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346" w:rsidRPr="00BD4EE7" w:rsidRDefault="00445346" w:rsidP="00445346">
      <w:pPr>
        <w:spacing w:before="100" w:beforeAutospacing="1" w:after="100" w:afterAutospacing="1" w:line="240" w:lineRule="auto"/>
        <w:contextualSpacing/>
        <w:jc w:val="right"/>
        <w:rPr>
          <w:rFonts w:ascii="Montserrat" w:hAnsi="Montserrat" w:cs="Arial"/>
          <w:b/>
          <w:szCs w:val="24"/>
        </w:rPr>
      </w:pPr>
      <w:r w:rsidRPr="00BD4EE7">
        <w:rPr>
          <w:rFonts w:ascii="Montserrat" w:hAnsi="Montserrat" w:cs="Arial"/>
          <w:b/>
          <w:szCs w:val="24"/>
        </w:rPr>
        <w:t xml:space="preserve">Oaxaca de Juárez, </w:t>
      </w:r>
      <w:proofErr w:type="spellStart"/>
      <w:r w:rsidRPr="00BD4EE7">
        <w:rPr>
          <w:rFonts w:ascii="Montserrat" w:hAnsi="Montserrat" w:cs="Arial"/>
          <w:b/>
          <w:szCs w:val="24"/>
        </w:rPr>
        <w:t>Oax</w:t>
      </w:r>
      <w:proofErr w:type="spellEnd"/>
      <w:r w:rsidRPr="00BD4EE7">
        <w:rPr>
          <w:rFonts w:ascii="Montserrat" w:hAnsi="Montserrat" w:cs="Arial"/>
          <w:b/>
          <w:szCs w:val="24"/>
        </w:rPr>
        <w:t>., a</w:t>
      </w:r>
      <w:r>
        <w:rPr>
          <w:rFonts w:ascii="Montserrat" w:hAnsi="Montserrat" w:cs="Arial"/>
          <w:b/>
          <w:szCs w:val="24"/>
        </w:rPr>
        <w:t xml:space="preserve"> 30</w:t>
      </w:r>
      <w:r w:rsidRPr="00BD4EE7">
        <w:rPr>
          <w:rFonts w:ascii="Montserrat" w:hAnsi="Montserrat" w:cs="Arial"/>
          <w:b/>
          <w:szCs w:val="24"/>
        </w:rPr>
        <w:t xml:space="preserve"> de </w:t>
      </w:r>
      <w:r>
        <w:rPr>
          <w:rFonts w:ascii="Montserrat" w:hAnsi="Montserrat" w:cs="Arial"/>
          <w:b/>
          <w:szCs w:val="24"/>
        </w:rPr>
        <w:t xml:space="preserve">agosto </w:t>
      </w:r>
      <w:r w:rsidRPr="00BD4EE7">
        <w:rPr>
          <w:rFonts w:ascii="Montserrat" w:hAnsi="Montserrat" w:cs="Arial"/>
          <w:b/>
          <w:szCs w:val="24"/>
        </w:rPr>
        <w:t>de 202</w:t>
      </w:r>
      <w:r>
        <w:rPr>
          <w:rFonts w:ascii="Montserrat" w:hAnsi="Montserrat" w:cs="Arial"/>
          <w:b/>
          <w:szCs w:val="24"/>
        </w:rPr>
        <w:t>4</w:t>
      </w:r>
    </w:p>
    <w:p w:rsidR="00445346" w:rsidRPr="00BD4EE7" w:rsidRDefault="00445346" w:rsidP="00445346">
      <w:pPr>
        <w:spacing w:before="100" w:beforeAutospacing="1" w:after="100" w:afterAutospacing="1" w:line="240" w:lineRule="auto"/>
        <w:ind w:left="284" w:right="48"/>
        <w:contextualSpacing/>
        <w:jc w:val="right"/>
        <w:rPr>
          <w:rFonts w:ascii="Montserrat" w:hAnsi="Montserrat" w:cs="Arial"/>
          <w:b/>
          <w:color w:val="FF0000"/>
          <w:szCs w:val="24"/>
        </w:rPr>
      </w:pPr>
      <w:r w:rsidRPr="00BD4EE7">
        <w:rPr>
          <w:rFonts w:ascii="Montserrat" w:hAnsi="Montserrat" w:cs="Arial"/>
          <w:b/>
          <w:szCs w:val="24"/>
        </w:rPr>
        <w:t>Oficio No. 218001150100/DABCS/</w:t>
      </w:r>
      <w:r>
        <w:rPr>
          <w:rFonts w:ascii="Montserrat" w:hAnsi="Montserrat" w:cs="Arial"/>
          <w:b/>
          <w:szCs w:val="24"/>
        </w:rPr>
        <w:t>2586</w:t>
      </w:r>
      <w:r w:rsidRPr="00BD4EE7">
        <w:rPr>
          <w:rFonts w:ascii="Montserrat" w:hAnsi="Montserrat" w:cs="Arial"/>
          <w:b/>
          <w:szCs w:val="24"/>
        </w:rPr>
        <w:t>/202</w:t>
      </w:r>
      <w:r>
        <w:rPr>
          <w:rFonts w:ascii="Montserrat" w:hAnsi="Montserrat" w:cs="Arial"/>
          <w:b/>
          <w:szCs w:val="24"/>
        </w:rPr>
        <w:t>4</w:t>
      </w:r>
    </w:p>
    <w:p w:rsidR="00445346" w:rsidRPr="00BD4EE7" w:rsidRDefault="00445346" w:rsidP="00445346">
      <w:pPr>
        <w:spacing w:after="0" w:line="240" w:lineRule="auto"/>
        <w:jc w:val="right"/>
        <w:rPr>
          <w:rFonts w:ascii="Montserrat" w:hAnsi="Montserrat" w:cs="Arial"/>
          <w:b/>
          <w:sz w:val="20"/>
          <w:lang w:val="es-ES_tradnl" w:eastAsia="ar-SA"/>
        </w:rPr>
      </w:pPr>
    </w:p>
    <w:p w:rsidR="00445346" w:rsidRPr="00FB487B" w:rsidRDefault="00445346" w:rsidP="00445346">
      <w:pPr>
        <w:spacing w:after="0" w:line="240" w:lineRule="auto"/>
        <w:jc w:val="right"/>
        <w:rPr>
          <w:rFonts w:ascii="Montserrat" w:hAnsi="Montserrat" w:cs="Arial"/>
          <w:b/>
          <w:sz w:val="28"/>
          <w:lang w:val="es-ES_tradnl" w:eastAsia="ar-SA"/>
        </w:rPr>
      </w:pPr>
      <w:r w:rsidRPr="00FB487B">
        <w:rPr>
          <w:rFonts w:ascii="Montserrat" w:hAnsi="Montserrat" w:cs="Arial"/>
          <w:b/>
          <w:sz w:val="28"/>
          <w:lang w:val="es-ES_tradnl" w:eastAsia="ar-SA"/>
        </w:rPr>
        <w:t>ASUNTO: SOLICITUD DE INFORMACIÓN/COTIZACIÓN</w:t>
      </w:r>
    </w:p>
    <w:p w:rsidR="00445346" w:rsidRPr="00F340F6" w:rsidRDefault="00445346" w:rsidP="00445346">
      <w:pPr>
        <w:pStyle w:val="Textoindependiente"/>
        <w:jc w:val="right"/>
        <w:rPr>
          <w:rFonts w:ascii="Montserrat" w:hAnsi="Montserrat"/>
          <w:b/>
          <w:sz w:val="40"/>
          <w:szCs w:val="22"/>
          <w:u w:val="single"/>
        </w:rPr>
      </w:pPr>
      <w:r>
        <w:rPr>
          <w:rFonts w:ascii="Montserrat" w:hAnsi="Montserrat"/>
          <w:b/>
          <w:sz w:val="40"/>
          <w:szCs w:val="22"/>
          <w:u w:val="single"/>
        </w:rPr>
        <w:t>ADJDIR</w:t>
      </w:r>
      <w:r w:rsidRPr="00F340F6">
        <w:rPr>
          <w:rFonts w:ascii="Montserrat" w:hAnsi="Montserrat"/>
          <w:b/>
          <w:sz w:val="40"/>
          <w:szCs w:val="22"/>
          <w:u w:val="single"/>
        </w:rPr>
        <w:t>-</w:t>
      </w:r>
      <w:r>
        <w:rPr>
          <w:rFonts w:ascii="Montserrat" w:hAnsi="Montserrat"/>
          <w:b/>
          <w:sz w:val="40"/>
          <w:szCs w:val="22"/>
          <w:u w:val="single"/>
        </w:rPr>
        <w:t>102</w:t>
      </w:r>
      <w:r w:rsidRPr="00F340F6">
        <w:rPr>
          <w:rFonts w:ascii="Montserrat" w:hAnsi="Montserrat"/>
          <w:b/>
          <w:sz w:val="40"/>
          <w:szCs w:val="22"/>
          <w:u w:val="single"/>
        </w:rPr>
        <w:t>-20</w:t>
      </w:r>
      <w:r>
        <w:rPr>
          <w:rFonts w:ascii="Montserrat" w:hAnsi="Montserrat"/>
          <w:b/>
          <w:sz w:val="40"/>
          <w:szCs w:val="22"/>
          <w:u w:val="single"/>
        </w:rPr>
        <w:t>24</w:t>
      </w:r>
    </w:p>
    <w:p w:rsidR="00445346" w:rsidRPr="00F340F6" w:rsidRDefault="00445346" w:rsidP="00445346">
      <w:pPr>
        <w:pStyle w:val="Textoindependiente"/>
        <w:rPr>
          <w:rFonts w:ascii="Montserrat" w:hAnsi="Montserrat"/>
          <w:b/>
          <w:sz w:val="28"/>
        </w:rPr>
      </w:pPr>
    </w:p>
    <w:p w:rsidR="00445346" w:rsidRPr="00933302" w:rsidRDefault="00445346" w:rsidP="00445346">
      <w:pPr>
        <w:pStyle w:val="Textoindependiente"/>
        <w:rPr>
          <w:rFonts w:ascii="Montserrat" w:hAnsi="Montserrat"/>
          <w:b/>
          <w:sz w:val="32"/>
        </w:rPr>
      </w:pPr>
      <w:r w:rsidRPr="00933302">
        <w:rPr>
          <w:rFonts w:ascii="Montserrat" w:hAnsi="Montserrat"/>
          <w:b/>
          <w:sz w:val="32"/>
        </w:rPr>
        <w:t>Estimados Proveedores</w:t>
      </w:r>
    </w:p>
    <w:p w:rsidR="00445346" w:rsidRPr="003E445B" w:rsidRDefault="00445346" w:rsidP="00445346">
      <w:pPr>
        <w:pStyle w:val="Textoindependiente"/>
        <w:rPr>
          <w:rFonts w:ascii="Montserrat" w:hAnsi="Montserrat"/>
          <w:b/>
          <w:sz w:val="32"/>
        </w:rPr>
      </w:pPr>
      <w:r w:rsidRPr="003E445B">
        <w:rPr>
          <w:rFonts w:ascii="Montserrat" w:hAnsi="Montserrat"/>
          <w:b/>
          <w:sz w:val="32"/>
        </w:rPr>
        <w:t>Organismos Públicos</w:t>
      </w:r>
    </w:p>
    <w:p w:rsidR="00445346" w:rsidRPr="00933302" w:rsidRDefault="00445346" w:rsidP="00445346">
      <w:pPr>
        <w:pStyle w:val="Textoindependiente"/>
        <w:rPr>
          <w:rFonts w:ascii="Montserrat" w:hAnsi="Montserrat"/>
          <w:b/>
          <w:sz w:val="32"/>
        </w:rPr>
      </w:pPr>
      <w:r w:rsidRPr="00933302">
        <w:rPr>
          <w:rFonts w:ascii="Montserrat" w:hAnsi="Montserrat"/>
          <w:b/>
          <w:sz w:val="32"/>
        </w:rPr>
        <w:t>Organismos Privados</w:t>
      </w:r>
    </w:p>
    <w:p w:rsidR="00445346" w:rsidRPr="00F340F6" w:rsidRDefault="00445346" w:rsidP="00445346">
      <w:pPr>
        <w:pStyle w:val="Textoindependiente"/>
        <w:rPr>
          <w:rFonts w:ascii="Montserrat" w:hAnsi="Montserrat"/>
          <w:b/>
          <w:sz w:val="24"/>
        </w:rPr>
      </w:pPr>
    </w:p>
    <w:p w:rsidR="00445346" w:rsidRPr="00933302" w:rsidRDefault="00445346" w:rsidP="00445346">
      <w:pPr>
        <w:pStyle w:val="Textoindependiente"/>
        <w:rPr>
          <w:rFonts w:ascii="Montserrat" w:hAnsi="Montserrat"/>
          <w:b/>
          <w:sz w:val="22"/>
          <w:szCs w:val="22"/>
        </w:rPr>
      </w:pPr>
      <w:r w:rsidRPr="00933302">
        <w:rPr>
          <w:rFonts w:ascii="Montserrat" w:hAnsi="Montserrat"/>
          <w:b/>
          <w:sz w:val="22"/>
          <w:szCs w:val="22"/>
        </w:rPr>
        <w:t>Cuyo objeto social y actividad preponderante es:</w:t>
      </w:r>
    </w:p>
    <w:p w:rsidR="00445346" w:rsidRDefault="00445346" w:rsidP="00445346">
      <w:pPr>
        <w:pStyle w:val="Textoindependiente"/>
        <w:rPr>
          <w:rFonts w:ascii="Montserrat" w:hAnsi="Montserrat"/>
          <w:b/>
          <w:szCs w:val="22"/>
        </w:rPr>
      </w:pPr>
    </w:p>
    <w:p w:rsidR="00445346" w:rsidRDefault="00445346" w:rsidP="00445346">
      <w:pPr>
        <w:pStyle w:val="Textoindependiente"/>
        <w:rPr>
          <w:rFonts w:ascii="Montserrat" w:hAnsi="Montserrat"/>
          <w:b/>
          <w:szCs w:val="22"/>
        </w:rPr>
      </w:pPr>
    </w:p>
    <w:p w:rsidR="00445346" w:rsidRPr="005034DA" w:rsidRDefault="00445346" w:rsidP="00445346">
      <w:pPr>
        <w:pStyle w:val="Encabezado"/>
        <w:jc w:val="both"/>
        <w:rPr>
          <w:rFonts w:ascii="Montserrat Medium" w:eastAsiaTheme="minorEastAsia" w:hAnsi="Montserrat Medium" w:cs="Arial"/>
          <w:b/>
          <w:lang w:val="es-ES_tradnl"/>
        </w:rPr>
      </w:pPr>
      <w:r>
        <w:rPr>
          <w:rFonts w:ascii="Montserrat Medium" w:eastAsiaTheme="minorEastAsia" w:hAnsi="Montserrat Medium" w:cs="Arial"/>
          <w:b/>
          <w:lang w:val="es-ES_tradnl"/>
        </w:rPr>
        <w:t xml:space="preserve">SERVICIO DE </w:t>
      </w:r>
      <w:r w:rsidRPr="005034DA">
        <w:rPr>
          <w:rFonts w:ascii="Montserrat Medium" w:eastAsiaTheme="minorEastAsia" w:hAnsi="Montserrat Medium" w:cs="Arial"/>
          <w:b/>
          <w:lang w:val="es-ES_tradnl"/>
        </w:rPr>
        <w:t>MANTENIMIENTO PREVENTIVO Y CORRECTIVO CON SUMINISTRO DE REFACCIONES A EQUIPO DE LAVAN</w:t>
      </w:r>
      <w:r>
        <w:rPr>
          <w:rFonts w:ascii="Montserrat Medium" w:eastAsiaTheme="minorEastAsia" w:hAnsi="Montserrat Medium" w:cs="Arial"/>
          <w:b/>
          <w:lang w:val="es-ES_tradnl"/>
        </w:rPr>
        <w:t>DERÍA (MANGLE) EN EL H.G.Z. N° 1</w:t>
      </w:r>
      <w:r w:rsidRPr="005034DA">
        <w:rPr>
          <w:rFonts w:ascii="Montserrat Medium" w:eastAsiaTheme="minorEastAsia" w:hAnsi="Montserrat Medium" w:cs="Arial"/>
          <w:b/>
          <w:lang w:val="es-ES_tradnl"/>
        </w:rPr>
        <w:t>,</w:t>
      </w:r>
      <w:r>
        <w:rPr>
          <w:rFonts w:ascii="Montserrat Medium" w:eastAsiaTheme="minorEastAsia" w:hAnsi="Montserrat Medium" w:cs="Arial"/>
          <w:b/>
          <w:lang w:val="es-ES_tradnl"/>
        </w:rPr>
        <w:t xml:space="preserve"> DE OAXACA DE JUÁREZ,</w:t>
      </w:r>
      <w:r w:rsidRPr="005034DA">
        <w:rPr>
          <w:rFonts w:ascii="Montserrat Medium" w:eastAsiaTheme="minorEastAsia" w:hAnsi="Montserrat Medium" w:cs="Arial"/>
          <w:b/>
          <w:lang w:val="es-ES_tradnl"/>
        </w:rPr>
        <w:t xml:space="preserve"> OAXACA. RÉGIMEN IMSS ORDINARIO, EJERCICIO 2024.</w:t>
      </w:r>
    </w:p>
    <w:p w:rsidR="00445346" w:rsidRDefault="00445346" w:rsidP="00445346">
      <w:pPr>
        <w:pStyle w:val="Textoindependiente"/>
        <w:rPr>
          <w:rFonts w:ascii="Montserrat" w:hAnsi="Montserrat"/>
          <w:b/>
          <w:szCs w:val="22"/>
        </w:rPr>
      </w:pPr>
    </w:p>
    <w:p w:rsidR="00445346" w:rsidRPr="00BD4EE7" w:rsidRDefault="00445346" w:rsidP="00445346">
      <w:pPr>
        <w:pStyle w:val="Textoindependiente"/>
        <w:spacing w:line="360" w:lineRule="auto"/>
        <w:rPr>
          <w:rFonts w:ascii="Montserrat" w:hAnsi="Montserrat"/>
          <w:b/>
          <w:color w:val="FF0000"/>
          <w:sz w:val="24"/>
          <w:szCs w:val="22"/>
        </w:rPr>
      </w:pPr>
      <w:r w:rsidRPr="00BD4EE7">
        <w:rPr>
          <w:rFonts w:ascii="Montserrat" w:hAnsi="Montserrat"/>
          <w:b/>
          <w:sz w:val="24"/>
          <w:szCs w:val="22"/>
        </w:rPr>
        <w:t>PRESENTES.</w:t>
      </w:r>
    </w:p>
    <w:p w:rsidR="00445346" w:rsidRDefault="00445346" w:rsidP="00445346">
      <w:pPr>
        <w:jc w:val="both"/>
        <w:rPr>
          <w:rFonts w:ascii="Montserrat" w:hAnsi="Montserrat" w:cs="Arial"/>
          <w:sz w:val="20"/>
          <w:lang w:val="es-ES_tradnl" w:eastAsia="ar-SA"/>
        </w:rPr>
      </w:pPr>
      <w:r>
        <w:rPr>
          <w:rFonts w:ascii="Montserrat" w:hAnsi="Montserrat" w:cs="Arial"/>
          <w:sz w:val="20"/>
          <w:lang w:val="es-ES_tradnl" w:eastAsia="ar-SA"/>
        </w:rPr>
        <w:t>El</w:t>
      </w:r>
      <w:r w:rsidRPr="00254F2C">
        <w:rPr>
          <w:rFonts w:ascii="Montserrat" w:hAnsi="Montserrat" w:cs="Arial"/>
          <w:sz w:val="20"/>
          <w:lang w:val="es-ES_tradnl" w:eastAsia="ar-SA"/>
        </w:rPr>
        <w:t xml:space="preserve"> </w:t>
      </w:r>
      <w:r w:rsidRPr="00416180">
        <w:rPr>
          <w:rFonts w:ascii="Montserrat" w:hAnsi="Montserrat" w:cs="Arial"/>
          <w:b/>
          <w:bCs/>
          <w:sz w:val="20"/>
          <w:lang w:val="es-ES" w:eastAsia="ar-SA"/>
        </w:rPr>
        <w:t xml:space="preserve">Órgano De Operación Administrativa Desconcentrada </w:t>
      </w:r>
      <w:r>
        <w:rPr>
          <w:rFonts w:ascii="Montserrat" w:hAnsi="Montserrat" w:cs="Arial"/>
          <w:b/>
          <w:bCs/>
          <w:sz w:val="20"/>
          <w:lang w:val="es-ES" w:eastAsia="ar-SA"/>
        </w:rPr>
        <w:t xml:space="preserve">en </w:t>
      </w:r>
      <w:r w:rsidRPr="00416180">
        <w:rPr>
          <w:rFonts w:ascii="Montserrat" w:hAnsi="Montserrat" w:cs="Arial"/>
          <w:b/>
          <w:bCs/>
          <w:sz w:val="20"/>
          <w:lang w:val="es-ES" w:eastAsia="ar-SA"/>
        </w:rPr>
        <w:t>Oaxaca</w:t>
      </w:r>
      <w:r>
        <w:rPr>
          <w:rFonts w:ascii="Montserrat" w:hAnsi="Montserrat" w:cs="Arial"/>
          <w:b/>
          <w:bCs/>
          <w:sz w:val="20"/>
          <w:lang w:val="es-ES" w:eastAsia="ar-SA"/>
        </w:rPr>
        <w:t xml:space="preserve"> </w:t>
      </w:r>
      <w:r w:rsidRPr="00254F2C">
        <w:rPr>
          <w:rFonts w:ascii="Montserrat" w:hAnsi="Montserrat" w:cs="Arial"/>
          <w:sz w:val="20"/>
          <w:lang w:val="es-ES_tradnl" w:eastAsia="ar-SA"/>
        </w:rPr>
        <w:t xml:space="preserve">del Instituto Mexicano del Seguro Social a través de la Coordinación de Abastecimiento y Equipamiento, con fundamento con fundamento  artículos  2, fracciones X y XI, 26, 26 Bis, 28, 29 fracción II y párrafo segundo, 38 y 40 de la ley, 29, 71 fracción III y 72 fracciones I y III de su reglamento, 4.2.1.1.10, 4.2.1.1.16, 4.2.3.1.5 del Manual Administrativo de Aplicación General en Materia de Adquisiciones, Arrendamientos y Servicios del Sector Público, numerales 4.13, 5.2, 5.3.4 inciso b), 5.3.8 inciso b) de las Políticas, Bases y Lineamientos en Materia de Adquisiciones, Arrendamientos y Servicios del Instituto Mexicano del Seguro Social, 7.1.1.1.1 del Manual de Organización de la Jefatura de Servicios Administrativos, </w:t>
      </w:r>
      <w:r w:rsidRPr="009C7BA6">
        <w:rPr>
          <w:rFonts w:ascii="Montserrat" w:hAnsi="Montserrat" w:cs="Arial"/>
          <w:sz w:val="20"/>
          <w:lang w:val="es-ES_tradnl" w:eastAsia="ar-SA"/>
        </w:rPr>
        <w:t>y Art. 42 de la Ley de Adquisiciones, Arrendamientos y Servicios del Sector Público y 75 de su Reglamento</w:t>
      </w:r>
      <w:r>
        <w:rPr>
          <w:rFonts w:ascii="Montserrat" w:hAnsi="Montserrat" w:cs="Arial"/>
          <w:sz w:val="20"/>
          <w:lang w:val="es-ES_tradnl" w:eastAsia="ar-SA"/>
        </w:rPr>
        <w:t>.</w:t>
      </w:r>
      <w:r>
        <w:rPr>
          <w:rFonts w:eastAsiaTheme="minorEastAsia"/>
          <w:sz w:val="24"/>
          <w:lang w:val="es-ES_tradnl"/>
        </w:rPr>
        <w:t xml:space="preserve"> </w:t>
      </w:r>
    </w:p>
    <w:p w:rsidR="00445346" w:rsidRPr="003E2882" w:rsidRDefault="00445346" w:rsidP="00445346">
      <w:pPr>
        <w:pStyle w:val="Textoindependiente"/>
        <w:rPr>
          <w:rFonts w:eastAsiaTheme="minorEastAsia"/>
          <w:sz w:val="24"/>
          <w:lang w:val="es-ES_tradnl" w:eastAsia="en-US"/>
        </w:rPr>
      </w:pPr>
      <w:r w:rsidRPr="003E2882">
        <w:rPr>
          <w:rFonts w:eastAsiaTheme="minorEastAsia"/>
          <w:sz w:val="24"/>
          <w:lang w:val="es-ES_tradnl" w:eastAsia="en-US"/>
        </w:rPr>
        <w:t>De lo anterior, se solicita remitir</w:t>
      </w:r>
      <w:r>
        <w:rPr>
          <w:rFonts w:eastAsiaTheme="minorEastAsia"/>
          <w:sz w:val="24"/>
          <w:lang w:val="es-ES_tradnl" w:eastAsia="en-US"/>
        </w:rPr>
        <w:t xml:space="preserve"> su</w:t>
      </w:r>
      <w:r w:rsidRPr="003E2882">
        <w:rPr>
          <w:rFonts w:eastAsiaTheme="minorEastAsia"/>
          <w:sz w:val="24"/>
          <w:lang w:val="es-ES_tradnl" w:eastAsia="en-US"/>
        </w:rPr>
        <w:t xml:space="preserve"> cotización y demás documentación requerida.</w:t>
      </w:r>
    </w:p>
    <w:p w:rsidR="00445346" w:rsidRPr="003E2882" w:rsidRDefault="00445346" w:rsidP="00445346">
      <w:pPr>
        <w:pStyle w:val="Textoindependiente"/>
        <w:rPr>
          <w:rFonts w:eastAsiaTheme="minorEastAsia"/>
          <w:sz w:val="24"/>
          <w:lang w:val="es-ES_tradnl" w:eastAsia="en-US"/>
        </w:rPr>
      </w:pPr>
    </w:p>
    <w:p w:rsidR="00445346" w:rsidRPr="00900C90" w:rsidRDefault="00445346" w:rsidP="00445346">
      <w:pPr>
        <w:pStyle w:val="Textoindependiente"/>
        <w:rPr>
          <w:b/>
          <w:sz w:val="24"/>
          <w:lang w:val="es-ES"/>
        </w:rPr>
      </w:pPr>
      <w:r w:rsidRPr="00900C90">
        <w:rPr>
          <w:b/>
          <w:sz w:val="24"/>
          <w:lang w:val="es-ES"/>
        </w:rPr>
        <w:t xml:space="preserve">A efecto de cotizar dichos </w:t>
      </w:r>
      <w:r>
        <w:rPr>
          <w:b/>
          <w:sz w:val="24"/>
          <w:lang w:val="es-ES"/>
        </w:rPr>
        <w:t>servicios</w:t>
      </w:r>
      <w:r w:rsidRPr="00900C90">
        <w:rPr>
          <w:b/>
          <w:sz w:val="24"/>
          <w:lang w:val="es-ES"/>
        </w:rPr>
        <w:t xml:space="preserve"> </w:t>
      </w:r>
      <w:r w:rsidRPr="00900C90">
        <w:rPr>
          <w:b/>
          <w:sz w:val="24"/>
          <w:u w:val="single"/>
          <w:lang w:val="es-ES"/>
        </w:rPr>
        <w:t>a través del Sistema de Información Pública Gubernamental, denominado COMPRANET</w:t>
      </w:r>
      <w:r w:rsidRPr="00900C90">
        <w:rPr>
          <w:b/>
          <w:sz w:val="24"/>
          <w:lang w:val="es-ES"/>
        </w:rPr>
        <w:t>.</w:t>
      </w:r>
    </w:p>
    <w:p w:rsidR="00445346" w:rsidRPr="00900C90" w:rsidRDefault="00445346" w:rsidP="00445346">
      <w:pPr>
        <w:pStyle w:val="Textoindependiente"/>
        <w:rPr>
          <w:b/>
          <w:sz w:val="16"/>
          <w:szCs w:val="18"/>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2402"/>
        <w:gridCol w:w="1444"/>
      </w:tblGrid>
      <w:tr w:rsidR="00445346" w:rsidRPr="00900C90" w:rsidTr="00BC25C5">
        <w:trPr>
          <w:trHeight w:val="170"/>
          <w:tblHeader/>
          <w:jc w:val="center"/>
        </w:trPr>
        <w:tc>
          <w:tcPr>
            <w:tcW w:w="5280" w:type="dxa"/>
            <w:shd w:val="clear" w:color="auto" w:fill="8DB3E2"/>
            <w:vAlign w:val="bottom"/>
          </w:tcPr>
          <w:p w:rsidR="00445346" w:rsidRPr="00900C90" w:rsidRDefault="00445346" w:rsidP="00BC25C5">
            <w:pPr>
              <w:jc w:val="center"/>
              <w:rPr>
                <w:rFonts w:ascii="Arial" w:hAnsi="Arial" w:cs="Arial"/>
                <w:sz w:val="18"/>
                <w:szCs w:val="18"/>
              </w:rPr>
            </w:pPr>
            <w:r w:rsidRPr="00900C90">
              <w:rPr>
                <w:rFonts w:ascii="Arial" w:hAnsi="Arial" w:cs="Arial"/>
                <w:b/>
                <w:sz w:val="18"/>
                <w:szCs w:val="18"/>
              </w:rPr>
              <w:br w:type="page"/>
            </w:r>
            <w:r w:rsidRPr="00900C90">
              <w:rPr>
                <w:rFonts w:ascii="Arial" w:hAnsi="Arial" w:cs="Arial"/>
                <w:sz w:val="18"/>
                <w:szCs w:val="18"/>
              </w:rPr>
              <w:t>Evento</w:t>
            </w:r>
          </w:p>
        </w:tc>
        <w:tc>
          <w:tcPr>
            <w:tcW w:w="2402" w:type="dxa"/>
            <w:shd w:val="clear" w:color="auto" w:fill="8DB3E2"/>
            <w:vAlign w:val="bottom"/>
          </w:tcPr>
          <w:p w:rsidR="00445346" w:rsidRPr="00900C90" w:rsidRDefault="00445346" w:rsidP="00BC25C5">
            <w:pPr>
              <w:jc w:val="center"/>
              <w:rPr>
                <w:rFonts w:ascii="Arial" w:hAnsi="Arial" w:cs="Arial"/>
                <w:sz w:val="18"/>
                <w:szCs w:val="18"/>
              </w:rPr>
            </w:pPr>
            <w:r w:rsidRPr="00900C90">
              <w:rPr>
                <w:rFonts w:ascii="Arial" w:hAnsi="Arial" w:cs="Arial"/>
                <w:sz w:val="18"/>
                <w:szCs w:val="18"/>
              </w:rPr>
              <w:t>Fecha</w:t>
            </w:r>
          </w:p>
        </w:tc>
        <w:tc>
          <w:tcPr>
            <w:tcW w:w="1444" w:type="dxa"/>
            <w:shd w:val="clear" w:color="auto" w:fill="8DB3E2"/>
            <w:vAlign w:val="bottom"/>
          </w:tcPr>
          <w:p w:rsidR="00445346" w:rsidRPr="00900C90" w:rsidRDefault="00445346" w:rsidP="00BC25C5">
            <w:pPr>
              <w:jc w:val="center"/>
              <w:rPr>
                <w:rFonts w:ascii="Arial" w:hAnsi="Arial" w:cs="Arial"/>
                <w:sz w:val="18"/>
                <w:szCs w:val="18"/>
              </w:rPr>
            </w:pPr>
            <w:r w:rsidRPr="00900C90">
              <w:rPr>
                <w:rFonts w:ascii="Arial" w:hAnsi="Arial" w:cs="Arial"/>
                <w:sz w:val="18"/>
                <w:szCs w:val="18"/>
              </w:rPr>
              <w:t>Hora</w:t>
            </w:r>
          </w:p>
        </w:tc>
      </w:tr>
      <w:tr w:rsidR="00445346" w:rsidRPr="00900C90" w:rsidTr="00BC25C5">
        <w:trPr>
          <w:trHeight w:val="504"/>
          <w:jc w:val="center"/>
        </w:trPr>
        <w:tc>
          <w:tcPr>
            <w:tcW w:w="5280" w:type="dxa"/>
            <w:shd w:val="clear" w:color="auto" w:fill="auto"/>
          </w:tcPr>
          <w:p w:rsidR="00445346" w:rsidRPr="007F3248" w:rsidRDefault="00445346" w:rsidP="00BC25C5">
            <w:pPr>
              <w:pStyle w:val="Textoindependiente"/>
              <w:rPr>
                <w:szCs w:val="20"/>
                <w:lang w:val="es-ES"/>
              </w:rPr>
            </w:pPr>
            <w:r w:rsidRPr="007F3248">
              <w:rPr>
                <w:szCs w:val="20"/>
                <w:lang w:val="es-ES"/>
              </w:rPr>
              <w:t xml:space="preserve">La fecha límite para </w:t>
            </w:r>
            <w:proofErr w:type="spellStart"/>
            <w:r w:rsidRPr="007F3248">
              <w:rPr>
                <w:szCs w:val="20"/>
                <w:lang w:val="es-ES"/>
              </w:rPr>
              <w:t>recepcionar</w:t>
            </w:r>
            <w:proofErr w:type="spellEnd"/>
            <w:r w:rsidRPr="007F3248">
              <w:rPr>
                <w:szCs w:val="20"/>
                <w:lang w:val="es-ES"/>
              </w:rPr>
              <w:t xml:space="preserve"> su proposición.</w:t>
            </w:r>
          </w:p>
        </w:tc>
        <w:tc>
          <w:tcPr>
            <w:tcW w:w="2402" w:type="dxa"/>
            <w:shd w:val="clear" w:color="auto" w:fill="auto"/>
            <w:vAlign w:val="center"/>
          </w:tcPr>
          <w:p w:rsidR="00445346" w:rsidRPr="007F3248" w:rsidRDefault="00445346" w:rsidP="00445346">
            <w:pPr>
              <w:jc w:val="center"/>
              <w:rPr>
                <w:rFonts w:ascii="Arial" w:hAnsi="Arial" w:cs="Arial"/>
                <w:b/>
                <w:sz w:val="20"/>
                <w:szCs w:val="20"/>
              </w:rPr>
            </w:pPr>
            <w:r>
              <w:rPr>
                <w:rFonts w:ascii="Arial" w:hAnsi="Arial" w:cs="Arial"/>
                <w:b/>
                <w:sz w:val="20"/>
                <w:szCs w:val="20"/>
              </w:rPr>
              <w:t>0</w:t>
            </w:r>
            <w:r>
              <w:rPr>
                <w:rFonts w:ascii="Arial" w:hAnsi="Arial" w:cs="Arial"/>
                <w:b/>
                <w:sz w:val="20"/>
                <w:szCs w:val="20"/>
              </w:rPr>
              <w:t>4</w:t>
            </w:r>
            <w:r w:rsidRPr="007F3248">
              <w:rPr>
                <w:rFonts w:ascii="Arial" w:hAnsi="Arial" w:cs="Arial"/>
                <w:b/>
                <w:sz w:val="20"/>
                <w:szCs w:val="20"/>
              </w:rPr>
              <w:t>/</w:t>
            </w:r>
            <w:r>
              <w:rPr>
                <w:rFonts w:ascii="Arial" w:hAnsi="Arial" w:cs="Arial"/>
                <w:b/>
                <w:sz w:val="20"/>
                <w:szCs w:val="20"/>
              </w:rPr>
              <w:t>septiembre</w:t>
            </w:r>
            <w:r w:rsidRPr="007F3248">
              <w:rPr>
                <w:rFonts w:ascii="Arial" w:hAnsi="Arial" w:cs="Arial"/>
                <w:b/>
                <w:sz w:val="20"/>
                <w:szCs w:val="20"/>
              </w:rPr>
              <w:t>/2024</w:t>
            </w:r>
          </w:p>
        </w:tc>
        <w:tc>
          <w:tcPr>
            <w:tcW w:w="1444" w:type="dxa"/>
            <w:shd w:val="clear" w:color="auto" w:fill="auto"/>
            <w:vAlign w:val="center"/>
          </w:tcPr>
          <w:p w:rsidR="00445346" w:rsidRPr="007F3248" w:rsidRDefault="00445346" w:rsidP="00BC25C5">
            <w:pPr>
              <w:jc w:val="center"/>
              <w:rPr>
                <w:rFonts w:ascii="Arial" w:hAnsi="Arial" w:cs="Arial"/>
                <w:b/>
                <w:sz w:val="20"/>
                <w:szCs w:val="20"/>
              </w:rPr>
            </w:pPr>
            <w:r w:rsidRPr="007F3248">
              <w:rPr>
                <w:rFonts w:ascii="Arial" w:hAnsi="Arial" w:cs="Arial"/>
                <w:b/>
                <w:sz w:val="20"/>
                <w:szCs w:val="20"/>
              </w:rPr>
              <w:t>1</w:t>
            </w:r>
            <w:r>
              <w:rPr>
                <w:rFonts w:ascii="Arial" w:hAnsi="Arial" w:cs="Arial"/>
                <w:b/>
                <w:sz w:val="20"/>
                <w:szCs w:val="20"/>
              </w:rPr>
              <w:t>2</w:t>
            </w:r>
            <w:r w:rsidRPr="007F3248">
              <w:rPr>
                <w:rFonts w:ascii="Arial" w:hAnsi="Arial" w:cs="Arial"/>
                <w:b/>
                <w:sz w:val="20"/>
                <w:szCs w:val="20"/>
              </w:rPr>
              <w:t>:00 HRS.</w:t>
            </w:r>
          </w:p>
        </w:tc>
      </w:tr>
      <w:tr w:rsidR="00445346" w:rsidRPr="00900C90" w:rsidTr="00BC25C5">
        <w:trPr>
          <w:trHeight w:val="291"/>
          <w:jc w:val="center"/>
        </w:trPr>
        <w:tc>
          <w:tcPr>
            <w:tcW w:w="5280" w:type="dxa"/>
            <w:shd w:val="clear" w:color="auto" w:fill="auto"/>
          </w:tcPr>
          <w:p w:rsidR="00445346" w:rsidRPr="007F3248" w:rsidRDefault="00445346" w:rsidP="00BC25C5">
            <w:pPr>
              <w:jc w:val="both"/>
              <w:rPr>
                <w:rFonts w:ascii="Arial" w:hAnsi="Arial" w:cs="Arial"/>
                <w:sz w:val="20"/>
                <w:szCs w:val="20"/>
              </w:rPr>
            </w:pPr>
            <w:r w:rsidRPr="007F3248">
              <w:rPr>
                <w:rFonts w:ascii="Arial" w:hAnsi="Arial" w:cs="Arial"/>
                <w:sz w:val="20"/>
                <w:szCs w:val="20"/>
              </w:rPr>
              <w:t>Periodo de realización y entrega del resultado de la evaluación técnica.</w:t>
            </w:r>
          </w:p>
        </w:tc>
        <w:tc>
          <w:tcPr>
            <w:tcW w:w="3846" w:type="dxa"/>
            <w:gridSpan w:val="2"/>
            <w:shd w:val="clear" w:color="auto" w:fill="auto"/>
            <w:vAlign w:val="center"/>
          </w:tcPr>
          <w:p w:rsidR="00445346" w:rsidRPr="007F3248" w:rsidRDefault="00445346" w:rsidP="00BC25C5">
            <w:pPr>
              <w:jc w:val="center"/>
              <w:rPr>
                <w:rFonts w:ascii="Arial" w:hAnsi="Arial" w:cs="Arial"/>
                <w:b/>
                <w:sz w:val="20"/>
                <w:szCs w:val="20"/>
                <w:highlight w:val="yellow"/>
              </w:rPr>
            </w:pPr>
            <w:r w:rsidRPr="007F3248">
              <w:rPr>
                <w:rFonts w:ascii="Arial" w:hAnsi="Arial" w:cs="Arial"/>
                <w:b/>
                <w:sz w:val="20"/>
                <w:szCs w:val="20"/>
              </w:rPr>
              <w:t>a partir de la recepción de las propuestas</w:t>
            </w:r>
          </w:p>
        </w:tc>
      </w:tr>
    </w:tbl>
    <w:p w:rsidR="003C1336" w:rsidRDefault="003C1336" w:rsidP="00254F2C">
      <w:pPr>
        <w:spacing w:after="0" w:line="240" w:lineRule="auto"/>
        <w:jc w:val="both"/>
        <w:rPr>
          <w:rFonts w:ascii="Montserrat" w:hAnsi="Montserrat" w:cs="Arial"/>
          <w:b/>
          <w:sz w:val="18"/>
        </w:rPr>
      </w:pPr>
    </w:p>
    <w:p w:rsidR="00445346" w:rsidRDefault="00445346" w:rsidP="00BB41C6">
      <w:pPr>
        <w:spacing w:after="0" w:line="240" w:lineRule="auto"/>
        <w:jc w:val="both"/>
        <w:rPr>
          <w:rFonts w:ascii="Montserrat Light" w:hAnsi="Montserrat Light" w:cs="Arial"/>
          <w:b/>
          <w:sz w:val="18"/>
        </w:rPr>
      </w:pPr>
    </w:p>
    <w:p w:rsidR="00445346" w:rsidRDefault="00445346" w:rsidP="00BB41C6">
      <w:pPr>
        <w:spacing w:after="0" w:line="240" w:lineRule="auto"/>
        <w:jc w:val="both"/>
        <w:rPr>
          <w:rFonts w:ascii="Montserrat Light" w:hAnsi="Montserrat Light" w:cs="Arial"/>
          <w:b/>
          <w:sz w:val="18"/>
        </w:rPr>
      </w:pPr>
    </w:p>
    <w:p w:rsidR="00445346" w:rsidRDefault="00445346" w:rsidP="00BB41C6">
      <w:pPr>
        <w:spacing w:after="0" w:line="240" w:lineRule="auto"/>
        <w:jc w:val="both"/>
        <w:rPr>
          <w:rFonts w:ascii="Montserrat Light" w:hAnsi="Montserrat Light" w:cs="Arial"/>
          <w:b/>
          <w:sz w:val="18"/>
        </w:rPr>
      </w:pPr>
    </w:p>
    <w:p w:rsidR="00445346" w:rsidRDefault="00445346" w:rsidP="00BB41C6">
      <w:pPr>
        <w:spacing w:after="0" w:line="240" w:lineRule="auto"/>
        <w:jc w:val="both"/>
        <w:rPr>
          <w:rFonts w:ascii="Montserrat Light" w:hAnsi="Montserrat Light" w:cs="Arial"/>
          <w:b/>
          <w:sz w:val="18"/>
        </w:rPr>
      </w:pPr>
    </w:p>
    <w:p w:rsidR="00BB41C6" w:rsidRPr="00A0076B" w:rsidRDefault="00BB41C6" w:rsidP="00BB41C6">
      <w:pPr>
        <w:spacing w:after="0" w:line="240" w:lineRule="auto"/>
        <w:jc w:val="both"/>
        <w:rPr>
          <w:rFonts w:ascii="Montserrat Light" w:hAnsi="Montserrat Light" w:cs="Arial"/>
          <w:b/>
          <w:sz w:val="18"/>
        </w:rPr>
      </w:pPr>
      <w:r w:rsidRPr="00A0076B">
        <w:rPr>
          <w:rFonts w:ascii="Montserrat Light" w:hAnsi="Montserrat Light" w:cs="Arial"/>
          <w:b/>
          <w:sz w:val="18"/>
        </w:rPr>
        <w:t>ATENTAMENTE</w:t>
      </w:r>
    </w:p>
    <w:p w:rsidR="00BB41C6" w:rsidRPr="00A0076B" w:rsidRDefault="00BB41C6" w:rsidP="00BB41C6">
      <w:pPr>
        <w:spacing w:after="0" w:line="240" w:lineRule="auto"/>
        <w:jc w:val="both"/>
        <w:rPr>
          <w:rFonts w:ascii="Montserrat Light" w:hAnsi="Montserrat Light" w:cs="Arial"/>
          <w:b/>
          <w:sz w:val="18"/>
        </w:rPr>
      </w:pPr>
    </w:p>
    <w:p w:rsidR="00BB41C6" w:rsidRPr="00A0076B" w:rsidRDefault="00BB41C6" w:rsidP="00BB41C6">
      <w:pPr>
        <w:spacing w:after="0" w:line="240" w:lineRule="auto"/>
        <w:jc w:val="both"/>
        <w:rPr>
          <w:rFonts w:ascii="Montserrat Light" w:hAnsi="Montserrat Light" w:cs="Arial"/>
          <w:sz w:val="18"/>
        </w:rPr>
      </w:pPr>
    </w:p>
    <w:p w:rsidR="00BB41C6" w:rsidRPr="00A0076B" w:rsidRDefault="00BB41C6" w:rsidP="00BB41C6">
      <w:pPr>
        <w:spacing w:after="0"/>
        <w:rPr>
          <w:rFonts w:ascii="Montserrat Light" w:hAnsi="Montserrat Light" w:cs="Arial"/>
          <w:b/>
          <w:color w:val="000000"/>
          <w:sz w:val="18"/>
        </w:rPr>
      </w:pPr>
      <w:r w:rsidRPr="00A0076B">
        <w:rPr>
          <w:rFonts w:ascii="Montserrat Light" w:hAnsi="Montserrat Light" w:cs="Arial"/>
          <w:b/>
          <w:color w:val="000000"/>
          <w:sz w:val="18"/>
        </w:rPr>
        <w:t>_________________________________________________</w:t>
      </w:r>
    </w:p>
    <w:p w:rsidR="00BB41C6" w:rsidRPr="00A0076B" w:rsidRDefault="00BB41C6" w:rsidP="00BB41C6">
      <w:pPr>
        <w:spacing w:after="0" w:line="240" w:lineRule="auto"/>
        <w:jc w:val="both"/>
        <w:rPr>
          <w:rFonts w:ascii="Montserrat Light" w:hAnsi="Montserrat Light" w:cs="Arial"/>
          <w:b/>
          <w:sz w:val="18"/>
        </w:rPr>
      </w:pPr>
      <w:r w:rsidRPr="00A0076B">
        <w:rPr>
          <w:rFonts w:ascii="Montserrat Light" w:hAnsi="Montserrat Light" w:cs="Arial"/>
          <w:b/>
          <w:sz w:val="18"/>
        </w:rPr>
        <w:t>ING. JUAN ALBERTO SANPEDRO SUAREZ</w:t>
      </w:r>
    </w:p>
    <w:p w:rsidR="00BB41C6" w:rsidRPr="00A0076B" w:rsidRDefault="00BB41C6" w:rsidP="00BB41C6">
      <w:pPr>
        <w:spacing w:after="0" w:line="240" w:lineRule="auto"/>
        <w:jc w:val="both"/>
        <w:rPr>
          <w:rFonts w:ascii="Montserrat Light" w:hAnsi="Montserrat Light" w:cs="Arial"/>
          <w:b/>
          <w:sz w:val="18"/>
        </w:rPr>
      </w:pPr>
      <w:r w:rsidRPr="00A0076B">
        <w:rPr>
          <w:rFonts w:ascii="Montserrat Light" w:hAnsi="Montserrat Light" w:cs="Arial"/>
          <w:b/>
          <w:sz w:val="18"/>
        </w:rPr>
        <w:t>ENC. DE LA COORD. DE ABASTECIMIENTO Y EQUIPAMIENTO</w:t>
      </w:r>
    </w:p>
    <w:p w:rsidR="00BB41C6" w:rsidRPr="00A0076B" w:rsidRDefault="00BB41C6" w:rsidP="00BB41C6">
      <w:pPr>
        <w:spacing w:after="0"/>
        <w:jc w:val="both"/>
        <w:rPr>
          <w:rFonts w:ascii="Montserrat Light" w:hAnsi="Montserrat Light" w:cs="Arial"/>
          <w:b/>
          <w:sz w:val="14"/>
          <w:szCs w:val="14"/>
        </w:rPr>
      </w:pPr>
    </w:p>
    <w:p w:rsidR="00BB41C6" w:rsidRPr="00A0076B" w:rsidRDefault="00BB41C6" w:rsidP="00BB41C6">
      <w:pPr>
        <w:spacing w:after="0"/>
        <w:jc w:val="both"/>
        <w:rPr>
          <w:rFonts w:ascii="Montserrat Light" w:hAnsi="Montserrat Light" w:cs="Arial"/>
          <w:b/>
          <w:sz w:val="14"/>
          <w:szCs w:val="14"/>
        </w:rPr>
      </w:pPr>
    </w:p>
    <w:p w:rsidR="00BB41C6" w:rsidRPr="00A0076B" w:rsidRDefault="00BB41C6" w:rsidP="00BB41C6">
      <w:pPr>
        <w:spacing w:after="0"/>
        <w:jc w:val="center"/>
        <w:rPr>
          <w:rFonts w:ascii="Montserrat Light" w:hAnsi="Montserrat Light" w:cs="Arial"/>
          <w:b/>
          <w:sz w:val="24"/>
          <w:szCs w:val="24"/>
        </w:rPr>
      </w:pPr>
    </w:p>
    <w:p w:rsidR="00BB41C6" w:rsidRPr="00A0076B" w:rsidRDefault="00BB41C6" w:rsidP="00BB41C6">
      <w:pPr>
        <w:spacing w:after="0"/>
        <w:jc w:val="center"/>
        <w:rPr>
          <w:rFonts w:ascii="Montserrat Light" w:hAnsi="Montserrat Light" w:cs="Arial"/>
          <w:b/>
          <w:sz w:val="24"/>
          <w:szCs w:val="24"/>
        </w:rPr>
      </w:pPr>
      <w:r w:rsidRPr="00A0076B">
        <w:rPr>
          <w:rFonts w:ascii="Montserrat Light" w:hAnsi="Montserrat Light"/>
          <w:noProof/>
          <w:lang w:eastAsia="es-MX"/>
        </w:rPr>
        <mc:AlternateContent>
          <mc:Choice Requires="wps">
            <w:drawing>
              <wp:anchor distT="0" distB="0" distL="114300" distR="114300" simplePos="0" relativeHeight="251665408" behindDoc="0" locked="0" layoutInCell="1" allowOverlap="1" wp14:anchorId="2B029649" wp14:editId="1D4C290A">
                <wp:simplePos x="0" y="0"/>
                <wp:positionH relativeFrom="column">
                  <wp:posOffset>4890770</wp:posOffset>
                </wp:positionH>
                <wp:positionV relativeFrom="paragraph">
                  <wp:posOffset>111760</wp:posOffset>
                </wp:positionV>
                <wp:extent cx="1992630" cy="715645"/>
                <wp:effectExtent l="0" t="0" r="7620" b="8255"/>
                <wp:wrapNone/>
                <wp:docPr id="4" name="3 CuadroTexto"/>
                <wp:cNvGraphicFramePr/>
                <a:graphic xmlns:a="http://schemas.openxmlformats.org/drawingml/2006/main">
                  <a:graphicData uri="http://schemas.microsoft.com/office/word/2010/wordprocessingShape">
                    <wps:wsp>
                      <wps:cNvSpPr txBox="1"/>
                      <wps:spPr>
                        <a:xfrm>
                          <a:off x="0" y="0"/>
                          <a:ext cx="1992630" cy="71564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Pr>
                                <w:rFonts w:ascii="Montserrat" w:hAnsi="Montserrat" w:cs="Arial"/>
                                <w:color w:val="000000" w:themeColor="dark1"/>
                                <w:sz w:val="12"/>
                                <w:szCs w:val="12"/>
                              </w:rPr>
                              <w:t>VoBo</w:t>
                            </w:r>
                          </w:p>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Pr>
                                <w:rFonts w:ascii="Montserrat" w:hAnsi="Montserrat" w:cs="Arial"/>
                                <w:color w:val="000000" w:themeColor="dark1"/>
                                <w:sz w:val="12"/>
                                <w:szCs w:val="12"/>
                              </w:rPr>
                              <w:t>LIC. ERNESTO A. HOOPER ARVIZU</w:t>
                            </w:r>
                          </w:p>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 xml:space="preserve">JEFE DE </w:t>
                            </w:r>
                            <w:r>
                              <w:rPr>
                                <w:rFonts w:ascii="Montserrat" w:hAnsi="Montserrat" w:cs="Arial"/>
                                <w:color w:val="000000" w:themeColor="dark1"/>
                                <w:sz w:val="12"/>
                                <w:szCs w:val="12"/>
                              </w:rPr>
                              <w:t>DEL DPTO.</w:t>
                            </w:r>
                            <w:r w:rsidRPr="00E64BBC">
                              <w:rPr>
                                <w:rFonts w:ascii="Montserrat" w:hAnsi="Montserrat" w:cs="Arial"/>
                                <w:color w:val="000000" w:themeColor="dark1"/>
                                <w:sz w:val="12"/>
                                <w:szCs w:val="12"/>
                              </w:rPr>
                              <w:t xml:space="preserve"> DE ADQUISICIÓN DE BIENES Y CONTRATACIÓN DE SERVICIOS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Texto" o:spid="_x0000_s1026" type="#_x0000_t202" style="position:absolute;left:0;text-align:left;margin-left:385.1pt;margin-top:8.8pt;width:156.9pt;height:5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" fillcolor="white [3201]" stroked="f">
                <v:textbox>
                  <w:txbxContent>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Pr>
                          <w:rFonts w:ascii="Montserrat" w:hAnsi="Montserrat" w:cs="Arial"/>
                          <w:color w:val="000000" w:themeColor="dark1"/>
                          <w:sz w:val="12"/>
                          <w:szCs w:val="12"/>
                        </w:rPr>
                        <w:t>VoBo</w:t>
                      </w:r>
                    </w:p>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Pr>
                          <w:rFonts w:ascii="Montserrat" w:hAnsi="Montserrat" w:cs="Arial"/>
                          <w:color w:val="000000" w:themeColor="dark1"/>
                          <w:sz w:val="12"/>
                          <w:szCs w:val="12"/>
                        </w:rPr>
                        <w:t>LIC. ERNESTO A. HOOPER ARVIZU</w:t>
                      </w:r>
                    </w:p>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 xml:space="preserve">JEFE DE </w:t>
                      </w:r>
                      <w:r>
                        <w:rPr>
                          <w:rFonts w:ascii="Montserrat" w:hAnsi="Montserrat" w:cs="Arial"/>
                          <w:color w:val="000000" w:themeColor="dark1"/>
                          <w:sz w:val="12"/>
                          <w:szCs w:val="12"/>
                        </w:rPr>
                        <w:t>DEL DPTO.</w:t>
                      </w:r>
                      <w:r w:rsidRPr="00E64BBC">
                        <w:rPr>
                          <w:rFonts w:ascii="Montserrat" w:hAnsi="Montserrat" w:cs="Arial"/>
                          <w:color w:val="000000" w:themeColor="dark1"/>
                          <w:sz w:val="12"/>
                          <w:szCs w:val="12"/>
                        </w:rPr>
                        <w:t xml:space="preserve"> DE ADQUISICIÓN DE BIENES Y CONTRATACIÓN DE SERVICIOS</w:t>
                      </w:r>
                    </w:p>
                  </w:txbxContent>
                </v:textbox>
              </v:shape>
            </w:pict>
          </mc:Fallback>
        </mc:AlternateContent>
      </w:r>
      <w:r w:rsidRPr="00A0076B">
        <w:rPr>
          <w:rFonts w:ascii="Montserrat Light" w:hAnsi="Montserrat Light"/>
          <w:noProof/>
          <w:lang w:eastAsia="es-MX"/>
        </w:rPr>
        <mc:AlternateContent>
          <mc:Choice Requires="wps">
            <w:drawing>
              <wp:anchor distT="0" distB="0" distL="114300" distR="114300" simplePos="0" relativeHeight="251667456" behindDoc="0" locked="0" layoutInCell="1" allowOverlap="1" wp14:anchorId="0DCF3928" wp14:editId="61D062CF">
                <wp:simplePos x="0" y="0"/>
                <wp:positionH relativeFrom="column">
                  <wp:posOffset>2400935</wp:posOffset>
                </wp:positionH>
                <wp:positionV relativeFrom="paragraph">
                  <wp:posOffset>110248</wp:posOffset>
                </wp:positionV>
                <wp:extent cx="1992630" cy="715645"/>
                <wp:effectExtent l="0" t="0" r="7620" b="8255"/>
                <wp:wrapNone/>
                <wp:docPr id="5" name="3 CuadroTexto"/>
                <wp:cNvGraphicFramePr/>
                <a:graphic xmlns:a="http://schemas.openxmlformats.org/drawingml/2006/main">
                  <a:graphicData uri="http://schemas.microsoft.com/office/word/2010/wordprocessingShape">
                    <wps:wsp>
                      <wps:cNvSpPr txBox="1"/>
                      <wps:spPr>
                        <a:xfrm>
                          <a:off x="0" y="0"/>
                          <a:ext cx="1992630" cy="71564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REVISO</w:t>
                            </w:r>
                          </w:p>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ING. JUAN ALBERTO TORRES BAUTISTA</w:t>
                            </w:r>
                          </w:p>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JEFE DE LA OFICINA DE ADQUISICIÓN DE BIENES Y CONTRATACIÓN DE SERVICIOS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9.05pt;margin-top:8.7pt;width:156.9pt;height:5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" fillcolor="white [3201]" stroked="f">
                <v:textbox>
                  <w:txbxContent>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REVISO</w:t>
                      </w:r>
                    </w:p>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ING. JUAN ALBERTO TORRES BAUTISTA</w:t>
                      </w:r>
                    </w:p>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JEFE DE LA OFICINA DE ADQUISICIÓN DE BIENES Y CONTRATACIÓN DE SERVICIOS</w:t>
                      </w:r>
                    </w:p>
                  </w:txbxContent>
                </v:textbox>
              </v:shape>
            </w:pict>
          </mc:Fallback>
        </mc:AlternateContent>
      </w:r>
      <w:r w:rsidRPr="00A0076B">
        <w:rPr>
          <w:rFonts w:ascii="Montserrat Light" w:hAnsi="Montserrat Light"/>
          <w:noProof/>
          <w:lang w:eastAsia="es-MX"/>
        </w:rPr>
        <mc:AlternateContent>
          <mc:Choice Requires="wps">
            <w:drawing>
              <wp:anchor distT="0" distB="0" distL="114300" distR="114300" simplePos="0" relativeHeight="251666432" behindDoc="0" locked="0" layoutInCell="1" allowOverlap="1" wp14:anchorId="126B90A5" wp14:editId="4398BD91">
                <wp:simplePos x="0" y="0"/>
                <wp:positionH relativeFrom="column">
                  <wp:posOffset>-260985</wp:posOffset>
                </wp:positionH>
                <wp:positionV relativeFrom="paragraph">
                  <wp:posOffset>165735</wp:posOffset>
                </wp:positionV>
                <wp:extent cx="2534285" cy="672465"/>
                <wp:effectExtent l="0" t="0" r="0" b="0"/>
                <wp:wrapNone/>
                <wp:docPr id="2" name="5 CuadroTexto"/>
                <wp:cNvGraphicFramePr/>
                <a:graphic xmlns:a="http://schemas.openxmlformats.org/drawingml/2006/main">
                  <a:graphicData uri="http://schemas.microsoft.com/office/word/2010/wordprocessingShape">
                    <wps:wsp>
                      <wps:cNvSpPr txBox="1"/>
                      <wps:spPr>
                        <a:xfrm>
                          <a:off x="0" y="0"/>
                          <a:ext cx="2534285" cy="67246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ELABORO</w:t>
                            </w:r>
                          </w:p>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JUAN MANUEL HERNANDEZ CARMONA</w:t>
                            </w:r>
                          </w:p>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E2 SUPERVISOR DE PROYECTOS</w:t>
                            </w:r>
                          </w:p>
                        </w:txbxContent>
                      </wps:txbx>
                      <wps:bodyPr vertOverflow="clip" horzOverflow="clip" wrap="square" rtlCol="0" anchor="t"/>
                    </wps:wsp>
                  </a:graphicData>
                </a:graphic>
              </wp:anchor>
            </w:drawing>
          </mc:Choice>
          <mc:Fallback>
            <w:pict>
              <v:shape id="5 CuadroTexto" o:spid="_x0000_s1028" type="#_x0000_t202" style="position:absolute;left:0;text-align:left;margin-left:-20.55pt;margin-top:13.05pt;width:199.55pt;height:52.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" fillcolor="white [3201]" stroked="f">
                <v:textbox>
                  <w:txbxContent>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ELABORO</w:t>
                      </w:r>
                    </w:p>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_______________________________</w:t>
                      </w:r>
                    </w:p>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JUAN MANUEL HERNANDEZ CARMONA</w:t>
                      </w:r>
                    </w:p>
                    <w:p w:rsidR="00A933A8" w:rsidRPr="00E64BBC" w:rsidRDefault="00A933A8" w:rsidP="00BB41C6">
                      <w:pPr>
                        <w:pStyle w:val="NormalWeb"/>
                        <w:spacing w:before="0" w:beforeAutospacing="0" w:after="0" w:afterAutospacing="0"/>
                        <w:jc w:val="center"/>
                        <w:rPr>
                          <w:rFonts w:ascii="Montserrat" w:hAnsi="Montserrat" w:cs="Arial"/>
                          <w:color w:val="000000" w:themeColor="dark1"/>
                          <w:sz w:val="12"/>
                          <w:szCs w:val="12"/>
                        </w:rPr>
                      </w:pPr>
                      <w:r w:rsidRPr="00E64BBC">
                        <w:rPr>
                          <w:rFonts w:ascii="Montserrat" w:hAnsi="Montserrat" w:cs="Arial"/>
                          <w:color w:val="000000" w:themeColor="dark1"/>
                          <w:sz w:val="12"/>
                          <w:szCs w:val="12"/>
                        </w:rPr>
                        <w:t>E2 SUPERVISOR DE PROYECTOS</w:t>
                      </w:r>
                    </w:p>
                  </w:txbxContent>
                </v:textbox>
              </v:shape>
            </w:pict>
          </mc:Fallback>
        </mc:AlternateContent>
      </w:r>
    </w:p>
    <w:p w:rsidR="00BB41C6" w:rsidRPr="00A0076B" w:rsidRDefault="00BB41C6" w:rsidP="00BB41C6">
      <w:pPr>
        <w:spacing w:after="0"/>
        <w:jc w:val="center"/>
        <w:rPr>
          <w:rFonts w:ascii="Montserrat Light" w:hAnsi="Montserrat Light" w:cs="Arial"/>
          <w:b/>
          <w:sz w:val="24"/>
          <w:szCs w:val="24"/>
        </w:rPr>
      </w:pPr>
    </w:p>
    <w:p w:rsidR="0022227E" w:rsidRDefault="0022227E" w:rsidP="00AF1B7B">
      <w:pPr>
        <w:spacing w:after="0"/>
        <w:jc w:val="center"/>
        <w:rPr>
          <w:rFonts w:ascii="Montserrat" w:hAnsi="Montserrat" w:cs="Arial"/>
          <w:b/>
          <w:sz w:val="24"/>
          <w:szCs w:val="24"/>
        </w:rPr>
      </w:pPr>
    </w:p>
    <w:p w:rsidR="00E64BBC" w:rsidRDefault="00E64BBC" w:rsidP="00AF1B7B">
      <w:pPr>
        <w:spacing w:after="0"/>
        <w:jc w:val="center"/>
        <w:rPr>
          <w:rFonts w:ascii="Montserrat" w:hAnsi="Montserrat" w:cs="Arial"/>
          <w:b/>
          <w:sz w:val="24"/>
          <w:szCs w:val="24"/>
        </w:rPr>
      </w:pPr>
    </w:p>
    <w:p w:rsidR="0071058E" w:rsidRDefault="0071058E" w:rsidP="00AF1B7B">
      <w:pPr>
        <w:spacing w:after="0"/>
        <w:jc w:val="center"/>
        <w:rPr>
          <w:rFonts w:ascii="Montserrat" w:hAnsi="Montserrat" w:cs="Arial"/>
          <w:b/>
          <w:sz w:val="24"/>
          <w:szCs w:val="24"/>
        </w:rPr>
      </w:pPr>
    </w:p>
    <w:p w:rsidR="00445346" w:rsidRDefault="00445346">
      <w:pPr>
        <w:rPr>
          <w:rFonts w:ascii="Montserrat" w:hAnsi="Montserrat" w:cs="Arial"/>
          <w:b/>
          <w:sz w:val="24"/>
          <w:szCs w:val="24"/>
        </w:rPr>
      </w:pPr>
      <w:r>
        <w:rPr>
          <w:rFonts w:ascii="Montserrat" w:hAnsi="Montserrat" w:cs="Arial"/>
          <w:b/>
          <w:sz w:val="24"/>
          <w:szCs w:val="24"/>
        </w:rPr>
        <w:br w:type="page"/>
      </w:r>
    </w:p>
    <w:p w:rsidR="00C20DCA" w:rsidRPr="004B2770" w:rsidRDefault="003E78EB" w:rsidP="00AF1B7B">
      <w:pPr>
        <w:spacing w:after="0"/>
        <w:jc w:val="center"/>
        <w:rPr>
          <w:rFonts w:ascii="Montserrat" w:hAnsi="Montserrat" w:cs="Arial"/>
          <w:b/>
          <w:sz w:val="14"/>
          <w:szCs w:val="24"/>
        </w:rPr>
      </w:pPr>
      <w:r>
        <w:rPr>
          <w:rFonts w:ascii="Montserrat" w:hAnsi="Montserrat" w:cs="Arial"/>
          <w:b/>
          <w:sz w:val="24"/>
          <w:szCs w:val="24"/>
        </w:rPr>
        <w:lastRenderedPageBreak/>
        <w:t>ANEXO 1</w:t>
      </w:r>
    </w:p>
    <w:p w:rsidR="00D549D2" w:rsidRDefault="001F53FA" w:rsidP="00D549D2">
      <w:pPr>
        <w:tabs>
          <w:tab w:val="left" w:pos="364"/>
        </w:tabs>
        <w:spacing w:after="0" w:line="240" w:lineRule="auto"/>
        <w:jc w:val="center"/>
        <w:rPr>
          <w:rFonts w:ascii="Montserrat" w:hAnsi="Montserrat" w:cs="Arial"/>
          <w:b/>
          <w:sz w:val="24"/>
          <w:szCs w:val="24"/>
        </w:rPr>
      </w:pPr>
      <w:r w:rsidRPr="007800EB">
        <w:rPr>
          <w:rFonts w:ascii="Montserrat" w:hAnsi="Montserrat" w:cs="Arial"/>
          <w:b/>
          <w:sz w:val="24"/>
          <w:szCs w:val="24"/>
        </w:rPr>
        <w:t>“REQUERIMIENTO”</w:t>
      </w:r>
    </w:p>
    <w:p w:rsidR="00BB41C6" w:rsidRDefault="00BB41C6" w:rsidP="00BB41C6">
      <w:pPr>
        <w:spacing w:after="0" w:line="240" w:lineRule="auto"/>
        <w:jc w:val="right"/>
        <w:rPr>
          <w:rFonts w:ascii="Montserrat" w:hAnsi="Montserrat" w:cs="Arial"/>
          <w:b/>
          <w:sz w:val="18"/>
          <w:szCs w:val="24"/>
        </w:rPr>
      </w:pPr>
      <w:r w:rsidRPr="00BB41C6">
        <w:rPr>
          <w:noProof/>
          <w:lang w:eastAsia="es-MX"/>
        </w:rPr>
        <w:drawing>
          <wp:inline distT="0" distB="0" distL="0" distR="0" wp14:anchorId="6D1E074B" wp14:editId="17DFBF54">
            <wp:extent cx="6619583" cy="55256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0510" cy="5526443"/>
                    </a:xfrm>
                    <a:prstGeom prst="rect">
                      <a:avLst/>
                    </a:prstGeom>
                    <a:noFill/>
                    <a:ln>
                      <a:noFill/>
                    </a:ln>
                  </pic:spPr>
                </pic:pic>
              </a:graphicData>
            </a:graphic>
          </wp:inline>
        </w:drawing>
      </w:r>
      <w:r>
        <w:rPr>
          <w:rFonts w:ascii="Montserrat" w:hAnsi="Montserrat" w:cs="Arial"/>
          <w:b/>
          <w:sz w:val="18"/>
          <w:szCs w:val="24"/>
        </w:rPr>
        <w:br w:type="page"/>
      </w:r>
    </w:p>
    <w:p w:rsidR="00A960D0" w:rsidRPr="00136964" w:rsidRDefault="00A960D0" w:rsidP="00D549D2">
      <w:pPr>
        <w:tabs>
          <w:tab w:val="left" w:pos="364"/>
        </w:tabs>
        <w:spacing w:after="0" w:line="240" w:lineRule="auto"/>
        <w:jc w:val="center"/>
        <w:rPr>
          <w:rFonts w:ascii="Montserrat" w:hAnsi="Montserrat" w:cs="Arial"/>
          <w:b/>
          <w:sz w:val="18"/>
          <w:szCs w:val="24"/>
        </w:rPr>
      </w:pPr>
    </w:p>
    <w:p w:rsidR="00E109A7" w:rsidRDefault="007D153D" w:rsidP="0010538D">
      <w:pPr>
        <w:spacing w:after="0" w:line="240" w:lineRule="auto"/>
        <w:jc w:val="center"/>
        <w:rPr>
          <w:rFonts w:ascii="Montserrat" w:hAnsi="Montserrat" w:cs="Arial"/>
          <w:b/>
          <w:sz w:val="24"/>
        </w:rPr>
      </w:pPr>
      <w:r>
        <w:rPr>
          <w:rFonts w:ascii="Montserrat" w:hAnsi="Montserrat" w:cs="Arial"/>
          <w:b/>
          <w:sz w:val="24"/>
        </w:rPr>
        <w:t>A</w:t>
      </w:r>
      <w:r w:rsidR="00E109A7" w:rsidRPr="004B2770">
        <w:rPr>
          <w:rFonts w:ascii="Montserrat" w:hAnsi="Montserrat" w:cs="Arial"/>
          <w:b/>
          <w:sz w:val="24"/>
        </w:rPr>
        <w:t xml:space="preserve">NEXO </w:t>
      </w:r>
      <w:r w:rsidR="00FF49BB">
        <w:rPr>
          <w:rFonts w:ascii="Montserrat" w:hAnsi="Montserrat" w:cs="Arial"/>
          <w:b/>
          <w:sz w:val="24"/>
        </w:rPr>
        <w:t>2</w:t>
      </w:r>
    </w:p>
    <w:p w:rsidR="0010538D" w:rsidRPr="004B2770" w:rsidRDefault="0010538D" w:rsidP="0010538D">
      <w:pPr>
        <w:spacing w:after="0" w:line="240" w:lineRule="auto"/>
        <w:jc w:val="center"/>
        <w:rPr>
          <w:rFonts w:ascii="Montserrat" w:hAnsi="Montserrat" w:cs="Arial"/>
          <w:b/>
          <w:sz w:val="24"/>
        </w:rPr>
      </w:pPr>
      <w:r w:rsidRPr="001B4CF3">
        <w:rPr>
          <w:rFonts w:ascii="Montserrat" w:hAnsi="Montserrat" w:cs="Arial"/>
          <w:b/>
          <w:sz w:val="24"/>
        </w:rPr>
        <w:t>PROPOSICIÓN ECONÓMICA</w:t>
      </w:r>
    </w:p>
    <w:p w:rsidR="00E109A7" w:rsidRDefault="00E109A7" w:rsidP="00E109A7">
      <w:pPr>
        <w:jc w:val="center"/>
        <w:rPr>
          <w:rFonts w:ascii="Arial" w:hAnsi="Arial" w:cs="Arial"/>
          <w:b/>
          <w:sz w:val="18"/>
        </w:rPr>
      </w:pPr>
    </w:p>
    <w:p w:rsidR="0010538D" w:rsidRPr="0010538D" w:rsidRDefault="0010538D" w:rsidP="0010538D">
      <w:pPr>
        <w:suppressAutoHyphens/>
        <w:spacing w:after="0" w:line="360" w:lineRule="auto"/>
        <w:rPr>
          <w:rFonts w:ascii="Montserrat" w:eastAsia="Times New Roman" w:hAnsi="Montserrat" w:cs="Arial"/>
          <w:b/>
          <w:sz w:val="18"/>
          <w:szCs w:val="20"/>
          <w:lang w:val="es-ES" w:eastAsia="ar-SA"/>
        </w:rPr>
      </w:pPr>
      <w:r w:rsidRPr="007332CF">
        <w:rPr>
          <w:rFonts w:ascii="Montserrat" w:eastAsia="Times New Roman" w:hAnsi="Montserrat" w:cs="Arial"/>
          <w:b/>
          <w:sz w:val="18"/>
          <w:szCs w:val="20"/>
          <w:lang w:val="es-ES" w:eastAsia="ar-SA"/>
        </w:rPr>
        <w:t>PROCEDIMIENTO  No.  N°. _</w:t>
      </w:r>
      <w:r>
        <w:rPr>
          <w:rFonts w:ascii="Montserrat" w:eastAsia="Times New Roman" w:hAnsi="Montserrat" w:cs="Arial"/>
          <w:b/>
          <w:sz w:val="18"/>
          <w:szCs w:val="20"/>
          <w:lang w:val="es-ES" w:eastAsia="ar-SA"/>
        </w:rPr>
        <w:t xml:space="preserve">____________________________      </w:t>
      </w:r>
      <w:r w:rsidRPr="007332CF">
        <w:rPr>
          <w:rFonts w:ascii="Montserrat" w:eastAsia="Times New Roman" w:hAnsi="Montserrat" w:cs="Arial"/>
          <w:b/>
          <w:sz w:val="18"/>
          <w:szCs w:val="20"/>
          <w:lang w:val="es-ES" w:eastAsia="ar-SA"/>
        </w:rPr>
        <w:t>FECHA: ___________________________________________</w:t>
      </w:r>
    </w:p>
    <w:p w:rsidR="0010538D" w:rsidRPr="007332CF" w:rsidRDefault="0010538D" w:rsidP="0010538D">
      <w:pPr>
        <w:suppressAutoHyphens/>
        <w:spacing w:after="120" w:line="240" w:lineRule="auto"/>
        <w:jc w:val="both"/>
        <w:rPr>
          <w:rFonts w:ascii="Montserrat" w:eastAsia="Times New Roman" w:hAnsi="Montserrat" w:cs="Arial"/>
          <w:b/>
          <w:sz w:val="18"/>
          <w:szCs w:val="20"/>
          <w:lang w:val="pt-PT" w:eastAsia="ar-SA"/>
        </w:rPr>
      </w:pPr>
      <w:r w:rsidRPr="007332CF">
        <w:rPr>
          <w:rFonts w:ascii="Montserrat" w:eastAsia="Times New Roman" w:hAnsi="Montserrat" w:cs="Arial"/>
          <w:b/>
          <w:sz w:val="18"/>
          <w:szCs w:val="20"/>
          <w:lang w:val="pt-PT" w:eastAsia="ar-SA"/>
        </w:rPr>
        <w:t>No. DE PREI IMSS: ____________________________</w:t>
      </w:r>
      <w:proofErr w:type="gramStart"/>
      <w:r>
        <w:rPr>
          <w:rFonts w:ascii="Montserrat" w:eastAsia="Times New Roman" w:hAnsi="Montserrat" w:cs="Arial"/>
          <w:b/>
          <w:sz w:val="18"/>
          <w:szCs w:val="20"/>
          <w:lang w:val="pt-PT" w:eastAsia="ar-SA"/>
        </w:rPr>
        <w:t xml:space="preserve">  </w:t>
      </w:r>
      <w:proofErr w:type="gramEnd"/>
      <w:r>
        <w:rPr>
          <w:rFonts w:ascii="Montserrat" w:eastAsia="Times New Roman" w:hAnsi="Montserrat" w:cs="Arial"/>
          <w:b/>
          <w:sz w:val="18"/>
          <w:szCs w:val="20"/>
          <w:lang w:val="pt-PT" w:eastAsia="ar-SA"/>
        </w:rPr>
        <w:tab/>
      </w:r>
      <w:r w:rsidRPr="007332CF">
        <w:rPr>
          <w:rFonts w:ascii="Montserrat" w:eastAsia="Times New Roman" w:hAnsi="Montserrat" w:cs="Arial"/>
          <w:b/>
          <w:sz w:val="18"/>
          <w:szCs w:val="20"/>
          <w:lang w:val="es-ES" w:eastAsia="ar-SA"/>
        </w:rPr>
        <w:t>FAB</w:t>
      </w:r>
      <w:r>
        <w:rPr>
          <w:rFonts w:ascii="Montserrat" w:eastAsia="Times New Roman" w:hAnsi="Montserrat" w:cs="Arial"/>
          <w:b/>
          <w:sz w:val="18"/>
          <w:szCs w:val="20"/>
          <w:lang w:val="es-ES" w:eastAsia="ar-SA"/>
        </w:rPr>
        <w:t>RICANTE</w:t>
      </w:r>
      <w:r w:rsidRPr="007332CF">
        <w:rPr>
          <w:rFonts w:ascii="Montserrat" w:eastAsia="Times New Roman" w:hAnsi="Montserrat" w:cs="Arial"/>
          <w:b/>
          <w:sz w:val="18"/>
          <w:szCs w:val="20"/>
          <w:lang w:val="es-ES" w:eastAsia="ar-SA"/>
        </w:rPr>
        <w:t xml:space="preserve"> </w:t>
      </w:r>
      <w:r w:rsidRPr="007332CF">
        <w:rPr>
          <w:rFonts w:ascii="Montserrat" w:eastAsia="Times New Roman" w:hAnsi="Montserrat" w:cs="Arial"/>
          <w:b/>
          <w:sz w:val="18"/>
          <w:szCs w:val="20"/>
          <w:lang w:val="pt-PT" w:eastAsia="ar-SA"/>
        </w:rPr>
        <w:t>(    )</w:t>
      </w:r>
      <w:r w:rsidRPr="007332CF">
        <w:rPr>
          <w:rFonts w:ascii="Montserrat" w:eastAsia="Times New Roman" w:hAnsi="Montserrat" w:cs="Arial"/>
          <w:b/>
          <w:sz w:val="18"/>
          <w:szCs w:val="20"/>
          <w:lang w:val="pt-PT" w:eastAsia="ar-SA"/>
        </w:rPr>
        <w:tab/>
        <w:t xml:space="preserve"> DIST</w:t>
      </w:r>
      <w:r>
        <w:rPr>
          <w:rFonts w:ascii="Montserrat" w:eastAsia="Times New Roman" w:hAnsi="Montserrat" w:cs="Arial"/>
          <w:b/>
          <w:sz w:val="18"/>
          <w:szCs w:val="20"/>
          <w:lang w:val="pt-PT" w:eastAsia="ar-SA"/>
        </w:rPr>
        <w:t>RIBUIDO</w:t>
      </w:r>
      <w:r w:rsidR="00136964">
        <w:rPr>
          <w:rFonts w:ascii="Montserrat" w:eastAsia="Times New Roman" w:hAnsi="Montserrat" w:cs="Arial"/>
          <w:b/>
          <w:sz w:val="18"/>
          <w:szCs w:val="20"/>
          <w:lang w:val="pt-PT" w:eastAsia="ar-SA"/>
        </w:rPr>
        <w:t>R</w:t>
      </w:r>
      <w:r>
        <w:rPr>
          <w:rFonts w:ascii="Montserrat" w:eastAsia="Times New Roman" w:hAnsi="Montserrat" w:cs="Arial"/>
          <w:b/>
          <w:sz w:val="18"/>
          <w:szCs w:val="20"/>
          <w:lang w:val="pt-PT" w:eastAsia="ar-SA"/>
        </w:rPr>
        <w:t xml:space="preserve"> (    )</w:t>
      </w:r>
    </w:p>
    <w:p w:rsidR="0010538D" w:rsidRPr="007332CF" w:rsidRDefault="0010538D" w:rsidP="0010538D">
      <w:pPr>
        <w:suppressAutoHyphens/>
        <w:spacing w:after="120" w:line="240" w:lineRule="auto"/>
        <w:jc w:val="both"/>
        <w:rPr>
          <w:rFonts w:ascii="Montserrat" w:eastAsia="Times New Roman" w:hAnsi="Montserrat" w:cs="Arial"/>
          <w:b/>
          <w:sz w:val="18"/>
          <w:szCs w:val="20"/>
          <w:lang w:val="es-ES" w:eastAsia="ar-SA"/>
        </w:rPr>
      </w:pPr>
      <w:r w:rsidRPr="007332CF">
        <w:rPr>
          <w:rFonts w:ascii="Montserrat" w:eastAsia="Times New Roman" w:hAnsi="Montserrat" w:cs="Arial"/>
          <w:b/>
          <w:sz w:val="18"/>
          <w:szCs w:val="20"/>
          <w:lang w:val="es-ES" w:eastAsia="ar-SA"/>
        </w:rPr>
        <w:t xml:space="preserve">NOMBRE DEL </w:t>
      </w:r>
      <w:r w:rsidR="001D18F3">
        <w:rPr>
          <w:rFonts w:ascii="Montserrat" w:eastAsia="Times New Roman" w:hAnsi="Montserrat" w:cs="Arial"/>
          <w:b/>
          <w:sz w:val="18"/>
          <w:szCs w:val="20"/>
          <w:lang w:val="es-ES" w:eastAsia="ar-SA"/>
        </w:rPr>
        <w:t>PARTICIPANTE</w:t>
      </w:r>
      <w:r w:rsidRPr="007332CF">
        <w:rPr>
          <w:rFonts w:ascii="Montserrat" w:eastAsia="Times New Roman" w:hAnsi="Montserrat" w:cs="Arial"/>
          <w:b/>
          <w:sz w:val="18"/>
          <w:szCs w:val="20"/>
          <w:lang w:val="es-ES" w:eastAsia="ar-SA"/>
        </w:rPr>
        <w:t>: ____________________________________________________</w:t>
      </w:r>
      <w:r>
        <w:rPr>
          <w:rFonts w:ascii="Montserrat" w:eastAsia="Times New Roman" w:hAnsi="Montserrat" w:cs="Arial"/>
          <w:b/>
          <w:sz w:val="18"/>
          <w:szCs w:val="20"/>
          <w:lang w:val="es-ES" w:eastAsia="ar-SA"/>
        </w:rPr>
        <w:t>_______________________________</w:t>
      </w:r>
      <w:r w:rsidRPr="007332CF">
        <w:rPr>
          <w:rFonts w:ascii="Montserrat" w:eastAsia="Times New Roman" w:hAnsi="Montserrat" w:cs="Arial"/>
          <w:b/>
          <w:sz w:val="18"/>
          <w:szCs w:val="20"/>
          <w:lang w:val="es-ES" w:eastAsia="ar-SA"/>
        </w:rPr>
        <w:tab/>
      </w:r>
    </w:p>
    <w:p w:rsidR="0010538D" w:rsidRDefault="0010538D" w:rsidP="0010538D">
      <w:pPr>
        <w:suppressAutoHyphens/>
        <w:spacing w:after="120" w:line="240" w:lineRule="auto"/>
        <w:jc w:val="both"/>
        <w:rPr>
          <w:rFonts w:ascii="Montserrat" w:eastAsia="Times New Roman" w:hAnsi="Montserrat" w:cs="Arial"/>
          <w:b/>
          <w:sz w:val="18"/>
          <w:szCs w:val="20"/>
          <w:lang w:val="es-ES" w:eastAsia="ar-SA"/>
        </w:rPr>
      </w:pPr>
      <w:r w:rsidRPr="007332CF">
        <w:rPr>
          <w:rFonts w:ascii="Montserrat" w:eastAsia="Times New Roman" w:hAnsi="Montserrat" w:cs="Arial"/>
          <w:b/>
          <w:sz w:val="18"/>
          <w:szCs w:val="20"/>
          <w:lang w:val="es-ES" w:eastAsia="ar-SA"/>
        </w:rPr>
        <w:t>DOMICILIO: ___________________________________________________</w:t>
      </w:r>
      <w:r>
        <w:rPr>
          <w:rFonts w:ascii="Montserrat" w:eastAsia="Times New Roman" w:hAnsi="Montserrat" w:cs="Arial"/>
          <w:b/>
          <w:sz w:val="18"/>
          <w:szCs w:val="20"/>
          <w:lang w:val="es-ES" w:eastAsia="ar-SA"/>
        </w:rPr>
        <w:t xml:space="preserve">   </w:t>
      </w:r>
      <w:r w:rsidRPr="007332CF">
        <w:rPr>
          <w:rFonts w:ascii="Montserrat" w:eastAsia="Times New Roman" w:hAnsi="Montserrat" w:cs="Arial"/>
          <w:b/>
          <w:sz w:val="18"/>
          <w:szCs w:val="20"/>
          <w:lang w:val="es-ES" w:eastAsia="ar-SA"/>
        </w:rPr>
        <w:t>TEL.: ___________________________________</w:t>
      </w:r>
    </w:p>
    <w:p w:rsidR="0010538D" w:rsidRPr="007332CF" w:rsidRDefault="0010538D" w:rsidP="0010538D">
      <w:pPr>
        <w:suppressAutoHyphens/>
        <w:spacing w:after="120" w:line="240" w:lineRule="auto"/>
        <w:jc w:val="both"/>
        <w:rPr>
          <w:rFonts w:ascii="Montserrat" w:eastAsia="Times New Roman" w:hAnsi="Montserrat" w:cs="Arial"/>
          <w:b/>
          <w:sz w:val="18"/>
          <w:szCs w:val="20"/>
          <w:lang w:val="es-ES" w:eastAsia="ar-SA"/>
        </w:rPr>
      </w:pPr>
      <w:r w:rsidRPr="007332CF">
        <w:rPr>
          <w:rFonts w:ascii="Montserrat" w:eastAsia="Times New Roman" w:hAnsi="Montserrat" w:cs="Arial"/>
          <w:b/>
          <w:sz w:val="18"/>
          <w:szCs w:val="20"/>
          <w:lang w:val="es-ES" w:eastAsia="ar-SA"/>
        </w:rPr>
        <w:t xml:space="preserve"> FAX: ___________________________________</w:t>
      </w:r>
      <w:r w:rsidRPr="007332CF">
        <w:rPr>
          <w:rFonts w:ascii="Montserrat" w:eastAsia="Times New Roman" w:hAnsi="Montserrat" w:cs="Arial"/>
          <w:b/>
          <w:sz w:val="18"/>
          <w:szCs w:val="20"/>
          <w:lang w:val="es-ES" w:eastAsia="ar-SA"/>
        </w:rPr>
        <w:tab/>
        <w:t>R. F. C.: _______________________________________________</w:t>
      </w:r>
      <w:r w:rsidRPr="007332CF">
        <w:rPr>
          <w:rFonts w:ascii="Montserrat" w:eastAsia="Times New Roman" w:hAnsi="Montserrat" w:cs="Arial"/>
          <w:b/>
          <w:sz w:val="18"/>
          <w:szCs w:val="20"/>
          <w:lang w:val="es-ES" w:eastAsia="ar-SA"/>
        </w:rPr>
        <w:tab/>
      </w:r>
    </w:p>
    <w:p w:rsidR="0010538D" w:rsidRPr="007332CF" w:rsidRDefault="0010538D" w:rsidP="0010538D">
      <w:pPr>
        <w:suppressAutoHyphens/>
        <w:spacing w:after="120" w:line="240" w:lineRule="auto"/>
        <w:jc w:val="both"/>
        <w:rPr>
          <w:rFonts w:ascii="Montserrat" w:eastAsia="Times New Roman" w:hAnsi="Montserrat" w:cs="Arial"/>
          <w:b/>
          <w:sz w:val="18"/>
          <w:szCs w:val="20"/>
          <w:lang w:val="es-ES" w:eastAsia="ar-SA"/>
        </w:rPr>
      </w:pPr>
      <w:r w:rsidRPr="007332CF">
        <w:rPr>
          <w:rFonts w:ascii="Montserrat" w:eastAsia="Times New Roman" w:hAnsi="Montserrat" w:cs="Arial"/>
          <w:b/>
          <w:sz w:val="18"/>
          <w:szCs w:val="20"/>
          <w:lang w:val="es-ES" w:eastAsia="ar-SA"/>
        </w:rPr>
        <w:t>CORREO ELECTRÓNICO: (de la empresa participante):</w:t>
      </w:r>
      <w:r w:rsidRPr="007332CF">
        <w:rPr>
          <w:rFonts w:ascii="Montserrat" w:eastAsia="Times New Roman" w:hAnsi="Montserrat" w:cs="Arial"/>
          <w:b/>
          <w:sz w:val="18"/>
          <w:szCs w:val="20"/>
          <w:u w:val="single"/>
          <w:lang w:val="es-ES" w:eastAsia="ar-SA"/>
        </w:rPr>
        <w:t xml:space="preserve"> </w:t>
      </w:r>
      <w:r w:rsidRPr="007332CF">
        <w:rPr>
          <w:rFonts w:ascii="Montserrat" w:eastAsia="Times New Roman" w:hAnsi="Montserrat" w:cs="Arial"/>
          <w:b/>
          <w:sz w:val="18"/>
          <w:szCs w:val="20"/>
          <w:lang w:val="es-ES" w:eastAsia="ar-SA"/>
        </w:rPr>
        <w:t>_____________________________________________</w:t>
      </w:r>
    </w:p>
    <w:p w:rsidR="0010538D" w:rsidRDefault="0010538D" w:rsidP="0010538D">
      <w:pPr>
        <w:rPr>
          <w:rFonts w:ascii="Montserrat" w:eastAsia="Times New Roman" w:hAnsi="Montserrat" w:cs="Arial"/>
          <w:b/>
          <w:sz w:val="18"/>
          <w:szCs w:val="20"/>
          <w:lang w:val="es-ES" w:eastAsia="ar-SA"/>
        </w:rPr>
      </w:pPr>
      <w:r w:rsidRPr="007332CF">
        <w:rPr>
          <w:rFonts w:ascii="Montserrat" w:eastAsia="Times New Roman" w:hAnsi="Montserrat" w:cs="Arial"/>
          <w:b/>
          <w:sz w:val="18"/>
          <w:szCs w:val="20"/>
          <w:lang w:val="es-ES" w:eastAsia="ar-SA"/>
        </w:rPr>
        <w:t>ESTRATIFICACIÓN: M</w:t>
      </w:r>
      <w:r>
        <w:rPr>
          <w:rFonts w:ascii="Montserrat" w:eastAsia="Times New Roman" w:hAnsi="Montserrat" w:cs="Arial"/>
          <w:b/>
          <w:sz w:val="18"/>
          <w:szCs w:val="20"/>
          <w:lang w:val="es-ES" w:eastAsia="ar-SA"/>
        </w:rPr>
        <w:t>ICRO (      )</w:t>
      </w:r>
      <w:r>
        <w:rPr>
          <w:rFonts w:ascii="Montserrat" w:eastAsia="Times New Roman" w:hAnsi="Montserrat" w:cs="Arial"/>
          <w:b/>
          <w:sz w:val="18"/>
          <w:szCs w:val="20"/>
          <w:lang w:val="es-ES" w:eastAsia="ar-SA"/>
        </w:rPr>
        <w:tab/>
      </w:r>
      <w:r w:rsidRPr="007332CF">
        <w:rPr>
          <w:rFonts w:ascii="Montserrat" w:eastAsia="Times New Roman" w:hAnsi="Montserrat" w:cs="Arial"/>
          <w:b/>
          <w:sz w:val="18"/>
          <w:szCs w:val="20"/>
          <w:lang w:val="es-ES" w:eastAsia="ar-SA"/>
        </w:rPr>
        <w:t>PEQUEÑA (      )</w:t>
      </w:r>
      <w:r w:rsidRPr="007332CF">
        <w:rPr>
          <w:rFonts w:ascii="Montserrat" w:eastAsia="Times New Roman" w:hAnsi="Montserrat" w:cs="Arial"/>
          <w:b/>
          <w:sz w:val="18"/>
          <w:szCs w:val="20"/>
          <w:lang w:val="es-ES" w:eastAsia="ar-SA"/>
        </w:rPr>
        <w:tab/>
        <w:t>MEDIANA (     )</w:t>
      </w:r>
      <w:r>
        <w:rPr>
          <w:rFonts w:ascii="Montserrat" w:eastAsia="Times New Roman" w:hAnsi="Montserrat" w:cs="Arial"/>
          <w:b/>
          <w:sz w:val="18"/>
          <w:szCs w:val="20"/>
          <w:lang w:val="es-ES" w:eastAsia="ar-SA"/>
        </w:rPr>
        <w:t xml:space="preserve">   </w:t>
      </w:r>
      <w:r w:rsidRPr="007332CF">
        <w:rPr>
          <w:rFonts w:ascii="Montserrat" w:eastAsia="Times New Roman" w:hAnsi="Montserrat" w:cs="Arial"/>
          <w:b/>
          <w:sz w:val="18"/>
          <w:szCs w:val="20"/>
          <w:lang w:val="es-ES" w:eastAsia="ar-SA"/>
        </w:rPr>
        <w:tab/>
        <w:t>GRANDE (   )</w:t>
      </w:r>
    </w:p>
    <w:p w:rsidR="0010538D" w:rsidRPr="0010538D" w:rsidRDefault="0010538D" w:rsidP="0010538D">
      <w:pPr>
        <w:rPr>
          <w:rFonts w:ascii="Montserrat" w:eastAsia="Times New Roman" w:hAnsi="Montserrat" w:cs="Arial"/>
          <w:b/>
          <w:sz w:val="18"/>
          <w:szCs w:val="20"/>
          <w:lang w:val="es-ES" w:eastAsia="ar-SA"/>
        </w:rPr>
      </w:pPr>
      <w:r w:rsidRPr="0010538D">
        <w:rPr>
          <w:rFonts w:ascii="Montserrat" w:hAnsi="Montserrat" w:cs="Arial"/>
          <w:b/>
          <w:bCs/>
          <w:sz w:val="18"/>
          <w:szCs w:val="18"/>
        </w:rPr>
        <w:t>SECTOR:              INDUSTRIA</w:t>
      </w:r>
      <w:r>
        <w:rPr>
          <w:rFonts w:ascii="Montserrat" w:hAnsi="Montserrat" w:cs="Arial"/>
          <w:b/>
          <w:bCs/>
          <w:sz w:val="18"/>
          <w:szCs w:val="18"/>
        </w:rPr>
        <w:t xml:space="preserve"> (     )           </w:t>
      </w:r>
      <w:r w:rsidRPr="0010538D">
        <w:rPr>
          <w:rFonts w:ascii="Montserrat" w:hAnsi="Montserrat" w:cs="Arial"/>
          <w:b/>
          <w:bCs/>
          <w:sz w:val="18"/>
          <w:szCs w:val="18"/>
        </w:rPr>
        <w:t>COMERCIO</w:t>
      </w:r>
      <w:r>
        <w:rPr>
          <w:rFonts w:ascii="Montserrat" w:hAnsi="Montserrat" w:cs="Arial"/>
          <w:b/>
          <w:bCs/>
          <w:sz w:val="18"/>
          <w:szCs w:val="18"/>
        </w:rPr>
        <w:t xml:space="preserve"> (       ) </w:t>
      </w:r>
      <w:r>
        <w:rPr>
          <w:rFonts w:ascii="Montserrat" w:hAnsi="Montserrat" w:cs="Arial"/>
          <w:b/>
          <w:bCs/>
          <w:sz w:val="18"/>
          <w:szCs w:val="18"/>
        </w:rPr>
        <w:tab/>
      </w:r>
      <w:r w:rsidRPr="0010538D">
        <w:rPr>
          <w:rFonts w:ascii="Montserrat" w:hAnsi="Montserrat" w:cs="Arial"/>
          <w:b/>
          <w:bCs/>
          <w:sz w:val="18"/>
          <w:szCs w:val="18"/>
        </w:rPr>
        <w:t xml:space="preserve"> SERVICIOS</w:t>
      </w:r>
      <w:r>
        <w:rPr>
          <w:rFonts w:ascii="Montserrat" w:hAnsi="Montserrat" w:cs="Arial"/>
          <w:b/>
          <w:bCs/>
          <w:sz w:val="18"/>
          <w:szCs w:val="18"/>
        </w:rPr>
        <w:t xml:space="preserve"> (    )</w:t>
      </w:r>
    </w:p>
    <w:p w:rsidR="002D751A" w:rsidRDefault="002D751A" w:rsidP="00E109A7">
      <w:pPr>
        <w:pStyle w:val="Piedepgina"/>
        <w:rPr>
          <w:rFonts w:ascii="Arial" w:hAnsi="Arial" w:cs="Arial"/>
          <w:sz w:val="18"/>
        </w:rPr>
      </w:pPr>
    </w:p>
    <w:p w:rsidR="002D751A" w:rsidRDefault="00BB41C6" w:rsidP="00E109A7">
      <w:pPr>
        <w:pStyle w:val="Piedepgina"/>
        <w:rPr>
          <w:rFonts w:ascii="Arial" w:hAnsi="Arial" w:cs="Arial"/>
          <w:sz w:val="18"/>
        </w:rPr>
      </w:pPr>
      <w:r w:rsidRPr="00BB41C6">
        <w:rPr>
          <w:noProof/>
          <w:lang w:eastAsia="es-MX"/>
        </w:rPr>
        <w:drawing>
          <wp:inline distT="0" distB="0" distL="0" distR="0" wp14:anchorId="166B717D" wp14:editId="0D5501EF">
            <wp:extent cx="6620510" cy="1575818"/>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0510" cy="1575818"/>
                    </a:xfrm>
                    <a:prstGeom prst="rect">
                      <a:avLst/>
                    </a:prstGeom>
                    <a:noFill/>
                    <a:ln>
                      <a:noFill/>
                    </a:ln>
                  </pic:spPr>
                </pic:pic>
              </a:graphicData>
            </a:graphic>
          </wp:inline>
        </w:drawing>
      </w:r>
    </w:p>
    <w:p w:rsidR="00637639" w:rsidRPr="00935B62" w:rsidRDefault="00637639" w:rsidP="00E109A7">
      <w:pPr>
        <w:pStyle w:val="Piedepgina"/>
        <w:rPr>
          <w:rFonts w:ascii="Arial" w:hAnsi="Arial" w:cs="Arial"/>
          <w:sz w:val="18"/>
        </w:rPr>
      </w:pPr>
    </w:p>
    <w:p w:rsidR="00E109A7" w:rsidRPr="001B4CF3" w:rsidRDefault="00E109A7" w:rsidP="00E109A7">
      <w:pPr>
        <w:jc w:val="both"/>
        <w:rPr>
          <w:rFonts w:ascii="Montserrat" w:hAnsi="Montserrat" w:cs="Arial"/>
          <w:b/>
          <w:bCs/>
          <w:sz w:val="18"/>
        </w:rPr>
      </w:pPr>
      <w:r w:rsidRPr="001B4CF3">
        <w:rPr>
          <w:rFonts w:ascii="Montserrat" w:hAnsi="Montserrat" w:cs="Arial"/>
          <w:b/>
          <w:bCs/>
          <w:sz w:val="18"/>
        </w:rPr>
        <w:t xml:space="preserve">EXPRESAR EN LETRA EL PRECIO TOTAL DE </w:t>
      </w:r>
      <w:r w:rsidRPr="001B4CF3">
        <w:rPr>
          <w:rFonts w:ascii="Montserrat" w:hAnsi="Montserrat" w:cs="Arial"/>
          <w:b/>
          <w:sz w:val="18"/>
        </w:rPr>
        <w:t>LA PROPOSICION</w:t>
      </w:r>
      <w:r w:rsidRPr="001B4CF3">
        <w:rPr>
          <w:rFonts w:ascii="Montserrat" w:hAnsi="Montserrat" w:cs="Arial"/>
          <w:b/>
          <w:bCs/>
          <w:sz w:val="18"/>
        </w:rPr>
        <w:t xml:space="preserve"> Y QUE LOS PRECIOS OFERTADOS PERMANECERÁN FIJOS DURANTE LA VIGENCIA DEL CONTRATO.</w:t>
      </w:r>
    </w:p>
    <w:p w:rsidR="00E109A7" w:rsidRPr="001B4CF3" w:rsidRDefault="00E109A7" w:rsidP="00F11558">
      <w:pPr>
        <w:spacing w:line="240" w:lineRule="auto"/>
        <w:contextualSpacing/>
        <w:jc w:val="center"/>
        <w:rPr>
          <w:rFonts w:ascii="Montserrat" w:hAnsi="Montserrat" w:cs="Arial"/>
          <w:sz w:val="20"/>
          <w:szCs w:val="20"/>
        </w:rPr>
      </w:pPr>
    </w:p>
    <w:p w:rsidR="00DC5430" w:rsidRPr="001B4CF3" w:rsidRDefault="00DC5430" w:rsidP="00F11558">
      <w:pPr>
        <w:spacing w:line="240" w:lineRule="auto"/>
        <w:contextualSpacing/>
        <w:jc w:val="center"/>
        <w:rPr>
          <w:rFonts w:ascii="Montserrat" w:hAnsi="Montserrat" w:cs="Arial"/>
          <w:sz w:val="20"/>
          <w:szCs w:val="20"/>
        </w:rPr>
      </w:pPr>
    </w:p>
    <w:p w:rsidR="00C33190" w:rsidRPr="001B4CF3" w:rsidRDefault="00C33190" w:rsidP="00F11558">
      <w:pPr>
        <w:spacing w:line="240" w:lineRule="auto"/>
        <w:contextualSpacing/>
        <w:jc w:val="center"/>
        <w:rPr>
          <w:rFonts w:ascii="Montserrat" w:hAnsi="Montserrat" w:cs="Arial"/>
          <w:sz w:val="20"/>
          <w:szCs w:val="20"/>
        </w:rPr>
      </w:pPr>
      <w:r w:rsidRPr="001B4CF3">
        <w:rPr>
          <w:rFonts w:ascii="Montserrat" w:hAnsi="Montserrat" w:cs="Arial"/>
          <w:sz w:val="20"/>
          <w:szCs w:val="20"/>
        </w:rPr>
        <w:t>____________________________________________</w:t>
      </w:r>
    </w:p>
    <w:p w:rsidR="00C33190" w:rsidRPr="001B4CF3" w:rsidRDefault="00C33190" w:rsidP="00F11558">
      <w:pPr>
        <w:spacing w:line="240" w:lineRule="auto"/>
        <w:contextualSpacing/>
        <w:jc w:val="center"/>
        <w:rPr>
          <w:rFonts w:ascii="Montserrat" w:hAnsi="Montserrat" w:cs="Arial"/>
          <w:sz w:val="20"/>
          <w:szCs w:val="20"/>
        </w:rPr>
      </w:pPr>
      <w:r w:rsidRPr="001B4CF3">
        <w:rPr>
          <w:rFonts w:ascii="Montserrat" w:hAnsi="Montserrat" w:cs="Arial"/>
          <w:sz w:val="20"/>
          <w:szCs w:val="20"/>
        </w:rPr>
        <w:t>NOMBRE Y FIRMA DEL REPRESENTANTE LEGAL</w:t>
      </w:r>
    </w:p>
    <w:p w:rsidR="00DA6E89" w:rsidRPr="001B4CF3" w:rsidRDefault="00DA6E89" w:rsidP="00922862">
      <w:pPr>
        <w:spacing w:after="0"/>
        <w:jc w:val="center"/>
        <w:rPr>
          <w:rFonts w:ascii="Montserrat" w:hAnsi="Montserrat" w:cs="Arial"/>
          <w:b/>
          <w:bCs/>
          <w:sz w:val="24"/>
          <w:szCs w:val="24"/>
          <w:highlight w:val="yellow"/>
        </w:rPr>
      </w:pPr>
    </w:p>
    <w:p w:rsidR="00E42588" w:rsidRDefault="00E42588" w:rsidP="00922862">
      <w:pPr>
        <w:spacing w:after="0"/>
        <w:jc w:val="center"/>
        <w:rPr>
          <w:rFonts w:ascii="Arial" w:hAnsi="Arial" w:cs="Arial"/>
          <w:b/>
          <w:bCs/>
          <w:color w:val="FF0000"/>
          <w:sz w:val="16"/>
          <w:szCs w:val="16"/>
          <w:highlight w:val="yellow"/>
        </w:rPr>
      </w:pPr>
    </w:p>
    <w:p w:rsidR="00D07183" w:rsidRDefault="00D07183" w:rsidP="00922862">
      <w:pPr>
        <w:spacing w:after="0"/>
        <w:jc w:val="center"/>
        <w:rPr>
          <w:rFonts w:ascii="Arial" w:hAnsi="Arial" w:cs="Arial"/>
          <w:b/>
          <w:bCs/>
          <w:color w:val="FF0000"/>
          <w:sz w:val="16"/>
          <w:szCs w:val="16"/>
          <w:highlight w:val="yellow"/>
        </w:rPr>
      </w:pPr>
    </w:p>
    <w:p w:rsidR="00367790" w:rsidRDefault="00367790" w:rsidP="00922862">
      <w:pPr>
        <w:spacing w:after="0"/>
        <w:jc w:val="center"/>
        <w:rPr>
          <w:rFonts w:ascii="Arial" w:hAnsi="Arial" w:cs="Arial"/>
          <w:b/>
          <w:bCs/>
          <w:color w:val="FF0000"/>
          <w:sz w:val="16"/>
          <w:szCs w:val="16"/>
          <w:highlight w:val="yellow"/>
        </w:rPr>
      </w:pPr>
    </w:p>
    <w:p w:rsidR="00367790" w:rsidRDefault="00367790" w:rsidP="00922862">
      <w:pPr>
        <w:spacing w:after="0"/>
        <w:jc w:val="center"/>
        <w:rPr>
          <w:rFonts w:ascii="Arial" w:hAnsi="Arial" w:cs="Arial"/>
          <w:b/>
          <w:bCs/>
          <w:color w:val="FF0000"/>
          <w:sz w:val="16"/>
          <w:szCs w:val="16"/>
          <w:highlight w:val="yellow"/>
        </w:rPr>
      </w:pPr>
    </w:p>
    <w:p w:rsidR="00B503A9" w:rsidRDefault="00B503A9" w:rsidP="00922862">
      <w:pPr>
        <w:spacing w:after="0"/>
        <w:jc w:val="center"/>
        <w:rPr>
          <w:rFonts w:ascii="Arial" w:hAnsi="Arial" w:cs="Arial"/>
          <w:b/>
          <w:bCs/>
          <w:color w:val="FF0000"/>
          <w:sz w:val="16"/>
          <w:szCs w:val="16"/>
          <w:highlight w:val="yellow"/>
        </w:rPr>
      </w:pPr>
    </w:p>
    <w:p w:rsidR="00B503A9" w:rsidRDefault="00B503A9" w:rsidP="00922862">
      <w:pPr>
        <w:spacing w:after="0"/>
        <w:jc w:val="center"/>
        <w:rPr>
          <w:rFonts w:ascii="Arial" w:hAnsi="Arial" w:cs="Arial"/>
          <w:b/>
          <w:bCs/>
          <w:color w:val="FF0000"/>
          <w:sz w:val="16"/>
          <w:szCs w:val="16"/>
          <w:highlight w:val="yellow"/>
        </w:rPr>
      </w:pPr>
    </w:p>
    <w:p w:rsidR="00367790" w:rsidRDefault="00367790" w:rsidP="00922862">
      <w:pPr>
        <w:spacing w:after="0"/>
        <w:jc w:val="center"/>
        <w:rPr>
          <w:rFonts w:ascii="Arial" w:hAnsi="Arial" w:cs="Arial"/>
          <w:b/>
          <w:bCs/>
          <w:color w:val="FF0000"/>
          <w:sz w:val="16"/>
          <w:szCs w:val="16"/>
          <w:highlight w:val="yellow"/>
        </w:rPr>
      </w:pPr>
    </w:p>
    <w:p w:rsidR="0054768E" w:rsidRDefault="0054768E" w:rsidP="00922862">
      <w:pPr>
        <w:spacing w:after="0"/>
        <w:jc w:val="center"/>
        <w:rPr>
          <w:rFonts w:ascii="Arial" w:hAnsi="Arial" w:cs="Arial"/>
          <w:b/>
          <w:bCs/>
          <w:color w:val="FF0000"/>
          <w:sz w:val="16"/>
          <w:szCs w:val="16"/>
          <w:highlight w:val="yellow"/>
        </w:rPr>
      </w:pPr>
    </w:p>
    <w:p w:rsidR="005A7D6A" w:rsidRDefault="005A7D6A" w:rsidP="00922862">
      <w:pPr>
        <w:spacing w:after="0"/>
        <w:jc w:val="center"/>
        <w:rPr>
          <w:rFonts w:ascii="Arial" w:hAnsi="Arial" w:cs="Arial"/>
          <w:b/>
          <w:bCs/>
          <w:color w:val="FF0000"/>
          <w:sz w:val="16"/>
          <w:szCs w:val="16"/>
          <w:highlight w:val="yellow"/>
        </w:rPr>
      </w:pPr>
    </w:p>
    <w:p w:rsidR="00BB41C6" w:rsidRDefault="00BB41C6" w:rsidP="00922862">
      <w:pPr>
        <w:spacing w:after="0"/>
        <w:jc w:val="center"/>
        <w:rPr>
          <w:rFonts w:ascii="Arial" w:hAnsi="Arial" w:cs="Arial"/>
          <w:b/>
          <w:bCs/>
          <w:color w:val="FF0000"/>
          <w:sz w:val="16"/>
          <w:szCs w:val="16"/>
          <w:highlight w:val="yellow"/>
        </w:rPr>
      </w:pPr>
    </w:p>
    <w:p w:rsidR="00BB41C6" w:rsidRDefault="00BB41C6" w:rsidP="00922862">
      <w:pPr>
        <w:spacing w:after="0"/>
        <w:jc w:val="center"/>
        <w:rPr>
          <w:rFonts w:ascii="Arial" w:hAnsi="Arial" w:cs="Arial"/>
          <w:b/>
          <w:bCs/>
          <w:color w:val="FF0000"/>
          <w:sz w:val="16"/>
          <w:szCs w:val="16"/>
          <w:highlight w:val="yellow"/>
        </w:rPr>
      </w:pPr>
    </w:p>
    <w:p w:rsidR="00BB41C6" w:rsidRDefault="00BB41C6" w:rsidP="00922862">
      <w:pPr>
        <w:spacing w:after="0"/>
        <w:jc w:val="center"/>
        <w:rPr>
          <w:rFonts w:ascii="Arial" w:hAnsi="Arial" w:cs="Arial"/>
          <w:b/>
          <w:bCs/>
          <w:color w:val="FF0000"/>
          <w:sz w:val="16"/>
          <w:szCs w:val="16"/>
          <w:highlight w:val="yellow"/>
        </w:rPr>
      </w:pPr>
    </w:p>
    <w:p w:rsidR="00BB41C6" w:rsidRDefault="00BB41C6" w:rsidP="00922862">
      <w:pPr>
        <w:spacing w:after="0"/>
        <w:jc w:val="center"/>
        <w:rPr>
          <w:rFonts w:ascii="Arial" w:hAnsi="Arial" w:cs="Arial"/>
          <w:b/>
          <w:bCs/>
          <w:color w:val="FF0000"/>
          <w:sz w:val="16"/>
          <w:szCs w:val="16"/>
          <w:highlight w:val="yellow"/>
        </w:rPr>
      </w:pPr>
    </w:p>
    <w:p w:rsidR="00BB41C6" w:rsidRDefault="00BB41C6" w:rsidP="00922862">
      <w:pPr>
        <w:spacing w:after="0"/>
        <w:jc w:val="center"/>
        <w:rPr>
          <w:rFonts w:ascii="Arial" w:hAnsi="Arial" w:cs="Arial"/>
          <w:b/>
          <w:bCs/>
          <w:color w:val="FF0000"/>
          <w:sz w:val="16"/>
          <w:szCs w:val="16"/>
          <w:highlight w:val="yellow"/>
        </w:rPr>
      </w:pPr>
    </w:p>
    <w:p w:rsidR="00922862" w:rsidRPr="007D153D" w:rsidRDefault="00FF49BB" w:rsidP="00215168">
      <w:pPr>
        <w:spacing w:after="0" w:line="240" w:lineRule="auto"/>
        <w:contextualSpacing/>
        <w:jc w:val="center"/>
        <w:rPr>
          <w:rFonts w:ascii="Montserrat" w:hAnsi="Montserrat" w:cs="Arial"/>
          <w:b/>
          <w:bCs/>
          <w:sz w:val="24"/>
        </w:rPr>
      </w:pPr>
      <w:r w:rsidRPr="007D153D">
        <w:rPr>
          <w:rFonts w:ascii="Montserrat" w:hAnsi="Montserrat" w:cs="Arial"/>
          <w:b/>
          <w:bCs/>
          <w:sz w:val="24"/>
        </w:rPr>
        <w:lastRenderedPageBreak/>
        <w:t xml:space="preserve">ANEXO 3 </w:t>
      </w:r>
    </w:p>
    <w:p w:rsidR="0055211B" w:rsidRPr="000E1B24" w:rsidRDefault="0055211B" w:rsidP="00215168">
      <w:pPr>
        <w:spacing w:after="0" w:line="240" w:lineRule="auto"/>
        <w:contextualSpacing/>
        <w:jc w:val="center"/>
        <w:rPr>
          <w:rFonts w:ascii="Montserrat" w:hAnsi="Montserrat" w:cs="Arial"/>
          <w:b/>
          <w:bCs/>
        </w:rPr>
      </w:pPr>
    </w:p>
    <w:p w:rsidR="00DC5430" w:rsidRPr="00C251E2" w:rsidRDefault="00DC5430" w:rsidP="00C251E2">
      <w:pPr>
        <w:pStyle w:val="Textoindependiente"/>
        <w:jc w:val="center"/>
        <w:rPr>
          <w:rFonts w:ascii="Montserrat" w:hAnsi="Montserrat"/>
          <w:b/>
          <w:bCs/>
          <w:sz w:val="22"/>
        </w:rPr>
      </w:pPr>
      <w:r w:rsidRPr="00C251E2">
        <w:rPr>
          <w:rFonts w:ascii="Montserrat" w:hAnsi="Montserrat"/>
          <w:b/>
          <w:bCs/>
          <w:sz w:val="22"/>
        </w:rPr>
        <w:t>“</w:t>
      </w:r>
      <w:r w:rsidR="00C251E2" w:rsidRPr="00C251E2">
        <w:rPr>
          <w:rFonts w:ascii="Montserrat" w:hAnsi="Montserrat"/>
          <w:b/>
          <w:bCs/>
          <w:sz w:val="22"/>
        </w:rPr>
        <w:t xml:space="preserve">CONDICIONES </w:t>
      </w:r>
      <w:r w:rsidR="00893C56">
        <w:rPr>
          <w:rFonts w:ascii="Montserrat" w:hAnsi="Montserrat"/>
          <w:b/>
          <w:bCs/>
          <w:sz w:val="22"/>
        </w:rPr>
        <w:t>GENERALES DE PARA COTIZAR</w:t>
      </w:r>
      <w:r w:rsidR="003E046F" w:rsidRPr="00C251E2">
        <w:rPr>
          <w:rFonts w:ascii="Montserrat" w:hAnsi="Montserrat"/>
          <w:b/>
          <w:bCs/>
          <w:sz w:val="22"/>
        </w:rPr>
        <w:t>”</w:t>
      </w:r>
    </w:p>
    <w:p w:rsidR="00DD782F" w:rsidRDefault="00DD782F" w:rsidP="00215168">
      <w:pPr>
        <w:spacing w:after="0" w:line="240" w:lineRule="auto"/>
        <w:contextualSpacing/>
        <w:jc w:val="center"/>
        <w:rPr>
          <w:rFonts w:ascii="Montserrat" w:hAnsi="Montserrat" w:cs="Arial"/>
          <w:b/>
          <w:bCs/>
        </w:rPr>
      </w:pPr>
    </w:p>
    <w:p w:rsidR="007A43BF" w:rsidRDefault="00B07E79" w:rsidP="007D7442">
      <w:pPr>
        <w:pStyle w:val="Prrafodelista"/>
        <w:numPr>
          <w:ilvl w:val="0"/>
          <w:numId w:val="3"/>
        </w:numPr>
        <w:ind w:left="426"/>
        <w:rPr>
          <w:rFonts w:ascii="Montserrat" w:hAnsi="Montserrat" w:cs="Arial"/>
          <w:b/>
          <w:szCs w:val="18"/>
        </w:rPr>
      </w:pPr>
      <w:r>
        <w:rPr>
          <w:rFonts w:ascii="Montserrat" w:hAnsi="Montserrat" w:cs="Arial"/>
          <w:b/>
          <w:szCs w:val="18"/>
        </w:rPr>
        <w:t>INFORMACION DEL SERVICIO A CONTRATAR.</w:t>
      </w:r>
    </w:p>
    <w:p w:rsidR="00BB41C6" w:rsidRPr="00BB41C6" w:rsidRDefault="00BB41C6" w:rsidP="00BB41C6">
      <w:pPr>
        <w:pStyle w:val="Encabezado"/>
        <w:jc w:val="both"/>
        <w:rPr>
          <w:rFonts w:ascii="Montserrat Medium" w:eastAsiaTheme="minorEastAsia" w:hAnsi="Montserrat Medium" w:cs="Arial"/>
          <w:lang w:val="es-ES_tradnl"/>
        </w:rPr>
      </w:pPr>
      <w:r w:rsidRPr="00BB41C6">
        <w:rPr>
          <w:rFonts w:ascii="Montserrat Medium" w:eastAsiaTheme="minorEastAsia" w:hAnsi="Montserrat Medium" w:cs="Arial"/>
          <w:lang w:val="es-ES_tradnl"/>
        </w:rPr>
        <w:t>SERVICIO DE MANTENIMIENTO PREVENTIVO Y CORRECTIVO CON SUMINISTRO DE REFACCIONES A EQUIPO DE LAVANDERÍA (MANGLE) EN EL H.G.Z. N° 1, DE OAXACA DE JUÁREZ, OAXACA. RÉGIMEN IMSS ORDINARIO, EJERCICIO 2024.</w:t>
      </w:r>
    </w:p>
    <w:p w:rsidR="00B07E79" w:rsidRPr="00B07E79" w:rsidRDefault="00B07E79" w:rsidP="00B07E79">
      <w:pPr>
        <w:rPr>
          <w:rFonts w:ascii="Montserrat" w:hAnsi="Montserrat" w:cs="Arial"/>
          <w:b/>
          <w:szCs w:val="18"/>
        </w:rPr>
      </w:pPr>
    </w:p>
    <w:p w:rsidR="00454608" w:rsidRPr="00454608" w:rsidRDefault="00454608" w:rsidP="007D7442">
      <w:pPr>
        <w:pStyle w:val="Prrafodelista"/>
        <w:numPr>
          <w:ilvl w:val="0"/>
          <w:numId w:val="3"/>
        </w:numPr>
        <w:ind w:left="426"/>
        <w:rPr>
          <w:rFonts w:ascii="Montserrat" w:hAnsi="Montserrat" w:cs="Arial"/>
          <w:b/>
          <w:szCs w:val="18"/>
        </w:rPr>
      </w:pPr>
      <w:r w:rsidRPr="00454608">
        <w:rPr>
          <w:rFonts w:ascii="Montserrat" w:hAnsi="Montserrat" w:cs="Arial"/>
          <w:b/>
          <w:szCs w:val="18"/>
        </w:rPr>
        <w:t>CONDICIONES DE ENTREGA</w:t>
      </w:r>
    </w:p>
    <w:p w:rsidR="00454608" w:rsidRDefault="00454608" w:rsidP="00454608">
      <w:pPr>
        <w:pStyle w:val="Prrafodelista"/>
        <w:spacing w:after="0" w:line="240" w:lineRule="auto"/>
        <w:ind w:left="426"/>
        <w:rPr>
          <w:rFonts w:ascii="Montserrat" w:hAnsi="Montserrat" w:cs="Arial"/>
          <w:b/>
          <w:sz w:val="20"/>
          <w:szCs w:val="18"/>
        </w:rPr>
      </w:pPr>
    </w:p>
    <w:p w:rsidR="00454608" w:rsidRPr="00454608" w:rsidRDefault="00454608" w:rsidP="00454608">
      <w:pPr>
        <w:pStyle w:val="Prrafodelista"/>
        <w:spacing w:after="0" w:line="240" w:lineRule="auto"/>
        <w:ind w:left="567"/>
        <w:rPr>
          <w:rFonts w:ascii="Montserrat" w:hAnsi="Montserrat" w:cs="Arial"/>
          <w:b/>
          <w:sz w:val="18"/>
          <w:szCs w:val="18"/>
        </w:rPr>
      </w:pPr>
      <w:r w:rsidRPr="00454608">
        <w:rPr>
          <w:rFonts w:ascii="Montserrat" w:hAnsi="Montserrat"/>
          <w:b/>
          <w:sz w:val="20"/>
          <w:szCs w:val="18"/>
        </w:rPr>
        <w:t>PLAZO, LUGAR Y CONDICIONES DE ENTREGA DE LOS BIENES.</w:t>
      </w:r>
    </w:p>
    <w:p w:rsidR="005A7D6A" w:rsidRDefault="005A7D6A" w:rsidP="005A7D6A">
      <w:pPr>
        <w:spacing w:after="0" w:line="240" w:lineRule="auto"/>
        <w:jc w:val="both"/>
        <w:rPr>
          <w:rFonts w:ascii="Montserrat" w:hAnsi="Montserrat" w:cs="Arial"/>
          <w:sz w:val="21"/>
          <w:szCs w:val="21"/>
        </w:rPr>
      </w:pP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 xml:space="preserve">El plazo de ejecución </w:t>
      </w:r>
      <w:r w:rsidRPr="006A2A87">
        <w:rPr>
          <w:rFonts w:ascii="Montserrat Medium" w:hAnsi="Montserrat Medium" w:cs="Arial"/>
        </w:rPr>
        <w:t>será, conforme al artículo 37, al día siguiente del fallo al 31 de diciembre de 2024.</w:t>
      </w:r>
      <w:r w:rsidRPr="005034DA">
        <w:rPr>
          <w:rFonts w:ascii="Montserrat Medium" w:hAnsi="Montserrat Medium" w:cs="Arial"/>
        </w:rPr>
        <w:t xml:space="preserve">, de acuerdo al programa calendarizado conforme al </w:t>
      </w:r>
      <w:r w:rsidRPr="005034DA">
        <w:rPr>
          <w:rFonts w:ascii="Montserrat Medium" w:hAnsi="Montserrat Medium" w:cs="CIDFont+F2"/>
          <w:b/>
          <w:lang w:val="es-ES"/>
        </w:rPr>
        <w:t>Anexo “</w:t>
      </w:r>
      <w:r w:rsidRPr="005034DA">
        <w:rPr>
          <w:rFonts w:ascii="Montserrat Medium" w:hAnsi="Montserrat Medium"/>
          <w:b/>
        </w:rPr>
        <w:t xml:space="preserve">Programa calendarizado para la realización del </w:t>
      </w:r>
      <w:r w:rsidRPr="005034DA">
        <w:rPr>
          <w:rFonts w:ascii="Montserrat Medium" w:hAnsi="Montserrat Medium" w:cs="Arial"/>
          <w:b/>
        </w:rPr>
        <w:t>servicio</w:t>
      </w:r>
      <w:r w:rsidRPr="005034DA">
        <w:rPr>
          <w:rFonts w:ascii="Montserrat Medium" w:hAnsi="Montserrat Medium" w:cs="CIDFont+F2"/>
          <w:b/>
          <w:lang w:val="es-ES"/>
        </w:rPr>
        <w:t>”.</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 xml:space="preserve">Se anexa datos del lugar donde se realizarán los servicios. </w:t>
      </w:r>
      <w:r w:rsidRPr="005034DA">
        <w:rPr>
          <w:rFonts w:ascii="Montserrat Medium" w:hAnsi="Montserrat Medium" w:cs="Arial"/>
          <w:b/>
        </w:rPr>
        <w:t xml:space="preserve">Anexo </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 xml:space="preserve">Se anexan datos del jefe de conservación de unidad donde se realizará el servicio. </w:t>
      </w:r>
      <w:r w:rsidRPr="005034DA">
        <w:rPr>
          <w:rFonts w:ascii="Montserrat Medium" w:hAnsi="Montserrat Medium" w:cs="Arial"/>
          <w:b/>
        </w:rPr>
        <w:t xml:space="preserve">Anexo </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La cantidad total de servicios a otorgar al equipo será definida por el jefe de conservación de unidad en función a su presupuesto autorizado.</w:t>
      </w:r>
    </w:p>
    <w:p w:rsidR="00BB41C6" w:rsidRPr="005034DA" w:rsidRDefault="00BB41C6" w:rsidP="00BB41C6">
      <w:pPr>
        <w:pStyle w:val="Prrafodelista"/>
        <w:numPr>
          <w:ilvl w:val="0"/>
          <w:numId w:val="26"/>
        </w:numPr>
        <w:autoSpaceDE w:val="0"/>
        <w:autoSpaceDN w:val="0"/>
        <w:adjustRightInd w:val="0"/>
        <w:spacing w:after="0" w:line="240" w:lineRule="auto"/>
        <w:jc w:val="both"/>
        <w:rPr>
          <w:rFonts w:ascii="Montserrat Medium" w:hAnsi="Montserrat Medium" w:cs="CIDFont+F2"/>
          <w:b/>
        </w:rPr>
      </w:pPr>
      <w:r w:rsidRPr="005034DA">
        <w:rPr>
          <w:rFonts w:ascii="Montserrat Medium" w:hAnsi="Montserrat Medium" w:cs="Arial"/>
          <w:lang w:val="es-ES"/>
        </w:rPr>
        <w:t>Se requiere que el prestador de servicios adjudicado presente su facturación tres días hábiles al mes vencido.</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 xml:space="preserve">Para demostrar la realización del servicio deberán anexar a la factura copia del formato </w:t>
      </w:r>
      <w:r w:rsidRPr="005034DA">
        <w:rPr>
          <w:rFonts w:ascii="Montserrat Medium" w:hAnsi="Montserrat Medium" w:cs="Arial"/>
          <w:b/>
          <w:bCs/>
        </w:rPr>
        <w:t>FO-CON-01 “Orden de suministro y/o servicio”</w:t>
      </w:r>
      <w:r w:rsidRPr="005034DA">
        <w:rPr>
          <w:rFonts w:ascii="Montserrat Medium" w:hAnsi="Montserrat Medium" w:cs="Arial"/>
        </w:rPr>
        <w:t xml:space="preserve"> que emita “EL PROVEEDOR” debidamente </w:t>
      </w:r>
      <w:proofErr w:type="spellStart"/>
      <w:r w:rsidRPr="005034DA">
        <w:rPr>
          <w:rFonts w:ascii="Montserrat Medium" w:hAnsi="Montserrat Medium" w:cs="Arial"/>
        </w:rPr>
        <w:t>requisitado</w:t>
      </w:r>
      <w:proofErr w:type="spellEnd"/>
      <w:r w:rsidRPr="005034DA">
        <w:rPr>
          <w:rFonts w:ascii="Montserrat Medium" w:hAnsi="Montserrat Medium" w:cs="Arial"/>
        </w:rPr>
        <w:t>.</w:t>
      </w:r>
    </w:p>
    <w:p w:rsidR="00BB41C6" w:rsidRPr="00CC3BC7"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w:t>
      </w:r>
      <w:r w:rsidRPr="00CC3BC7">
        <w:rPr>
          <w:rFonts w:ascii="Montserrat Medium" w:hAnsi="Montserrat Medium" w:cs="Arial"/>
        </w:rPr>
        <w:t xml:space="preserve">EL PROVEEDOR” deberá requisitar una bitácora de servicios en la unidad a la cual llegue a dar el servicio correspondiente, en la cual plasmará la fecha de realización del servicio, todas las actividades realizadas y en su caso las refacciones utilizadas, debiendo ser firmada por el licitante y el jefe de conservación de unidad, de acuerdo al </w:t>
      </w:r>
      <w:r w:rsidRPr="00CC3BC7">
        <w:rPr>
          <w:rFonts w:ascii="Montserrat Medium" w:hAnsi="Montserrat Medium" w:cs="Arial"/>
          <w:b/>
        </w:rPr>
        <w:t>Anexo “Bitácora de servicios”</w:t>
      </w:r>
      <w:r w:rsidRPr="00CC3BC7">
        <w:rPr>
          <w:rFonts w:ascii="Montserrat Medium" w:hAnsi="Montserrat Medium" w:cs="Arial"/>
        </w:rPr>
        <w:t>.</w:t>
      </w:r>
    </w:p>
    <w:p w:rsidR="00BB41C6" w:rsidRPr="00CC3BC7"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CC3BC7">
        <w:rPr>
          <w:rFonts w:ascii="Montserrat Medium" w:hAnsi="Montserrat Medium" w:cs="Arial"/>
        </w:rPr>
        <w:t xml:space="preserve">“EL PROVEEDOR” deberá requisitar su orden de servicio en hoja membretada al momento de realizar los servicios establecidos en </w:t>
      </w:r>
      <w:r w:rsidRPr="00CC3BC7">
        <w:rPr>
          <w:rFonts w:ascii="Montserrat Medium" w:hAnsi="Montserrat Medium"/>
          <w:b/>
        </w:rPr>
        <w:t>Anexo</w:t>
      </w:r>
      <w:r w:rsidRPr="00CC3BC7">
        <w:rPr>
          <w:rFonts w:ascii="Montserrat Medium" w:hAnsi="Montserrat Medium"/>
          <w:b/>
          <w:lang w:val="es-ES"/>
        </w:rPr>
        <w:t xml:space="preserve"> No. </w:t>
      </w:r>
      <w:r w:rsidRPr="00CC3BC7">
        <w:rPr>
          <w:rFonts w:ascii="Montserrat Medium" w:hAnsi="Montserrat Medium"/>
          <w:b/>
        </w:rPr>
        <w:t>1 (Anexo técnico) “Requerimiento”</w:t>
      </w:r>
      <w:r w:rsidRPr="00CC3BC7">
        <w:rPr>
          <w:rFonts w:ascii="Montserrat Medium" w:hAnsi="Montserrat Medium" w:cs="Arial"/>
        </w:rPr>
        <w:t>, y entregarlo al jefe de conservación de unidad.</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CC3BC7">
        <w:rPr>
          <w:rFonts w:ascii="Montserrat Medium" w:hAnsi="Montserrat Medium" w:cs="Arial"/>
        </w:rPr>
        <w:t>“EL PROVEEDOR” para la realización del servicio deberá ponerse en contacto con el jefe de conservación de unidad con cinco días previos al inicio de la realización de cada servicio</w:t>
      </w:r>
      <w:r w:rsidRPr="005034DA">
        <w:rPr>
          <w:rFonts w:ascii="Montserrat Medium" w:hAnsi="Montserrat Medium" w:cs="Arial"/>
        </w:rPr>
        <w:t xml:space="preserve"> con la finalidad de que el jefe de conservación de unidad le tenga listo el equipo al cual se le realizará el servicio.</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 xml:space="preserve">Previo al inicio de la prestación del servicio “EL PROVEEDOR” deberá presentarse ante el jefe de conservación de unidad o responsable de esta y obtener su autorización para iniciar con el servicio correspondiente, para esto deberá presentarse con todo su personal y portar un gafete con nombre y fotografía que lo acredite como trabajador del proveedor responsable. El personal que se presente para realizar el servicio deberá ser el mismo que integre la plantilla que “EL </w:t>
      </w:r>
      <w:r w:rsidRPr="005034DA">
        <w:rPr>
          <w:rFonts w:ascii="Montserrat Medium" w:hAnsi="Montserrat Medium" w:cs="Arial"/>
        </w:rPr>
        <w:lastRenderedPageBreak/>
        <w:t xml:space="preserve">PROVEEDOR” designó en cada una de sus cuadrillas, equipo, herramienta y vehículos a utilizar en el servicio y deben de corresponder a los relacionados en el formato del </w:t>
      </w:r>
      <w:r w:rsidRPr="005034DA">
        <w:rPr>
          <w:rFonts w:ascii="Montserrat Medium" w:hAnsi="Montserrat Medium" w:cs="Arial"/>
          <w:b/>
          <w:bCs/>
        </w:rPr>
        <w:t>Anexo “Relación de cuadrillas a emplear para la realización del servicio en cada una de las unidades determinando el personal, vehículo, herramienta y  equipo que se encuentra debidamente verificado y calibrado por una entidad debidamente acreditada ante la EMA”</w:t>
      </w:r>
      <w:r w:rsidRPr="005034DA">
        <w:rPr>
          <w:rFonts w:ascii="Montserrat Medium" w:hAnsi="Montserrat Medium" w:cs="Arial"/>
        </w:rPr>
        <w:t>. En caso de que el personal que se presente no corresponda al relacionado en el anexo antes descrito no le será autorizado la ejecución del servicio, siendo de su única responsabilidad los atrasos que esto conlleve.</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 xml:space="preserve"> “EL PROVEEDOR” designará cada una de sus cuadrillas a emplear para la realización del servicio en la unidad por cada una de las partidas así como la herramienta y los equipos de medición debidamente calibrados y certificados que se emplearán en la realización del servicio  conforme al </w:t>
      </w:r>
      <w:r w:rsidRPr="005034DA">
        <w:rPr>
          <w:rFonts w:ascii="Montserrat Medium" w:hAnsi="Montserrat Medium" w:cs="Arial"/>
          <w:b/>
          <w:bCs/>
        </w:rPr>
        <w:t>Anexo</w:t>
      </w:r>
      <w:r>
        <w:rPr>
          <w:rFonts w:ascii="Montserrat Medium" w:hAnsi="Montserrat Medium" w:cs="Arial"/>
          <w:b/>
          <w:bCs/>
        </w:rPr>
        <w:t xml:space="preserve"> </w:t>
      </w:r>
      <w:r w:rsidRPr="005034DA">
        <w:rPr>
          <w:rFonts w:ascii="Montserrat Medium" w:hAnsi="Montserrat Medium" w:cs="Arial"/>
          <w:b/>
          <w:bCs/>
        </w:rPr>
        <w:t xml:space="preserve"> “Relación de cuadrillas a emplear para la realización del servicio en cada una de las unidades determinando el personal, vehículo, herramienta y equipo que se encuentra debidamente verificado y calibrado por una entidad debidamente acreditada ante la EMA”</w:t>
      </w:r>
      <w:r w:rsidRPr="005034DA">
        <w:rPr>
          <w:rFonts w:ascii="Montserrat Medium" w:hAnsi="Montserrat Medium" w:cs="Arial"/>
        </w:rPr>
        <w:t>, por lo que previo a la realización de este servicio el personal deberá presentarse ante el jefe de conservación y/o responsable de la unidad e identificarse con una credencial oficial, manifestar a que cuadrilla pertenece y el equipo al que le dará el servicio, y este personal, equipo y herramienta deben de corresponder y coincidir conforme a lo propuesto por “EL PROVEEDOR”, y en caso de que estos no correspondieran, no le será autorizado la realización del servicio ni se le permitirá el acceso, quedando bajo la más estricta responsabilidad de “EL PROVEEDOR” los atrasos que esto conlleve. Asimismo, este personal deberá presentar al jefe de conservación de unidad y/o responsable de la unidad, la herramienta y los equipos de medición a emplear conforme a lo establecido en el formato antes mencionado, así como las etiquetas que colocará al equipo al cual le dará el servicio correspondiente.</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 xml:space="preserve">El servicio de mantenimiento correctivo únicamente se realizará en días hábiles de lunes a viernes en un horario de 8:00 a 16:00 </w:t>
      </w:r>
      <w:proofErr w:type="spellStart"/>
      <w:r w:rsidRPr="005034DA">
        <w:rPr>
          <w:rFonts w:ascii="Montserrat Medium" w:hAnsi="Montserrat Medium" w:cs="Arial"/>
        </w:rPr>
        <w:t>hrs</w:t>
      </w:r>
      <w:proofErr w:type="spellEnd"/>
      <w:r>
        <w:rPr>
          <w:rFonts w:ascii="Montserrat Medium" w:hAnsi="Montserrat Medium" w:cs="Arial"/>
        </w:rPr>
        <w:t>.</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Para realizar algún servicio fuera del horario establecido en el párrafo anterior, será únicamente con la autorización por escrito del jefe de conservación de unidad, ya que, en caso de no contar con esta autorización, el servicio no le será recibido y quedará como no realizado, quedando esto bajo la única responsabilidad de “EL PROVEEDOR”.</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“EL PROVEEDOR” presentará kit de refacciones y materiales a utilizar para el servicio de mantenimiento preventivo - correctivo correspondiente al equipo, el cual deberá de presentarlo al jefe de conservación de unidad y, en caso de no presentar alguna refacción no le será permitido la realización del servicio, quedando bajo su más estricta responsabilidad los atrasos que esto genere.</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 xml:space="preserve">En caso de que “EL PROVEEDOR” haya omitido relacionar alguna refacción susceptible de utilizar para la prestación de los servicios y esta sea necesaria para dejar en óptimas condiciones de operación el equipo, “EL PROVEEDOR” cuenta con 2 días naturales para presentar al jefe de conservación de unidad  la cotización del costo de la refacción y en caso de obtener la autorización  cuenta con 3 días naturales a partir de la autorización para que se presente en la unidad y deje el </w:t>
      </w:r>
      <w:r w:rsidRPr="005034DA">
        <w:rPr>
          <w:rFonts w:ascii="Montserrat Medium" w:hAnsi="Montserrat Medium" w:cs="Arial"/>
        </w:rPr>
        <w:lastRenderedPageBreak/>
        <w:t>equipo en condiciones óptimas de operación, para lo cual “EL INSTITUTO” únicamente cubrirá a “EL PROVEEDOR” el costo de la refacción.</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Al término de cada servicio “EL PROVEEDOR” deberá colocar en el equipo, una etiqueta de material no elástico de tal manera que no se pueda retirar sin abrir el equipo y debe contener al menos la siguiente información:</w:t>
      </w:r>
    </w:p>
    <w:p w:rsidR="00BB41C6" w:rsidRPr="005034DA" w:rsidRDefault="00BB41C6" w:rsidP="00BB41C6">
      <w:pPr>
        <w:numPr>
          <w:ilvl w:val="0"/>
          <w:numId w:val="27"/>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Número de contrato.</w:t>
      </w:r>
    </w:p>
    <w:p w:rsidR="00BB41C6" w:rsidRPr="005034DA" w:rsidRDefault="00BB41C6" w:rsidP="00BB41C6">
      <w:pPr>
        <w:numPr>
          <w:ilvl w:val="0"/>
          <w:numId w:val="27"/>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Nombre, Razón Social o marca comercial del proveedor, incluyendo RFC, Teléfono y domicilio completo.</w:t>
      </w:r>
    </w:p>
    <w:p w:rsidR="00BB41C6" w:rsidRPr="005034DA" w:rsidRDefault="00BB41C6" w:rsidP="00BB41C6">
      <w:pPr>
        <w:numPr>
          <w:ilvl w:val="0"/>
          <w:numId w:val="27"/>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Año y mes en que realizó el servicio.</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 xml:space="preserve">En caso de que “EL INSTITUTO” requiera la realización de algún servicio fuera de programación establecida, “EL PROVEEDOR” se obliga a acudir en un término de 2 días naturales después de recibir la solicitud vía correo electrónico o por escrito y realizar el servicio requerido correspondiente, y en caso de que “EL PROVEEDOR” no acuda en el tiempo estipulado “EL INSTITUTO” podrá optar por notificar el requerimiento una segunda vez o contratar el servicio requerido con un tercero por lo cual “EL PROVEEDOR” se compromete a pagar el importe del o los servicios realizados en el plazo otorgado por el tercero y en caso de no cubrir dicho pago, también autoriza a  “EL INSTITUTO” deducir el importe pagado por dichos servicios sobre los pagos que el “EL INSTITUTO” deba cubrir a “EL PROVEEDOR” conforme a la autorización establecida por el propio proveedor en el formato del </w:t>
      </w:r>
      <w:bookmarkStart w:id="0" w:name="_Hlk120708049"/>
      <w:r w:rsidRPr="005034DA">
        <w:rPr>
          <w:rFonts w:ascii="Montserrat Medium" w:hAnsi="Montserrat Medium" w:cs="Arial"/>
          <w:b/>
          <w:bCs/>
        </w:rPr>
        <w:t>Anexo “Autorización de deducción”</w:t>
      </w:r>
      <w:bookmarkEnd w:id="0"/>
      <w:r w:rsidRPr="005034DA">
        <w:rPr>
          <w:rFonts w:ascii="Montserrat Medium" w:hAnsi="Montserrat Medium" w:cs="Arial"/>
        </w:rPr>
        <w:t>, esto independientemente de las penalizaciones a que se haya hecho acreedor.</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 xml:space="preserve">Cuando exista un servicio mal ejecutado “EL INSTITUTO” notificará a “EL PROVEEDOR” vía correo electrónico o por escrito la solicitud de atención, debiendo acudir personal de “EL PROVEEDOR” hasta la unidad y reparar el equipo por servicio mal ejecutado en un plazo máximo de 24 </w:t>
      </w:r>
      <w:proofErr w:type="spellStart"/>
      <w:r w:rsidRPr="005034DA">
        <w:rPr>
          <w:rFonts w:ascii="Montserrat Medium" w:hAnsi="Montserrat Medium" w:cs="Arial"/>
        </w:rPr>
        <w:t>hrs</w:t>
      </w:r>
      <w:proofErr w:type="spellEnd"/>
      <w:r w:rsidRPr="005034DA">
        <w:rPr>
          <w:rFonts w:ascii="Montserrat Medium" w:hAnsi="Montserrat Medium" w:cs="Arial"/>
        </w:rPr>
        <w:t>. contados a partir de la hora de notificación de la deficiencia del servicio.</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Es responsabilidad de “EL PROVEEDOR” acusar recibo inmediatamente después de recibir la solicitud de atención, debiendo proporcionar un número de control el cual deberá ser progresivo y el folio será exclusivamente para “EL INSTITUTO”, esto para efectos de contabilidad del tiempo de respuesta.</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 xml:space="preserve">Cuando “EL INSTITUTO” no obtenga respuesta por parte de “EL PROVEEDOR” o “EL PROVEEDOR” sea omiso respecto de un servicio calendarizado, fuera de la programación establecida o reparación de un servicio mal ejecutado, “EL INSTITUTO” podrá realizar el servicio reportado con un tercero, por lo cual “EL PROVEEDOR” se compromete a pagar el importe del o los servicios realizados en el plazo otorgado por el tercero y en caso de no cubrir dicho pago, también autoriza a  “EL INSTITUTO” deducir el importe pagado por dichos servicios sobre los pagos que “EL INSTITUTO” deba cubrir a “EL PROVEEDOR” conforme a la autorización establecida por el propio proveedor en el formato del </w:t>
      </w:r>
      <w:bookmarkStart w:id="1" w:name="_Hlk120708151"/>
      <w:r w:rsidRPr="005034DA">
        <w:rPr>
          <w:rFonts w:ascii="Montserrat Medium" w:hAnsi="Montserrat Medium" w:cs="Arial"/>
          <w:b/>
          <w:bCs/>
        </w:rPr>
        <w:t>Anexo “Autorización de deducción”</w:t>
      </w:r>
      <w:bookmarkEnd w:id="1"/>
      <w:r w:rsidRPr="005034DA">
        <w:rPr>
          <w:rFonts w:ascii="Montserrat Medium" w:hAnsi="Montserrat Medium" w:cs="Arial"/>
          <w:b/>
          <w:bCs/>
        </w:rPr>
        <w:t xml:space="preserve">, </w:t>
      </w:r>
      <w:r w:rsidRPr="005034DA">
        <w:rPr>
          <w:rFonts w:ascii="Montserrat Medium" w:hAnsi="Montserrat Medium" w:cs="Arial"/>
        </w:rPr>
        <w:t>esto independientemente de la aplicación de las penalizaciones a que se haya hecho acreedor.</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 xml:space="preserve">En caso de que “EL INSTITUTO” no obtenga respuesta por parte de “EL PROVEEDOR”, y el equipo se encuentre fuera de servicio y por esta causa “EL INSTITUTO” tenga que subrogar el servicio que presta dicho equipo, los pagos que efectúe “EL INSTITUTO” por dicha subrogación una vez cumplido el plazo otorgado </w:t>
      </w:r>
      <w:r w:rsidRPr="005034DA">
        <w:rPr>
          <w:rFonts w:ascii="Montserrat Medium" w:hAnsi="Montserrat Medium" w:cs="Arial"/>
        </w:rPr>
        <w:lastRenderedPageBreak/>
        <w:t xml:space="preserve">a “EL PROVEEDOR” deberán ser cubiertos por “EL PROVEEDOR” al tercero contratado por “EL INSTITUTO” y en caso de negativa, “EL PROVEEDOR” autoriza a “EL INSTITUTO” a descontar las cantidades erogadas por este concepto sobre los pagos que deba cubrir al propio proveedor, conforme a la autorización establecida por el propio proveedor en el formato del </w:t>
      </w:r>
      <w:r w:rsidRPr="005034DA">
        <w:rPr>
          <w:rFonts w:ascii="Montserrat Medium" w:hAnsi="Montserrat Medium" w:cs="Arial"/>
          <w:b/>
          <w:bCs/>
        </w:rPr>
        <w:t>Anexo “Autorización de deducción”</w:t>
      </w:r>
      <w:r w:rsidRPr="005034DA">
        <w:rPr>
          <w:rFonts w:ascii="Montserrat Medium" w:hAnsi="Montserrat Medium" w:cs="Arial"/>
        </w:rPr>
        <w:t>, esto independientemente de la aplicación de las penalizaciones a que se haya hecho acreedor.</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 xml:space="preserve">En </w:t>
      </w:r>
      <w:r>
        <w:rPr>
          <w:rFonts w:ascii="Montserrat Medium" w:hAnsi="Montserrat Medium" w:cs="Arial"/>
        </w:rPr>
        <w:t>caso de que “EL PROVEEDOR” no dé</w:t>
      </w:r>
      <w:r w:rsidRPr="005034DA">
        <w:rPr>
          <w:rFonts w:ascii="Montserrat Medium" w:hAnsi="Montserrat Medium" w:cs="Arial"/>
        </w:rPr>
        <w:t xml:space="preserve"> cumplimiento en tiempo y forma al programa calendarizado conforme al </w:t>
      </w:r>
      <w:r w:rsidRPr="005034DA">
        <w:rPr>
          <w:rFonts w:ascii="Montserrat Medium" w:hAnsi="Montserrat Medium" w:cs="CIDFont+F2"/>
          <w:b/>
          <w:lang w:val="es-ES"/>
        </w:rPr>
        <w:t>Anexo “</w:t>
      </w:r>
      <w:r w:rsidRPr="005034DA">
        <w:rPr>
          <w:rFonts w:ascii="Montserrat Medium" w:hAnsi="Montserrat Medium"/>
          <w:b/>
        </w:rPr>
        <w:t xml:space="preserve">Programa calendarizado para la realización del </w:t>
      </w:r>
      <w:r w:rsidRPr="005034DA">
        <w:rPr>
          <w:rFonts w:ascii="Montserrat Medium" w:hAnsi="Montserrat Medium" w:cs="Arial"/>
          <w:b/>
        </w:rPr>
        <w:t>servicio</w:t>
      </w:r>
      <w:r w:rsidRPr="005034DA">
        <w:rPr>
          <w:rFonts w:ascii="Montserrat Medium" w:hAnsi="Montserrat Medium" w:cs="CIDFont+F2"/>
          <w:b/>
          <w:lang w:val="es-ES"/>
        </w:rPr>
        <w:t>”</w:t>
      </w:r>
      <w:r w:rsidRPr="005034DA">
        <w:rPr>
          <w:rFonts w:ascii="Montserrat Medium" w:hAnsi="Montserrat Medium" w:cs="Arial"/>
        </w:rPr>
        <w:t xml:space="preserve"> y/o al requerimiento realizado por el Jefe de Conservación de unidad a través de vía telefónica, correo electrónico o por escrito, y una vez transcurrido los 4 días con atraso en que “EL PROVEEDOR” deba de prestar el servicio y no lo haya realizado, y que el administrador del contrato decidiera no rescindir el contrato “EL INSTITUTO” podrá realizar el servicio requerido con un tercero, por lo cual “EL PROVEEDOR” se compromete a pagar el importe del o los servicios realizados en el plazo otorgado por el tercero y en caso de no cubrir dicho pago, también autoriza a  “EL INSTITUTO” deducir el importe pagado por dichos servicios sobre los pagos que “EL INSTITUTO” deba cubrir a “EL PROVEEDOR” conforme a la autorización establecida por el propio proveedor en el formato del </w:t>
      </w:r>
      <w:r w:rsidRPr="005034DA">
        <w:rPr>
          <w:rFonts w:ascii="Montserrat Medium" w:hAnsi="Montserrat Medium" w:cs="Arial"/>
          <w:b/>
          <w:bCs/>
        </w:rPr>
        <w:t>Anexo “Autorización de deducción”.</w:t>
      </w:r>
      <w:r w:rsidRPr="005034DA">
        <w:rPr>
          <w:rFonts w:ascii="Montserrat Medium" w:hAnsi="Montserrat Medium" w:cs="Arial"/>
        </w:rPr>
        <w:t xml:space="preserve"> Esto independientemente de las penalizaciones a que se haya hecho acreedor.</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“EL PROVEEDOR” se obliga a entregar en caso de que así se lo requiriera “EL INSTITUTO”, Nota de Crédito que reúna los requisitos fiscales. y en caso de no entregarla, autoriza a “EL INSTITUTO” deducir el importe de alguna penalización o deducción, de las facturas que presente “EL PROVEEDOR”</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Cuando sea necesario retirar el equipo de la unidad por motivo de su reparación en el mantenimiento correctivo, “EL PROVEEDOR” cuenta con un periodo máximo de cinco días naturales contados a partir de la fecha de retiro del equipo de la unidad hasta su devolución debidamente reparado.</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 xml:space="preserve">La devolución del equipo a “EL INSTITUTO” deberá ser en forma personal, para evitar daños o </w:t>
      </w:r>
      <w:proofErr w:type="spellStart"/>
      <w:r w:rsidRPr="005034DA">
        <w:rPr>
          <w:rFonts w:ascii="Montserrat Medium" w:hAnsi="Montserrat Medium" w:cs="Arial"/>
        </w:rPr>
        <w:t>descalibración</w:t>
      </w:r>
      <w:proofErr w:type="spellEnd"/>
      <w:r w:rsidRPr="005034DA">
        <w:rPr>
          <w:rFonts w:ascii="Montserrat Medium" w:hAnsi="Montserrat Medium" w:cs="Arial"/>
        </w:rPr>
        <w:t xml:space="preserve"> por motivo de traslado.</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“EL PROVEEDOR” deberá respetar y acatarse a las características del equipo a intervenir y en caso de modificar las características originales del equipo sin la autorización por escrito del jefe de conservación de unidad, deberá reponerlo con un equipo nuevo de la misma marca y de iguales características sin costo para “EL INSTITUTO”.</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Las refacciones a instalar deben ser originales y nuevas, y previo a su instalación deberá obtener la autorización del jefe de conservación de unidad.</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Las refacciones que sean retiradas del equipo por sustitución deberán ser entregadas a la jefatura de conservación de unidad.</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 xml:space="preserve">En caso de que “EL INSTITUTO” requiera la presencia de “EL PROVEEDOR” para tratar asuntos relacionados con el presente instrumento jurídico, “EL PROVEEDOR” se compromete a asistir a las instalaciones que ocupa el Departamento de Conservación y Servicios Generales, sita en Armenta y López No. 821, Col. Centro, Oaxaca de Juárez, Oaxaca o en el lugar donde se haya realizado o se requiera el </w:t>
      </w:r>
      <w:r w:rsidRPr="005034DA">
        <w:rPr>
          <w:rFonts w:ascii="Montserrat Medium" w:hAnsi="Montserrat Medium" w:cs="Arial"/>
        </w:rPr>
        <w:lastRenderedPageBreak/>
        <w:t>servicio en la fecha y hora en que le haya sido señalada, vía telefónica, oficio o correo electrónico.</w:t>
      </w:r>
    </w:p>
    <w:p w:rsidR="00BB41C6" w:rsidRPr="005034DA" w:rsidRDefault="00BB41C6" w:rsidP="00BB41C6">
      <w:pPr>
        <w:numPr>
          <w:ilvl w:val="0"/>
          <w:numId w:val="26"/>
        </w:numPr>
        <w:autoSpaceDE w:val="0"/>
        <w:autoSpaceDN w:val="0"/>
        <w:adjustRightInd w:val="0"/>
        <w:spacing w:after="0" w:line="240" w:lineRule="auto"/>
        <w:jc w:val="both"/>
        <w:rPr>
          <w:rFonts w:ascii="Montserrat Medium" w:hAnsi="Montserrat Medium" w:cs="Arial"/>
        </w:rPr>
      </w:pPr>
      <w:r w:rsidRPr="005034DA">
        <w:rPr>
          <w:rFonts w:ascii="Montserrat Medium" w:hAnsi="Montserrat Medium" w:cs="Arial"/>
        </w:rPr>
        <w:t xml:space="preserve">“EL PROVEEDOR” presentará carta en donde especificará dirección electrónica y números de teléfonos en el cual se establecerá la forma de comunicación y nombre de la persona autorizada para la recepción y confirmación de los requerimientos que le formulen las unidades con horario de 8:00 a 20:00 </w:t>
      </w:r>
      <w:proofErr w:type="spellStart"/>
      <w:r w:rsidRPr="005034DA">
        <w:rPr>
          <w:rFonts w:ascii="Montserrat Medium" w:hAnsi="Montserrat Medium" w:cs="Arial"/>
        </w:rPr>
        <w:t>hrs</w:t>
      </w:r>
      <w:proofErr w:type="spellEnd"/>
      <w:r w:rsidRPr="005034DA">
        <w:rPr>
          <w:rFonts w:ascii="Montserrat Medium" w:hAnsi="Montserrat Medium" w:cs="Arial"/>
        </w:rPr>
        <w:t xml:space="preserve">. todos los días de la semana. así como para proporcionar el número de formato </w:t>
      </w:r>
      <w:r w:rsidRPr="005034DA">
        <w:rPr>
          <w:rFonts w:ascii="Montserrat Medium" w:hAnsi="Montserrat Medium" w:cs="Arial"/>
          <w:b/>
          <w:bCs/>
        </w:rPr>
        <w:t>FO-CON-01</w:t>
      </w:r>
      <w:r w:rsidRPr="005034DA">
        <w:rPr>
          <w:rFonts w:ascii="Montserrat Medium" w:hAnsi="Montserrat Medium" w:cs="Arial"/>
        </w:rPr>
        <w:t>. “EL PROVEEDOR” está obligado a enviar acuses de recibo y proporcionar un número de folio el cual deberá ser consecutivo de acuerdo al requerimiento de la unidad, estos números de folio son exclusivos para el presente contrato, y en caso de no hacerlo, la impresión del correo electrónico con el que fue solicitado el pedido o el reporte será tomado como constancia de que el pedido ha sido solicitado, y a partir del día y hora señalada en dichos reportes empezará a contar el plazo para la realización del servicio y en su caso la aplicación de penalizaciones correspondientes. Asimismo designará el nombre de la(s) persona(s) que se hará(n) responsable(s) de la solicitud y proporcionar número de folio en caso de que el titular no se encontrara.</w:t>
      </w:r>
    </w:p>
    <w:p w:rsidR="00B07E79" w:rsidRDefault="00B07E79" w:rsidP="005A7D6A">
      <w:pPr>
        <w:spacing w:after="0" w:line="240" w:lineRule="auto"/>
        <w:jc w:val="both"/>
        <w:rPr>
          <w:rFonts w:ascii="Montserrat" w:hAnsi="Montserrat" w:cs="Arial"/>
          <w:sz w:val="21"/>
          <w:szCs w:val="21"/>
        </w:rPr>
      </w:pPr>
    </w:p>
    <w:p w:rsidR="00C83F6F" w:rsidRPr="00C83F6F" w:rsidRDefault="00C83F6F" w:rsidP="00C83F6F">
      <w:pPr>
        <w:pStyle w:val="Prrafodelista"/>
        <w:numPr>
          <w:ilvl w:val="0"/>
          <w:numId w:val="3"/>
        </w:numPr>
        <w:ind w:left="426"/>
        <w:rPr>
          <w:rFonts w:ascii="Montserrat" w:hAnsi="Montserrat" w:cs="Arial"/>
          <w:b/>
          <w:szCs w:val="18"/>
        </w:rPr>
      </w:pPr>
      <w:r w:rsidRPr="00C83F6F">
        <w:rPr>
          <w:rFonts w:ascii="Montserrat" w:hAnsi="Montserrat" w:cs="Arial"/>
          <w:b/>
          <w:szCs w:val="18"/>
        </w:rPr>
        <w:t>FORMA DE PAGO</w:t>
      </w:r>
    </w:p>
    <w:p w:rsidR="00C83F6F" w:rsidRPr="00D92A87" w:rsidRDefault="00C83F6F" w:rsidP="00C83F6F">
      <w:pPr>
        <w:pStyle w:val="Prrafodelista"/>
        <w:ind w:left="426"/>
        <w:jc w:val="both"/>
        <w:rPr>
          <w:rFonts w:ascii="Montserrat" w:hAnsi="Montserrat"/>
          <w:sz w:val="10"/>
        </w:rPr>
      </w:pPr>
    </w:p>
    <w:p w:rsidR="00A933A8" w:rsidRPr="005034DA" w:rsidRDefault="00A933A8" w:rsidP="00A933A8">
      <w:pPr>
        <w:suppressAutoHyphens/>
        <w:ind w:left="360"/>
        <w:jc w:val="both"/>
        <w:rPr>
          <w:rFonts w:ascii="Montserrat Medium" w:hAnsi="Montserrat Medium"/>
          <w:lang w:val="es-ES"/>
        </w:rPr>
      </w:pPr>
      <w:r w:rsidRPr="005034DA">
        <w:rPr>
          <w:rFonts w:ascii="Montserrat Medium" w:hAnsi="Montserrat Medium"/>
          <w:lang w:val="es-ES"/>
        </w:rPr>
        <w:t xml:space="preserve">El pago se realizará conforme a los servicios prestados a los 20 días naturales posteriores a la entrega </w:t>
      </w:r>
      <w:r>
        <w:rPr>
          <w:rFonts w:ascii="Montserrat Medium" w:hAnsi="Montserrat Medium"/>
          <w:lang w:val="es-ES"/>
        </w:rPr>
        <w:t>por parte de “EL PROVEEDOR” de</w:t>
      </w:r>
      <w:r w:rsidRPr="005034DA">
        <w:rPr>
          <w:rFonts w:ascii="Montserrat Medium" w:hAnsi="Montserrat Medium"/>
          <w:lang w:val="es-ES"/>
        </w:rPr>
        <w:t>:</w:t>
      </w:r>
    </w:p>
    <w:p w:rsidR="00A933A8" w:rsidRPr="005034DA" w:rsidRDefault="00A933A8" w:rsidP="00A933A8">
      <w:pPr>
        <w:pStyle w:val="Prrafodelista"/>
        <w:suppressAutoHyphens/>
        <w:spacing w:after="0" w:line="240" w:lineRule="auto"/>
        <w:ind w:left="0"/>
        <w:jc w:val="both"/>
        <w:rPr>
          <w:rFonts w:ascii="Montserrat Medium" w:hAnsi="Montserrat Medium"/>
          <w:lang w:val="es-ES"/>
        </w:rPr>
      </w:pPr>
    </w:p>
    <w:p w:rsidR="00A933A8" w:rsidRPr="0011439D" w:rsidRDefault="00A933A8" w:rsidP="00A933A8">
      <w:pPr>
        <w:pStyle w:val="Prrafodelista"/>
        <w:numPr>
          <w:ilvl w:val="1"/>
          <w:numId w:val="28"/>
        </w:numPr>
        <w:spacing w:after="0" w:line="240" w:lineRule="auto"/>
        <w:jc w:val="both"/>
        <w:rPr>
          <w:rFonts w:ascii="Montserrat Medium" w:hAnsi="Montserrat Medium"/>
          <w:lang w:val="es-ES"/>
        </w:rPr>
      </w:pPr>
      <w:r w:rsidRPr="005034DA">
        <w:rPr>
          <w:rFonts w:ascii="Montserrat Medium" w:hAnsi="Montserrat Medium"/>
          <w:lang w:val="es-ES"/>
        </w:rPr>
        <w:t>Original del comprobante fiscal correspondiente que reúna los requisitos fiscales respectivos de acuerdo a las leyes tributarias vigentes y aplicables en la que se indique y desglose la cantidad del servicio prestado, número de contrato IMSS y PREI y número de proveedor IMSS</w:t>
      </w:r>
      <w:r>
        <w:rPr>
          <w:rFonts w:ascii="Montserrat Medium" w:hAnsi="Montserrat Medium"/>
          <w:lang w:val="es-ES"/>
        </w:rPr>
        <w:t xml:space="preserve">, </w:t>
      </w:r>
      <w:r w:rsidRPr="0011439D">
        <w:rPr>
          <w:rFonts w:ascii="Montserrat Medium" w:hAnsi="Montserrat Medium"/>
          <w:lang w:val="es-ES"/>
        </w:rPr>
        <w:t xml:space="preserve">que deberá ser entregado por el propio proveedor; </w:t>
      </w:r>
      <w:r w:rsidRPr="00DB5F34">
        <w:rPr>
          <w:rFonts w:ascii="Montserrat Medium" w:hAnsi="Montserrat Medium"/>
          <w:lang w:val="es-ES"/>
        </w:rPr>
        <w:t>para las unidades de Régimen Ordinario</w:t>
      </w:r>
      <w:r>
        <w:rPr>
          <w:rFonts w:ascii="Montserrat Medium" w:hAnsi="Montserrat Medium"/>
          <w:lang w:val="es-ES"/>
        </w:rPr>
        <w:t>,</w:t>
      </w:r>
      <w:r w:rsidRPr="00DB5F34">
        <w:rPr>
          <w:rFonts w:ascii="Montserrat Medium" w:hAnsi="Montserrat Medium"/>
          <w:lang w:val="es-ES"/>
        </w:rPr>
        <w:t xml:space="preserve"> en el Departamento de Presupuestos</w:t>
      </w:r>
      <w:r>
        <w:rPr>
          <w:rFonts w:ascii="Montserrat Medium" w:hAnsi="Montserrat Medium"/>
          <w:lang w:val="es-ES"/>
        </w:rPr>
        <w:t xml:space="preserve"> Contabilidad y Erogaciones </w:t>
      </w:r>
      <w:r w:rsidRPr="0085642B">
        <w:rPr>
          <w:rFonts w:ascii="Montserrat Medium" w:hAnsi="Montserrat Medium"/>
          <w:lang w:val="es-ES"/>
        </w:rPr>
        <w:t xml:space="preserve">sita en </w:t>
      </w:r>
      <w:r w:rsidRPr="0085642B">
        <w:rPr>
          <w:rFonts w:ascii="Montserrat Medium" w:hAnsi="Montserrat Medium"/>
          <w:bCs/>
          <w:lang w:val="es-ES_tradnl"/>
        </w:rPr>
        <w:t>Violetas No 1007, Col. Reforma</w:t>
      </w:r>
      <w:r w:rsidRPr="0085642B">
        <w:rPr>
          <w:rFonts w:ascii="Montserrat Medium" w:hAnsi="Montserrat Medium"/>
          <w:lang w:val="es-ES"/>
        </w:rPr>
        <w:t xml:space="preserve">, C.P. 68050, Oaxaca de Juárez, Oaxaca; dentro de los horarios de 8:00 a 13:00 </w:t>
      </w:r>
      <w:proofErr w:type="spellStart"/>
      <w:r w:rsidRPr="0085642B">
        <w:rPr>
          <w:rFonts w:ascii="Montserrat Medium" w:hAnsi="Montserrat Medium"/>
          <w:lang w:val="es-ES"/>
        </w:rPr>
        <w:t>hrs</w:t>
      </w:r>
      <w:proofErr w:type="spellEnd"/>
      <w:r w:rsidRPr="0085642B">
        <w:rPr>
          <w:rFonts w:ascii="Montserrat Medium" w:hAnsi="Montserrat Medium"/>
          <w:lang w:val="es-ES"/>
        </w:rPr>
        <w:t>. en días hábiles</w:t>
      </w:r>
      <w:r w:rsidRPr="0011439D">
        <w:rPr>
          <w:rFonts w:ascii="Montserrat Medium" w:hAnsi="Montserrat Medium"/>
          <w:lang w:val="es-ES"/>
        </w:rPr>
        <w:t>.</w:t>
      </w:r>
    </w:p>
    <w:p w:rsidR="00A933A8" w:rsidRPr="005034DA" w:rsidRDefault="00A933A8" w:rsidP="00A933A8">
      <w:pPr>
        <w:pStyle w:val="Prrafodelista"/>
        <w:suppressAutoHyphens/>
        <w:spacing w:after="0" w:line="240" w:lineRule="auto"/>
        <w:ind w:left="0"/>
        <w:jc w:val="both"/>
        <w:rPr>
          <w:rFonts w:ascii="Montserrat Medium" w:hAnsi="Montserrat Medium"/>
          <w:lang w:val="es-ES"/>
        </w:rPr>
      </w:pPr>
    </w:p>
    <w:p w:rsidR="00A933A8" w:rsidRPr="005034DA" w:rsidRDefault="00A933A8" w:rsidP="00A933A8">
      <w:pPr>
        <w:ind w:left="708"/>
        <w:jc w:val="both"/>
        <w:rPr>
          <w:rFonts w:ascii="Montserrat Medium" w:hAnsi="Montserrat Medium" w:cs="Arial"/>
        </w:rPr>
      </w:pPr>
      <w:r w:rsidRPr="005034DA">
        <w:rPr>
          <w:rFonts w:ascii="Montserrat Medium" w:hAnsi="Montserrat Medium" w:cs="Arial"/>
          <w:bCs/>
          <w:lang w:eastAsia="ar-SA"/>
        </w:rPr>
        <w:t>La factura deberá elaborarse a nombre del Instituto Mexicano del Seguro Social, Versión 4.0, Registro Federal de Contribuyentes IMS-421231-I45, con Domicilio Fiscal en Avenida Paseo de La Reforma No. 476, Colonia Juárez, Alcaldía Cuauhtémoc, Código Postal 06600, Ciudad de México.</w:t>
      </w:r>
    </w:p>
    <w:p w:rsidR="00A933A8" w:rsidRPr="005034DA" w:rsidRDefault="00A933A8" w:rsidP="00A933A8">
      <w:pPr>
        <w:suppressAutoHyphens/>
        <w:ind w:left="708" w:right="49"/>
        <w:jc w:val="both"/>
        <w:rPr>
          <w:rFonts w:ascii="Montserrat Medium" w:hAnsi="Montserrat Medium" w:cs="Arial"/>
          <w:bCs/>
          <w:lang w:eastAsia="ar-SA"/>
        </w:rPr>
      </w:pPr>
      <w:r w:rsidRPr="005034DA">
        <w:rPr>
          <w:rFonts w:ascii="Montserrat Medium" w:hAnsi="Montserrat Medium" w:cs="Arial"/>
          <w:bCs/>
          <w:lang w:eastAsia="ar-SA"/>
        </w:rPr>
        <w:t>“EL PROVEEDOR” acepta que “EL INSTITUTO” le efectúe el pago a través de transferencia electrónica, obligándose para tal efecto a proporcionar en su oportunidad el número de cuenta, CLABE, Banco y Sucursal a nombre de “EL PROVEEDOR”.</w:t>
      </w:r>
    </w:p>
    <w:p w:rsidR="00A933A8" w:rsidRPr="005034DA" w:rsidRDefault="00A933A8" w:rsidP="00A933A8">
      <w:pPr>
        <w:suppressAutoHyphens/>
        <w:ind w:right="49"/>
        <w:jc w:val="both"/>
        <w:rPr>
          <w:rFonts w:ascii="Montserrat Medium" w:hAnsi="Montserrat Medium" w:cs="Arial"/>
          <w:bCs/>
          <w:lang w:eastAsia="ar-SA"/>
        </w:rPr>
      </w:pPr>
    </w:p>
    <w:p w:rsidR="00A933A8" w:rsidRPr="005034DA" w:rsidRDefault="00A933A8" w:rsidP="00A933A8">
      <w:pPr>
        <w:tabs>
          <w:tab w:val="left" w:pos="-284"/>
        </w:tabs>
        <w:overflowPunct w:val="0"/>
        <w:autoSpaceDE w:val="0"/>
        <w:ind w:left="708"/>
        <w:jc w:val="both"/>
        <w:textAlignment w:val="baseline"/>
        <w:rPr>
          <w:rFonts w:ascii="Montserrat Medium" w:hAnsi="Montserrat Medium" w:cs="Arial"/>
        </w:rPr>
      </w:pPr>
      <w:r w:rsidRPr="005034DA">
        <w:rPr>
          <w:rFonts w:ascii="Montserrat Medium" w:hAnsi="Montserrat Medium" w:cs="Arial"/>
        </w:rPr>
        <w:lastRenderedPageBreak/>
        <w:t>“EL PROVEEDOR”</w:t>
      </w:r>
      <w:r w:rsidRPr="005034DA">
        <w:rPr>
          <w:rFonts w:ascii="Montserrat Medium" w:hAnsi="Montserrat Medium" w:cs="Arial"/>
          <w:bCs/>
          <w:iCs/>
        </w:rPr>
        <w:t xml:space="preserve"> podrá optar porque “EL INSTITUTO” </w:t>
      </w:r>
      <w:r w:rsidRPr="005034DA">
        <w:rPr>
          <w:rFonts w:ascii="Montserrat Medium" w:hAnsi="Montserrat Medium" w:cs="Arial"/>
        </w:rPr>
        <w:t xml:space="preserve">efectúe el pago de los servicios suministrados, a través del esquema electrónico </w:t>
      </w:r>
      <w:proofErr w:type="spellStart"/>
      <w:r w:rsidRPr="005034DA">
        <w:rPr>
          <w:rFonts w:ascii="Montserrat Medium" w:hAnsi="Montserrat Medium" w:cs="Arial"/>
        </w:rPr>
        <w:t>intrabancario</w:t>
      </w:r>
      <w:proofErr w:type="spellEnd"/>
      <w:r w:rsidRPr="005034DA">
        <w:rPr>
          <w:rFonts w:ascii="Montserrat Medium" w:hAnsi="Montserrat Medium" w:cs="Arial"/>
        </w:rPr>
        <w:t xml:space="preserve"> que el IMSS tiene en operación, con las instituciones bancarias siguientes: Banamex, S.A., BBVA, Bancomer, S.A., Banorte, S.A. y </w:t>
      </w:r>
      <w:proofErr w:type="spellStart"/>
      <w:r w:rsidRPr="005034DA">
        <w:rPr>
          <w:rFonts w:ascii="Montserrat Medium" w:hAnsi="Montserrat Medium" w:cs="Arial"/>
        </w:rPr>
        <w:t>Scotiabank</w:t>
      </w:r>
      <w:proofErr w:type="spellEnd"/>
      <w:r w:rsidRPr="005034DA">
        <w:rPr>
          <w:rFonts w:ascii="Montserrat Medium" w:hAnsi="Montserrat Medium" w:cs="Arial"/>
        </w:rPr>
        <w:t xml:space="preserve"> Inverlat, S.A., para tal efecto deberá presentar en el departamento delegacional de tesorería, sito en la Calzada Porfirio Díaz, Número 803, Colonia Reforma, Código Postal 68050 en la ciudad de Oaxaca de Juárez, Oaxaca,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w:t>
      </w:r>
      <w:r w:rsidRPr="005034DA">
        <w:rPr>
          <w:rFonts w:ascii="Montserrat Medium" w:hAnsi="Montserrat Medium" w:cs="Arial"/>
          <w:bCs/>
          <w:iCs/>
        </w:rPr>
        <w:t>”</w:t>
      </w:r>
      <w:r w:rsidRPr="005034DA">
        <w:rPr>
          <w:rFonts w:ascii="Montserrat Medium" w:hAnsi="Montserrat Medium" w:cs="Arial"/>
        </w:rPr>
        <w:t xml:space="preserve">. </w:t>
      </w:r>
    </w:p>
    <w:p w:rsidR="00A933A8" w:rsidRPr="005034DA" w:rsidRDefault="00A933A8" w:rsidP="00A933A8">
      <w:pPr>
        <w:ind w:left="708"/>
        <w:jc w:val="both"/>
        <w:rPr>
          <w:rFonts w:ascii="Montserrat Medium" w:hAnsi="Montserrat Medium" w:cs="Arial"/>
        </w:rPr>
      </w:pPr>
      <w:r>
        <w:rPr>
          <w:rFonts w:ascii="Montserrat Medium" w:hAnsi="Montserrat Medium" w:cs="Arial"/>
        </w:rPr>
        <w:t xml:space="preserve">En caso de que “EL </w:t>
      </w:r>
      <w:r w:rsidRPr="005034DA">
        <w:rPr>
          <w:rFonts w:ascii="Montserrat Medium" w:hAnsi="Montserrat Medium" w:cs="Arial"/>
        </w:rPr>
        <w:t>PROVEEDOR</w:t>
      </w:r>
      <w:r w:rsidRPr="005034DA">
        <w:rPr>
          <w:rFonts w:ascii="Montserrat Medium" w:hAnsi="Montserrat Medium" w:cs="Arial"/>
          <w:bCs/>
          <w:lang w:eastAsia="ar-SA"/>
        </w:rPr>
        <w:t>”</w:t>
      </w:r>
      <w:r w:rsidRPr="005034DA">
        <w:rPr>
          <w:rFonts w:ascii="Montserrat Medium" w:hAnsi="Montserrat Medium" w:cs="Arial"/>
          <w:bCs/>
          <w:iCs/>
        </w:rPr>
        <w:t xml:space="preserve"> </w:t>
      </w:r>
      <w:r w:rsidRPr="005034DA">
        <w:rPr>
          <w:rFonts w:ascii="Montserrat Medium" w:hAnsi="Montserrat Medium" w:cs="Arial"/>
        </w:rPr>
        <w:t xml:space="preserve">realizará la instrucción de pago en la fecha de vencimiento del </w:t>
      </w:r>
      <w:proofErr w:type="spellStart"/>
      <w:r w:rsidRPr="005034DA">
        <w:rPr>
          <w:rFonts w:ascii="Montserrat Medium" w:hAnsi="Montserrat Medium" w:cs="Arial"/>
        </w:rPr>
        <w:t>contrarecibo</w:t>
      </w:r>
      <w:proofErr w:type="spellEnd"/>
      <w:r w:rsidRPr="005034DA">
        <w:rPr>
          <w:rFonts w:ascii="Montserrat Medium" w:hAnsi="Montserrat Medium" w:cs="Arial"/>
        </w:rPr>
        <w:t xml:space="preserve"> y su aplicación se llevará a cabo al día hábil siguiente, de acuerdo con el mecanismo establecido por el Centro de Compensación Bancaria</w:t>
      </w:r>
      <w:r w:rsidRPr="005034DA">
        <w:rPr>
          <w:rFonts w:ascii="Montserrat Medium" w:hAnsi="Montserrat Medium" w:cs="Arial"/>
          <w:bCs/>
          <w:iCs/>
        </w:rPr>
        <w:t xml:space="preserve"> (C</w:t>
      </w:r>
      <w:r w:rsidRPr="005034DA">
        <w:rPr>
          <w:rFonts w:ascii="Montserrat Medium" w:hAnsi="Montserrat Medium" w:cs="Arial"/>
        </w:rPr>
        <w:t>ECOBAN).</w:t>
      </w:r>
    </w:p>
    <w:p w:rsidR="00A933A8" w:rsidRPr="005034DA" w:rsidRDefault="00A933A8" w:rsidP="00A933A8">
      <w:pPr>
        <w:suppressAutoHyphens/>
        <w:ind w:left="708" w:right="49"/>
        <w:jc w:val="both"/>
        <w:rPr>
          <w:rFonts w:ascii="Montserrat Medium" w:hAnsi="Montserrat Medium" w:cs="Arial"/>
          <w:bCs/>
          <w:lang w:eastAsia="ar-SA"/>
        </w:rPr>
      </w:pPr>
      <w:r w:rsidRPr="005034DA">
        <w:rPr>
          <w:rFonts w:ascii="Montserrat Medium" w:hAnsi="Montserrat Medium" w:cs="Arial"/>
          <w:bCs/>
          <w:lang w:eastAsia="ar-SA"/>
        </w:rPr>
        <w:t>“EL PROVEEDOR”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A933A8" w:rsidRPr="005034DA" w:rsidRDefault="00A933A8" w:rsidP="00A933A8">
      <w:pPr>
        <w:suppressAutoHyphens/>
        <w:ind w:left="708" w:right="49"/>
        <w:jc w:val="both"/>
        <w:rPr>
          <w:rFonts w:ascii="Montserrat Medium" w:hAnsi="Montserrat Medium" w:cs="Arial"/>
          <w:bCs/>
          <w:lang w:eastAsia="ar-SA"/>
        </w:rPr>
      </w:pPr>
      <w:r w:rsidRPr="005034DA">
        <w:rPr>
          <w:rFonts w:ascii="Montserrat Medium" w:hAnsi="Montserrat Medium" w:cs="Arial"/>
          <w:bCs/>
          <w:lang w:eastAsia="ar-SA"/>
        </w:rPr>
        <w:t>En caso de que “EL PROVEEDOR” presente su (CFDI) o factura con errores o deficiencias, conforme a lo previsto en los artículos 89 y 90 del Reglamento de la Ley de Adquisiciones, Arrendamientos y Servicios del Sector Público, “EL INSTITUTO” dentro de los 3 (tres) días hábiles siguientes a la recepción de la misma, indicará por escrito a “EL PROVEEDOR” las deficiencias o errores que deberá corregir. El periodo que transcurra a partir de la entrega del citado escrito y hasta que “EL PROVEEDOR” presente las correcciones no se computará dentro de los días naturales estipulados para el pago.</w:t>
      </w:r>
    </w:p>
    <w:p w:rsidR="00A933A8" w:rsidRPr="005034DA" w:rsidRDefault="00A933A8" w:rsidP="00A933A8">
      <w:pPr>
        <w:suppressAutoHyphens/>
        <w:ind w:left="708" w:right="49"/>
        <w:jc w:val="both"/>
        <w:rPr>
          <w:rFonts w:ascii="Montserrat Medium" w:hAnsi="Montserrat Medium" w:cs="Arial"/>
          <w:bCs/>
          <w:lang w:eastAsia="ar-SA"/>
        </w:rPr>
      </w:pPr>
      <w:r w:rsidRPr="005034DA">
        <w:rPr>
          <w:rFonts w:ascii="Montserrat Medium" w:hAnsi="Montserrat Medium" w:cs="Arial"/>
          <w:bCs/>
          <w:lang w:eastAsia="ar-SA"/>
        </w:rPr>
        <w:t xml:space="preserve">“EL PROVEEDOR” para efectos de transferir los derechos de cobro deberá contar con el consentimiento de “EL INSTITUTO” para lo cual deberá notificarlo por escrito a “EL INSTITUTO” con un mínimo de 5 (cinco) días naturales anteriores a la fecha de pago programada, entregando invariablemente una copia de los contra-recibos cuyo importe se cede, además de los documentos sustantivos de dicha cesión. El mismo </w:t>
      </w:r>
      <w:r w:rsidRPr="005034DA">
        <w:rPr>
          <w:rFonts w:ascii="Montserrat Medium" w:hAnsi="Montserrat Medium" w:cs="Arial"/>
          <w:bCs/>
          <w:lang w:eastAsia="ar-SA"/>
        </w:rPr>
        <w:lastRenderedPageBreak/>
        <w:t>procedimiento aplicará en caso de que “EL PROVEEDOR” celebre Contrato de cesión de derechos de cobro a través de factoraje financiero conforme al Programa de Cadenas Productivas de Nacional Financiera, S.N.C. Institución de Banca de Desarrollo.</w:t>
      </w:r>
    </w:p>
    <w:p w:rsidR="00A933A8" w:rsidRPr="005034DA" w:rsidRDefault="00A933A8" w:rsidP="00A933A8">
      <w:pPr>
        <w:suppressAutoHyphens/>
        <w:ind w:left="708" w:right="49"/>
        <w:jc w:val="both"/>
        <w:rPr>
          <w:rFonts w:ascii="Montserrat Medium" w:hAnsi="Montserrat Medium" w:cs="Arial"/>
          <w:bCs/>
          <w:lang w:eastAsia="ar-SA"/>
        </w:rPr>
      </w:pPr>
      <w:r w:rsidRPr="005034DA">
        <w:rPr>
          <w:rFonts w:ascii="Montserrat Medium" w:hAnsi="Montserrat Medium" w:cs="Arial"/>
          <w:bCs/>
          <w:lang w:eastAsia="ar-SA"/>
        </w:rPr>
        <w:t>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“EL INSTITUTO”.</w:t>
      </w:r>
    </w:p>
    <w:p w:rsidR="00A933A8" w:rsidRPr="005034DA" w:rsidRDefault="00A933A8" w:rsidP="00A933A8">
      <w:pPr>
        <w:suppressAutoHyphens/>
        <w:ind w:left="708" w:right="49"/>
        <w:jc w:val="both"/>
        <w:rPr>
          <w:rFonts w:ascii="Montserrat Medium" w:hAnsi="Montserrat Medium" w:cs="Arial"/>
          <w:bCs/>
          <w:lang w:eastAsia="ar-SA"/>
        </w:rPr>
      </w:pPr>
      <w:r w:rsidRPr="005034DA">
        <w:rPr>
          <w:rFonts w:ascii="Montserrat Medium" w:hAnsi="Montserrat Medium" w:cs="Arial"/>
          <w:bCs/>
          <w:lang w:eastAsia="ar-SA"/>
        </w:rPr>
        <w:t>El pago de los servicios quedará condicionado al descuento que “EL INSTITUTO” efectuará a “EL PROVEEDOR” por concepto de penas convencionales y deducciones,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A933A8" w:rsidRPr="005034DA" w:rsidRDefault="00A933A8" w:rsidP="00A933A8">
      <w:pPr>
        <w:ind w:left="708"/>
        <w:jc w:val="both"/>
        <w:rPr>
          <w:rFonts w:ascii="Montserrat Medium" w:hAnsi="Montserrat Medium" w:cs="Arial"/>
        </w:rPr>
      </w:pPr>
      <w:r w:rsidRPr="005034DA">
        <w:rPr>
          <w:rFonts w:ascii="Montserrat Medium" w:hAnsi="Montserrat Medium" w:cs="Arial"/>
        </w:rPr>
        <w:t>Anexo a la solicitud de pago electrónico (</w:t>
      </w:r>
      <w:proofErr w:type="spellStart"/>
      <w:r w:rsidRPr="005034DA">
        <w:rPr>
          <w:rFonts w:ascii="Montserrat Medium" w:hAnsi="Montserrat Medium" w:cs="Arial"/>
        </w:rPr>
        <w:t>intrabancario</w:t>
      </w:r>
      <w:proofErr w:type="spellEnd"/>
      <w:r w:rsidRPr="005034DA">
        <w:rPr>
          <w:rFonts w:ascii="Montserrat Medium" w:hAnsi="Montserrat Medium" w:cs="Arial"/>
        </w:rPr>
        <w:t xml:space="preserve"> e interbancario) “EL PROVEEDOR” deberá presentar original y copia de la cédula del Registro Federal de Contribuyentes, poder notarial e identificación oficial; los originales se solicitan únicamente para cotejar los datos y le serán devueltos en el mismo acto a “EL PROVEEDOR”.</w:t>
      </w:r>
    </w:p>
    <w:p w:rsidR="00A933A8" w:rsidRPr="005034DA" w:rsidRDefault="00A933A8" w:rsidP="00A933A8">
      <w:pPr>
        <w:ind w:left="708" w:right="49"/>
        <w:jc w:val="both"/>
        <w:rPr>
          <w:rFonts w:ascii="Montserrat Medium" w:hAnsi="Montserrat Medium" w:cs="Arial"/>
        </w:rPr>
      </w:pPr>
      <w:r w:rsidRPr="005034DA">
        <w:rPr>
          <w:rFonts w:ascii="Montserrat Medium" w:hAnsi="Montserrat Medium" w:cs="Arial"/>
          <w:bCs/>
        </w:rPr>
        <w:t xml:space="preserve">"EL PROVEEDOR" </w:t>
      </w:r>
      <w:r w:rsidRPr="005034DA">
        <w:rPr>
          <w:rFonts w:ascii="Montserrat Medium" w:hAnsi="Montserrat Medium" w:cs="Arial"/>
        </w:rPr>
        <w:t>queda obligado a entregar a</w:t>
      </w:r>
      <w:r w:rsidRPr="005034DA">
        <w:rPr>
          <w:rFonts w:ascii="Montserrat Medium" w:hAnsi="Montserrat Medium" w:cs="Arial"/>
          <w:bCs/>
        </w:rPr>
        <w:t xml:space="preserve"> "EL INSTITUTO" </w:t>
      </w:r>
      <w:r w:rsidRPr="005034DA">
        <w:rPr>
          <w:rFonts w:ascii="Montserrat Medium" w:hAnsi="Montserrat Medium" w:cs="Arial"/>
        </w:rPr>
        <w:t xml:space="preserve">junto con la factura de cobro respectiva, la </w:t>
      </w:r>
      <w:r w:rsidRPr="005034DA">
        <w:rPr>
          <w:rFonts w:ascii="Montserrat Medium" w:hAnsi="Montserrat Medium" w:cs="Arial"/>
          <w:bCs/>
        </w:rPr>
        <w:t>"Opinión del cumplimiento de obligaciones en materia de seguridad social" vigente y positiva;</w:t>
      </w:r>
      <w:r w:rsidRPr="005034DA">
        <w:rPr>
          <w:rFonts w:ascii="Montserrat Medium" w:hAnsi="Montserrat Medium" w:cs="Arial"/>
        </w:rPr>
        <w:t xml:space="preserve"> de conformidad con lo descrito en los "Lineamientos para la verificación del cumplimiento de las obligaciones en materia de seguridad social de los proveedores y contratistas", de fecha 25 de mayo del 2015.</w:t>
      </w:r>
    </w:p>
    <w:p w:rsidR="00A933A8" w:rsidRPr="005034DA" w:rsidRDefault="00A933A8" w:rsidP="00A933A8">
      <w:pPr>
        <w:ind w:left="708"/>
        <w:jc w:val="both"/>
        <w:rPr>
          <w:rFonts w:ascii="Montserrat Medium" w:hAnsi="Montserrat Medium" w:cs="Arial"/>
        </w:rPr>
      </w:pPr>
      <w:r w:rsidRPr="005034DA">
        <w:rPr>
          <w:rFonts w:ascii="Montserrat Medium" w:hAnsi="Montserrat Medium" w:cs="Arial"/>
        </w:rPr>
        <w:t>Asimismo, “EL INSTITUTO” podrá aceptar de “EL PROVEEDOR” que tenga cuentas líquidas y exigibles a su cargo, que éstas se apliquen por concepto de cuotas obrero patronales, conforme a lo previsto en el artículo 40 B, de la Ley del Seguro Social.</w:t>
      </w:r>
    </w:p>
    <w:p w:rsidR="00D964E4" w:rsidRPr="00D964E4" w:rsidRDefault="00D964E4" w:rsidP="00D964E4">
      <w:pPr>
        <w:pStyle w:val="Prrafodelista"/>
        <w:numPr>
          <w:ilvl w:val="0"/>
          <w:numId w:val="3"/>
        </w:numPr>
        <w:ind w:left="426"/>
        <w:jc w:val="both"/>
        <w:rPr>
          <w:rFonts w:ascii="Montserrat" w:hAnsi="Montserrat" w:cs="Arial"/>
          <w:b/>
          <w:szCs w:val="18"/>
        </w:rPr>
      </w:pPr>
      <w:r w:rsidRPr="00D964E4">
        <w:rPr>
          <w:rFonts w:ascii="Montserrat" w:hAnsi="Montserrat" w:cs="Arial"/>
          <w:b/>
          <w:szCs w:val="18"/>
        </w:rPr>
        <w:t xml:space="preserve">GARANTÍAS DE ANTICIPOS, CUMPLIMIENTO, DEFECTOS O VICIOS OCULTOS DE BIENES, CALIDAD DE SERVICIOS Y DE OPERACIÓN Y FUNCIONAMIENTO, QUE EN SU CASO APLIQUEN, LAS CUALES DEBEN INDICAR, SEGÚN SEA EL CASO: </w:t>
      </w:r>
    </w:p>
    <w:p w:rsidR="00D964E4" w:rsidRDefault="00D964E4" w:rsidP="00D964E4">
      <w:pPr>
        <w:pStyle w:val="Prrafodelista"/>
        <w:suppressAutoHyphens/>
        <w:spacing w:after="0" w:line="240" w:lineRule="auto"/>
        <w:ind w:left="284"/>
        <w:jc w:val="both"/>
        <w:rPr>
          <w:rFonts w:ascii="Montserrat" w:hAnsi="Montserrat"/>
          <w:b/>
          <w:lang w:val="es-ES"/>
        </w:rPr>
      </w:pPr>
    </w:p>
    <w:p w:rsidR="00A933A8" w:rsidRPr="005034DA" w:rsidRDefault="00A933A8" w:rsidP="00A933A8">
      <w:pPr>
        <w:pStyle w:val="Prrafodelista"/>
        <w:numPr>
          <w:ilvl w:val="0"/>
          <w:numId w:val="28"/>
        </w:numPr>
        <w:spacing w:after="0" w:line="240" w:lineRule="auto"/>
        <w:jc w:val="both"/>
        <w:rPr>
          <w:rFonts w:ascii="Montserrat Medium" w:hAnsi="Montserrat Medium"/>
          <w:b/>
        </w:rPr>
      </w:pPr>
      <w:r w:rsidRPr="005034DA">
        <w:rPr>
          <w:rFonts w:ascii="Montserrat Medium" w:hAnsi="Montserrat Medium"/>
          <w:b/>
        </w:rPr>
        <w:t>Plazo para notificar al proveedor.</w:t>
      </w:r>
    </w:p>
    <w:p w:rsidR="00A933A8" w:rsidRPr="005034DA" w:rsidRDefault="00A933A8" w:rsidP="00A933A8">
      <w:pPr>
        <w:pStyle w:val="Prrafodelista"/>
        <w:spacing w:after="0" w:line="240" w:lineRule="auto"/>
        <w:jc w:val="both"/>
        <w:rPr>
          <w:rFonts w:ascii="Montserrat Medium" w:hAnsi="Montserrat Medium"/>
          <w:b/>
        </w:rPr>
      </w:pPr>
    </w:p>
    <w:p w:rsidR="00A933A8" w:rsidRPr="005034DA" w:rsidRDefault="00A933A8" w:rsidP="00A933A8">
      <w:pPr>
        <w:pStyle w:val="Prrafodelista"/>
        <w:suppressAutoHyphens/>
        <w:spacing w:after="0" w:line="240" w:lineRule="auto"/>
        <w:ind w:left="708"/>
        <w:jc w:val="both"/>
        <w:rPr>
          <w:rFonts w:ascii="Montserrat Medium" w:hAnsi="Montserrat Medium"/>
        </w:rPr>
      </w:pPr>
      <w:r w:rsidRPr="005034DA">
        <w:rPr>
          <w:rFonts w:ascii="Montserrat Medium" w:hAnsi="Montserrat Medium"/>
        </w:rPr>
        <w:lastRenderedPageBreak/>
        <w:t>Se deberá notificar a “EL PROVEEDOR” mediante correo electrónico, o escrito dentro del periodo de 3 días hábiles siguientes al momento en que se haya detectado el vicio o defecto en el servicio.</w:t>
      </w:r>
    </w:p>
    <w:p w:rsidR="00A933A8" w:rsidRPr="005034DA" w:rsidRDefault="00A933A8" w:rsidP="00A933A8">
      <w:pPr>
        <w:pStyle w:val="Prrafodelista"/>
        <w:spacing w:after="0" w:line="240" w:lineRule="auto"/>
        <w:jc w:val="both"/>
        <w:rPr>
          <w:rFonts w:ascii="Montserrat Medium" w:hAnsi="Montserrat Medium"/>
          <w:b/>
        </w:rPr>
      </w:pPr>
    </w:p>
    <w:p w:rsidR="00A933A8" w:rsidRPr="005034DA" w:rsidRDefault="00A933A8" w:rsidP="00A933A8">
      <w:pPr>
        <w:pStyle w:val="Prrafodelista"/>
        <w:numPr>
          <w:ilvl w:val="0"/>
          <w:numId w:val="28"/>
        </w:numPr>
        <w:spacing w:after="0" w:line="240" w:lineRule="auto"/>
        <w:jc w:val="both"/>
        <w:rPr>
          <w:rFonts w:ascii="Montserrat Medium" w:hAnsi="Montserrat Medium"/>
          <w:b/>
        </w:rPr>
      </w:pPr>
      <w:r w:rsidRPr="005034DA">
        <w:rPr>
          <w:rFonts w:ascii="Montserrat Medium" w:hAnsi="Montserrat Medium"/>
          <w:b/>
        </w:rPr>
        <w:t>Centros de servicio (domicilios y horarios) y reporte técnico.</w:t>
      </w:r>
    </w:p>
    <w:p w:rsidR="00A933A8" w:rsidRPr="005034DA" w:rsidRDefault="00A933A8" w:rsidP="00A933A8">
      <w:pPr>
        <w:pStyle w:val="Prrafodelista"/>
        <w:spacing w:after="0" w:line="240" w:lineRule="auto"/>
        <w:jc w:val="both"/>
        <w:rPr>
          <w:rFonts w:ascii="Montserrat Medium" w:hAnsi="Montserrat Medium"/>
          <w:b/>
        </w:rPr>
      </w:pPr>
    </w:p>
    <w:p w:rsidR="00A933A8" w:rsidRDefault="00A933A8" w:rsidP="00A933A8">
      <w:pPr>
        <w:pStyle w:val="Prrafodelista"/>
        <w:spacing w:after="0" w:line="240" w:lineRule="auto"/>
        <w:jc w:val="both"/>
        <w:rPr>
          <w:rFonts w:ascii="Montserrat Medium" w:hAnsi="Montserrat Medium" w:cs="Arial"/>
        </w:rPr>
      </w:pPr>
      <w:r w:rsidRPr="005034DA">
        <w:rPr>
          <w:rFonts w:ascii="Montserrat Medium" w:hAnsi="Montserrat Medium" w:cs="Arial"/>
        </w:rPr>
        <w:t xml:space="preserve">“EL PROVEEDOR” presentará carta en donde especificará dirección electrónica y números de teléfonos en el cual se establecerá la forma de comunicación y nombre de la persona autorizada para la recepción y confirmación de los requerimientos que le formulen las unidades con horario de 8:00 a 20:00 </w:t>
      </w:r>
      <w:proofErr w:type="spellStart"/>
      <w:r w:rsidRPr="005034DA">
        <w:rPr>
          <w:rFonts w:ascii="Montserrat Medium" w:hAnsi="Montserrat Medium" w:cs="Arial"/>
        </w:rPr>
        <w:t>hrs</w:t>
      </w:r>
      <w:proofErr w:type="spellEnd"/>
      <w:r w:rsidRPr="005034DA">
        <w:rPr>
          <w:rFonts w:ascii="Montserrat Medium" w:hAnsi="Montserrat Medium" w:cs="Arial"/>
        </w:rPr>
        <w:t>. todos los días de la semana. “EL PROVEEDOR” está obligado a enviar acuses de recibo y proporcionar un número de folio el cual deberá ser consecutivo de acuerdo al requerimiento de cada unidad, estos números de folio son exclusivos para el presente contrato, y en caso de no hacerlo, la impresión del correo electrónico con el que fue solicitado el pedido será tomado como constancia de que el pedido ha sido solicitado, y a partir del día y hora señalada en dichos reportes empezará a contar el plazo para la realización del servicio y en su caso la aplicación de penalizaciones correspondientes. Asimismo, deberá plasmar el nombre de la(s) persona(s) que se hará(n) responsable(s) del pedido y proporcionar número de folio en caso de que el titular no se encontrara.</w:t>
      </w:r>
    </w:p>
    <w:p w:rsidR="00A933A8" w:rsidRPr="0011439D" w:rsidRDefault="00A933A8" w:rsidP="00A933A8">
      <w:pPr>
        <w:jc w:val="both"/>
        <w:rPr>
          <w:rFonts w:ascii="Montserrat Medium" w:hAnsi="Montserrat Medium"/>
          <w:b/>
        </w:rPr>
      </w:pPr>
    </w:p>
    <w:p w:rsidR="00A933A8" w:rsidRPr="005034DA" w:rsidRDefault="00A933A8" w:rsidP="00A933A8">
      <w:pPr>
        <w:pStyle w:val="Prrafodelista"/>
        <w:numPr>
          <w:ilvl w:val="0"/>
          <w:numId w:val="28"/>
        </w:numPr>
        <w:spacing w:after="0" w:line="240" w:lineRule="auto"/>
        <w:jc w:val="both"/>
        <w:rPr>
          <w:rFonts w:ascii="Montserrat Medium" w:hAnsi="Montserrat Medium"/>
          <w:b/>
        </w:rPr>
      </w:pPr>
      <w:r w:rsidRPr="005034DA">
        <w:rPr>
          <w:rFonts w:ascii="Montserrat Medium" w:hAnsi="Montserrat Medium"/>
          <w:b/>
        </w:rPr>
        <w:t>Periodo de garantía.</w:t>
      </w:r>
    </w:p>
    <w:p w:rsidR="00A933A8" w:rsidRPr="005034DA" w:rsidRDefault="00A933A8" w:rsidP="00A933A8">
      <w:pPr>
        <w:pStyle w:val="Prrafodelista"/>
        <w:spacing w:after="0" w:line="240" w:lineRule="auto"/>
        <w:jc w:val="both"/>
        <w:rPr>
          <w:rFonts w:ascii="Montserrat Medium" w:hAnsi="Montserrat Medium"/>
          <w:b/>
        </w:rPr>
      </w:pPr>
    </w:p>
    <w:p w:rsidR="00A933A8" w:rsidRPr="005034DA" w:rsidRDefault="00A933A8" w:rsidP="00A933A8">
      <w:pPr>
        <w:pStyle w:val="Prrafodelista"/>
        <w:autoSpaceDE w:val="0"/>
        <w:autoSpaceDN w:val="0"/>
        <w:adjustRightInd w:val="0"/>
        <w:spacing w:after="0" w:line="240" w:lineRule="auto"/>
        <w:ind w:left="708"/>
        <w:jc w:val="both"/>
        <w:rPr>
          <w:rFonts w:ascii="Montserrat Medium" w:eastAsia="Calibri" w:hAnsi="Montserrat Medium" w:cs="Arial"/>
        </w:rPr>
      </w:pPr>
      <w:r w:rsidRPr="005034DA">
        <w:rPr>
          <w:rFonts w:ascii="Montserrat Medium" w:eastAsia="Calibri" w:hAnsi="Montserrat Medium" w:cs="Arial"/>
        </w:rPr>
        <w:t xml:space="preserve">“EL PROVEEDOR” deberá garantizar por escrito el servicio prestado por un periodo de seis meses y refacciones por un año, lapso en que si un equipo que fue objeto de mantenimiento presenta fallas este deberá ser reparado sin cargo para “EL INSTITUTO”. </w:t>
      </w:r>
    </w:p>
    <w:p w:rsidR="00A933A8" w:rsidRPr="005034DA" w:rsidRDefault="00A933A8" w:rsidP="00A933A8">
      <w:pPr>
        <w:pStyle w:val="Prrafodelista"/>
        <w:spacing w:after="0" w:line="240" w:lineRule="auto"/>
        <w:jc w:val="both"/>
        <w:rPr>
          <w:rFonts w:ascii="Montserrat Medium" w:hAnsi="Montserrat Medium"/>
          <w:b/>
        </w:rPr>
      </w:pPr>
    </w:p>
    <w:p w:rsidR="00A933A8" w:rsidRPr="005034DA" w:rsidRDefault="00A933A8" w:rsidP="00A933A8">
      <w:pPr>
        <w:pStyle w:val="Prrafodelista"/>
        <w:numPr>
          <w:ilvl w:val="0"/>
          <w:numId w:val="28"/>
        </w:numPr>
        <w:spacing w:after="0" w:line="240" w:lineRule="auto"/>
        <w:jc w:val="both"/>
        <w:rPr>
          <w:rFonts w:ascii="Montserrat Medium" w:hAnsi="Montserrat Medium"/>
          <w:b/>
        </w:rPr>
      </w:pPr>
      <w:r w:rsidRPr="005034DA">
        <w:rPr>
          <w:rFonts w:ascii="Montserrat Medium" w:hAnsi="Montserrat Medium"/>
          <w:b/>
        </w:rPr>
        <w:t>Tiempos máximos de reparación o atención de fallas.</w:t>
      </w:r>
    </w:p>
    <w:p w:rsidR="00A933A8" w:rsidRPr="005034DA" w:rsidRDefault="00A933A8" w:rsidP="00A933A8">
      <w:pPr>
        <w:pStyle w:val="Prrafodelista"/>
        <w:spacing w:after="0" w:line="240" w:lineRule="auto"/>
        <w:jc w:val="both"/>
        <w:rPr>
          <w:rFonts w:ascii="Montserrat Medium" w:hAnsi="Montserrat Medium"/>
          <w:b/>
        </w:rPr>
      </w:pPr>
    </w:p>
    <w:p w:rsidR="00A933A8" w:rsidRPr="005034DA" w:rsidRDefault="00A933A8" w:rsidP="00A933A8">
      <w:pPr>
        <w:pStyle w:val="Prrafodelista"/>
        <w:spacing w:after="0" w:line="240" w:lineRule="auto"/>
        <w:ind w:left="708"/>
        <w:jc w:val="both"/>
        <w:rPr>
          <w:rFonts w:ascii="Montserrat Medium" w:eastAsia="Calibri" w:hAnsi="Montserrat Medium" w:cs="Arial"/>
        </w:rPr>
      </w:pPr>
      <w:r w:rsidRPr="005034DA">
        <w:rPr>
          <w:rFonts w:ascii="Montserrat Medium" w:eastAsia="Calibri" w:hAnsi="Montserrat Medium" w:cs="Arial"/>
        </w:rPr>
        <w:t xml:space="preserve">Cuando exista un servicio mal ejecutado, “EL INSTITUTO” notificará a “EL PROVEEDOR” vía telefónica, correo electrónico o por escrito la solicitud de realizar nuevamente el servicio, debiendo acudir personal técnico especializado y acreditado de “EL PROVEEDOR” hasta la unidad, en un plazo máximo de 24 </w:t>
      </w:r>
      <w:proofErr w:type="spellStart"/>
      <w:r w:rsidRPr="005034DA">
        <w:rPr>
          <w:rFonts w:ascii="Montserrat Medium" w:eastAsia="Calibri" w:hAnsi="Montserrat Medium" w:cs="Arial"/>
        </w:rPr>
        <w:t>hrs</w:t>
      </w:r>
      <w:proofErr w:type="spellEnd"/>
      <w:r w:rsidRPr="005034DA">
        <w:rPr>
          <w:rFonts w:ascii="Montserrat Medium" w:eastAsia="Calibri" w:hAnsi="Montserrat Medium" w:cs="Arial"/>
        </w:rPr>
        <w:t>. contadas a partir de la fecha de notificación por parte del jefe de conservación de unidad.</w:t>
      </w:r>
    </w:p>
    <w:p w:rsidR="00A933A8" w:rsidRPr="005034DA" w:rsidRDefault="00A933A8" w:rsidP="00A933A8">
      <w:pPr>
        <w:pStyle w:val="Prrafodelista"/>
        <w:spacing w:after="0" w:line="240" w:lineRule="auto"/>
        <w:ind w:left="0"/>
        <w:jc w:val="both"/>
        <w:rPr>
          <w:rFonts w:ascii="Montserrat Medium" w:eastAsia="Calibri" w:hAnsi="Montserrat Medium" w:cs="Arial"/>
        </w:rPr>
      </w:pPr>
    </w:p>
    <w:p w:rsidR="00A933A8" w:rsidRPr="005034DA" w:rsidRDefault="00A933A8" w:rsidP="00A933A8">
      <w:pPr>
        <w:pStyle w:val="Prrafodelista"/>
        <w:spacing w:after="0" w:line="240" w:lineRule="auto"/>
        <w:ind w:left="708"/>
        <w:jc w:val="both"/>
        <w:rPr>
          <w:rFonts w:ascii="Montserrat Medium" w:eastAsia="Calibri" w:hAnsi="Montserrat Medium" w:cs="Arial"/>
        </w:rPr>
      </w:pPr>
      <w:r w:rsidRPr="005034DA">
        <w:rPr>
          <w:rFonts w:ascii="Montserrat Medium" w:eastAsia="Calibri" w:hAnsi="Montserrat Medium" w:cs="Arial"/>
        </w:rPr>
        <w:t>Todos los gastos que se generen por realizar nuevamente el servicio, correrán por cuenta de “EL PROVEEDOR”, previa notificación de “EL INSTITUTO”.</w:t>
      </w:r>
    </w:p>
    <w:p w:rsidR="00A933A8" w:rsidRPr="005034DA" w:rsidRDefault="00A933A8" w:rsidP="00A933A8">
      <w:pPr>
        <w:pStyle w:val="Prrafodelista"/>
        <w:spacing w:after="0" w:line="240" w:lineRule="auto"/>
        <w:jc w:val="both"/>
        <w:rPr>
          <w:rFonts w:ascii="Montserrat Medium" w:hAnsi="Montserrat Medium"/>
          <w:b/>
        </w:rPr>
      </w:pPr>
    </w:p>
    <w:p w:rsidR="00A933A8" w:rsidRPr="005034DA" w:rsidRDefault="00A933A8" w:rsidP="00A933A8">
      <w:pPr>
        <w:pStyle w:val="Prrafodelista"/>
        <w:numPr>
          <w:ilvl w:val="0"/>
          <w:numId w:val="28"/>
        </w:numPr>
        <w:spacing w:after="0" w:line="240" w:lineRule="auto"/>
        <w:jc w:val="both"/>
        <w:rPr>
          <w:rFonts w:ascii="Montserrat Medium" w:hAnsi="Montserrat Medium"/>
          <w:b/>
        </w:rPr>
      </w:pPr>
      <w:r w:rsidRPr="005034DA">
        <w:rPr>
          <w:rFonts w:ascii="Montserrat Medium" w:hAnsi="Montserrat Medium"/>
          <w:b/>
        </w:rPr>
        <w:t>Garantía de mano de obra y/o partes.</w:t>
      </w:r>
    </w:p>
    <w:p w:rsidR="00A933A8" w:rsidRPr="005034DA" w:rsidRDefault="00A933A8" w:rsidP="00A933A8">
      <w:pPr>
        <w:pStyle w:val="Prrafodelista"/>
        <w:spacing w:after="0" w:line="240" w:lineRule="auto"/>
        <w:jc w:val="both"/>
        <w:rPr>
          <w:rFonts w:ascii="Montserrat Medium" w:hAnsi="Montserrat Medium"/>
          <w:b/>
        </w:rPr>
      </w:pPr>
    </w:p>
    <w:p w:rsidR="00A933A8" w:rsidRPr="005034DA" w:rsidRDefault="00A933A8" w:rsidP="00A933A8">
      <w:pPr>
        <w:ind w:left="786"/>
        <w:jc w:val="both"/>
        <w:rPr>
          <w:rFonts w:ascii="Montserrat Medium" w:eastAsia="Calibri" w:hAnsi="Montserrat Medium" w:cs="Arial"/>
        </w:rPr>
      </w:pPr>
      <w:r w:rsidRPr="005034DA">
        <w:rPr>
          <w:rFonts w:ascii="Montserrat Medium" w:eastAsia="Calibri" w:hAnsi="Montserrat Medium" w:cs="Arial"/>
        </w:rPr>
        <w:t xml:space="preserve">“EL PROVEEDOR” deberá garantizar por escrito el servicio prestado por un periodo de seis meses y refacciones por un año, lapso en que si un equipo que fue objeto de mantenimiento presenta fallas este deberá ser reparado sin cargo para “EL INSTITUTO”. </w:t>
      </w:r>
    </w:p>
    <w:p w:rsidR="00A933A8" w:rsidRPr="005034DA" w:rsidRDefault="00A933A8" w:rsidP="00A933A8">
      <w:pPr>
        <w:pStyle w:val="Prrafodelista"/>
        <w:numPr>
          <w:ilvl w:val="0"/>
          <w:numId w:val="28"/>
        </w:numPr>
        <w:spacing w:after="0" w:line="240" w:lineRule="auto"/>
        <w:jc w:val="both"/>
        <w:rPr>
          <w:rFonts w:ascii="Montserrat Medium" w:hAnsi="Montserrat Medium"/>
          <w:b/>
        </w:rPr>
      </w:pPr>
      <w:r w:rsidRPr="005034DA">
        <w:rPr>
          <w:rFonts w:ascii="Montserrat Medium" w:hAnsi="Montserrat Medium"/>
          <w:b/>
        </w:rPr>
        <w:lastRenderedPageBreak/>
        <w:t>Mantenimientos correctivos y/o preventivos.</w:t>
      </w:r>
    </w:p>
    <w:p w:rsidR="00A933A8" w:rsidRPr="005034DA" w:rsidRDefault="00A933A8" w:rsidP="00A933A8">
      <w:pPr>
        <w:pStyle w:val="Prrafodelista"/>
        <w:spacing w:after="0" w:line="240" w:lineRule="auto"/>
        <w:jc w:val="both"/>
        <w:rPr>
          <w:rFonts w:ascii="Montserrat Medium" w:hAnsi="Montserrat Medium"/>
          <w:b/>
        </w:rPr>
      </w:pPr>
    </w:p>
    <w:p w:rsidR="00A933A8" w:rsidRPr="005034DA" w:rsidRDefault="00A933A8" w:rsidP="00A933A8">
      <w:pPr>
        <w:pStyle w:val="Prrafodelista"/>
        <w:spacing w:after="0" w:line="240" w:lineRule="auto"/>
        <w:ind w:left="0" w:firstLine="708"/>
        <w:jc w:val="both"/>
        <w:rPr>
          <w:rFonts w:ascii="Montserrat Medium" w:hAnsi="Montserrat Medium"/>
        </w:rPr>
      </w:pPr>
      <w:r w:rsidRPr="005034DA">
        <w:rPr>
          <w:rFonts w:ascii="Montserrat Medium" w:hAnsi="Montserrat Medium"/>
        </w:rPr>
        <w:t xml:space="preserve">Se encuentra establecido en el </w:t>
      </w:r>
      <w:r w:rsidRPr="0071538B">
        <w:rPr>
          <w:rFonts w:ascii="Montserrat Medium" w:hAnsi="Montserrat Medium" w:cs="Arial"/>
          <w:b/>
        </w:rPr>
        <w:t xml:space="preserve">Anexo </w:t>
      </w:r>
      <w:r>
        <w:rPr>
          <w:rFonts w:ascii="Montserrat Medium" w:hAnsi="Montserrat Medium" w:cs="Arial"/>
          <w:b/>
        </w:rPr>
        <w:t xml:space="preserve">No. </w:t>
      </w:r>
      <w:r w:rsidRPr="0071538B">
        <w:rPr>
          <w:rFonts w:ascii="Montserrat Medium" w:hAnsi="Montserrat Medium" w:cs="Arial"/>
          <w:b/>
        </w:rPr>
        <w:t>1 (Anexo técnico) “Requerimiento”</w:t>
      </w:r>
      <w:r w:rsidRPr="005034DA">
        <w:rPr>
          <w:rFonts w:ascii="Montserrat Medium" w:hAnsi="Montserrat Medium"/>
          <w:b/>
          <w:bCs/>
        </w:rPr>
        <w:t>.</w:t>
      </w:r>
    </w:p>
    <w:p w:rsidR="00A933A8" w:rsidRPr="005034DA" w:rsidRDefault="00A933A8" w:rsidP="00A933A8">
      <w:pPr>
        <w:pStyle w:val="Prrafodelista"/>
        <w:spacing w:after="0" w:line="240" w:lineRule="auto"/>
        <w:jc w:val="both"/>
        <w:rPr>
          <w:rFonts w:ascii="Montserrat Medium" w:hAnsi="Montserrat Medium"/>
          <w:b/>
        </w:rPr>
      </w:pPr>
    </w:p>
    <w:p w:rsidR="00A933A8" w:rsidRPr="005034DA" w:rsidRDefault="00A933A8" w:rsidP="00A933A8">
      <w:pPr>
        <w:pStyle w:val="Prrafodelista"/>
        <w:numPr>
          <w:ilvl w:val="0"/>
          <w:numId w:val="28"/>
        </w:numPr>
        <w:spacing w:after="0" w:line="240" w:lineRule="auto"/>
        <w:jc w:val="both"/>
        <w:rPr>
          <w:rFonts w:ascii="Montserrat Medium" w:hAnsi="Montserrat Medium"/>
          <w:b/>
        </w:rPr>
      </w:pPr>
      <w:r w:rsidRPr="005034DA">
        <w:rPr>
          <w:rFonts w:ascii="Montserrat Medium" w:hAnsi="Montserrat Medium"/>
          <w:b/>
        </w:rPr>
        <w:t>En su caso, si se requiere capacitación, solicitar programa para la misma.</w:t>
      </w:r>
    </w:p>
    <w:p w:rsidR="00A933A8" w:rsidRPr="005034DA" w:rsidRDefault="00A933A8" w:rsidP="00A933A8">
      <w:pPr>
        <w:pStyle w:val="Prrafodelista"/>
        <w:spacing w:after="0" w:line="240" w:lineRule="auto"/>
        <w:jc w:val="both"/>
        <w:rPr>
          <w:rFonts w:ascii="Montserrat Medium" w:hAnsi="Montserrat Medium"/>
          <w:b/>
        </w:rPr>
      </w:pPr>
    </w:p>
    <w:p w:rsidR="00A933A8" w:rsidRDefault="00A933A8" w:rsidP="00A933A8">
      <w:pPr>
        <w:pStyle w:val="Prrafodelista"/>
        <w:tabs>
          <w:tab w:val="left" w:pos="-284"/>
        </w:tabs>
        <w:suppressAutoHyphens/>
        <w:overflowPunct w:val="0"/>
        <w:autoSpaceDE w:val="0"/>
        <w:spacing w:after="0" w:line="240" w:lineRule="auto"/>
        <w:ind w:left="708"/>
        <w:jc w:val="both"/>
        <w:textAlignment w:val="baseline"/>
        <w:rPr>
          <w:rFonts w:ascii="Montserrat Medium" w:hAnsi="Montserrat Medium"/>
        </w:rPr>
      </w:pPr>
      <w:r w:rsidRPr="005034DA">
        <w:rPr>
          <w:rFonts w:ascii="Montserrat Medium" w:hAnsi="Montserrat Medium"/>
        </w:rPr>
        <w:t>El participante adjudicado deberá capacitar a los trabajadores del IMSS para la operación segura de la maquinaria y equipo.</w:t>
      </w:r>
    </w:p>
    <w:p w:rsidR="00A933A8" w:rsidRDefault="00A933A8" w:rsidP="00A933A8">
      <w:pPr>
        <w:pStyle w:val="Prrafodelista"/>
        <w:tabs>
          <w:tab w:val="left" w:pos="-284"/>
        </w:tabs>
        <w:suppressAutoHyphens/>
        <w:overflowPunct w:val="0"/>
        <w:autoSpaceDE w:val="0"/>
        <w:spacing w:after="0" w:line="240" w:lineRule="auto"/>
        <w:ind w:left="708"/>
        <w:jc w:val="both"/>
        <w:textAlignment w:val="baseline"/>
        <w:rPr>
          <w:rFonts w:ascii="Montserrat Medium" w:hAnsi="Montserrat Medium"/>
        </w:rPr>
      </w:pPr>
    </w:p>
    <w:p w:rsidR="00A933A8" w:rsidRPr="005034DA" w:rsidRDefault="00A933A8" w:rsidP="00A933A8">
      <w:pPr>
        <w:pStyle w:val="Prrafodelista"/>
        <w:suppressAutoHyphens/>
        <w:spacing w:after="0" w:line="240" w:lineRule="auto"/>
        <w:ind w:left="708"/>
        <w:jc w:val="both"/>
        <w:rPr>
          <w:rFonts w:ascii="Montserrat Medium" w:hAnsi="Montserrat Medium"/>
          <w:b/>
          <w:lang w:val="es-ES"/>
        </w:rPr>
      </w:pPr>
      <w:r w:rsidRPr="005034DA">
        <w:rPr>
          <w:rFonts w:ascii="Montserrat Medium" w:hAnsi="Montserrat Medium"/>
          <w:lang w:val="es-ES"/>
        </w:rPr>
        <w:t xml:space="preserve">El </w:t>
      </w:r>
      <w:r>
        <w:rPr>
          <w:rFonts w:ascii="Montserrat Medium" w:hAnsi="Montserrat Medium"/>
          <w:lang w:val="es-ES"/>
        </w:rPr>
        <w:t>participante</w:t>
      </w:r>
      <w:r w:rsidRPr="005034DA">
        <w:rPr>
          <w:rFonts w:ascii="Montserrat Medium" w:hAnsi="Montserrat Medium"/>
          <w:lang w:val="es-ES"/>
        </w:rPr>
        <w:t xml:space="preserve"> al que le sean adjudicado los </w:t>
      </w:r>
      <w:r>
        <w:rPr>
          <w:rFonts w:ascii="Montserrat Medium" w:hAnsi="Montserrat Medium"/>
          <w:lang w:val="es-ES"/>
        </w:rPr>
        <w:t>servicios</w:t>
      </w:r>
      <w:r w:rsidRPr="005034DA">
        <w:rPr>
          <w:rFonts w:ascii="Montserrat Medium" w:hAnsi="Montserrat Medium"/>
          <w:lang w:val="es-ES"/>
        </w:rPr>
        <w:t>,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a erogar en el ejercicio fiscal de que se trate y deberá ser renovada cada ejercicio por el monto a erogar en el mismo, sin considerar el Impuesto al Valor Agregado, a favor del Instituto Mexicano del Seguro Social.</w:t>
      </w:r>
    </w:p>
    <w:p w:rsidR="00A933A8" w:rsidRPr="005034DA" w:rsidRDefault="00A933A8" w:rsidP="00A933A8">
      <w:pPr>
        <w:pStyle w:val="Prrafodelista"/>
        <w:tabs>
          <w:tab w:val="left" w:pos="-284"/>
        </w:tabs>
        <w:suppressAutoHyphens/>
        <w:overflowPunct w:val="0"/>
        <w:autoSpaceDE w:val="0"/>
        <w:spacing w:after="0" w:line="240" w:lineRule="auto"/>
        <w:ind w:left="708"/>
        <w:jc w:val="both"/>
        <w:textAlignment w:val="baseline"/>
        <w:rPr>
          <w:rFonts w:ascii="Montserrat Medium" w:hAnsi="Montserrat Medium"/>
        </w:rPr>
      </w:pPr>
    </w:p>
    <w:p w:rsidR="00D964E4" w:rsidRDefault="00D964E4" w:rsidP="00C000D1">
      <w:pPr>
        <w:pStyle w:val="Prrafodelista"/>
        <w:suppressAutoHyphens/>
        <w:spacing w:after="0" w:line="240" w:lineRule="auto"/>
        <w:ind w:left="851"/>
        <w:jc w:val="both"/>
        <w:rPr>
          <w:rFonts w:ascii="Montserrat" w:hAnsi="Montserrat" w:cs="Arial"/>
          <w:b/>
          <w:sz w:val="18"/>
          <w:szCs w:val="18"/>
        </w:rPr>
      </w:pPr>
    </w:p>
    <w:p w:rsidR="00D964E4" w:rsidRDefault="00D964E4" w:rsidP="00D964E4">
      <w:pPr>
        <w:pStyle w:val="Prrafodelista"/>
        <w:numPr>
          <w:ilvl w:val="0"/>
          <w:numId w:val="3"/>
        </w:numPr>
        <w:ind w:left="426"/>
        <w:rPr>
          <w:rFonts w:ascii="Montserrat" w:hAnsi="Montserrat" w:cs="Arial"/>
          <w:b/>
          <w:szCs w:val="18"/>
        </w:rPr>
      </w:pPr>
      <w:r w:rsidRPr="00D964E4">
        <w:rPr>
          <w:rFonts w:ascii="Montserrat" w:hAnsi="Montserrat" w:cs="Arial"/>
          <w:b/>
          <w:szCs w:val="18"/>
        </w:rPr>
        <w:t>PENAS CONVENCIONALES Y DEDUCTIVAS:</w:t>
      </w:r>
    </w:p>
    <w:p w:rsidR="00A933A8" w:rsidRPr="005034DA" w:rsidRDefault="00A933A8" w:rsidP="00A933A8">
      <w:pPr>
        <w:jc w:val="both"/>
        <w:rPr>
          <w:rFonts w:ascii="Montserrat Medium" w:hAnsi="Montserrat Medium"/>
        </w:rPr>
      </w:pPr>
      <w:r w:rsidRPr="005034DA">
        <w:rPr>
          <w:rFonts w:ascii="Montserrat Medium" w:hAnsi="Montserrat Medium"/>
        </w:rPr>
        <w:t>De conformidad con lo establecido en el artículo 53 de la ley de adquisiciones, arrendamientos y servicios del sector público, la pena convencional del 2.5% aplicable a “EL PROVEEDOR” por cada día de atraso será calculada sobre el valor del servicio no prestado en el plazo establecido, sin considerar el impuesto al valor agregado; en los supuestos siguientes:</w:t>
      </w:r>
    </w:p>
    <w:p w:rsidR="00A933A8" w:rsidRPr="005034DA" w:rsidRDefault="00A933A8" w:rsidP="00A933A8">
      <w:pPr>
        <w:pStyle w:val="Prrafodelista"/>
        <w:spacing w:after="0" w:line="240" w:lineRule="auto"/>
        <w:ind w:left="0"/>
        <w:jc w:val="both"/>
        <w:rPr>
          <w:rFonts w:ascii="Montserrat Medium" w:hAnsi="Montserrat Medium"/>
        </w:rPr>
      </w:pPr>
    </w:p>
    <w:p w:rsidR="00A933A8" w:rsidRPr="005034DA" w:rsidRDefault="00A933A8" w:rsidP="00A933A8">
      <w:pPr>
        <w:pStyle w:val="Prrafodelista"/>
        <w:numPr>
          <w:ilvl w:val="0"/>
          <w:numId w:val="29"/>
        </w:numPr>
        <w:tabs>
          <w:tab w:val="left" w:pos="-284"/>
        </w:tabs>
        <w:suppressAutoHyphens/>
        <w:overflowPunct w:val="0"/>
        <w:autoSpaceDE w:val="0"/>
        <w:spacing w:after="0" w:line="240" w:lineRule="auto"/>
        <w:jc w:val="both"/>
        <w:textAlignment w:val="baseline"/>
        <w:rPr>
          <w:rFonts w:ascii="Montserrat Medium" w:hAnsi="Montserrat Medium"/>
        </w:rPr>
      </w:pPr>
      <w:r w:rsidRPr="005034DA">
        <w:rPr>
          <w:rFonts w:ascii="Montserrat Medium" w:hAnsi="Montserrat Medium"/>
        </w:rPr>
        <w:t xml:space="preserve">Cuando “EL PROVEEDOR” adjudicado no acuda a prestar el servicio conforme a las fechas establecidas en el </w:t>
      </w:r>
      <w:r w:rsidRPr="005034DA">
        <w:rPr>
          <w:rFonts w:ascii="Montserrat Medium" w:hAnsi="Montserrat Medium" w:cs="CIDFont+F2"/>
          <w:b/>
          <w:lang w:val="es-ES"/>
        </w:rPr>
        <w:t>Anexo “</w:t>
      </w:r>
      <w:r w:rsidRPr="005034DA">
        <w:rPr>
          <w:rFonts w:ascii="Montserrat Medium" w:hAnsi="Montserrat Medium"/>
          <w:b/>
        </w:rPr>
        <w:t xml:space="preserve">Programa calendarizado para la realización del </w:t>
      </w:r>
      <w:r w:rsidRPr="005034DA">
        <w:rPr>
          <w:rFonts w:ascii="Montserrat Medium" w:hAnsi="Montserrat Medium" w:cs="Arial"/>
          <w:b/>
        </w:rPr>
        <w:t>servicio</w:t>
      </w:r>
      <w:r w:rsidRPr="005034DA">
        <w:rPr>
          <w:rFonts w:ascii="Montserrat Medium" w:hAnsi="Montserrat Medium" w:cs="CIDFont+F2"/>
          <w:b/>
          <w:lang w:val="es-ES"/>
        </w:rPr>
        <w:t>”</w:t>
      </w:r>
      <w:r w:rsidRPr="005034DA">
        <w:rPr>
          <w:rFonts w:ascii="Montserrat Medium" w:hAnsi="Montserrat Medium"/>
          <w:b/>
          <w:bCs/>
        </w:rPr>
        <w:t>.</w:t>
      </w:r>
    </w:p>
    <w:p w:rsidR="00A933A8" w:rsidRPr="005034DA" w:rsidRDefault="00A933A8" w:rsidP="00A933A8">
      <w:pPr>
        <w:pStyle w:val="Prrafodelista"/>
        <w:numPr>
          <w:ilvl w:val="0"/>
          <w:numId w:val="29"/>
        </w:numPr>
        <w:tabs>
          <w:tab w:val="left" w:pos="-284"/>
        </w:tabs>
        <w:suppressAutoHyphens/>
        <w:overflowPunct w:val="0"/>
        <w:autoSpaceDE w:val="0"/>
        <w:spacing w:after="0" w:line="240" w:lineRule="auto"/>
        <w:jc w:val="both"/>
        <w:textAlignment w:val="baseline"/>
        <w:rPr>
          <w:rFonts w:ascii="Montserrat Medium" w:hAnsi="Montserrat Medium"/>
        </w:rPr>
      </w:pPr>
      <w:r w:rsidRPr="005034DA">
        <w:rPr>
          <w:rFonts w:ascii="Montserrat Medium" w:hAnsi="Montserrat Medium"/>
          <w:lang w:val="es-ES"/>
        </w:rPr>
        <w:t xml:space="preserve">Cuando, en caso de que “EL INSTITUTO” requiera la realización de algún servicio fuera de programación establecida, “EL PROVEEDOR” no acuda  en un término de 24 </w:t>
      </w:r>
      <w:proofErr w:type="spellStart"/>
      <w:r w:rsidRPr="005034DA">
        <w:rPr>
          <w:rFonts w:ascii="Montserrat Medium" w:hAnsi="Montserrat Medium"/>
          <w:lang w:val="es-ES"/>
        </w:rPr>
        <w:t>hrs</w:t>
      </w:r>
      <w:proofErr w:type="spellEnd"/>
      <w:r w:rsidRPr="005034DA">
        <w:rPr>
          <w:rFonts w:ascii="Montserrat Medium" w:hAnsi="Montserrat Medium"/>
          <w:lang w:val="es-ES"/>
        </w:rPr>
        <w:t>. después de recibir la solicitud  vía correo electrónico o por escrito y realizar el servicio requerido correspondiente.</w:t>
      </w:r>
    </w:p>
    <w:p w:rsidR="00A933A8" w:rsidRPr="005034DA" w:rsidRDefault="00A933A8" w:rsidP="00A933A8">
      <w:pPr>
        <w:pStyle w:val="Prrafodelista"/>
        <w:numPr>
          <w:ilvl w:val="0"/>
          <w:numId w:val="29"/>
        </w:numPr>
        <w:tabs>
          <w:tab w:val="left" w:pos="-284"/>
        </w:tabs>
        <w:suppressAutoHyphens/>
        <w:overflowPunct w:val="0"/>
        <w:autoSpaceDE w:val="0"/>
        <w:spacing w:after="0" w:line="240" w:lineRule="auto"/>
        <w:jc w:val="both"/>
        <w:textAlignment w:val="baseline"/>
        <w:rPr>
          <w:rFonts w:ascii="Montserrat Medium" w:hAnsi="Montserrat Medium"/>
        </w:rPr>
      </w:pPr>
      <w:r w:rsidRPr="005034DA">
        <w:rPr>
          <w:rFonts w:ascii="Montserrat Medium" w:hAnsi="Montserrat Medium"/>
        </w:rPr>
        <w:t xml:space="preserve">Cuando </w:t>
      </w:r>
      <w:r w:rsidRPr="005034DA">
        <w:rPr>
          <w:rFonts w:ascii="Montserrat Medium" w:hAnsi="Montserrat Medium"/>
          <w:lang w:val="es-ES"/>
        </w:rPr>
        <w:t xml:space="preserve">exista un servicio mal ejecutado el licitante adjudicado no acuda en un plazo máximo de 24 </w:t>
      </w:r>
      <w:proofErr w:type="spellStart"/>
      <w:r w:rsidRPr="005034DA">
        <w:rPr>
          <w:rFonts w:ascii="Montserrat Medium" w:hAnsi="Montserrat Medium"/>
          <w:lang w:val="es-ES"/>
        </w:rPr>
        <w:t>hrs</w:t>
      </w:r>
      <w:proofErr w:type="spellEnd"/>
      <w:r w:rsidRPr="005034DA">
        <w:rPr>
          <w:rFonts w:ascii="Montserrat Medium" w:hAnsi="Montserrat Medium"/>
          <w:lang w:val="es-ES"/>
        </w:rPr>
        <w:t>. contados a partir de la hora de notificación del servicio mal notificado.</w:t>
      </w:r>
    </w:p>
    <w:p w:rsidR="00A933A8" w:rsidRPr="005034DA" w:rsidRDefault="00A933A8" w:rsidP="00A933A8">
      <w:pPr>
        <w:pStyle w:val="Prrafodelista"/>
        <w:numPr>
          <w:ilvl w:val="0"/>
          <w:numId w:val="29"/>
        </w:numPr>
        <w:tabs>
          <w:tab w:val="left" w:pos="-284"/>
        </w:tabs>
        <w:suppressAutoHyphens/>
        <w:overflowPunct w:val="0"/>
        <w:autoSpaceDE w:val="0"/>
        <w:spacing w:after="0" w:line="240" w:lineRule="auto"/>
        <w:jc w:val="both"/>
        <w:textAlignment w:val="baseline"/>
        <w:rPr>
          <w:rFonts w:ascii="Montserrat Medium" w:hAnsi="Montserrat Medium"/>
        </w:rPr>
      </w:pPr>
      <w:r w:rsidRPr="005034DA">
        <w:rPr>
          <w:rFonts w:ascii="Montserrat Medium" w:hAnsi="Montserrat Medium"/>
          <w:lang w:val="es-ES"/>
        </w:rPr>
        <w:t xml:space="preserve">Cuando “EL PROVEEDOR” no realice la capacitación en el uso y manejo de los equipos a los cuales brindo el servicio hacia el personal institucional, dentro de los 5 días hábiles de concluido el servicio.  </w:t>
      </w:r>
    </w:p>
    <w:p w:rsidR="00A933A8" w:rsidRPr="005034DA" w:rsidRDefault="00A933A8" w:rsidP="00A933A8">
      <w:pPr>
        <w:pStyle w:val="Prrafodelista"/>
        <w:spacing w:after="0" w:line="240" w:lineRule="auto"/>
        <w:ind w:left="1146"/>
        <w:jc w:val="both"/>
        <w:rPr>
          <w:rFonts w:ascii="Montserrat Medium" w:hAnsi="Montserrat Medium"/>
        </w:rPr>
      </w:pPr>
    </w:p>
    <w:p w:rsidR="00A933A8" w:rsidRPr="005034DA" w:rsidRDefault="00A933A8" w:rsidP="00A933A8">
      <w:pPr>
        <w:pStyle w:val="Prrafodelista"/>
        <w:spacing w:after="0" w:line="240" w:lineRule="auto"/>
        <w:ind w:left="708"/>
        <w:jc w:val="both"/>
        <w:rPr>
          <w:rFonts w:ascii="Montserrat Medium" w:hAnsi="Montserrat Medium"/>
        </w:rPr>
      </w:pPr>
      <w:r w:rsidRPr="005034DA">
        <w:rPr>
          <w:rFonts w:ascii="Montserrat Medium" w:hAnsi="Montserrat Medium"/>
        </w:rPr>
        <w:t xml:space="preserve">La pena convencional por atraso, se calculará por cada día de incumplimiento hasta un máximo de 4 días naturales, de acuerdo con el porcentaje de penalización establecido, aplicado al valor de los bienes suministrados con atraso y de manera proporcional al importe de la garantía de cumplimiento que corresponda a la partida </w:t>
      </w:r>
      <w:r w:rsidRPr="005034DA">
        <w:rPr>
          <w:rFonts w:ascii="Montserrat Medium" w:hAnsi="Montserrat Medium"/>
        </w:rPr>
        <w:lastRenderedPageBreak/>
        <w:t>que se trate. La suma de las penas convencionales no deberá exceder el importe de dicha garantía.</w:t>
      </w:r>
    </w:p>
    <w:p w:rsidR="00A933A8" w:rsidRPr="005034DA" w:rsidRDefault="00A933A8" w:rsidP="00A933A8">
      <w:pPr>
        <w:pStyle w:val="Prrafodelista"/>
        <w:spacing w:after="0" w:line="240" w:lineRule="auto"/>
        <w:ind w:left="0"/>
        <w:jc w:val="both"/>
        <w:rPr>
          <w:rFonts w:ascii="Montserrat Medium" w:hAnsi="Montserrat Medium"/>
        </w:rPr>
      </w:pPr>
    </w:p>
    <w:p w:rsidR="00A933A8" w:rsidRPr="005034DA" w:rsidRDefault="00A933A8" w:rsidP="00A933A8">
      <w:pPr>
        <w:autoSpaceDE w:val="0"/>
        <w:autoSpaceDN w:val="0"/>
        <w:adjustRightInd w:val="0"/>
        <w:ind w:left="708"/>
        <w:jc w:val="both"/>
        <w:rPr>
          <w:rFonts w:ascii="Montserrat Medium" w:hAnsi="Montserrat Medium"/>
        </w:rPr>
      </w:pPr>
      <w:r w:rsidRPr="005034DA">
        <w:rPr>
          <w:rFonts w:ascii="Montserrat Medium" w:hAnsi="Montserrat Medium"/>
        </w:rPr>
        <w:t>La penalización se calculará a partir del día siguiente en que concluye el plazo o fecha convenida para entregar los bienes o iniciar la prestación de los servicios, y hasta el día en que inició la prestación del servicio de forma extemporánea, siendo el monto máximo la garantía de incumplimiento del contrato.</w:t>
      </w:r>
    </w:p>
    <w:p w:rsidR="00A933A8" w:rsidRPr="005034DA" w:rsidRDefault="00A933A8" w:rsidP="00A933A8">
      <w:pPr>
        <w:suppressAutoHyphens/>
        <w:ind w:left="708"/>
        <w:jc w:val="both"/>
        <w:rPr>
          <w:rFonts w:ascii="Montserrat Medium" w:hAnsi="Montserrat Medium" w:cs="Arial"/>
        </w:rPr>
      </w:pPr>
      <w:r w:rsidRPr="005034DA">
        <w:rPr>
          <w:rFonts w:ascii="Montserrat Medium" w:hAnsi="Montserrat Medium" w:cs="Arial"/>
        </w:rPr>
        <w:t>La pena convencional se calculará de acuerdo a los siguientes términos y condiciones expresados en la fórmula que se detalla a continuación:</w:t>
      </w:r>
    </w:p>
    <w:p w:rsidR="00A933A8" w:rsidRPr="005034DA" w:rsidRDefault="00A933A8" w:rsidP="00A933A8">
      <w:pPr>
        <w:pStyle w:val="Prrafodelista"/>
        <w:spacing w:after="0" w:line="240" w:lineRule="auto"/>
        <w:ind w:left="0"/>
        <w:jc w:val="both"/>
        <w:rPr>
          <w:rFonts w:ascii="Montserrat Medium" w:hAnsi="Montserrat Medium"/>
          <w:lang w:val="es-ES_tradnl"/>
        </w:rPr>
      </w:pPr>
    </w:p>
    <w:p w:rsidR="00A933A8" w:rsidRPr="005034DA" w:rsidRDefault="00A933A8" w:rsidP="00A933A8">
      <w:pPr>
        <w:suppressAutoHyphens/>
        <w:ind w:left="709"/>
        <w:jc w:val="center"/>
        <w:rPr>
          <w:rFonts w:ascii="Montserrat Medium" w:hAnsi="Montserrat Medium" w:cs="Arial"/>
          <w:bCs/>
        </w:rPr>
      </w:pPr>
      <w:proofErr w:type="spellStart"/>
      <w:r w:rsidRPr="005034DA">
        <w:rPr>
          <w:rFonts w:ascii="Montserrat Medium" w:hAnsi="Montserrat Medium" w:cs="Arial"/>
          <w:bCs/>
        </w:rPr>
        <w:t>Pca</w:t>
      </w:r>
      <w:proofErr w:type="spellEnd"/>
      <w:r w:rsidRPr="005034DA">
        <w:rPr>
          <w:rFonts w:ascii="Montserrat Medium" w:hAnsi="Montserrat Medium" w:cs="Arial"/>
          <w:bCs/>
        </w:rPr>
        <w:t xml:space="preserve"> = %d (2.5) x </w:t>
      </w:r>
      <w:proofErr w:type="spellStart"/>
      <w:r w:rsidRPr="005034DA">
        <w:rPr>
          <w:rFonts w:ascii="Montserrat Medium" w:hAnsi="Montserrat Medium" w:cs="Arial"/>
          <w:bCs/>
        </w:rPr>
        <w:t>nda</w:t>
      </w:r>
      <w:proofErr w:type="spellEnd"/>
      <w:r w:rsidRPr="005034DA">
        <w:rPr>
          <w:rFonts w:ascii="Montserrat Medium" w:hAnsi="Montserrat Medium" w:cs="Arial"/>
          <w:bCs/>
        </w:rPr>
        <w:t xml:space="preserve"> x </w:t>
      </w:r>
      <w:proofErr w:type="spellStart"/>
      <w:r w:rsidRPr="005034DA">
        <w:rPr>
          <w:rFonts w:ascii="Montserrat Medium" w:hAnsi="Montserrat Medium" w:cs="Arial"/>
          <w:bCs/>
        </w:rPr>
        <w:t>vspa</w:t>
      </w:r>
      <w:proofErr w:type="spellEnd"/>
      <w:r w:rsidRPr="005034DA">
        <w:rPr>
          <w:rFonts w:ascii="Montserrat Medium" w:hAnsi="Montserrat Medium" w:cs="Arial"/>
          <w:bCs/>
        </w:rPr>
        <w:t>.</w:t>
      </w:r>
    </w:p>
    <w:p w:rsidR="00A933A8" w:rsidRPr="005034DA" w:rsidRDefault="00A933A8" w:rsidP="00A933A8">
      <w:pPr>
        <w:suppressAutoHyphens/>
        <w:ind w:left="709"/>
        <w:jc w:val="both"/>
        <w:rPr>
          <w:rFonts w:ascii="Montserrat Medium" w:hAnsi="Montserrat Medium" w:cs="Arial"/>
          <w:bCs/>
        </w:rPr>
      </w:pPr>
    </w:p>
    <w:p w:rsidR="00A933A8" w:rsidRDefault="00A933A8" w:rsidP="00A933A8">
      <w:pPr>
        <w:suppressAutoHyphens/>
        <w:ind w:left="1276"/>
        <w:jc w:val="both"/>
        <w:rPr>
          <w:rFonts w:ascii="Montserrat Medium" w:hAnsi="Montserrat Medium" w:cs="Arial"/>
          <w:bCs/>
        </w:rPr>
      </w:pPr>
      <w:r w:rsidRPr="005034DA">
        <w:rPr>
          <w:rFonts w:ascii="Montserrat Medium" w:hAnsi="Montserrat Medium" w:cs="Arial"/>
          <w:bCs/>
        </w:rPr>
        <w:t>Dónde:</w:t>
      </w:r>
    </w:p>
    <w:p w:rsidR="00A933A8" w:rsidRPr="005034DA" w:rsidRDefault="00A933A8" w:rsidP="00A933A8">
      <w:pPr>
        <w:suppressAutoHyphens/>
        <w:ind w:left="1276"/>
        <w:jc w:val="both"/>
        <w:rPr>
          <w:rFonts w:ascii="Montserrat Medium" w:hAnsi="Montserrat Medium" w:cs="Arial"/>
          <w:bCs/>
        </w:rPr>
      </w:pPr>
    </w:p>
    <w:p w:rsidR="00A933A8" w:rsidRPr="005034DA" w:rsidRDefault="00A933A8" w:rsidP="00A933A8">
      <w:pPr>
        <w:suppressAutoHyphens/>
        <w:ind w:left="1276"/>
        <w:jc w:val="both"/>
        <w:rPr>
          <w:rFonts w:ascii="Montserrat Medium" w:hAnsi="Montserrat Medium" w:cs="Arial"/>
          <w:bCs/>
        </w:rPr>
      </w:pPr>
      <w:r w:rsidRPr="005034DA">
        <w:rPr>
          <w:rFonts w:ascii="Montserrat Medium" w:hAnsi="Montserrat Medium" w:cs="Arial"/>
          <w:bCs/>
        </w:rPr>
        <w:t>%d=porcentaje determinado en la convocatoria, invitación, cotización, contrato o pedido por cada día de atraso en el inicio de la entrega del bien.</w:t>
      </w:r>
    </w:p>
    <w:p w:rsidR="00A933A8" w:rsidRPr="005034DA" w:rsidRDefault="00A933A8" w:rsidP="00A933A8">
      <w:pPr>
        <w:suppressAutoHyphens/>
        <w:ind w:left="1276"/>
        <w:jc w:val="both"/>
        <w:rPr>
          <w:rFonts w:ascii="Montserrat Medium" w:hAnsi="Montserrat Medium" w:cs="Arial"/>
          <w:bCs/>
        </w:rPr>
      </w:pPr>
      <w:proofErr w:type="spellStart"/>
      <w:r w:rsidRPr="005034DA">
        <w:rPr>
          <w:rFonts w:ascii="Montserrat Medium" w:hAnsi="Montserrat Medium" w:cs="Arial"/>
          <w:bCs/>
        </w:rPr>
        <w:t>Pca</w:t>
      </w:r>
      <w:proofErr w:type="spellEnd"/>
      <w:r w:rsidRPr="005034DA">
        <w:rPr>
          <w:rFonts w:ascii="Montserrat Medium" w:hAnsi="Montserrat Medium" w:cs="Arial"/>
          <w:bCs/>
        </w:rPr>
        <w:t xml:space="preserve"> = pena convencional aplicable.</w:t>
      </w:r>
    </w:p>
    <w:p w:rsidR="00A933A8" w:rsidRPr="005034DA" w:rsidRDefault="00A933A8" w:rsidP="00A933A8">
      <w:pPr>
        <w:suppressAutoHyphens/>
        <w:ind w:left="1276"/>
        <w:jc w:val="both"/>
        <w:rPr>
          <w:rFonts w:ascii="Montserrat Medium" w:hAnsi="Montserrat Medium" w:cs="Arial"/>
          <w:bCs/>
        </w:rPr>
      </w:pPr>
      <w:proofErr w:type="spellStart"/>
      <w:proofErr w:type="gramStart"/>
      <w:r w:rsidRPr="005034DA">
        <w:rPr>
          <w:rFonts w:ascii="Montserrat Medium" w:hAnsi="Montserrat Medium" w:cs="Arial"/>
          <w:bCs/>
        </w:rPr>
        <w:t>nda</w:t>
      </w:r>
      <w:proofErr w:type="spellEnd"/>
      <w:proofErr w:type="gramEnd"/>
      <w:r w:rsidRPr="005034DA">
        <w:rPr>
          <w:rFonts w:ascii="Montserrat Medium" w:hAnsi="Montserrat Medium" w:cs="Arial"/>
          <w:bCs/>
        </w:rPr>
        <w:t xml:space="preserve"> = número de días de atraso.</w:t>
      </w:r>
    </w:p>
    <w:p w:rsidR="00A933A8" w:rsidRPr="005034DA" w:rsidRDefault="00A933A8" w:rsidP="00A933A8">
      <w:pPr>
        <w:suppressAutoHyphens/>
        <w:ind w:left="1276"/>
        <w:jc w:val="both"/>
        <w:rPr>
          <w:rFonts w:ascii="Montserrat Medium" w:hAnsi="Montserrat Medium" w:cs="Arial"/>
          <w:bCs/>
        </w:rPr>
      </w:pPr>
      <w:proofErr w:type="spellStart"/>
      <w:proofErr w:type="gramStart"/>
      <w:r w:rsidRPr="005034DA">
        <w:rPr>
          <w:rFonts w:ascii="Montserrat Medium" w:hAnsi="Montserrat Medium" w:cs="Arial"/>
          <w:bCs/>
        </w:rPr>
        <w:t>vspa</w:t>
      </w:r>
      <w:proofErr w:type="spellEnd"/>
      <w:proofErr w:type="gramEnd"/>
      <w:r w:rsidRPr="005034DA">
        <w:rPr>
          <w:rFonts w:ascii="Montserrat Medium" w:hAnsi="Montserrat Medium" w:cs="Arial"/>
          <w:bCs/>
        </w:rPr>
        <w:t xml:space="preserve"> = valor de los bienes con atraso, sin IVA.</w:t>
      </w:r>
    </w:p>
    <w:p w:rsidR="00A933A8" w:rsidRPr="005034DA" w:rsidRDefault="00A933A8" w:rsidP="00A933A8">
      <w:pPr>
        <w:pStyle w:val="Prrafodelista"/>
        <w:spacing w:after="0" w:line="240" w:lineRule="auto"/>
        <w:ind w:left="0"/>
        <w:jc w:val="both"/>
        <w:rPr>
          <w:rFonts w:ascii="Montserrat Medium" w:hAnsi="Montserrat Medium"/>
          <w:lang w:val="es-ES_tradnl"/>
        </w:rPr>
      </w:pPr>
    </w:p>
    <w:p w:rsidR="00A933A8" w:rsidRPr="005034DA" w:rsidRDefault="00A933A8" w:rsidP="00A933A8">
      <w:pPr>
        <w:pStyle w:val="Prrafodelista"/>
        <w:spacing w:after="0" w:line="240" w:lineRule="auto"/>
        <w:ind w:left="708"/>
        <w:jc w:val="both"/>
        <w:rPr>
          <w:rFonts w:ascii="Montserrat Medium" w:hAnsi="Montserrat Medium"/>
        </w:rPr>
      </w:pPr>
      <w:r w:rsidRPr="005034DA">
        <w:rPr>
          <w:rFonts w:ascii="Montserrat Medium" w:hAnsi="Montserrat Medium"/>
        </w:rPr>
        <w:t xml:space="preserve">El administrador del contrato será el encargado de determinar, calcular y notificar a el participante las penas convencionales; así como de vigilar el registro o captura y validar en el sistema PREI </w:t>
      </w:r>
      <w:proofErr w:type="spellStart"/>
      <w:r w:rsidRPr="005034DA">
        <w:rPr>
          <w:rFonts w:ascii="Montserrat Medium" w:hAnsi="Montserrat Medium"/>
        </w:rPr>
        <w:t>Millenium</w:t>
      </w:r>
      <w:proofErr w:type="spellEnd"/>
      <w:r w:rsidRPr="005034DA">
        <w:rPr>
          <w:rFonts w:ascii="Montserrat Medium" w:hAnsi="Montserrat Medium"/>
        </w:rPr>
        <w:t>, dentro de los 5 días hábiles siguientes a la conclusión del incumplimiento, la aplicación de las penas convencionales, objeto del presente instrumento jurídico, y comunicar los incumplimientos.</w:t>
      </w:r>
    </w:p>
    <w:p w:rsidR="00A933A8" w:rsidRPr="005034DA" w:rsidRDefault="00A933A8" w:rsidP="00A933A8">
      <w:pPr>
        <w:autoSpaceDE w:val="0"/>
        <w:autoSpaceDN w:val="0"/>
        <w:adjustRightInd w:val="0"/>
        <w:jc w:val="both"/>
        <w:rPr>
          <w:rFonts w:ascii="Montserrat Medium" w:hAnsi="Montserrat Medium" w:cs="CIDFont+F2"/>
          <w:b/>
        </w:rPr>
      </w:pPr>
    </w:p>
    <w:p w:rsidR="00A933A8" w:rsidRPr="005034DA" w:rsidRDefault="00A933A8" w:rsidP="00A933A8">
      <w:pPr>
        <w:jc w:val="both"/>
        <w:rPr>
          <w:rFonts w:ascii="Montserrat Medium" w:hAnsi="Montserrat Medium"/>
          <w:b/>
          <w:bCs/>
        </w:rPr>
      </w:pPr>
      <w:r w:rsidRPr="005034DA">
        <w:rPr>
          <w:rFonts w:ascii="Montserrat Medium" w:hAnsi="Montserrat Medium"/>
          <w:b/>
          <w:bCs/>
        </w:rPr>
        <w:t>DEDUCTIVAS</w:t>
      </w:r>
    </w:p>
    <w:p w:rsidR="00A933A8" w:rsidRPr="005034DA" w:rsidRDefault="00A933A8" w:rsidP="00A933A8">
      <w:pPr>
        <w:pStyle w:val="Prrafodelista"/>
        <w:spacing w:after="0" w:line="240" w:lineRule="auto"/>
        <w:ind w:left="709" w:hanging="283"/>
        <w:jc w:val="both"/>
        <w:rPr>
          <w:rFonts w:ascii="Montserrat Medium" w:hAnsi="Montserrat Medium"/>
          <w:b/>
          <w:bCs/>
        </w:rPr>
      </w:pPr>
    </w:p>
    <w:p w:rsidR="00A933A8" w:rsidRPr="005034DA" w:rsidRDefault="00A933A8" w:rsidP="00A933A8">
      <w:pPr>
        <w:suppressAutoHyphens/>
        <w:ind w:left="708"/>
        <w:jc w:val="both"/>
        <w:rPr>
          <w:rFonts w:ascii="Montserrat Medium" w:hAnsi="Montserrat Medium" w:cs="Arial"/>
          <w:lang w:val="es-ES"/>
        </w:rPr>
      </w:pPr>
      <w:r w:rsidRPr="005034DA">
        <w:rPr>
          <w:rFonts w:ascii="Montserrat Medium" w:hAnsi="Montserrat Medium" w:cs="Arial"/>
        </w:rPr>
        <w:t>D</w:t>
      </w:r>
      <w:proofErr w:type="spellStart"/>
      <w:r w:rsidRPr="005034DA">
        <w:rPr>
          <w:rFonts w:ascii="Montserrat Medium" w:hAnsi="Montserrat Medium" w:cs="Arial"/>
          <w:lang w:val="es-ES"/>
        </w:rPr>
        <w:t>e</w:t>
      </w:r>
      <w:proofErr w:type="spellEnd"/>
      <w:r w:rsidRPr="005034DA">
        <w:rPr>
          <w:rFonts w:ascii="Montserrat Medium" w:hAnsi="Montserrat Medium" w:cs="Arial"/>
          <w:lang w:val="es-ES"/>
        </w:rPr>
        <w:t xml:space="preserve"> conformidad con el artículo 53 bis de la ley de adquisiciones, arrendamientos y servicios del sector público y 97 de su reglamento, “EL INSTITUTO” podrá aplicar deducciones al pago de los servicios con motivo del incumplimiento parcial o deficiente en que pudiera incurrir “EL PROVEEDOR” respecto de las partidas o conceptos que integran el presente requerimiento, las cuales no excederán del monto de la garantía de cumplimiento establecida para el mismo y conforme a lo siguiente:</w:t>
      </w:r>
    </w:p>
    <w:tbl>
      <w:tblPr>
        <w:tblStyle w:val="Tablaconcuadrcula"/>
        <w:tblW w:w="0" w:type="auto"/>
        <w:jc w:val="center"/>
        <w:tblLook w:val="04A0" w:firstRow="1" w:lastRow="0" w:firstColumn="1" w:lastColumn="0" w:noHBand="0" w:noVBand="1"/>
      </w:tblPr>
      <w:tblGrid>
        <w:gridCol w:w="2201"/>
        <w:gridCol w:w="2201"/>
        <w:gridCol w:w="1828"/>
        <w:gridCol w:w="1813"/>
        <w:gridCol w:w="1861"/>
      </w:tblGrid>
      <w:tr w:rsidR="00A933A8" w:rsidRPr="005034DA" w:rsidTr="00A933A8">
        <w:trPr>
          <w:jc w:val="center"/>
        </w:trPr>
        <w:tc>
          <w:tcPr>
            <w:tcW w:w="2201" w:type="dxa"/>
            <w:vAlign w:val="center"/>
          </w:tcPr>
          <w:p w:rsidR="00A933A8" w:rsidRPr="005034DA" w:rsidRDefault="00A933A8" w:rsidP="00A933A8">
            <w:pPr>
              <w:autoSpaceDE w:val="0"/>
              <w:autoSpaceDN w:val="0"/>
              <w:adjustRightInd w:val="0"/>
              <w:jc w:val="center"/>
              <w:rPr>
                <w:rFonts w:ascii="Montserrat Medium" w:hAnsi="Montserrat Medium" w:cs="CIDFont+F3"/>
                <w:b/>
                <w:bCs/>
                <w:sz w:val="16"/>
                <w:szCs w:val="16"/>
              </w:rPr>
            </w:pPr>
            <w:r w:rsidRPr="005034DA">
              <w:rPr>
                <w:rFonts w:ascii="Montserrat Medium" w:hAnsi="Montserrat Medium" w:cs="CIDFont+F3"/>
                <w:b/>
                <w:bCs/>
                <w:sz w:val="16"/>
                <w:szCs w:val="16"/>
              </w:rPr>
              <w:lastRenderedPageBreak/>
              <w:t>Concepto u</w:t>
            </w:r>
          </w:p>
          <w:p w:rsidR="00A933A8" w:rsidRPr="005034DA" w:rsidRDefault="00A933A8" w:rsidP="00A933A8">
            <w:pPr>
              <w:suppressAutoHyphens/>
              <w:jc w:val="center"/>
              <w:rPr>
                <w:rFonts w:ascii="Montserrat Medium" w:hAnsi="Montserrat Medium" w:cs="Arial"/>
                <w:b/>
                <w:bCs/>
                <w:sz w:val="16"/>
                <w:szCs w:val="16"/>
                <w:lang w:val="es-ES"/>
              </w:rPr>
            </w:pPr>
            <w:r w:rsidRPr="005034DA">
              <w:rPr>
                <w:rFonts w:ascii="Montserrat Medium" w:hAnsi="Montserrat Medium" w:cs="CIDFont+F3"/>
                <w:b/>
                <w:bCs/>
                <w:sz w:val="16"/>
                <w:szCs w:val="16"/>
              </w:rPr>
              <w:t>Obligación</w:t>
            </w:r>
          </w:p>
        </w:tc>
        <w:tc>
          <w:tcPr>
            <w:tcW w:w="2201" w:type="dxa"/>
            <w:vAlign w:val="center"/>
          </w:tcPr>
          <w:p w:rsidR="00A933A8" w:rsidRPr="005034DA" w:rsidRDefault="00A933A8" w:rsidP="00A933A8">
            <w:pPr>
              <w:suppressAutoHyphens/>
              <w:jc w:val="center"/>
              <w:rPr>
                <w:rFonts w:ascii="Montserrat Medium" w:hAnsi="Montserrat Medium" w:cs="Arial"/>
                <w:b/>
                <w:bCs/>
                <w:sz w:val="16"/>
                <w:szCs w:val="16"/>
                <w:lang w:val="es-ES"/>
              </w:rPr>
            </w:pPr>
            <w:r w:rsidRPr="005034DA">
              <w:rPr>
                <w:rFonts w:ascii="Montserrat Medium" w:hAnsi="Montserrat Medium" w:cs="CIDFont+F3"/>
                <w:b/>
                <w:bCs/>
                <w:sz w:val="16"/>
                <w:szCs w:val="16"/>
              </w:rPr>
              <w:t>Nivel de servicio</w:t>
            </w:r>
          </w:p>
        </w:tc>
        <w:tc>
          <w:tcPr>
            <w:tcW w:w="1828" w:type="dxa"/>
            <w:vAlign w:val="center"/>
          </w:tcPr>
          <w:p w:rsidR="00A933A8" w:rsidRPr="005034DA" w:rsidRDefault="00A933A8" w:rsidP="00A933A8">
            <w:pPr>
              <w:suppressAutoHyphens/>
              <w:jc w:val="center"/>
              <w:rPr>
                <w:rFonts w:ascii="Montserrat Medium" w:hAnsi="Montserrat Medium" w:cs="Arial"/>
                <w:b/>
                <w:bCs/>
                <w:sz w:val="16"/>
                <w:szCs w:val="16"/>
                <w:lang w:val="es-ES"/>
              </w:rPr>
            </w:pPr>
            <w:r w:rsidRPr="005034DA">
              <w:rPr>
                <w:rFonts w:ascii="Montserrat Medium" w:hAnsi="Montserrat Medium" w:cs="CIDFont+F3"/>
                <w:b/>
                <w:bCs/>
                <w:sz w:val="16"/>
                <w:szCs w:val="16"/>
              </w:rPr>
              <w:t>Unidad de medida</w:t>
            </w:r>
          </w:p>
        </w:tc>
        <w:tc>
          <w:tcPr>
            <w:tcW w:w="1813" w:type="dxa"/>
            <w:vAlign w:val="center"/>
          </w:tcPr>
          <w:p w:rsidR="00A933A8" w:rsidRPr="005034DA" w:rsidRDefault="00A933A8" w:rsidP="00A933A8">
            <w:pPr>
              <w:suppressAutoHyphens/>
              <w:jc w:val="center"/>
              <w:rPr>
                <w:rFonts w:ascii="Montserrat Medium" w:hAnsi="Montserrat Medium" w:cs="Arial"/>
                <w:b/>
                <w:bCs/>
                <w:sz w:val="16"/>
                <w:szCs w:val="16"/>
                <w:lang w:val="es-ES"/>
              </w:rPr>
            </w:pPr>
            <w:r w:rsidRPr="005034DA">
              <w:rPr>
                <w:rFonts w:ascii="Montserrat Medium" w:hAnsi="Montserrat Medium" w:cs="CIDFont+F3"/>
                <w:b/>
                <w:bCs/>
                <w:sz w:val="16"/>
                <w:szCs w:val="16"/>
              </w:rPr>
              <w:t>Deducción</w:t>
            </w:r>
          </w:p>
        </w:tc>
        <w:tc>
          <w:tcPr>
            <w:tcW w:w="1861" w:type="dxa"/>
            <w:vAlign w:val="center"/>
          </w:tcPr>
          <w:p w:rsidR="00A933A8" w:rsidRPr="005034DA" w:rsidRDefault="00A933A8" w:rsidP="00A933A8">
            <w:pPr>
              <w:autoSpaceDE w:val="0"/>
              <w:autoSpaceDN w:val="0"/>
              <w:adjustRightInd w:val="0"/>
              <w:jc w:val="center"/>
              <w:rPr>
                <w:rFonts w:ascii="Montserrat Medium" w:hAnsi="Montserrat Medium" w:cs="CIDFont+F3"/>
                <w:b/>
                <w:bCs/>
                <w:sz w:val="16"/>
                <w:szCs w:val="16"/>
              </w:rPr>
            </w:pPr>
            <w:r w:rsidRPr="005034DA">
              <w:rPr>
                <w:rFonts w:ascii="Montserrat Medium" w:hAnsi="Montserrat Medium" w:cs="CIDFont+F3"/>
                <w:b/>
                <w:bCs/>
                <w:sz w:val="16"/>
                <w:szCs w:val="16"/>
              </w:rPr>
              <w:t>Límites de</w:t>
            </w:r>
          </w:p>
          <w:p w:rsidR="00A933A8" w:rsidRPr="005034DA" w:rsidRDefault="00A933A8" w:rsidP="00A933A8">
            <w:pPr>
              <w:suppressAutoHyphens/>
              <w:jc w:val="center"/>
              <w:rPr>
                <w:rFonts w:ascii="Montserrat Medium" w:hAnsi="Montserrat Medium" w:cs="Arial"/>
                <w:b/>
                <w:bCs/>
                <w:sz w:val="16"/>
                <w:szCs w:val="16"/>
                <w:lang w:val="es-ES"/>
              </w:rPr>
            </w:pPr>
            <w:r w:rsidRPr="005034DA">
              <w:rPr>
                <w:rFonts w:ascii="Montserrat Medium" w:hAnsi="Montserrat Medium" w:cs="CIDFont+F3"/>
                <w:b/>
                <w:bCs/>
                <w:sz w:val="16"/>
                <w:szCs w:val="16"/>
              </w:rPr>
              <w:t>incumplimiento</w:t>
            </w:r>
          </w:p>
        </w:tc>
      </w:tr>
      <w:tr w:rsidR="00A933A8" w:rsidRPr="005034DA" w:rsidTr="00A933A8">
        <w:trPr>
          <w:jc w:val="center"/>
        </w:trPr>
        <w:tc>
          <w:tcPr>
            <w:tcW w:w="2201" w:type="dxa"/>
          </w:tcPr>
          <w:p w:rsidR="00A933A8" w:rsidRPr="005034DA" w:rsidRDefault="00A933A8" w:rsidP="00A933A8">
            <w:pPr>
              <w:suppressAutoHyphens/>
              <w:jc w:val="both"/>
              <w:rPr>
                <w:rFonts w:ascii="Montserrat Medium" w:hAnsi="Montserrat Medium" w:cs="Arial"/>
                <w:sz w:val="16"/>
                <w:szCs w:val="16"/>
                <w:lang w:val="es-ES"/>
              </w:rPr>
            </w:pPr>
            <w:r w:rsidRPr="005034DA">
              <w:rPr>
                <w:rFonts w:ascii="Montserrat Medium" w:hAnsi="Montserrat Medium"/>
                <w:sz w:val="16"/>
                <w:szCs w:val="16"/>
                <w:lang w:val="es-ES"/>
              </w:rPr>
              <w:t xml:space="preserve">Cuando “EL INSTITUTO” no obtenga respuesta por parte de “EL PROVEEDOR” o “EL PROVEEDOR” sea omiso en efectuar un servicio calendarizado conforme al </w:t>
            </w:r>
            <w:r w:rsidRPr="005034DA">
              <w:rPr>
                <w:rFonts w:ascii="Montserrat Medium" w:hAnsi="Montserrat Medium" w:cs="Arial"/>
                <w:b/>
                <w:sz w:val="16"/>
                <w:szCs w:val="16"/>
              </w:rPr>
              <w:t>Anexo No. (   ) “PROGRAMA CALENDARIZADO PARA LA REALIZACIÓN DEL SERVICIO</w:t>
            </w:r>
            <w:r>
              <w:rPr>
                <w:rFonts w:ascii="Montserrat Medium" w:hAnsi="Montserrat Medium" w:cs="Arial"/>
                <w:b/>
                <w:sz w:val="16"/>
                <w:szCs w:val="16"/>
              </w:rPr>
              <w:t>”.</w:t>
            </w:r>
          </w:p>
        </w:tc>
        <w:tc>
          <w:tcPr>
            <w:tcW w:w="2201" w:type="dxa"/>
          </w:tcPr>
          <w:p w:rsidR="00A933A8" w:rsidRPr="005034DA" w:rsidRDefault="00A933A8" w:rsidP="00A933A8">
            <w:pPr>
              <w:suppressAutoHyphens/>
              <w:jc w:val="both"/>
              <w:rPr>
                <w:rFonts w:ascii="Montserrat Medium" w:hAnsi="Montserrat Medium" w:cs="Arial"/>
                <w:sz w:val="16"/>
                <w:szCs w:val="16"/>
                <w:lang w:val="es-ES"/>
              </w:rPr>
            </w:pPr>
            <w:r w:rsidRPr="005034DA">
              <w:rPr>
                <w:rFonts w:ascii="Montserrat Medium" w:hAnsi="Montserrat Medium"/>
                <w:sz w:val="16"/>
                <w:szCs w:val="16"/>
                <w:lang w:val="es-ES"/>
              </w:rPr>
              <w:t xml:space="preserve">Realizar un servicio calendarizado en las fechas establecidas en el </w:t>
            </w:r>
            <w:r w:rsidRPr="005034DA">
              <w:rPr>
                <w:rFonts w:ascii="Montserrat Medium" w:hAnsi="Montserrat Medium" w:cs="Arial"/>
                <w:b/>
                <w:sz w:val="16"/>
                <w:szCs w:val="16"/>
              </w:rPr>
              <w:t>Anexo No. (   ). “PROGRAMA CALENDARIZADO PARA LA REALIZACIÓN DEL SERVICIO</w:t>
            </w:r>
            <w:r>
              <w:rPr>
                <w:rFonts w:ascii="Montserrat Medium" w:hAnsi="Montserrat Medium" w:cs="Arial"/>
                <w:b/>
                <w:sz w:val="16"/>
                <w:szCs w:val="16"/>
              </w:rPr>
              <w:t>”.</w:t>
            </w:r>
          </w:p>
        </w:tc>
        <w:tc>
          <w:tcPr>
            <w:tcW w:w="1828" w:type="dxa"/>
          </w:tcPr>
          <w:p w:rsidR="00A933A8" w:rsidRPr="005034DA" w:rsidRDefault="00A933A8" w:rsidP="00A933A8">
            <w:pPr>
              <w:suppressAutoHyphens/>
              <w:jc w:val="both"/>
              <w:rPr>
                <w:rFonts w:ascii="Montserrat Medium" w:hAnsi="Montserrat Medium" w:cs="Arial"/>
                <w:sz w:val="16"/>
                <w:szCs w:val="16"/>
                <w:lang w:val="es-ES"/>
              </w:rPr>
            </w:pPr>
            <w:r w:rsidRPr="005034DA">
              <w:rPr>
                <w:rFonts w:ascii="Montserrat Medium" w:hAnsi="Montserrat Medium"/>
                <w:sz w:val="16"/>
                <w:szCs w:val="16"/>
                <w:lang w:val="es-ES"/>
              </w:rPr>
              <w:t xml:space="preserve">No realizar un servicio calendarizado en las fechas establecidas en el </w:t>
            </w:r>
            <w:r w:rsidRPr="005034DA">
              <w:rPr>
                <w:rFonts w:ascii="Montserrat Medium" w:hAnsi="Montserrat Medium" w:cs="Arial"/>
                <w:b/>
                <w:sz w:val="16"/>
                <w:szCs w:val="16"/>
              </w:rPr>
              <w:t>Anexo No. (   ). “PROGRAMA CALENDARIZADO PARA LA REALIZACIÓN DEL SERVICIO</w:t>
            </w:r>
            <w:r>
              <w:rPr>
                <w:rFonts w:ascii="Montserrat Medium" w:hAnsi="Montserrat Medium" w:cs="Arial"/>
                <w:b/>
                <w:sz w:val="16"/>
                <w:szCs w:val="16"/>
              </w:rPr>
              <w:t>”.</w:t>
            </w:r>
          </w:p>
        </w:tc>
        <w:tc>
          <w:tcPr>
            <w:tcW w:w="1813" w:type="dxa"/>
          </w:tcPr>
          <w:p w:rsidR="00A933A8" w:rsidRPr="005034DA" w:rsidRDefault="00A933A8" w:rsidP="00A933A8">
            <w:pPr>
              <w:suppressAutoHyphens/>
              <w:jc w:val="both"/>
              <w:rPr>
                <w:rFonts w:ascii="Montserrat Medium" w:hAnsi="Montserrat Medium" w:cs="Arial"/>
                <w:sz w:val="16"/>
                <w:szCs w:val="16"/>
                <w:lang w:val="es-ES"/>
              </w:rPr>
            </w:pPr>
            <w:r>
              <w:rPr>
                <w:rFonts w:ascii="Montserrat Medium" w:hAnsi="Montserrat Medium" w:cs="Arial"/>
                <w:sz w:val="16"/>
                <w:szCs w:val="16"/>
                <w:lang w:val="es-ES"/>
              </w:rPr>
              <w:t>1</w:t>
            </w:r>
            <w:r w:rsidRPr="005034DA">
              <w:rPr>
                <w:rFonts w:ascii="Montserrat Medium" w:hAnsi="Montserrat Medium" w:cs="Arial"/>
                <w:sz w:val="16"/>
                <w:szCs w:val="16"/>
                <w:lang w:val="es-ES"/>
              </w:rPr>
              <w:t xml:space="preserve"> % sobre del valor del servicio no ejecutado</w:t>
            </w:r>
            <w:r>
              <w:rPr>
                <w:rFonts w:ascii="Montserrat Medium" w:hAnsi="Montserrat Medium" w:cs="Arial"/>
                <w:sz w:val="16"/>
                <w:szCs w:val="16"/>
                <w:lang w:val="es-ES"/>
              </w:rPr>
              <w:t>.</w:t>
            </w:r>
          </w:p>
        </w:tc>
        <w:tc>
          <w:tcPr>
            <w:tcW w:w="1861" w:type="dxa"/>
          </w:tcPr>
          <w:p w:rsidR="00A933A8" w:rsidRPr="005034DA" w:rsidRDefault="00A933A8" w:rsidP="00A933A8">
            <w:pPr>
              <w:autoSpaceDE w:val="0"/>
              <w:autoSpaceDN w:val="0"/>
              <w:adjustRightInd w:val="0"/>
              <w:jc w:val="both"/>
              <w:rPr>
                <w:rFonts w:ascii="Montserrat Medium" w:hAnsi="Montserrat Medium" w:cs="Arial"/>
                <w:sz w:val="16"/>
                <w:szCs w:val="16"/>
                <w:lang w:val="es-ES"/>
              </w:rPr>
            </w:pPr>
            <w:r w:rsidRPr="005034DA">
              <w:rPr>
                <w:rFonts w:ascii="Montserrat Medium" w:hAnsi="Montserrat Medium" w:cs="Arial"/>
                <w:sz w:val="16"/>
                <w:szCs w:val="16"/>
                <w:lang w:val="es-ES"/>
              </w:rPr>
              <w:t>Será hasta por</w:t>
            </w:r>
            <w:r>
              <w:rPr>
                <w:rFonts w:ascii="Montserrat Medium" w:hAnsi="Montserrat Medium" w:cs="Arial"/>
                <w:sz w:val="16"/>
                <w:szCs w:val="16"/>
                <w:lang w:val="es-ES"/>
              </w:rPr>
              <w:t xml:space="preserve"> </w:t>
            </w:r>
            <w:r w:rsidRPr="005034DA">
              <w:rPr>
                <w:rFonts w:ascii="Montserrat Medium" w:hAnsi="Montserrat Medium" w:cs="Arial"/>
                <w:sz w:val="16"/>
                <w:szCs w:val="16"/>
                <w:lang w:val="es-ES"/>
              </w:rPr>
              <w:t>el monto de la</w:t>
            </w:r>
            <w:r>
              <w:rPr>
                <w:rFonts w:ascii="Montserrat Medium" w:hAnsi="Montserrat Medium" w:cs="Arial"/>
                <w:sz w:val="16"/>
                <w:szCs w:val="16"/>
                <w:lang w:val="es-ES"/>
              </w:rPr>
              <w:t xml:space="preserve"> </w:t>
            </w:r>
            <w:r w:rsidRPr="005034DA">
              <w:rPr>
                <w:rFonts w:ascii="Montserrat Medium" w:hAnsi="Montserrat Medium" w:cs="Arial"/>
                <w:sz w:val="16"/>
                <w:szCs w:val="16"/>
                <w:lang w:val="es-ES"/>
              </w:rPr>
              <w:t>garantía de</w:t>
            </w:r>
            <w:r>
              <w:rPr>
                <w:rFonts w:ascii="Montserrat Medium" w:hAnsi="Montserrat Medium" w:cs="Arial"/>
                <w:sz w:val="16"/>
                <w:szCs w:val="16"/>
                <w:lang w:val="es-ES"/>
              </w:rPr>
              <w:t xml:space="preserve"> </w:t>
            </w:r>
            <w:r w:rsidRPr="005034DA">
              <w:rPr>
                <w:rFonts w:ascii="Montserrat Medium" w:hAnsi="Montserrat Medium" w:cs="Arial"/>
                <w:sz w:val="16"/>
                <w:szCs w:val="16"/>
                <w:lang w:val="es-ES"/>
              </w:rPr>
              <w:t>cumplimiento</w:t>
            </w:r>
            <w:r>
              <w:rPr>
                <w:rFonts w:ascii="Montserrat Medium" w:hAnsi="Montserrat Medium" w:cs="Arial"/>
                <w:sz w:val="16"/>
                <w:szCs w:val="16"/>
                <w:lang w:val="es-ES"/>
              </w:rPr>
              <w:t>.</w:t>
            </w:r>
          </w:p>
        </w:tc>
      </w:tr>
      <w:tr w:rsidR="00A933A8" w:rsidRPr="005034DA" w:rsidTr="00A933A8">
        <w:trPr>
          <w:jc w:val="center"/>
        </w:trPr>
        <w:tc>
          <w:tcPr>
            <w:tcW w:w="2201" w:type="dxa"/>
          </w:tcPr>
          <w:p w:rsidR="00A933A8" w:rsidRPr="005034DA" w:rsidRDefault="00A933A8" w:rsidP="00A933A8">
            <w:pPr>
              <w:suppressAutoHyphens/>
              <w:jc w:val="both"/>
              <w:rPr>
                <w:rFonts w:ascii="Montserrat Medium" w:hAnsi="Montserrat Medium"/>
                <w:sz w:val="16"/>
                <w:szCs w:val="16"/>
                <w:lang w:val="es-ES"/>
              </w:rPr>
            </w:pPr>
            <w:r w:rsidRPr="005034DA">
              <w:rPr>
                <w:rFonts w:ascii="Montserrat Medium" w:hAnsi="Montserrat Medium"/>
                <w:sz w:val="16"/>
                <w:szCs w:val="16"/>
                <w:lang w:val="es-ES"/>
              </w:rPr>
              <w:t xml:space="preserve">Cuando “EL INSTITUTO” no obtenga respuesta por parte de “EL PROVEEDOR” o “EL PROVEEDOR” sea omiso en efectuar un servicio requerido por “EL INSTITUTO” fuera de la programación establecida en el </w:t>
            </w:r>
            <w:r w:rsidRPr="005034DA">
              <w:rPr>
                <w:rFonts w:ascii="Montserrat Medium" w:hAnsi="Montserrat Medium" w:cs="Arial"/>
                <w:b/>
                <w:sz w:val="16"/>
                <w:szCs w:val="16"/>
              </w:rPr>
              <w:t>Anexo No. (   ). “PROGRAMA CALENDARIZADO PARA LA REALIZACIÓN DEL SERVICIO</w:t>
            </w:r>
            <w:r>
              <w:rPr>
                <w:rFonts w:ascii="Montserrat Medium" w:hAnsi="Montserrat Medium" w:cs="Arial"/>
                <w:b/>
                <w:sz w:val="16"/>
                <w:szCs w:val="16"/>
              </w:rPr>
              <w:t>”.</w:t>
            </w:r>
          </w:p>
        </w:tc>
        <w:tc>
          <w:tcPr>
            <w:tcW w:w="2201" w:type="dxa"/>
          </w:tcPr>
          <w:p w:rsidR="00A933A8" w:rsidRPr="005034DA" w:rsidRDefault="00A933A8" w:rsidP="00A933A8">
            <w:pPr>
              <w:suppressAutoHyphens/>
              <w:jc w:val="both"/>
              <w:rPr>
                <w:rFonts w:ascii="Montserrat Medium" w:hAnsi="Montserrat Medium" w:cs="Arial"/>
                <w:sz w:val="16"/>
                <w:szCs w:val="16"/>
                <w:lang w:val="es-ES"/>
              </w:rPr>
            </w:pPr>
            <w:r w:rsidRPr="005034DA">
              <w:rPr>
                <w:rFonts w:ascii="Montserrat Medium" w:hAnsi="Montserrat Medium"/>
                <w:sz w:val="16"/>
                <w:szCs w:val="16"/>
                <w:lang w:val="es-ES"/>
              </w:rPr>
              <w:t xml:space="preserve">Realizar un servicio requerido por “EL INSTITUTO” fuera de la programación establecida en el </w:t>
            </w:r>
            <w:r w:rsidRPr="005034DA">
              <w:rPr>
                <w:rFonts w:ascii="Montserrat Medium" w:hAnsi="Montserrat Medium" w:cs="Arial"/>
                <w:b/>
                <w:sz w:val="16"/>
                <w:szCs w:val="16"/>
              </w:rPr>
              <w:t>Anexo No. (   ). “PROGRAMA CALENDARIZADO PARA LA REALIZACIÓN DEL SERVICIO</w:t>
            </w:r>
            <w:r>
              <w:rPr>
                <w:rFonts w:ascii="Montserrat Medium" w:hAnsi="Montserrat Medium" w:cs="Arial"/>
                <w:b/>
                <w:sz w:val="16"/>
                <w:szCs w:val="16"/>
              </w:rPr>
              <w:t>”.</w:t>
            </w:r>
          </w:p>
        </w:tc>
        <w:tc>
          <w:tcPr>
            <w:tcW w:w="1828" w:type="dxa"/>
          </w:tcPr>
          <w:p w:rsidR="00A933A8" w:rsidRPr="005034DA" w:rsidRDefault="00A933A8" w:rsidP="00A933A8">
            <w:pPr>
              <w:suppressAutoHyphens/>
              <w:jc w:val="both"/>
              <w:rPr>
                <w:rFonts w:ascii="Montserrat Medium" w:hAnsi="Montserrat Medium" w:cs="Arial"/>
                <w:sz w:val="16"/>
                <w:szCs w:val="16"/>
                <w:lang w:val="es-ES"/>
              </w:rPr>
            </w:pPr>
            <w:r w:rsidRPr="005034DA">
              <w:rPr>
                <w:rFonts w:ascii="Montserrat Medium" w:hAnsi="Montserrat Medium"/>
                <w:sz w:val="16"/>
                <w:szCs w:val="16"/>
                <w:lang w:val="es-ES"/>
              </w:rPr>
              <w:t xml:space="preserve">No realizar un servicio requerido por “EL INSTITUTO” fuera de la programación establecida en el </w:t>
            </w:r>
            <w:r w:rsidRPr="005034DA">
              <w:rPr>
                <w:rFonts w:ascii="Montserrat Medium" w:hAnsi="Montserrat Medium" w:cs="Arial"/>
                <w:b/>
                <w:sz w:val="16"/>
                <w:szCs w:val="16"/>
              </w:rPr>
              <w:t>Anexo No. (   ). “PROGRAMA CALENDARIZADO PARA LA REALIZACIÓN DEL SERVICIO</w:t>
            </w:r>
            <w:r>
              <w:rPr>
                <w:rFonts w:ascii="Montserrat Medium" w:hAnsi="Montserrat Medium" w:cs="Arial"/>
                <w:b/>
                <w:sz w:val="16"/>
                <w:szCs w:val="16"/>
              </w:rPr>
              <w:t>”.</w:t>
            </w:r>
          </w:p>
        </w:tc>
        <w:tc>
          <w:tcPr>
            <w:tcW w:w="1813" w:type="dxa"/>
          </w:tcPr>
          <w:p w:rsidR="00A933A8" w:rsidRPr="005034DA" w:rsidRDefault="00A933A8" w:rsidP="00A933A8">
            <w:pPr>
              <w:suppressAutoHyphens/>
              <w:jc w:val="both"/>
              <w:rPr>
                <w:rFonts w:ascii="Montserrat Medium" w:hAnsi="Montserrat Medium" w:cs="Arial"/>
                <w:sz w:val="16"/>
                <w:szCs w:val="16"/>
                <w:lang w:val="es-ES"/>
              </w:rPr>
            </w:pPr>
            <w:r>
              <w:rPr>
                <w:rFonts w:ascii="Montserrat Medium" w:hAnsi="Montserrat Medium" w:cs="Arial"/>
                <w:sz w:val="16"/>
                <w:szCs w:val="16"/>
                <w:lang w:val="es-ES"/>
              </w:rPr>
              <w:t>1</w:t>
            </w:r>
            <w:r w:rsidRPr="005034DA">
              <w:rPr>
                <w:rFonts w:ascii="Montserrat Medium" w:hAnsi="Montserrat Medium" w:cs="Arial"/>
                <w:sz w:val="16"/>
                <w:szCs w:val="16"/>
                <w:lang w:val="es-ES"/>
              </w:rPr>
              <w:t xml:space="preserve"> % sobre del valor del servicio no ejecutado</w:t>
            </w:r>
            <w:r>
              <w:rPr>
                <w:rFonts w:ascii="Montserrat Medium" w:hAnsi="Montserrat Medium" w:cs="Arial"/>
                <w:sz w:val="16"/>
                <w:szCs w:val="16"/>
                <w:lang w:val="es-ES"/>
              </w:rPr>
              <w:t>.</w:t>
            </w:r>
          </w:p>
        </w:tc>
        <w:tc>
          <w:tcPr>
            <w:tcW w:w="1861" w:type="dxa"/>
          </w:tcPr>
          <w:p w:rsidR="00A933A8" w:rsidRPr="005034DA" w:rsidRDefault="00A933A8" w:rsidP="00A933A8">
            <w:pPr>
              <w:autoSpaceDE w:val="0"/>
              <w:autoSpaceDN w:val="0"/>
              <w:adjustRightInd w:val="0"/>
              <w:jc w:val="both"/>
              <w:rPr>
                <w:rFonts w:ascii="Montserrat Medium" w:hAnsi="Montserrat Medium" w:cs="Arial"/>
                <w:sz w:val="16"/>
                <w:szCs w:val="16"/>
                <w:lang w:val="es-ES"/>
              </w:rPr>
            </w:pPr>
            <w:r w:rsidRPr="005034DA">
              <w:rPr>
                <w:rFonts w:ascii="Montserrat Medium" w:hAnsi="Montserrat Medium" w:cs="Arial"/>
                <w:sz w:val="16"/>
                <w:szCs w:val="16"/>
                <w:lang w:val="es-ES"/>
              </w:rPr>
              <w:t>Será hasta por</w:t>
            </w:r>
            <w:r>
              <w:rPr>
                <w:rFonts w:ascii="Montserrat Medium" w:hAnsi="Montserrat Medium" w:cs="Arial"/>
                <w:sz w:val="16"/>
                <w:szCs w:val="16"/>
                <w:lang w:val="es-ES"/>
              </w:rPr>
              <w:t xml:space="preserve"> </w:t>
            </w:r>
            <w:r w:rsidRPr="005034DA">
              <w:rPr>
                <w:rFonts w:ascii="Montserrat Medium" w:hAnsi="Montserrat Medium" w:cs="Arial"/>
                <w:sz w:val="16"/>
                <w:szCs w:val="16"/>
                <w:lang w:val="es-ES"/>
              </w:rPr>
              <w:t>el monto de la</w:t>
            </w:r>
            <w:r>
              <w:rPr>
                <w:rFonts w:ascii="Montserrat Medium" w:hAnsi="Montserrat Medium" w:cs="Arial"/>
                <w:sz w:val="16"/>
                <w:szCs w:val="16"/>
                <w:lang w:val="es-ES"/>
              </w:rPr>
              <w:t xml:space="preserve"> </w:t>
            </w:r>
            <w:r w:rsidRPr="005034DA">
              <w:rPr>
                <w:rFonts w:ascii="Montserrat Medium" w:hAnsi="Montserrat Medium" w:cs="Arial"/>
                <w:sz w:val="16"/>
                <w:szCs w:val="16"/>
                <w:lang w:val="es-ES"/>
              </w:rPr>
              <w:t>garantía de</w:t>
            </w:r>
            <w:r>
              <w:rPr>
                <w:rFonts w:ascii="Montserrat Medium" w:hAnsi="Montserrat Medium" w:cs="Arial"/>
                <w:sz w:val="16"/>
                <w:szCs w:val="16"/>
                <w:lang w:val="es-ES"/>
              </w:rPr>
              <w:t xml:space="preserve"> </w:t>
            </w:r>
            <w:r w:rsidRPr="005034DA">
              <w:rPr>
                <w:rFonts w:ascii="Montserrat Medium" w:hAnsi="Montserrat Medium" w:cs="Arial"/>
                <w:sz w:val="16"/>
                <w:szCs w:val="16"/>
                <w:lang w:val="es-ES"/>
              </w:rPr>
              <w:t>cumplimiento</w:t>
            </w:r>
            <w:r>
              <w:rPr>
                <w:rFonts w:ascii="Montserrat Medium" w:hAnsi="Montserrat Medium" w:cs="Arial"/>
                <w:sz w:val="16"/>
                <w:szCs w:val="16"/>
                <w:lang w:val="es-ES"/>
              </w:rPr>
              <w:t>.</w:t>
            </w:r>
          </w:p>
        </w:tc>
      </w:tr>
      <w:tr w:rsidR="00A933A8" w:rsidRPr="005034DA" w:rsidTr="00A933A8">
        <w:trPr>
          <w:jc w:val="center"/>
        </w:trPr>
        <w:tc>
          <w:tcPr>
            <w:tcW w:w="2201" w:type="dxa"/>
          </w:tcPr>
          <w:p w:rsidR="00A933A8" w:rsidRPr="005034DA" w:rsidRDefault="00A933A8" w:rsidP="00A933A8">
            <w:pPr>
              <w:suppressAutoHyphens/>
              <w:jc w:val="both"/>
              <w:rPr>
                <w:rFonts w:ascii="Montserrat Medium" w:hAnsi="Montserrat Medium"/>
                <w:sz w:val="16"/>
                <w:szCs w:val="16"/>
                <w:lang w:val="es-ES"/>
              </w:rPr>
            </w:pPr>
            <w:r w:rsidRPr="005034DA">
              <w:rPr>
                <w:rFonts w:ascii="Montserrat Medium" w:hAnsi="Montserrat Medium"/>
                <w:sz w:val="16"/>
                <w:szCs w:val="16"/>
                <w:lang w:val="es-ES"/>
              </w:rPr>
              <w:t>Cuando “EL INSTITUTO” no obtenga respuesta por parte de “EL PROVEEDOR” o “EL PROVEEDOR” sea omiso respecto de un servicio requerido por “EL INSTITUTO” en cuanto a la reparación de un servicio mal ejecutado</w:t>
            </w:r>
            <w:r>
              <w:rPr>
                <w:rFonts w:ascii="Montserrat Medium" w:hAnsi="Montserrat Medium"/>
                <w:sz w:val="16"/>
                <w:szCs w:val="16"/>
                <w:lang w:val="es-ES"/>
              </w:rPr>
              <w:t>.</w:t>
            </w:r>
          </w:p>
        </w:tc>
        <w:tc>
          <w:tcPr>
            <w:tcW w:w="2201" w:type="dxa"/>
          </w:tcPr>
          <w:p w:rsidR="00A933A8" w:rsidRPr="005034DA" w:rsidRDefault="00A933A8" w:rsidP="00A933A8">
            <w:pPr>
              <w:suppressAutoHyphens/>
              <w:jc w:val="both"/>
              <w:rPr>
                <w:rFonts w:ascii="Montserrat Medium" w:hAnsi="Montserrat Medium" w:cs="Arial"/>
                <w:sz w:val="16"/>
                <w:szCs w:val="16"/>
                <w:lang w:val="es-ES"/>
              </w:rPr>
            </w:pPr>
            <w:r w:rsidRPr="005034DA">
              <w:rPr>
                <w:rFonts w:ascii="Montserrat Medium" w:hAnsi="Montserrat Medium"/>
                <w:sz w:val="16"/>
                <w:szCs w:val="16"/>
                <w:lang w:val="es-ES"/>
              </w:rPr>
              <w:t>Realizar un servicio requerido por “EL INSTITUTO” derivado de un servicio mal ejecutado</w:t>
            </w:r>
            <w:r>
              <w:rPr>
                <w:rFonts w:ascii="Montserrat Medium" w:hAnsi="Montserrat Medium"/>
                <w:sz w:val="16"/>
                <w:szCs w:val="16"/>
                <w:lang w:val="es-ES"/>
              </w:rPr>
              <w:t>.</w:t>
            </w:r>
          </w:p>
        </w:tc>
        <w:tc>
          <w:tcPr>
            <w:tcW w:w="1828" w:type="dxa"/>
          </w:tcPr>
          <w:p w:rsidR="00A933A8" w:rsidRPr="005034DA" w:rsidRDefault="00A933A8" w:rsidP="00A933A8">
            <w:pPr>
              <w:suppressAutoHyphens/>
              <w:jc w:val="both"/>
              <w:rPr>
                <w:rFonts w:ascii="Montserrat Medium" w:hAnsi="Montserrat Medium" w:cs="Arial"/>
                <w:sz w:val="16"/>
                <w:szCs w:val="16"/>
                <w:lang w:val="es-ES"/>
              </w:rPr>
            </w:pPr>
            <w:r w:rsidRPr="005034DA">
              <w:rPr>
                <w:rFonts w:ascii="Montserrat Medium" w:hAnsi="Montserrat Medium"/>
                <w:sz w:val="16"/>
                <w:szCs w:val="16"/>
                <w:lang w:val="es-ES"/>
              </w:rPr>
              <w:t xml:space="preserve">No realizar un servicio calendarizado en las fechas establecidas en el </w:t>
            </w:r>
            <w:r w:rsidRPr="005034DA">
              <w:rPr>
                <w:rFonts w:ascii="Montserrat Medium" w:hAnsi="Montserrat Medium" w:cs="Arial"/>
                <w:b/>
                <w:sz w:val="16"/>
                <w:szCs w:val="16"/>
              </w:rPr>
              <w:t>Anexo No. (   ). “PROGRAMA CALENDARIZADO PARA LA REALIZACIÓN DEL SERVICIO</w:t>
            </w:r>
            <w:r>
              <w:rPr>
                <w:rFonts w:ascii="Montserrat Medium" w:hAnsi="Montserrat Medium" w:cs="Arial"/>
                <w:b/>
                <w:sz w:val="16"/>
                <w:szCs w:val="16"/>
              </w:rPr>
              <w:t>”.</w:t>
            </w:r>
          </w:p>
        </w:tc>
        <w:tc>
          <w:tcPr>
            <w:tcW w:w="1813" w:type="dxa"/>
          </w:tcPr>
          <w:p w:rsidR="00A933A8" w:rsidRPr="005034DA" w:rsidRDefault="00A933A8" w:rsidP="00A933A8">
            <w:pPr>
              <w:suppressAutoHyphens/>
              <w:jc w:val="both"/>
              <w:rPr>
                <w:rFonts w:ascii="Montserrat Medium" w:hAnsi="Montserrat Medium" w:cs="Arial"/>
                <w:sz w:val="16"/>
                <w:szCs w:val="16"/>
                <w:lang w:val="es-ES"/>
              </w:rPr>
            </w:pPr>
            <w:r>
              <w:rPr>
                <w:rFonts w:ascii="Montserrat Medium" w:hAnsi="Montserrat Medium" w:cs="Arial"/>
                <w:sz w:val="16"/>
                <w:szCs w:val="16"/>
                <w:lang w:val="es-ES"/>
              </w:rPr>
              <w:t>1</w:t>
            </w:r>
            <w:r w:rsidRPr="005034DA">
              <w:rPr>
                <w:rFonts w:ascii="Montserrat Medium" w:hAnsi="Montserrat Medium" w:cs="Arial"/>
                <w:sz w:val="16"/>
                <w:szCs w:val="16"/>
                <w:lang w:val="es-ES"/>
              </w:rPr>
              <w:t xml:space="preserve"> % sobre del valor del servicio no ejecutado</w:t>
            </w:r>
            <w:r>
              <w:rPr>
                <w:rFonts w:ascii="Montserrat Medium" w:hAnsi="Montserrat Medium" w:cs="Arial"/>
                <w:sz w:val="16"/>
                <w:szCs w:val="16"/>
                <w:lang w:val="es-ES"/>
              </w:rPr>
              <w:t>.</w:t>
            </w:r>
          </w:p>
        </w:tc>
        <w:tc>
          <w:tcPr>
            <w:tcW w:w="1861" w:type="dxa"/>
          </w:tcPr>
          <w:p w:rsidR="00A933A8" w:rsidRPr="005034DA" w:rsidRDefault="00A933A8" w:rsidP="00A933A8">
            <w:pPr>
              <w:autoSpaceDE w:val="0"/>
              <w:autoSpaceDN w:val="0"/>
              <w:adjustRightInd w:val="0"/>
              <w:jc w:val="both"/>
              <w:rPr>
                <w:rFonts w:ascii="Montserrat Medium" w:hAnsi="Montserrat Medium" w:cs="Arial"/>
                <w:sz w:val="16"/>
                <w:szCs w:val="16"/>
                <w:lang w:val="es-ES"/>
              </w:rPr>
            </w:pPr>
            <w:r w:rsidRPr="005034DA">
              <w:rPr>
                <w:rFonts w:ascii="Montserrat Medium" w:hAnsi="Montserrat Medium" w:cs="Arial"/>
                <w:sz w:val="16"/>
                <w:szCs w:val="16"/>
                <w:lang w:val="es-ES"/>
              </w:rPr>
              <w:t>Será hasta por</w:t>
            </w:r>
            <w:r>
              <w:rPr>
                <w:rFonts w:ascii="Montserrat Medium" w:hAnsi="Montserrat Medium" w:cs="Arial"/>
                <w:sz w:val="16"/>
                <w:szCs w:val="16"/>
                <w:lang w:val="es-ES"/>
              </w:rPr>
              <w:t xml:space="preserve"> </w:t>
            </w:r>
            <w:r w:rsidRPr="005034DA">
              <w:rPr>
                <w:rFonts w:ascii="Montserrat Medium" w:hAnsi="Montserrat Medium" w:cs="Arial"/>
                <w:sz w:val="16"/>
                <w:szCs w:val="16"/>
                <w:lang w:val="es-ES"/>
              </w:rPr>
              <w:t>el monto de la</w:t>
            </w:r>
            <w:r>
              <w:rPr>
                <w:rFonts w:ascii="Montserrat Medium" w:hAnsi="Montserrat Medium" w:cs="Arial"/>
                <w:sz w:val="16"/>
                <w:szCs w:val="16"/>
                <w:lang w:val="es-ES"/>
              </w:rPr>
              <w:t xml:space="preserve"> </w:t>
            </w:r>
            <w:r w:rsidRPr="005034DA">
              <w:rPr>
                <w:rFonts w:ascii="Montserrat Medium" w:hAnsi="Montserrat Medium" w:cs="Arial"/>
                <w:sz w:val="16"/>
                <w:szCs w:val="16"/>
                <w:lang w:val="es-ES"/>
              </w:rPr>
              <w:t>garantía de</w:t>
            </w:r>
            <w:r>
              <w:rPr>
                <w:rFonts w:ascii="Montserrat Medium" w:hAnsi="Montserrat Medium" w:cs="Arial"/>
                <w:sz w:val="16"/>
                <w:szCs w:val="16"/>
                <w:lang w:val="es-ES"/>
              </w:rPr>
              <w:t xml:space="preserve"> </w:t>
            </w:r>
            <w:r w:rsidRPr="005034DA">
              <w:rPr>
                <w:rFonts w:ascii="Montserrat Medium" w:hAnsi="Montserrat Medium" w:cs="Arial"/>
                <w:sz w:val="16"/>
                <w:szCs w:val="16"/>
                <w:lang w:val="es-ES"/>
              </w:rPr>
              <w:t>cumplimiento</w:t>
            </w:r>
            <w:r>
              <w:rPr>
                <w:rFonts w:ascii="Montserrat Medium" w:hAnsi="Montserrat Medium" w:cs="Arial"/>
                <w:sz w:val="16"/>
                <w:szCs w:val="16"/>
                <w:lang w:val="es-ES"/>
              </w:rPr>
              <w:t>.</w:t>
            </w:r>
          </w:p>
        </w:tc>
      </w:tr>
    </w:tbl>
    <w:p w:rsidR="00A933A8" w:rsidRPr="005034DA" w:rsidRDefault="00A933A8" w:rsidP="00A933A8">
      <w:pPr>
        <w:pStyle w:val="Prrafodelista"/>
        <w:suppressAutoHyphens/>
        <w:spacing w:after="0" w:line="240" w:lineRule="auto"/>
        <w:ind w:left="567"/>
        <w:jc w:val="both"/>
        <w:rPr>
          <w:rFonts w:ascii="Montserrat Medium" w:eastAsiaTheme="minorEastAsia" w:hAnsi="Montserrat Medium" w:cs="Arial"/>
          <w:lang w:val="es-ES"/>
        </w:rPr>
      </w:pPr>
    </w:p>
    <w:p w:rsidR="00A933A8" w:rsidRPr="005034DA" w:rsidRDefault="00A933A8" w:rsidP="00A933A8">
      <w:pPr>
        <w:pStyle w:val="Prrafodelista"/>
        <w:suppressAutoHyphens/>
        <w:spacing w:after="0" w:line="240" w:lineRule="auto"/>
        <w:ind w:left="708"/>
        <w:jc w:val="both"/>
        <w:rPr>
          <w:rFonts w:ascii="Montserrat Medium" w:hAnsi="Montserrat Medium"/>
          <w:lang w:val="es-ES"/>
        </w:rPr>
      </w:pPr>
      <w:r w:rsidRPr="005034DA">
        <w:rPr>
          <w:rFonts w:ascii="Montserrat Medium" w:eastAsiaTheme="minorEastAsia" w:hAnsi="Montserrat Medium" w:cs="Arial"/>
          <w:lang w:val="es-ES"/>
        </w:rPr>
        <w:t>En estos casos</w:t>
      </w:r>
      <w:r w:rsidRPr="005034DA">
        <w:rPr>
          <w:rFonts w:ascii="Montserrat Medium" w:hAnsi="Montserrat Medium"/>
          <w:lang w:val="es-ES"/>
        </w:rPr>
        <w:t>, además “EL INSTITUTO” podrá realizar el servicio reportado con un tercero, por lo cual “EL PROVEEDOR” se compromete a pagar el importe del o los servicios realizados en el plazo otorgado por el tercero y en caso de no cubrir dicho pago, también autoriza a “EL INSTITUTO” deducir  el importe pagado por dichos servicios sobre los pagos que “EL INSTITUTO” deba cubrir a “EL PROVEEDOR”.</w:t>
      </w:r>
    </w:p>
    <w:p w:rsidR="00A933A8" w:rsidRPr="005034DA" w:rsidRDefault="00A933A8" w:rsidP="00A933A8">
      <w:pPr>
        <w:pStyle w:val="Prrafodelista"/>
        <w:suppressAutoHyphens/>
        <w:spacing w:after="0" w:line="240" w:lineRule="auto"/>
        <w:ind w:left="0"/>
        <w:jc w:val="both"/>
        <w:rPr>
          <w:rFonts w:ascii="Montserrat Medium" w:hAnsi="Montserrat Medium"/>
          <w:lang w:val="es-ES"/>
        </w:rPr>
      </w:pPr>
    </w:p>
    <w:p w:rsidR="00A933A8" w:rsidRPr="005034DA" w:rsidRDefault="00A933A8" w:rsidP="00A933A8">
      <w:pPr>
        <w:pStyle w:val="Prrafodelista"/>
        <w:suppressAutoHyphens/>
        <w:spacing w:after="0" w:line="240" w:lineRule="auto"/>
        <w:ind w:left="708"/>
        <w:jc w:val="both"/>
        <w:rPr>
          <w:rFonts w:ascii="Montserrat Medium" w:hAnsi="Montserrat Medium"/>
          <w:lang w:val="es-ES"/>
        </w:rPr>
      </w:pPr>
      <w:r w:rsidRPr="005034DA">
        <w:rPr>
          <w:rFonts w:ascii="Montserrat Medium" w:hAnsi="Montserrat Medium"/>
          <w:lang w:val="es-ES"/>
        </w:rPr>
        <w:t>“EL INSTITUTO” podrá realizar los servicios solicitados con un tercero al precio que este lo tenga en el mercado, y “EL PROVEEDOR” se hará cargo del pago directo al tercero que se le hayan contratado los servicios y en caso de no cubrir el pago en el tiempo otorgado por el tercero también “el instituto” deducirá dicho importe de las facturas que “EL PROVEEDOR” presente para cobro de servicios que si hayan sido realizados.</w:t>
      </w:r>
    </w:p>
    <w:p w:rsidR="00A933A8" w:rsidRDefault="00A933A8" w:rsidP="00A933A8">
      <w:pPr>
        <w:suppressAutoHyphens/>
        <w:ind w:left="708"/>
        <w:jc w:val="both"/>
        <w:rPr>
          <w:rFonts w:ascii="Montserrat Medium" w:hAnsi="Montserrat Medium" w:cs="Arial"/>
          <w:lang w:val="es-ES"/>
        </w:rPr>
      </w:pPr>
    </w:p>
    <w:p w:rsidR="00A933A8" w:rsidRPr="005034DA" w:rsidRDefault="00A933A8" w:rsidP="00A933A8">
      <w:pPr>
        <w:suppressAutoHyphens/>
        <w:ind w:left="708"/>
        <w:jc w:val="both"/>
        <w:rPr>
          <w:rFonts w:ascii="Montserrat Medium" w:hAnsi="Montserrat Medium" w:cs="Arial"/>
          <w:lang w:val="es-ES"/>
        </w:rPr>
      </w:pPr>
      <w:r w:rsidRPr="005034DA">
        <w:rPr>
          <w:rFonts w:ascii="Montserrat Medium" w:hAnsi="Montserrat Medium" w:cs="Arial"/>
          <w:lang w:val="es-ES"/>
        </w:rPr>
        <w:t>Para tal efecto “EL PROVEEDOR” autoriza a “EL INSTITUTO” realizar deducciones sobre incumplimiento en la realización del servicio.</w:t>
      </w:r>
    </w:p>
    <w:p w:rsidR="00A933A8" w:rsidRPr="005034DA" w:rsidRDefault="00A933A8" w:rsidP="00A933A8">
      <w:pPr>
        <w:suppressAutoHyphens/>
        <w:jc w:val="both"/>
        <w:rPr>
          <w:rFonts w:ascii="Montserrat Medium" w:hAnsi="Montserrat Medium" w:cs="Arial"/>
          <w:lang w:val="es-ES"/>
        </w:rPr>
      </w:pPr>
    </w:p>
    <w:p w:rsidR="00A933A8" w:rsidRPr="005034DA" w:rsidRDefault="00A933A8" w:rsidP="00A933A8">
      <w:pPr>
        <w:pStyle w:val="Prrafodelista"/>
        <w:spacing w:after="0" w:line="240" w:lineRule="auto"/>
        <w:jc w:val="both"/>
        <w:rPr>
          <w:rFonts w:ascii="Montserrat Medium" w:hAnsi="Montserrat Medium" w:cs="Arial"/>
          <w:lang w:val="es-ES"/>
        </w:rPr>
      </w:pPr>
      <w:r w:rsidRPr="005034DA">
        <w:rPr>
          <w:rFonts w:ascii="Montserrat Medium" w:hAnsi="Montserrat Medium" w:cs="Arial"/>
          <w:lang w:val="es-ES"/>
        </w:rPr>
        <w:t>En ningún caso las deducciones podrán negociarse en especie.</w:t>
      </w:r>
    </w:p>
    <w:p w:rsidR="00A933A8" w:rsidRPr="00A933A8" w:rsidRDefault="00A933A8" w:rsidP="00A933A8">
      <w:pPr>
        <w:rPr>
          <w:rFonts w:ascii="Montserrat" w:hAnsi="Montserrat" w:cs="Arial"/>
          <w:b/>
          <w:szCs w:val="18"/>
        </w:rPr>
      </w:pPr>
    </w:p>
    <w:p w:rsidR="00956261" w:rsidRPr="00956261" w:rsidRDefault="00956261" w:rsidP="00956261">
      <w:pPr>
        <w:pStyle w:val="Prrafodelista"/>
        <w:numPr>
          <w:ilvl w:val="0"/>
          <w:numId w:val="3"/>
        </w:numPr>
        <w:ind w:left="426"/>
        <w:rPr>
          <w:rFonts w:ascii="Montserrat" w:hAnsi="Montserrat" w:cs="Arial"/>
          <w:b/>
          <w:szCs w:val="18"/>
        </w:rPr>
      </w:pPr>
      <w:r>
        <w:rPr>
          <w:rFonts w:ascii="Montserrat" w:hAnsi="Montserrat" w:cs="Arial"/>
          <w:b/>
          <w:szCs w:val="18"/>
        </w:rPr>
        <w:t>ESPECIFICACIONES SOLICITADAS</w:t>
      </w:r>
    </w:p>
    <w:p w:rsidR="00D92A87" w:rsidRPr="00956261" w:rsidRDefault="00D92A87" w:rsidP="00956261">
      <w:pPr>
        <w:pStyle w:val="Prrafodelista"/>
        <w:spacing w:line="240" w:lineRule="auto"/>
        <w:ind w:left="426"/>
        <w:rPr>
          <w:rFonts w:ascii="Montserrat" w:hAnsi="Montserrat" w:cs="Arial"/>
          <w:b/>
          <w:sz w:val="16"/>
          <w:szCs w:val="18"/>
        </w:rPr>
      </w:pPr>
    </w:p>
    <w:p w:rsidR="007A43BF" w:rsidRDefault="00B54EB8" w:rsidP="00B54EB8">
      <w:pPr>
        <w:pStyle w:val="Prrafodelista"/>
        <w:spacing w:after="0" w:line="240" w:lineRule="auto"/>
        <w:ind w:left="142"/>
        <w:rPr>
          <w:rFonts w:ascii="Montserrat" w:hAnsi="Montserrat" w:cs="Arial"/>
          <w:b/>
          <w:szCs w:val="18"/>
        </w:rPr>
      </w:pPr>
      <w:r>
        <w:rPr>
          <w:rFonts w:ascii="Montserrat" w:hAnsi="Montserrat" w:cs="Arial"/>
          <w:b/>
          <w:szCs w:val="18"/>
        </w:rPr>
        <w:t xml:space="preserve">6.1 </w:t>
      </w:r>
      <w:r w:rsidR="007A43BF" w:rsidRPr="00956261">
        <w:rPr>
          <w:rFonts w:ascii="Montserrat" w:hAnsi="Montserrat" w:cs="Arial"/>
          <w:b/>
          <w:szCs w:val="18"/>
        </w:rPr>
        <w:t>CALIDAD</w:t>
      </w:r>
    </w:p>
    <w:p w:rsidR="00A933A8" w:rsidRDefault="00A933A8" w:rsidP="00B54EB8">
      <w:pPr>
        <w:pStyle w:val="Prrafodelista"/>
        <w:spacing w:after="0" w:line="240" w:lineRule="auto"/>
        <w:ind w:left="142"/>
        <w:rPr>
          <w:rFonts w:ascii="Montserrat" w:hAnsi="Montserrat" w:cs="Arial"/>
          <w:b/>
          <w:szCs w:val="18"/>
        </w:rPr>
      </w:pPr>
    </w:p>
    <w:p w:rsidR="00A933A8" w:rsidRPr="005034DA" w:rsidRDefault="00A933A8" w:rsidP="00A933A8">
      <w:pPr>
        <w:autoSpaceDE w:val="0"/>
        <w:autoSpaceDN w:val="0"/>
        <w:adjustRightInd w:val="0"/>
        <w:ind w:left="360"/>
        <w:jc w:val="both"/>
        <w:rPr>
          <w:rFonts w:ascii="Montserrat Medium" w:hAnsi="Montserrat Medium" w:cs="CIDFont+F2"/>
          <w:bCs/>
          <w:lang w:val="es-ES"/>
        </w:rPr>
      </w:pPr>
      <w:r w:rsidRPr="005034DA">
        <w:rPr>
          <w:rFonts w:ascii="Montserrat Medium" w:hAnsi="Montserrat Medium" w:cs="CIDFont+F2"/>
          <w:bCs/>
          <w:lang w:val="es-ES"/>
        </w:rPr>
        <w:t>A falta de normas se establece la metodología de evaluación a emplear para cubrir el requisito que exigen las bases normativas para garantizar la calidad del servicio y son las siguientes:</w:t>
      </w:r>
    </w:p>
    <w:p w:rsidR="00A933A8" w:rsidRPr="005034DA" w:rsidRDefault="00A933A8" w:rsidP="00A933A8">
      <w:pPr>
        <w:numPr>
          <w:ilvl w:val="0"/>
          <w:numId w:val="30"/>
        </w:numPr>
        <w:autoSpaceDE w:val="0"/>
        <w:autoSpaceDN w:val="0"/>
        <w:adjustRightInd w:val="0"/>
        <w:spacing w:after="0" w:line="240" w:lineRule="auto"/>
        <w:ind w:left="1134"/>
        <w:jc w:val="both"/>
        <w:rPr>
          <w:rFonts w:ascii="Montserrat Medium" w:hAnsi="Montserrat Medium" w:cs="CIDFont+F2"/>
          <w:bCs/>
          <w:lang w:val="es-ES"/>
        </w:rPr>
      </w:pPr>
      <w:r w:rsidRPr="005034DA">
        <w:rPr>
          <w:rFonts w:ascii="Montserrat Medium" w:hAnsi="Montserrat Medium" w:cs="CIDFont+F2"/>
          <w:bCs/>
          <w:lang w:val="es-ES"/>
        </w:rPr>
        <w:t>Constancias de los cursos de capacitación en el mantenimiento correctivo a lavadoras, objeto de la presente licitación, las cuales deben de estar expedidas a nombre de los técnicos responsables que se encargarán de realizar el servicio. Dicha constancia deben ser congruente a la especialidad. Invariablemente deberán anexar sus constancias debidamente certificadas y cotejadas por notario público, certificando su autenticidad.</w:t>
      </w:r>
    </w:p>
    <w:p w:rsidR="00A933A8" w:rsidRPr="005034DA" w:rsidRDefault="00A933A8" w:rsidP="00A933A8">
      <w:pPr>
        <w:numPr>
          <w:ilvl w:val="0"/>
          <w:numId w:val="30"/>
        </w:numPr>
        <w:autoSpaceDE w:val="0"/>
        <w:autoSpaceDN w:val="0"/>
        <w:adjustRightInd w:val="0"/>
        <w:spacing w:after="0" w:line="240" w:lineRule="auto"/>
        <w:ind w:left="1134"/>
        <w:jc w:val="both"/>
        <w:rPr>
          <w:rFonts w:ascii="Montserrat Medium" w:hAnsi="Montserrat Medium" w:cs="CIDFont+F2"/>
          <w:bCs/>
          <w:lang w:val="es-ES"/>
        </w:rPr>
      </w:pPr>
      <w:r w:rsidRPr="005034DA">
        <w:rPr>
          <w:rFonts w:ascii="Montserrat Medium" w:hAnsi="Montserrat Medium" w:cs="CIDFont+F2"/>
          <w:bCs/>
          <w:lang w:val="es-ES"/>
        </w:rPr>
        <w:t>Certificados vigentes de calibración de equipos de medición los cuales deben de estar expedidos a nombre del licitante, expedidos por un organismo de certificación acreditado por la Entidad Mexicana de Acreditación A.C. (EMA). Estos certificados deben presentarse en forma completa entre los que debe destacar el informe de calibración, fecha de calibración, vigencia de calibración, además deberán presentar datos nítidos de la unidad verificadora, como son, números de teléfonos, dirección física de ubicación y dirección electrónica. Podrá obviarse la presentación de los certificados. Invariablemente deberán anexar sus certificados debidamente cotejados por notario público, certificando su autenticidad.</w:t>
      </w:r>
    </w:p>
    <w:p w:rsidR="00A933A8" w:rsidRPr="005034DA" w:rsidRDefault="00A933A8" w:rsidP="00A933A8">
      <w:pPr>
        <w:numPr>
          <w:ilvl w:val="0"/>
          <w:numId w:val="30"/>
        </w:numPr>
        <w:autoSpaceDE w:val="0"/>
        <w:autoSpaceDN w:val="0"/>
        <w:adjustRightInd w:val="0"/>
        <w:spacing w:after="0" w:line="240" w:lineRule="auto"/>
        <w:ind w:left="1134"/>
        <w:jc w:val="both"/>
        <w:rPr>
          <w:rFonts w:ascii="Montserrat Medium" w:hAnsi="Montserrat Medium" w:cs="CIDFont+F2"/>
          <w:b/>
          <w:bCs/>
          <w:lang w:val="es-ES"/>
        </w:rPr>
      </w:pPr>
      <w:r w:rsidRPr="005034DA">
        <w:rPr>
          <w:rFonts w:ascii="Montserrat Medium" w:hAnsi="Montserrat Medium" w:cs="CIDFont+F2"/>
          <w:bCs/>
          <w:lang w:val="es-ES"/>
        </w:rPr>
        <w:t xml:space="preserve">Relación de equipos de medición a emplear por el técnico especializado, en la prestación del servicio, de acuerdo al </w:t>
      </w:r>
      <w:r w:rsidRPr="005034DA">
        <w:rPr>
          <w:rFonts w:ascii="Montserrat Medium" w:hAnsi="Montserrat Medium" w:cs="CIDFont+F2"/>
          <w:lang w:val="es-ES"/>
        </w:rPr>
        <w:t>formato del</w:t>
      </w:r>
      <w:r w:rsidRPr="005034DA">
        <w:rPr>
          <w:rFonts w:ascii="Montserrat Medium" w:hAnsi="Montserrat Medium" w:cs="CIDFont+F2"/>
          <w:b/>
          <w:bCs/>
          <w:lang w:val="es-ES"/>
        </w:rPr>
        <w:t xml:space="preserve"> Anexo “Relación de equipos a utilizar por el técnico especializado, y que se encuentran debidamente verificados y calibrados por una entidad debidamente acreditada ante la EMA”.</w:t>
      </w:r>
    </w:p>
    <w:p w:rsidR="00A933A8" w:rsidRPr="005034DA" w:rsidRDefault="00A933A8" w:rsidP="00A933A8">
      <w:pPr>
        <w:numPr>
          <w:ilvl w:val="0"/>
          <w:numId w:val="30"/>
        </w:numPr>
        <w:autoSpaceDE w:val="0"/>
        <w:autoSpaceDN w:val="0"/>
        <w:adjustRightInd w:val="0"/>
        <w:spacing w:after="0" w:line="240" w:lineRule="auto"/>
        <w:ind w:left="1134"/>
        <w:jc w:val="both"/>
        <w:rPr>
          <w:rFonts w:ascii="Montserrat Medium" w:hAnsi="Montserrat Medium" w:cs="CIDFont+F2"/>
          <w:bCs/>
          <w:lang w:val="es-ES"/>
        </w:rPr>
      </w:pPr>
      <w:r w:rsidRPr="005034DA">
        <w:rPr>
          <w:rFonts w:ascii="Montserrat Medium" w:hAnsi="Montserrat Medium" w:cs="CIDFont+F2"/>
          <w:bCs/>
          <w:lang w:val="es-ES"/>
        </w:rPr>
        <w:t>Presentar carta en formato libre en la que especifique que conoce y está capacitado para dar mantenimiento correctivo al equipo que conforma este requerimiento.</w:t>
      </w:r>
    </w:p>
    <w:p w:rsidR="00A933A8" w:rsidRPr="00886F70" w:rsidRDefault="00A933A8" w:rsidP="00A933A8">
      <w:pPr>
        <w:numPr>
          <w:ilvl w:val="0"/>
          <w:numId w:val="30"/>
        </w:numPr>
        <w:autoSpaceDE w:val="0"/>
        <w:autoSpaceDN w:val="0"/>
        <w:adjustRightInd w:val="0"/>
        <w:spacing w:after="0" w:line="240" w:lineRule="auto"/>
        <w:ind w:left="1134"/>
        <w:jc w:val="both"/>
        <w:rPr>
          <w:rFonts w:ascii="Montserrat Medium" w:hAnsi="Montserrat Medium" w:cs="CIDFont+F2"/>
          <w:bCs/>
          <w:lang w:val="es-ES"/>
        </w:rPr>
      </w:pPr>
      <w:r w:rsidRPr="005034DA">
        <w:rPr>
          <w:rFonts w:ascii="Montserrat Medium" w:hAnsi="Montserrat Medium" w:cs="CIDFont+F2"/>
          <w:bCs/>
          <w:lang w:val="es-ES"/>
        </w:rPr>
        <w:t xml:space="preserve">Presentar archivo electrónico </w:t>
      </w:r>
      <w:r w:rsidRPr="00886F70">
        <w:rPr>
          <w:rFonts w:ascii="Montserrat Medium" w:hAnsi="Montserrat Medium" w:cs="CIDFont+F2"/>
          <w:bCs/>
          <w:lang w:val="es-ES"/>
        </w:rPr>
        <w:t xml:space="preserve">de los manuales de servicios emitidos por el fabricante del equipo al cual se les dará el mantenimiento, conforme al </w:t>
      </w:r>
      <w:r w:rsidRPr="00886F70">
        <w:rPr>
          <w:rFonts w:ascii="Montserrat Medium" w:hAnsi="Montserrat Medium" w:cs="Arial"/>
          <w:b/>
        </w:rPr>
        <w:t>Anexo No. 1 (Anexo técnico) “Requerimiento”</w:t>
      </w:r>
      <w:r w:rsidRPr="00886F70">
        <w:rPr>
          <w:rFonts w:ascii="Montserrat Medium" w:hAnsi="Montserrat Medium" w:cs="CIDFont+F2"/>
          <w:bCs/>
          <w:lang w:val="es-ES"/>
        </w:rPr>
        <w:t xml:space="preserve">. Los archivos electrónicos deberán ser completamente nítidos. </w:t>
      </w:r>
    </w:p>
    <w:p w:rsidR="00A933A8" w:rsidRPr="005034DA" w:rsidRDefault="00A933A8" w:rsidP="00A933A8">
      <w:pPr>
        <w:numPr>
          <w:ilvl w:val="0"/>
          <w:numId w:val="30"/>
        </w:numPr>
        <w:autoSpaceDE w:val="0"/>
        <w:autoSpaceDN w:val="0"/>
        <w:adjustRightInd w:val="0"/>
        <w:spacing w:after="0" w:line="240" w:lineRule="auto"/>
        <w:ind w:left="1134"/>
        <w:jc w:val="both"/>
        <w:rPr>
          <w:rFonts w:ascii="Montserrat Medium" w:hAnsi="Montserrat Medium" w:cs="CIDFont+F2"/>
          <w:bCs/>
          <w:lang w:val="es-ES"/>
        </w:rPr>
      </w:pPr>
      <w:r w:rsidRPr="00886F70">
        <w:rPr>
          <w:rFonts w:ascii="Montserrat Medium" w:hAnsi="Montserrat Medium" w:cs="CIDFont+F2"/>
          <w:lang w:val="es-ES"/>
        </w:rPr>
        <w:t xml:space="preserve">Relación de manuales de servicio presentados conforme al formato del </w:t>
      </w:r>
      <w:r w:rsidRPr="00886F70">
        <w:rPr>
          <w:rFonts w:ascii="Montserrat Medium" w:hAnsi="Montserrat Medium" w:cs="CIDFont+F2"/>
          <w:b/>
          <w:lang w:val="es-ES"/>
        </w:rPr>
        <w:t>Anexo “</w:t>
      </w:r>
      <w:r w:rsidRPr="00886F70">
        <w:rPr>
          <w:rFonts w:ascii="Montserrat Medium" w:hAnsi="Montserrat Medium" w:cs="CIDFont+F2"/>
          <w:b/>
          <w:bCs/>
          <w:lang w:val="es-ES"/>
        </w:rPr>
        <w:t>Relación de manuales</w:t>
      </w:r>
      <w:r w:rsidRPr="005034DA">
        <w:rPr>
          <w:rFonts w:ascii="Montserrat Medium" w:hAnsi="Montserrat Medium" w:cs="CIDFont+F2"/>
          <w:b/>
          <w:bCs/>
          <w:lang w:val="es-ES"/>
        </w:rPr>
        <w:t xml:space="preserve"> y/o instructivos para prestar </w:t>
      </w:r>
      <w:r w:rsidRPr="005034DA">
        <w:rPr>
          <w:rFonts w:ascii="Montserrat Medium" w:hAnsi="Montserrat Medium" w:cs="Arial"/>
          <w:b/>
        </w:rPr>
        <w:t>servicio</w:t>
      </w:r>
      <w:r w:rsidRPr="005034DA">
        <w:rPr>
          <w:rFonts w:ascii="Montserrat Medium" w:hAnsi="Montserrat Medium" w:cs="CIDFont+F2"/>
          <w:b/>
          <w:lang w:val="es-ES"/>
        </w:rPr>
        <w:t>”</w:t>
      </w:r>
      <w:r w:rsidRPr="005034DA">
        <w:rPr>
          <w:rFonts w:ascii="Montserrat Medium" w:hAnsi="Montserrat Medium" w:cs="CIDFont+F2"/>
          <w:bCs/>
          <w:lang w:val="es-ES"/>
        </w:rPr>
        <w:t xml:space="preserve">. </w:t>
      </w:r>
    </w:p>
    <w:p w:rsidR="00A933A8" w:rsidRPr="00886F70" w:rsidRDefault="00A933A8" w:rsidP="00A933A8">
      <w:pPr>
        <w:numPr>
          <w:ilvl w:val="0"/>
          <w:numId w:val="30"/>
        </w:numPr>
        <w:autoSpaceDE w:val="0"/>
        <w:autoSpaceDN w:val="0"/>
        <w:adjustRightInd w:val="0"/>
        <w:spacing w:after="0" w:line="240" w:lineRule="auto"/>
        <w:ind w:left="1134"/>
        <w:jc w:val="both"/>
        <w:rPr>
          <w:rFonts w:ascii="Montserrat Medium" w:hAnsi="Montserrat Medium" w:cs="CIDFont+F2"/>
          <w:bCs/>
          <w:lang w:val="es-ES"/>
        </w:rPr>
      </w:pPr>
      <w:r w:rsidRPr="005034DA">
        <w:rPr>
          <w:rFonts w:ascii="Montserrat Medium" w:hAnsi="Montserrat Medium" w:cs="CIDFont+F2"/>
          <w:bCs/>
          <w:lang w:val="es-ES"/>
        </w:rPr>
        <w:t xml:space="preserve">En los manuales presentados por el licitante, se deberá identificar y resaltar, así como hacer referencia en el párrafo que corresponda a aquellas refacciones que el fabricante recomiende sustituir como parte del mantenimiento correctivo. En caso de considerar refacciones del mantenimiento correctivo y no hacer la identificación y referencia en el manual, así como también el no considerar </w:t>
      </w:r>
      <w:r w:rsidRPr="005034DA">
        <w:rPr>
          <w:rFonts w:ascii="Montserrat Medium" w:hAnsi="Montserrat Medium" w:cs="CIDFont+F2"/>
          <w:bCs/>
          <w:lang w:val="es-ES"/>
        </w:rPr>
        <w:lastRenderedPageBreak/>
        <w:t xml:space="preserve">refacciones en su propuesta, cuando en el manual se recomiende la sustitución como parte del mantenimiento correctivo, será motivo de desechamiento de la partida que corresponda. En el caso de que el fabricante no recomiende la sustitución de refacciones como parte del mantenimiento correctivo, el licitante deberá considerar como parte del kit de </w:t>
      </w:r>
      <w:r w:rsidRPr="00886F70">
        <w:rPr>
          <w:rFonts w:ascii="Montserrat Medium" w:hAnsi="Montserrat Medium" w:cs="CIDFont+F2"/>
          <w:bCs/>
          <w:lang w:val="es-ES"/>
        </w:rPr>
        <w:t>mantenimiento los insumos básicos necesarios para realizar el servicio.</w:t>
      </w:r>
    </w:p>
    <w:p w:rsidR="00A933A8" w:rsidRPr="00886F70" w:rsidRDefault="00A933A8" w:rsidP="00A933A8">
      <w:pPr>
        <w:numPr>
          <w:ilvl w:val="0"/>
          <w:numId w:val="30"/>
        </w:numPr>
        <w:autoSpaceDE w:val="0"/>
        <w:autoSpaceDN w:val="0"/>
        <w:adjustRightInd w:val="0"/>
        <w:spacing w:after="0" w:line="240" w:lineRule="auto"/>
        <w:ind w:left="1134"/>
        <w:jc w:val="both"/>
        <w:rPr>
          <w:rFonts w:ascii="Montserrat Medium" w:hAnsi="Montserrat Medium" w:cs="CIDFont+F2"/>
          <w:bCs/>
          <w:lang w:val="es-ES"/>
        </w:rPr>
      </w:pPr>
      <w:r w:rsidRPr="00886F70">
        <w:rPr>
          <w:rFonts w:ascii="Montserrat Medium" w:hAnsi="Montserrat Medium" w:cs="CIDFont+F2"/>
          <w:bCs/>
          <w:lang w:val="es-ES"/>
        </w:rPr>
        <w:t xml:space="preserve">Presentar guías o protocolos en las que manifieste el procedimiento de ejecución del mantenimiento del equipo al cual se le brindará el servicio objeto de la presente convocatoria, los cuales deben ser congruentes y acorde a la descripción de los conceptos solicitados en el </w:t>
      </w:r>
      <w:r w:rsidRPr="00886F70">
        <w:rPr>
          <w:rFonts w:ascii="Montserrat Medium" w:hAnsi="Montserrat Medium" w:cs="Arial"/>
          <w:b/>
        </w:rPr>
        <w:t>Anexo No. 1 (Anexo técnico) “Requerimiento”</w:t>
      </w:r>
      <w:r w:rsidRPr="00886F70">
        <w:rPr>
          <w:rFonts w:ascii="Montserrat Medium" w:hAnsi="Montserrat Medium" w:cs="CIDFont+F2"/>
          <w:b/>
          <w:lang w:val="es-ES"/>
        </w:rPr>
        <w:t>.</w:t>
      </w:r>
    </w:p>
    <w:p w:rsidR="00A933A8" w:rsidRPr="00886F70" w:rsidRDefault="00A933A8" w:rsidP="00A933A8">
      <w:pPr>
        <w:numPr>
          <w:ilvl w:val="0"/>
          <w:numId w:val="30"/>
        </w:numPr>
        <w:autoSpaceDE w:val="0"/>
        <w:autoSpaceDN w:val="0"/>
        <w:adjustRightInd w:val="0"/>
        <w:spacing w:after="0" w:line="240" w:lineRule="auto"/>
        <w:ind w:left="1134"/>
        <w:jc w:val="both"/>
        <w:rPr>
          <w:rFonts w:ascii="Montserrat Medium" w:hAnsi="Montserrat Medium" w:cs="CIDFont+F2"/>
          <w:bCs/>
          <w:lang w:val="es-ES"/>
        </w:rPr>
      </w:pPr>
      <w:r w:rsidRPr="00886F70">
        <w:rPr>
          <w:rFonts w:ascii="Montserrat Medium" w:hAnsi="Montserrat Medium" w:cs="CIDFont+F2"/>
          <w:bCs/>
          <w:lang w:val="es-ES"/>
        </w:rPr>
        <w:t>Presentar currículum de los técnicos a emplear en el mantenimiento correctivo del equipo objeto de la presente licitación. Los técnicos propuestos deberán contar con su constancia de capacitación, presentada conforme al inciso b) del presente numeral.</w:t>
      </w:r>
    </w:p>
    <w:p w:rsidR="00A933A8" w:rsidRPr="005034DA" w:rsidRDefault="00A933A8" w:rsidP="00A933A8">
      <w:pPr>
        <w:numPr>
          <w:ilvl w:val="0"/>
          <w:numId w:val="30"/>
        </w:numPr>
        <w:autoSpaceDE w:val="0"/>
        <w:autoSpaceDN w:val="0"/>
        <w:adjustRightInd w:val="0"/>
        <w:spacing w:after="0" w:line="240" w:lineRule="auto"/>
        <w:ind w:left="1134"/>
        <w:jc w:val="both"/>
        <w:rPr>
          <w:rFonts w:ascii="Montserrat Medium" w:hAnsi="Montserrat Medium" w:cs="CIDFont+F2"/>
          <w:bCs/>
          <w:lang w:val="es-ES"/>
        </w:rPr>
      </w:pPr>
      <w:r w:rsidRPr="00886F70">
        <w:rPr>
          <w:rFonts w:ascii="Montserrat Medium" w:hAnsi="Montserrat Medium" w:cs="CIDFont+F2"/>
          <w:bCs/>
          <w:lang w:val="es-ES"/>
        </w:rPr>
        <w:t>Relación de cuadrillas a emplear para la realización del servicio en la</w:t>
      </w:r>
      <w:r w:rsidRPr="005034DA">
        <w:rPr>
          <w:rFonts w:ascii="Montserrat Medium" w:hAnsi="Montserrat Medium" w:cs="CIDFont+F2"/>
          <w:bCs/>
          <w:lang w:val="es-ES"/>
        </w:rPr>
        <w:t xml:space="preserve"> unidad, en el cual determine el número de personal técnico, equipo, herramienta y vehículo que la conforma. Cada una de las cuadrillas propuestas deberá de contar como mínimo con los equipos de medición debidamente calibrados y certificados, que se relacionan conforme al formato del</w:t>
      </w:r>
      <w:r w:rsidRPr="005034DA">
        <w:rPr>
          <w:rFonts w:ascii="Montserrat Medium" w:hAnsi="Montserrat Medium" w:cs="CIDFont+F2"/>
          <w:b/>
          <w:bCs/>
          <w:lang w:val="es-ES"/>
        </w:rPr>
        <w:t xml:space="preserve"> Anexo “Relación de equipos a utilizar por el técnico especializado, y que se encuentran debidamente verificados y calibrados por una entidad debidamente acreditada ante la EMA””. </w:t>
      </w:r>
      <w:r w:rsidRPr="005034DA">
        <w:rPr>
          <w:rFonts w:ascii="Montserrat Medium" w:hAnsi="Montserrat Medium" w:cs="CIDFont+F2"/>
          <w:bCs/>
          <w:lang w:val="es-ES"/>
        </w:rPr>
        <w:t>El licitante podrá proponer la cantidad de cuadrillas que considere necesarias, pero cada una de estas deberá contar con su equipo y herramienta para garantizar la correcta ejecución del servicio en tiempo y forma.</w:t>
      </w:r>
    </w:p>
    <w:p w:rsidR="00A933A8" w:rsidRPr="00886F70" w:rsidRDefault="00A933A8" w:rsidP="00A933A8">
      <w:pPr>
        <w:numPr>
          <w:ilvl w:val="0"/>
          <w:numId w:val="30"/>
        </w:numPr>
        <w:autoSpaceDE w:val="0"/>
        <w:autoSpaceDN w:val="0"/>
        <w:adjustRightInd w:val="0"/>
        <w:spacing w:after="0" w:line="240" w:lineRule="auto"/>
        <w:ind w:left="1134"/>
        <w:jc w:val="both"/>
        <w:rPr>
          <w:rFonts w:ascii="Montserrat Medium" w:hAnsi="Montserrat Medium" w:cs="CIDFont+F2"/>
          <w:bCs/>
          <w:lang w:val="es-ES"/>
        </w:rPr>
      </w:pPr>
      <w:r w:rsidRPr="005034DA">
        <w:rPr>
          <w:rFonts w:ascii="Montserrat Medium" w:hAnsi="Montserrat Medium" w:cs="CIDFont+F2"/>
          <w:bCs/>
          <w:lang w:val="es-ES"/>
        </w:rPr>
        <w:t xml:space="preserve">Descripción amplia </w:t>
      </w:r>
      <w:r w:rsidRPr="00886F70">
        <w:rPr>
          <w:rFonts w:ascii="Montserrat Medium" w:hAnsi="Montserrat Medium" w:cs="CIDFont+F2"/>
          <w:bCs/>
          <w:lang w:val="es-ES"/>
        </w:rPr>
        <w:t xml:space="preserve">y detallada del servicio ofertado, cumpliendo estrictamente con lo señalado en el </w:t>
      </w:r>
      <w:r w:rsidRPr="00886F70">
        <w:rPr>
          <w:rFonts w:ascii="Montserrat Medium" w:hAnsi="Montserrat Medium" w:cs="Arial"/>
          <w:b/>
        </w:rPr>
        <w:t>Anexo No. 1 (Anexo técnico) “Requerimiento”</w:t>
      </w:r>
      <w:r w:rsidRPr="00886F70">
        <w:rPr>
          <w:rFonts w:ascii="Montserrat Medium" w:hAnsi="Montserrat Medium" w:cs="CIDFont+F2"/>
          <w:bCs/>
          <w:lang w:val="es-ES"/>
        </w:rPr>
        <w:t>, el cual forma parte de esta licitación.</w:t>
      </w:r>
    </w:p>
    <w:p w:rsidR="00A933A8" w:rsidRPr="00886F70" w:rsidRDefault="00A933A8" w:rsidP="00A933A8">
      <w:pPr>
        <w:numPr>
          <w:ilvl w:val="0"/>
          <w:numId w:val="30"/>
        </w:numPr>
        <w:autoSpaceDE w:val="0"/>
        <w:autoSpaceDN w:val="0"/>
        <w:adjustRightInd w:val="0"/>
        <w:spacing w:after="0" w:line="240" w:lineRule="auto"/>
        <w:ind w:left="1134"/>
        <w:jc w:val="both"/>
        <w:rPr>
          <w:rFonts w:ascii="Montserrat Medium" w:hAnsi="Montserrat Medium" w:cs="CIDFont+F2"/>
          <w:bCs/>
          <w:lang w:val="es-ES"/>
        </w:rPr>
      </w:pPr>
      <w:r w:rsidRPr="00886F70">
        <w:rPr>
          <w:rFonts w:ascii="Montserrat Medium" w:hAnsi="Montserrat Medium" w:cs="CIDFont+F2"/>
          <w:bCs/>
          <w:lang w:val="es-ES"/>
        </w:rPr>
        <w:t>Carta en formato libre en la que se especifique la infraestructura con la que cuenta para la prestación del servicio y metodología y la experiencia comprobable de la implantación de estas, acreditando la experiencia con la presentación como mínimo de 1 copia de contrato celebrado con anterioridad respecto al servicio objeto de la presente licitación.</w:t>
      </w:r>
    </w:p>
    <w:p w:rsidR="00A933A8" w:rsidRPr="005034DA" w:rsidRDefault="00A933A8" w:rsidP="00A933A8">
      <w:pPr>
        <w:pStyle w:val="Prrafodelista"/>
        <w:numPr>
          <w:ilvl w:val="0"/>
          <w:numId w:val="30"/>
        </w:numPr>
        <w:spacing w:after="0" w:line="240" w:lineRule="auto"/>
        <w:ind w:left="1134"/>
        <w:jc w:val="both"/>
        <w:rPr>
          <w:rFonts w:ascii="Montserrat Medium" w:hAnsi="Montserrat Medium" w:cs="CIDFont+F2"/>
          <w:b/>
          <w:bCs/>
          <w:lang w:val="es-ES"/>
        </w:rPr>
      </w:pPr>
      <w:r w:rsidRPr="00886F70">
        <w:rPr>
          <w:rFonts w:ascii="Montserrat Medium" w:hAnsi="Montserrat Medium" w:cs="CIDFont+F2"/>
          <w:bCs/>
          <w:lang w:val="es-ES"/>
        </w:rPr>
        <w:t xml:space="preserve">Presentar carta en papel membretado conforme </w:t>
      </w:r>
      <w:r w:rsidRPr="00886F70">
        <w:rPr>
          <w:rFonts w:ascii="Montserrat Medium" w:hAnsi="Montserrat Medium" w:cs="CIDFont+F2"/>
          <w:lang w:val="es-ES"/>
        </w:rPr>
        <w:t>al formato del</w:t>
      </w:r>
      <w:r w:rsidRPr="00886F70">
        <w:rPr>
          <w:rFonts w:ascii="Montserrat Medium" w:hAnsi="Montserrat Medium" w:cs="CIDFont+F2"/>
          <w:b/>
          <w:bCs/>
          <w:lang w:val="es-ES"/>
        </w:rPr>
        <w:t xml:space="preserve"> Anexo “Formato para señalar el domicilio legal</w:t>
      </w:r>
      <w:r w:rsidRPr="005034DA">
        <w:rPr>
          <w:rFonts w:ascii="Montserrat Medium" w:hAnsi="Montserrat Medium" w:cs="CIDFont+F2"/>
          <w:b/>
          <w:bCs/>
          <w:lang w:val="es-ES"/>
        </w:rPr>
        <w:t xml:space="preserve"> para todos los efectos de este acto jurídico” </w:t>
      </w:r>
      <w:r w:rsidRPr="005034DA">
        <w:rPr>
          <w:rFonts w:ascii="Montserrat Medium" w:hAnsi="Montserrat Medium" w:cs="CIDFont+F2"/>
          <w:bCs/>
          <w:lang w:val="es-ES"/>
        </w:rPr>
        <w:t xml:space="preserve">especificando dirección física, electrónica, números de teléfonos fijo y celular en el cual se establecerá la forma de comunicación y nombre de la o las persona(s) autorizada(s) para la recepción y confirmación de los requerimientos de servicios y quejas que le formule la unidad con horario de 8:00 a 20:00 </w:t>
      </w:r>
      <w:proofErr w:type="spellStart"/>
      <w:r w:rsidRPr="005034DA">
        <w:rPr>
          <w:rFonts w:ascii="Montserrat Medium" w:hAnsi="Montserrat Medium" w:cs="CIDFont+F2"/>
          <w:bCs/>
          <w:lang w:val="es-ES"/>
        </w:rPr>
        <w:t>hrs</w:t>
      </w:r>
      <w:proofErr w:type="spellEnd"/>
      <w:r w:rsidRPr="005034DA">
        <w:rPr>
          <w:rFonts w:ascii="Montserrat Medium" w:hAnsi="Montserrat Medium" w:cs="CIDFont+F2"/>
          <w:bCs/>
          <w:lang w:val="es-ES"/>
        </w:rPr>
        <w:t xml:space="preserve">. todos los días de la semana, así como para proporcionar el número de </w:t>
      </w:r>
      <w:r w:rsidRPr="005034DA">
        <w:rPr>
          <w:rFonts w:ascii="Montserrat Medium" w:hAnsi="Montserrat Medium" w:cs="CIDFont+F2"/>
          <w:b/>
          <w:lang w:val="es-ES"/>
        </w:rPr>
        <w:t>Anexo “FO-CON-01  Orden de suministro y/o servicio”</w:t>
      </w:r>
      <w:r w:rsidRPr="005034DA">
        <w:rPr>
          <w:rFonts w:ascii="Montserrat Medium" w:hAnsi="Montserrat Medium" w:cs="CIDFont+F2"/>
          <w:bCs/>
          <w:lang w:val="es-ES"/>
        </w:rPr>
        <w:t xml:space="preserve"> que le asignará a la unidad requirente. “EL PROVEEDOR” estará obligado a enviar acuses de recibo y en caso de no hacerlo, la impresión del correo electrónico con el que fue solicitado el servicio será tomado como constancia de que el servicio ha sido solicitado, o que se ha reportado alguna deficiencia en el servicio y a partir del día y hora señalada en dichos reportes empezará a contar el plazo para la ejecución del servicio y en su caso la aplicación de penalizaciones y/o deducciones correspondientes; Asimismo el representante </w:t>
      </w:r>
      <w:r w:rsidRPr="005034DA">
        <w:rPr>
          <w:rFonts w:ascii="Montserrat Medium" w:hAnsi="Montserrat Medium" w:cs="CIDFont+F2"/>
          <w:bCs/>
          <w:lang w:val="es-ES"/>
        </w:rPr>
        <w:lastRenderedPageBreak/>
        <w:t xml:space="preserve">legal se compromete a dar respuesta inmediata las 24 </w:t>
      </w:r>
      <w:proofErr w:type="spellStart"/>
      <w:r w:rsidRPr="005034DA">
        <w:rPr>
          <w:rFonts w:ascii="Montserrat Medium" w:hAnsi="Montserrat Medium" w:cs="CIDFont+F2"/>
          <w:bCs/>
          <w:lang w:val="es-ES"/>
        </w:rPr>
        <w:t>hrs</w:t>
      </w:r>
      <w:proofErr w:type="spellEnd"/>
      <w:r w:rsidRPr="005034DA">
        <w:rPr>
          <w:rFonts w:ascii="Montserrat Medium" w:hAnsi="Montserrat Medium" w:cs="CIDFont+F2"/>
          <w:bCs/>
          <w:lang w:val="es-ES"/>
        </w:rPr>
        <w:t>. todos los días de la semana incluyendo sábados y domingos, así como días festivos, durante toda la vigencia del contrato. En caso de extravío del teléfono o cambio de número, “EL PROVEEDOR” se compromete a notificarlo en forma inmediata a los jefes de conservación y al administrador del contrato.</w:t>
      </w:r>
    </w:p>
    <w:p w:rsidR="00A933A8" w:rsidRPr="005034DA" w:rsidRDefault="00A933A8" w:rsidP="00A933A8">
      <w:pPr>
        <w:pStyle w:val="Prrafodelista"/>
        <w:numPr>
          <w:ilvl w:val="0"/>
          <w:numId w:val="30"/>
        </w:numPr>
        <w:spacing w:after="0" w:line="240" w:lineRule="auto"/>
        <w:ind w:left="1134"/>
        <w:jc w:val="both"/>
        <w:rPr>
          <w:rFonts w:ascii="Montserrat Medium" w:hAnsi="Montserrat Medium" w:cs="CIDFont+F2"/>
          <w:b/>
          <w:bCs/>
          <w:lang w:val="es-ES"/>
        </w:rPr>
      </w:pPr>
      <w:r w:rsidRPr="005034DA">
        <w:rPr>
          <w:rFonts w:ascii="Montserrat Medium" w:hAnsi="Montserrat Medium" w:cs="CIDFont+F2"/>
          <w:bCs/>
          <w:lang w:val="es-ES"/>
        </w:rPr>
        <w:t xml:space="preserve">Programa calendarizado de realización del servicio conforme a los meses estipulados por la convocante y plasmados en cada uno de los conceptos del </w:t>
      </w:r>
      <w:r w:rsidRPr="0071538B">
        <w:rPr>
          <w:rFonts w:ascii="Montserrat Medium" w:hAnsi="Montserrat Medium" w:cs="Arial"/>
          <w:b/>
        </w:rPr>
        <w:t xml:space="preserve">Anexo </w:t>
      </w:r>
      <w:r>
        <w:rPr>
          <w:rFonts w:ascii="Montserrat Medium" w:hAnsi="Montserrat Medium" w:cs="Arial"/>
          <w:b/>
        </w:rPr>
        <w:t xml:space="preserve">No. </w:t>
      </w:r>
      <w:r w:rsidRPr="0071538B">
        <w:rPr>
          <w:rFonts w:ascii="Montserrat Medium" w:hAnsi="Montserrat Medium" w:cs="Arial"/>
          <w:b/>
        </w:rPr>
        <w:t>1 (Anexo técnico) “Requerimiento”</w:t>
      </w:r>
      <w:r w:rsidRPr="005034DA">
        <w:rPr>
          <w:rFonts w:ascii="Montserrat Medium" w:hAnsi="Montserrat Medium" w:cs="CIDFont+F2"/>
          <w:bCs/>
          <w:lang w:val="es-ES"/>
        </w:rPr>
        <w:t>. Este programa debe realizarse respetando exactamente el formato del</w:t>
      </w:r>
      <w:r w:rsidRPr="005034DA">
        <w:rPr>
          <w:rFonts w:ascii="Montserrat Medium" w:hAnsi="Montserrat Medium" w:cs="CIDFont+F2"/>
          <w:b/>
          <w:bCs/>
          <w:lang w:val="es-ES"/>
        </w:rPr>
        <w:t xml:space="preserve"> </w:t>
      </w:r>
      <w:r w:rsidRPr="005034DA">
        <w:rPr>
          <w:rFonts w:ascii="Montserrat Medium" w:hAnsi="Montserrat Medium"/>
          <w:b/>
        </w:rPr>
        <w:t xml:space="preserve">Anexo “Programa calendarizado para la realización del </w:t>
      </w:r>
      <w:r w:rsidRPr="005034DA">
        <w:rPr>
          <w:rFonts w:ascii="Montserrat Medium" w:hAnsi="Montserrat Medium" w:cs="Arial"/>
          <w:b/>
        </w:rPr>
        <w:t>servicio</w:t>
      </w:r>
      <w:r w:rsidRPr="005034DA">
        <w:rPr>
          <w:rFonts w:ascii="Montserrat Medium" w:hAnsi="Montserrat Medium"/>
          <w:b/>
        </w:rPr>
        <w:t>”</w:t>
      </w:r>
      <w:r w:rsidRPr="005034DA">
        <w:rPr>
          <w:rFonts w:ascii="Montserrat Medium" w:hAnsi="Montserrat Medium" w:cs="CIDFont+F2"/>
          <w:b/>
          <w:bCs/>
        </w:rPr>
        <w:t>.</w:t>
      </w:r>
    </w:p>
    <w:p w:rsidR="00A933A8" w:rsidRPr="005034DA" w:rsidRDefault="00A933A8" w:rsidP="00A933A8">
      <w:pPr>
        <w:pStyle w:val="Prrafodelista"/>
        <w:numPr>
          <w:ilvl w:val="0"/>
          <w:numId w:val="30"/>
        </w:numPr>
        <w:spacing w:after="0" w:line="240" w:lineRule="auto"/>
        <w:ind w:left="1134"/>
        <w:jc w:val="both"/>
        <w:rPr>
          <w:rFonts w:ascii="Montserrat Medium" w:hAnsi="Montserrat Medium" w:cs="CIDFont+F2"/>
          <w:b/>
          <w:bCs/>
          <w:lang w:val="es-ES"/>
        </w:rPr>
      </w:pPr>
      <w:r w:rsidRPr="005034DA">
        <w:rPr>
          <w:rFonts w:ascii="Montserrat Medium" w:hAnsi="Montserrat Medium" w:cs="CIDFont+F2"/>
          <w:bCs/>
          <w:lang w:val="es-ES"/>
        </w:rPr>
        <w:t>Carta en hoja membretada en la que autoriza a “EL INSTITUTO” realizar deducciones sobre incumplimiento en tiempo y forma de la realización del servicio, conforme al formato del</w:t>
      </w:r>
      <w:r w:rsidRPr="005034DA">
        <w:rPr>
          <w:rFonts w:ascii="Montserrat Medium" w:hAnsi="Montserrat Medium" w:cs="CIDFont+F2"/>
          <w:b/>
          <w:bCs/>
          <w:lang w:val="es-ES"/>
        </w:rPr>
        <w:t xml:space="preserve"> Anexo “Autorización de deducción”.</w:t>
      </w:r>
    </w:p>
    <w:p w:rsidR="00A933A8" w:rsidRPr="005034DA" w:rsidRDefault="00A933A8" w:rsidP="00A933A8">
      <w:pPr>
        <w:pStyle w:val="Prrafodelista"/>
        <w:numPr>
          <w:ilvl w:val="0"/>
          <w:numId w:val="30"/>
        </w:numPr>
        <w:spacing w:after="0" w:line="240" w:lineRule="auto"/>
        <w:ind w:left="1134"/>
        <w:jc w:val="both"/>
        <w:rPr>
          <w:rFonts w:ascii="Montserrat Medium" w:hAnsi="Montserrat Medium" w:cs="CIDFont+F2"/>
          <w:b/>
          <w:bCs/>
          <w:lang w:val="es-ES"/>
        </w:rPr>
      </w:pPr>
      <w:r w:rsidRPr="005034DA">
        <w:rPr>
          <w:rFonts w:ascii="Montserrat Medium" w:hAnsi="Montserrat Medium" w:cs="CIDFont+F2"/>
          <w:bCs/>
          <w:lang w:val="es-ES"/>
        </w:rPr>
        <w:t>Se verificará que exista congruencia entre los documentos que tengan una interrelación.</w:t>
      </w:r>
    </w:p>
    <w:p w:rsidR="00A933A8" w:rsidRPr="005034DA" w:rsidRDefault="00A933A8" w:rsidP="00A933A8">
      <w:pPr>
        <w:pStyle w:val="Prrafodelista"/>
        <w:numPr>
          <w:ilvl w:val="0"/>
          <w:numId w:val="30"/>
        </w:numPr>
        <w:spacing w:after="0" w:line="240" w:lineRule="auto"/>
        <w:ind w:left="1134"/>
        <w:jc w:val="both"/>
        <w:rPr>
          <w:rFonts w:ascii="Montserrat Medium" w:hAnsi="Montserrat Medium" w:cs="CIDFont+F2"/>
          <w:b/>
          <w:bCs/>
          <w:lang w:val="es-ES"/>
        </w:rPr>
      </w:pPr>
      <w:r w:rsidRPr="005034DA">
        <w:rPr>
          <w:rFonts w:ascii="Montserrat Medium" w:hAnsi="Montserrat Medium" w:cs="CIDFont+F2"/>
          <w:bCs/>
          <w:lang w:val="es-ES"/>
        </w:rPr>
        <w:t>Se verificará que las fechas propuestas en los programas calendarizados sean lógicos de realizar en tiempo y forma.</w:t>
      </w:r>
    </w:p>
    <w:p w:rsidR="00A933A8" w:rsidRPr="005034DA" w:rsidRDefault="00A933A8" w:rsidP="00A933A8">
      <w:pPr>
        <w:pStyle w:val="Prrafodelista"/>
        <w:spacing w:after="0" w:line="240" w:lineRule="auto"/>
        <w:ind w:left="1776"/>
        <w:jc w:val="both"/>
        <w:rPr>
          <w:rFonts w:ascii="Montserrat Medium" w:hAnsi="Montserrat Medium" w:cs="CIDFont+F2"/>
          <w:b/>
          <w:bCs/>
          <w:lang w:val="es-ES"/>
        </w:rPr>
      </w:pPr>
    </w:p>
    <w:p w:rsidR="00A933A8" w:rsidRPr="004B1D18" w:rsidRDefault="00A933A8" w:rsidP="00B07E79">
      <w:pPr>
        <w:pStyle w:val="Prrafodelista"/>
        <w:spacing w:after="0" w:line="240" w:lineRule="auto"/>
        <w:ind w:left="1776"/>
        <w:jc w:val="both"/>
        <w:rPr>
          <w:rFonts w:ascii="Montserrat" w:hAnsi="Montserrat" w:cs="CIDFont+F2"/>
          <w:b/>
          <w:bCs/>
          <w:sz w:val="20"/>
          <w:szCs w:val="20"/>
          <w:lang w:val="es-ES"/>
        </w:rPr>
      </w:pPr>
    </w:p>
    <w:p w:rsidR="00B54EB8" w:rsidRPr="000D052E" w:rsidRDefault="000D052E" w:rsidP="000D052E">
      <w:pPr>
        <w:pStyle w:val="Prrafodelista"/>
        <w:ind w:left="142"/>
        <w:jc w:val="both"/>
        <w:rPr>
          <w:rFonts w:ascii="Montserrat" w:hAnsi="Montserrat" w:cs="Arial"/>
          <w:b/>
          <w:szCs w:val="18"/>
        </w:rPr>
      </w:pPr>
      <w:r>
        <w:rPr>
          <w:rFonts w:ascii="Montserrat" w:hAnsi="Montserrat" w:cs="Arial"/>
          <w:b/>
          <w:szCs w:val="18"/>
        </w:rPr>
        <w:t xml:space="preserve">6.2 </w:t>
      </w:r>
      <w:r w:rsidRPr="000D052E">
        <w:rPr>
          <w:rFonts w:ascii="Montserrat" w:hAnsi="Montserrat" w:cs="Arial"/>
          <w:b/>
          <w:szCs w:val="18"/>
        </w:rPr>
        <w:t>FOLLETOS, CATÁLOGOS, FOTOGRAFÍAS, MANUALES ENTRE OTROS</w:t>
      </w:r>
    </w:p>
    <w:p w:rsidR="000D052E" w:rsidRDefault="000D052E" w:rsidP="000D052E">
      <w:pPr>
        <w:pStyle w:val="Prrafodelista"/>
        <w:spacing w:after="0" w:line="240" w:lineRule="auto"/>
        <w:jc w:val="both"/>
        <w:rPr>
          <w:rFonts w:ascii="Montserrat" w:hAnsi="Montserrat"/>
          <w:bCs/>
          <w:sz w:val="20"/>
        </w:rPr>
      </w:pPr>
    </w:p>
    <w:p w:rsidR="00033199" w:rsidRPr="00033199" w:rsidRDefault="00033199" w:rsidP="00033199">
      <w:pPr>
        <w:spacing w:after="0" w:line="240" w:lineRule="auto"/>
        <w:jc w:val="both"/>
        <w:rPr>
          <w:rFonts w:ascii="Montserrat Medium" w:eastAsia="Times New Roman" w:hAnsi="Montserrat Medium" w:cs="Arial"/>
          <w:lang w:val="es-ES" w:eastAsia="ar-SA"/>
        </w:rPr>
      </w:pPr>
      <w:r w:rsidRPr="00033199">
        <w:rPr>
          <w:rFonts w:ascii="Montserrat Medium" w:eastAsia="Times New Roman" w:hAnsi="Montserrat Medium" w:cs="Arial"/>
          <w:lang w:val="es-ES" w:eastAsia="ar-SA"/>
        </w:rPr>
        <w:t>Anexar los folletos, catálogos y/o fotografías necesarias para corroborar las especificaciones, características y calidad del servicio. Esta referencia documental corresponderá al servicio objeto de la presente licitación en el cual se muestre a su personal ejecutando el servicio y áreas terminadas después de realizar el servicio, así como el equipo y herramienta a utilizar para la realización del servicio.</w:t>
      </w:r>
    </w:p>
    <w:p w:rsidR="00033199" w:rsidRPr="005034DA" w:rsidRDefault="00033199" w:rsidP="00033199">
      <w:pPr>
        <w:pStyle w:val="Prrafodelista"/>
        <w:spacing w:after="0" w:line="240" w:lineRule="auto"/>
        <w:jc w:val="both"/>
        <w:rPr>
          <w:rFonts w:ascii="Montserrat Medium" w:hAnsi="Montserrat Medium"/>
          <w:b/>
        </w:rPr>
      </w:pPr>
    </w:p>
    <w:p w:rsidR="000D052E" w:rsidRPr="000D052E" w:rsidRDefault="000D052E" w:rsidP="000D052E">
      <w:pPr>
        <w:pStyle w:val="Prrafodelista"/>
        <w:spacing w:after="0" w:line="240" w:lineRule="auto"/>
        <w:jc w:val="both"/>
        <w:rPr>
          <w:rFonts w:ascii="Montserrat" w:hAnsi="Montserrat"/>
          <w:bCs/>
          <w:sz w:val="20"/>
        </w:rPr>
      </w:pPr>
    </w:p>
    <w:p w:rsidR="00B54EB8" w:rsidRDefault="00B07E79" w:rsidP="00B54EB8">
      <w:pPr>
        <w:pStyle w:val="Prrafodelista"/>
        <w:ind w:left="142"/>
        <w:jc w:val="both"/>
        <w:rPr>
          <w:rFonts w:ascii="Montserrat" w:hAnsi="Montserrat" w:cs="Arial"/>
          <w:b/>
          <w:szCs w:val="18"/>
        </w:rPr>
      </w:pPr>
      <w:r>
        <w:rPr>
          <w:rFonts w:ascii="Montserrat" w:hAnsi="Montserrat" w:cs="Arial"/>
          <w:b/>
          <w:szCs w:val="18"/>
        </w:rPr>
        <w:t>6.</w:t>
      </w:r>
      <w:r w:rsidR="000D052E">
        <w:rPr>
          <w:rFonts w:ascii="Montserrat" w:hAnsi="Montserrat" w:cs="Arial"/>
          <w:b/>
          <w:szCs w:val="18"/>
        </w:rPr>
        <w:t>3</w:t>
      </w:r>
      <w:r w:rsidR="00B54EB8">
        <w:rPr>
          <w:rFonts w:ascii="Montserrat" w:hAnsi="Montserrat" w:cs="Arial"/>
          <w:b/>
          <w:szCs w:val="18"/>
        </w:rPr>
        <w:t xml:space="preserve"> </w:t>
      </w:r>
      <w:r w:rsidR="00B54EB8" w:rsidRPr="0066051F">
        <w:rPr>
          <w:rFonts w:ascii="Montserrat" w:hAnsi="Montserrat" w:cs="Arial"/>
          <w:b/>
          <w:szCs w:val="18"/>
        </w:rPr>
        <w:t xml:space="preserve">DOCUMENTOS QUE DEBERÁN PRESENTAR QUIENES DESEEN PARTICIPAR, RELATIVO A LA PROPOSICION </w:t>
      </w:r>
      <w:r w:rsidR="005A7D6A">
        <w:rPr>
          <w:rFonts w:ascii="Montserrat" w:hAnsi="Montserrat" w:cs="Arial"/>
          <w:b/>
          <w:szCs w:val="18"/>
        </w:rPr>
        <w:t>LEGAL</w:t>
      </w:r>
      <w:r w:rsidR="00B54EB8" w:rsidRPr="0066051F">
        <w:rPr>
          <w:rFonts w:ascii="Montserrat" w:hAnsi="Montserrat" w:cs="Arial"/>
          <w:b/>
          <w:szCs w:val="18"/>
        </w:rPr>
        <w:t>.</w:t>
      </w:r>
    </w:p>
    <w:p w:rsidR="00B54EB8" w:rsidRPr="00106419" w:rsidRDefault="00B54EB8" w:rsidP="00B54EB8">
      <w:pPr>
        <w:pStyle w:val="Prrafodelista"/>
        <w:spacing w:after="0" w:line="240" w:lineRule="auto"/>
        <w:ind w:left="284"/>
        <w:jc w:val="both"/>
        <w:rPr>
          <w:rFonts w:ascii="Montserrat" w:hAnsi="Montserrat" w:cs="Arial"/>
          <w:b/>
          <w:sz w:val="16"/>
          <w:szCs w:val="18"/>
        </w:rPr>
      </w:pPr>
    </w:p>
    <w:p w:rsidR="00B54EB8" w:rsidRDefault="005A7D6A" w:rsidP="00B54EB8">
      <w:pPr>
        <w:spacing w:after="0" w:line="240" w:lineRule="auto"/>
        <w:jc w:val="both"/>
        <w:rPr>
          <w:rFonts w:ascii="Montserrat" w:eastAsia="Calibri" w:hAnsi="Montserrat"/>
          <w:lang w:eastAsia="es-ES"/>
        </w:rPr>
      </w:pPr>
      <w:r w:rsidRPr="002336A4">
        <w:rPr>
          <w:rFonts w:ascii="Montserrat" w:eastAsia="Calibri" w:hAnsi="Montserrat"/>
          <w:lang w:eastAsia="es-ES"/>
        </w:rPr>
        <w:t xml:space="preserve">Una declaración firmada en forma autógrafa por el propio </w:t>
      </w:r>
      <w:r w:rsidR="001D18F3">
        <w:rPr>
          <w:rFonts w:ascii="Montserrat" w:eastAsia="Calibri" w:hAnsi="Montserrat"/>
          <w:lang w:eastAsia="es-ES"/>
        </w:rPr>
        <w:t>participante</w:t>
      </w:r>
      <w:r w:rsidRPr="002336A4">
        <w:rPr>
          <w:rFonts w:ascii="Montserrat" w:eastAsia="Calibri" w:hAnsi="Montserrat"/>
          <w:lang w:eastAsia="es-ES"/>
        </w:rPr>
        <w:t xml:space="preserve"> o su representante legal, por el que manifieste bajo protesta de decir verdad, no encontrarse en alguno de los supuestos establecidos por los artículos 50 y 60, penúltimo párrafo, de la LAASSP</w:t>
      </w:r>
    </w:p>
    <w:p w:rsidR="005A7D6A" w:rsidRPr="001D18F3" w:rsidRDefault="005A7D6A" w:rsidP="00B54EB8">
      <w:pPr>
        <w:spacing w:after="0" w:line="240" w:lineRule="auto"/>
        <w:jc w:val="both"/>
        <w:rPr>
          <w:rFonts w:ascii="Montserrat" w:eastAsia="Calibri" w:hAnsi="Montserrat"/>
          <w:lang w:eastAsia="es-ES"/>
        </w:rPr>
      </w:pPr>
    </w:p>
    <w:p w:rsidR="005A7D6A" w:rsidRDefault="005A7D6A" w:rsidP="001D18F3">
      <w:pPr>
        <w:spacing w:after="0" w:line="240" w:lineRule="auto"/>
        <w:jc w:val="both"/>
        <w:rPr>
          <w:rFonts w:ascii="Montserrat" w:eastAsia="Calibri" w:hAnsi="Montserrat"/>
          <w:lang w:eastAsia="es-ES"/>
        </w:rPr>
      </w:pPr>
      <w:r w:rsidRPr="002C170E">
        <w:rPr>
          <w:rFonts w:ascii="Montserrat" w:eastAsia="Calibri" w:hAnsi="Montserrat"/>
          <w:lang w:eastAsia="es-ES"/>
        </w:rPr>
        <w:t xml:space="preserve">Escrito libre, en el que manifieste una o más cuentas de correo electrónico del </w:t>
      </w:r>
      <w:r w:rsidR="001D18F3">
        <w:rPr>
          <w:rFonts w:ascii="Montserrat" w:eastAsia="Calibri" w:hAnsi="Montserrat"/>
          <w:lang w:eastAsia="es-ES"/>
        </w:rPr>
        <w:t>participante</w:t>
      </w:r>
      <w:r w:rsidRPr="002C170E">
        <w:rPr>
          <w:rFonts w:ascii="Montserrat" w:eastAsia="Calibri" w:hAnsi="Montserrat"/>
          <w:lang w:eastAsia="es-ES"/>
        </w:rPr>
        <w:t xml:space="preserve"> en las cuales el IMSS pueda realizar cualquier tipo de notificación/comunicación a los </w:t>
      </w:r>
      <w:r w:rsidR="001D18F3">
        <w:rPr>
          <w:rFonts w:ascii="Montserrat" w:eastAsia="Calibri" w:hAnsi="Montserrat"/>
          <w:lang w:eastAsia="es-ES"/>
        </w:rPr>
        <w:t>participante</w:t>
      </w:r>
      <w:r w:rsidRPr="002C170E">
        <w:rPr>
          <w:rFonts w:ascii="Montserrat" w:eastAsia="Calibri" w:hAnsi="Montserrat"/>
          <w:lang w:eastAsia="es-ES"/>
        </w:rPr>
        <w:t>s relacionados con el procedimiento de contratación y que nos ocupa</w:t>
      </w:r>
      <w:r>
        <w:rPr>
          <w:rFonts w:ascii="Montserrat" w:eastAsia="Calibri" w:hAnsi="Montserrat"/>
          <w:lang w:eastAsia="es-ES"/>
        </w:rPr>
        <w:t>.</w:t>
      </w:r>
    </w:p>
    <w:p w:rsidR="001D18F3" w:rsidRDefault="001D18F3" w:rsidP="001D18F3">
      <w:pPr>
        <w:spacing w:after="0" w:line="240" w:lineRule="auto"/>
        <w:jc w:val="both"/>
        <w:rPr>
          <w:rFonts w:ascii="Montserrat" w:eastAsia="Calibri" w:hAnsi="Montserrat"/>
          <w:lang w:eastAsia="es-ES"/>
        </w:rPr>
      </w:pPr>
    </w:p>
    <w:p w:rsidR="005A7D6A" w:rsidRPr="002C170E" w:rsidRDefault="005A7D6A" w:rsidP="001D18F3">
      <w:pPr>
        <w:spacing w:after="0" w:line="240" w:lineRule="auto"/>
        <w:jc w:val="both"/>
        <w:rPr>
          <w:rFonts w:ascii="Montserrat" w:eastAsia="Calibri" w:hAnsi="Montserrat"/>
          <w:lang w:eastAsia="es-ES"/>
        </w:rPr>
      </w:pPr>
      <w:r w:rsidRPr="002C170E">
        <w:rPr>
          <w:rFonts w:ascii="Montserrat" w:eastAsia="Calibri" w:hAnsi="Montserrat"/>
          <w:lang w:eastAsia="es-ES"/>
        </w:rPr>
        <w:t xml:space="preserve">Escrito libre, en el que manifieste uno o más domicilios donde el </w:t>
      </w:r>
      <w:r w:rsidR="001D18F3">
        <w:rPr>
          <w:rFonts w:ascii="Montserrat" w:eastAsia="Calibri" w:hAnsi="Montserrat"/>
          <w:lang w:eastAsia="es-ES"/>
        </w:rPr>
        <w:t>participante</w:t>
      </w:r>
      <w:r w:rsidRPr="002C170E">
        <w:rPr>
          <w:rFonts w:ascii="Montserrat" w:eastAsia="Calibri" w:hAnsi="Montserrat"/>
          <w:lang w:eastAsia="es-ES"/>
        </w:rPr>
        <w:t xml:space="preserve"> autorice para oír y recibir notificaciones relacionadas con el procedimiento de contratación que nos ocupa</w:t>
      </w:r>
      <w:r>
        <w:rPr>
          <w:rFonts w:ascii="Montserrat" w:eastAsia="Calibri" w:hAnsi="Montserrat"/>
          <w:lang w:eastAsia="es-ES"/>
        </w:rPr>
        <w:t>.</w:t>
      </w:r>
    </w:p>
    <w:p w:rsidR="005A7D6A" w:rsidRPr="001D18F3" w:rsidRDefault="005A7D6A" w:rsidP="00B54EB8">
      <w:pPr>
        <w:spacing w:after="0" w:line="240" w:lineRule="auto"/>
        <w:jc w:val="both"/>
        <w:rPr>
          <w:rFonts w:ascii="Montserrat" w:eastAsia="Calibri" w:hAnsi="Montserrat"/>
          <w:lang w:eastAsia="es-ES"/>
        </w:rPr>
      </w:pPr>
    </w:p>
    <w:p w:rsidR="005A7D6A" w:rsidRDefault="005A7D6A" w:rsidP="00B54EB8">
      <w:pPr>
        <w:spacing w:after="0" w:line="240" w:lineRule="auto"/>
        <w:jc w:val="both"/>
        <w:rPr>
          <w:rFonts w:ascii="Montserrat" w:eastAsia="Calibri" w:hAnsi="Montserrat"/>
          <w:lang w:eastAsia="es-ES"/>
        </w:rPr>
      </w:pPr>
      <w:r w:rsidRPr="002336A4">
        <w:rPr>
          <w:rFonts w:ascii="Montserrat" w:eastAsia="Calibri" w:hAnsi="Montserrat"/>
          <w:lang w:eastAsia="es-ES"/>
        </w:rPr>
        <w:t xml:space="preserve">Escrito de declaración de integridad, a través del cual el </w:t>
      </w:r>
      <w:r w:rsidR="001D18F3">
        <w:rPr>
          <w:rFonts w:ascii="Montserrat" w:eastAsia="Calibri" w:hAnsi="Montserrat"/>
          <w:lang w:eastAsia="es-ES"/>
        </w:rPr>
        <w:t>participante</w:t>
      </w:r>
      <w:r w:rsidRPr="002336A4">
        <w:rPr>
          <w:rFonts w:ascii="Montserrat" w:eastAsia="Calibri" w:hAnsi="Montserrat"/>
          <w:lang w:eastAsia="es-ES"/>
        </w:rPr>
        <w:t xml:space="preserve"> o su representante legal manifieste bajo protesta de decir verdad, que por sí mismos o a través de interpósita persona, se abstendrán de adoptar conductas para que los servidores públicos del Instituto, induzcan o </w:t>
      </w:r>
      <w:r w:rsidRPr="002336A4">
        <w:rPr>
          <w:rFonts w:ascii="Montserrat" w:eastAsia="Calibri" w:hAnsi="Montserrat"/>
          <w:lang w:eastAsia="es-ES"/>
        </w:rPr>
        <w:lastRenderedPageBreak/>
        <w:t>alteren las evaluaciones de las proposiciones, el resultado del procedimiento, u otros aspectos que otorguen condiciones más ventajosas con relación a los demás participantes</w:t>
      </w:r>
    </w:p>
    <w:p w:rsidR="005A7D6A" w:rsidRDefault="005A7D6A" w:rsidP="00B54EB8">
      <w:pPr>
        <w:spacing w:after="0" w:line="240" w:lineRule="auto"/>
        <w:jc w:val="both"/>
        <w:rPr>
          <w:rFonts w:ascii="Montserrat" w:eastAsia="Calibri" w:hAnsi="Montserrat"/>
          <w:lang w:eastAsia="es-ES"/>
        </w:rPr>
      </w:pPr>
    </w:p>
    <w:p w:rsidR="005A7D6A" w:rsidRPr="001D18F3" w:rsidRDefault="005A7D6A" w:rsidP="00B54EB8">
      <w:pPr>
        <w:spacing w:after="0" w:line="240" w:lineRule="auto"/>
        <w:jc w:val="both"/>
        <w:rPr>
          <w:rFonts w:ascii="Montserrat" w:eastAsia="Calibri" w:hAnsi="Montserrat"/>
          <w:lang w:eastAsia="es-ES"/>
        </w:rPr>
      </w:pPr>
      <w:r w:rsidRPr="003D4285">
        <w:rPr>
          <w:rFonts w:ascii="Montserrat" w:eastAsia="Calibri" w:hAnsi="Montserrat"/>
          <w:lang w:eastAsia="es-ES"/>
        </w:rPr>
        <w:t xml:space="preserve">Conforme al artículo 35 del Reglamento de la Ley, escrito bajo protesta de decir verdad, a través del cual el </w:t>
      </w:r>
      <w:r w:rsidR="001D18F3">
        <w:rPr>
          <w:rFonts w:ascii="Montserrat" w:eastAsia="Calibri" w:hAnsi="Montserrat"/>
          <w:lang w:eastAsia="es-ES"/>
        </w:rPr>
        <w:t>participante</w:t>
      </w:r>
      <w:r w:rsidRPr="003D4285">
        <w:rPr>
          <w:rFonts w:ascii="Montserrat" w:eastAsia="Calibri" w:hAnsi="Montserrat"/>
          <w:lang w:eastAsia="es-ES"/>
        </w:rPr>
        <w:t xml:space="preserve"> manifieste que es de nacionalidad mexicana</w:t>
      </w:r>
    </w:p>
    <w:p w:rsidR="005A7D6A" w:rsidRPr="001D18F3" w:rsidRDefault="005A7D6A" w:rsidP="001D18F3">
      <w:pPr>
        <w:spacing w:after="0" w:line="240" w:lineRule="auto"/>
        <w:jc w:val="both"/>
        <w:rPr>
          <w:rFonts w:ascii="Montserrat" w:eastAsia="Calibri" w:hAnsi="Montserrat"/>
          <w:lang w:eastAsia="es-ES"/>
        </w:rPr>
      </w:pPr>
    </w:p>
    <w:p w:rsidR="001D18F3" w:rsidRPr="001D18F3" w:rsidRDefault="001D18F3" w:rsidP="001D18F3">
      <w:pPr>
        <w:spacing w:after="0" w:line="240" w:lineRule="auto"/>
        <w:jc w:val="both"/>
        <w:rPr>
          <w:rFonts w:ascii="Montserrat" w:eastAsia="Calibri" w:hAnsi="Montserrat"/>
          <w:lang w:eastAsia="es-ES"/>
        </w:rPr>
      </w:pPr>
      <w:r w:rsidRPr="001D18F3">
        <w:rPr>
          <w:rFonts w:ascii="Montserrat" w:eastAsia="Calibri" w:hAnsi="Montserrat"/>
          <w:lang w:eastAsia="es-ES"/>
        </w:rPr>
        <w:t xml:space="preserve">Escrito por el que el </w:t>
      </w:r>
      <w:r>
        <w:rPr>
          <w:rFonts w:ascii="Montserrat" w:eastAsia="Calibri" w:hAnsi="Montserrat"/>
          <w:lang w:eastAsia="es-ES"/>
        </w:rPr>
        <w:t>participante</w:t>
      </w:r>
      <w:r w:rsidRPr="001D18F3">
        <w:rPr>
          <w:rFonts w:ascii="Montserrat" w:eastAsia="Calibri" w:hAnsi="Montserrat"/>
          <w:lang w:eastAsia="es-ES"/>
        </w:rPr>
        <w:t xml:space="preserv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0D052E" w:rsidRDefault="000D052E" w:rsidP="001D18F3">
      <w:pPr>
        <w:spacing w:after="0" w:line="240" w:lineRule="auto"/>
        <w:jc w:val="both"/>
        <w:rPr>
          <w:rFonts w:ascii="Montserrat" w:eastAsia="Calibri" w:hAnsi="Montserrat"/>
          <w:lang w:eastAsia="es-ES"/>
        </w:rPr>
      </w:pPr>
    </w:p>
    <w:p w:rsidR="001D18F3" w:rsidRPr="001D18F3" w:rsidRDefault="001D18F3" w:rsidP="001D18F3">
      <w:pPr>
        <w:spacing w:after="0" w:line="240" w:lineRule="auto"/>
        <w:jc w:val="both"/>
        <w:rPr>
          <w:rFonts w:ascii="Montserrat" w:eastAsia="Calibri" w:hAnsi="Montserrat"/>
          <w:lang w:eastAsia="es-ES"/>
        </w:rPr>
      </w:pPr>
      <w:r w:rsidRPr="001D18F3">
        <w:rPr>
          <w:rFonts w:ascii="Montserrat" w:eastAsia="Calibri" w:hAnsi="Montserrat"/>
          <w:lang w:eastAsia="es-ES"/>
        </w:rPr>
        <w:t xml:space="preserve">El </w:t>
      </w:r>
      <w:r>
        <w:rPr>
          <w:rFonts w:ascii="Montserrat" w:eastAsia="Calibri" w:hAnsi="Montserrat"/>
          <w:lang w:eastAsia="es-ES"/>
        </w:rPr>
        <w:t>participante</w:t>
      </w:r>
      <w:r w:rsidRPr="001D18F3">
        <w:rPr>
          <w:rFonts w:ascii="Montserrat" w:eastAsia="Calibri" w:hAnsi="Montserrat"/>
          <w:lang w:eastAsia="es-ES"/>
        </w:rPr>
        <w:t xml:space="preserve"> deberá presentar la Opinión positiva de cumplimiento de obligaciones fiscales emitida por el SAT vigente a al acto de presentación y apertura de proposiciones, en términos del artículo 32-D del Código Fiscal de la Federación</w:t>
      </w:r>
    </w:p>
    <w:p w:rsidR="001D18F3" w:rsidRPr="001D18F3" w:rsidRDefault="001D18F3" w:rsidP="001D18F3">
      <w:pPr>
        <w:spacing w:after="0" w:line="240" w:lineRule="auto"/>
        <w:jc w:val="both"/>
        <w:rPr>
          <w:rFonts w:ascii="Montserrat" w:eastAsia="Calibri" w:hAnsi="Montserrat"/>
          <w:lang w:eastAsia="es-ES"/>
        </w:rPr>
      </w:pPr>
    </w:p>
    <w:p w:rsidR="001D18F3" w:rsidRPr="001D18F3" w:rsidRDefault="001D18F3" w:rsidP="001D18F3">
      <w:pPr>
        <w:spacing w:after="0" w:line="240" w:lineRule="auto"/>
        <w:jc w:val="both"/>
        <w:rPr>
          <w:rFonts w:ascii="Montserrat" w:eastAsia="Calibri" w:hAnsi="Montserrat"/>
          <w:lang w:eastAsia="es-ES"/>
        </w:rPr>
      </w:pPr>
    </w:p>
    <w:p w:rsidR="001D18F3" w:rsidRPr="001D18F3" w:rsidRDefault="001D18F3" w:rsidP="001D18F3">
      <w:pPr>
        <w:spacing w:after="0" w:line="240" w:lineRule="auto"/>
        <w:jc w:val="both"/>
        <w:rPr>
          <w:rFonts w:ascii="Montserrat" w:eastAsia="Calibri" w:hAnsi="Montserrat"/>
          <w:lang w:eastAsia="es-ES"/>
        </w:rPr>
      </w:pPr>
      <w:r w:rsidRPr="001D18F3">
        <w:rPr>
          <w:rFonts w:ascii="Montserrat" w:eastAsia="Calibri" w:hAnsi="Montserrat"/>
          <w:lang w:eastAsia="es-ES"/>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rsidR="001D18F3" w:rsidRPr="001D18F3" w:rsidRDefault="001D18F3" w:rsidP="001D18F3">
      <w:pPr>
        <w:spacing w:after="0" w:line="240" w:lineRule="auto"/>
        <w:jc w:val="both"/>
        <w:rPr>
          <w:rFonts w:ascii="Montserrat" w:eastAsia="Calibri" w:hAnsi="Montserrat"/>
          <w:lang w:eastAsia="es-ES"/>
        </w:rPr>
      </w:pPr>
    </w:p>
    <w:p w:rsidR="001D18F3" w:rsidRPr="001D18F3" w:rsidRDefault="001D18F3" w:rsidP="001D18F3">
      <w:pPr>
        <w:spacing w:after="0" w:line="240" w:lineRule="auto"/>
        <w:jc w:val="both"/>
        <w:rPr>
          <w:rFonts w:ascii="Montserrat" w:eastAsia="Calibri" w:hAnsi="Montserrat"/>
          <w:lang w:eastAsia="es-ES"/>
        </w:rPr>
      </w:pPr>
      <w:r w:rsidRPr="001D18F3">
        <w:rPr>
          <w:rFonts w:ascii="Montserrat" w:eastAsia="Calibri" w:hAnsi="Montserrat"/>
          <w:lang w:eastAsia="es-ES"/>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rsidR="001D18F3" w:rsidRPr="001D18F3" w:rsidRDefault="001D18F3" w:rsidP="001D18F3">
      <w:pPr>
        <w:spacing w:after="0" w:line="240" w:lineRule="auto"/>
        <w:jc w:val="both"/>
        <w:rPr>
          <w:rFonts w:ascii="Montserrat" w:eastAsia="Calibri" w:hAnsi="Montserrat"/>
          <w:lang w:eastAsia="es-ES"/>
        </w:rPr>
      </w:pPr>
    </w:p>
    <w:p w:rsidR="001D18F3" w:rsidRPr="001D18F3" w:rsidRDefault="001D18F3" w:rsidP="001D18F3">
      <w:pPr>
        <w:spacing w:after="0" w:line="240" w:lineRule="auto"/>
        <w:jc w:val="both"/>
        <w:rPr>
          <w:rFonts w:ascii="Montserrat" w:eastAsia="Calibri" w:hAnsi="Montserrat"/>
          <w:lang w:eastAsia="es-ES"/>
        </w:rPr>
      </w:pPr>
      <w:r w:rsidRPr="001D18F3">
        <w:rPr>
          <w:rFonts w:ascii="Montserrat" w:eastAsia="Calibri" w:hAnsi="Montserrat"/>
          <w:lang w:eastAsia="es-ES"/>
        </w:rPr>
        <w:t xml:space="preserve">Escrito mediante el cual el </w:t>
      </w:r>
      <w:r>
        <w:rPr>
          <w:rFonts w:ascii="Montserrat" w:eastAsia="Calibri" w:hAnsi="Montserrat"/>
          <w:lang w:eastAsia="es-ES"/>
        </w:rPr>
        <w:t>participante</w:t>
      </w:r>
      <w:r w:rsidRPr="001D18F3">
        <w:rPr>
          <w:rFonts w:ascii="Montserrat" w:eastAsia="Calibri" w:hAnsi="Montserrat"/>
          <w:lang w:eastAsia="es-ES"/>
        </w:rPr>
        <w:t xml:space="preserve"> autorice a los servidores públicos del Instituto puedan consultar su opinión de cumplimiento antes señaladas.</w:t>
      </w:r>
    </w:p>
    <w:p w:rsidR="001D18F3" w:rsidRPr="001D18F3" w:rsidRDefault="001D18F3" w:rsidP="001D18F3">
      <w:pPr>
        <w:spacing w:after="0" w:line="240" w:lineRule="auto"/>
        <w:jc w:val="both"/>
        <w:rPr>
          <w:rFonts w:ascii="Montserrat" w:eastAsia="Calibri" w:hAnsi="Montserrat"/>
          <w:lang w:eastAsia="es-ES"/>
        </w:rPr>
      </w:pPr>
    </w:p>
    <w:p w:rsidR="001D18F3" w:rsidRPr="001D18F3" w:rsidRDefault="001D18F3" w:rsidP="001D18F3">
      <w:pPr>
        <w:spacing w:after="0" w:line="240" w:lineRule="auto"/>
        <w:jc w:val="both"/>
        <w:rPr>
          <w:rFonts w:ascii="Montserrat" w:eastAsia="Calibri" w:hAnsi="Montserrat"/>
          <w:lang w:eastAsia="es-ES"/>
        </w:rPr>
      </w:pPr>
      <w:r w:rsidRPr="001D18F3">
        <w:rPr>
          <w:rFonts w:ascii="Montserrat" w:eastAsia="Calibri" w:hAnsi="Montserrat"/>
          <w:lang w:eastAsia="es-ES"/>
        </w:rPr>
        <w:t xml:space="preserve">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w:t>
      </w:r>
    </w:p>
    <w:p w:rsidR="001D18F3" w:rsidRPr="001D18F3" w:rsidRDefault="001D18F3" w:rsidP="001D18F3">
      <w:pPr>
        <w:spacing w:after="0" w:line="240" w:lineRule="auto"/>
        <w:jc w:val="both"/>
        <w:rPr>
          <w:rFonts w:ascii="Montserrat" w:eastAsia="Calibri" w:hAnsi="Montserrat"/>
          <w:lang w:eastAsia="es-ES"/>
        </w:rPr>
      </w:pPr>
    </w:p>
    <w:p w:rsidR="001D18F3" w:rsidRPr="001D18F3" w:rsidRDefault="001D18F3" w:rsidP="001D18F3">
      <w:pPr>
        <w:spacing w:after="0" w:line="240" w:lineRule="auto"/>
        <w:jc w:val="both"/>
        <w:rPr>
          <w:rFonts w:ascii="Montserrat" w:eastAsia="Calibri" w:hAnsi="Montserrat"/>
          <w:lang w:eastAsia="es-ES"/>
        </w:rPr>
      </w:pPr>
      <w:r w:rsidRPr="001D18F3">
        <w:rPr>
          <w:rFonts w:ascii="Montserrat" w:eastAsia="Calibri" w:hAnsi="Montserrat"/>
          <w:lang w:eastAsia="es-ES"/>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1D18F3" w:rsidRPr="00E03383" w:rsidRDefault="001D18F3" w:rsidP="001D18F3">
      <w:pPr>
        <w:ind w:left="616" w:hanging="238"/>
        <w:jc w:val="both"/>
        <w:rPr>
          <w:rFonts w:ascii="Montserrat" w:hAnsi="Montserrat" w:cs="Arial"/>
          <w:b/>
          <w:bCs/>
        </w:rPr>
      </w:pPr>
      <w:r w:rsidRPr="00E03383">
        <w:rPr>
          <w:rFonts w:ascii="Montserrat" w:hAnsi="Montserrat" w:cs="Arial"/>
          <w:bCs/>
        </w:rPr>
        <w:t xml:space="preserve">II. Acta Constitutiva actualizada en caso que el </w:t>
      </w:r>
      <w:r>
        <w:rPr>
          <w:rFonts w:ascii="Montserrat" w:hAnsi="Montserrat" w:cs="Arial"/>
          <w:bCs/>
        </w:rPr>
        <w:t>participante</w:t>
      </w:r>
      <w:r w:rsidRPr="00E03383">
        <w:rPr>
          <w:rFonts w:ascii="Montserrat" w:hAnsi="Montserrat" w:cs="Arial"/>
          <w:bCs/>
        </w:rPr>
        <w:t xml:space="preserve"> sea persona Moral; y acta de Nacimiento, CURP y Alta ante el SAT, si es Personas Física. </w:t>
      </w:r>
    </w:p>
    <w:p w:rsidR="001D18F3" w:rsidRPr="00E03383" w:rsidRDefault="001D18F3" w:rsidP="001D18F3">
      <w:pPr>
        <w:jc w:val="both"/>
        <w:rPr>
          <w:rFonts w:ascii="Montserrat" w:hAnsi="Montserrat" w:cs="Arial"/>
          <w:bCs/>
          <w:u w:val="single"/>
        </w:rPr>
      </w:pPr>
      <w:r w:rsidRPr="00E03383">
        <w:rPr>
          <w:rFonts w:ascii="Montserrat" w:hAnsi="Montserrat" w:cs="Arial"/>
          <w:bCs/>
          <w:u w:val="single"/>
        </w:rPr>
        <w:t>En el caso de resultar adjudicado y No cuente con Número de Proveedor IMSS, deberá anexar los documentos siguientes:</w:t>
      </w:r>
    </w:p>
    <w:p w:rsidR="001D18F3" w:rsidRPr="00E03383" w:rsidRDefault="001D18F3" w:rsidP="000D052E">
      <w:pPr>
        <w:ind w:left="360"/>
        <w:jc w:val="both"/>
        <w:rPr>
          <w:rFonts w:ascii="Montserrat" w:hAnsi="Montserrat" w:cs="Arial"/>
          <w:b/>
          <w:bCs/>
          <w:lang w:val="pt-BR"/>
        </w:rPr>
      </w:pPr>
      <w:r w:rsidRPr="00E03383">
        <w:rPr>
          <w:rFonts w:ascii="Montserrat" w:hAnsi="Montserrat" w:cs="Arial"/>
          <w:bCs/>
        </w:rPr>
        <w:t xml:space="preserve">     </w:t>
      </w:r>
      <w:r w:rsidRPr="00E03383">
        <w:rPr>
          <w:rFonts w:ascii="Montserrat" w:hAnsi="Montserrat" w:cs="Arial"/>
          <w:bCs/>
          <w:lang w:val="pt-BR"/>
        </w:rPr>
        <w:t xml:space="preserve">Registro Federal de </w:t>
      </w:r>
      <w:proofErr w:type="spellStart"/>
      <w:r w:rsidRPr="00E03383">
        <w:rPr>
          <w:rFonts w:ascii="Montserrat" w:hAnsi="Montserrat" w:cs="Arial"/>
          <w:bCs/>
          <w:lang w:val="pt-BR"/>
        </w:rPr>
        <w:t>Contribuyentes</w:t>
      </w:r>
      <w:proofErr w:type="spellEnd"/>
      <w:r w:rsidRPr="00E03383">
        <w:rPr>
          <w:rFonts w:ascii="Montserrat" w:hAnsi="Montserrat" w:cs="Arial"/>
          <w:bCs/>
          <w:lang w:val="pt-BR"/>
        </w:rPr>
        <w:t>. (RFC).</w:t>
      </w:r>
    </w:p>
    <w:p w:rsidR="001D18F3" w:rsidRPr="00E03383" w:rsidRDefault="001D18F3" w:rsidP="00E015E2">
      <w:pPr>
        <w:numPr>
          <w:ilvl w:val="1"/>
          <w:numId w:val="25"/>
        </w:numPr>
        <w:suppressAutoHyphens/>
        <w:spacing w:after="0" w:line="240" w:lineRule="auto"/>
        <w:jc w:val="both"/>
        <w:rPr>
          <w:rFonts w:ascii="Montserrat" w:hAnsi="Montserrat" w:cs="Arial"/>
          <w:b/>
          <w:bCs/>
        </w:rPr>
      </w:pPr>
      <w:r w:rsidRPr="00E03383">
        <w:rPr>
          <w:rFonts w:ascii="Montserrat" w:hAnsi="Montserrat" w:cs="Arial"/>
          <w:bCs/>
        </w:rPr>
        <w:t>Comprobante de domicilio.</w:t>
      </w:r>
    </w:p>
    <w:p w:rsidR="001D18F3" w:rsidRPr="00E03383" w:rsidRDefault="001D18F3" w:rsidP="00E015E2">
      <w:pPr>
        <w:numPr>
          <w:ilvl w:val="1"/>
          <w:numId w:val="25"/>
        </w:numPr>
        <w:suppressAutoHyphens/>
        <w:spacing w:after="0" w:line="240" w:lineRule="auto"/>
        <w:jc w:val="both"/>
        <w:rPr>
          <w:rFonts w:ascii="Montserrat" w:hAnsi="Montserrat" w:cs="Arial"/>
          <w:b/>
          <w:bCs/>
        </w:rPr>
      </w:pPr>
      <w:r w:rsidRPr="00E03383">
        <w:rPr>
          <w:rFonts w:ascii="Montserrat" w:hAnsi="Montserrat" w:cs="Arial"/>
          <w:bCs/>
        </w:rPr>
        <w:lastRenderedPageBreak/>
        <w:t>Credencial de elector de representante legal.</w:t>
      </w:r>
    </w:p>
    <w:p w:rsidR="001D18F3" w:rsidRPr="00E03383" w:rsidRDefault="001D18F3" w:rsidP="00E015E2">
      <w:pPr>
        <w:numPr>
          <w:ilvl w:val="1"/>
          <w:numId w:val="25"/>
        </w:numPr>
        <w:suppressAutoHyphens/>
        <w:spacing w:after="0" w:line="240" w:lineRule="auto"/>
        <w:jc w:val="both"/>
        <w:rPr>
          <w:rFonts w:ascii="Montserrat" w:hAnsi="Montserrat" w:cs="Arial"/>
          <w:b/>
          <w:bCs/>
        </w:rPr>
      </w:pPr>
      <w:r w:rsidRPr="00E03383">
        <w:rPr>
          <w:rFonts w:ascii="Montserrat" w:hAnsi="Montserrat" w:cs="Arial"/>
          <w:bCs/>
        </w:rPr>
        <w:t>CURP</w:t>
      </w:r>
    </w:p>
    <w:p w:rsidR="001D18F3" w:rsidRPr="00E03383" w:rsidRDefault="001D18F3" w:rsidP="00E015E2">
      <w:pPr>
        <w:numPr>
          <w:ilvl w:val="1"/>
          <w:numId w:val="25"/>
        </w:numPr>
        <w:suppressAutoHyphens/>
        <w:spacing w:after="0" w:line="240" w:lineRule="auto"/>
        <w:jc w:val="both"/>
        <w:rPr>
          <w:rFonts w:ascii="Montserrat" w:hAnsi="Montserrat" w:cs="Arial"/>
          <w:b/>
          <w:bCs/>
        </w:rPr>
      </w:pPr>
      <w:r w:rsidRPr="00E03383">
        <w:rPr>
          <w:rFonts w:ascii="Montserrat" w:hAnsi="Montserrat" w:cs="Arial"/>
          <w:bCs/>
        </w:rPr>
        <w:t>Estados financieros de los últimos dos meses. (balance general y estado de resultados).</w:t>
      </w:r>
    </w:p>
    <w:p w:rsidR="001D18F3" w:rsidRDefault="001D18F3" w:rsidP="005A7D6A">
      <w:pPr>
        <w:pStyle w:val="Prrafodelista"/>
        <w:spacing w:after="0" w:line="240" w:lineRule="auto"/>
        <w:ind w:left="426"/>
        <w:jc w:val="both"/>
        <w:rPr>
          <w:rFonts w:ascii="Montserrat" w:hAnsi="Montserrat" w:cs="Arial"/>
          <w:b/>
          <w:szCs w:val="18"/>
        </w:rPr>
      </w:pPr>
    </w:p>
    <w:p w:rsidR="00E21F9F" w:rsidRPr="00E21F9F" w:rsidRDefault="00E21F9F" w:rsidP="00E21F9F">
      <w:pPr>
        <w:pStyle w:val="Prrafodelista"/>
        <w:spacing w:after="0" w:line="240" w:lineRule="auto"/>
        <w:ind w:left="426"/>
        <w:jc w:val="both"/>
        <w:rPr>
          <w:rFonts w:ascii="Montserrat" w:hAnsi="Montserrat" w:cs="Arial"/>
          <w:b/>
          <w:sz w:val="18"/>
          <w:szCs w:val="18"/>
        </w:rPr>
      </w:pPr>
    </w:p>
    <w:p w:rsidR="000D052E" w:rsidRDefault="000D052E" w:rsidP="000D052E">
      <w:pPr>
        <w:suppressAutoHyphens/>
        <w:jc w:val="both"/>
        <w:rPr>
          <w:rFonts w:ascii="Montserrat" w:hAnsi="Montserrat" w:cs="Arial"/>
          <w:b/>
          <w:bCs/>
          <w:sz w:val="20"/>
          <w:szCs w:val="20"/>
          <w:lang w:val="es-ES"/>
        </w:rPr>
      </w:pPr>
      <w:r w:rsidRPr="004B1D18">
        <w:rPr>
          <w:rFonts w:ascii="Montserrat" w:hAnsi="Montserrat" w:cs="Arial"/>
          <w:b/>
          <w:bCs/>
          <w:sz w:val="20"/>
          <w:szCs w:val="20"/>
          <w:lang w:val="es-ES"/>
        </w:rPr>
        <w:t>CAUSAS DE RESCISIÓN ADMINISTRATIVA DEL CONTRATO.</w:t>
      </w:r>
    </w:p>
    <w:p w:rsidR="00033199" w:rsidRPr="005034DA" w:rsidRDefault="00033199" w:rsidP="00033199">
      <w:pPr>
        <w:numPr>
          <w:ilvl w:val="0"/>
          <w:numId w:val="32"/>
        </w:numPr>
        <w:suppressAutoHyphens/>
        <w:spacing w:after="0" w:line="240" w:lineRule="auto"/>
        <w:ind w:left="1276" w:hanging="142"/>
        <w:jc w:val="both"/>
        <w:rPr>
          <w:rFonts w:ascii="Montserrat Medium" w:hAnsi="Montserrat Medium" w:cs="Arial"/>
          <w:bCs/>
          <w:lang w:val="es-ES"/>
        </w:rPr>
      </w:pPr>
      <w:r w:rsidRPr="005034DA">
        <w:rPr>
          <w:rFonts w:ascii="Montserrat Medium" w:hAnsi="Montserrat Medium" w:cs="Arial"/>
          <w:bCs/>
          <w:lang w:val="es-ES"/>
        </w:rPr>
        <w:t xml:space="preserve">Cuando habiendo transcurrido 5 días naturales después de la fecha programada para la prestación de los servicios, “EL PROVEEDOR” no haya llevado a cabo la entrega de los bienes requeridos, </w:t>
      </w:r>
      <w:r w:rsidRPr="005034DA">
        <w:rPr>
          <w:rFonts w:ascii="Montserrat Medium" w:hAnsi="Montserrat Medium" w:cs="Arial"/>
          <w:bCs/>
        </w:rPr>
        <w:t>si así lo determina el administrador del contrato.</w:t>
      </w:r>
    </w:p>
    <w:p w:rsidR="00033199" w:rsidRPr="005034DA" w:rsidRDefault="00033199" w:rsidP="00033199">
      <w:pPr>
        <w:pStyle w:val="Prrafodelista"/>
        <w:numPr>
          <w:ilvl w:val="0"/>
          <w:numId w:val="32"/>
        </w:numPr>
        <w:suppressAutoHyphens/>
        <w:spacing w:after="0" w:line="240" w:lineRule="auto"/>
        <w:ind w:left="1276" w:hanging="142"/>
        <w:jc w:val="both"/>
        <w:rPr>
          <w:rFonts w:ascii="Montserrat Medium" w:eastAsiaTheme="minorEastAsia" w:hAnsi="Montserrat Medium"/>
          <w:bCs/>
          <w:lang w:val="es-ES"/>
        </w:rPr>
      </w:pPr>
      <w:r>
        <w:rPr>
          <w:rFonts w:ascii="Montserrat Medium" w:eastAsiaTheme="minorEastAsia" w:hAnsi="Montserrat Medium"/>
          <w:bCs/>
          <w:lang w:val="es-ES"/>
        </w:rPr>
        <w:t xml:space="preserve">Cuando se compruebe que “EL </w:t>
      </w:r>
      <w:r w:rsidRPr="005034DA">
        <w:rPr>
          <w:rFonts w:ascii="Montserrat Medium" w:eastAsiaTheme="minorEastAsia" w:hAnsi="Montserrat Medium"/>
          <w:bCs/>
          <w:lang w:val="es-ES"/>
        </w:rPr>
        <w:t>PROVEEDOR” haya prestado el servicio con alcances o características distintas a las pactadas en el requerimiento.</w:t>
      </w:r>
    </w:p>
    <w:p w:rsidR="00033199" w:rsidRPr="005034DA" w:rsidRDefault="00033199" w:rsidP="00033199">
      <w:pPr>
        <w:pStyle w:val="Prrafodelista"/>
        <w:numPr>
          <w:ilvl w:val="0"/>
          <w:numId w:val="32"/>
        </w:numPr>
        <w:suppressAutoHyphens/>
        <w:spacing w:after="0" w:line="240" w:lineRule="auto"/>
        <w:ind w:left="1276" w:hanging="142"/>
        <w:jc w:val="both"/>
        <w:rPr>
          <w:rFonts w:ascii="Montserrat Medium" w:eastAsiaTheme="minorEastAsia" w:hAnsi="Montserrat Medium"/>
          <w:bCs/>
          <w:lang w:val="es-ES"/>
        </w:rPr>
      </w:pPr>
      <w:r w:rsidRPr="005034DA">
        <w:rPr>
          <w:rFonts w:ascii="Montserrat Medium" w:eastAsiaTheme="minorEastAsia" w:hAnsi="Montserrat Medium"/>
          <w:bCs/>
          <w:lang w:val="es-ES"/>
        </w:rPr>
        <w:t>La suspensión injustificada de los servicios, o la negativa de reponer los materiales o refacciones de mala calidad o servicios mal ejecutados.</w:t>
      </w:r>
    </w:p>
    <w:p w:rsidR="00033199" w:rsidRPr="005034DA" w:rsidRDefault="00033199" w:rsidP="00033199">
      <w:pPr>
        <w:pStyle w:val="Prrafodelista"/>
        <w:spacing w:after="0" w:line="240" w:lineRule="auto"/>
        <w:jc w:val="both"/>
        <w:rPr>
          <w:rFonts w:ascii="Montserrat Medium" w:hAnsi="Montserrat Medium"/>
          <w:b/>
        </w:rPr>
      </w:pPr>
    </w:p>
    <w:p w:rsidR="000D052E" w:rsidRPr="000D052E" w:rsidRDefault="000D052E" w:rsidP="000D052E">
      <w:pPr>
        <w:suppressAutoHyphens/>
        <w:jc w:val="both"/>
        <w:rPr>
          <w:rFonts w:ascii="Montserrat" w:hAnsi="Montserrat" w:cs="Arial"/>
          <w:b/>
          <w:bCs/>
          <w:sz w:val="20"/>
          <w:szCs w:val="20"/>
          <w:lang w:val="es-ES"/>
        </w:rPr>
      </w:pPr>
      <w:r w:rsidRPr="000D052E">
        <w:rPr>
          <w:rFonts w:ascii="Montserrat" w:hAnsi="Montserrat" w:cs="Arial"/>
          <w:b/>
          <w:bCs/>
          <w:sz w:val="20"/>
          <w:szCs w:val="20"/>
          <w:lang w:val="es-ES"/>
        </w:rPr>
        <w:t xml:space="preserve">MECANISMOS DE COMPROBACIÓN, SUPERVISIÓN Y VERIFICACIÓN DE LOS SERVICIOS CONTRATADOS Y EFECTIVAMENTE </w:t>
      </w:r>
      <w:r>
        <w:rPr>
          <w:rFonts w:ascii="Montserrat" w:hAnsi="Montserrat" w:cs="Arial"/>
          <w:b/>
          <w:bCs/>
          <w:sz w:val="20"/>
          <w:szCs w:val="20"/>
          <w:lang w:val="es-ES"/>
        </w:rPr>
        <w:t>PRESTADOS.</w:t>
      </w:r>
    </w:p>
    <w:p w:rsidR="00033199" w:rsidRDefault="00033199" w:rsidP="00033199">
      <w:pPr>
        <w:pStyle w:val="Prrafodelista"/>
        <w:numPr>
          <w:ilvl w:val="0"/>
          <w:numId w:val="33"/>
        </w:numPr>
        <w:tabs>
          <w:tab w:val="left" w:pos="0"/>
          <w:tab w:val="left" w:pos="10065"/>
        </w:tabs>
        <w:suppressAutoHyphens/>
        <w:overflowPunct w:val="0"/>
        <w:autoSpaceDE w:val="0"/>
        <w:spacing w:after="0" w:line="240" w:lineRule="auto"/>
        <w:jc w:val="both"/>
        <w:textAlignment w:val="baseline"/>
        <w:rPr>
          <w:rFonts w:ascii="Montserrat Medium" w:hAnsi="Montserrat Medium" w:cs="Arial"/>
          <w:bCs/>
          <w:iCs/>
        </w:rPr>
      </w:pPr>
      <w:r w:rsidRPr="00D94DC0">
        <w:rPr>
          <w:rFonts w:ascii="Montserrat Medium" w:hAnsi="Montserrat Medium" w:cs="Arial"/>
        </w:rPr>
        <w:t xml:space="preserve">“EL INSTITUTO” podrá en cualquier momento verificar el cumplimiento </w:t>
      </w:r>
      <w:r w:rsidRPr="00D94DC0">
        <w:rPr>
          <w:rFonts w:ascii="Montserrat Medium" w:hAnsi="Montserrat Medium" w:cs="Arial"/>
          <w:bCs/>
          <w:iCs/>
        </w:rPr>
        <w:t>de los requisitos de calidad del servicio al licitante que resulte adjudicado.</w:t>
      </w:r>
    </w:p>
    <w:p w:rsidR="00033199" w:rsidRDefault="00033199" w:rsidP="00033199">
      <w:pPr>
        <w:pStyle w:val="Prrafodelista"/>
        <w:tabs>
          <w:tab w:val="left" w:pos="0"/>
          <w:tab w:val="left" w:pos="10065"/>
        </w:tabs>
        <w:suppressAutoHyphens/>
        <w:overflowPunct w:val="0"/>
        <w:autoSpaceDE w:val="0"/>
        <w:spacing w:after="0" w:line="240" w:lineRule="auto"/>
        <w:ind w:left="1287"/>
        <w:jc w:val="both"/>
        <w:textAlignment w:val="baseline"/>
        <w:rPr>
          <w:rFonts w:ascii="Montserrat Medium" w:hAnsi="Montserrat Medium" w:cs="Arial"/>
          <w:bCs/>
          <w:iCs/>
        </w:rPr>
      </w:pPr>
    </w:p>
    <w:p w:rsidR="00033199" w:rsidRPr="00D94DC0" w:rsidRDefault="00033199" w:rsidP="00033199">
      <w:pPr>
        <w:pStyle w:val="Prrafodelista"/>
        <w:numPr>
          <w:ilvl w:val="0"/>
          <w:numId w:val="33"/>
        </w:numPr>
        <w:tabs>
          <w:tab w:val="left" w:pos="0"/>
          <w:tab w:val="left" w:pos="10065"/>
        </w:tabs>
        <w:suppressAutoHyphens/>
        <w:overflowPunct w:val="0"/>
        <w:autoSpaceDE w:val="0"/>
        <w:spacing w:after="0" w:line="240" w:lineRule="auto"/>
        <w:jc w:val="both"/>
        <w:textAlignment w:val="baseline"/>
        <w:rPr>
          <w:rStyle w:val="Hipervnculo"/>
          <w:rFonts w:ascii="Montserrat Medium" w:hAnsi="Montserrat Medium" w:cs="Arial"/>
          <w:bCs/>
          <w:iCs/>
        </w:rPr>
      </w:pPr>
      <w:r w:rsidRPr="00D94DC0">
        <w:rPr>
          <w:rFonts w:ascii="Montserrat Medium" w:hAnsi="Montserrat Medium" w:cs="Arial"/>
        </w:rPr>
        <w:t>Los Jefes de Conservación de Unidad, así como personal del Departamento de Conservación y S.G podrán realizar verificaciones aleatorias a cada una de las Unidades a las cuales se les proporciona  el servicio con el objeto de verificar que el servicio este ejecutado conforme a las condiciones de contratación y en su caso hacer las reclamaciones correspondientes. “</w:t>
      </w:r>
      <w:r w:rsidRPr="00D94DC0">
        <w:rPr>
          <w:rFonts w:ascii="Montserrat Medium" w:hAnsi="Montserrat Medium" w:cs="Mangal"/>
        </w:rPr>
        <w:t xml:space="preserve">EL PROVEEDOR” presentará el último día hábil de cada mes el formato del </w:t>
      </w:r>
      <w:r w:rsidRPr="00D94DC0">
        <w:rPr>
          <w:rFonts w:ascii="Montserrat Medium" w:hAnsi="Montserrat Medium" w:cs="Mangal"/>
          <w:b/>
        </w:rPr>
        <w:t xml:space="preserve">Anexo </w:t>
      </w:r>
      <w:r>
        <w:rPr>
          <w:rFonts w:ascii="Montserrat Medium" w:hAnsi="Montserrat Medium" w:cs="Mangal"/>
          <w:b/>
        </w:rPr>
        <w:t xml:space="preserve"> </w:t>
      </w:r>
      <w:r w:rsidRPr="00D94DC0">
        <w:rPr>
          <w:rFonts w:ascii="Montserrat Medium" w:hAnsi="Montserrat Medium" w:cs="Mangal"/>
          <w:b/>
        </w:rPr>
        <w:t>“Control de servicios”</w:t>
      </w:r>
      <w:r w:rsidRPr="00D94DC0">
        <w:rPr>
          <w:rFonts w:ascii="Montserrat Medium" w:hAnsi="Montserrat Medium" w:cs="Mangal"/>
        </w:rPr>
        <w:t xml:space="preserve"> en el cual llevará un control de todos los servicios que cada jefe de conservación le haya solicitado. Dicho anexo deberá enviarlo vía correo electrónico a la siguiente dirección electrónica: </w:t>
      </w:r>
      <w:hyperlink r:id="rId11" w:history="1">
        <w:r w:rsidRPr="00D94DC0">
          <w:rPr>
            <w:rStyle w:val="Hipervnculo"/>
            <w:rFonts w:ascii="Montserrat Medium" w:hAnsi="Montserrat Medium" w:cs="Arial"/>
          </w:rPr>
          <w:t>yolanda.lopezp@imss.gob.mx</w:t>
        </w:r>
      </w:hyperlink>
      <w:r w:rsidRPr="00D94DC0">
        <w:rPr>
          <w:rFonts w:ascii="Montserrat Medium" w:hAnsi="Montserrat Medium" w:cs="Arial"/>
        </w:rPr>
        <w:t xml:space="preserve"> </w:t>
      </w:r>
      <w:r w:rsidRPr="00D94DC0">
        <w:rPr>
          <w:rFonts w:ascii="Montserrat Medium" w:hAnsi="Montserrat Medium" w:cs="Arial"/>
          <w:bCs/>
          <w:iCs/>
        </w:rPr>
        <w:t>y/o</w:t>
      </w:r>
      <w:r w:rsidRPr="00D94DC0">
        <w:rPr>
          <w:rFonts w:ascii="Montserrat Medium" w:hAnsi="Montserrat Medium"/>
        </w:rPr>
        <w:t xml:space="preserve"> </w:t>
      </w:r>
      <w:hyperlink r:id="rId12" w:history="1">
        <w:r w:rsidRPr="000C2F5F">
          <w:rPr>
            <w:rStyle w:val="Hipervnculo"/>
            <w:rFonts w:ascii="Montserrat Medium" w:hAnsi="Montserrat Medium" w:cs="Arial"/>
          </w:rPr>
          <w:t>teodoro.luis@imss.gob.mx</w:t>
        </w:r>
      </w:hyperlink>
    </w:p>
    <w:p w:rsidR="000D052E" w:rsidRPr="004B1D18" w:rsidRDefault="000D052E" w:rsidP="000D052E">
      <w:pPr>
        <w:jc w:val="both"/>
        <w:rPr>
          <w:rFonts w:ascii="Montserrat" w:hAnsi="Montserrat"/>
          <w:b/>
          <w:sz w:val="20"/>
          <w:szCs w:val="20"/>
        </w:rPr>
      </w:pPr>
    </w:p>
    <w:p w:rsidR="00033199" w:rsidRPr="005034DA" w:rsidRDefault="00033199" w:rsidP="00033199">
      <w:pPr>
        <w:autoSpaceDE w:val="0"/>
        <w:autoSpaceDN w:val="0"/>
        <w:adjustRightInd w:val="0"/>
        <w:jc w:val="both"/>
        <w:rPr>
          <w:rFonts w:ascii="Montserrat Medium" w:hAnsi="Montserrat Medium" w:cs="CIDFont+F2"/>
          <w:b/>
          <w:bCs/>
          <w:lang w:val="es-ES"/>
        </w:rPr>
      </w:pPr>
      <w:r w:rsidRPr="005034DA">
        <w:rPr>
          <w:rFonts w:ascii="Montserrat Medium" w:hAnsi="Montserrat Medium" w:cs="CIDFont+F2"/>
          <w:b/>
          <w:bCs/>
          <w:lang w:val="es-ES"/>
        </w:rPr>
        <w:t>CAUSAS DE DESECHAMIENTO:</w:t>
      </w:r>
    </w:p>
    <w:p w:rsidR="00033199" w:rsidRPr="005034DA" w:rsidRDefault="00033199" w:rsidP="00033199">
      <w:pPr>
        <w:autoSpaceDE w:val="0"/>
        <w:autoSpaceDN w:val="0"/>
        <w:adjustRightInd w:val="0"/>
        <w:jc w:val="both"/>
        <w:rPr>
          <w:rFonts w:ascii="Montserrat Medium" w:hAnsi="Montserrat Medium" w:cs="CIDFont+F2"/>
          <w:b/>
          <w:bCs/>
          <w:lang w:val="es-ES"/>
        </w:rPr>
      </w:pPr>
    </w:p>
    <w:p w:rsidR="00033199" w:rsidRPr="00886F70" w:rsidRDefault="00033199" w:rsidP="00033199">
      <w:pPr>
        <w:numPr>
          <w:ilvl w:val="0"/>
          <w:numId w:val="31"/>
        </w:numPr>
        <w:tabs>
          <w:tab w:val="left" w:pos="1134"/>
        </w:tabs>
        <w:autoSpaceDE w:val="0"/>
        <w:autoSpaceDN w:val="0"/>
        <w:adjustRightInd w:val="0"/>
        <w:spacing w:after="0" w:line="240" w:lineRule="auto"/>
        <w:ind w:left="1134"/>
        <w:jc w:val="both"/>
        <w:rPr>
          <w:rFonts w:ascii="Montserrat Medium" w:hAnsi="Montserrat Medium" w:cs="CIDFont+F2"/>
          <w:bCs/>
          <w:lang w:val="es-ES"/>
        </w:rPr>
      </w:pPr>
      <w:r w:rsidRPr="005034DA">
        <w:rPr>
          <w:rFonts w:ascii="Montserrat Medium" w:hAnsi="Montserrat Medium" w:cs="CIDFont+F2"/>
          <w:bCs/>
          <w:lang w:val="es-ES"/>
        </w:rPr>
        <w:t xml:space="preserve">Si omite identificar en los manuales del servicio las refacciones a considerar en el mantenimiento </w:t>
      </w:r>
      <w:r w:rsidRPr="00886F70">
        <w:rPr>
          <w:rFonts w:ascii="Montserrat Medium" w:hAnsi="Montserrat Medium" w:cs="CIDFont+F2"/>
          <w:bCs/>
          <w:lang w:val="es-ES"/>
        </w:rPr>
        <w:t>preventivo - correctivo o en caso de omitir considerar refacciones en su propuesta cuando el manual indique la necesidad de sustitución.</w:t>
      </w:r>
    </w:p>
    <w:p w:rsidR="00033199" w:rsidRPr="00886F70" w:rsidRDefault="00033199" w:rsidP="00033199">
      <w:pPr>
        <w:numPr>
          <w:ilvl w:val="0"/>
          <w:numId w:val="31"/>
        </w:numPr>
        <w:tabs>
          <w:tab w:val="left" w:pos="1134"/>
        </w:tabs>
        <w:autoSpaceDE w:val="0"/>
        <w:autoSpaceDN w:val="0"/>
        <w:adjustRightInd w:val="0"/>
        <w:spacing w:after="0" w:line="240" w:lineRule="auto"/>
        <w:ind w:left="1134"/>
        <w:jc w:val="both"/>
        <w:rPr>
          <w:rFonts w:ascii="Montserrat Medium" w:hAnsi="Montserrat Medium" w:cs="CIDFont+F2"/>
          <w:bCs/>
          <w:lang w:val="es-ES"/>
        </w:rPr>
      </w:pPr>
      <w:r w:rsidRPr="00886F70">
        <w:rPr>
          <w:rFonts w:ascii="Montserrat Medium" w:hAnsi="Montserrat Medium" w:cs="CIDFont+F2"/>
          <w:bCs/>
          <w:lang w:val="es-ES"/>
        </w:rPr>
        <w:t xml:space="preserve">Si presenta algún manual de servicio cuya identificación no corresponda al equipo al que se le dará mantenimiento conforme a la descripción del </w:t>
      </w:r>
      <w:r w:rsidRPr="00886F70">
        <w:rPr>
          <w:rFonts w:ascii="Montserrat Medium" w:hAnsi="Montserrat Medium" w:cs="Arial"/>
          <w:b/>
        </w:rPr>
        <w:t>Anexo No. 1 (Anexo técnico) “Requerimiento”</w:t>
      </w:r>
      <w:r w:rsidRPr="00886F70">
        <w:rPr>
          <w:rFonts w:ascii="Montserrat Medium" w:hAnsi="Montserrat Medium" w:cs="CIDFont+F2"/>
          <w:bCs/>
          <w:lang w:val="es-ES"/>
        </w:rPr>
        <w:t xml:space="preserve">, y/o si los manuales presentados no son identificados, o son identificados incorrectamente con la partida y clave que les corresponda </w:t>
      </w:r>
      <w:r w:rsidRPr="00886F70">
        <w:rPr>
          <w:rFonts w:ascii="Montserrat Medium" w:hAnsi="Montserrat Medium" w:cs="CIDFont+F2"/>
          <w:bCs/>
          <w:lang w:val="es-ES"/>
        </w:rPr>
        <w:lastRenderedPageBreak/>
        <w:t xml:space="preserve">conforme a la partida y clave estipulada en el </w:t>
      </w:r>
      <w:r w:rsidRPr="00886F70">
        <w:rPr>
          <w:rFonts w:ascii="Montserrat Medium" w:hAnsi="Montserrat Medium" w:cs="Arial"/>
          <w:b/>
        </w:rPr>
        <w:t>Anexo No. 1 (Anexo técnico) “Requerimiento”</w:t>
      </w:r>
      <w:r w:rsidRPr="00886F70">
        <w:rPr>
          <w:rFonts w:ascii="Montserrat Medium" w:hAnsi="Montserrat Medium" w:cs="CIDFont+F2"/>
          <w:bCs/>
          <w:lang w:val="es-ES"/>
        </w:rPr>
        <w:t>, de la presente convocatoria.</w:t>
      </w:r>
    </w:p>
    <w:p w:rsidR="00033199" w:rsidRPr="00886F70" w:rsidRDefault="00033199" w:rsidP="00033199">
      <w:pPr>
        <w:numPr>
          <w:ilvl w:val="0"/>
          <w:numId w:val="31"/>
        </w:numPr>
        <w:tabs>
          <w:tab w:val="left" w:pos="1134"/>
        </w:tabs>
        <w:autoSpaceDE w:val="0"/>
        <w:autoSpaceDN w:val="0"/>
        <w:adjustRightInd w:val="0"/>
        <w:spacing w:after="0" w:line="240" w:lineRule="auto"/>
        <w:ind w:left="1134"/>
        <w:jc w:val="both"/>
        <w:rPr>
          <w:rFonts w:ascii="Montserrat Medium" w:hAnsi="Montserrat Medium" w:cs="CIDFont+F2"/>
          <w:bCs/>
          <w:lang w:val="es-ES"/>
        </w:rPr>
      </w:pPr>
      <w:r w:rsidRPr="00886F70">
        <w:rPr>
          <w:rFonts w:ascii="Montserrat Medium" w:hAnsi="Montserrat Medium" w:cs="CIDFont+F2"/>
          <w:bCs/>
          <w:lang w:val="es-ES"/>
        </w:rPr>
        <w:t xml:space="preserve">Si presenta algún manual que no corresponda al equipo al que se le dará mantenimiento, conforme a la descripción del </w:t>
      </w:r>
      <w:r w:rsidRPr="00886F70">
        <w:rPr>
          <w:rFonts w:ascii="Montserrat Medium" w:hAnsi="Montserrat Medium" w:cs="Arial"/>
          <w:b/>
        </w:rPr>
        <w:t>Anexo No. 1 (Anexo técnico) “Requerimiento”</w:t>
      </w:r>
      <w:r w:rsidRPr="00886F70">
        <w:rPr>
          <w:rFonts w:ascii="Montserrat Medium" w:hAnsi="Montserrat Medium" w:cs="CIDFont+F2"/>
          <w:b/>
          <w:lang w:val="es-ES"/>
        </w:rPr>
        <w:t>.</w:t>
      </w:r>
    </w:p>
    <w:p w:rsidR="00033199" w:rsidRPr="00886F70" w:rsidRDefault="00033199" w:rsidP="00033199">
      <w:pPr>
        <w:numPr>
          <w:ilvl w:val="0"/>
          <w:numId w:val="31"/>
        </w:numPr>
        <w:tabs>
          <w:tab w:val="left" w:pos="1134"/>
        </w:tabs>
        <w:autoSpaceDE w:val="0"/>
        <w:autoSpaceDN w:val="0"/>
        <w:adjustRightInd w:val="0"/>
        <w:spacing w:after="0" w:line="240" w:lineRule="auto"/>
        <w:ind w:left="1134"/>
        <w:jc w:val="both"/>
        <w:rPr>
          <w:rFonts w:ascii="Montserrat Medium" w:hAnsi="Montserrat Medium" w:cs="CIDFont+F2"/>
          <w:bCs/>
          <w:lang w:val="es-ES"/>
        </w:rPr>
      </w:pPr>
      <w:r w:rsidRPr="00886F70">
        <w:rPr>
          <w:rFonts w:ascii="Montserrat Medium" w:hAnsi="Montserrat Medium" w:cs="CIDFont+F2"/>
          <w:bCs/>
          <w:lang w:val="es-ES"/>
        </w:rPr>
        <w:t>Si omite requisitar o no requisite adecuadamente, conforme a lo requerido, cualquiera de los formatos solicitados en las presentes bases.</w:t>
      </w:r>
    </w:p>
    <w:p w:rsidR="00033199" w:rsidRPr="00886F70" w:rsidRDefault="00033199" w:rsidP="00033199">
      <w:pPr>
        <w:numPr>
          <w:ilvl w:val="0"/>
          <w:numId w:val="31"/>
        </w:numPr>
        <w:tabs>
          <w:tab w:val="left" w:pos="1134"/>
        </w:tabs>
        <w:autoSpaceDE w:val="0"/>
        <w:autoSpaceDN w:val="0"/>
        <w:adjustRightInd w:val="0"/>
        <w:spacing w:after="0" w:line="240" w:lineRule="auto"/>
        <w:ind w:left="1134"/>
        <w:jc w:val="both"/>
        <w:rPr>
          <w:rFonts w:ascii="Montserrat Medium" w:hAnsi="Montserrat Medium" w:cs="CIDFont+F2"/>
          <w:bCs/>
          <w:lang w:val="es-ES"/>
        </w:rPr>
      </w:pPr>
      <w:r w:rsidRPr="00886F70">
        <w:rPr>
          <w:rFonts w:ascii="Montserrat Medium" w:hAnsi="Montserrat Medium" w:cs="CIDFont+F2"/>
          <w:bCs/>
          <w:lang w:val="es-ES"/>
        </w:rPr>
        <w:t>Si omite foliar cada una de las hojas y de los documentos que integren la proposición técnica y económica y aquellos distintos a esta, excepto los manuales.</w:t>
      </w:r>
    </w:p>
    <w:p w:rsidR="00033199" w:rsidRPr="005034DA" w:rsidRDefault="00033199" w:rsidP="00033199">
      <w:pPr>
        <w:numPr>
          <w:ilvl w:val="0"/>
          <w:numId w:val="31"/>
        </w:numPr>
        <w:tabs>
          <w:tab w:val="left" w:pos="1134"/>
        </w:tabs>
        <w:autoSpaceDE w:val="0"/>
        <w:autoSpaceDN w:val="0"/>
        <w:adjustRightInd w:val="0"/>
        <w:spacing w:after="0" w:line="240" w:lineRule="auto"/>
        <w:ind w:left="1134"/>
        <w:jc w:val="both"/>
        <w:rPr>
          <w:rFonts w:ascii="Montserrat Medium" w:hAnsi="Montserrat Medium" w:cs="CIDFont+F2"/>
          <w:bCs/>
          <w:lang w:val="es-ES"/>
        </w:rPr>
      </w:pPr>
      <w:r w:rsidRPr="00886F70">
        <w:rPr>
          <w:rFonts w:ascii="Montserrat Medium" w:hAnsi="Montserrat Medium" w:cs="CIDFont+F2"/>
          <w:bCs/>
          <w:lang w:val="es-ES"/>
        </w:rPr>
        <w:t>Si los informes de calibración de los equipos de medición no se encuentran completos con todos los datos de la unidad de verificación que sirvan para verificar la autenticidad de estos como son: nombre completo de la unidad</w:t>
      </w:r>
      <w:r w:rsidRPr="005034DA">
        <w:rPr>
          <w:rFonts w:ascii="Montserrat Medium" w:hAnsi="Montserrat Medium" w:cs="CIDFont+F2"/>
          <w:bCs/>
          <w:lang w:val="es-ES"/>
        </w:rPr>
        <w:t xml:space="preserve"> verificadora, domicilio de esta, y número telefónico, así también si estos datos no se encuentran totalmente legibles y por lo cual no se pueda constatar su autenticidad, </w:t>
      </w:r>
    </w:p>
    <w:p w:rsidR="00033199" w:rsidRPr="00886F70" w:rsidRDefault="00033199" w:rsidP="00033199">
      <w:pPr>
        <w:numPr>
          <w:ilvl w:val="0"/>
          <w:numId w:val="31"/>
        </w:numPr>
        <w:tabs>
          <w:tab w:val="left" w:pos="1134"/>
        </w:tabs>
        <w:autoSpaceDE w:val="0"/>
        <w:autoSpaceDN w:val="0"/>
        <w:adjustRightInd w:val="0"/>
        <w:spacing w:after="0" w:line="240" w:lineRule="auto"/>
        <w:ind w:left="1134"/>
        <w:jc w:val="both"/>
        <w:rPr>
          <w:rFonts w:ascii="Montserrat Medium" w:hAnsi="Montserrat Medium" w:cs="CIDFont+F2"/>
          <w:bCs/>
          <w:lang w:val="es-ES"/>
        </w:rPr>
      </w:pPr>
      <w:r w:rsidRPr="005034DA">
        <w:rPr>
          <w:rFonts w:ascii="Montserrat Medium" w:hAnsi="Montserrat Medium" w:cs="CIDFont+F2"/>
          <w:bCs/>
          <w:lang w:val="es-ES"/>
        </w:rPr>
        <w:t xml:space="preserve">Si los informes de calibración de los equipos de medición no son identificados conforme a la partida que </w:t>
      </w:r>
      <w:r w:rsidRPr="00886F70">
        <w:rPr>
          <w:rFonts w:ascii="Montserrat Medium" w:hAnsi="Montserrat Medium" w:cs="CIDFont+F2"/>
          <w:bCs/>
          <w:lang w:val="es-ES"/>
        </w:rPr>
        <w:t xml:space="preserve">le corresponda en las cuales van a ser utilizados conforme al </w:t>
      </w:r>
      <w:r w:rsidRPr="00886F70">
        <w:rPr>
          <w:rFonts w:ascii="Montserrat Medium" w:hAnsi="Montserrat Medium" w:cs="Arial"/>
          <w:b/>
        </w:rPr>
        <w:t>Anexo No. 1 (Anexo técnico) “Requerimiento”</w:t>
      </w:r>
      <w:r w:rsidRPr="00886F70">
        <w:rPr>
          <w:rFonts w:ascii="Montserrat Medium" w:hAnsi="Montserrat Medium" w:cs="CIDFont+F2"/>
          <w:b/>
          <w:lang w:val="es-ES"/>
        </w:rPr>
        <w:t>.</w:t>
      </w:r>
    </w:p>
    <w:p w:rsidR="00033199" w:rsidRPr="00886F70" w:rsidRDefault="00033199" w:rsidP="00033199">
      <w:pPr>
        <w:numPr>
          <w:ilvl w:val="0"/>
          <w:numId w:val="31"/>
        </w:numPr>
        <w:tabs>
          <w:tab w:val="left" w:pos="1134"/>
        </w:tabs>
        <w:autoSpaceDE w:val="0"/>
        <w:autoSpaceDN w:val="0"/>
        <w:adjustRightInd w:val="0"/>
        <w:spacing w:after="0" w:line="240" w:lineRule="auto"/>
        <w:ind w:left="1134"/>
        <w:jc w:val="both"/>
        <w:rPr>
          <w:rFonts w:ascii="Montserrat Medium" w:hAnsi="Montserrat Medium" w:cs="CIDFont+F2"/>
          <w:bCs/>
          <w:lang w:val="es-ES"/>
        </w:rPr>
      </w:pPr>
      <w:r w:rsidRPr="00886F70">
        <w:rPr>
          <w:rFonts w:ascii="Montserrat Medium" w:hAnsi="Montserrat Medium" w:cs="CIDFont+F2"/>
          <w:bCs/>
          <w:lang w:val="es-ES"/>
        </w:rPr>
        <w:t>Si los informes de calibración de los equipos de medición no presentan fecha de calibración y vigencia de estos.</w:t>
      </w:r>
    </w:p>
    <w:p w:rsidR="00033199" w:rsidRPr="00886F70" w:rsidRDefault="00033199" w:rsidP="00033199">
      <w:pPr>
        <w:numPr>
          <w:ilvl w:val="0"/>
          <w:numId w:val="31"/>
        </w:numPr>
        <w:tabs>
          <w:tab w:val="left" w:pos="1134"/>
        </w:tabs>
        <w:autoSpaceDE w:val="0"/>
        <w:autoSpaceDN w:val="0"/>
        <w:adjustRightInd w:val="0"/>
        <w:spacing w:after="0" w:line="240" w:lineRule="auto"/>
        <w:ind w:left="1134"/>
        <w:jc w:val="both"/>
        <w:rPr>
          <w:rFonts w:ascii="Montserrat Medium" w:hAnsi="Montserrat Medium" w:cs="CIDFont+F2"/>
          <w:bCs/>
          <w:lang w:val="es-ES"/>
        </w:rPr>
      </w:pPr>
      <w:r w:rsidRPr="00886F70">
        <w:rPr>
          <w:rFonts w:ascii="Montserrat Medium" w:hAnsi="Montserrat Medium" w:cs="CIDFont+F2"/>
          <w:bCs/>
          <w:lang w:val="es-ES"/>
        </w:rPr>
        <w:t>Si no presentan la certificación notarial de los certificados de calibración en las propuestas presentadas vía electrónica.</w:t>
      </w:r>
    </w:p>
    <w:p w:rsidR="00033199" w:rsidRPr="00886F70" w:rsidRDefault="00033199" w:rsidP="00033199">
      <w:pPr>
        <w:numPr>
          <w:ilvl w:val="0"/>
          <w:numId w:val="31"/>
        </w:numPr>
        <w:tabs>
          <w:tab w:val="left" w:pos="1134"/>
        </w:tabs>
        <w:autoSpaceDE w:val="0"/>
        <w:autoSpaceDN w:val="0"/>
        <w:adjustRightInd w:val="0"/>
        <w:spacing w:after="0" w:line="240" w:lineRule="auto"/>
        <w:ind w:left="1134"/>
        <w:jc w:val="both"/>
        <w:rPr>
          <w:rFonts w:ascii="Montserrat Medium" w:hAnsi="Montserrat Medium" w:cs="CIDFont+F2"/>
          <w:bCs/>
          <w:lang w:val="es-ES"/>
        </w:rPr>
      </w:pPr>
      <w:r w:rsidRPr="00886F70">
        <w:rPr>
          <w:rFonts w:ascii="Montserrat Medium" w:hAnsi="Montserrat Medium" w:cs="CIDFont+F2"/>
          <w:bCs/>
          <w:lang w:val="es-ES"/>
        </w:rPr>
        <w:t xml:space="preserve">Si las constancias de los cursos de capacitación en el </w:t>
      </w:r>
      <w:r w:rsidRPr="00886F70">
        <w:rPr>
          <w:rFonts w:ascii="Montserrat Medium" w:hAnsi="Montserrat Medium" w:cs="CIDFont+F2"/>
          <w:bCs/>
        </w:rPr>
        <w:t xml:space="preserve">servicio de mantenimiento preventivo y correctivo a equipo de lavandería (Mangle), </w:t>
      </w:r>
      <w:r w:rsidRPr="00886F70">
        <w:rPr>
          <w:rFonts w:ascii="Montserrat Medium" w:hAnsi="Montserrat Medium" w:cs="CIDFont+F2"/>
          <w:bCs/>
          <w:lang w:val="es-ES"/>
        </w:rPr>
        <w:t xml:space="preserve">objeto de la presente licitación no son identificadas conforme a la partida y clave que les corresponde conforme al </w:t>
      </w:r>
      <w:r w:rsidRPr="00886F70">
        <w:rPr>
          <w:rFonts w:ascii="Montserrat Medium" w:hAnsi="Montserrat Medium" w:cs="Arial"/>
          <w:b/>
        </w:rPr>
        <w:t>Anexo No. 1 (Anexo técnico) “Requerimiento”</w:t>
      </w:r>
      <w:r w:rsidRPr="00886F70">
        <w:rPr>
          <w:rFonts w:ascii="Montserrat Medium" w:hAnsi="Montserrat Medium" w:cs="CIDFont+F2"/>
          <w:b/>
          <w:lang w:val="es-ES"/>
        </w:rPr>
        <w:t>.</w:t>
      </w:r>
    </w:p>
    <w:p w:rsidR="00033199" w:rsidRPr="005034DA" w:rsidRDefault="00033199" w:rsidP="00033199">
      <w:pPr>
        <w:numPr>
          <w:ilvl w:val="0"/>
          <w:numId w:val="31"/>
        </w:numPr>
        <w:tabs>
          <w:tab w:val="left" w:pos="1134"/>
        </w:tabs>
        <w:autoSpaceDE w:val="0"/>
        <w:autoSpaceDN w:val="0"/>
        <w:adjustRightInd w:val="0"/>
        <w:spacing w:after="0" w:line="240" w:lineRule="auto"/>
        <w:ind w:left="1134"/>
        <w:jc w:val="both"/>
        <w:rPr>
          <w:rFonts w:ascii="Montserrat Medium" w:hAnsi="Montserrat Medium" w:cs="CIDFont+F2"/>
          <w:bCs/>
          <w:lang w:val="es-ES"/>
        </w:rPr>
      </w:pPr>
      <w:r w:rsidRPr="00886F70">
        <w:rPr>
          <w:rFonts w:ascii="Montserrat Medium" w:hAnsi="Montserrat Medium" w:cs="CIDFont+F2"/>
          <w:bCs/>
          <w:lang w:val="es-ES"/>
        </w:rPr>
        <w:t xml:space="preserve">Si las propuestas presentadas vía electrónica no presentan la certificación notarial de los cursos de capacitación en el </w:t>
      </w:r>
      <w:r w:rsidRPr="00886F70">
        <w:rPr>
          <w:rFonts w:ascii="Montserrat Medium" w:hAnsi="Montserrat Medium" w:cs="CIDFont+F2"/>
          <w:bCs/>
        </w:rPr>
        <w:t>servicio de mantenimiento preventivo y correctivo con suministro de refacciones</w:t>
      </w:r>
      <w:r w:rsidRPr="005034DA">
        <w:rPr>
          <w:rFonts w:ascii="Montserrat Medium" w:hAnsi="Montserrat Medium" w:cs="CIDFont+F2"/>
          <w:bCs/>
        </w:rPr>
        <w:t xml:space="preserve"> a equipo de lavandería (Mangle), </w:t>
      </w:r>
      <w:r w:rsidRPr="005034DA">
        <w:rPr>
          <w:rFonts w:ascii="Montserrat Medium" w:hAnsi="Montserrat Medium" w:cs="CIDFont+F2"/>
          <w:bCs/>
          <w:lang w:val="es-ES"/>
        </w:rPr>
        <w:t>objeto de la presente licitación.</w:t>
      </w:r>
    </w:p>
    <w:p w:rsidR="00033199" w:rsidRPr="005034DA" w:rsidRDefault="00033199" w:rsidP="00033199">
      <w:pPr>
        <w:numPr>
          <w:ilvl w:val="0"/>
          <w:numId w:val="31"/>
        </w:numPr>
        <w:tabs>
          <w:tab w:val="left" w:pos="1134"/>
        </w:tabs>
        <w:autoSpaceDE w:val="0"/>
        <w:autoSpaceDN w:val="0"/>
        <w:adjustRightInd w:val="0"/>
        <w:spacing w:after="0" w:line="240" w:lineRule="auto"/>
        <w:ind w:left="1134"/>
        <w:jc w:val="both"/>
        <w:rPr>
          <w:rFonts w:ascii="Montserrat Medium" w:hAnsi="Montserrat Medium" w:cs="CIDFont+F2"/>
          <w:bCs/>
          <w:lang w:val="es-ES"/>
        </w:rPr>
      </w:pPr>
      <w:r w:rsidRPr="005034DA">
        <w:rPr>
          <w:rFonts w:ascii="Montserrat Medium" w:hAnsi="Montserrat Medium" w:cs="CIDFont+F2"/>
          <w:bCs/>
          <w:lang w:val="es-ES"/>
        </w:rPr>
        <w:t>Si no existe congruencia entre los documentos presentados.</w:t>
      </w:r>
    </w:p>
    <w:p w:rsidR="00033199" w:rsidRPr="005034DA" w:rsidRDefault="00033199" w:rsidP="00033199">
      <w:pPr>
        <w:numPr>
          <w:ilvl w:val="0"/>
          <w:numId w:val="31"/>
        </w:numPr>
        <w:tabs>
          <w:tab w:val="left" w:pos="1134"/>
        </w:tabs>
        <w:autoSpaceDE w:val="0"/>
        <w:autoSpaceDN w:val="0"/>
        <w:adjustRightInd w:val="0"/>
        <w:spacing w:after="0" w:line="240" w:lineRule="auto"/>
        <w:ind w:left="1134"/>
        <w:jc w:val="both"/>
        <w:rPr>
          <w:rFonts w:ascii="Montserrat Medium" w:hAnsi="Montserrat Medium" w:cs="CIDFont+F2"/>
          <w:bCs/>
          <w:lang w:val="es-ES"/>
        </w:rPr>
      </w:pPr>
      <w:r w:rsidRPr="005034DA">
        <w:rPr>
          <w:rFonts w:ascii="Montserrat Medium" w:hAnsi="Montserrat Medium" w:cs="CIDFont+F2"/>
          <w:bCs/>
          <w:lang w:val="es-ES"/>
        </w:rPr>
        <w:t xml:space="preserve">Omita y/o no realice o requisite adecuadamente el programa calendarizado conforme al formato del </w:t>
      </w:r>
      <w:r w:rsidRPr="005034DA">
        <w:rPr>
          <w:rFonts w:ascii="Montserrat Medium" w:hAnsi="Montserrat Medium" w:cs="CIDFont+F2"/>
          <w:b/>
          <w:lang w:val="es-ES"/>
        </w:rPr>
        <w:t xml:space="preserve">Anexo </w:t>
      </w:r>
      <w:r>
        <w:rPr>
          <w:rFonts w:ascii="Montserrat Medium" w:hAnsi="Montserrat Medium" w:cs="CIDFont+F2"/>
          <w:b/>
          <w:lang w:val="es-ES"/>
        </w:rPr>
        <w:t xml:space="preserve"> </w:t>
      </w:r>
      <w:r w:rsidRPr="005034DA">
        <w:rPr>
          <w:rFonts w:ascii="Montserrat Medium" w:hAnsi="Montserrat Medium" w:cs="CIDFont+F2"/>
          <w:b/>
          <w:lang w:val="es-ES"/>
        </w:rPr>
        <w:t>“</w:t>
      </w:r>
      <w:r w:rsidRPr="005034DA">
        <w:rPr>
          <w:rFonts w:ascii="Montserrat Medium" w:hAnsi="Montserrat Medium"/>
          <w:b/>
        </w:rPr>
        <w:t xml:space="preserve">Programa calendarizado para la realización del </w:t>
      </w:r>
      <w:r w:rsidRPr="005034DA">
        <w:rPr>
          <w:rFonts w:ascii="Montserrat Medium" w:hAnsi="Montserrat Medium" w:cs="Arial"/>
          <w:b/>
        </w:rPr>
        <w:t>servicio</w:t>
      </w:r>
      <w:r w:rsidRPr="005034DA">
        <w:rPr>
          <w:rFonts w:ascii="Montserrat Medium" w:hAnsi="Montserrat Medium" w:cs="CIDFont+F2"/>
          <w:b/>
          <w:lang w:val="es-ES"/>
        </w:rPr>
        <w:t>”</w:t>
      </w:r>
      <w:r w:rsidRPr="005034DA">
        <w:rPr>
          <w:rFonts w:ascii="Montserrat Medium" w:hAnsi="Montserrat Medium" w:cs="CIDFont+F2"/>
          <w:bCs/>
          <w:lang w:val="es-ES"/>
        </w:rPr>
        <w:t xml:space="preserve"> y/o si este programa no es congruente entre las fechas de realización de los servicios y las cuadrillas propuestas para la realización de estos.</w:t>
      </w:r>
    </w:p>
    <w:p w:rsidR="00A6593A" w:rsidRDefault="00A6593A">
      <w:pPr>
        <w:rPr>
          <w:rFonts w:ascii="Montserrat" w:hAnsi="Montserrat" w:cs="Arial"/>
          <w:sz w:val="20"/>
          <w:szCs w:val="20"/>
        </w:rPr>
      </w:pPr>
      <w:r>
        <w:rPr>
          <w:rFonts w:ascii="Montserrat" w:hAnsi="Montserrat" w:cs="Arial"/>
          <w:sz w:val="20"/>
          <w:szCs w:val="20"/>
        </w:rPr>
        <w:br w:type="page"/>
      </w:r>
    </w:p>
    <w:p w:rsidR="001D18F3" w:rsidRPr="00971B92" w:rsidRDefault="001D18F3" w:rsidP="00A6593A">
      <w:pPr>
        <w:pStyle w:val="Prrafodelista"/>
        <w:tabs>
          <w:tab w:val="left" w:pos="0"/>
          <w:tab w:val="left" w:pos="10065"/>
        </w:tabs>
        <w:suppressAutoHyphens/>
        <w:overflowPunct w:val="0"/>
        <w:autoSpaceDE w:val="0"/>
        <w:spacing w:after="0" w:line="240" w:lineRule="auto"/>
        <w:ind w:left="1287"/>
        <w:jc w:val="center"/>
        <w:textAlignment w:val="baseline"/>
        <w:rPr>
          <w:rFonts w:ascii="Montserrat" w:hAnsi="Montserrat" w:cs="Arial"/>
          <w:b/>
          <w:sz w:val="36"/>
          <w:szCs w:val="18"/>
        </w:rPr>
      </w:pPr>
      <w:r w:rsidRPr="00971B92">
        <w:rPr>
          <w:rFonts w:ascii="Montserrat" w:hAnsi="Montserrat" w:cs="Arial"/>
          <w:b/>
          <w:sz w:val="36"/>
          <w:szCs w:val="18"/>
        </w:rPr>
        <w:lastRenderedPageBreak/>
        <w:t>ANEXO NÚMERO 1-A</w:t>
      </w:r>
    </w:p>
    <w:p w:rsidR="001D18F3" w:rsidRPr="00971B92" w:rsidRDefault="001D18F3" w:rsidP="001D18F3">
      <w:pPr>
        <w:spacing w:after="0"/>
        <w:jc w:val="center"/>
        <w:rPr>
          <w:rFonts w:ascii="Montserrat" w:hAnsi="Montserrat" w:cs="Arial"/>
          <w:b/>
          <w:sz w:val="24"/>
          <w:szCs w:val="18"/>
        </w:rPr>
      </w:pPr>
      <w:r w:rsidRPr="00971B92">
        <w:rPr>
          <w:rFonts w:ascii="Montserrat" w:hAnsi="Montserrat" w:cs="Arial"/>
          <w:b/>
          <w:sz w:val="24"/>
          <w:szCs w:val="18"/>
        </w:rPr>
        <w:t>(ACREDITACIÓN DEL PARTICIPANTE)</w:t>
      </w:r>
    </w:p>
    <w:p w:rsidR="001D18F3" w:rsidRPr="00971B92" w:rsidRDefault="001D18F3" w:rsidP="001D18F3">
      <w:pPr>
        <w:suppressAutoHyphens/>
        <w:spacing w:after="0" w:line="240" w:lineRule="auto"/>
        <w:jc w:val="center"/>
        <w:rPr>
          <w:rFonts w:ascii="Montserrat" w:hAnsi="Montserrat" w:cs="Arial"/>
          <w:sz w:val="16"/>
          <w:szCs w:val="18"/>
          <w:u w:val="single"/>
        </w:rPr>
      </w:pPr>
      <w:r w:rsidRPr="00971B92">
        <w:rPr>
          <w:rFonts w:ascii="Montserrat" w:hAnsi="Montserrat" w:cs="Arial"/>
          <w:sz w:val="16"/>
          <w:szCs w:val="18"/>
          <w:u w:val="single"/>
        </w:rPr>
        <w:t xml:space="preserve">                     (Nombre)                ,</w:t>
      </w:r>
      <w:r w:rsidRPr="00971B92">
        <w:rPr>
          <w:rFonts w:ascii="Montserrat" w:hAnsi="Montserrat" w:cs="Arial"/>
          <w:sz w:val="16"/>
          <w:szCs w:val="18"/>
        </w:rPr>
        <w:t xml:space="preserve"> manifiesto bajo protesta a decir verdad, que los datos aquí asentados son ciertos, así como que cuento con facultades suficientes para suscribir las proposiciones en el presente procedimiento, a nombre y representación de:  </w:t>
      </w:r>
      <w:r w:rsidRPr="00971B92">
        <w:rPr>
          <w:rFonts w:ascii="Montserrat" w:hAnsi="Montserrat" w:cs="Arial"/>
          <w:sz w:val="16"/>
          <w:szCs w:val="18"/>
          <w:u w:val="single"/>
        </w:rPr>
        <w:t xml:space="preserve">                          (persona física o moral)                    </w:t>
      </w:r>
    </w:p>
    <w:tbl>
      <w:tblPr>
        <w:tblW w:w="10015" w:type="dxa"/>
        <w:tblInd w:w="-22" w:type="dxa"/>
        <w:tblLayout w:type="fixed"/>
        <w:tblCellMar>
          <w:left w:w="70" w:type="dxa"/>
          <w:right w:w="70" w:type="dxa"/>
        </w:tblCellMar>
        <w:tblLook w:val="0000" w:firstRow="0" w:lastRow="0" w:firstColumn="0" w:lastColumn="0" w:noHBand="0" w:noVBand="0"/>
      </w:tblPr>
      <w:tblGrid>
        <w:gridCol w:w="10015"/>
      </w:tblGrid>
      <w:tr w:rsidR="001D18F3" w:rsidRPr="00971B92" w:rsidTr="00893C56">
        <w:trPr>
          <w:trHeight w:val="4048"/>
        </w:trPr>
        <w:tc>
          <w:tcPr>
            <w:tcW w:w="10015" w:type="dxa"/>
            <w:tcBorders>
              <w:top w:val="single" w:sz="4" w:space="0" w:color="000000"/>
              <w:left w:val="single" w:sz="4" w:space="0" w:color="000000"/>
              <w:bottom w:val="single" w:sz="4" w:space="0" w:color="000000"/>
              <w:right w:val="single" w:sz="4" w:space="0" w:color="000000"/>
            </w:tcBorders>
            <w:shd w:val="clear" w:color="auto" w:fill="auto"/>
          </w:tcPr>
          <w:p w:rsidR="001D18F3" w:rsidRPr="00971B92" w:rsidRDefault="001D18F3" w:rsidP="00893C56">
            <w:pPr>
              <w:snapToGrid w:val="0"/>
              <w:spacing w:after="0"/>
              <w:rPr>
                <w:rStyle w:val="Textoennegrita"/>
                <w:rFonts w:ascii="Montserrat" w:hAnsi="Montserrat"/>
                <w:sz w:val="18"/>
                <w:szCs w:val="18"/>
              </w:rPr>
            </w:pPr>
            <w:r w:rsidRPr="00971B92">
              <w:rPr>
                <w:rStyle w:val="Textoennegrita"/>
                <w:rFonts w:ascii="Montserrat" w:hAnsi="Montserrat"/>
                <w:sz w:val="18"/>
                <w:szCs w:val="18"/>
              </w:rPr>
              <w:t>Registro Federal de Contribuyentes:                No Proveedor IMSS:      Núm. de Reg. patronal:</w:t>
            </w:r>
          </w:p>
          <w:p w:rsidR="001D18F3" w:rsidRPr="00971B92" w:rsidRDefault="001D18F3" w:rsidP="00893C56">
            <w:pPr>
              <w:snapToGrid w:val="0"/>
              <w:spacing w:after="0"/>
              <w:rPr>
                <w:rStyle w:val="Textoennegrita"/>
                <w:rFonts w:ascii="Montserrat" w:hAnsi="Montserrat"/>
                <w:sz w:val="18"/>
                <w:szCs w:val="18"/>
              </w:rPr>
            </w:pPr>
            <w:r w:rsidRPr="00971B92">
              <w:rPr>
                <w:rStyle w:val="Textoennegrita"/>
                <w:rFonts w:ascii="Montserrat" w:hAnsi="Montserrat"/>
                <w:sz w:val="18"/>
                <w:szCs w:val="18"/>
              </w:rPr>
              <w:t>Domicilio.- Los datos aquí registrados corresponderán al del domicilio fiscal del proveedor o prestador de servicios)</w:t>
            </w:r>
          </w:p>
          <w:p w:rsidR="001D18F3" w:rsidRPr="00971B92" w:rsidRDefault="001D18F3" w:rsidP="00893C56">
            <w:pPr>
              <w:spacing w:after="0"/>
              <w:rPr>
                <w:rStyle w:val="Textoennegrita"/>
                <w:rFonts w:ascii="Montserrat" w:hAnsi="Montserrat"/>
                <w:sz w:val="18"/>
                <w:szCs w:val="18"/>
              </w:rPr>
            </w:pPr>
            <w:r w:rsidRPr="00971B92">
              <w:rPr>
                <w:rStyle w:val="Textoennegrita"/>
                <w:rFonts w:ascii="Montserrat" w:hAnsi="Montserrat"/>
                <w:sz w:val="18"/>
                <w:szCs w:val="18"/>
              </w:rPr>
              <w:t>Calle y número:</w:t>
            </w:r>
          </w:p>
          <w:p w:rsidR="001D18F3" w:rsidRPr="00971B92" w:rsidRDefault="001D18F3" w:rsidP="00893C56">
            <w:pPr>
              <w:pStyle w:val="Encabezado"/>
              <w:tabs>
                <w:tab w:val="left" w:pos="4536"/>
              </w:tabs>
              <w:rPr>
                <w:rStyle w:val="Textoennegrita"/>
                <w:rFonts w:ascii="Montserrat" w:hAnsi="Montserrat"/>
                <w:sz w:val="18"/>
                <w:szCs w:val="18"/>
              </w:rPr>
            </w:pPr>
            <w:r w:rsidRPr="00971B92">
              <w:rPr>
                <w:rStyle w:val="Textoennegrita"/>
                <w:rFonts w:ascii="Montserrat" w:hAnsi="Montserrat"/>
                <w:sz w:val="18"/>
                <w:szCs w:val="18"/>
              </w:rPr>
              <w:t>Colonia:                                                    Delegación o Municipio:</w:t>
            </w:r>
          </w:p>
          <w:p w:rsidR="001D18F3" w:rsidRPr="00971B92" w:rsidRDefault="001D18F3" w:rsidP="00893C56">
            <w:pPr>
              <w:pStyle w:val="Encabezado"/>
              <w:tabs>
                <w:tab w:val="left" w:pos="4536"/>
              </w:tabs>
              <w:rPr>
                <w:rStyle w:val="Textoennegrita"/>
                <w:rFonts w:ascii="Montserrat" w:hAnsi="Montserrat"/>
                <w:sz w:val="18"/>
                <w:szCs w:val="18"/>
              </w:rPr>
            </w:pPr>
            <w:r w:rsidRPr="00971B92">
              <w:rPr>
                <w:rStyle w:val="Textoennegrita"/>
                <w:rFonts w:ascii="Montserrat" w:hAnsi="Montserrat"/>
                <w:sz w:val="18"/>
                <w:szCs w:val="18"/>
              </w:rPr>
              <w:t>Código Postal:                                          Entidad federativa:</w:t>
            </w:r>
          </w:p>
          <w:p w:rsidR="001D18F3" w:rsidRPr="00971B92" w:rsidRDefault="001D18F3" w:rsidP="00893C56">
            <w:pPr>
              <w:pStyle w:val="Encabezado"/>
              <w:tabs>
                <w:tab w:val="left" w:pos="4536"/>
              </w:tabs>
              <w:rPr>
                <w:rStyle w:val="Textoennegrita"/>
                <w:rFonts w:ascii="Montserrat" w:hAnsi="Montserrat"/>
                <w:sz w:val="18"/>
                <w:szCs w:val="18"/>
              </w:rPr>
            </w:pPr>
            <w:r w:rsidRPr="00971B92">
              <w:rPr>
                <w:rStyle w:val="Textoennegrita"/>
                <w:rFonts w:ascii="Montserrat" w:hAnsi="Montserrat"/>
                <w:sz w:val="18"/>
                <w:szCs w:val="18"/>
              </w:rPr>
              <w:t>Teléfonos:                                                Fax:</w:t>
            </w:r>
          </w:p>
          <w:p w:rsidR="001D18F3" w:rsidRPr="00971B92" w:rsidRDefault="001D18F3" w:rsidP="00893C56">
            <w:pPr>
              <w:pStyle w:val="Encabezado"/>
              <w:tabs>
                <w:tab w:val="left" w:pos="4536"/>
              </w:tabs>
              <w:rPr>
                <w:rStyle w:val="Textoennegrita"/>
                <w:rFonts w:ascii="Montserrat" w:hAnsi="Montserrat"/>
                <w:sz w:val="18"/>
                <w:szCs w:val="18"/>
              </w:rPr>
            </w:pPr>
            <w:r w:rsidRPr="00971B92">
              <w:rPr>
                <w:rStyle w:val="Textoennegrita"/>
                <w:rFonts w:ascii="Montserrat" w:hAnsi="Montserrat"/>
                <w:sz w:val="18"/>
                <w:szCs w:val="18"/>
              </w:rPr>
              <w:t>Correo electrónico:</w:t>
            </w:r>
          </w:p>
          <w:p w:rsidR="001D18F3" w:rsidRPr="00971B92" w:rsidRDefault="001D18F3" w:rsidP="00893C56">
            <w:pPr>
              <w:pStyle w:val="Encabezado"/>
              <w:tabs>
                <w:tab w:val="left" w:pos="4536"/>
              </w:tabs>
              <w:rPr>
                <w:rStyle w:val="Textoennegrita"/>
                <w:rFonts w:ascii="Montserrat" w:hAnsi="Montserrat"/>
                <w:sz w:val="18"/>
                <w:szCs w:val="18"/>
              </w:rPr>
            </w:pPr>
            <w:r w:rsidRPr="00971B92">
              <w:rPr>
                <w:rStyle w:val="Textoennegrita"/>
                <w:rFonts w:ascii="Montserrat" w:hAnsi="Montserrat"/>
                <w:sz w:val="18"/>
                <w:szCs w:val="18"/>
              </w:rPr>
              <w:t xml:space="preserve">No. de la escritura pública en la que consta su acta constitutiva:                Fecha             Duración              </w:t>
            </w:r>
          </w:p>
          <w:p w:rsidR="001D18F3" w:rsidRPr="00971B92" w:rsidRDefault="001D18F3" w:rsidP="00893C56">
            <w:pPr>
              <w:pStyle w:val="Encabezado"/>
              <w:tabs>
                <w:tab w:val="left" w:pos="4536"/>
              </w:tabs>
              <w:rPr>
                <w:rStyle w:val="Textoennegrita"/>
                <w:rFonts w:ascii="Montserrat" w:hAnsi="Montserrat"/>
                <w:sz w:val="18"/>
                <w:szCs w:val="18"/>
              </w:rPr>
            </w:pPr>
            <w:r w:rsidRPr="00971B92">
              <w:rPr>
                <w:rStyle w:val="Textoennegrita"/>
                <w:rFonts w:ascii="Montserrat" w:hAnsi="Montserrat"/>
                <w:sz w:val="18"/>
                <w:szCs w:val="18"/>
              </w:rPr>
              <w:t>Nombre, número y lugar del Notario Público ante el cual se protocolizó la misma:</w:t>
            </w:r>
          </w:p>
          <w:p w:rsidR="001D18F3" w:rsidRPr="00971B92" w:rsidRDefault="001D18F3" w:rsidP="00893C56">
            <w:pPr>
              <w:pStyle w:val="Encabezado"/>
              <w:tabs>
                <w:tab w:val="left" w:pos="4536"/>
              </w:tabs>
              <w:rPr>
                <w:rStyle w:val="Textoennegrita"/>
                <w:rFonts w:ascii="Montserrat" w:hAnsi="Montserrat"/>
                <w:sz w:val="18"/>
                <w:szCs w:val="18"/>
              </w:rPr>
            </w:pPr>
            <w:r w:rsidRPr="00971B92">
              <w:rPr>
                <w:rStyle w:val="Textoennegrita"/>
                <w:rFonts w:ascii="Montserrat" w:hAnsi="Montserrat"/>
                <w:sz w:val="18"/>
                <w:szCs w:val="18"/>
              </w:rPr>
              <w:t>Relación de socios o asociados.-</w:t>
            </w:r>
          </w:p>
          <w:p w:rsidR="001D18F3" w:rsidRPr="00971B92" w:rsidRDefault="001D18F3" w:rsidP="00893C56">
            <w:pPr>
              <w:pStyle w:val="Encabezado"/>
              <w:tabs>
                <w:tab w:val="left" w:pos="4536"/>
              </w:tabs>
              <w:rPr>
                <w:rStyle w:val="Textoennegrita"/>
                <w:rFonts w:ascii="Montserrat" w:hAnsi="Montserrat"/>
                <w:sz w:val="18"/>
                <w:szCs w:val="18"/>
              </w:rPr>
            </w:pPr>
            <w:r w:rsidRPr="00971B92">
              <w:rPr>
                <w:rStyle w:val="Textoennegrita"/>
                <w:rFonts w:ascii="Montserrat" w:hAnsi="Montserrat"/>
                <w:sz w:val="18"/>
                <w:szCs w:val="18"/>
              </w:rPr>
              <w:t>Apellido Paterno:                                    Apellido Materno:                           Nombre(s):</w:t>
            </w:r>
          </w:p>
          <w:p w:rsidR="001D18F3" w:rsidRPr="00971B92" w:rsidRDefault="001D18F3" w:rsidP="00893C56">
            <w:pPr>
              <w:pStyle w:val="Encabezado"/>
              <w:tabs>
                <w:tab w:val="left" w:pos="4536"/>
              </w:tabs>
              <w:rPr>
                <w:rStyle w:val="Textoennegrita"/>
                <w:rFonts w:ascii="Montserrat" w:hAnsi="Montserrat"/>
                <w:sz w:val="18"/>
                <w:szCs w:val="18"/>
              </w:rPr>
            </w:pPr>
            <w:r w:rsidRPr="00971B92">
              <w:rPr>
                <w:rStyle w:val="Textoennegrita"/>
                <w:rFonts w:ascii="Montserrat" w:hAnsi="Montserrat"/>
                <w:sz w:val="18"/>
                <w:szCs w:val="18"/>
              </w:rPr>
              <w:t>Descripción del objeto social:</w:t>
            </w:r>
          </w:p>
          <w:p w:rsidR="001D18F3" w:rsidRPr="00971B92" w:rsidRDefault="001D18F3" w:rsidP="00893C56">
            <w:pPr>
              <w:pStyle w:val="Encabezado"/>
              <w:tabs>
                <w:tab w:val="left" w:pos="4536"/>
              </w:tabs>
              <w:rPr>
                <w:rStyle w:val="Textoennegrita"/>
                <w:rFonts w:ascii="Montserrat" w:hAnsi="Montserrat"/>
                <w:sz w:val="18"/>
                <w:szCs w:val="18"/>
              </w:rPr>
            </w:pPr>
          </w:p>
          <w:p w:rsidR="001D18F3" w:rsidRPr="00971B92" w:rsidRDefault="001D18F3" w:rsidP="00893C56">
            <w:pPr>
              <w:pStyle w:val="Encabezado"/>
              <w:tabs>
                <w:tab w:val="left" w:pos="4536"/>
              </w:tabs>
              <w:rPr>
                <w:rStyle w:val="Textoennegrita"/>
                <w:rFonts w:ascii="Montserrat" w:hAnsi="Montserrat"/>
                <w:sz w:val="18"/>
                <w:szCs w:val="18"/>
              </w:rPr>
            </w:pPr>
            <w:r w:rsidRPr="00971B92">
              <w:rPr>
                <w:rStyle w:val="Textoennegrita"/>
                <w:rFonts w:ascii="Montserrat" w:hAnsi="Montserrat"/>
                <w:sz w:val="18"/>
                <w:szCs w:val="18"/>
              </w:rPr>
              <w:t>Reformas al acta constitutiva:</w:t>
            </w:r>
          </w:p>
          <w:p w:rsidR="001D18F3" w:rsidRPr="00971B92" w:rsidRDefault="001D18F3" w:rsidP="00893C56">
            <w:pPr>
              <w:spacing w:after="0"/>
              <w:rPr>
                <w:rFonts w:ascii="Montserrat" w:hAnsi="Montserrat" w:cs="Arial"/>
                <w:sz w:val="18"/>
                <w:szCs w:val="18"/>
              </w:rPr>
            </w:pPr>
            <w:r w:rsidRPr="00971B92">
              <w:rPr>
                <w:rStyle w:val="Textoennegrita"/>
                <w:rFonts w:ascii="Montserrat" w:hAnsi="Montserrat"/>
                <w:sz w:val="18"/>
                <w:szCs w:val="18"/>
              </w:rPr>
              <w:t>Fecha y datos de inscripción en el Registro Público correspondiente:</w:t>
            </w:r>
          </w:p>
        </w:tc>
      </w:tr>
      <w:tr w:rsidR="001D18F3" w:rsidRPr="00971B92" w:rsidTr="00893C56">
        <w:trPr>
          <w:trHeight w:val="1558"/>
        </w:trPr>
        <w:tc>
          <w:tcPr>
            <w:tcW w:w="10015" w:type="dxa"/>
            <w:tcBorders>
              <w:top w:val="single" w:sz="4" w:space="0" w:color="000000"/>
              <w:left w:val="single" w:sz="4" w:space="0" w:color="000000"/>
              <w:bottom w:val="single" w:sz="4" w:space="0" w:color="000000"/>
              <w:right w:val="single" w:sz="4" w:space="0" w:color="000000"/>
            </w:tcBorders>
            <w:shd w:val="clear" w:color="auto" w:fill="auto"/>
          </w:tcPr>
          <w:p w:rsidR="001D18F3" w:rsidRPr="00971B92" w:rsidRDefault="001D18F3" w:rsidP="00893C56">
            <w:pPr>
              <w:snapToGrid w:val="0"/>
              <w:spacing w:after="0"/>
              <w:rPr>
                <w:rFonts w:ascii="Montserrat" w:hAnsi="Montserrat" w:cs="Arial"/>
                <w:sz w:val="18"/>
                <w:szCs w:val="18"/>
              </w:rPr>
            </w:pPr>
            <w:r w:rsidRPr="00971B92">
              <w:rPr>
                <w:rFonts w:ascii="Montserrat" w:hAnsi="Montserrat" w:cs="Arial"/>
                <w:sz w:val="18"/>
                <w:szCs w:val="18"/>
              </w:rPr>
              <w:t>Nombre del apoderado o representante:</w:t>
            </w:r>
          </w:p>
          <w:p w:rsidR="001D18F3" w:rsidRPr="00971B92" w:rsidRDefault="001D18F3" w:rsidP="00893C56">
            <w:pPr>
              <w:spacing w:after="0"/>
              <w:rPr>
                <w:rFonts w:ascii="Montserrat" w:hAnsi="Montserrat" w:cs="Arial"/>
                <w:sz w:val="18"/>
                <w:szCs w:val="18"/>
              </w:rPr>
            </w:pPr>
            <w:r w:rsidRPr="00971B92">
              <w:rPr>
                <w:rFonts w:ascii="Montserrat" w:hAnsi="Montserrat" w:cs="Arial"/>
                <w:sz w:val="18"/>
                <w:szCs w:val="18"/>
              </w:rPr>
              <w:t>Datos del documento mediante el cual acredita su personalidad y facultades.-</w:t>
            </w:r>
          </w:p>
          <w:p w:rsidR="001D18F3" w:rsidRPr="00971B92" w:rsidRDefault="001D18F3" w:rsidP="00893C56">
            <w:pPr>
              <w:spacing w:after="0"/>
              <w:rPr>
                <w:rFonts w:ascii="Montserrat" w:hAnsi="Montserrat" w:cs="Arial"/>
                <w:sz w:val="18"/>
                <w:szCs w:val="18"/>
              </w:rPr>
            </w:pPr>
            <w:r w:rsidRPr="00971B92">
              <w:rPr>
                <w:rFonts w:ascii="Montserrat" w:hAnsi="Montserrat" w:cs="Arial"/>
                <w:sz w:val="18"/>
                <w:szCs w:val="18"/>
              </w:rPr>
              <w:t>Escritura pública número:                                           Fecha:</w:t>
            </w:r>
          </w:p>
          <w:p w:rsidR="001D18F3" w:rsidRPr="00971B92" w:rsidRDefault="001D18F3" w:rsidP="00893C56">
            <w:pPr>
              <w:pStyle w:val="Piedepgina"/>
              <w:rPr>
                <w:rFonts w:ascii="Montserrat" w:hAnsi="Montserrat" w:cs="Arial"/>
                <w:sz w:val="18"/>
                <w:szCs w:val="18"/>
              </w:rPr>
            </w:pPr>
          </w:p>
          <w:p w:rsidR="001D18F3" w:rsidRPr="00971B92" w:rsidRDefault="001D18F3" w:rsidP="00893C56">
            <w:pPr>
              <w:pStyle w:val="Encabezado"/>
              <w:rPr>
                <w:rFonts w:ascii="Montserrat" w:hAnsi="Montserrat"/>
                <w:sz w:val="18"/>
                <w:szCs w:val="18"/>
              </w:rPr>
            </w:pPr>
            <w:r w:rsidRPr="00971B92">
              <w:rPr>
                <w:rFonts w:ascii="Montserrat" w:hAnsi="Montserrat"/>
                <w:sz w:val="18"/>
                <w:szCs w:val="18"/>
              </w:rPr>
              <w:t>Nombre, número y lugar del Notario Público ante el cual se protocolizó la misma:</w:t>
            </w:r>
          </w:p>
          <w:p w:rsidR="001D18F3" w:rsidRPr="00971B92" w:rsidRDefault="001D18F3" w:rsidP="00893C56">
            <w:pPr>
              <w:pStyle w:val="Encabezado"/>
              <w:rPr>
                <w:rFonts w:ascii="Montserrat" w:hAnsi="Montserrat"/>
                <w:sz w:val="18"/>
                <w:szCs w:val="18"/>
              </w:rPr>
            </w:pPr>
            <w:r w:rsidRPr="00971B92">
              <w:rPr>
                <w:rFonts w:ascii="Montserrat" w:hAnsi="Montserrat"/>
                <w:sz w:val="18"/>
                <w:szCs w:val="18"/>
              </w:rPr>
              <w:t>Fecha y datos de inscripción en el Registro Público correspondiente:</w:t>
            </w:r>
          </w:p>
        </w:tc>
      </w:tr>
    </w:tbl>
    <w:p w:rsidR="001D18F3" w:rsidRPr="00971B92" w:rsidRDefault="001D18F3" w:rsidP="001D18F3">
      <w:pPr>
        <w:spacing w:after="0"/>
        <w:jc w:val="both"/>
        <w:rPr>
          <w:rFonts w:ascii="Montserrat" w:hAnsi="Montserrat" w:cs="Arial"/>
          <w:sz w:val="16"/>
          <w:szCs w:val="18"/>
        </w:rPr>
      </w:pPr>
    </w:p>
    <w:p w:rsidR="001D18F3" w:rsidRPr="00971B92" w:rsidRDefault="001D18F3" w:rsidP="001D18F3">
      <w:pPr>
        <w:spacing w:after="0"/>
        <w:jc w:val="both"/>
        <w:rPr>
          <w:rStyle w:val="Textoennegrita"/>
          <w:rFonts w:ascii="Montserrat" w:hAnsi="Montserrat" w:cs="Arial"/>
          <w:b w:val="0"/>
          <w:bCs w:val="0"/>
          <w:sz w:val="20"/>
          <w:szCs w:val="18"/>
        </w:rPr>
      </w:pPr>
      <w:r w:rsidRPr="00971B92">
        <w:rPr>
          <w:rFonts w:ascii="Montserrat" w:hAnsi="Montserrat" w:cs="Arial"/>
          <w:sz w:val="20"/>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1D18F3" w:rsidRPr="00971B92" w:rsidRDefault="001D18F3" w:rsidP="001D18F3">
      <w:pPr>
        <w:pStyle w:val="Ttulo"/>
        <w:rPr>
          <w:rStyle w:val="Textoennegrita"/>
          <w:rFonts w:ascii="Montserrat" w:hAnsi="Montserrat"/>
          <w:sz w:val="20"/>
          <w:szCs w:val="18"/>
        </w:rPr>
      </w:pPr>
      <w:r w:rsidRPr="00971B92">
        <w:rPr>
          <w:rStyle w:val="Textoennegrita"/>
          <w:rFonts w:ascii="Montserrat" w:hAnsi="Montserrat"/>
          <w:sz w:val="20"/>
          <w:szCs w:val="18"/>
        </w:rPr>
        <w:t>(Lugar y fecha)</w:t>
      </w:r>
    </w:p>
    <w:p w:rsidR="001D18F3" w:rsidRPr="00971B92" w:rsidRDefault="001D18F3" w:rsidP="001D18F3">
      <w:pPr>
        <w:pStyle w:val="Ttulo"/>
        <w:rPr>
          <w:rStyle w:val="Textoennegrita"/>
          <w:rFonts w:ascii="Montserrat" w:hAnsi="Montserrat"/>
          <w:sz w:val="20"/>
          <w:szCs w:val="18"/>
        </w:rPr>
      </w:pPr>
    </w:p>
    <w:p w:rsidR="001D18F3" w:rsidRPr="00971B92" w:rsidRDefault="001D18F3" w:rsidP="001D18F3">
      <w:pPr>
        <w:pStyle w:val="Ttulo"/>
        <w:rPr>
          <w:rStyle w:val="Textoennegrita"/>
          <w:rFonts w:ascii="Montserrat" w:hAnsi="Montserrat"/>
          <w:sz w:val="20"/>
          <w:szCs w:val="18"/>
        </w:rPr>
      </w:pPr>
      <w:r w:rsidRPr="00971B92">
        <w:rPr>
          <w:rStyle w:val="Textoennegrita"/>
          <w:rFonts w:ascii="Montserrat" w:hAnsi="Montserrat"/>
          <w:sz w:val="20"/>
          <w:szCs w:val="18"/>
        </w:rPr>
        <w:t>Protesto lo necesario</w:t>
      </w:r>
    </w:p>
    <w:p w:rsidR="001D18F3" w:rsidRPr="00971B92" w:rsidRDefault="001D18F3" w:rsidP="001D18F3">
      <w:pPr>
        <w:pStyle w:val="Ttulo"/>
        <w:rPr>
          <w:rStyle w:val="Textoennegrita"/>
          <w:rFonts w:ascii="Montserrat" w:hAnsi="Montserrat"/>
          <w:sz w:val="20"/>
          <w:szCs w:val="18"/>
        </w:rPr>
      </w:pPr>
      <w:r w:rsidRPr="00971B92">
        <w:rPr>
          <w:rStyle w:val="Textoennegrita"/>
          <w:rFonts w:ascii="Montserrat" w:hAnsi="Montserrat"/>
          <w:sz w:val="20"/>
          <w:szCs w:val="18"/>
        </w:rPr>
        <w:t>(Nombre y firma)</w:t>
      </w:r>
    </w:p>
    <w:p w:rsidR="001D18F3" w:rsidRPr="00971B92" w:rsidRDefault="001D18F3" w:rsidP="001D18F3">
      <w:pPr>
        <w:spacing w:after="0"/>
        <w:rPr>
          <w:rFonts w:ascii="Montserrat" w:hAnsi="Montserrat"/>
          <w:sz w:val="24"/>
          <w:lang w:val="es-ES" w:eastAsia="ar-SA"/>
        </w:rPr>
      </w:pPr>
    </w:p>
    <w:p w:rsidR="001D18F3" w:rsidRPr="00971B92" w:rsidRDefault="001D18F3" w:rsidP="001D18F3">
      <w:pPr>
        <w:spacing w:after="0"/>
        <w:rPr>
          <w:rFonts w:ascii="Montserrat" w:hAnsi="Montserrat"/>
          <w:sz w:val="24"/>
          <w:lang w:val="es-ES" w:eastAsia="ar-SA"/>
        </w:rPr>
      </w:pPr>
    </w:p>
    <w:p w:rsidR="001D18F3" w:rsidRDefault="001D18F3">
      <w:pPr>
        <w:rPr>
          <w:rFonts w:ascii="Montserrat" w:hAnsi="Montserrat" w:cs="Arial"/>
          <w:b/>
          <w:sz w:val="24"/>
          <w:szCs w:val="16"/>
        </w:rPr>
      </w:pPr>
    </w:p>
    <w:p w:rsidR="001D18F3" w:rsidRDefault="001D18F3">
      <w:pPr>
        <w:rPr>
          <w:rFonts w:ascii="Montserrat" w:hAnsi="Montserrat" w:cs="Arial"/>
          <w:b/>
          <w:sz w:val="24"/>
          <w:szCs w:val="16"/>
        </w:rPr>
      </w:pPr>
    </w:p>
    <w:p w:rsidR="001D18F3" w:rsidRDefault="001D18F3">
      <w:pPr>
        <w:rPr>
          <w:rFonts w:ascii="Montserrat" w:hAnsi="Montserrat" w:cs="Arial"/>
          <w:b/>
          <w:sz w:val="24"/>
          <w:szCs w:val="16"/>
        </w:rPr>
      </w:pPr>
    </w:p>
    <w:p w:rsidR="00445346" w:rsidRDefault="00445346" w:rsidP="00445346">
      <w:pPr>
        <w:jc w:val="center"/>
        <w:rPr>
          <w:rFonts w:ascii="Montserrat" w:hAnsi="Montserrat" w:cs="Arial"/>
          <w:b/>
          <w:sz w:val="24"/>
          <w:szCs w:val="16"/>
        </w:rPr>
      </w:pPr>
    </w:p>
    <w:p w:rsidR="007D153D" w:rsidRDefault="007D153D" w:rsidP="00445346">
      <w:pPr>
        <w:jc w:val="center"/>
        <w:rPr>
          <w:rFonts w:ascii="Montserrat" w:hAnsi="Montserrat" w:cs="Arial"/>
          <w:b/>
          <w:sz w:val="24"/>
          <w:szCs w:val="24"/>
          <w:lang w:eastAsia="ar-SA"/>
        </w:rPr>
      </w:pPr>
      <w:bookmarkStart w:id="2" w:name="_GoBack"/>
      <w:bookmarkEnd w:id="2"/>
      <w:r>
        <w:rPr>
          <w:rFonts w:ascii="Montserrat" w:hAnsi="Montserrat" w:cs="Arial"/>
          <w:b/>
          <w:sz w:val="24"/>
          <w:szCs w:val="24"/>
          <w:lang w:eastAsia="ar-SA"/>
        </w:rPr>
        <w:lastRenderedPageBreak/>
        <w:t>A</w:t>
      </w:r>
      <w:r w:rsidRPr="002F3356">
        <w:rPr>
          <w:rFonts w:ascii="Montserrat" w:hAnsi="Montserrat" w:cs="Arial"/>
          <w:b/>
          <w:sz w:val="24"/>
          <w:szCs w:val="24"/>
          <w:lang w:eastAsia="ar-SA"/>
        </w:rPr>
        <w:t xml:space="preserve">NEXO </w:t>
      </w:r>
      <w:r>
        <w:rPr>
          <w:rFonts w:ascii="Montserrat" w:hAnsi="Montserrat" w:cs="Arial"/>
          <w:b/>
          <w:sz w:val="24"/>
          <w:szCs w:val="24"/>
          <w:lang w:eastAsia="ar-SA"/>
        </w:rPr>
        <w:t>9</w:t>
      </w:r>
    </w:p>
    <w:p w:rsidR="00965999" w:rsidRDefault="00033199">
      <w:pPr>
        <w:rPr>
          <w:rFonts w:ascii="Montserrat" w:hAnsi="Montserrat" w:cs="Arial"/>
          <w:b/>
          <w:szCs w:val="18"/>
        </w:rPr>
      </w:pPr>
      <w:r>
        <w:rPr>
          <w:noProof/>
          <w:lang w:eastAsia="es-MX"/>
        </w:rPr>
        <w:drawing>
          <wp:anchor distT="0" distB="0" distL="114300" distR="114300" simplePos="0" relativeHeight="251668480" behindDoc="0" locked="0" layoutInCell="1" allowOverlap="1" wp14:anchorId="39FF87C8" wp14:editId="08D036B8">
            <wp:simplePos x="0" y="0"/>
            <wp:positionH relativeFrom="column">
              <wp:posOffset>-306705</wp:posOffset>
            </wp:positionH>
            <wp:positionV relativeFrom="paragraph">
              <wp:posOffset>665480</wp:posOffset>
            </wp:positionV>
            <wp:extent cx="4526280" cy="3145790"/>
            <wp:effectExtent l="4445"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5876" t="19005" r="25071" b="19536"/>
                    <a:stretch/>
                  </pic:blipFill>
                  <pic:spPr bwMode="auto">
                    <a:xfrm rot="16200000">
                      <a:off x="0" y="0"/>
                      <a:ext cx="4526280" cy="3145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9504" behindDoc="0" locked="0" layoutInCell="1" allowOverlap="1" wp14:anchorId="28D84C04" wp14:editId="189605C0">
            <wp:simplePos x="0" y="0"/>
            <wp:positionH relativeFrom="column">
              <wp:posOffset>2891790</wp:posOffset>
            </wp:positionH>
            <wp:positionV relativeFrom="paragraph">
              <wp:posOffset>724535</wp:posOffset>
            </wp:positionV>
            <wp:extent cx="4336415" cy="3049270"/>
            <wp:effectExtent l="0" t="4127" r="2857" b="2858"/>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3978" t="22025" r="24171" b="13144"/>
                    <a:stretch/>
                  </pic:blipFill>
                  <pic:spPr bwMode="auto">
                    <a:xfrm rot="16200000">
                      <a:off x="0" y="0"/>
                      <a:ext cx="4336415" cy="3049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999">
        <w:rPr>
          <w:rFonts w:ascii="Montserrat" w:hAnsi="Montserrat" w:cs="Arial"/>
          <w:b/>
          <w:szCs w:val="18"/>
        </w:rPr>
        <w:br w:type="page"/>
      </w:r>
    </w:p>
    <w:p w:rsidR="00965999" w:rsidRDefault="00033199" w:rsidP="00033199">
      <w:pPr>
        <w:jc w:val="center"/>
        <w:rPr>
          <w:rFonts w:ascii="Montserrat" w:hAnsi="Montserrat" w:cs="Arial"/>
          <w:b/>
          <w:szCs w:val="18"/>
        </w:rPr>
      </w:pPr>
      <w:r>
        <w:rPr>
          <w:rFonts w:ascii="Montserrat" w:hAnsi="Montserrat" w:cs="Arial"/>
          <w:b/>
          <w:szCs w:val="18"/>
        </w:rPr>
        <w:lastRenderedPageBreak/>
        <w:t>ANEXO 10</w:t>
      </w:r>
    </w:p>
    <w:p w:rsidR="00033199" w:rsidRDefault="00033199">
      <w:pPr>
        <w:rPr>
          <w:rFonts w:ascii="Montserrat" w:hAnsi="Montserrat" w:cs="Arial"/>
          <w:b/>
          <w:szCs w:val="18"/>
        </w:rPr>
      </w:pPr>
      <w:r w:rsidRPr="00033199">
        <w:rPr>
          <w:noProof/>
          <w:lang w:eastAsia="es-MX"/>
        </w:rPr>
        <w:drawing>
          <wp:anchor distT="0" distB="0" distL="114300" distR="114300" simplePos="0" relativeHeight="251670528" behindDoc="0" locked="0" layoutInCell="1" allowOverlap="1" wp14:anchorId="671CFE05" wp14:editId="5DAA3D1B">
            <wp:simplePos x="0" y="0"/>
            <wp:positionH relativeFrom="column">
              <wp:posOffset>393065</wp:posOffset>
            </wp:positionH>
            <wp:positionV relativeFrom="paragraph">
              <wp:posOffset>76835</wp:posOffset>
            </wp:positionV>
            <wp:extent cx="5400675" cy="3488690"/>
            <wp:effectExtent l="0" t="0" r="952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348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3199" w:rsidRDefault="00033199">
      <w:pPr>
        <w:rPr>
          <w:rFonts w:ascii="Montserrat" w:hAnsi="Montserrat" w:cs="Arial"/>
          <w:b/>
          <w:szCs w:val="18"/>
        </w:rPr>
      </w:pPr>
      <w:r>
        <w:rPr>
          <w:rFonts w:ascii="Montserrat" w:hAnsi="Montserrat" w:cs="Arial"/>
          <w:b/>
          <w:szCs w:val="18"/>
        </w:rPr>
        <w:br w:type="page"/>
      </w:r>
    </w:p>
    <w:p w:rsidR="00033199" w:rsidRDefault="00033199" w:rsidP="00033199">
      <w:pPr>
        <w:jc w:val="center"/>
        <w:rPr>
          <w:rFonts w:ascii="Montserrat" w:hAnsi="Montserrat" w:cs="Arial"/>
          <w:b/>
          <w:szCs w:val="18"/>
        </w:rPr>
      </w:pPr>
      <w:r>
        <w:rPr>
          <w:rFonts w:ascii="Montserrat" w:hAnsi="Montserrat" w:cs="Arial"/>
          <w:b/>
          <w:szCs w:val="18"/>
        </w:rPr>
        <w:lastRenderedPageBreak/>
        <w:t>ANEXO 11</w:t>
      </w:r>
    </w:p>
    <w:p w:rsidR="00033199" w:rsidRPr="00033199" w:rsidRDefault="00033199" w:rsidP="00033199">
      <w:pPr>
        <w:tabs>
          <w:tab w:val="left" w:pos="4355"/>
        </w:tabs>
        <w:rPr>
          <w:rFonts w:ascii="Montserrat Light" w:eastAsia="Times New Roman" w:hAnsi="Montserrat Light" w:cs="Calibri"/>
          <w:b/>
          <w:sz w:val="20"/>
          <w:szCs w:val="20"/>
          <w:lang w:val="es-ES" w:eastAsia="ar-SA"/>
        </w:rPr>
      </w:pPr>
      <w:r w:rsidRPr="00033199">
        <w:rPr>
          <w:rFonts w:ascii="Montserrat Light" w:eastAsia="Times New Roman" w:hAnsi="Montserrat Light" w:cs="Arial"/>
          <w:b/>
          <w:sz w:val="20"/>
          <w:szCs w:val="20"/>
          <w:lang w:val="es-ES" w:eastAsia="ar-SA"/>
        </w:rPr>
        <w:t>RELACIÓN DE CUADRILLAS A EMPLEAR PARA LA REALIZACIÓN DEL SERVICIO EN CADA UNA DE LAS UNIDADES, DETERMINANDO EL PERSONAL, VEHÍCULO,  HERRAMIENTA  Y  EQUIPO QUE SE ENCUENTRA DEBIDAMENTE VERIFICADO Y CALIBRADO POR UNA ENTIDAD DEBIDAMENTE ACREDITADA ANTE LA EMA</w:t>
      </w:r>
      <w:r w:rsidRPr="00033199">
        <w:rPr>
          <w:rFonts w:ascii="Montserrat Light" w:eastAsia="Times New Roman" w:hAnsi="Montserrat Light" w:cs="Calibri"/>
          <w:b/>
          <w:sz w:val="20"/>
          <w:szCs w:val="20"/>
          <w:lang w:val="es-ES" w:eastAsia="ar-SA"/>
        </w:rPr>
        <w:t>.</w:t>
      </w:r>
    </w:p>
    <w:p w:rsidR="00033199" w:rsidRPr="00033199" w:rsidRDefault="00033199" w:rsidP="00033199">
      <w:pPr>
        <w:tabs>
          <w:tab w:val="left" w:pos="-284"/>
          <w:tab w:val="left" w:pos="9498"/>
        </w:tabs>
        <w:suppressAutoHyphens/>
        <w:spacing w:after="0" w:line="240" w:lineRule="auto"/>
        <w:jc w:val="both"/>
        <w:rPr>
          <w:rFonts w:ascii="Montserrat Light" w:eastAsia="Times New Roman" w:hAnsi="Montserrat Light" w:cs="Arial"/>
          <w:b/>
          <w:sz w:val="16"/>
          <w:lang w:val="es-ES" w:eastAsia="ar-SA"/>
        </w:rPr>
      </w:pPr>
    </w:p>
    <w:p w:rsidR="00033199" w:rsidRPr="00033199" w:rsidRDefault="00033199" w:rsidP="00033199">
      <w:pPr>
        <w:suppressAutoHyphens/>
        <w:spacing w:after="0" w:line="240" w:lineRule="auto"/>
        <w:rPr>
          <w:rFonts w:ascii="Montserrat Light" w:eastAsia="Times New Roman" w:hAnsi="Montserrat Light" w:cs="Calibri"/>
          <w:b/>
          <w:sz w:val="14"/>
          <w:szCs w:val="20"/>
          <w:lang w:val="es-ES" w:eastAsia="ar-SA"/>
        </w:rPr>
      </w:pPr>
      <w:r w:rsidRPr="00033199">
        <w:rPr>
          <w:rFonts w:ascii="Montserrat Light" w:eastAsia="Times New Roman" w:hAnsi="Montserrat Light" w:cs="Calibri"/>
          <w:b/>
          <w:sz w:val="14"/>
          <w:szCs w:val="20"/>
          <w:lang w:val="es-ES" w:eastAsia="ar-SA"/>
        </w:rPr>
        <w:t>CUADRILLA No. 1</w:t>
      </w:r>
    </w:p>
    <w:p w:rsidR="00033199" w:rsidRPr="00033199" w:rsidRDefault="00033199" w:rsidP="00033199">
      <w:pPr>
        <w:suppressAutoHyphens/>
        <w:spacing w:after="0" w:line="240" w:lineRule="auto"/>
        <w:rPr>
          <w:rFonts w:ascii="Montserrat Light" w:eastAsia="Times New Roman" w:hAnsi="Montserrat Light" w:cs="Calibri"/>
          <w:sz w:val="14"/>
          <w:szCs w:val="20"/>
          <w:lang w:val="es-ES" w:eastAsia="ar-SA"/>
        </w:rPr>
      </w:pPr>
      <w:r w:rsidRPr="00033199">
        <w:rPr>
          <w:rFonts w:ascii="Montserrat Light" w:eastAsia="Times New Roman" w:hAnsi="Montserrat Light" w:cs="Calibri"/>
          <w:sz w:val="14"/>
          <w:szCs w:val="20"/>
          <w:lang w:val="es-ES" w:eastAsia="ar-SA"/>
        </w:rPr>
        <w:t>NOMBRE DEL PROFESIONAL TÉCNICO</w:t>
      </w:r>
      <w:proofErr w:type="gramStart"/>
      <w:r w:rsidRPr="00033199">
        <w:rPr>
          <w:rFonts w:ascii="Montserrat Light" w:eastAsia="Times New Roman" w:hAnsi="Montserrat Light" w:cs="Calibri"/>
          <w:sz w:val="14"/>
          <w:szCs w:val="20"/>
          <w:lang w:val="es-ES" w:eastAsia="ar-SA"/>
        </w:rPr>
        <w:t>:_</w:t>
      </w:r>
      <w:proofErr w:type="gramEnd"/>
      <w:r w:rsidRPr="00033199">
        <w:rPr>
          <w:rFonts w:ascii="Montserrat Light" w:eastAsia="Times New Roman" w:hAnsi="Montserrat Light" w:cs="Calibri"/>
          <w:sz w:val="14"/>
          <w:szCs w:val="20"/>
          <w:lang w:val="es-ES" w:eastAsia="ar-SA"/>
        </w:rPr>
        <w:t>_______________________________________________________</w:t>
      </w:r>
    </w:p>
    <w:p w:rsidR="00033199" w:rsidRPr="00033199" w:rsidRDefault="00033199" w:rsidP="00033199">
      <w:pPr>
        <w:suppressAutoHyphens/>
        <w:spacing w:after="0" w:line="240" w:lineRule="auto"/>
        <w:rPr>
          <w:rFonts w:ascii="Montserrat Light" w:eastAsia="Times New Roman" w:hAnsi="Montserrat Light" w:cs="Calibri"/>
          <w:sz w:val="14"/>
          <w:szCs w:val="24"/>
          <w:lang w:val="es-ES" w:eastAsia="ar-SA"/>
        </w:rPr>
      </w:pPr>
      <w:r w:rsidRPr="00033199">
        <w:rPr>
          <w:rFonts w:ascii="Montserrat Light" w:eastAsia="Times New Roman" w:hAnsi="Montserrat Light" w:cs="Calibri"/>
          <w:sz w:val="14"/>
          <w:szCs w:val="24"/>
          <w:lang w:val="es-ES" w:eastAsia="ar-SA"/>
        </w:rPr>
        <w:t>VEHÍCULO A UTILIZAR</w:t>
      </w:r>
      <w:proofErr w:type="gramStart"/>
      <w:r w:rsidRPr="00033199">
        <w:rPr>
          <w:rFonts w:ascii="Montserrat Light" w:eastAsia="Times New Roman" w:hAnsi="Montserrat Light" w:cs="Calibri"/>
          <w:sz w:val="14"/>
          <w:szCs w:val="24"/>
          <w:lang w:val="es-ES" w:eastAsia="ar-SA"/>
        </w:rPr>
        <w:t>:_</w:t>
      </w:r>
      <w:proofErr w:type="gramEnd"/>
      <w:r w:rsidRPr="00033199">
        <w:rPr>
          <w:rFonts w:ascii="Montserrat Light" w:eastAsia="Times New Roman" w:hAnsi="Montserrat Light" w:cs="Calibri"/>
          <w:sz w:val="14"/>
          <w:szCs w:val="24"/>
          <w:lang w:val="es-ES" w:eastAsia="ar-SA"/>
        </w:rPr>
        <w:t>____________________________________________________________________</w:t>
      </w:r>
    </w:p>
    <w:p w:rsidR="00033199" w:rsidRPr="00033199" w:rsidRDefault="00033199" w:rsidP="00033199">
      <w:pPr>
        <w:suppressAutoHyphens/>
        <w:spacing w:after="0" w:line="240" w:lineRule="auto"/>
        <w:rPr>
          <w:rFonts w:ascii="Montserrat Light" w:eastAsia="Times New Roman" w:hAnsi="Montserrat Light" w:cs="Calibri"/>
          <w:sz w:val="14"/>
          <w:szCs w:val="24"/>
          <w:lang w:val="es-ES" w:eastAsia="ar-SA"/>
        </w:rPr>
      </w:pPr>
      <w:r w:rsidRPr="00033199">
        <w:rPr>
          <w:rFonts w:ascii="Montserrat Light" w:eastAsia="Times New Roman" w:hAnsi="Montserrat Light" w:cs="Calibri"/>
          <w:sz w:val="14"/>
          <w:szCs w:val="24"/>
          <w:lang w:val="es-ES" w:eastAsia="ar-SA"/>
        </w:rPr>
        <w:t>RELACIÓN DE HERRAMIENTA Y EQUIPO CON QUE  DEBE DE CONTAR  LA CUADRILLA.</w:t>
      </w:r>
    </w:p>
    <w:p w:rsidR="00033199" w:rsidRPr="00033199" w:rsidRDefault="00033199" w:rsidP="00033199">
      <w:pPr>
        <w:tabs>
          <w:tab w:val="left" w:pos="-284"/>
          <w:tab w:val="left" w:pos="9498"/>
        </w:tabs>
        <w:suppressAutoHyphens/>
        <w:spacing w:after="0" w:line="240" w:lineRule="auto"/>
        <w:jc w:val="both"/>
        <w:rPr>
          <w:rFonts w:ascii="Montserrat Light" w:eastAsia="Times New Roman" w:hAnsi="Montserrat Light" w:cs="Mangal"/>
          <w:b/>
          <w:sz w:val="16"/>
          <w:lang w:eastAsia="ar-SA"/>
        </w:rPr>
      </w:pPr>
    </w:p>
    <w:tbl>
      <w:tblPr>
        <w:tblW w:w="10007" w:type="dxa"/>
        <w:tblInd w:w="-13" w:type="dxa"/>
        <w:tblLayout w:type="fixed"/>
        <w:tblCellMar>
          <w:left w:w="70" w:type="dxa"/>
          <w:right w:w="70" w:type="dxa"/>
        </w:tblCellMar>
        <w:tblLook w:val="0000" w:firstRow="0" w:lastRow="0" w:firstColumn="0" w:lastColumn="0" w:noHBand="0" w:noVBand="0"/>
      </w:tblPr>
      <w:tblGrid>
        <w:gridCol w:w="509"/>
        <w:gridCol w:w="2126"/>
        <w:gridCol w:w="1134"/>
        <w:gridCol w:w="1276"/>
        <w:gridCol w:w="1559"/>
        <w:gridCol w:w="1843"/>
        <w:gridCol w:w="1560"/>
      </w:tblGrid>
      <w:tr w:rsidR="00033199" w:rsidRPr="00033199" w:rsidTr="001551EE">
        <w:tc>
          <w:tcPr>
            <w:tcW w:w="50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r w:rsidRPr="00033199">
              <w:rPr>
                <w:rFonts w:ascii="Montserrat Light" w:eastAsia="Times New Roman" w:hAnsi="Montserrat Light" w:cs="Times New Roman"/>
                <w:b/>
                <w:sz w:val="12"/>
                <w:szCs w:val="24"/>
                <w:lang w:eastAsia="ar-SA"/>
              </w:rPr>
              <w:t>No.</w:t>
            </w:r>
          </w:p>
        </w:tc>
        <w:tc>
          <w:tcPr>
            <w:tcW w:w="2126"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r w:rsidRPr="00033199">
              <w:rPr>
                <w:rFonts w:ascii="Montserrat Light" w:eastAsia="Times New Roman" w:hAnsi="Montserrat Light" w:cs="Times New Roman"/>
                <w:b/>
                <w:sz w:val="12"/>
                <w:szCs w:val="24"/>
                <w:lang w:eastAsia="ar-SA"/>
              </w:rPr>
              <w:t>NOMBRE DEL EQUIPO.</w:t>
            </w:r>
          </w:p>
        </w:tc>
        <w:tc>
          <w:tcPr>
            <w:tcW w:w="1134"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r w:rsidRPr="00033199">
              <w:rPr>
                <w:rFonts w:ascii="Montserrat Light" w:eastAsia="Times New Roman" w:hAnsi="Montserrat Light" w:cs="Times New Roman"/>
                <w:b/>
                <w:sz w:val="12"/>
                <w:szCs w:val="24"/>
                <w:lang w:eastAsia="ar-SA"/>
              </w:rPr>
              <w:t>MARCA</w:t>
            </w:r>
          </w:p>
        </w:tc>
        <w:tc>
          <w:tcPr>
            <w:tcW w:w="1276"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r w:rsidRPr="00033199">
              <w:rPr>
                <w:rFonts w:ascii="Montserrat Light" w:eastAsia="Times New Roman" w:hAnsi="Montserrat Light" w:cs="Times New Roman"/>
                <w:b/>
                <w:sz w:val="12"/>
                <w:szCs w:val="24"/>
                <w:lang w:eastAsia="ar-SA"/>
              </w:rPr>
              <w:t>CAPACIDAD</w:t>
            </w:r>
          </w:p>
        </w:tc>
        <w:tc>
          <w:tcPr>
            <w:tcW w:w="155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r w:rsidRPr="00033199">
              <w:rPr>
                <w:rFonts w:ascii="Montserrat Light" w:eastAsia="Times New Roman" w:hAnsi="Montserrat Light" w:cs="Times New Roman"/>
                <w:b/>
                <w:sz w:val="12"/>
                <w:szCs w:val="24"/>
                <w:lang w:eastAsia="ar-SA"/>
              </w:rPr>
              <w:t>No.  DE SERIE.</w:t>
            </w:r>
          </w:p>
        </w:tc>
        <w:tc>
          <w:tcPr>
            <w:tcW w:w="1843" w:type="dxa"/>
            <w:tcBorders>
              <w:top w:val="single" w:sz="4" w:space="0" w:color="000000"/>
              <w:left w:val="single" w:sz="4" w:space="0" w:color="000000"/>
              <w:bottom w:val="single" w:sz="4" w:space="0" w:color="000000"/>
            </w:tcBorders>
            <w:vAlign w:val="center"/>
          </w:tcPr>
          <w:p w:rsidR="00033199" w:rsidRPr="00033199" w:rsidRDefault="00033199" w:rsidP="00033199">
            <w:pPr>
              <w:suppressAutoHyphens/>
              <w:spacing w:after="0" w:line="240" w:lineRule="auto"/>
              <w:jc w:val="center"/>
              <w:rPr>
                <w:rFonts w:ascii="Montserrat Light" w:eastAsia="Times New Roman" w:hAnsi="Montserrat Light" w:cs="Arial"/>
                <w:b/>
                <w:bCs/>
                <w:sz w:val="12"/>
                <w:szCs w:val="16"/>
                <w:lang w:val="es-ES" w:eastAsia="es-MX"/>
              </w:rPr>
            </w:pPr>
            <w:r w:rsidRPr="00033199">
              <w:rPr>
                <w:rFonts w:ascii="Montserrat Light" w:eastAsia="Times New Roman" w:hAnsi="Montserrat Light" w:cs="Arial"/>
                <w:b/>
                <w:bCs/>
                <w:sz w:val="12"/>
                <w:szCs w:val="16"/>
                <w:lang w:val="es-ES" w:eastAsia="es-MX"/>
              </w:rPr>
              <w:t>No. DE INFORME DE CALIBRACIÓN.</w:t>
            </w:r>
          </w:p>
        </w:tc>
        <w:tc>
          <w:tcPr>
            <w:tcW w:w="1560" w:type="dxa"/>
            <w:tcBorders>
              <w:top w:val="single" w:sz="4" w:space="0" w:color="000000"/>
              <w:left w:val="single" w:sz="4" w:space="0" w:color="000000"/>
              <w:bottom w:val="single" w:sz="4" w:space="0" w:color="000000"/>
              <w:right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r w:rsidRPr="00033199">
              <w:rPr>
                <w:rFonts w:ascii="Montserrat Light" w:eastAsia="Times New Roman" w:hAnsi="Montserrat Light" w:cs="Times New Roman"/>
                <w:b/>
                <w:sz w:val="12"/>
                <w:szCs w:val="24"/>
                <w:lang w:eastAsia="ar-SA"/>
              </w:rPr>
              <w:t>FECHA DE CALIBRACIÓN.</w:t>
            </w:r>
          </w:p>
        </w:tc>
      </w:tr>
      <w:tr w:rsidR="00033199" w:rsidRPr="00033199" w:rsidTr="001551EE">
        <w:tc>
          <w:tcPr>
            <w:tcW w:w="50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r w:rsidRPr="00033199">
              <w:rPr>
                <w:rFonts w:ascii="Montserrat Light" w:eastAsia="Times New Roman" w:hAnsi="Montserrat Light" w:cs="Times New Roman"/>
                <w:b/>
                <w:sz w:val="12"/>
                <w:szCs w:val="24"/>
                <w:lang w:eastAsia="ar-SA"/>
              </w:rPr>
              <w:t>1</w:t>
            </w:r>
          </w:p>
        </w:tc>
        <w:tc>
          <w:tcPr>
            <w:tcW w:w="2126" w:type="dxa"/>
            <w:tcBorders>
              <w:top w:val="single" w:sz="4" w:space="0" w:color="000000"/>
              <w:left w:val="single" w:sz="4" w:space="0" w:color="000000"/>
              <w:bottom w:val="single" w:sz="4" w:space="0" w:color="000000"/>
            </w:tcBorders>
          </w:tcPr>
          <w:p w:rsidR="00033199" w:rsidRPr="00033199" w:rsidRDefault="00033199" w:rsidP="00033199">
            <w:pPr>
              <w:suppressAutoHyphens/>
              <w:spacing w:after="0" w:line="240" w:lineRule="auto"/>
              <w:rPr>
                <w:rFonts w:ascii="Montserrat Light" w:eastAsia="Times New Roman" w:hAnsi="Montserrat Light" w:cs="Calibri"/>
                <w:sz w:val="14"/>
                <w:szCs w:val="24"/>
                <w:lang w:val="es-ES" w:eastAsia="ar-SA"/>
              </w:rPr>
            </w:pPr>
            <w:r w:rsidRPr="00033199">
              <w:rPr>
                <w:rFonts w:ascii="Montserrat Light" w:eastAsia="Times New Roman" w:hAnsi="Montserrat Light" w:cs="Calibri"/>
                <w:sz w:val="14"/>
                <w:szCs w:val="24"/>
                <w:lang w:val="es-ES" w:eastAsia="ar-SA"/>
              </w:rPr>
              <w:t>VOLTAMPERÍMETRO.</w:t>
            </w:r>
          </w:p>
        </w:tc>
        <w:tc>
          <w:tcPr>
            <w:tcW w:w="1134"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276"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55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843"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r>
      <w:tr w:rsidR="00033199" w:rsidRPr="00033199" w:rsidTr="001551EE">
        <w:tc>
          <w:tcPr>
            <w:tcW w:w="50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r w:rsidRPr="00033199">
              <w:rPr>
                <w:rFonts w:ascii="Montserrat Light" w:eastAsia="Times New Roman" w:hAnsi="Montserrat Light" w:cs="Times New Roman"/>
                <w:b/>
                <w:sz w:val="12"/>
                <w:szCs w:val="24"/>
                <w:lang w:eastAsia="ar-SA"/>
              </w:rPr>
              <w:t>2</w:t>
            </w:r>
          </w:p>
        </w:tc>
        <w:tc>
          <w:tcPr>
            <w:tcW w:w="2126" w:type="dxa"/>
            <w:tcBorders>
              <w:top w:val="single" w:sz="4" w:space="0" w:color="000000"/>
              <w:left w:val="single" w:sz="4" w:space="0" w:color="000000"/>
              <w:bottom w:val="single" w:sz="4" w:space="0" w:color="000000"/>
            </w:tcBorders>
          </w:tcPr>
          <w:p w:rsidR="00033199" w:rsidRPr="00033199" w:rsidRDefault="00033199" w:rsidP="00033199">
            <w:pPr>
              <w:suppressAutoHyphens/>
              <w:spacing w:after="0" w:line="240" w:lineRule="auto"/>
              <w:rPr>
                <w:rFonts w:ascii="Montserrat Light" w:eastAsia="Times New Roman" w:hAnsi="Montserrat Light" w:cs="Calibri"/>
                <w:sz w:val="14"/>
                <w:szCs w:val="24"/>
                <w:lang w:val="es-ES" w:eastAsia="ar-SA"/>
              </w:rPr>
            </w:pPr>
            <w:r w:rsidRPr="00033199">
              <w:rPr>
                <w:rFonts w:ascii="Montserrat Light" w:eastAsia="Times New Roman" w:hAnsi="Montserrat Light" w:cs="Calibri"/>
                <w:sz w:val="14"/>
                <w:szCs w:val="24"/>
                <w:lang w:val="es-ES" w:eastAsia="ar-SA"/>
              </w:rPr>
              <w:t>MULTÍMETRO DIGITAL</w:t>
            </w:r>
          </w:p>
        </w:tc>
        <w:tc>
          <w:tcPr>
            <w:tcW w:w="1134"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276"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55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843"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r>
      <w:tr w:rsidR="00033199" w:rsidRPr="00033199" w:rsidTr="001551EE">
        <w:tc>
          <w:tcPr>
            <w:tcW w:w="50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r w:rsidRPr="00033199">
              <w:rPr>
                <w:rFonts w:ascii="Montserrat Light" w:eastAsia="Times New Roman" w:hAnsi="Montserrat Light" w:cs="Times New Roman"/>
                <w:b/>
                <w:sz w:val="12"/>
                <w:szCs w:val="24"/>
                <w:lang w:eastAsia="ar-SA"/>
              </w:rPr>
              <w:t>3</w:t>
            </w:r>
          </w:p>
        </w:tc>
        <w:tc>
          <w:tcPr>
            <w:tcW w:w="2126" w:type="dxa"/>
            <w:tcBorders>
              <w:top w:val="single" w:sz="4" w:space="0" w:color="000000"/>
              <w:left w:val="single" w:sz="4" w:space="0" w:color="000000"/>
              <w:bottom w:val="single" w:sz="4" w:space="0" w:color="000000"/>
            </w:tcBorders>
          </w:tcPr>
          <w:p w:rsidR="00033199" w:rsidRPr="00033199" w:rsidRDefault="00033199" w:rsidP="00033199">
            <w:pPr>
              <w:suppressAutoHyphens/>
              <w:spacing w:after="0" w:line="240" w:lineRule="auto"/>
              <w:rPr>
                <w:rFonts w:ascii="Montserrat Light" w:eastAsia="Times New Roman" w:hAnsi="Montserrat Light" w:cs="Calibri"/>
                <w:sz w:val="14"/>
                <w:szCs w:val="24"/>
                <w:lang w:val="es-ES" w:eastAsia="ar-SA"/>
              </w:rPr>
            </w:pPr>
            <w:r w:rsidRPr="00033199">
              <w:rPr>
                <w:rFonts w:ascii="Montserrat Light" w:eastAsia="Times New Roman" w:hAnsi="Montserrat Light" w:cs="Calibri"/>
                <w:sz w:val="14"/>
                <w:szCs w:val="24"/>
                <w:lang w:val="es-ES" w:eastAsia="ar-SA"/>
              </w:rPr>
              <w:t>ANALIZADOR DIGITAL.</w:t>
            </w:r>
          </w:p>
        </w:tc>
        <w:tc>
          <w:tcPr>
            <w:tcW w:w="1134"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276"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55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843"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r>
      <w:tr w:rsidR="00033199" w:rsidRPr="00033199" w:rsidTr="001551EE">
        <w:tc>
          <w:tcPr>
            <w:tcW w:w="50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r w:rsidRPr="00033199">
              <w:rPr>
                <w:rFonts w:ascii="Montserrat Light" w:eastAsia="Times New Roman" w:hAnsi="Montserrat Light" w:cs="Times New Roman"/>
                <w:b/>
                <w:sz w:val="12"/>
                <w:szCs w:val="24"/>
                <w:lang w:eastAsia="ar-SA"/>
              </w:rPr>
              <w:t>4</w:t>
            </w:r>
          </w:p>
        </w:tc>
        <w:tc>
          <w:tcPr>
            <w:tcW w:w="2126" w:type="dxa"/>
            <w:tcBorders>
              <w:top w:val="single" w:sz="4" w:space="0" w:color="000000"/>
              <w:left w:val="single" w:sz="4" w:space="0" w:color="000000"/>
              <w:bottom w:val="single" w:sz="4" w:space="0" w:color="000000"/>
            </w:tcBorders>
          </w:tcPr>
          <w:p w:rsidR="00033199" w:rsidRPr="00033199" w:rsidRDefault="00033199" w:rsidP="00033199">
            <w:pPr>
              <w:suppressAutoHyphens/>
              <w:spacing w:after="0" w:line="240" w:lineRule="auto"/>
              <w:rPr>
                <w:rFonts w:ascii="Montserrat Light" w:eastAsia="Times New Roman" w:hAnsi="Montserrat Light" w:cs="Calibri"/>
                <w:sz w:val="14"/>
                <w:szCs w:val="24"/>
                <w:lang w:val="es-ES" w:eastAsia="ar-SA"/>
              </w:rPr>
            </w:pPr>
            <w:r w:rsidRPr="00033199">
              <w:rPr>
                <w:rFonts w:ascii="Montserrat Light" w:eastAsia="Times New Roman" w:hAnsi="Montserrat Light" w:cs="Calibri"/>
                <w:sz w:val="14"/>
                <w:szCs w:val="24"/>
                <w:lang w:val="es-ES" w:eastAsia="ar-SA"/>
              </w:rPr>
              <w:t>MEDIDOR DE RESISTENCIA DE TIERRAS.</w:t>
            </w:r>
          </w:p>
        </w:tc>
        <w:tc>
          <w:tcPr>
            <w:tcW w:w="1134"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276"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55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843"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r>
      <w:tr w:rsidR="00033199" w:rsidRPr="00033199" w:rsidTr="001551EE">
        <w:tc>
          <w:tcPr>
            <w:tcW w:w="50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r w:rsidRPr="00033199">
              <w:rPr>
                <w:rFonts w:ascii="Montserrat Light" w:eastAsia="Times New Roman" w:hAnsi="Montserrat Light" w:cs="Times New Roman"/>
                <w:b/>
                <w:sz w:val="12"/>
                <w:szCs w:val="24"/>
                <w:lang w:eastAsia="ar-SA"/>
              </w:rPr>
              <w:t>5</w:t>
            </w:r>
          </w:p>
        </w:tc>
        <w:tc>
          <w:tcPr>
            <w:tcW w:w="2126" w:type="dxa"/>
            <w:tcBorders>
              <w:top w:val="single" w:sz="4" w:space="0" w:color="000000"/>
              <w:left w:val="single" w:sz="4" w:space="0" w:color="000000"/>
              <w:bottom w:val="single" w:sz="4" w:space="0" w:color="000000"/>
            </w:tcBorders>
          </w:tcPr>
          <w:p w:rsidR="00033199" w:rsidRPr="00033199" w:rsidRDefault="00033199" w:rsidP="00033199">
            <w:pPr>
              <w:suppressAutoHyphens/>
              <w:spacing w:after="0" w:line="240" w:lineRule="auto"/>
              <w:rPr>
                <w:rFonts w:ascii="Montserrat Light" w:eastAsia="Times New Roman" w:hAnsi="Montserrat Light" w:cs="Calibri"/>
                <w:sz w:val="14"/>
                <w:szCs w:val="24"/>
                <w:lang w:eastAsia="ar-SA"/>
              </w:rPr>
            </w:pPr>
            <w:r w:rsidRPr="00033199">
              <w:rPr>
                <w:rFonts w:ascii="Montserrat Light" w:eastAsia="Times New Roman" w:hAnsi="Montserrat Light" w:cs="Calibri"/>
                <w:sz w:val="14"/>
                <w:szCs w:val="24"/>
                <w:lang w:eastAsia="ar-SA"/>
              </w:rPr>
              <w:t>MEDIDIR DE RESISTENCIA DE AISLAMIENTO</w:t>
            </w:r>
          </w:p>
        </w:tc>
        <w:tc>
          <w:tcPr>
            <w:tcW w:w="1134"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276"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55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843"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r>
      <w:tr w:rsidR="00033199" w:rsidRPr="00033199" w:rsidTr="001551EE">
        <w:tc>
          <w:tcPr>
            <w:tcW w:w="50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r w:rsidRPr="00033199">
              <w:rPr>
                <w:rFonts w:ascii="Montserrat Light" w:eastAsia="Times New Roman" w:hAnsi="Montserrat Light" w:cs="Times New Roman"/>
                <w:b/>
                <w:sz w:val="12"/>
                <w:szCs w:val="24"/>
                <w:lang w:eastAsia="ar-SA"/>
              </w:rPr>
              <w:t>6</w:t>
            </w:r>
          </w:p>
        </w:tc>
        <w:tc>
          <w:tcPr>
            <w:tcW w:w="2126" w:type="dxa"/>
            <w:tcBorders>
              <w:top w:val="single" w:sz="4" w:space="0" w:color="000000"/>
              <w:left w:val="single" w:sz="4" w:space="0" w:color="000000"/>
              <w:bottom w:val="single" w:sz="4" w:space="0" w:color="000000"/>
            </w:tcBorders>
          </w:tcPr>
          <w:p w:rsidR="00033199" w:rsidRPr="00033199" w:rsidRDefault="00033199" w:rsidP="00033199">
            <w:pPr>
              <w:suppressAutoHyphens/>
              <w:spacing w:after="0" w:line="240" w:lineRule="auto"/>
              <w:rPr>
                <w:rFonts w:ascii="Montserrat Light" w:eastAsia="Times New Roman" w:hAnsi="Montserrat Light" w:cs="Calibri"/>
                <w:sz w:val="14"/>
                <w:szCs w:val="24"/>
                <w:lang w:eastAsia="ar-SA"/>
              </w:rPr>
            </w:pPr>
            <w:r w:rsidRPr="00033199">
              <w:rPr>
                <w:rFonts w:ascii="Montserrat Light" w:eastAsia="Times New Roman" w:hAnsi="Montserrat Light" w:cs="Calibri"/>
                <w:sz w:val="14"/>
                <w:szCs w:val="24"/>
                <w:lang w:eastAsia="ar-SA"/>
              </w:rPr>
              <w:t>PROBADOR DE RIGIDEZ DIELÉCTRICA EN ACEITE.</w:t>
            </w:r>
          </w:p>
        </w:tc>
        <w:tc>
          <w:tcPr>
            <w:tcW w:w="1134"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276"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55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843"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r>
      <w:tr w:rsidR="00033199" w:rsidRPr="00033199" w:rsidTr="001551EE">
        <w:tc>
          <w:tcPr>
            <w:tcW w:w="50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r w:rsidRPr="00033199">
              <w:rPr>
                <w:rFonts w:ascii="Montserrat Light" w:eastAsia="Times New Roman" w:hAnsi="Montserrat Light" w:cs="Times New Roman"/>
                <w:b/>
                <w:sz w:val="12"/>
                <w:szCs w:val="24"/>
                <w:lang w:eastAsia="ar-SA"/>
              </w:rPr>
              <w:t>7</w:t>
            </w:r>
          </w:p>
        </w:tc>
        <w:tc>
          <w:tcPr>
            <w:tcW w:w="2126" w:type="dxa"/>
            <w:tcBorders>
              <w:top w:val="single" w:sz="4" w:space="0" w:color="000000"/>
              <w:left w:val="single" w:sz="4" w:space="0" w:color="000000"/>
              <w:bottom w:val="single" w:sz="4" w:space="0" w:color="000000"/>
            </w:tcBorders>
          </w:tcPr>
          <w:p w:rsidR="00033199" w:rsidRPr="00033199" w:rsidRDefault="00033199" w:rsidP="00033199">
            <w:pPr>
              <w:suppressAutoHyphens/>
              <w:spacing w:after="0" w:line="240" w:lineRule="auto"/>
              <w:rPr>
                <w:rFonts w:ascii="Montserrat Light" w:eastAsia="Times New Roman" w:hAnsi="Montserrat Light" w:cs="Calibri"/>
                <w:sz w:val="14"/>
                <w:szCs w:val="24"/>
                <w:lang w:eastAsia="ar-SA"/>
              </w:rPr>
            </w:pPr>
            <w:r w:rsidRPr="00033199">
              <w:rPr>
                <w:rFonts w:ascii="Montserrat Light" w:eastAsia="Times New Roman" w:hAnsi="Montserrat Light" w:cs="Calibri"/>
                <w:sz w:val="14"/>
                <w:szCs w:val="24"/>
                <w:lang w:eastAsia="ar-SA"/>
              </w:rPr>
              <w:t>MEDIDOR DE RELACIÓN DE TRANSFORMACIÓN</w:t>
            </w:r>
          </w:p>
        </w:tc>
        <w:tc>
          <w:tcPr>
            <w:tcW w:w="1134"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276"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55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843"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r>
      <w:tr w:rsidR="00033199" w:rsidRPr="00033199" w:rsidTr="001551EE">
        <w:tc>
          <w:tcPr>
            <w:tcW w:w="50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r w:rsidRPr="00033199">
              <w:rPr>
                <w:rFonts w:ascii="Montserrat Light" w:eastAsia="Times New Roman" w:hAnsi="Montserrat Light" w:cs="Times New Roman"/>
                <w:b/>
                <w:sz w:val="12"/>
                <w:szCs w:val="24"/>
                <w:lang w:eastAsia="ar-SA"/>
              </w:rPr>
              <w:t>8</w:t>
            </w:r>
          </w:p>
        </w:tc>
        <w:tc>
          <w:tcPr>
            <w:tcW w:w="2126" w:type="dxa"/>
            <w:tcBorders>
              <w:top w:val="single" w:sz="4" w:space="0" w:color="000000"/>
              <w:left w:val="single" w:sz="4" w:space="0" w:color="000000"/>
              <w:bottom w:val="single" w:sz="4" w:space="0" w:color="000000"/>
            </w:tcBorders>
          </w:tcPr>
          <w:p w:rsidR="00033199" w:rsidRPr="00033199" w:rsidRDefault="00033199" w:rsidP="00033199">
            <w:pPr>
              <w:suppressAutoHyphens/>
              <w:spacing w:after="0" w:line="240" w:lineRule="auto"/>
              <w:rPr>
                <w:rFonts w:ascii="Montserrat Light" w:eastAsia="Times New Roman" w:hAnsi="Montserrat Light" w:cs="Calibri"/>
                <w:sz w:val="14"/>
                <w:szCs w:val="24"/>
                <w:lang w:val="es-ES" w:eastAsia="ar-SA"/>
              </w:rPr>
            </w:pPr>
            <w:r w:rsidRPr="00033199">
              <w:rPr>
                <w:rFonts w:ascii="Montserrat Light" w:eastAsia="Times New Roman" w:hAnsi="Montserrat Light" w:cs="Calibri"/>
                <w:sz w:val="14"/>
                <w:szCs w:val="24"/>
                <w:lang w:val="es-ES" w:eastAsia="ar-SA"/>
              </w:rPr>
              <w:t>CÁMARA TERMOGRÁFICA</w:t>
            </w:r>
          </w:p>
        </w:tc>
        <w:tc>
          <w:tcPr>
            <w:tcW w:w="1134"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276"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55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843"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r>
      <w:tr w:rsidR="00033199" w:rsidRPr="00033199" w:rsidTr="001551EE">
        <w:tc>
          <w:tcPr>
            <w:tcW w:w="50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r w:rsidRPr="00033199">
              <w:rPr>
                <w:rFonts w:ascii="Montserrat Light" w:eastAsia="Times New Roman" w:hAnsi="Montserrat Light" w:cs="Times New Roman"/>
                <w:b/>
                <w:sz w:val="12"/>
                <w:szCs w:val="24"/>
                <w:lang w:eastAsia="ar-SA"/>
              </w:rPr>
              <w:t>9</w:t>
            </w:r>
          </w:p>
        </w:tc>
        <w:tc>
          <w:tcPr>
            <w:tcW w:w="2126" w:type="dxa"/>
            <w:tcBorders>
              <w:top w:val="single" w:sz="4" w:space="0" w:color="000000"/>
              <w:left w:val="single" w:sz="4" w:space="0" w:color="000000"/>
              <w:bottom w:val="single" w:sz="4" w:space="0" w:color="000000"/>
            </w:tcBorders>
          </w:tcPr>
          <w:p w:rsidR="00033199" w:rsidRPr="00033199" w:rsidRDefault="00033199" w:rsidP="00033199">
            <w:pPr>
              <w:suppressAutoHyphens/>
              <w:spacing w:after="0" w:line="240" w:lineRule="auto"/>
              <w:rPr>
                <w:rFonts w:ascii="Montserrat Light" w:eastAsia="Times New Roman" w:hAnsi="Montserrat Light" w:cs="Calibri"/>
                <w:sz w:val="14"/>
                <w:szCs w:val="24"/>
                <w:lang w:val="es-ES" w:eastAsia="ar-SA"/>
              </w:rPr>
            </w:pPr>
            <w:r w:rsidRPr="00033199">
              <w:rPr>
                <w:rFonts w:ascii="Montserrat Light" w:eastAsia="Times New Roman" w:hAnsi="Montserrat Light" w:cs="Calibri"/>
                <w:sz w:val="14"/>
                <w:szCs w:val="24"/>
                <w:lang w:val="es-ES" w:eastAsia="ar-SA"/>
              </w:rPr>
              <w:t>MEGGER.</w:t>
            </w:r>
          </w:p>
        </w:tc>
        <w:tc>
          <w:tcPr>
            <w:tcW w:w="1134"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276"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55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843"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r>
      <w:tr w:rsidR="00033199" w:rsidRPr="00033199" w:rsidTr="001551EE">
        <w:tc>
          <w:tcPr>
            <w:tcW w:w="50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r w:rsidRPr="00033199">
              <w:rPr>
                <w:rFonts w:ascii="Montserrat Light" w:eastAsia="Times New Roman" w:hAnsi="Montserrat Light" w:cs="Times New Roman"/>
                <w:b/>
                <w:sz w:val="12"/>
                <w:szCs w:val="24"/>
                <w:lang w:eastAsia="ar-SA"/>
              </w:rPr>
              <w:t>10</w:t>
            </w:r>
          </w:p>
        </w:tc>
        <w:tc>
          <w:tcPr>
            <w:tcW w:w="2126" w:type="dxa"/>
            <w:tcBorders>
              <w:top w:val="single" w:sz="4" w:space="0" w:color="000000"/>
              <w:left w:val="single" w:sz="4" w:space="0" w:color="000000"/>
              <w:bottom w:val="single" w:sz="4" w:space="0" w:color="000000"/>
            </w:tcBorders>
          </w:tcPr>
          <w:p w:rsidR="00033199" w:rsidRPr="00033199" w:rsidRDefault="00033199" w:rsidP="00033199">
            <w:pPr>
              <w:suppressAutoHyphens/>
              <w:spacing w:after="0" w:line="240" w:lineRule="auto"/>
              <w:rPr>
                <w:rFonts w:ascii="Montserrat Light" w:eastAsia="Times New Roman" w:hAnsi="Montserrat Light" w:cs="Calibri"/>
                <w:sz w:val="14"/>
                <w:szCs w:val="24"/>
                <w:lang w:val="es-ES" w:eastAsia="ar-SA"/>
              </w:rPr>
            </w:pPr>
            <w:r w:rsidRPr="00033199">
              <w:rPr>
                <w:rFonts w:ascii="Montserrat Light" w:eastAsia="Times New Roman" w:hAnsi="Montserrat Light" w:cs="Calibri"/>
                <w:sz w:val="14"/>
                <w:szCs w:val="24"/>
                <w:lang w:val="es-ES" w:eastAsia="ar-SA"/>
              </w:rPr>
              <w:t>MÁQUINA TRATADORA Y CENTRIFUGADORA DE ACEITE DIELÉCTRICO.</w:t>
            </w:r>
          </w:p>
        </w:tc>
        <w:tc>
          <w:tcPr>
            <w:tcW w:w="1134"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276"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55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843"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r>
      <w:tr w:rsidR="00033199" w:rsidRPr="00033199" w:rsidTr="001551EE">
        <w:tc>
          <w:tcPr>
            <w:tcW w:w="50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r w:rsidRPr="00033199">
              <w:rPr>
                <w:rFonts w:ascii="Montserrat Light" w:eastAsia="Times New Roman" w:hAnsi="Montserrat Light" w:cs="Times New Roman"/>
                <w:b/>
                <w:sz w:val="12"/>
                <w:szCs w:val="24"/>
                <w:lang w:eastAsia="ar-SA"/>
              </w:rPr>
              <w:t>11</w:t>
            </w:r>
          </w:p>
        </w:tc>
        <w:tc>
          <w:tcPr>
            <w:tcW w:w="2126" w:type="dxa"/>
            <w:tcBorders>
              <w:top w:val="single" w:sz="4" w:space="0" w:color="000000"/>
              <w:left w:val="single" w:sz="4" w:space="0" w:color="000000"/>
              <w:bottom w:val="single" w:sz="4" w:space="0" w:color="000000"/>
            </w:tcBorders>
          </w:tcPr>
          <w:p w:rsidR="00033199" w:rsidRPr="00033199" w:rsidRDefault="00033199" w:rsidP="00033199">
            <w:pPr>
              <w:suppressAutoHyphens/>
              <w:spacing w:after="0" w:line="240" w:lineRule="auto"/>
              <w:rPr>
                <w:rFonts w:ascii="Montserrat Light" w:eastAsia="Times New Roman" w:hAnsi="Montserrat Light" w:cs="Calibri"/>
                <w:sz w:val="14"/>
                <w:szCs w:val="24"/>
                <w:lang w:val="es-ES" w:eastAsia="ar-SA"/>
              </w:rPr>
            </w:pPr>
            <w:r w:rsidRPr="00033199">
              <w:rPr>
                <w:rFonts w:ascii="Montserrat Light" w:eastAsia="Times New Roman" w:hAnsi="Montserrat Light" w:cs="Calibri"/>
                <w:sz w:val="14"/>
                <w:szCs w:val="24"/>
                <w:lang w:val="es-ES" w:eastAsia="ar-SA"/>
              </w:rPr>
              <w:t>MALETA DE HERRAMIENTAS DIVERSAS.</w:t>
            </w:r>
          </w:p>
        </w:tc>
        <w:tc>
          <w:tcPr>
            <w:tcW w:w="1134"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276"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559"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843" w:type="dxa"/>
            <w:tcBorders>
              <w:top w:val="single" w:sz="4" w:space="0" w:color="000000"/>
              <w:left w:val="single" w:sz="4" w:space="0" w:color="000000"/>
              <w:bottom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033199" w:rsidRPr="00033199" w:rsidRDefault="00033199" w:rsidP="00033199">
            <w:pPr>
              <w:suppressAutoHyphens/>
              <w:snapToGrid w:val="0"/>
              <w:spacing w:after="0" w:line="240" w:lineRule="auto"/>
              <w:jc w:val="center"/>
              <w:rPr>
                <w:rFonts w:ascii="Montserrat Light" w:eastAsia="Times New Roman" w:hAnsi="Montserrat Light" w:cs="Times New Roman"/>
                <w:b/>
                <w:sz w:val="12"/>
                <w:szCs w:val="24"/>
                <w:lang w:eastAsia="ar-SA"/>
              </w:rPr>
            </w:pPr>
          </w:p>
        </w:tc>
      </w:tr>
    </w:tbl>
    <w:p w:rsidR="00033199" w:rsidRPr="00033199" w:rsidRDefault="00033199" w:rsidP="00033199">
      <w:pPr>
        <w:tabs>
          <w:tab w:val="left" w:pos="720"/>
        </w:tabs>
        <w:suppressAutoHyphens/>
        <w:spacing w:after="0" w:line="240" w:lineRule="auto"/>
        <w:jc w:val="both"/>
        <w:rPr>
          <w:rFonts w:ascii="Montserrat Light" w:eastAsia="Times New Roman" w:hAnsi="Montserrat Light" w:cs="Times New Roman"/>
          <w:sz w:val="18"/>
          <w:szCs w:val="24"/>
          <w:lang w:val="es-ES" w:eastAsia="ar-SA"/>
        </w:rPr>
      </w:pPr>
    </w:p>
    <w:p w:rsidR="00033199" w:rsidRPr="00033199" w:rsidRDefault="00033199" w:rsidP="00033199">
      <w:pPr>
        <w:tabs>
          <w:tab w:val="left" w:pos="720"/>
        </w:tabs>
        <w:suppressAutoHyphens/>
        <w:spacing w:after="0" w:line="240" w:lineRule="auto"/>
        <w:jc w:val="both"/>
        <w:rPr>
          <w:rFonts w:ascii="Montserrat Light" w:eastAsia="Times New Roman" w:hAnsi="Montserrat Light" w:cs="Arial"/>
          <w:sz w:val="18"/>
          <w:szCs w:val="24"/>
          <w:lang w:val="es-ES" w:eastAsia="ar-SA"/>
        </w:rPr>
      </w:pPr>
      <w:r w:rsidRPr="00033199">
        <w:rPr>
          <w:rFonts w:ascii="Montserrat Light" w:eastAsia="Times New Roman" w:hAnsi="Montserrat Light" w:cs="Arial"/>
          <w:b/>
          <w:sz w:val="18"/>
          <w:szCs w:val="24"/>
          <w:lang w:val="es-ES" w:eastAsia="ar-SA"/>
        </w:rPr>
        <w:t>OBSERVACIONES:</w:t>
      </w:r>
      <w:r w:rsidRPr="00033199">
        <w:rPr>
          <w:rFonts w:ascii="Montserrat Light" w:eastAsia="Times New Roman" w:hAnsi="Montserrat Light" w:cs="Arial"/>
          <w:sz w:val="18"/>
          <w:szCs w:val="24"/>
          <w:lang w:val="es-ES" w:eastAsia="ar-SA"/>
        </w:rPr>
        <w:t xml:space="preserve"> El número de cuadrillas así como el número de personal, equipo y herramienta a utilizar para cada una de las partidas en las que participe, no es limitativo, por lo que el licitante puede proponer el número de cuadrillas que crea conveniente para garantizar la correcta ejecución del servicio en tiempo y forma en las fechas estipuladas en el Anexo No. 1 “REQUERIMIENTO”  </w:t>
      </w:r>
    </w:p>
    <w:p w:rsidR="00033199" w:rsidRPr="00033199" w:rsidRDefault="00033199" w:rsidP="00033199">
      <w:pPr>
        <w:tabs>
          <w:tab w:val="left" w:pos="720"/>
        </w:tabs>
        <w:suppressAutoHyphens/>
        <w:spacing w:after="0" w:line="240" w:lineRule="auto"/>
        <w:jc w:val="both"/>
        <w:rPr>
          <w:rFonts w:ascii="Montserrat Light" w:eastAsia="Times New Roman" w:hAnsi="Montserrat Light" w:cs="Times New Roman"/>
          <w:szCs w:val="24"/>
          <w:lang w:val="es-ES" w:eastAsia="ar-SA"/>
        </w:rPr>
      </w:pPr>
    </w:p>
    <w:p w:rsidR="00033199" w:rsidRPr="00033199" w:rsidRDefault="00033199" w:rsidP="00033199">
      <w:pPr>
        <w:tabs>
          <w:tab w:val="left" w:pos="720"/>
        </w:tabs>
        <w:suppressAutoHyphens/>
        <w:spacing w:after="0" w:line="240" w:lineRule="auto"/>
        <w:jc w:val="both"/>
        <w:rPr>
          <w:rFonts w:ascii="Montserrat Light" w:eastAsia="Times New Roman" w:hAnsi="Montserrat Light" w:cs="Times New Roman"/>
          <w:szCs w:val="24"/>
          <w:lang w:val="es-ES" w:eastAsia="ar-SA"/>
        </w:rPr>
      </w:pPr>
    </w:p>
    <w:p w:rsidR="00033199" w:rsidRPr="00033199" w:rsidRDefault="00033199" w:rsidP="00033199">
      <w:pPr>
        <w:tabs>
          <w:tab w:val="left" w:pos="720"/>
        </w:tabs>
        <w:suppressAutoHyphens/>
        <w:spacing w:after="0" w:line="240" w:lineRule="auto"/>
        <w:jc w:val="both"/>
        <w:rPr>
          <w:rFonts w:ascii="Montserrat Light" w:eastAsia="Times New Roman" w:hAnsi="Montserrat Light" w:cs="Times New Roman"/>
          <w:szCs w:val="24"/>
          <w:lang w:val="es-ES" w:eastAsia="ar-SA"/>
        </w:rPr>
      </w:pPr>
    </w:p>
    <w:p w:rsidR="00033199" w:rsidRPr="00033199" w:rsidRDefault="00033199" w:rsidP="00033199">
      <w:pPr>
        <w:tabs>
          <w:tab w:val="left" w:pos="720"/>
        </w:tabs>
        <w:suppressAutoHyphens/>
        <w:spacing w:after="0" w:line="240" w:lineRule="auto"/>
        <w:jc w:val="both"/>
        <w:rPr>
          <w:rFonts w:ascii="Montserrat Light" w:eastAsia="Times New Roman" w:hAnsi="Montserrat Light" w:cs="Times New Roman"/>
          <w:szCs w:val="24"/>
          <w:lang w:val="es-ES" w:eastAsia="ar-SA"/>
        </w:rPr>
      </w:pPr>
    </w:p>
    <w:p w:rsidR="00033199" w:rsidRPr="00033199" w:rsidRDefault="00033199" w:rsidP="00033199">
      <w:pPr>
        <w:tabs>
          <w:tab w:val="left" w:pos="720"/>
        </w:tabs>
        <w:suppressAutoHyphens/>
        <w:spacing w:after="0" w:line="240" w:lineRule="auto"/>
        <w:jc w:val="both"/>
        <w:rPr>
          <w:rFonts w:ascii="Montserrat Light" w:eastAsia="Times New Roman" w:hAnsi="Montserrat Light" w:cs="Times New Roman"/>
          <w:szCs w:val="24"/>
          <w:lang w:val="es-ES" w:eastAsia="ar-SA"/>
        </w:rPr>
      </w:pPr>
    </w:p>
    <w:p w:rsidR="00033199" w:rsidRPr="00033199" w:rsidRDefault="00033199" w:rsidP="00033199">
      <w:pPr>
        <w:tabs>
          <w:tab w:val="left" w:pos="720"/>
        </w:tabs>
        <w:suppressAutoHyphens/>
        <w:spacing w:after="0" w:line="240" w:lineRule="auto"/>
        <w:jc w:val="both"/>
        <w:rPr>
          <w:rFonts w:ascii="Montserrat Light" w:eastAsia="Times New Roman" w:hAnsi="Montserrat Light" w:cs="Arial"/>
          <w:szCs w:val="24"/>
          <w:lang w:val="es-ES" w:eastAsia="ar-SA"/>
        </w:rPr>
      </w:pPr>
      <w:r w:rsidRPr="00033199">
        <w:rPr>
          <w:rFonts w:ascii="Montserrat Light" w:eastAsia="Times New Roman" w:hAnsi="Montserrat Light" w:cs="Arial"/>
          <w:szCs w:val="24"/>
          <w:lang w:val="es-ES" w:eastAsia="ar-SA"/>
        </w:rPr>
        <w:t>_______________________</w:t>
      </w:r>
    </w:p>
    <w:p w:rsidR="00033199" w:rsidRPr="00033199" w:rsidRDefault="00033199" w:rsidP="00033199">
      <w:pPr>
        <w:tabs>
          <w:tab w:val="left" w:pos="720"/>
        </w:tabs>
        <w:suppressAutoHyphens/>
        <w:spacing w:after="0" w:line="240" w:lineRule="auto"/>
        <w:jc w:val="both"/>
        <w:rPr>
          <w:rFonts w:ascii="Montserrat Light" w:eastAsia="Times New Roman" w:hAnsi="Montserrat Light" w:cs="Arial"/>
          <w:szCs w:val="24"/>
          <w:lang w:val="es-ES" w:eastAsia="ar-SA"/>
        </w:rPr>
      </w:pPr>
      <w:r w:rsidRPr="00033199">
        <w:rPr>
          <w:rFonts w:ascii="Montserrat Light" w:eastAsia="Times New Roman" w:hAnsi="Montserrat Light" w:cs="Arial"/>
          <w:szCs w:val="24"/>
          <w:lang w:val="es-ES" w:eastAsia="ar-SA"/>
        </w:rPr>
        <w:t>REPRESENTANTE LEGAL.</w:t>
      </w:r>
    </w:p>
    <w:p w:rsidR="00033199" w:rsidRDefault="00033199">
      <w:pPr>
        <w:rPr>
          <w:rFonts w:ascii="Montserrat" w:hAnsi="Montserrat" w:cs="Arial"/>
          <w:b/>
          <w:szCs w:val="18"/>
        </w:rPr>
      </w:pPr>
    </w:p>
    <w:p w:rsidR="00033199" w:rsidRDefault="00033199">
      <w:pPr>
        <w:rPr>
          <w:rFonts w:ascii="Montserrat" w:hAnsi="Montserrat" w:cs="Arial"/>
          <w:b/>
          <w:szCs w:val="18"/>
        </w:rPr>
      </w:pPr>
      <w:r>
        <w:rPr>
          <w:rFonts w:ascii="Montserrat" w:hAnsi="Montserrat" w:cs="Arial"/>
          <w:b/>
          <w:szCs w:val="18"/>
        </w:rPr>
        <w:br w:type="page"/>
      </w:r>
    </w:p>
    <w:p w:rsidR="00033199" w:rsidRDefault="00033199" w:rsidP="00033199">
      <w:pPr>
        <w:jc w:val="center"/>
        <w:rPr>
          <w:rFonts w:ascii="Montserrat" w:hAnsi="Montserrat" w:cs="Arial"/>
          <w:b/>
          <w:szCs w:val="18"/>
        </w:rPr>
      </w:pPr>
      <w:r>
        <w:rPr>
          <w:rFonts w:ascii="Montserrat" w:hAnsi="Montserrat" w:cs="Arial"/>
          <w:b/>
          <w:szCs w:val="18"/>
        </w:rPr>
        <w:lastRenderedPageBreak/>
        <w:t>ANEXO 12</w:t>
      </w:r>
    </w:p>
    <w:p w:rsidR="00033199" w:rsidRPr="00033199" w:rsidRDefault="00033199" w:rsidP="00033199">
      <w:pPr>
        <w:widowControl w:val="0"/>
        <w:suppressAutoHyphens/>
        <w:spacing w:after="0" w:line="240" w:lineRule="auto"/>
        <w:jc w:val="center"/>
        <w:rPr>
          <w:rFonts w:ascii="Montserrat Medium" w:eastAsia="Arial Unicode MS" w:hAnsi="Montserrat Medium" w:cs="Arial"/>
          <w:b/>
          <w:kern w:val="1"/>
          <w:sz w:val="20"/>
        </w:rPr>
      </w:pPr>
      <w:r w:rsidRPr="00033199">
        <w:rPr>
          <w:rFonts w:ascii="Montserrat Medium" w:eastAsia="Arial Unicode MS" w:hAnsi="Montserrat Medium" w:cs="Arial"/>
          <w:b/>
          <w:kern w:val="1"/>
          <w:sz w:val="20"/>
        </w:rPr>
        <w:t>FORMATO PARA GARANTIZAR LA CAPACITACIÓN DEL PERSONAL TÉCNICO.</w:t>
      </w:r>
    </w:p>
    <w:p w:rsidR="00033199" w:rsidRPr="00033199" w:rsidRDefault="00033199" w:rsidP="00033199">
      <w:pPr>
        <w:widowControl w:val="0"/>
        <w:suppressAutoHyphens/>
        <w:spacing w:after="0" w:line="240" w:lineRule="auto"/>
        <w:rPr>
          <w:rFonts w:ascii="Montserrat Medium" w:eastAsia="Arial Unicode MS" w:hAnsi="Montserrat Medium" w:cs="Arial"/>
          <w:b/>
          <w:kern w:val="1"/>
          <w:sz w:val="20"/>
        </w:rPr>
      </w:pPr>
    </w:p>
    <w:p w:rsidR="00033199" w:rsidRPr="00033199" w:rsidRDefault="00033199" w:rsidP="00033199">
      <w:pPr>
        <w:widowControl w:val="0"/>
        <w:suppressAutoHyphens/>
        <w:spacing w:after="0" w:line="240" w:lineRule="auto"/>
        <w:rPr>
          <w:rFonts w:ascii="Montserrat Medium" w:eastAsia="Arial Unicode MS" w:hAnsi="Montserrat Medium" w:cs="Arial"/>
          <w:b/>
          <w:kern w:val="1"/>
          <w:sz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033199" w:rsidRPr="00033199" w:rsidTr="001551EE">
        <w:tc>
          <w:tcPr>
            <w:tcW w:w="9972" w:type="dxa"/>
            <w:tcBorders>
              <w:top w:val="single" w:sz="1" w:space="0" w:color="000000"/>
              <w:left w:val="single" w:sz="1" w:space="0" w:color="000000"/>
              <w:bottom w:val="single" w:sz="1" w:space="0" w:color="000000"/>
              <w:right w:val="single" w:sz="1" w:space="0" w:color="000000"/>
            </w:tcBorders>
          </w:tcPr>
          <w:p w:rsidR="00033199" w:rsidRPr="00033199" w:rsidRDefault="00033199" w:rsidP="00033199">
            <w:pPr>
              <w:widowControl w:val="0"/>
              <w:suppressLineNumbers/>
              <w:suppressAutoHyphens/>
              <w:spacing w:after="0" w:line="240" w:lineRule="auto"/>
              <w:jc w:val="center"/>
              <w:rPr>
                <w:rFonts w:ascii="Montserrat Medium" w:eastAsia="Arial Unicode MS" w:hAnsi="Montserrat Medium" w:cs="Arial"/>
                <w:b/>
                <w:kern w:val="1"/>
                <w:sz w:val="20"/>
              </w:rPr>
            </w:pPr>
            <w:r w:rsidRPr="00033199">
              <w:rPr>
                <w:rFonts w:ascii="Montserrat Medium" w:eastAsia="Arial Unicode MS" w:hAnsi="Montserrat Medium" w:cs="Arial"/>
                <w:b/>
                <w:kern w:val="1"/>
                <w:sz w:val="20"/>
              </w:rPr>
              <w:t>MEMBRETE O LOGOTIPO DE LA EMPRESA QUE GARANTIZA LA CAPACITACIÓN DEL PERSONAL TÉCNICO.</w:t>
            </w:r>
          </w:p>
          <w:p w:rsidR="00033199" w:rsidRPr="00033199" w:rsidRDefault="00033199" w:rsidP="00033199">
            <w:pPr>
              <w:widowControl w:val="0"/>
              <w:suppressLineNumbers/>
              <w:suppressAutoHyphens/>
              <w:spacing w:after="0" w:line="240" w:lineRule="auto"/>
              <w:jc w:val="center"/>
              <w:rPr>
                <w:rFonts w:ascii="Montserrat Medium" w:eastAsia="Arial Unicode MS" w:hAnsi="Montserrat Medium" w:cs="Arial"/>
                <w:b/>
                <w:kern w:val="1"/>
                <w:sz w:val="20"/>
              </w:rPr>
            </w:pPr>
          </w:p>
        </w:tc>
      </w:tr>
    </w:tbl>
    <w:p w:rsidR="00033199" w:rsidRPr="00033199" w:rsidRDefault="00033199" w:rsidP="00033199">
      <w:pPr>
        <w:widowControl w:val="0"/>
        <w:suppressAutoHyphens/>
        <w:spacing w:after="0" w:line="240" w:lineRule="auto"/>
        <w:rPr>
          <w:rFonts w:ascii="Montserrat Medium" w:eastAsia="Arial Unicode MS" w:hAnsi="Montserrat Medium" w:cs="Arial"/>
          <w:b/>
          <w:kern w:val="1"/>
          <w:sz w:val="20"/>
        </w:rPr>
      </w:pPr>
    </w:p>
    <w:p w:rsidR="00033199" w:rsidRPr="00033199" w:rsidRDefault="00033199" w:rsidP="00033199">
      <w:pPr>
        <w:widowControl w:val="0"/>
        <w:suppressAutoHyphens/>
        <w:spacing w:after="0" w:line="240" w:lineRule="auto"/>
        <w:rPr>
          <w:rFonts w:ascii="Montserrat Medium" w:eastAsia="Arial Unicode MS" w:hAnsi="Montserrat Medium" w:cs="Arial"/>
          <w:b/>
          <w:kern w:val="1"/>
          <w:sz w:val="20"/>
        </w:rPr>
      </w:pPr>
      <w:r w:rsidRPr="00033199">
        <w:rPr>
          <w:rFonts w:ascii="Montserrat Medium" w:eastAsia="Arial Unicode MS" w:hAnsi="Montserrat Medium" w:cs="Arial"/>
          <w:b/>
          <w:kern w:val="1"/>
          <w:sz w:val="20"/>
        </w:rPr>
        <w:t>FECHA________________</w:t>
      </w:r>
    </w:p>
    <w:p w:rsidR="00033199" w:rsidRPr="00033199" w:rsidRDefault="00033199" w:rsidP="00033199">
      <w:pPr>
        <w:widowControl w:val="0"/>
        <w:suppressAutoHyphens/>
        <w:spacing w:after="0" w:line="240" w:lineRule="auto"/>
        <w:rPr>
          <w:rFonts w:ascii="Montserrat Medium" w:eastAsia="Arial Unicode MS" w:hAnsi="Montserrat Medium" w:cs="Arial"/>
          <w:b/>
          <w:kern w:val="1"/>
          <w:sz w:val="20"/>
        </w:rPr>
      </w:pPr>
    </w:p>
    <w:p w:rsidR="00033199" w:rsidRPr="00033199" w:rsidRDefault="00033199" w:rsidP="00033199">
      <w:pPr>
        <w:widowControl w:val="0"/>
        <w:suppressAutoHyphens/>
        <w:spacing w:after="0" w:line="240" w:lineRule="auto"/>
        <w:rPr>
          <w:rFonts w:ascii="Montserrat Medium" w:eastAsia="Arial Unicode MS" w:hAnsi="Montserrat Medium" w:cs="Arial"/>
          <w:b/>
          <w:kern w:val="1"/>
          <w:sz w:val="20"/>
        </w:rPr>
      </w:pPr>
      <w:r w:rsidRPr="00033199">
        <w:rPr>
          <w:rFonts w:ascii="Montserrat Medium" w:eastAsia="Arial Unicode MS" w:hAnsi="Montserrat Medium" w:cs="Arial"/>
          <w:b/>
          <w:kern w:val="1"/>
          <w:sz w:val="20"/>
        </w:rPr>
        <w:t>INSTITUTO MEXICANO DEL SEGURO SOCIAL</w:t>
      </w:r>
    </w:p>
    <w:p w:rsidR="00033199" w:rsidRPr="00033199" w:rsidRDefault="00033199" w:rsidP="00033199">
      <w:pPr>
        <w:widowControl w:val="0"/>
        <w:suppressAutoHyphens/>
        <w:spacing w:after="0" w:line="240" w:lineRule="auto"/>
        <w:rPr>
          <w:rFonts w:ascii="Montserrat Medium" w:eastAsia="Arial Unicode MS" w:hAnsi="Montserrat Medium" w:cs="Arial"/>
          <w:b/>
          <w:kern w:val="1"/>
          <w:sz w:val="20"/>
        </w:rPr>
      </w:pPr>
      <w:r w:rsidRPr="00033199">
        <w:rPr>
          <w:rFonts w:ascii="Montserrat Medium" w:eastAsia="Arial Unicode MS" w:hAnsi="Montserrat Medium" w:cs="Arial"/>
          <w:b/>
          <w:kern w:val="1"/>
          <w:sz w:val="20"/>
        </w:rPr>
        <w:t>OOAD OAXACA.</w:t>
      </w:r>
    </w:p>
    <w:p w:rsidR="00033199" w:rsidRPr="00033199" w:rsidRDefault="00033199" w:rsidP="00033199">
      <w:pPr>
        <w:widowControl w:val="0"/>
        <w:suppressAutoHyphens/>
        <w:spacing w:after="0" w:line="240" w:lineRule="auto"/>
        <w:jc w:val="both"/>
        <w:rPr>
          <w:rFonts w:ascii="Montserrat Medium" w:eastAsia="Arial Unicode MS" w:hAnsi="Montserrat Medium" w:cs="Arial"/>
          <w:b/>
          <w:kern w:val="1"/>
          <w:sz w:val="20"/>
        </w:rPr>
      </w:pPr>
    </w:p>
    <w:p w:rsidR="00033199" w:rsidRPr="00033199" w:rsidRDefault="00033199" w:rsidP="00033199">
      <w:pPr>
        <w:widowControl w:val="0"/>
        <w:suppressAutoHyphens/>
        <w:spacing w:after="0" w:line="240" w:lineRule="auto"/>
        <w:jc w:val="both"/>
        <w:rPr>
          <w:rFonts w:ascii="Montserrat Medium" w:eastAsia="Arial Unicode MS" w:hAnsi="Montserrat Medium" w:cs="Arial"/>
          <w:kern w:val="1"/>
          <w:sz w:val="20"/>
        </w:rPr>
      </w:pPr>
      <w:r w:rsidRPr="00033199">
        <w:rPr>
          <w:rFonts w:ascii="Montserrat Medium" w:eastAsia="Arial Unicode MS" w:hAnsi="Montserrat Medium" w:cs="Arial"/>
          <w:kern w:val="1"/>
          <w:sz w:val="20"/>
        </w:rPr>
        <w:t>Con relación a la Adjudicación Directa No.___________ relativa al</w:t>
      </w:r>
      <w:r w:rsidRPr="00033199">
        <w:rPr>
          <w:rFonts w:ascii="Montserrat Medium" w:eastAsia="Arial Unicode MS" w:hAnsi="Montserrat Medium" w:cs="Arial"/>
          <w:b/>
          <w:kern w:val="1"/>
          <w:sz w:val="20"/>
        </w:rPr>
        <w:t xml:space="preserve"> </w:t>
      </w:r>
      <w:r w:rsidRPr="00033199">
        <w:rPr>
          <w:rFonts w:ascii="Montserrat Medium" w:eastAsia="Arial Unicode MS" w:hAnsi="Montserrat Medium" w:cs="Arial"/>
          <w:b/>
          <w:kern w:val="1"/>
          <w:szCs w:val="24"/>
        </w:rPr>
        <w:t>“</w:t>
      </w:r>
      <w:r w:rsidRPr="00033199">
        <w:rPr>
          <w:rFonts w:ascii="Montserrat Medium" w:eastAsia="Arial Unicode MS" w:hAnsi="Montserrat Medium" w:cs="Arial"/>
          <w:b/>
          <w:bCs/>
          <w:kern w:val="1"/>
          <w:sz w:val="20"/>
        </w:rPr>
        <w:t>Servicio de mantenimiento preventivo y correctivo con suministro de refacciones a equipo de lavandería (Mangle) en el H.G.Z. N° 1 de Oaxaca de Juárez, Oaxaca, régimen IMSS - Ordinario, ejercicio 2024</w:t>
      </w:r>
      <w:r w:rsidRPr="00033199">
        <w:rPr>
          <w:rFonts w:ascii="Montserrat Medium" w:eastAsia="Times New Roman" w:hAnsi="Montserrat Medium" w:cs="Arial"/>
          <w:b/>
          <w:kern w:val="1"/>
          <w:szCs w:val="24"/>
          <w:lang w:eastAsia="es-ES"/>
        </w:rPr>
        <w:t>”</w:t>
      </w:r>
      <w:r w:rsidRPr="00033199">
        <w:rPr>
          <w:rFonts w:ascii="Montserrat Medium" w:eastAsia="Arial Unicode MS" w:hAnsi="Montserrat Medium" w:cs="Arial"/>
          <w:b/>
          <w:kern w:val="1"/>
          <w:sz w:val="20"/>
        </w:rPr>
        <w:t xml:space="preserve">, </w:t>
      </w:r>
      <w:r w:rsidRPr="00033199">
        <w:rPr>
          <w:rFonts w:ascii="Montserrat Medium" w:eastAsia="Arial Unicode MS" w:hAnsi="Montserrat Medium" w:cs="Arial"/>
          <w:kern w:val="1"/>
          <w:sz w:val="20"/>
        </w:rPr>
        <w:t xml:space="preserve">Hago constar que (Nombre  de la empresa) es (fabricante, distribuidor internacional, nacional, </w:t>
      </w:r>
      <w:proofErr w:type="spellStart"/>
      <w:r w:rsidRPr="00033199">
        <w:rPr>
          <w:rFonts w:ascii="Montserrat Medium" w:eastAsia="Arial Unicode MS" w:hAnsi="Montserrat Medium" w:cs="Arial"/>
          <w:kern w:val="1"/>
          <w:sz w:val="20"/>
        </w:rPr>
        <w:t>subdistribuidor</w:t>
      </w:r>
      <w:proofErr w:type="spellEnd"/>
      <w:r w:rsidRPr="00033199">
        <w:rPr>
          <w:rFonts w:ascii="Montserrat Medium" w:eastAsia="Arial Unicode MS" w:hAnsi="Montserrat Medium" w:cs="Arial"/>
          <w:kern w:val="1"/>
          <w:sz w:val="20"/>
        </w:rPr>
        <w:t xml:space="preserve"> o proveedor en México)  de equipos (mencionar que equipos  y marca  de acuerdo a la partida). </w:t>
      </w:r>
    </w:p>
    <w:p w:rsidR="00033199" w:rsidRPr="00033199" w:rsidRDefault="00033199" w:rsidP="00033199">
      <w:pPr>
        <w:widowControl w:val="0"/>
        <w:suppressAutoHyphens/>
        <w:spacing w:after="0" w:line="240" w:lineRule="auto"/>
        <w:rPr>
          <w:rFonts w:ascii="Montserrat Medium" w:eastAsia="Arial Unicode MS" w:hAnsi="Montserrat Medium" w:cs="Arial"/>
          <w:kern w:val="1"/>
          <w:sz w:val="20"/>
        </w:rPr>
      </w:pPr>
    </w:p>
    <w:p w:rsidR="00033199" w:rsidRPr="00033199" w:rsidRDefault="00033199" w:rsidP="00033199">
      <w:pPr>
        <w:widowControl w:val="0"/>
        <w:suppressAutoHyphens/>
        <w:spacing w:after="0" w:line="240" w:lineRule="auto"/>
        <w:jc w:val="both"/>
        <w:rPr>
          <w:rFonts w:ascii="Montserrat Medium" w:eastAsia="Arial Unicode MS" w:hAnsi="Montserrat Medium" w:cs="Arial"/>
          <w:kern w:val="1"/>
          <w:sz w:val="20"/>
        </w:rPr>
      </w:pPr>
      <w:r w:rsidRPr="00033199">
        <w:rPr>
          <w:rFonts w:ascii="Montserrat Medium" w:eastAsia="Arial Unicode MS" w:hAnsi="Montserrat Medium" w:cs="Arial"/>
          <w:kern w:val="1"/>
          <w:sz w:val="20"/>
        </w:rPr>
        <w:t>Por lo anterior no tenemos inconveniente en garantizar a “EL INSTITUTO” que el personal propuesto por el licitante conoce el funcionamiento de los equipos relacionados en el párrafo anterior por lo que garantizo que se encuentra debidamente capacitado para proporcionar el mantenimiento preventivo y correctivo a los equipos antes mencionados y que corresponden a la partida No.______ .</w:t>
      </w:r>
    </w:p>
    <w:p w:rsidR="00033199" w:rsidRPr="00033199" w:rsidRDefault="00033199" w:rsidP="00033199">
      <w:pPr>
        <w:widowControl w:val="0"/>
        <w:suppressAutoHyphens/>
        <w:spacing w:after="0" w:line="240" w:lineRule="auto"/>
        <w:jc w:val="both"/>
        <w:rPr>
          <w:rFonts w:ascii="Montserrat Medium" w:eastAsia="Arial Unicode MS" w:hAnsi="Montserrat Medium" w:cs="Arial"/>
          <w:kern w:val="1"/>
          <w:sz w:val="20"/>
        </w:rPr>
      </w:pPr>
    </w:p>
    <w:p w:rsidR="00033199" w:rsidRPr="00033199" w:rsidRDefault="00033199" w:rsidP="00033199">
      <w:pPr>
        <w:widowControl w:val="0"/>
        <w:suppressAutoHyphens/>
        <w:spacing w:after="0" w:line="240" w:lineRule="auto"/>
        <w:jc w:val="both"/>
        <w:rPr>
          <w:rFonts w:ascii="Montserrat Medium" w:eastAsia="Arial Unicode MS" w:hAnsi="Montserrat Medium" w:cs="Arial"/>
          <w:kern w:val="1"/>
          <w:sz w:val="20"/>
        </w:rPr>
      </w:pPr>
      <w:r w:rsidRPr="00033199">
        <w:rPr>
          <w:rFonts w:ascii="Montserrat Medium" w:eastAsia="Arial Unicode MS" w:hAnsi="Montserrat Medium" w:cs="Arial"/>
          <w:kern w:val="1"/>
          <w:sz w:val="20"/>
        </w:rPr>
        <w:t>Para cualquier aclaración relacionada con este escrito pongo a su disposición los siguientes datos para certificar la autenticidad de este:</w:t>
      </w:r>
    </w:p>
    <w:p w:rsidR="00033199" w:rsidRPr="00033199" w:rsidRDefault="00033199" w:rsidP="00033199">
      <w:pPr>
        <w:widowControl w:val="0"/>
        <w:suppressAutoHyphens/>
        <w:spacing w:after="0" w:line="240" w:lineRule="auto"/>
        <w:jc w:val="both"/>
        <w:rPr>
          <w:rFonts w:ascii="Montserrat Medium" w:eastAsia="Arial Unicode MS" w:hAnsi="Montserrat Medium" w:cs="Arial"/>
          <w:kern w:val="1"/>
          <w:sz w:val="20"/>
        </w:rPr>
      </w:pPr>
    </w:p>
    <w:p w:rsidR="00033199" w:rsidRPr="00033199" w:rsidRDefault="00033199" w:rsidP="00033199">
      <w:pPr>
        <w:widowControl w:val="0"/>
        <w:suppressAutoHyphens/>
        <w:spacing w:after="0" w:line="240" w:lineRule="auto"/>
        <w:rPr>
          <w:rFonts w:ascii="Montserrat Medium" w:eastAsia="Arial Unicode MS" w:hAnsi="Montserrat Medium" w:cs="Arial"/>
          <w:kern w:val="1"/>
          <w:sz w:val="20"/>
        </w:rPr>
      </w:pPr>
      <w:r w:rsidRPr="00033199">
        <w:rPr>
          <w:rFonts w:ascii="Montserrat Medium" w:eastAsia="Arial Unicode MS" w:hAnsi="Montserrat Medium" w:cs="Arial"/>
          <w:kern w:val="1"/>
          <w:sz w:val="20"/>
        </w:rPr>
        <w:t>Nombre de la persona responsable:</w:t>
      </w:r>
    </w:p>
    <w:p w:rsidR="00033199" w:rsidRPr="00033199" w:rsidRDefault="00033199" w:rsidP="00033199">
      <w:pPr>
        <w:widowControl w:val="0"/>
        <w:suppressAutoHyphens/>
        <w:spacing w:after="0" w:line="240" w:lineRule="auto"/>
        <w:rPr>
          <w:rFonts w:ascii="Montserrat Medium" w:eastAsia="Arial Unicode MS" w:hAnsi="Montserrat Medium" w:cs="Arial"/>
          <w:kern w:val="1"/>
          <w:sz w:val="20"/>
        </w:rPr>
      </w:pPr>
      <w:r w:rsidRPr="00033199">
        <w:rPr>
          <w:rFonts w:ascii="Montserrat Medium" w:eastAsia="Arial Unicode MS" w:hAnsi="Montserrat Medium" w:cs="Arial"/>
          <w:kern w:val="1"/>
          <w:sz w:val="20"/>
        </w:rPr>
        <w:t>Dirección (calle, número, código postal, ciudad, estado)</w:t>
      </w:r>
    </w:p>
    <w:p w:rsidR="00033199" w:rsidRPr="00033199" w:rsidRDefault="00033199" w:rsidP="00033199">
      <w:pPr>
        <w:widowControl w:val="0"/>
        <w:suppressAutoHyphens/>
        <w:spacing w:after="0" w:line="240" w:lineRule="auto"/>
        <w:rPr>
          <w:rFonts w:ascii="Montserrat Medium" w:eastAsia="Arial Unicode MS" w:hAnsi="Montserrat Medium" w:cs="Arial"/>
          <w:kern w:val="1"/>
          <w:sz w:val="20"/>
        </w:rPr>
      </w:pPr>
      <w:r w:rsidRPr="00033199">
        <w:rPr>
          <w:rFonts w:ascii="Montserrat Medium" w:eastAsia="Arial Unicode MS" w:hAnsi="Montserrat Medium" w:cs="Arial"/>
          <w:kern w:val="1"/>
          <w:sz w:val="20"/>
        </w:rPr>
        <w:t xml:space="preserve">Tel. </w:t>
      </w:r>
    </w:p>
    <w:p w:rsidR="00033199" w:rsidRPr="00033199" w:rsidRDefault="00033199" w:rsidP="00033199">
      <w:pPr>
        <w:widowControl w:val="0"/>
        <w:suppressAutoHyphens/>
        <w:spacing w:after="0" w:line="240" w:lineRule="auto"/>
        <w:rPr>
          <w:rFonts w:ascii="Montserrat Medium" w:eastAsia="Arial Unicode MS" w:hAnsi="Montserrat Medium" w:cs="Arial"/>
          <w:kern w:val="1"/>
          <w:sz w:val="20"/>
        </w:rPr>
      </w:pPr>
      <w:r w:rsidRPr="00033199">
        <w:rPr>
          <w:rFonts w:ascii="Montserrat Medium" w:eastAsia="Arial Unicode MS" w:hAnsi="Montserrat Medium" w:cs="Arial"/>
          <w:kern w:val="1"/>
          <w:sz w:val="20"/>
        </w:rPr>
        <w:t>Dirección electrónica:</w:t>
      </w:r>
    </w:p>
    <w:p w:rsidR="00033199" w:rsidRPr="00033199" w:rsidRDefault="00033199" w:rsidP="00033199">
      <w:pPr>
        <w:widowControl w:val="0"/>
        <w:suppressAutoHyphens/>
        <w:spacing w:after="0" w:line="240" w:lineRule="auto"/>
        <w:rPr>
          <w:rFonts w:ascii="Montserrat Medium" w:eastAsia="Arial Unicode MS" w:hAnsi="Montserrat Medium" w:cs="Arial"/>
          <w:kern w:val="1"/>
          <w:sz w:val="20"/>
        </w:rPr>
      </w:pPr>
    </w:p>
    <w:p w:rsidR="00033199" w:rsidRPr="00033199" w:rsidRDefault="00033199" w:rsidP="00033199">
      <w:pPr>
        <w:widowControl w:val="0"/>
        <w:suppressAutoHyphens/>
        <w:spacing w:after="0" w:line="240" w:lineRule="auto"/>
        <w:jc w:val="both"/>
        <w:rPr>
          <w:rFonts w:ascii="Montserrat Medium" w:eastAsia="Arial Unicode MS" w:hAnsi="Montserrat Medium" w:cs="Arial"/>
          <w:kern w:val="1"/>
          <w:sz w:val="20"/>
        </w:rPr>
      </w:pPr>
    </w:p>
    <w:p w:rsidR="00033199" w:rsidRPr="00033199" w:rsidRDefault="00033199" w:rsidP="00033199">
      <w:pPr>
        <w:widowControl w:val="0"/>
        <w:suppressAutoHyphens/>
        <w:spacing w:after="0" w:line="240" w:lineRule="auto"/>
        <w:jc w:val="both"/>
        <w:rPr>
          <w:rFonts w:ascii="Montserrat Medium" w:eastAsia="Arial Unicode MS" w:hAnsi="Montserrat Medium" w:cs="Arial"/>
          <w:kern w:val="1"/>
          <w:sz w:val="20"/>
        </w:rPr>
      </w:pPr>
    </w:p>
    <w:p w:rsidR="00033199" w:rsidRPr="00033199" w:rsidRDefault="00033199" w:rsidP="00033199">
      <w:pPr>
        <w:widowControl w:val="0"/>
        <w:suppressAutoHyphens/>
        <w:spacing w:after="0" w:line="240" w:lineRule="auto"/>
        <w:jc w:val="both"/>
        <w:rPr>
          <w:rFonts w:ascii="Montserrat Medium" w:eastAsia="Arial Unicode MS" w:hAnsi="Montserrat Medium" w:cs="Arial"/>
          <w:kern w:val="1"/>
          <w:sz w:val="20"/>
        </w:rPr>
      </w:pPr>
    </w:p>
    <w:p w:rsidR="00033199" w:rsidRPr="00033199" w:rsidRDefault="00033199" w:rsidP="00033199">
      <w:pPr>
        <w:widowControl w:val="0"/>
        <w:suppressAutoHyphens/>
        <w:spacing w:after="0" w:line="240" w:lineRule="auto"/>
        <w:jc w:val="both"/>
        <w:rPr>
          <w:rFonts w:ascii="Montserrat Medium" w:eastAsia="Arial Unicode MS" w:hAnsi="Montserrat Medium" w:cs="Arial"/>
          <w:kern w:val="1"/>
          <w:sz w:val="20"/>
        </w:rPr>
      </w:pPr>
    </w:p>
    <w:p w:rsidR="00033199" w:rsidRPr="00033199" w:rsidRDefault="00033199" w:rsidP="00033199">
      <w:pPr>
        <w:widowControl w:val="0"/>
        <w:suppressAutoHyphens/>
        <w:spacing w:after="0" w:line="240" w:lineRule="auto"/>
        <w:rPr>
          <w:rFonts w:ascii="Montserrat Medium" w:eastAsia="Arial Unicode MS" w:hAnsi="Montserrat Medium" w:cs="Arial"/>
          <w:kern w:val="1"/>
          <w:sz w:val="20"/>
        </w:rPr>
      </w:pPr>
    </w:p>
    <w:p w:rsidR="00033199" w:rsidRPr="00033199" w:rsidRDefault="00033199" w:rsidP="00033199">
      <w:pPr>
        <w:widowControl w:val="0"/>
        <w:suppressAutoHyphens/>
        <w:spacing w:after="0" w:line="240" w:lineRule="auto"/>
        <w:rPr>
          <w:rFonts w:ascii="Montserrat Medium" w:eastAsia="Arial Unicode MS" w:hAnsi="Montserrat Medium" w:cs="Arial"/>
          <w:b/>
          <w:kern w:val="1"/>
          <w:sz w:val="20"/>
        </w:rPr>
      </w:pPr>
      <w:r>
        <w:rPr>
          <w:rFonts w:ascii="Montserrat Medium" w:eastAsia="Arial Unicode MS" w:hAnsi="Montserrat Medium" w:cs="Arial"/>
          <w:b/>
          <w:noProof/>
          <w:kern w:val="1"/>
          <w:sz w:val="20"/>
          <w:lang w:eastAsia="es-MX"/>
        </w:rPr>
        <mc:AlternateContent>
          <mc:Choice Requires="wps">
            <w:drawing>
              <wp:anchor distT="0" distB="0" distL="114300" distR="114300" simplePos="0" relativeHeight="251673600" behindDoc="0" locked="0" layoutInCell="1" allowOverlap="1" wp14:anchorId="44109199" wp14:editId="269C7E89">
                <wp:simplePos x="0" y="0"/>
                <wp:positionH relativeFrom="column">
                  <wp:posOffset>3896995</wp:posOffset>
                </wp:positionH>
                <wp:positionV relativeFrom="paragraph">
                  <wp:posOffset>121920</wp:posOffset>
                </wp:positionV>
                <wp:extent cx="2040255" cy="873125"/>
                <wp:effectExtent l="0" t="2540" r="635" b="63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873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33199" w:rsidRDefault="00033199" w:rsidP="00033199"/>
                          <w:p w:rsidR="00033199" w:rsidRPr="00E334B5" w:rsidRDefault="00033199" w:rsidP="00033199">
                            <w:pPr>
                              <w:jc w:val="center"/>
                              <w:rPr>
                                <w:rFonts w:ascii="Montserrat Medium" w:hAnsi="Montserrat Medium" w:cs="Arial"/>
                              </w:rPr>
                            </w:pPr>
                            <w:r w:rsidRPr="00E334B5">
                              <w:rPr>
                                <w:rFonts w:ascii="Montserrat Medium" w:hAnsi="Montserrat Medium" w:cs="Arial"/>
                              </w:rPr>
                              <w:t>Nombre y firma del licitante.</w:t>
                            </w:r>
                          </w:p>
                          <w:p w:rsidR="00033199" w:rsidRDefault="00033199" w:rsidP="00033199"/>
                          <w:p w:rsidR="00033199" w:rsidRDefault="00033199" w:rsidP="00033199">
                            <w:r>
                              <w:t>__________________________</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Cuadro de texto 15" o:spid="_x0000_s1029" type="#_x0000_t202" style="position:absolute;margin-left:306.85pt;margin-top:9.6pt;width:160.65pt;height:6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" filled="f" stroked="f">
                <v:stroke joinstyle="round"/>
                <v:textbox inset="0,0,0,0">
                  <w:txbxContent>
                    <w:p w:rsidR="00033199" w:rsidRDefault="00033199" w:rsidP="00033199"/>
                    <w:p w:rsidR="00033199" w:rsidRPr="00E334B5" w:rsidRDefault="00033199" w:rsidP="00033199">
                      <w:pPr>
                        <w:jc w:val="center"/>
                        <w:rPr>
                          <w:rFonts w:ascii="Montserrat Medium" w:hAnsi="Montserrat Medium" w:cs="Arial"/>
                        </w:rPr>
                      </w:pPr>
                      <w:r w:rsidRPr="00E334B5">
                        <w:rPr>
                          <w:rFonts w:ascii="Montserrat Medium" w:hAnsi="Montserrat Medium" w:cs="Arial"/>
                        </w:rPr>
                        <w:t>Nombre y firma del licitante.</w:t>
                      </w:r>
                    </w:p>
                    <w:p w:rsidR="00033199" w:rsidRDefault="00033199" w:rsidP="00033199"/>
                    <w:p w:rsidR="00033199" w:rsidRDefault="00033199" w:rsidP="00033199">
                      <w:r>
                        <w:t>__________________________</w:t>
                      </w:r>
                    </w:p>
                  </w:txbxContent>
                </v:textbox>
              </v:shape>
            </w:pict>
          </mc:Fallback>
        </mc:AlternateContent>
      </w:r>
      <w:r>
        <w:rPr>
          <w:rFonts w:ascii="Montserrat Medium" w:eastAsia="Arial Unicode MS" w:hAnsi="Montserrat Medium" w:cs="Arial"/>
          <w:b/>
          <w:noProof/>
          <w:kern w:val="1"/>
          <w:sz w:val="20"/>
          <w:lang w:eastAsia="es-MX"/>
        </w:rPr>
        <mc:AlternateContent>
          <mc:Choice Requires="wps">
            <w:drawing>
              <wp:anchor distT="0" distB="0" distL="114300" distR="114300" simplePos="0" relativeHeight="251672576" behindDoc="0" locked="0" layoutInCell="1" allowOverlap="1" wp14:anchorId="4AAE6583" wp14:editId="0063FAB8">
                <wp:simplePos x="0" y="0"/>
                <wp:positionH relativeFrom="column">
                  <wp:posOffset>318135</wp:posOffset>
                </wp:positionH>
                <wp:positionV relativeFrom="paragraph">
                  <wp:posOffset>237490</wp:posOffset>
                </wp:positionV>
                <wp:extent cx="2376170" cy="701675"/>
                <wp:effectExtent l="0" t="381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701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33199" w:rsidRPr="00E334B5" w:rsidRDefault="00033199" w:rsidP="00033199">
                            <w:pPr>
                              <w:jc w:val="center"/>
                              <w:rPr>
                                <w:rFonts w:ascii="Montserrat Medium" w:hAnsi="Montserrat Medium" w:cs="Arial"/>
                              </w:rPr>
                            </w:pPr>
                            <w:r w:rsidRPr="00E334B5">
                              <w:rPr>
                                <w:rFonts w:ascii="Montserrat Medium" w:hAnsi="Montserrat Medium" w:cs="Arial"/>
                              </w:rPr>
                              <w:t>Nombre, firma  y cargo  del que otorga  la carta.</w:t>
                            </w:r>
                          </w:p>
                          <w:p w:rsidR="00033199" w:rsidRDefault="00033199" w:rsidP="00033199"/>
                          <w:p w:rsidR="00033199" w:rsidRDefault="00033199" w:rsidP="00033199">
                            <w:r>
                              <w:t>_______________________________</w:t>
                            </w:r>
                          </w:p>
                          <w:p w:rsidR="00033199" w:rsidRDefault="00033199" w:rsidP="00033199"/>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Cuadro de texto 14" o:spid="_x0000_s1030" type="#_x0000_t202" style="position:absolute;margin-left:25.05pt;margin-top:18.7pt;width:187.1pt;height:5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" filled="f" stroked="f">
                <v:stroke joinstyle="round"/>
                <v:textbox inset="0,0,0,0">
                  <w:txbxContent>
                    <w:p w:rsidR="00033199" w:rsidRPr="00E334B5" w:rsidRDefault="00033199" w:rsidP="00033199">
                      <w:pPr>
                        <w:jc w:val="center"/>
                        <w:rPr>
                          <w:rFonts w:ascii="Montserrat Medium" w:hAnsi="Montserrat Medium" w:cs="Arial"/>
                        </w:rPr>
                      </w:pPr>
                      <w:r w:rsidRPr="00E334B5">
                        <w:rPr>
                          <w:rFonts w:ascii="Montserrat Medium" w:hAnsi="Montserrat Medium" w:cs="Arial"/>
                        </w:rPr>
                        <w:t>Nombre, firma  y cargo  del que otorga  la carta.</w:t>
                      </w:r>
                    </w:p>
                    <w:p w:rsidR="00033199" w:rsidRDefault="00033199" w:rsidP="00033199"/>
                    <w:p w:rsidR="00033199" w:rsidRDefault="00033199" w:rsidP="00033199">
                      <w:r>
                        <w:t>_______________________________</w:t>
                      </w:r>
                    </w:p>
                    <w:p w:rsidR="00033199" w:rsidRDefault="00033199" w:rsidP="00033199"/>
                  </w:txbxContent>
                </v:textbox>
              </v:shape>
            </w:pict>
          </mc:Fallback>
        </mc:AlternateContent>
      </w:r>
    </w:p>
    <w:p w:rsidR="00033199" w:rsidRDefault="00033199">
      <w:pPr>
        <w:rPr>
          <w:rFonts w:ascii="Montserrat" w:hAnsi="Montserrat" w:cs="Arial"/>
          <w:b/>
          <w:szCs w:val="18"/>
        </w:rPr>
      </w:pPr>
      <w:r>
        <w:rPr>
          <w:rFonts w:ascii="Montserrat" w:hAnsi="Montserrat" w:cs="Arial"/>
          <w:b/>
          <w:szCs w:val="18"/>
        </w:rPr>
        <w:br w:type="page"/>
      </w:r>
    </w:p>
    <w:p w:rsidR="00033199" w:rsidRDefault="00033199" w:rsidP="00033199">
      <w:pPr>
        <w:jc w:val="center"/>
        <w:rPr>
          <w:rFonts w:ascii="Montserrat" w:hAnsi="Montserrat" w:cs="Arial"/>
          <w:b/>
          <w:szCs w:val="18"/>
        </w:rPr>
      </w:pPr>
      <w:r>
        <w:rPr>
          <w:rFonts w:ascii="Montserrat" w:hAnsi="Montserrat" w:cs="Arial"/>
          <w:b/>
          <w:szCs w:val="18"/>
        </w:rPr>
        <w:lastRenderedPageBreak/>
        <w:t>ANEXO 13</w:t>
      </w:r>
    </w:p>
    <w:p w:rsidR="00033199" w:rsidRDefault="00033199" w:rsidP="00033199">
      <w:pPr>
        <w:tabs>
          <w:tab w:val="left" w:pos="-284"/>
          <w:tab w:val="left" w:pos="9498"/>
        </w:tabs>
        <w:jc w:val="both"/>
        <w:rPr>
          <w:rFonts w:ascii="Arial" w:hAnsi="Arial" w:cs="Arial"/>
          <w:b/>
        </w:rPr>
      </w:pPr>
      <w:r w:rsidRPr="001732F8">
        <w:rPr>
          <w:rFonts w:ascii="Arial" w:hAnsi="Arial"/>
          <w:b/>
        </w:rPr>
        <w:t>RELACIÓN DE EQUIPOS A UTILIZAR POR EL TÉCNICO ESPECIALIZADO, Y QUE SE ENCUENTRAN DEBIDAMENTE VERIFICADOS Y CALIBRADOS POR UNA ENTIDAD DEBIDAMENTE ACREDITADA ANTE LA EMA</w:t>
      </w:r>
      <w:r>
        <w:rPr>
          <w:rFonts w:ascii="Arial" w:hAnsi="Arial" w:cs="Arial"/>
          <w:b/>
        </w:rPr>
        <w:t>.</w:t>
      </w:r>
    </w:p>
    <w:p w:rsidR="00033199" w:rsidRPr="00596D71" w:rsidRDefault="00033199" w:rsidP="00033199">
      <w:pPr>
        <w:jc w:val="both"/>
        <w:rPr>
          <w:rFonts w:ascii="Mangal" w:hAnsi="Mangal" w:cs="Mangal"/>
          <w:b/>
        </w:rPr>
      </w:pPr>
    </w:p>
    <w:p w:rsidR="00033199" w:rsidRDefault="00033199" w:rsidP="00033199"/>
    <w:p w:rsidR="00033199" w:rsidRDefault="00033199" w:rsidP="00033199">
      <w:pPr>
        <w:tabs>
          <w:tab w:val="left" w:pos="-284"/>
          <w:tab w:val="left" w:pos="9498"/>
        </w:tabs>
        <w:jc w:val="both"/>
        <w:rPr>
          <w:rFonts w:ascii="Mangal" w:hAnsi="Mangal" w:cs="Mangal"/>
          <w:b/>
        </w:rPr>
      </w:pPr>
    </w:p>
    <w:tbl>
      <w:tblPr>
        <w:tblW w:w="0" w:type="auto"/>
        <w:tblInd w:w="-13" w:type="dxa"/>
        <w:tblLayout w:type="fixed"/>
        <w:tblCellMar>
          <w:left w:w="70" w:type="dxa"/>
          <w:right w:w="70" w:type="dxa"/>
        </w:tblCellMar>
        <w:tblLook w:val="0000" w:firstRow="0" w:lastRow="0" w:firstColumn="0" w:lastColumn="0" w:noHBand="0" w:noVBand="0"/>
      </w:tblPr>
      <w:tblGrid>
        <w:gridCol w:w="934"/>
        <w:gridCol w:w="1417"/>
        <w:gridCol w:w="1418"/>
        <w:gridCol w:w="1276"/>
        <w:gridCol w:w="1559"/>
        <w:gridCol w:w="1843"/>
        <w:gridCol w:w="1560"/>
      </w:tblGrid>
      <w:tr w:rsidR="00033199" w:rsidTr="001551EE">
        <w:tc>
          <w:tcPr>
            <w:tcW w:w="934"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r>
              <w:rPr>
                <w:rFonts w:ascii="Arial" w:hAnsi="Arial"/>
                <w:b/>
                <w:sz w:val="18"/>
              </w:rPr>
              <w:t>No.</w:t>
            </w:r>
          </w:p>
        </w:tc>
        <w:tc>
          <w:tcPr>
            <w:tcW w:w="1417"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r>
              <w:rPr>
                <w:rFonts w:ascii="Arial" w:hAnsi="Arial"/>
                <w:b/>
                <w:sz w:val="18"/>
              </w:rPr>
              <w:t>NOMBRE DEL EQUIPO.</w:t>
            </w:r>
          </w:p>
        </w:tc>
        <w:tc>
          <w:tcPr>
            <w:tcW w:w="1418"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r>
              <w:rPr>
                <w:rFonts w:ascii="Arial" w:hAnsi="Arial"/>
                <w:b/>
                <w:sz w:val="18"/>
              </w:rPr>
              <w:t>MARCA</w:t>
            </w:r>
          </w:p>
        </w:tc>
        <w:tc>
          <w:tcPr>
            <w:tcW w:w="1276"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r>
              <w:rPr>
                <w:rFonts w:ascii="Arial" w:hAnsi="Arial"/>
                <w:b/>
                <w:sz w:val="18"/>
              </w:rPr>
              <w:t>CAPACIDAD</w:t>
            </w:r>
          </w:p>
        </w:tc>
        <w:tc>
          <w:tcPr>
            <w:tcW w:w="1559"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r>
              <w:rPr>
                <w:rFonts w:ascii="Arial" w:hAnsi="Arial"/>
                <w:b/>
                <w:sz w:val="18"/>
              </w:rPr>
              <w:t>No.  DE SERIE.</w:t>
            </w:r>
          </w:p>
        </w:tc>
        <w:tc>
          <w:tcPr>
            <w:tcW w:w="1843" w:type="dxa"/>
            <w:tcBorders>
              <w:top w:val="single" w:sz="4" w:space="0" w:color="000000"/>
              <w:left w:val="single" w:sz="4" w:space="0" w:color="000000"/>
              <w:bottom w:val="single" w:sz="4" w:space="0" w:color="000000"/>
            </w:tcBorders>
            <w:vAlign w:val="center"/>
          </w:tcPr>
          <w:p w:rsidR="00033199" w:rsidRPr="00EB7FF2" w:rsidRDefault="00033199" w:rsidP="001551EE">
            <w:pPr>
              <w:jc w:val="center"/>
              <w:rPr>
                <w:rFonts w:ascii="Arial" w:hAnsi="Arial" w:cs="Arial"/>
                <w:b/>
                <w:bCs/>
                <w:sz w:val="18"/>
                <w:szCs w:val="16"/>
                <w:lang w:eastAsia="es-MX"/>
              </w:rPr>
            </w:pPr>
            <w:r w:rsidRPr="00EB7FF2">
              <w:rPr>
                <w:rFonts w:ascii="Arial" w:hAnsi="Arial" w:cs="Arial"/>
                <w:b/>
                <w:bCs/>
                <w:sz w:val="18"/>
                <w:szCs w:val="16"/>
                <w:lang w:eastAsia="es-MX"/>
              </w:rPr>
              <w:t>No. DE INFORME DE CALIBRACIÓN</w:t>
            </w:r>
            <w:r>
              <w:rPr>
                <w:rFonts w:ascii="Arial" w:hAnsi="Arial" w:cs="Arial"/>
                <w:b/>
                <w:bCs/>
                <w:sz w:val="18"/>
                <w:szCs w:val="16"/>
                <w:lang w:eastAsia="es-MX"/>
              </w:rPr>
              <w:t>.</w:t>
            </w:r>
          </w:p>
        </w:tc>
        <w:tc>
          <w:tcPr>
            <w:tcW w:w="1560" w:type="dxa"/>
            <w:tcBorders>
              <w:top w:val="single" w:sz="4" w:space="0" w:color="000000"/>
              <w:left w:val="single" w:sz="4" w:space="0" w:color="000000"/>
              <w:bottom w:val="single" w:sz="4" w:space="0" w:color="000000"/>
              <w:right w:val="single" w:sz="4" w:space="0" w:color="000000"/>
            </w:tcBorders>
          </w:tcPr>
          <w:p w:rsidR="00033199" w:rsidRDefault="00033199" w:rsidP="001551EE">
            <w:pPr>
              <w:snapToGrid w:val="0"/>
              <w:jc w:val="center"/>
              <w:rPr>
                <w:rFonts w:ascii="Arial" w:hAnsi="Arial"/>
                <w:b/>
                <w:sz w:val="18"/>
              </w:rPr>
            </w:pPr>
            <w:r>
              <w:rPr>
                <w:rFonts w:ascii="Arial" w:hAnsi="Arial"/>
                <w:b/>
                <w:sz w:val="18"/>
              </w:rPr>
              <w:t>FECHA DE CALIBRACIÓN.</w:t>
            </w:r>
          </w:p>
        </w:tc>
      </w:tr>
      <w:tr w:rsidR="00033199" w:rsidTr="001551EE">
        <w:tc>
          <w:tcPr>
            <w:tcW w:w="934"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417"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418"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276"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559"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843"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560" w:type="dxa"/>
            <w:tcBorders>
              <w:top w:val="single" w:sz="4" w:space="0" w:color="000000"/>
              <w:left w:val="single" w:sz="4" w:space="0" w:color="000000"/>
              <w:bottom w:val="single" w:sz="4" w:space="0" w:color="000000"/>
              <w:right w:val="single" w:sz="4" w:space="0" w:color="000000"/>
            </w:tcBorders>
          </w:tcPr>
          <w:p w:rsidR="00033199" w:rsidRDefault="00033199" w:rsidP="001551EE">
            <w:pPr>
              <w:snapToGrid w:val="0"/>
              <w:jc w:val="center"/>
              <w:rPr>
                <w:rFonts w:ascii="Arial" w:hAnsi="Arial"/>
                <w:b/>
                <w:sz w:val="18"/>
              </w:rPr>
            </w:pPr>
          </w:p>
        </w:tc>
      </w:tr>
      <w:tr w:rsidR="00033199" w:rsidTr="001551EE">
        <w:tc>
          <w:tcPr>
            <w:tcW w:w="934"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417"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418"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276"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559"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843"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560" w:type="dxa"/>
            <w:tcBorders>
              <w:top w:val="single" w:sz="4" w:space="0" w:color="000000"/>
              <w:left w:val="single" w:sz="4" w:space="0" w:color="000000"/>
              <w:bottom w:val="single" w:sz="4" w:space="0" w:color="000000"/>
              <w:right w:val="single" w:sz="4" w:space="0" w:color="000000"/>
            </w:tcBorders>
          </w:tcPr>
          <w:p w:rsidR="00033199" w:rsidRDefault="00033199" w:rsidP="001551EE">
            <w:pPr>
              <w:snapToGrid w:val="0"/>
              <w:jc w:val="center"/>
              <w:rPr>
                <w:rFonts w:ascii="Arial" w:hAnsi="Arial"/>
                <w:b/>
                <w:sz w:val="18"/>
              </w:rPr>
            </w:pPr>
          </w:p>
        </w:tc>
      </w:tr>
      <w:tr w:rsidR="00033199" w:rsidTr="001551EE">
        <w:tc>
          <w:tcPr>
            <w:tcW w:w="934"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417"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418"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276"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559"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843"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560" w:type="dxa"/>
            <w:tcBorders>
              <w:top w:val="single" w:sz="4" w:space="0" w:color="000000"/>
              <w:left w:val="single" w:sz="4" w:space="0" w:color="000000"/>
              <w:bottom w:val="single" w:sz="4" w:space="0" w:color="000000"/>
              <w:right w:val="single" w:sz="4" w:space="0" w:color="000000"/>
            </w:tcBorders>
          </w:tcPr>
          <w:p w:rsidR="00033199" w:rsidRDefault="00033199" w:rsidP="001551EE">
            <w:pPr>
              <w:snapToGrid w:val="0"/>
              <w:jc w:val="center"/>
              <w:rPr>
                <w:rFonts w:ascii="Arial" w:hAnsi="Arial"/>
                <w:b/>
                <w:sz w:val="18"/>
              </w:rPr>
            </w:pPr>
          </w:p>
        </w:tc>
      </w:tr>
      <w:tr w:rsidR="00033199" w:rsidTr="001551EE">
        <w:tc>
          <w:tcPr>
            <w:tcW w:w="934"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417"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418"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276"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559"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843"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560" w:type="dxa"/>
            <w:tcBorders>
              <w:top w:val="single" w:sz="4" w:space="0" w:color="000000"/>
              <w:left w:val="single" w:sz="4" w:space="0" w:color="000000"/>
              <w:bottom w:val="single" w:sz="4" w:space="0" w:color="000000"/>
              <w:right w:val="single" w:sz="4" w:space="0" w:color="000000"/>
            </w:tcBorders>
          </w:tcPr>
          <w:p w:rsidR="00033199" w:rsidRDefault="00033199" w:rsidP="001551EE">
            <w:pPr>
              <w:snapToGrid w:val="0"/>
              <w:jc w:val="center"/>
              <w:rPr>
                <w:rFonts w:ascii="Arial" w:hAnsi="Arial"/>
                <w:b/>
                <w:sz w:val="18"/>
              </w:rPr>
            </w:pPr>
          </w:p>
        </w:tc>
      </w:tr>
      <w:tr w:rsidR="00033199" w:rsidTr="001551EE">
        <w:tc>
          <w:tcPr>
            <w:tcW w:w="934"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417"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418"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276"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559"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843"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560" w:type="dxa"/>
            <w:tcBorders>
              <w:top w:val="single" w:sz="4" w:space="0" w:color="000000"/>
              <w:left w:val="single" w:sz="4" w:space="0" w:color="000000"/>
              <w:bottom w:val="single" w:sz="4" w:space="0" w:color="000000"/>
              <w:right w:val="single" w:sz="4" w:space="0" w:color="000000"/>
            </w:tcBorders>
          </w:tcPr>
          <w:p w:rsidR="00033199" w:rsidRDefault="00033199" w:rsidP="001551EE">
            <w:pPr>
              <w:snapToGrid w:val="0"/>
              <w:jc w:val="center"/>
              <w:rPr>
                <w:rFonts w:ascii="Arial" w:hAnsi="Arial"/>
                <w:b/>
                <w:sz w:val="18"/>
              </w:rPr>
            </w:pPr>
          </w:p>
        </w:tc>
      </w:tr>
      <w:tr w:rsidR="00033199" w:rsidTr="001551EE">
        <w:tc>
          <w:tcPr>
            <w:tcW w:w="934"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417"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418"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276"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559"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843"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560" w:type="dxa"/>
            <w:tcBorders>
              <w:top w:val="single" w:sz="4" w:space="0" w:color="000000"/>
              <w:left w:val="single" w:sz="4" w:space="0" w:color="000000"/>
              <w:bottom w:val="single" w:sz="4" w:space="0" w:color="000000"/>
              <w:right w:val="single" w:sz="4" w:space="0" w:color="000000"/>
            </w:tcBorders>
          </w:tcPr>
          <w:p w:rsidR="00033199" w:rsidRDefault="00033199" w:rsidP="001551EE">
            <w:pPr>
              <w:snapToGrid w:val="0"/>
              <w:jc w:val="center"/>
              <w:rPr>
                <w:rFonts w:ascii="Arial" w:hAnsi="Arial"/>
                <w:b/>
                <w:sz w:val="18"/>
              </w:rPr>
            </w:pPr>
          </w:p>
        </w:tc>
      </w:tr>
      <w:tr w:rsidR="00033199" w:rsidTr="001551EE">
        <w:tc>
          <w:tcPr>
            <w:tcW w:w="934"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417"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418"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276"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559"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843" w:type="dxa"/>
            <w:tcBorders>
              <w:top w:val="single" w:sz="4" w:space="0" w:color="000000"/>
              <w:left w:val="single" w:sz="4" w:space="0" w:color="000000"/>
              <w:bottom w:val="single" w:sz="4" w:space="0" w:color="000000"/>
            </w:tcBorders>
          </w:tcPr>
          <w:p w:rsidR="00033199" w:rsidRDefault="00033199" w:rsidP="001551EE">
            <w:pPr>
              <w:snapToGrid w:val="0"/>
              <w:jc w:val="center"/>
              <w:rPr>
                <w:rFonts w:ascii="Arial" w:hAnsi="Arial"/>
                <w:b/>
                <w:sz w:val="18"/>
              </w:rPr>
            </w:pPr>
          </w:p>
        </w:tc>
        <w:tc>
          <w:tcPr>
            <w:tcW w:w="1560" w:type="dxa"/>
            <w:tcBorders>
              <w:top w:val="single" w:sz="4" w:space="0" w:color="000000"/>
              <w:left w:val="single" w:sz="4" w:space="0" w:color="000000"/>
              <w:bottom w:val="single" w:sz="4" w:space="0" w:color="000000"/>
              <w:right w:val="single" w:sz="4" w:space="0" w:color="000000"/>
            </w:tcBorders>
          </w:tcPr>
          <w:p w:rsidR="00033199" w:rsidRDefault="00033199" w:rsidP="001551EE">
            <w:pPr>
              <w:snapToGrid w:val="0"/>
              <w:jc w:val="center"/>
              <w:rPr>
                <w:rFonts w:ascii="Arial" w:hAnsi="Arial"/>
                <w:b/>
                <w:sz w:val="18"/>
              </w:rPr>
            </w:pPr>
          </w:p>
        </w:tc>
      </w:tr>
    </w:tbl>
    <w:p w:rsidR="00033199" w:rsidRDefault="00033199" w:rsidP="00033199">
      <w:pPr>
        <w:tabs>
          <w:tab w:val="left" w:pos="720"/>
        </w:tabs>
        <w:jc w:val="both"/>
      </w:pPr>
    </w:p>
    <w:p w:rsidR="00033199" w:rsidRDefault="00033199">
      <w:pPr>
        <w:rPr>
          <w:rFonts w:ascii="Montserrat" w:hAnsi="Montserrat" w:cs="Arial"/>
          <w:b/>
          <w:szCs w:val="18"/>
        </w:rPr>
      </w:pPr>
    </w:p>
    <w:p w:rsidR="00033199" w:rsidRDefault="00033199">
      <w:pPr>
        <w:rPr>
          <w:rFonts w:ascii="Montserrat" w:hAnsi="Montserrat" w:cs="Arial"/>
          <w:b/>
          <w:szCs w:val="18"/>
        </w:rPr>
      </w:pPr>
      <w:r>
        <w:rPr>
          <w:rFonts w:ascii="Montserrat" w:hAnsi="Montserrat" w:cs="Arial"/>
          <w:b/>
          <w:szCs w:val="18"/>
        </w:rPr>
        <w:br w:type="page"/>
      </w:r>
    </w:p>
    <w:p w:rsidR="00033199" w:rsidRDefault="00033199" w:rsidP="00033199">
      <w:pPr>
        <w:jc w:val="center"/>
        <w:rPr>
          <w:rFonts w:ascii="Montserrat" w:hAnsi="Montserrat" w:cs="Arial"/>
          <w:b/>
          <w:szCs w:val="18"/>
        </w:rPr>
      </w:pPr>
      <w:r>
        <w:rPr>
          <w:rFonts w:ascii="Montserrat" w:hAnsi="Montserrat" w:cs="Arial"/>
          <w:b/>
          <w:szCs w:val="18"/>
        </w:rPr>
        <w:lastRenderedPageBreak/>
        <w:t>ANEXO 14</w:t>
      </w:r>
    </w:p>
    <w:p w:rsidR="00033199" w:rsidRPr="00033199" w:rsidRDefault="00033199" w:rsidP="00033199">
      <w:pPr>
        <w:widowControl w:val="0"/>
        <w:suppressAutoHyphens/>
        <w:spacing w:after="0" w:line="240" w:lineRule="auto"/>
        <w:jc w:val="center"/>
        <w:rPr>
          <w:rFonts w:ascii="Arial" w:eastAsia="Arial Unicode MS" w:hAnsi="Arial" w:cs="Times New Roman"/>
          <w:b/>
          <w:kern w:val="1"/>
          <w:sz w:val="24"/>
          <w:szCs w:val="24"/>
        </w:rPr>
      </w:pPr>
      <w:r w:rsidRPr="00033199">
        <w:rPr>
          <w:rFonts w:ascii="Arial" w:eastAsia="Arial Unicode MS" w:hAnsi="Arial" w:cs="Times New Roman"/>
          <w:b/>
          <w:kern w:val="1"/>
          <w:sz w:val="24"/>
          <w:szCs w:val="24"/>
        </w:rPr>
        <w:t>FORMATO PARA  SEÑALAR DOMICILIO LEGAL PARA TODOS LOS EFECTOS  DE ESTE ACTO JURÍDICO.</w:t>
      </w:r>
    </w:p>
    <w:p w:rsidR="00033199" w:rsidRPr="00033199" w:rsidRDefault="00033199" w:rsidP="00033199">
      <w:pPr>
        <w:widowControl w:val="0"/>
        <w:suppressAutoHyphens/>
        <w:spacing w:after="0" w:line="240" w:lineRule="auto"/>
        <w:rPr>
          <w:rFonts w:ascii="Times New Roman" w:eastAsia="Arial Unicode MS" w:hAnsi="Times New Roman" w:cs="Times New Roman"/>
          <w:kern w:val="1"/>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033199" w:rsidRPr="00033199" w:rsidTr="001551EE">
        <w:tc>
          <w:tcPr>
            <w:tcW w:w="9972" w:type="dxa"/>
            <w:tcBorders>
              <w:top w:val="single" w:sz="1" w:space="0" w:color="000000"/>
              <w:left w:val="single" w:sz="1" w:space="0" w:color="000000"/>
              <w:bottom w:val="single" w:sz="1" w:space="0" w:color="000000"/>
              <w:right w:val="single" w:sz="1" w:space="0" w:color="000000"/>
            </w:tcBorders>
          </w:tcPr>
          <w:p w:rsidR="00033199" w:rsidRPr="00033199" w:rsidRDefault="00033199" w:rsidP="00033199">
            <w:pPr>
              <w:widowControl w:val="0"/>
              <w:suppressLineNumbers/>
              <w:suppressAutoHyphens/>
              <w:spacing w:after="0" w:line="240" w:lineRule="auto"/>
              <w:jc w:val="center"/>
              <w:rPr>
                <w:rFonts w:ascii="Arial" w:eastAsia="Arial Unicode MS" w:hAnsi="Arial" w:cs="Arial"/>
                <w:kern w:val="1"/>
                <w:sz w:val="24"/>
                <w:szCs w:val="24"/>
              </w:rPr>
            </w:pPr>
            <w:r w:rsidRPr="00033199">
              <w:rPr>
                <w:rFonts w:ascii="Arial" w:eastAsia="Arial Unicode MS" w:hAnsi="Arial" w:cs="Arial"/>
                <w:kern w:val="1"/>
                <w:sz w:val="24"/>
                <w:szCs w:val="24"/>
              </w:rPr>
              <w:t>MEMBRETE  O LOGOTIPO  DEL PROVEEDOR</w:t>
            </w:r>
          </w:p>
          <w:p w:rsidR="00033199" w:rsidRPr="00033199" w:rsidRDefault="00033199" w:rsidP="00033199">
            <w:pPr>
              <w:widowControl w:val="0"/>
              <w:suppressLineNumbers/>
              <w:suppressAutoHyphens/>
              <w:spacing w:after="0" w:line="240" w:lineRule="auto"/>
              <w:jc w:val="center"/>
              <w:rPr>
                <w:rFonts w:ascii="Times New Roman" w:eastAsia="Arial Unicode MS" w:hAnsi="Times New Roman" w:cs="Times New Roman"/>
                <w:kern w:val="1"/>
                <w:sz w:val="24"/>
                <w:szCs w:val="24"/>
              </w:rPr>
            </w:pPr>
          </w:p>
        </w:tc>
      </w:tr>
    </w:tbl>
    <w:p w:rsidR="00033199" w:rsidRPr="00033199" w:rsidRDefault="00033199" w:rsidP="00033199">
      <w:pPr>
        <w:widowControl w:val="0"/>
        <w:suppressAutoHyphens/>
        <w:spacing w:after="0" w:line="240" w:lineRule="auto"/>
        <w:rPr>
          <w:rFonts w:ascii="Times New Roman" w:eastAsia="Arial Unicode MS" w:hAnsi="Times New Roman" w:cs="Times New Roman"/>
          <w:kern w:val="1"/>
          <w:sz w:val="24"/>
          <w:szCs w:val="24"/>
        </w:rPr>
      </w:pPr>
    </w:p>
    <w:p w:rsidR="00033199" w:rsidRPr="00033199" w:rsidRDefault="00033199" w:rsidP="00033199">
      <w:pPr>
        <w:widowControl w:val="0"/>
        <w:suppressAutoHyphens/>
        <w:spacing w:after="0" w:line="240" w:lineRule="auto"/>
        <w:rPr>
          <w:rFonts w:ascii="Arial" w:eastAsia="Arial Unicode MS" w:hAnsi="Arial" w:cs="Arial"/>
          <w:kern w:val="1"/>
          <w:sz w:val="24"/>
          <w:szCs w:val="24"/>
        </w:rPr>
      </w:pPr>
      <w:r w:rsidRPr="00033199">
        <w:rPr>
          <w:rFonts w:ascii="Arial" w:eastAsia="Arial Unicode MS" w:hAnsi="Arial" w:cs="Arial"/>
          <w:kern w:val="1"/>
          <w:sz w:val="24"/>
          <w:szCs w:val="24"/>
        </w:rPr>
        <w:t>FECHA________________</w:t>
      </w:r>
    </w:p>
    <w:p w:rsidR="00033199" w:rsidRPr="00033199" w:rsidRDefault="00033199" w:rsidP="00033199">
      <w:pPr>
        <w:widowControl w:val="0"/>
        <w:suppressAutoHyphens/>
        <w:spacing w:after="0" w:line="240" w:lineRule="auto"/>
        <w:rPr>
          <w:rFonts w:ascii="Arial" w:eastAsia="Arial Unicode MS" w:hAnsi="Arial" w:cs="Arial"/>
          <w:kern w:val="1"/>
          <w:sz w:val="24"/>
          <w:szCs w:val="24"/>
        </w:rPr>
      </w:pPr>
    </w:p>
    <w:p w:rsidR="00033199" w:rsidRPr="00033199" w:rsidRDefault="00033199" w:rsidP="00033199">
      <w:pPr>
        <w:widowControl w:val="0"/>
        <w:suppressAutoHyphens/>
        <w:spacing w:after="0" w:line="240" w:lineRule="auto"/>
        <w:rPr>
          <w:rFonts w:ascii="Arial" w:eastAsia="Arial Unicode MS" w:hAnsi="Arial" w:cs="Arial"/>
          <w:kern w:val="1"/>
          <w:sz w:val="24"/>
          <w:szCs w:val="24"/>
        </w:rPr>
      </w:pPr>
      <w:r w:rsidRPr="00033199">
        <w:rPr>
          <w:rFonts w:ascii="Arial" w:eastAsia="Arial Unicode MS" w:hAnsi="Arial" w:cs="Arial"/>
          <w:kern w:val="1"/>
          <w:sz w:val="24"/>
          <w:szCs w:val="24"/>
        </w:rPr>
        <w:t>INSTITUTO MEXICANO DEL SEGURO SOCIAL</w:t>
      </w:r>
    </w:p>
    <w:p w:rsidR="00033199" w:rsidRPr="00033199" w:rsidRDefault="00033199" w:rsidP="00033199">
      <w:pPr>
        <w:widowControl w:val="0"/>
        <w:suppressAutoHyphens/>
        <w:spacing w:after="0" w:line="240" w:lineRule="auto"/>
        <w:rPr>
          <w:rFonts w:ascii="Arial" w:eastAsia="Arial Unicode MS" w:hAnsi="Arial" w:cs="Arial"/>
          <w:kern w:val="1"/>
          <w:sz w:val="24"/>
          <w:szCs w:val="24"/>
        </w:rPr>
      </w:pPr>
      <w:r w:rsidRPr="00033199">
        <w:rPr>
          <w:rFonts w:ascii="Arial" w:eastAsia="Arial Unicode MS" w:hAnsi="Arial" w:cs="Arial"/>
          <w:kern w:val="1"/>
          <w:sz w:val="24"/>
          <w:szCs w:val="24"/>
        </w:rPr>
        <w:t>OOAD EN OAXACA.</w:t>
      </w:r>
    </w:p>
    <w:p w:rsidR="00033199" w:rsidRPr="00033199" w:rsidRDefault="00033199" w:rsidP="00033199">
      <w:pPr>
        <w:widowControl w:val="0"/>
        <w:suppressAutoHyphens/>
        <w:spacing w:after="0" w:line="240" w:lineRule="auto"/>
        <w:rPr>
          <w:rFonts w:ascii="Times New Roman" w:eastAsia="Arial Unicode MS" w:hAnsi="Times New Roman" w:cs="Times New Roman"/>
          <w:kern w:val="1"/>
          <w:sz w:val="24"/>
          <w:szCs w:val="24"/>
        </w:rPr>
      </w:pPr>
    </w:p>
    <w:p w:rsidR="00033199" w:rsidRPr="00033199" w:rsidRDefault="00033199" w:rsidP="00033199">
      <w:pPr>
        <w:widowControl w:val="0"/>
        <w:suppressAutoHyphens/>
        <w:spacing w:after="0" w:line="240" w:lineRule="auto"/>
        <w:rPr>
          <w:rFonts w:ascii="Times New Roman" w:eastAsia="Arial Unicode MS" w:hAnsi="Times New Roman" w:cs="Times New Roman"/>
          <w:b/>
          <w:kern w:val="1"/>
          <w:sz w:val="24"/>
          <w:szCs w:val="24"/>
        </w:rPr>
      </w:pPr>
      <w:r w:rsidRPr="00033199">
        <w:rPr>
          <w:rFonts w:ascii="Times New Roman" w:eastAsia="Arial Unicode MS" w:hAnsi="Times New Roman" w:cs="Times New Roman"/>
          <w:b/>
          <w:kern w:val="1"/>
          <w:sz w:val="24"/>
          <w:szCs w:val="24"/>
        </w:rPr>
        <w:t>PRESENTE:</w:t>
      </w:r>
    </w:p>
    <w:p w:rsidR="00033199" w:rsidRPr="00033199" w:rsidRDefault="00033199" w:rsidP="00033199">
      <w:pPr>
        <w:widowControl w:val="0"/>
        <w:suppressAutoHyphens/>
        <w:spacing w:after="0" w:line="240" w:lineRule="auto"/>
        <w:rPr>
          <w:rFonts w:ascii="Times New Roman" w:eastAsia="Arial Unicode MS" w:hAnsi="Times New Roman" w:cs="Times New Roman"/>
          <w:kern w:val="1"/>
          <w:sz w:val="24"/>
          <w:szCs w:val="24"/>
        </w:rPr>
      </w:pPr>
    </w:p>
    <w:p w:rsidR="00033199" w:rsidRPr="00033199" w:rsidRDefault="00033199" w:rsidP="00033199">
      <w:pPr>
        <w:widowControl w:val="0"/>
        <w:suppressAutoHyphens/>
        <w:spacing w:after="0" w:line="240" w:lineRule="auto"/>
        <w:rPr>
          <w:rFonts w:ascii="Times New Roman" w:eastAsia="Arial Unicode MS" w:hAnsi="Times New Roman" w:cs="Times New Roman"/>
          <w:kern w:val="1"/>
          <w:sz w:val="24"/>
          <w:szCs w:val="24"/>
        </w:rPr>
      </w:pPr>
    </w:p>
    <w:p w:rsidR="00033199" w:rsidRPr="00033199" w:rsidRDefault="00033199" w:rsidP="00033199">
      <w:pPr>
        <w:widowControl w:val="0"/>
        <w:suppressAutoHyphens/>
        <w:spacing w:after="0" w:line="240" w:lineRule="auto"/>
        <w:jc w:val="both"/>
        <w:rPr>
          <w:rFonts w:ascii="Arial" w:eastAsia="Arial Unicode MS" w:hAnsi="Arial" w:cs="Times New Roman"/>
          <w:kern w:val="1"/>
          <w:sz w:val="24"/>
          <w:szCs w:val="24"/>
        </w:rPr>
      </w:pPr>
      <w:r w:rsidRPr="00033199">
        <w:rPr>
          <w:rFonts w:ascii="Arial" w:eastAsia="Arial Unicode MS" w:hAnsi="Arial" w:cs="Times New Roman"/>
          <w:kern w:val="1"/>
          <w:sz w:val="24"/>
          <w:szCs w:val="24"/>
        </w:rPr>
        <w:t xml:space="preserve">Con relación a la Adjudicación Directa No.________________ Inherente a “SERVICIO DE MANTENIMIENTO PREVENTIVO Y CORRECTIVO CON SUMINISTRO DE REFACCIONES A EQUIPO DE LAVANDERÍA (MANGLE) EN EL H.G.Z. N° 1 DE OAXACA DE JUÁREZ, OAXACA, RÉGIMEN IMSS - ORDINARIO, EJERCICIO 2024”, el </w:t>
      </w:r>
      <w:r w:rsidRPr="00033199">
        <w:rPr>
          <w:rFonts w:ascii="Arial" w:eastAsia="Arial Unicode MS" w:hAnsi="Arial" w:cs="Times New Roman"/>
          <w:b/>
          <w:kern w:val="1"/>
          <w:sz w:val="24"/>
          <w:szCs w:val="24"/>
        </w:rPr>
        <w:t>C</w:t>
      </w:r>
      <w:r w:rsidRPr="00033199">
        <w:rPr>
          <w:rFonts w:ascii="Arial" w:eastAsia="Arial Unicode MS" w:hAnsi="Arial" w:cs="Times New Roman"/>
          <w:kern w:val="1"/>
          <w:sz w:val="24"/>
          <w:szCs w:val="24"/>
        </w:rPr>
        <w:t>.________________________ Representante legal de la empresa _________________________________ Señalo  como domicilio legal para todos los efectos de este acto jurídico el ubicado en:</w:t>
      </w:r>
    </w:p>
    <w:p w:rsidR="00033199" w:rsidRPr="00033199" w:rsidRDefault="00033199" w:rsidP="00033199">
      <w:pPr>
        <w:widowControl w:val="0"/>
        <w:suppressAutoHyphens/>
        <w:spacing w:after="0" w:line="240" w:lineRule="auto"/>
        <w:jc w:val="both"/>
        <w:rPr>
          <w:rFonts w:ascii="Arial" w:eastAsia="Arial Unicode MS" w:hAnsi="Arial" w:cs="Times New Roman"/>
          <w:kern w:val="1"/>
          <w:sz w:val="24"/>
          <w:szCs w:val="24"/>
        </w:rPr>
      </w:pPr>
    </w:p>
    <w:p w:rsidR="00033199" w:rsidRPr="00033199" w:rsidRDefault="00033199" w:rsidP="00033199">
      <w:pPr>
        <w:widowControl w:val="0"/>
        <w:suppressAutoHyphens/>
        <w:spacing w:after="0" w:line="240" w:lineRule="auto"/>
        <w:jc w:val="both"/>
        <w:rPr>
          <w:rFonts w:ascii="Arial" w:eastAsia="Arial Unicode MS" w:hAnsi="Arial" w:cs="Times New Roman"/>
          <w:kern w:val="1"/>
          <w:sz w:val="24"/>
          <w:szCs w:val="24"/>
        </w:rPr>
      </w:pPr>
      <w:r w:rsidRPr="00033199">
        <w:rPr>
          <w:rFonts w:ascii="Arial" w:eastAsia="Arial Unicode MS" w:hAnsi="Arial" w:cs="Times New Roman"/>
          <w:kern w:val="1"/>
          <w:sz w:val="24"/>
          <w:szCs w:val="24"/>
        </w:rPr>
        <w:t>Calle</w:t>
      </w:r>
      <w:proofErr w:type="gramStart"/>
      <w:r w:rsidRPr="00033199">
        <w:rPr>
          <w:rFonts w:ascii="Arial" w:eastAsia="Arial Unicode MS" w:hAnsi="Arial" w:cs="Times New Roman"/>
          <w:kern w:val="1"/>
          <w:sz w:val="24"/>
          <w:szCs w:val="24"/>
        </w:rPr>
        <w:t>:_</w:t>
      </w:r>
      <w:proofErr w:type="gramEnd"/>
      <w:r w:rsidRPr="00033199">
        <w:rPr>
          <w:rFonts w:ascii="Arial" w:eastAsia="Arial Unicode MS" w:hAnsi="Arial" w:cs="Times New Roman"/>
          <w:kern w:val="1"/>
          <w:sz w:val="24"/>
          <w:szCs w:val="24"/>
        </w:rPr>
        <w:t>____________, Número:____________, Col. ____________, Municipio o delegación:_____________,  Código Postal:__________, Estado:____________________.</w:t>
      </w:r>
    </w:p>
    <w:p w:rsidR="00033199" w:rsidRPr="00033199" w:rsidRDefault="00033199" w:rsidP="00033199">
      <w:pPr>
        <w:widowControl w:val="0"/>
        <w:suppressAutoHyphens/>
        <w:spacing w:after="0" w:line="240" w:lineRule="auto"/>
        <w:jc w:val="both"/>
        <w:rPr>
          <w:rFonts w:ascii="Arial" w:eastAsia="Arial Unicode MS" w:hAnsi="Arial" w:cs="Times New Roman"/>
          <w:kern w:val="1"/>
          <w:sz w:val="24"/>
          <w:szCs w:val="24"/>
        </w:rPr>
      </w:pPr>
    </w:p>
    <w:p w:rsidR="00033199" w:rsidRPr="00033199" w:rsidRDefault="00033199" w:rsidP="00033199">
      <w:pPr>
        <w:widowControl w:val="0"/>
        <w:suppressAutoHyphens/>
        <w:spacing w:after="0" w:line="240" w:lineRule="auto"/>
        <w:jc w:val="both"/>
        <w:rPr>
          <w:rFonts w:ascii="Arial" w:eastAsia="Arial Unicode MS" w:hAnsi="Arial" w:cs="Times New Roman"/>
          <w:kern w:val="1"/>
          <w:sz w:val="24"/>
          <w:szCs w:val="24"/>
        </w:rPr>
      </w:pPr>
      <w:r w:rsidRPr="00033199">
        <w:rPr>
          <w:rFonts w:ascii="Arial" w:eastAsia="Arial Unicode MS" w:hAnsi="Arial" w:cs="Times New Roman"/>
          <w:kern w:val="1"/>
          <w:sz w:val="24"/>
          <w:szCs w:val="24"/>
        </w:rPr>
        <w:t>Teléfono fijo: _______________.</w:t>
      </w:r>
    </w:p>
    <w:p w:rsidR="00033199" w:rsidRPr="00033199" w:rsidRDefault="00033199" w:rsidP="00033199">
      <w:pPr>
        <w:widowControl w:val="0"/>
        <w:suppressAutoHyphens/>
        <w:spacing w:after="0" w:line="240" w:lineRule="auto"/>
        <w:jc w:val="both"/>
        <w:rPr>
          <w:rFonts w:ascii="Arial" w:eastAsia="Arial Unicode MS" w:hAnsi="Arial" w:cs="Times New Roman"/>
          <w:kern w:val="1"/>
          <w:sz w:val="24"/>
          <w:szCs w:val="24"/>
        </w:rPr>
      </w:pPr>
      <w:r w:rsidRPr="00033199">
        <w:rPr>
          <w:rFonts w:ascii="Arial" w:eastAsia="Arial Unicode MS" w:hAnsi="Arial" w:cs="Times New Roman"/>
          <w:kern w:val="1"/>
          <w:sz w:val="24"/>
          <w:szCs w:val="24"/>
        </w:rPr>
        <w:t>Teléfono Celular: _______________.</w:t>
      </w:r>
    </w:p>
    <w:p w:rsidR="00033199" w:rsidRPr="00033199" w:rsidRDefault="00033199" w:rsidP="00033199">
      <w:pPr>
        <w:widowControl w:val="0"/>
        <w:suppressAutoHyphens/>
        <w:spacing w:after="0" w:line="240" w:lineRule="auto"/>
        <w:jc w:val="both"/>
        <w:rPr>
          <w:rFonts w:ascii="Arial" w:eastAsia="Arial Unicode MS" w:hAnsi="Arial" w:cs="Times New Roman"/>
          <w:kern w:val="1"/>
          <w:sz w:val="24"/>
          <w:szCs w:val="24"/>
        </w:rPr>
      </w:pPr>
      <w:r w:rsidRPr="00033199">
        <w:rPr>
          <w:rFonts w:ascii="Arial" w:eastAsia="Arial Unicode MS" w:hAnsi="Arial" w:cs="Times New Roman"/>
          <w:kern w:val="1"/>
          <w:sz w:val="24"/>
          <w:szCs w:val="24"/>
        </w:rPr>
        <w:t>Fax: __________________.</w:t>
      </w:r>
    </w:p>
    <w:p w:rsidR="00033199" w:rsidRPr="00033199" w:rsidRDefault="00033199" w:rsidP="00033199">
      <w:pPr>
        <w:widowControl w:val="0"/>
        <w:suppressAutoHyphens/>
        <w:spacing w:after="0" w:line="240" w:lineRule="auto"/>
        <w:jc w:val="both"/>
        <w:rPr>
          <w:rFonts w:ascii="Arial" w:eastAsia="Arial Unicode MS" w:hAnsi="Arial" w:cs="Times New Roman"/>
          <w:kern w:val="1"/>
          <w:sz w:val="24"/>
          <w:szCs w:val="24"/>
        </w:rPr>
      </w:pPr>
      <w:r w:rsidRPr="00033199">
        <w:rPr>
          <w:rFonts w:ascii="Arial" w:eastAsia="Arial Unicode MS" w:hAnsi="Arial" w:cs="Times New Roman"/>
          <w:kern w:val="1"/>
          <w:sz w:val="24"/>
          <w:szCs w:val="24"/>
        </w:rPr>
        <w:t>Correo electrónico: _________________.</w:t>
      </w:r>
    </w:p>
    <w:p w:rsidR="00033199" w:rsidRPr="00033199" w:rsidRDefault="00033199" w:rsidP="00033199">
      <w:pPr>
        <w:widowControl w:val="0"/>
        <w:suppressAutoHyphens/>
        <w:spacing w:after="0" w:line="240" w:lineRule="auto"/>
        <w:jc w:val="both"/>
        <w:rPr>
          <w:rFonts w:ascii="Arial" w:eastAsia="Arial Unicode MS" w:hAnsi="Arial" w:cs="Times New Roman"/>
          <w:kern w:val="1"/>
          <w:sz w:val="24"/>
          <w:szCs w:val="24"/>
        </w:rPr>
      </w:pPr>
    </w:p>
    <w:p w:rsidR="00033199" w:rsidRPr="00033199" w:rsidRDefault="00033199" w:rsidP="00033199">
      <w:pPr>
        <w:widowControl w:val="0"/>
        <w:suppressAutoHyphens/>
        <w:spacing w:after="0" w:line="240" w:lineRule="auto"/>
        <w:jc w:val="both"/>
        <w:rPr>
          <w:rFonts w:ascii="Arial" w:eastAsia="Arial Unicode MS" w:hAnsi="Arial" w:cs="Times New Roman"/>
          <w:kern w:val="1"/>
          <w:sz w:val="24"/>
          <w:szCs w:val="24"/>
        </w:rPr>
      </w:pPr>
      <w:r w:rsidRPr="00033199">
        <w:rPr>
          <w:rFonts w:ascii="Arial" w:eastAsia="Arial Unicode MS" w:hAnsi="Arial" w:cs="Times New Roman"/>
          <w:kern w:val="1"/>
          <w:sz w:val="24"/>
          <w:szCs w:val="24"/>
        </w:rPr>
        <w:t>Relación del personal encargado de la recepción  y confirmación de los requerimientos: __________________________, ________________.</w:t>
      </w:r>
    </w:p>
    <w:p w:rsidR="00033199" w:rsidRPr="00033199" w:rsidRDefault="00033199" w:rsidP="00033199">
      <w:pPr>
        <w:widowControl w:val="0"/>
        <w:suppressAutoHyphens/>
        <w:spacing w:after="0" w:line="240" w:lineRule="auto"/>
        <w:jc w:val="both"/>
        <w:rPr>
          <w:rFonts w:ascii="Arial" w:eastAsia="Arial Unicode MS" w:hAnsi="Arial" w:cs="Times New Roman"/>
          <w:kern w:val="1"/>
          <w:sz w:val="24"/>
          <w:szCs w:val="24"/>
        </w:rPr>
      </w:pPr>
    </w:p>
    <w:p w:rsidR="00033199" w:rsidRPr="00033199" w:rsidRDefault="00033199" w:rsidP="00033199">
      <w:pPr>
        <w:widowControl w:val="0"/>
        <w:suppressAutoHyphens/>
        <w:spacing w:after="0" w:line="240" w:lineRule="auto"/>
        <w:jc w:val="both"/>
        <w:rPr>
          <w:rFonts w:ascii="Arial" w:eastAsia="Arial Unicode MS" w:hAnsi="Arial" w:cs="Times New Roman"/>
          <w:kern w:val="1"/>
          <w:sz w:val="24"/>
          <w:szCs w:val="24"/>
        </w:rPr>
      </w:pPr>
      <w:r w:rsidRPr="00033199">
        <w:rPr>
          <w:rFonts w:ascii="Arial" w:eastAsia="Arial Unicode MS" w:hAnsi="Arial" w:cs="Times New Roman"/>
          <w:kern w:val="1"/>
          <w:sz w:val="24"/>
          <w:szCs w:val="24"/>
        </w:rPr>
        <w:t xml:space="preserve">Asimismo y como representante  legal me comprometo a dar respuesta en forma inmediata las 24 </w:t>
      </w:r>
      <w:proofErr w:type="spellStart"/>
      <w:r w:rsidRPr="00033199">
        <w:rPr>
          <w:rFonts w:ascii="Arial" w:eastAsia="Arial Unicode MS" w:hAnsi="Arial" w:cs="Times New Roman"/>
          <w:kern w:val="1"/>
          <w:sz w:val="24"/>
          <w:szCs w:val="24"/>
        </w:rPr>
        <w:t>hrs</w:t>
      </w:r>
      <w:proofErr w:type="spellEnd"/>
      <w:r w:rsidRPr="00033199">
        <w:rPr>
          <w:rFonts w:ascii="Arial" w:eastAsia="Arial Unicode MS" w:hAnsi="Arial" w:cs="Times New Roman"/>
          <w:kern w:val="1"/>
          <w:sz w:val="24"/>
          <w:szCs w:val="24"/>
        </w:rPr>
        <w:t>.  todos los días de la semana incluyendo sábados y domingo así como días festivos durante toda la vigencia del contrato, asimismo  en caso de extravío   o cambio de número del teléfono celular, me comprometo a notificarlo en forma inmediata a los jefes de conservación de unidad y al administrador del contrato.</w:t>
      </w:r>
    </w:p>
    <w:p w:rsidR="00033199" w:rsidRPr="00033199" w:rsidRDefault="00033199" w:rsidP="00033199">
      <w:pPr>
        <w:widowControl w:val="0"/>
        <w:suppressAutoHyphens/>
        <w:spacing w:after="0" w:line="240" w:lineRule="auto"/>
        <w:jc w:val="both"/>
        <w:rPr>
          <w:rFonts w:ascii="Arial" w:eastAsia="Arial Unicode MS" w:hAnsi="Arial" w:cs="Times New Roman"/>
          <w:kern w:val="1"/>
          <w:sz w:val="24"/>
          <w:szCs w:val="24"/>
        </w:rPr>
      </w:pPr>
    </w:p>
    <w:p w:rsidR="00033199" w:rsidRPr="00033199" w:rsidRDefault="00033199" w:rsidP="00033199">
      <w:pPr>
        <w:widowControl w:val="0"/>
        <w:suppressAutoHyphens/>
        <w:spacing w:after="0" w:line="240" w:lineRule="auto"/>
        <w:jc w:val="both"/>
        <w:rPr>
          <w:rFonts w:ascii="Arial" w:eastAsia="Arial Unicode MS" w:hAnsi="Arial" w:cs="Times New Roman"/>
          <w:kern w:val="1"/>
          <w:sz w:val="24"/>
          <w:szCs w:val="24"/>
        </w:rPr>
      </w:pPr>
      <w:r w:rsidRPr="00033199">
        <w:rPr>
          <w:rFonts w:ascii="Arial" w:eastAsia="Arial Unicode MS" w:hAnsi="Arial" w:cs="Times New Roman"/>
          <w:kern w:val="1"/>
          <w:sz w:val="24"/>
          <w:szCs w:val="24"/>
        </w:rPr>
        <w:t>Nombre y firma del representante legal.</w:t>
      </w:r>
    </w:p>
    <w:p w:rsidR="00033199" w:rsidRPr="00033199" w:rsidRDefault="00033199" w:rsidP="00033199">
      <w:pPr>
        <w:widowControl w:val="0"/>
        <w:suppressAutoHyphens/>
        <w:spacing w:after="0" w:line="240" w:lineRule="auto"/>
        <w:jc w:val="both"/>
        <w:rPr>
          <w:rFonts w:ascii="Arial" w:eastAsia="Arial Unicode MS" w:hAnsi="Arial" w:cs="Times New Roman"/>
          <w:kern w:val="1"/>
          <w:sz w:val="24"/>
          <w:szCs w:val="24"/>
        </w:rPr>
      </w:pPr>
    </w:p>
    <w:p w:rsidR="00033199" w:rsidRPr="00033199" w:rsidRDefault="00033199" w:rsidP="00033199">
      <w:pPr>
        <w:widowControl w:val="0"/>
        <w:suppressAutoHyphens/>
        <w:spacing w:after="0" w:line="240" w:lineRule="auto"/>
        <w:jc w:val="both"/>
        <w:rPr>
          <w:rFonts w:ascii="Arial" w:eastAsia="Arial Unicode MS" w:hAnsi="Arial" w:cs="Times New Roman"/>
          <w:kern w:val="1"/>
          <w:sz w:val="24"/>
          <w:szCs w:val="24"/>
        </w:rPr>
      </w:pPr>
      <w:r w:rsidRPr="00033199">
        <w:rPr>
          <w:rFonts w:ascii="Arial" w:eastAsia="Arial Unicode MS" w:hAnsi="Arial" w:cs="Times New Roman"/>
          <w:kern w:val="1"/>
          <w:sz w:val="24"/>
          <w:szCs w:val="24"/>
        </w:rPr>
        <w:t>_______________________________</w:t>
      </w:r>
    </w:p>
    <w:p w:rsidR="00033199" w:rsidRDefault="00033199">
      <w:pPr>
        <w:rPr>
          <w:rFonts w:ascii="Montserrat" w:hAnsi="Montserrat" w:cs="Arial"/>
          <w:b/>
          <w:szCs w:val="18"/>
        </w:rPr>
      </w:pPr>
      <w:r>
        <w:rPr>
          <w:rFonts w:ascii="Montserrat" w:hAnsi="Montserrat" w:cs="Arial"/>
          <w:b/>
          <w:szCs w:val="18"/>
        </w:rPr>
        <w:br w:type="page"/>
      </w:r>
    </w:p>
    <w:p w:rsidR="00033199" w:rsidRDefault="00033199" w:rsidP="00033199">
      <w:pPr>
        <w:jc w:val="center"/>
        <w:rPr>
          <w:rFonts w:ascii="Montserrat" w:hAnsi="Montserrat" w:cs="Arial"/>
          <w:b/>
          <w:szCs w:val="18"/>
        </w:rPr>
      </w:pPr>
      <w:r>
        <w:rPr>
          <w:rFonts w:ascii="Montserrat" w:hAnsi="Montserrat" w:cs="Arial"/>
          <w:b/>
          <w:szCs w:val="18"/>
        </w:rPr>
        <w:lastRenderedPageBreak/>
        <w:t>ANEXO 15</w:t>
      </w:r>
    </w:p>
    <w:p w:rsidR="00033199" w:rsidRPr="008B0F66" w:rsidRDefault="00033199" w:rsidP="00033199">
      <w:pPr>
        <w:jc w:val="center"/>
        <w:rPr>
          <w:b/>
        </w:rPr>
      </w:pPr>
      <w:r>
        <w:rPr>
          <w:b/>
        </w:rPr>
        <w:t>AUTORIZACIÓN DE DEDUCCIÓN.</w:t>
      </w:r>
    </w:p>
    <w:p w:rsidR="00033199" w:rsidRPr="0087065F" w:rsidRDefault="00033199" w:rsidP="00033199">
      <w:pPr>
        <w:rPr>
          <w:rFonts w:ascii="Arial" w:hAnsi="Arial" w:cs="Arial"/>
        </w:rPr>
      </w:pPr>
      <w:r w:rsidRPr="0087065F">
        <w:rPr>
          <w:rFonts w:ascii="Arial" w:hAnsi="Arial" w:cs="Arial"/>
        </w:rPr>
        <w:t>Fecha</w:t>
      </w:r>
      <w:proofErr w:type="gramStart"/>
      <w:r w:rsidRPr="0087065F">
        <w:rPr>
          <w:rFonts w:ascii="Arial" w:hAnsi="Arial" w:cs="Arial"/>
        </w:rPr>
        <w:t>:_</w:t>
      </w:r>
      <w:proofErr w:type="gramEnd"/>
      <w:r w:rsidRPr="0087065F">
        <w:rPr>
          <w:rFonts w:ascii="Arial" w:hAnsi="Arial" w:cs="Arial"/>
        </w:rPr>
        <w:t>_________________________.</w:t>
      </w:r>
    </w:p>
    <w:p w:rsidR="00033199" w:rsidRDefault="00033199" w:rsidP="00033199">
      <w:pPr>
        <w:rPr>
          <w:rFonts w:ascii="Arial" w:hAnsi="Arial" w:cs="Arial"/>
        </w:rPr>
      </w:pPr>
      <w:r>
        <w:rPr>
          <w:rFonts w:ascii="Arial" w:hAnsi="Arial" w:cs="Arial"/>
        </w:rPr>
        <w:t>Adjudicación</w:t>
      </w:r>
      <w:r w:rsidRPr="0087065F">
        <w:rPr>
          <w:rFonts w:ascii="Arial" w:hAnsi="Arial" w:cs="Arial"/>
        </w:rPr>
        <w:t xml:space="preserve"> No._____________________.</w:t>
      </w:r>
    </w:p>
    <w:p w:rsidR="00033199" w:rsidRDefault="00033199" w:rsidP="00033199">
      <w:pPr>
        <w:jc w:val="both"/>
        <w:rPr>
          <w:rFonts w:ascii="Arial" w:hAnsi="Arial"/>
        </w:rPr>
      </w:pPr>
      <w:r>
        <w:rPr>
          <w:rFonts w:ascii="Arial" w:hAnsi="Arial"/>
        </w:rPr>
        <w:t>“</w:t>
      </w:r>
      <w:r w:rsidRPr="000F4297">
        <w:rPr>
          <w:rFonts w:ascii="Arial" w:hAnsi="Arial"/>
        </w:rPr>
        <w:t>SERVICIO DE MANTENIMIENTO PREVENTIVO Y CORRECTIVO CON SUMINISTRO DE REFACCIONES A EQUIPO DE LAVANDERÍA (MANGLE) EN EL H.G.Z. N° 1 DE OAXACA DE JUÁREZ, OAXACA, RÉGIMEN IMSS - ORDINARIO, EJERCICIO 2024</w:t>
      </w:r>
      <w:r>
        <w:rPr>
          <w:rFonts w:ascii="Arial" w:hAnsi="Arial"/>
        </w:rPr>
        <w:t>”.</w:t>
      </w:r>
    </w:p>
    <w:p w:rsidR="00033199" w:rsidRPr="0087065F" w:rsidRDefault="00033199" w:rsidP="00033199">
      <w:pPr>
        <w:jc w:val="both"/>
        <w:rPr>
          <w:rFonts w:ascii="Arial" w:hAnsi="Arial" w:cs="Arial"/>
        </w:rPr>
      </w:pPr>
      <w:r w:rsidRPr="0087065F">
        <w:rPr>
          <w:rFonts w:ascii="Arial" w:hAnsi="Arial" w:cs="Arial"/>
        </w:rPr>
        <w:t>PRESENTE:</w:t>
      </w:r>
    </w:p>
    <w:p w:rsidR="00033199" w:rsidRPr="0087065F" w:rsidRDefault="00033199" w:rsidP="00033199">
      <w:pPr>
        <w:jc w:val="both"/>
        <w:rPr>
          <w:rFonts w:ascii="Arial" w:hAnsi="Arial" w:cs="Arial"/>
        </w:rPr>
      </w:pPr>
      <w:r w:rsidRPr="0087065F">
        <w:rPr>
          <w:rFonts w:ascii="Arial" w:hAnsi="Arial" w:cs="Arial"/>
        </w:rPr>
        <w:t>C.________________ Representante  legal de la empresa_______________________ manifiesto lo siguiente:</w:t>
      </w:r>
    </w:p>
    <w:p w:rsidR="00033199" w:rsidRPr="0087065F" w:rsidRDefault="00033199" w:rsidP="00033199">
      <w:pPr>
        <w:jc w:val="both"/>
        <w:rPr>
          <w:rFonts w:ascii="Arial" w:hAnsi="Arial" w:cs="Arial"/>
        </w:rPr>
      </w:pPr>
      <w:r w:rsidRPr="0087065F">
        <w:rPr>
          <w:rFonts w:ascii="Arial" w:hAnsi="Arial" w:cs="Arial"/>
          <w:b/>
        </w:rPr>
        <w:t xml:space="preserve">Autorizo </w:t>
      </w:r>
      <w:r w:rsidRPr="0087065F">
        <w:rPr>
          <w:rFonts w:ascii="Arial" w:hAnsi="Arial" w:cs="Arial"/>
        </w:rPr>
        <w:t xml:space="preserve"> al Instituto Mexicano del Seguro Social a que, en caso de que mi representada no diera cumplimiento  por causas injustificadas y atribuibles a mi empresa con la realización del servicio en tiempo y forma conforme al programa calendarizado,  atender un servicio mal realizado, atender un servicio fuera de programación que se me haya solicitado y/o no atender al requerimiento realizado por algún jefe de conservación de unidad a través de los medios autorizados como son  vía correo electrónico o telefónico o fax  a tomar las siguientes acciones: </w:t>
      </w:r>
    </w:p>
    <w:p w:rsidR="00033199" w:rsidRPr="0087065F" w:rsidRDefault="00033199" w:rsidP="00033199">
      <w:pPr>
        <w:jc w:val="both"/>
        <w:rPr>
          <w:rFonts w:ascii="Arial" w:hAnsi="Arial" w:cs="Arial"/>
          <w:b/>
        </w:rPr>
      </w:pPr>
      <w:r w:rsidRPr="0087065F">
        <w:rPr>
          <w:rFonts w:ascii="Arial" w:hAnsi="Arial" w:cs="Arial"/>
          <w:b/>
        </w:rPr>
        <w:t>“EL INSTITUTO”  puede realizar los servicios solicitados con un tercero</w:t>
      </w:r>
      <w:r>
        <w:rPr>
          <w:rFonts w:ascii="Arial" w:hAnsi="Arial" w:cs="Arial"/>
          <w:b/>
        </w:rPr>
        <w:t xml:space="preserve"> al precio que este lo tenga en el mercado, y</w:t>
      </w:r>
      <w:r w:rsidRPr="0087065F">
        <w:rPr>
          <w:rFonts w:ascii="Arial" w:hAnsi="Arial" w:cs="Arial"/>
          <w:b/>
        </w:rPr>
        <w:t xml:space="preserve"> mi representada se hará cargo del pago  directo al tercero que se le hayan contratado los servicios y en caso de no cubrir  el pago en el tiempo otorgado  por el tercero también autorizo a “EL INSTITUTO” a que dicho importe me sea deducido de las facturas que  mi representada presente para cobro de servicios que si hayan sido realizados.</w:t>
      </w:r>
    </w:p>
    <w:p w:rsidR="00033199" w:rsidRDefault="00033199" w:rsidP="00033199">
      <w:pPr>
        <w:jc w:val="both"/>
        <w:rPr>
          <w:rFonts w:ascii="Arial" w:hAnsi="Arial" w:cs="Arial"/>
        </w:rPr>
      </w:pPr>
    </w:p>
    <w:p w:rsidR="00033199" w:rsidRPr="0087065F" w:rsidRDefault="00033199" w:rsidP="00033199">
      <w:pPr>
        <w:jc w:val="both"/>
        <w:rPr>
          <w:rFonts w:ascii="Arial" w:hAnsi="Arial" w:cs="Arial"/>
        </w:rPr>
      </w:pPr>
      <w:r w:rsidRPr="0087065F">
        <w:rPr>
          <w:rFonts w:ascii="Arial" w:hAnsi="Arial" w:cs="Arial"/>
        </w:rPr>
        <w:t>Atte.</w:t>
      </w:r>
    </w:p>
    <w:p w:rsidR="00033199" w:rsidRPr="0087065F" w:rsidRDefault="00033199" w:rsidP="00033199">
      <w:pPr>
        <w:jc w:val="both"/>
        <w:rPr>
          <w:rFonts w:ascii="Arial" w:hAnsi="Arial" w:cs="Arial"/>
        </w:rPr>
      </w:pPr>
      <w:r w:rsidRPr="0087065F">
        <w:rPr>
          <w:rFonts w:ascii="Arial" w:hAnsi="Arial" w:cs="Arial"/>
        </w:rPr>
        <w:t>____________________</w:t>
      </w:r>
    </w:p>
    <w:p w:rsidR="00033199" w:rsidRPr="0087065F" w:rsidRDefault="00033199" w:rsidP="00033199">
      <w:pPr>
        <w:jc w:val="both"/>
        <w:rPr>
          <w:rFonts w:ascii="Arial" w:hAnsi="Arial" w:cs="Arial"/>
        </w:rPr>
      </w:pPr>
      <w:r w:rsidRPr="0087065F">
        <w:rPr>
          <w:rFonts w:ascii="Arial" w:hAnsi="Arial" w:cs="Arial"/>
        </w:rPr>
        <w:t xml:space="preserve">Representante legal. </w:t>
      </w:r>
    </w:p>
    <w:p w:rsidR="00033199" w:rsidRDefault="00033199" w:rsidP="00033199">
      <w:pPr>
        <w:jc w:val="both"/>
      </w:pPr>
    </w:p>
    <w:p w:rsidR="00033199" w:rsidRDefault="00033199" w:rsidP="00033199">
      <w:pPr>
        <w:jc w:val="center"/>
        <w:rPr>
          <w:rFonts w:ascii="Montserrat" w:hAnsi="Montserrat" w:cs="Arial"/>
          <w:b/>
          <w:szCs w:val="18"/>
        </w:rPr>
      </w:pPr>
    </w:p>
    <w:p w:rsidR="00033199" w:rsidRDefault="00033199" w:rsidP="00033199">
      <w:pPr>
        <w:jc w:val="center"/>
        <w:rPr>
          <w:rFonts w:ascii="Montserrat" w:hAnsi="Montserrat" w:cs="Arial"/>
          <w:b/>
          <w:szCs w:val="18"/>
        </w:rPr>
      </w:pPr>
    </w:p>
    <w:p w:rsidR="00033199" w:rsidRDefault="00033199" w:rsidP="00965999">
      <w:pPr>
        <w:jc w:val="center"/>
        <w:rPr>
          <w:rFonts w:ascii="Montserrat" w:hAnsi="Montserrat" w:cs="Arial"/>
          <w:b/>
          <w:szCs w:val="18"/>
        </w:rPr>
      </w:pPr>
    </w:p>
    <w:p w:rsidR="00033199" w:rsidRDefault="00033199" w:rsidP="00965999">
      <w:pPr>
        <w:jc w:val="center"/>
        <w:rPr>
          <w:rFonts w:ascii="Montserrat" w:hAnsi="Montserrat" w:cs="Arial"/>
          <w:b/>
          <w:szCs w:val="18"/>
        </w:rPr>
      </w:pPr>
    </w:p>
    <w:p w:rsidR="00965999" w:rsidRDefault="00033199" w:rsidP="00965999">
      <w:pPr>
        <w:jc w:val="center"/>
        <w:rPr>
          <w:rFonts w:ascii="Montserrat" w:hAnsi="Montserrat" w:cs="Arial"/>
          <w:b/>
          <w:szCs w:val="18"/>
        </w:rPr>
      </w:pPr>
      <w:r>
        <w:rPr>
          <w:rFonts w:ascii="Montserrat" w:hAnsi="Montserrat" w:cs="Arial"/>
          <w:b/>
          <w:szCs w:val="18"/>
        </w:rPr>
        <w:lastRenderedPageBreak/>
        <w:t>ANEXO 16</w:t>
      </w:r>
    </w:p>
    <w:p w:rsidR="00033199" w:rsidRPr="0042477B" w:rsidRDefault="00033199" w:rsidP="00033199">
      <w:pPr>
        <w:suppressAutoHyphens/>
        <w:spacing w:after="0" w:line="240" w:lineRule="auto"/>
        <w:jc w:val="both"/>
        <w:rPr>
          <w:rFonts w:ascii="Arial" w:eastAsia="Arial" w:hAnsi="Arial" w:cs="Arial"/>
          <w:b/>
          <w:bCs/>
          <w:sz w:val="20"/>
          <w:szCs w:val="20"/>
          <w:lang w:eastAsia="ar-SA"/>
        </w:rPr>
      </w:pPr>
      <w:r w:rsidRPr="0042477B">
        <w:rPr>
          <w:rFonts w:ascii="Arial" w:eastAsia="Arial" w:hAnsi="Arial" w:cs="Arial"/>
          <w:b/>
          <w:bCs/>
          <w:sz w:val="20"/>
          <w:szCs w:val="20"/>
          <w:lang w:eastAsia="ar-SA"/>
        </w:rPr>
        <w:t>RELACIÓN</w:t>
      </w:r>
      <w:r>
        <w:rPr>
          <w:rFonts w:ascii="Arial" w:eastAsia="Arial" w:hAnsi="Arial" w:cs="Arial"/>
          <w:b/>
          <w:bCs/>
          <w:sz w:val="20"/>
          <w:szCs w:val="20"/>
          <w:lang w:eastAsia="ar-SA"/>
        </w:rPr>
        <w:t xml:space="preserve"> DE MANUALES Y/O INSTRUCTIVOS </w:t>
      </w:r>
      <w:r w:rsidRPr="0042477B">
        <w:rPr>
          <w:rFonts w:ascii="Arial" w:eastAsia="Arial" w:hAnsi="Arial" w:cs="Arial"/>
          <w:b/>
          <w:bCs/>
          <w:sz w:val="20"/>
          <w:szCs w:val="20"/>
          <w:lang w:eastAsia="ar-SA"/>
        </w:rPr>
        <w:t xml:space="preserve">PARA PRESTAR EL </w:t>
      </w:r>
      <w:r w:rsidRPr="00480290">
        <w:rPr>
          <w:rFonts w:ascii="Arial" w:eastAsia="Arial" w:hAnsi="Arial" w:cs="Arial"/>
          <w:b/>
          <w:bCs/>
          <w:sz w:val="20"/>
          <w:szCs w:val="20"/>
          <w:lang w:eastAsia="ar-SA"/>
        </w:rPr>
        <w:t>SERVICIO DE MANTENIMIENTO PREVENTIVO Y CORRECTIVO CON SUMINISTRO DE REFACCIONES A EQUIPO DE LAVANDERÍA (MANGLE) EN EL H.G.Z. N° 1 DE OAXACA DE JUÁREZ, OAXACA, RÉGIMEN IMSS - ORDINARIO, EJERCICIO 2024</w:t>
      </w:r>
      <w:r w:rsidRPr="00625AFA">
        <w:rPr>
          <w:rFonts w:ascii="Arial" w:eastAsia="Arial" w:hAnsi="Arial" w:cs="Arial"/>
          <w:b/>
          <w:bCs/>
          <w:sz w:val="20"/>
          <w:szCs w:val="20"/>
          <w:lang w:eastAsia="ar-SA"/>
        </w:rPr>
        <w:t>.</w:t>
      </w:r>
    </w:p>
    <w:p w:rsidR="00033199" w:rsidRPr="0042477B" w:rsidRDefault="00033199" w:rsidP="00033199">
      <w:pPr>
        <w:tabs>
          <w:tab w:val="left" w:pos="720"/>
        </w:tabs>
        <w:suppressAutoHyphens/>
        <w:spacing w:after="0" w:line="240" w:lineRule="auto"/>
        <w:jc w:val="both"/>
        <w:rPr>
          <w:rFonts w:ascii="Times New Roman" w:eastAsia="Times New Roman" w:hAnsi="Times New Roman"/>
          <w:sz w:val="24"/>
          <w:szCs w:val="24"/>
          <w:lang w:val="es-ES"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1"/>
        <w:gridCol w:w="1875"/>
        <w:gridCol w:w="2458"/>
        <w:gridCol w:w="1764"/>
        <w:gridCol w:w="2159"/>
      </w:tblGrid>
      <w:tr w:rsidR="00033199" w:rsidRPr="002152B2" w:rsidTr="001551EE">
        <w:tc>
          <w:tcPr>
            <w:tcW w:w="681" w:type="dxa"/>
            <w:tcBorders>
              <w:top w:val="single" w:sz="1" w:space="0" w:color="000000"/>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jc w:val="center"/>
              <w:rPr>
                <w:rFonts w:ascii="Arial" w:eastAsia="Times New Roman" w:hAnsi="Arial"/>
                <w:lang w:val="es-ES" w:eastAsia="ar-SA"/>
              </w:rPr>
            </w:pPr>
            <w:r w:rsidRPr="0042477B">
              <w:rPr>
                <w:rFonts w:ascii="Arial" w:eastAsia="Times New Roman" w:hAnsi="Arial"/>
                <w:lang w:val="es-ES" w:eastAsia="ar-SA"/>
              </w:rPr>
              <w:t>No.</w:t>
            </w:r>
          </w:p>
        </w:tc>
        <w:tc>
          <w:tcPr>
            <w:tcW w:w="1875" w:type="dxa"/>
            <w:tcBorders>
              <w:top w:val="single" w:sz="1" w:space="0" w:color="000000"/>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jc w:val="center"/>
              <w:rPr>
                <w:rFonts w:ascii="Arial" w:eastAsia="Times New Roman" w:hAnsi="Arial"/>
                <w:lang w:val="es-ES" w:eastAsia="ar-SA"/>
              </w:rPr>
            </w:pPr>
            <w:r w:rsidRPr="0042477B">
              <w:rPr>
                <w:rFonts w:ascii="Arial" w:eastAsia="Times New Roman" w:hAnsi="Arial"/>
                <w:lang w:val="es-ES" w:eastAsia="ar-SA"/>
              </w:rPr>
              <w:t>Claves de aplicación</w:t>
            </w:r>
          </w:p>
        </w:tc>
        <w:tc>
          <w:tcPr>
            <w:tcW w:w="2458" w:type="dxa"/>
            <w:tcBorders>
              <w:top w:val="single" w:sz="1" w:space="0" w:color="000000"/>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jc w:val="center"/>
              <w:rPr>
                <w:rFonts w:ascii="Arial" w:eastAsia="Times New Roman" w:hAnsi="Arial"/>
                <w:lang w:val="es-ES" w:eastAsia="ar-SA"/>
              </w:rPr>
            </w:pPr>
            <w:r w:rsidRPr="0042477B">
              <w:rPr>
                <w:rFonts w:ascii="Arial" w:eastAsia="Times New Roman" w:hAnsi="Arial"/>
                <w:lang w:val="es-ES" w:eastAsia="ar-SA"/>
              </w:rPr>
              <w:t>Tipo de documento (manual, instructivo)</w:t>
            </w:r>
          </w:p>
        </w:tc>
        <w:tc>
          <w:tcPr>
            <w:tcW w:w="1764" w:type="dxa"/>
            <w:tcBorders>
              <w:top w:val="single" w:sz="1" w:space="0" w:color="000000"/>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jc w:val="center"/>
              <w:rPr>
                <w:rFonts w:ascii="Arial" w:eastAsia="Times New Roman" w:hAnsi="Arial"/>
                <w:lang w:val="es-ES" w:eastAsia="ar-SA"/>
              </w:rPr>
            </w:pPr>
            <w:r w:rsidRPr="0042477B">
              <w:rPr>
                <w:rFonts w:ascii="Arial" w:eastAsia="Times New Roman" w:hAnsi="Arial"/>
                <w:lang w:val="es-ES" w:eastAsia="ar-SA"/>
              </w:rPr>
              <w:t>Equipo, marca y modelo</w:t>
            </w:r>
          </w:p>
        </w:tc>
        <w:tc>
          <w:tcPr>
            <w:tcW w:w="2159" w:type="dxa"/>
            <w:tcBorders>
              <w:top w:val="single" w:sz="1" w:space="0" w:color="000000"/>
              <w:left w:val="single" w:sz="1" w:space="0" w:color="000000"/>
              <w:bottom w:val="single" w:sz="1" w:space="0" w:color="000000"/>
              <w:right w:val="single" w:sz="1" w:space="0" w:color="000000"/>
            </w:tcBorders>
          </w:tcPr>
          <w:p w:rsidR="00033199" w:rsidRPr="0042477B" w:rsidRDefault="00033199" w:rsidP="001551EE">
            <w:pPr>
              <w:suppressLineNumbers/>
              <w:suppressAutoHyphens/>
              <w:snapToGrid w:val="0"/>
              <w:spacing w:after="0" w:line="240" w:lineRule="auto"/>
              <w:jc w:val="center"/>
              <w:rPr>
                <w:rFonts w:ascii="Arial" w:eastAsia="Times New Roman" w:hAnsi="Arial"/>
                <w:lang w:val="es-ES" w:eastAsia="ar-SA"/>
              </w:rPr>
            </w:pPr>
            <w:r w:rsidRPr="0042477B">
              <w:rPr>
                <w:rFonts w:ascii="Arial" w:eastAsia="Times New Roman" w:hAnsi="Arial"/>
                <w:lang w:val="es-ES" w:eastAsia="ar-SA"/>
              </w:rPr>
              <w:t>Observaciones</w:t>
            </w:r>
          </w:p>
        </w:tc>
      </w:tr>
      <w:tr w:rsidR="00033199" w:rsidRPr="002152B2" w:rsidTr="001551EE">
        <w:tc>
          <w:tcPr>
            <w:tcW w:w="681" w:type="dxa"/>
            <w:tcBorders>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c>
          <w:tcPr>
            <w:tcW w:w="1875" w:type="dxa"/>
            <w:tcBorders>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c>
          <w:tcPr>
            <w:tcW w:w="2458" w:type="dxa"/>
            <w:tcBorders>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c>
          <w:tcPr>
            <w:tcW w:w="1764" w:type="dxa"/>
            <w:tcBorders>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c>
          <w:tcPr>
            <w:tcW w:w="2159" w:type="dxa"/>
            <w:tcBorders>
              <w:left w:val="single" w:sz="1" w:space="0" w:color="000000"/>
              <w:bottom w:val="single" w:sz="1" w:space="0" w:color="000000"/>
              <w:right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r>
      <w:tr w:rsidR="00033199" w:rsidRPr="002152B2" w:rsidTr="001551EE">
        <w:tc>
          <w:tcPr>
            <w:tcW w:w="681" w:type="dxa"/>
            <w:tcBorders>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c>
          <w:tcPr>
            <w:tcW w:w="1875" w:type="dxa"/>
            <w:tcBorders>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c>
          <w:tcPr>
            <w:tcW w:w="2458" w:type="dxa"/>
            <w:tcBorders>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c>
          <w:tcPr>
            <w:tcW w:w="1764" w:type="dxa"/>
            <w:tcBorders>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c>
          <w:tcPr>
            <w:tcW w:w="2159" w:type="dxa"/>
            <w:tcBorders>
              <w:left w:val="single" w:sz="1" w:space="0" w:color="000000"/>
              <w:bottom w:val="single" w:sz="1" w:space="0" w:color="000000"/>
              <w:right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r>
      <w:tr w:rsidR="00033199" w:rsidRPr="002152B2" w:rsidTr="001551EE">
        <w:tc>
          <w:tcPr>
            <w:tcW w:w="681" w:type="dxa"/>
            <w:tcBorders>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c>
          <w:tcPr>
            <w:tcW w:w="1875" w:type="dxa"/>
            <w:tcBorders>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c>
          <w:tcPr>
            <w:tcW w:w="2458" w:type="dxa"/>
            <w:tcBorders>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c>
          <w:tcPr>
            <w:tcW w:w="1764" w:type="dxa"/>
            <w:tcBorders>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c>
          <w:tcPr>
            <w:tcW w:w="2159" w:type="dxa"/>
            <w:tcBorders>
              <w:left w:val="single" w:sz="1" w:space="0" w:color="000000"/>
              <w:bottom w:val="single" w:sz="1" w:space="0" w:color="000000"/>
              <w:right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r>
      <w:tr w:rsidR="00033199" w:rsidRPr="002152B2" w:rsidTr="001551EE">
        <w:tc>
          <w:tcPr>
            <w:tcW w:w="681" w:type="dxa"/>
            <w:tcBorders>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c>
          <w:tcPr>
            <w:tcW w:w="1875" w:type="dxa"/>
            <w:tcBorders>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c>
          <w:tcPr>
            <w:tcW w:w="2458" w:type="dxa"/>
            <w:tcBorders>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c>
          <w:tcPr>
            <w:tcW w:w="1764" w:type="dxa"/>
            <w:tcBorders>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c>
          <w:tcPr>
            <w:tcW w:w="2159" w:type="dxa"/>
            <w:tcBorders>
              <w:left w:val="single" w:sz="1" w:space="0" w:color="000000"/>
              <w:bottom w:val="single" w:sz="1" w:space="0" w:color="000000"/>
              <w:right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r>
      <w:tr w:rsidR="00033199" w:rsidRPr="002152B2" w:rsidTr="001551EE">
        <w:tc>
          <w:tcPr>
            <w:tcW w:w="681" w:type="dxa"/>
            <w:tcBorders>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c>
          <w:tcPr>
            <w:tcW w:w="1875" w:type="dxa"/>
            <w:tcBorders>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c>
          <w:tcPr>
            <w:tcW w:w="2458" w:type="dxa"/>
            <w:tcBorders>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c>
          <w:tcPr>
            <w:tcW w:w="1764" w:type="dxa"/>
            <w:tcBorders>
              <w:left w:val="single" w:sz="1" w:space="0" w:color="000000"/>
              <w:bottom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c>
          <w:tcPr>
            <w:tcW w:w="2159" w:type="dxa"/>
            <w:tcBorders>
              <w:left w:val="single" w:sz="1" w:space="0" w:color="000000"/>
              <w:bottom w:val="single" w:sz="1" w:space="0" w:color="000000"/>
              <w:right w:val="single" w:sz="1" w:space="0" w:color="000000"/>
            </w:tcBorders>
          </w:tcPr>
          <w:p w:rsidR="00033199" w:rsidRPr="0042477B" w:rsidRDefault="00033199" w:rsidP="001551EE">
            <w:pPr>
              <w:suppressLineNumbers/>
              <w:suppressAutoHyphens/>
              <w:snapToGrid w:val="0"/>
              <w:spacing w:after="0" w:line="240" w:lineRule="auto"/>
              <w:rPr>
                <w:rFonts w:ascii="Times New Roman" w:eastAsia="Times New Roman" w:hAnsi="Times New Roman"/>
                <w:sz w:val="24"/>
                <w:szCs w:val="24"/>
                <w:lang w:val="es-ES" w:eastAsia="ar-SA"/>
              </w:rPr>
            </w:pPr>
          </w:p>
        </w:tc>
      </w:tr>
    </w:tbl>
    <w:p w:rsidR="00033199" w:rsidRDefault="00033199" w:rsidP="00033199"/>
    <w:p w:rsidR="00965999" w:rsidRDefault="00965999"/>
    <w:p w:rsidR="00033199" w:rsidRDefault="00033199">
      <w:pPr>
        <w:rPr>
          <w:rFonts w:ascii="Montserrat" w:hAnsi="Montserrat" w:cs="Arial"/>
          <w:b/>
          <w:szCs w:val="18"/>
        </w:rPr>
      </w:pPr>
      <w:r>
        <w:rPr>
          <w:rFonts w:ascii="Montserrat" w:hAnsi="Montserrat" w:cs="Arial"/>
          <w:b/>
          <w:szCs w:val="18"/>
        </w:rPr>
        <w:br w:type="page"/>
      </w:r>
    </w:p>
    <w:p w:rsidR="00033199" w:rsidRDefault="00033199" w:rsidP="00033199">
      <w:pPr>
        <w:jc w:val="center"/>
        <w:rPr>
          <w:rFonts w:ascii="Montserrat" w:hAnsi="Montserrat" w:cs="Arial"/>
          <w:b/>
          <w:szCs w:val="18"/>
        </w:rPr>
      </w:pPr>
      <w:r>
        <w:rPr>
          <w:rFonts w:ascii="Montserrat" w:hAnsi="Montserrat" w:cs="Arial"/>
          <w:b/>
          <w:szCs w:val="18"/>
        </w:rPr>
        <w:lastRenderedPageBreak/>
        <w:t>ANEXO 17</w:t>
      </w:r>
    </w:p>
    <w:p w:rsidR="00033199" w:rsidRDefault="00033199">
      <w:pPr>
        <w:rPr>
          <w:rFonts w:ascii="Montserrat" w:hAnsi="Montserrat" w:cs="Arial"/>
          <w:b/>
          <w:szCs w:val="18"/>
        </w:rPr>
      </w:pPr>
      <w:r w:rsidRPr="00033199">
        <w:rPr>
          <w:noProof/>
          <w:lang w:eastAsia="es-MX"/>
        </w:rPr>
        <w:drawing>
          <wp:inline distT="0" distB="0" distL="0" distR="0" wp14:anchorId="69F24332" wp14:editId="792BF95D">
            <wp:extent cx="6620510" cy="701405"/>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0510" cy="701405"/>
                    </a:xfrm>
                    <a:prstGeom prst="rect">
                      <a:avLst/>
                    </a:prstGeom>
                    <a:noFill/>
                    <a:ln>
                      <a:noFill/>
                    </a:ln>
                  </pic:spPr>
                </pic:pic>
              </a:graphicData>
            </a:graphic>
          </wp:inline>
        </w:drawing>
      </w:r>
    </w:p>
    <w:p w:rsidR="00033199" w:rsidRDefault="00033199">
      <w:pPr>
        <w:rPr>
          <w:rFonts w:ascii="Montserrat" w:hAnsi="Montserrat" w:cs="Arial"/>
          <w:b/>
          <w:szCs w:val="18"/>
        </w:rPr>
      </w:pPr>
    </w:p>
    <w:p w:rsidR="00033199" w:rsidRDefault="00033199">
      <w:pPr>
        <w:rPr>
          <w:rFonts w:ascii="Montserrat" w:hAnsi="Montserrat" w:cs="Arial"/>
          <w:b/>
          <w:szCs w:val="18"/>
        </w:rPr>
      </w:pPr>
      <w:r w:rsidRPr="00033199">
        <w:rPr>
          <w:noProof/>
          <w:lang w:eastAsia="es-MX"/>
        </w:rPr>
        <w:drawing>
          <wp:inline distT="0" distB="0" distL="0" distR="0" wp14:anchorId="72614835" wp14:editId="22D44856">
            <wp:extent cx="6608445" cy="791210"/>
            <wp:effectExtent l="0" t="0" r="190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8445" cy="791210"/>
                    </a:xfrm>
                    <a:prstGeom prst="rect">
                      <a:avLst/>
                    </a:prstGeom>
                    <a:noFill/>
                    <a:ln>
                      <a:noFill/>
                    </a:ln>
                  </pic:spPr>
                </pic:pic>
              </a:graphicData>
            </a:graphic>
          </wp:inline>
        </w:drawing>
      </w:r>
      <w:r>
        <w:rPr>
          <w:rFonts w:ascii="Montserrat" w:hAnsi="Montserrat" w:cs="Arial"/>
          <w:b/>
          <w:szCs w:val="18"/>
        </w:rPr>
        <w:br w:type="page"/>
      </w:r>
    </w:p>
    <w:p w:rsidR="00033199" w:rsidRDefault="00033199" w:rsidP="00033199">
      <w:pPr>
        <w:jc w:val="center"/>
        <w:rPr>
          <w:rFonts w:ascii="Montserrat" w:hAnsi="Montserrat" w:cs="Arial"/>
          <w:b/>
          <w:szCs w:val="18"/>
        </w:rPr>
      </w:pPr>
      <w:r>
        <w:rPr>
          <w:rFonts w:ascii="Montserrat" w:hAnsi="Montserrat" w:cs="Arial"/>
          <w:b/>
          <w:szCs w:val="18"/>
        </w:rPr>
        <w:lastRenderedPageBreak/>
        <w:t>ANEXO 18</w:t>
      </w:r>
    </w:p>
    <w:p w:rsidR="00033199" w:rsidRPr="00045076" w:rsidRDefault="00033199" w:rsidP="00033199">
      <w:pPr>
        <w:jc w:val="center"/>
        <w:rPr>
          <w:rFonts w:ascii="Montserrat" w:hAnsi="Montserrat" w:cs="Arial"/>
          <w:b/>
          <w:szCs w:val="18"/>
        </w:rPr>
      </w:pPr>
      <w:r w:rsidRPr="00033199">
        <w:rPr>
          <w:noProof/>
          <w:lang w:eastAsia="es-MX"/>
        </w:rPr>
        <w:drawing>
          <wp:inline distT="0" distB="0" distL="0" distR="0" wp14:anchorId="223CBDCD" wp14:editId="1B649663">
            <wp:extent cx="4740187" cy="7034709"/>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0078" cy="7034547"/>
                    </a:xfrm>
                    <a:prstGeom prst="rect">
                      <a:avLst/>
                    </a:prstGeom>
                    <a:noFill/>
                    <a:ln>
                      <a:noFill/>
                    </a:ln>
                  </pic:spPr>
                </pic:pic>
              </a:graphicData>
            </a:graphic>
          </wp:inline>
        </w:drawing>
      </w:r>
    </w:p>
    <w:p w:rsidR="00033199" w:rsidRDefault="00033199">
      <w:pPr>
        <w:rPr>
          <w:rFonts w:ascii="Montserrat" w:hAnsi="Montserrat" w:cs="Arial"/>
          <w:b/>
          <w:szCs w:val="18"/>
        </w:rPr>
      </w:pPr>
    </w:p>
    <w:p w:rsidR="00033199" w:rsidRDefault="00033199" w:rsidP="00033199">
      <w:pPr>
        <w:jc w:val="center"/>
        <w:rPr>
          <w:rFonts w:ascii="Montserrat" w:hAnsi="Montserrat" w:cs="Arial"/>
          <w:b/>
          <w:szCs w:val="18"/>
        </w:rPr>
      </w:pPr>
      <w:r>
        <w:rPr>
          <w:rFonts w:ascii="Montserrat" w:hAnsi="Montserrat" w:cs="Arial"/>
          <w:b/>
          <w:szCs w:val="18"/>
        </w:rPr>
        <w:br w:type="page"/>
      </w:r>
      <w:r>
        <w:rPr>
          <w:rFonts w:ascii="Montserrat" w:hAnsi="Montserrat" w:cs="Arial"/>
          <w:b/>
          <w:szCs w:val="18"/>
        </w:rPr>
        <w:lastRenderedPageBreak/>
        <w:t>ANEXO 19</w:t>
      </w:r>
    </w:p>
    <w:p w:rsidR="00033199" w:rsidRDefault="00701F46">
      <w:pPr>
        <w:rPr>
          <w:rFonts w:ascii="Montserrat" w:hAnsi="Montserrat" w:cs="Arial"/>
          <w:b/>
          <w:szCs w:val="18"/>
        </w:rPr>
      </w:pPr>
      <w:r>
        <w:rPr>
          <w:rFonts w:ascii="Montserrat" w:hAnsi="Montserrat" w:cs="Arial"/>
          <w:b/>
          <w:noProof/>
          <w:szCs w:val="1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39.65pt;margin-top:2.2pt;width:426.1pt;height:533.5pt;z-index:251674624;mso-wrap-distance-left:0;mso-wrap-distance-right:0" filled="t">
            <v:fill color2="black"/>
            <v:imagedata r:id="rId19" o:title=""/>
            <w10:wrap type="topAndBottom"/>
          </v:shape>
          <o:OLEObject Type="Embed" ProgID="opendocument.CalcDocument.1" ShapeID="_x0000_s1031" DrawAspect="Content" ObjectID="_1786513914" r:id="rId20"/>
        </w:pict>
      </w:r>
      <w:r w:rsidR="00033199">
        <w:rPr>
          <w:rFonts w:ascii="Montserrat" w:hAnsi="Montserrat" w:cs="Arial"/>
          <w:b/>
          <w:szCs w:val="18"/>
        </w:rPr>
        <w:br w:type="page"/>
      </w:r>
    </w:p>
    <w:p w:rsidR="00E1459C" w:rsidRPr="00045076" w:rsidRDefault="00E1459C" w:rsidP="00E1459C">
      <w:pPr>
        <w:jc w:val="center"/>
        <w:rPr>
          <w:rFonts w:ascii="Montserrat" w:hAnsi="Montserrat" w:cs="Arial"/>
          <w:b/>
          <w:szCs w:val="18"/>
        </w:rPr>
      </w:pPr>
      <w:r w:rsidRPr="00045076">
        <w:rPr>
          <w:rFonts w:ascii="Montserrat" w:hAnsi="Montserrat" w:cs="Arial"/>
          <w:b/>
          <w:szCs w:val="18"/>
        </w:rPr>
        <w:lastRenderedPageBreak/>
        <w:t>ANEXO A</w:t>
      </w:r>
    </w:p>
    <w:p w:rsidR="00E1459C" w:rsidRPr="00D7433B" w:rsidRDefault="00E1459C" w:rsidP="00E1459C">
      <w:pPr>
        <w:pStyle w:val="Textoindependiente210"/>
        <w:spacing w:after="0" w:line="240" w:lineRule="auto"/>
        <w:ind w:firstLine="57"/>
        <w:jc w:val="center"/>
        <w:rPr>
          <w:rFonts w:ascii="Montserrat" w:hAnsi="Montserrat" w:cs="Arial"/>
          <w:b/>
          <w:sz w:val="18"/>
          <w:szCs w:val="18"/>
        </w:rPr>
      </w:pPr>
      <w:r w:rsidRPr="00D7433B">
        <w:rPr>
          <w:rFonts w:ascii="Montserrat" w:hAnsi="Montserrat" w:cs="Arial"/>
          <w:b/>
          <w:sz w:val="18"/>
          <w:szCs w:val="18"/>
        </w:rPr>
        <w:t>INSTITUTO MEXICANO DEL SEGURO SOCIAL</w:t>
      </w:r>
    </w:p>
    <w:p w:rsidR="00E1459C" w:rsidRPr="00A55729" w:rsidRDefault="00E1459C" w:rsidP="00E1459C">
      <w:pPr>
        <w:pStyle w:val="Textoindependiente210"/>
        <w:spacing w:after="0" w:line="240" w:lineRule="auto"/>
        <w:ind w:firstLine="57"/>
        <w:jc w:val="center"/>
        <w:rPr>
          <w:rFonts w:ascii="Montserrat" w:hAnsi="Montserrat" w:cs="Arial"/>
          <w:b/>
          <w:sz w:val="18"/>
          <w:szCs w:val="18"/>
          <w:lang w:val="es-MX"/>
        </w:rPr>
      </w:pPr>
      <w:r w:rsidRPr="00A55729">
        <w:rPr>
          <w:rFonts w:ascii="Montserrat" w:hAnsi="Montserrat" w:cs="Arial"/>
          <w:b/>
          <w:sz w:val="18"/>
          <w:szCs w:val="18"/>
        </w:rPr>
        <w:t>ORGANO DE OPERACIÓN ADMINISTRATIVA DESCONCENTRADA EN OAXACA</w:t>
      </w:r>
      <w:r w:rsidRPr="00A55729">
        <w:rPr>
          <w:rFonts w:ascii="Montserrat" w:hAnsi="Montserrat" w:cs="Arial"/>
          <w:b/>
          <w:sz w:val="18"/>
          <w:szCs w:val="18"/>
          <w:lang w:val="es-MX"/>
        </w:rPr>
        <w:t xml:space="preserve"> </w:t>
      </w:r>
    </w:p>
    <w:p w:rsidR="00E1459C" w:rsidRPr="00D7433B" w:rsidRDefault="00E1459C" w:rsidP="00E1459C">
      <w:pPr>
        <w:pStyle w:val="Textoindependiente210"/>
        <w:spacing w:after="0" w:line="240" w:lineRule="auto"/>
        <w:ind w:firstLine="57"/>
        <w:jc w:val="center"/>
        <w:rPr>
          <w:rFonts w:ascii="Montserrat" w:hAnsi="Montserrat" w:cs="Arial"/>
          <w:sz w:val="18"/>
          <w:szCs w:val="18"/>
        </w:rPr>
      </w:pPr>
      <w:r w:rsidRPr="00D7433B">
        <w:rPr>
          <w:rFonts w:ascii="Montserrat" w:hAnsi="Montserrat" w:cs="Arial"/>
          <w:sz w:val="18"/>
          <w:szCs w:val="18"/>
        </w:rPr>
        <w:t>COORDINACIÓN DE ABASTECIMIENTO Y EQUIPAMIENTO</w:t>
      </w:r>
    </w:p>
    <w:p w:rsidR="00E1459C" w:rsidRPr="00D7433B" w:rsidRDefault="00E1459C" w:rsidP="00E1459C">
      <w:pPr>
        <w:pStyle w:val="Textoindependiente210"/>
        <w:spacing w:after="0" w:line="240" w:lineRule="auto"/>
        <w:ind w:firstLine="57"/>
        <w:jc w:val="center"/>
        <w:rPr>
          <w:rFonts w:ascii="Montserrat" w:hAnsi="Montserrat" w:cs="Arial"/>
          <w:sz w:val="18"/>
          <w:szCs w:val="18"/>
        </w:rPr>
      </w:pPr>
    </w:p>
    <w:p w:rsidR="00E1459C" w:rsidRPr="00D7433B" w:rsidRDefault="00E1459C" w:rsidP="00E1459C">
      <w:pPr>
        <w:pStyle w:val="Textoindependiente210"/>
        <w:spacing w:after="0" w:line="240" w:lineRule="auto"/>
        <w:ind w:firstLine="57"/>
        <w:jc w:val="center"/>
        <w:rPr>
          <w:rFonts w:ascii="Montserrat" w:hAnsi="Montserrat" w:cs="Arial"/>
          <w:sz w:val="18"/>
          <w:szCs w:val="18"/>
        </w:rPr>
      </w:pPr>
    </w:p>
    <w:p w:rsidR="00E1459C" w:rsidRPr="00D7433B" w:rsidRDefault="00E1459C" w:rsidP="00E1459C">
      <w:pPr>
        <w:jc w:val="both"/>
        <w:rPr>
          <w:rFonts w:ascii="Montserrat" w:hAnsi="Montserrat" w:cs="Arial"/>
          <w:b/>
          <w:bCs/>
          <w:sz w:val="18"/>
          <w:szCs w:val="18"/>
        </w:rPr>
      </w:pPr>
      <w:r w:rsidRPr="00D7433B">
        <w:rPr>
          <w:rFonts w:ascii="Montserrat" w:hAnsi="Montserrat" w:cs="Arial"/>
          <w:b/>
          <w:bCs/>
          <w:sz w:val="18"/>
          <w:szCs w:val="18"/>
        </w:rPr>
        <w:t>PRESENTE</w:t>
      </w:r>
    </w:p>
    <w:p w:rsidR="00E1459C" w:rsidRPr="00D7433B" w:rsidRDefault="00E1459C" w:rsidP="00E1459C">
      <w:pPr>
        <w:jc w:val="both"/>
        <w:rPr>
          <w:rFonts w:ascii="Montserrat" w:hAnsi="Montserrat" w:cs="Arial"/>
          <w:sz w:val="18"/>
          <w:szCs w:val="18"/>
        </w:rPr>
      </w:pPr>
      <w:r w:rsidRPr="00D7433B">
        <w:rPr>
          <w:rFonts w:ascii="Montserrat" w:hAnsi="Montserrat" w:cs="Arial"/>
          <w:b/>
          <w:bCs/>
          <w:sz w:val="18"/>
          <w:szCs w:val="18"/>
        </w:rPr>
        <w:t>(NOMBRE</w:t>
      </w:r>
      <w:r w:rsidRPr="00D7433B">
        <w:rPr>
          <w:rFonts w:ascii="Montserrat" w:hAnsi="Montserrat" w:cs="Arial"/>
          <w:b/>
          <w:bCs/>
          <w:sz w:val="18"/>
          <w:szCs w:val="18"/>
          <w:u w:val="single"/>
        </w:rPr>
        <w:t xml:space="preserve"> DEL REPRESENTANTE LEGAL QUE SUSCRIBE LAS COTIZACIÓN</w:t>
      </w:r>
      <w:r w:rsidRPr="00D7433B">
        <w:rPr>
          <w:rFonts w:ascii="Montserrat" w:hAnsi="Montserrat" w:cs="Arial"/>
          <w:b/>
          <w:bCs/>
          <w:sz w:val="18"/>
          <w:szCs w:val="18"/>
        </w:rPr>
        <w:t>)</w:t>
      </w:r>
      <w:r w:rsidRPr="00D7433B">
        <w:rPr>
          <w:rFonts w:ascii="Montserrat" w:hAnsi="Montserrat" w:cs="Arial"/>
          <w:sz w:val="18"/>
          <w:szCs w:val="18"/>
        </w:rPr>
        <w:t xml:space="preserve"> BAJO PROTESTA DE DECIR VERDAD, EN MI CARÁCTER DE REPRESENTANTE LEGAL DE LA EMPRESA - PERSONA FÍSICA </w:t>
      </w:r>
      <w:r>
        <w:rPr>
          <w:rFonts w:ascii="Montserrat" w:hAnsi="Montserrat" w:cs="Arial"/>
          <w:sz w:val="18"/>
          <w:szCs w:val="18"/>
          <w:u w:val="single"/>
        </w:rPr>
        <w:t>(</w:t>
      </w:r>
      <w:r w:rsidRPr="006F7E39">
        <w:rPr>
          <w:rFonts w:ascii="Montserrat" w:hAnsi="Montserrat" w:cs="Arial"/>
          <w:sz w:val="18"/>
          <w:szCs w:val="18"/>
          <w:u w:val="single"/>
        </w:rPr>
        <w:t>ESPECIFICAR EL NOMBRE DE LA EMPRESA O PERSONA FÍSICA QUE PARTICIPA</w:t>
      </w:r>
      <w:r w:rsidRPr="00D7433B">
        <w:rPr>
          <w:rFonts w:ascii="Montserrat" w:hAnsi="Montserrat" w:cs="Arial"/>
          <w:sz w:val="18"/>
          <w:szCs w:val="18"/>
        </w:rPr>
        <w:t>), DECLARO LO SIGUIENTE:</w:t>
      </w:r>
    </w:p>
    <w:p w:rsidR="00E1459C" w:rsidRPr="00D7433B" w:rsidRDefault="00E1459C" w:rsidP="00E015E2">
      <w:pPr>
        <w:pStyle w:val="Textoindependiente"/>
        <w:numPr>
          <w:ilvl w:val="0"/>
          <w:numId w:val="19"/>
        </w:numPr>
        <w:tabs>
          <w:tab w:val="clear" w:pos="720"/>
          <w:tab w:val="left" w:pos="717"/>
        </w:tabs>
        <w:spacing w:after="240" w:line="140" w:lineRule="atLeast"/>
        <w:ind w:left="717"/>
        <w:rPr>
          <w:rFonts w:ascii="Montserrat" w:hAnsi="Montserrat"/>
          <w:sz w:val="18"/>
          <w:szCs w:val="18"/>
        </w:rPr>
      </w:pPr>
      <w:r w:rsidRPr="00D7433B">
        <w:rPr>
          <w:rFonts w:ascii="Montserrat" w:hAnsi="Montserrat"/>
          <w:sz w:val="18"/>
          <w:szCs w:val="18"/>
        </w:rPr>
        <w:t>Que conozco el contenido de la Ley de Adquisiciones, Arrendamientos y Servicios del Sector Público, su Reglamento, las presente Invitación y sus anexos</w:t>
      </w:r>
    </w:p>
    <w:p w:rsidR="00E1459C" w:rsidRPr="00D7433B" w:rsidRDefault="00E1459C" w:rsidP="00E015E2">
      <w:pPr>
        <w:pStyle w:val="Textoindependiente"/>
        <w:numPr>
          <w:ilvl w:val="0"/>
          <w:numId w:val="19"/>
        </w:numPr>
        <w:tabs>
          <w:tab w:val="clear" w:pos="720"/>
          <w:tab w:val="left" w:pos="717"/>
        </w:tabs>
        <w:spacing w:after="240" w:line="140" w:lineRule="atLeast"/>
        <w:ind w:left="717"/>
        <w:rPr>
          <w:rFonts w:ascii="Montserrat" w:hAnsi="Montserrat"/>
          <w:sz w:val="18"/>
          <w:szCs w:val="18"/>
        </w:rPr>
      </w:pPr>
      <w:r w:rsidRPr="00D7433B">
        <w:rPr>
          <w:rFonts w:ascii="Montserrat" w:hAnsi="Montserrat"/>
          <w:sz w:val="18"/>
          <w:szCs w:val="18"/>
        </w:rPr>
        <w:t xml:space="preserve">De no encontrarme en ninguno de los supuestos del artículo </w:t>
      </w:r>
      <w:r w:rsidRPr="00A95663">
        <w:rPr>
          <w:rFonts w:ascii="Montserrat" w:hAnsi="Montserrat"/>
          <w:b/>
          <w:sz w:val="18"/>
          <w:szCs w:val="18"/>
        </w:rPr>
        <w:t>50 y 60</w:t>
      </w:r>
      <w:r w:rsidRPr="00D7433B">
        <w:rPr>
          <w:rFonts w:ascii="Montserrat" w:hAnsi="Montserrat"/>
          <w:sz w:val="18"/>
          <w:szCs w:val="18"/>
        </w:rPr>
        <w:t xml:space="preserve"> de la Ley de Adquisiciones, Arrendamientos y Servicios del Sector Público.</w:t>
      </w:r>
    </w:p>
    <w:p w:rsidR="00E1459C" w:rsidRPr="00D7433B" w:rsidRDefault="00E1459C" w:rsidP="00E015E2">
      <w:pPr>
        <w:pStyle w:val="Textoindependiente"/>
        <w:numPr>
          <w:ilvl w:val="0"/>
          <w:numId w:val="19"/>
        </w:numPr>
        <w:tabs>
          <w:tab w:val="clear" w:pos="720"/>
          <w:tab w:val="left" w:pos="717"/>
        </w:tabs>
        <w:spacing w:after="240" w:line="140" w:lineRule="atLeast"/>
        <w:ind w:left="717"/>
        <w:rPr>
          <w:rFonts w:ascii="Montserrat" w:hAnsi="Montserrat"/>
          <w:sz w:val="18"/>
          <w:szCs w:val="18"/>
        </w:rPr>
      </w:pPr>
      <w:r w:rsidRPr="00D7433B">
        <w:rPr>
          <w:rFonts w:ascii="Montserrat" w:hAnsi="Montserrat"/>
          <w:sz w:val="18"/>
          <w:szCs w:val="18"/>
        </w:rPr>
        <w:t>De no encontrarse sancionado como empresa o producto por la Secretaria de Salud.</w:t>
      </w:r>
    </w:p>
    <w:p w:rsidR="00E1459C" w:rsidRPr="00D7433B" w:rsidRDefault="00E1459C" w:rsidP="00E015E2">
      <w:pPr>
        <w:pStyle w:val="Textoindependiente"/>
        <w:numPr>
          <w:ilvl w:val="0"/>
          <w:numId w:val="19"/>
        </w:numPr>
        <w:tabs>
          <w:tab w:val="clear" w:pos="720"/>
          <w:tab w:val="left" w:pos="717"/>
        </w:tabs>
        <w:spacing w:after="240" w:line="140" w:lineRule="atLeast"/>
        <w:ind w:left="717"/>
        <w:rPr>
          <w:rFonts w:ascii="Montserrat" w:hAnsi="Montserrat"/>
          <w:sz w:val="18"/>
          <w:szCs w:val="18"/>
        </w:rPr>
      </w:pPr>
      <w:r w:rsidRPr="00D7433B">
        <w:rPr>
          <w:rFonts w:ascii="Montserrat" w:hAnsi="Montserrat"/>
          <w:sz w:val="18"/>
          <w:szCs w:val="18"/>
        </w:rPr>
        <w:t>Que me abstendré de adoptar conductas para que los servidores públicos del Instituto induzcan o alteren las evaluaciones de las cotizaciones, el resultado del procedimiento u otros aspectos que otorguen condiciones más ventajosas con relación a los demás participantes.</w:t>
      </w:r>
    </w:p>
    <w:p w:rsidR="00E1459C" w:rsidRPr="00D7433B" w:rsidRDefault="00E1459C" w:rsidP="00E015E2">
      <w:pPr>
        <w:pStyle w:val="Textoindependiente"/>
        <w:numPr>
          <w:ilvl w:val="0"/>
          <w:numId w:val="19"/>
        </w:numPr>
        <w:tabs>
          <w:tab w:val="clear" w:pos="720"/>
          <w:tab w:val="left" w:pos="717"/>
        </w:tabs>
        <w:spacing w:after="240" w:line="140" w:lineRule="atLeast"/>
        <w:ind w:left="717"/>
        <w:rPr>
          <w:rFonts w:ascii="Montserrat" w:hAnsi="Montserrat"/>
          <w:sz w:val="18"/>
          <w:szCs w:val="18"/>
        </w:rPr>
      </w:pPr>
      <w:r w:rsidRPr="00D7433B">
        <w:rPr>
          <w:rFonts w:ascii="Montserrat" w:hAnsi="Montserrat"/>
          <w:sz w:val="18"/>
          <w:szCs w:val="18"/>
        </w:rPr>
        <w:t>Que por conducto de mi representada no participan en el presente procedimiento personas físicas o morales que se encuentren inhabilitadas por resolución de la Secretaria de la Función pública, en los términos de la ley o de la ley de obras públicas y servicios relacionados con las mismas, tal como lo establece la fracción XXIV, del artículo 50 fracción IV de la Ley.</w:t>
      </w:r>
    </w:p>
    <w:p w:rsidR="00E1459C" w:rsidRPr="00D7433B" w:rsidRDefault="00E1459C" w:rsidP="00E015E2">
      <w:pPr>
        <w:pStyle w:val="Textoindependiente"/>
        <w:numPr>
          <w:ilvl w:val="0"/>
          <w:numId w:val="19"/>
        </w:numPr>
        <w:tabs>
          <w:tab w:val="clear" w:pos="720"/>
          <w:tab w:val="left" w:pos="717"/>
        </w:tabs>
        <w:spacing w:after="240" w:line="140" w:lineRule="atLeast"/>
        <w:ind w:left="717"/>
        <w:rPr>
          <w:rFonts w:ascii="Montserrat" w:hAnsi="Montserrat"/>
          <w:sz w:val="18"/>
          <w:szCs w:val="18"/>
          <w:lang w:val="es-ES"/>
        </w:rPr>
      </w:pPr>
      <w:r w:rsidRPr="00D7433B">
        <w:rPr>
          <w:rFonts w:ascii="Montserrat" w:hAnsi="Montserrat"/>
          <w:sz w:val="18"/>
          <w:szCs w:val="18"/>
        </w:rPr>
        <w:t>E</w:t>
      </w:r>
      <w:r w:rsidRPr="00D7433B">
        <w:rPr>
          <w:rFonts w:ascii="Montserrat" w:hAnsi="Montserrat"/>
          <w:sz w:val="18"/>
          <w:szCs w:val="18"/>
          <w:lang w:val="es-ES"/>
        </w:rPr>
        <w:t>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E1459C" w:rsidRDefault="00E1459C" w:rsidP="00E015E2">
      <w:pPr>
        <w:pStyle w:val="Textoindependiente"/>
        <w:numPr>
          <w:ilvl w:val="0"/>
          <w:numId w:val="19"/>
        </w:numPr>
        <w:tabs>
          <w:tab w:val="clear" w:pos="720"/>
          <w:tab w:val="left" w:pos="717"/>
        </w:tabs>
        <w:spacing w:after="240" w:line="140" w:lineRule="atLeast"/>
        <w:ind w:left="717"/>
        <w:rPr>
          <w:rFonts w:ascii="Montserrat" w:hAnsi="Montserrat"/>
          <w:sz w:val="18"/>
          <w:szCs w:val="18"/>
          <w:lang w:val="es-ES"/>
        </w:rPr>
      </w:pPr>
      <w:r w:rsidRPr="00D7433B">
        <w:rPr>
          <w:rFonts w:ascii="Montserrat" w:hAnsi="Montserrat"/>
          <w:sz w:val="18"/>
          <w:szCs w:val="18"/>
          <w:lang w:val="es-ES"/>
        </w:rPr>
        <w:t>Que los bienes ofertados cumplen con lo  solicitado en la presente invitación.</w:t>
      </w:r>
    </w:p>
    <w:p w:rsidR="00E1459C" w:rsidRDefault="00E1459C" w:rsidP="00E1459C">
      <w:pPr>
        <w:pStyle w:val="Textoindependiente"/>
        <w:spacing w:after="240" w:line="140" w:lineRule="atLeast"/>
        <w:rPr>
          <w:rFonts w:ascii="Montserrat" w:hAnsi="Montserrat"/>
          <w:sz w:val="18"/>
          <w:szCs w:val="18"/>
          <w:lang w:val="es-ES"/>
        </w:rPr>
      </w:pPr>
    </w:p>
    <w:p w:rsidR="00E1459C" w:rsidRPr="00D7433B" w:rsidRDefault="00E1459C" w:rsidP="00E1459C">
      <w:pPr>
        <w:pStyle w:val="Textoindependiente"/>
        <w:spacing w:after="240" w:line="140" w:lineRule="atLeast"/>
        <w:rPr>
          <w:rFonts w:ascii="Montserrat" w:hAnsi="Montserrat"/>
          <w:sz w:val="18"/>
          <w:szCs w:val="18"/>
          <w:lang w:val="es-ES"/>
        </w:rPr>
      </w:pPr>
    </w:p>
    <w:p w:rsidR="00E1459C" w:rsidRDefault="00E1459C" w:rsidP="00E1459C">
      <w:pPr>
        <w:pStyle w:val="Sinespaciado"/>
        <w:jc w:val="center"/>
        <w:rPr>
          <w:rStyle w:val="Textoennegrita"/>
          <w:rFonts w:ascii="Montserrat" w:hAnsi="Montserrat"/>
          <w:sz w:val="18"/>
          <w:szCs w:val="18"/>
        </w:rPr>
      </w:pPr>
      <w:r w:rsidRPr="00D7433B">
        <w:rPr>
          <w:rStyle w:val="Textoennegrita"/>
          <w:rFonts w:ascii="Montserrat" w:hAnsi="Montserrat"/>
          <w:sz w:val="18"/>
          <w:szCs w:val="18"/>
        </w:rPr>
        <w:t>(LUGAR Y FECHA)</w:t>
      </w:r>
    </w:p>
    <w:p w:rsidR="00E1459C" w:rsidRPr="00D7433B" w:rsidRDefault="00E1459C" w:rsidP="00E1459C">
      <w:pPr>
        <w:pStyle w:val="Sinespaciado"/>
        <w:jc w:val="center"/>
        <w:rPr>
          <w:rStyle w:val="Textoennegrita"/>
          <w:rFonts w:ascii="Montserrat" w:hAnsi="Montserrat"/>
          <w:sz w:val="18"/>
          <w:szCs w:val="18"/>
        </w:rPr>
      </w:pPr>
    </w:p>
    <w:p w:rsidR="00E1459C" w:rsidRPr="00D7433B" w:rsidRDefault="00E1459C" w:rsidP="00E1459C">
      <w:pPr>
        <w:pStyle w:val="Sinespaciado"/>
        <w:jc w:val="center"/>
        <w:rPr>
          <w:rStyle w:val="Textoennegrita"/>
          <w:rFonts w:ascii="Montserrat" w:hAnsi="Montserrat"/>
          <w:sz w:val="18"/>
          <w:szCs w:val="18"/>
        </w:rPr>
      </w:pPr>
      <w:r w:rsidRPr="00D7433B">
        <w:rPr>
          <w:rStyle w:val="Textoennegrita"/>
          <w:rFonts w:ascii="Montserrat" w:hAnsi="Montserrat"/>
          <w:sz w:val="18"/>
          <w:szCs w:val="18"/>
        </w:rPr>
        <w:t>_________________________________</w:t>
      </w:r>
    </w:p>
    <w:p w:rsidR="00E1459C" w:rsidRPr="00D7433B" w:rsidRDefault="00E1459C" w:rsidP="00E1459C">
      <w:pPr>
        <w:pStyle w:val="Sinespaciado"/>
        <w:jc w:val="center"/>
        <w:rPr>
          <w:rStyle w:val="Textoennegrita"/>
          <w:rFonts w:ascii="Montserrat" w:hAnsi="Montserrat"/>
          <w:sz w:val="18"/>
          <w:szCs w:val="18"/>
        </w:rPr>
      </w:pPr>
      <w:r w:rsidRPr="00D7433B">
        <w:rPr>
          <w:rStyle w:val="Textoennegrita"/>
          <w:rFonts w:ascii="Montserrat" w:hAnsi="Montserrat"/>
          <w:sz w:val="18"/>
          <w:szCs w:val="18"/>
        </w:rPr>
        <w:t>(FIRMA REPRESENTANTE LEGAL)</w:t>
      </w:r>
    </w:p>
    <w:p w:rsidR="00E1459C" w:rsidRPr="00D7433B" w:rsidRDefault="00E1459C" w:rsidP="00E1459C">
      <w:pPr>
        <w:pStyle w:val="Encabezado"/>
        <w:rPr>
          <w:rFonts w:ascii="Montserrat" w:hAnsi="Montserrat" w:cs="Arial"/>
          <w:b/>
          <w:sz w:val="18"/>
          <w:szCs w:val="18"/>
          <w:u w:val="single"/>
        </w:rPr>
      </w:pPr>
    </w:p>
    <w:p w:rsidR="00E1459C" w:rsidRDefault="00E1459C" w:rsidP="00E1459C">
      <w:pPr>
        <w:pStyle w:val="Encabezado"/>
        <w:jc w:val="center"/>
        <w:rPr>
          <w:rFonts w:ascii="Montserrat" w:hAnsi="Montserrat" w:cs="Arial"/>
          <w:b/>
          <w:sz w:val="18"/>
          <w:szCs w:val="18"/>
          <w:u w:val="single"/>
        </w:rPr>
      </w:pPr>
    </w:p>
    <w:p w:rsidR="00E1459C" w:rsidRDefault="00E1459C" w:rsidP="00E1459C">
      <w:pPr>
        <w:pStyle w:val="Encabezado"/>
        <w:jc w:val="center"/>
        <w:rPr>
          <w:rFonts w:ascii="Montserrat" w:hAnsi="Montserrat" w:cs="Arial"/>
          <w:b/>
          <w:sz w:val="18"/>
          <w:szCs w:val="18"/>
          <w:u w:val="single"/>
        </w:rPr>
      </w:pPr>
    </w:p>
    <w:p w:rsidR="00E1459C" w:rsidRDefault="00E1459C" w:rsidP="00E1459C">
      <w:pPr>
        <w:pStyle w:val="Encabezado"/>
        <w:jc w:val="center"/>
        <w:rPr>
          <w:rFonts w:ascii="Montserrat" w:hAnsi="Montserrat" w:cs="Arial"/>
          <w:b/>
          <w:sz w:val="18"/>
          <w:szCs w:val="18"/>
          <w:u w:val="single"/>
        </w:rPr>
      </w:pPr>
    </w:p>
    <w:p w:rsidR="00E1459C" w:rsidRDefault="00E1459C" w:rsidP="00E1459C">
      <w:pPr>
        <w:pStyle w:val="Encabezado"/>
        <w:jc w:val="center"/>
        <w:rPr>
          <w:rFonts w:ascii="Montserrat" w:hAnsi="Montserrat" w:cs="Arial"/>
          <w:b/>
          <w:sz w:val="18"/>
          <w:szCs w:val="18"/>
          <w:u w:val="single"/>
        </w:rPr>
      </w:pPr>
    </w:p>
    <w:p w:rsidR="00E1459C" w:rsidRDefault="00E1459C" w:rsidP="00E1459C">
      <w:pPr>
        <w:pStyle w:val="Encabezado"/>
        <w:jc w:val="center"/>
        <w:rPr>
          <w:rFonts w:ascii="Montserrat" w:hAnsi="Montserrat" w:cs="Arial"/>
          <w:b/>
          <w:sz w:val="18"/>
          <w:szCs w:val="18"/>
          <w:u w:val="single"/>
        </w:rPr>
      </w:pPr>
    </w:p>
    <w:p w:rsidR="00E1459C" w:rsidRDefault="00E1459C" w:rsidP="00E1459C">
      <w:pPr>
        <w:pStyle w:val="Encabezado"/>
        <w:jc w:val="center"/>
        <w:rPr>
          <w:rFonts w:ascii="Montserrat" w:hAnsi="Montserrat" w:cs="Arial"/>
          <w:b/>
          <w:sz w:val="18"/>
          <w:szCs w:val="18"/>
          <w:u w:val="single"/>
        </w:rPr>
      </w:pPr>
    </w:p>
    <w:p w:rsidR="00E1459C" w:rsidRDefault="00E1459C" w:rsidP="00E1459C">
      <w:pPr>
        <w:pStyle w:val="Encabezado"/>
        <w:jc w:val="center"/>
        <w:rPr>
          <w:rFonts w:ascii="Montserrat" w:hAnsi="Montserrat" w:cs="Arial"/>
          <w:b/>
          <w:sz w:val="18"/>
          <w:szCs w:val="18"/>
          <w:u w:val="single"/>
        </w:rPr>
      </w:pPr>
    </w:p>
    <w:p w:rsidR="00E1459C" w:rsidRDefault="00E1459C" w:rsidP="00E1459C">
      <w:pPr>
        <w:pStyle w:val="Encabezado"/>
        <w:jc w:val="center"/>
        <w:rPr>
          <w:rFonts w:ascii="Montserrat" w:hAnsi="Montserrat" w:cs="Arial"/>
          <w:b/>
          <w:sz w:val="18"/>
          <w:szCs w:val="18"/>
          <w:u w:val="single"/>
        </w:rPr>
      </w:pPr>
    </w:p>
    <w:p w:rsidR="00E1459C" w:rsidRDefault="00E1459C" w:rsidP="00E1459C">
      <w:pPr>
        <w:pStyle w:val="Encabezado"/>
        <w:jc w:val="center"/>
        <w:rPr>
          <w:rFonts w:ascii="Montserrat" w:hAnsi="Montserrat" w:cs="Arial"/>
          <w:b/>
          <w:szCs w:val="18"/>
        </w:rPr>
      </w:pPr>
    </w:p>
    <w:p w:rsidR="00E1459C" w:rsidRDefault="00E1459C" w:rsidP="00E1459C">
      <w:pPr>
        <w:pStyle w:val="Encabezado"/>
        <w:jc w:val="center"/>
        <w:rPr>
          <w:rFonts w:ascii="Montserrat" w:hAnsi="Montserrat" w:cs="Arial"/>
          <w:b/>
          <w:szCs w:val="18"/>
        </w:rPr>
      </w:pPr>
    </w:p>
    <w:p w:rsidR="00E1459C" w:rsidRPr="00045076" w:rsidRDefault="00E1459C" w:rsidP="00E1459C">
      <w:pPr>
        <w:pStyle w:val="Encabezado"/>
        <w:jc w:val="center"/>
        <w:rPr>
          <w:rFonts w:ascii="Montserrat" w:hAnsi="Montserrat" w:cs="Arial"/>
          <w:b/>
          <w:szCs w:val="18"/>
        </w:rPr>
      </w:pPr>
      <w:r>
        <w:rPr>
          <w:rFonts w:ascii="Montserrat" w:hAnsi="Montserrat" w:cs="Arial"/>
          <w:b/>
          <w:szCs w:val="18"/>
        </w:rPr>
        <w:t>ANEXO B</w:t>
      </w:r>
    </w:p>
    <w:p w:rsidR="00E1459C" w:rsidRPr="00D7433B" w:rsidRDefault="00E1459C" w:rsidP="00E1459C">
      <w:pPr>
        <w:pStyle w:val="Encabezado"/>
        <w:jc w:val="center"/>
        <w:rPr>
          <w:rFonts w:ascii="Montserrat" w:hAnsi="Montserrat" w:cs="Arial"/>
          <w:b/>
          <w:sz w:val="18"/>
          <w:szCs w:val="18"/>
        </w:rPr>
      </w:pPr>
    </w:p>
    <w:p w:rsidR="00E1459C" w:rsidRPr="00D7433B" w:rsidRDefault="00E1459C" w:rsidP="00E1459C">
      <w:pPr>
        <w:jc w:val="center"/>
        <w:rPr>
          <w:rFonts w:ascii="Montserrat" w:hAnsi="Montserrat" w:cs="Arial"/>
          <w:sz w:val="18"/>
          <w:szCs w:val="18"/>
        </w:rPr>
      </w:pPr>
      <w:r w:rsidRPr="00D7433B">
        <w:rPr>
          <w:rFonts w:ascii="Montserrat" w:hAnsi="Montserrat" w:cs="Arial"/>
          <w:sz w:val="18"/>
          <w:szCs w:val="18"/>
        </w:rPr>
        <w:t>(ELABORAR EN PAPEL MEMBRETADO DE LA EMPRESA)</w:t>
      </w:r>
    </w:p>
    <w:p w:rsidR="00E1459C" w:rsidRPr="00D7433B" w:rsidRDefault="00E1459C" w:rsidP="00E1459C">
      <w:pPr>
        <w:pStyle w:val="Textoindependiente210"/>
        <w:spacing w:after="0" w:line="100" w:lineRule="atLeast"/>
        <w:rPr>
          <w:rFonts w:ascii="Montserrat" w:hAnsi="Montserrat" w:cs="Arial"/>
          <w:b/>
          <w:sz w:val="18"/>
          <w:szCs w:val="18"/>
        </w:rPr>
      </w:pPr>
      <w:r w:rsidRPr="00D7433B">
        <w:rPr>
          <w:rFonts w:ascii="Montserrat" w:hAnsi="Montserrat" w:cs="Arial"/>
          <w:b/>
          <w:sz w:val="18"/>
          <w:szCs w:val="18"/>
        </w:rPr>
        <w:t>INSTITUTO MEXICANO DEL SEGURO SOCIAL</w:t>
      </w:r>
    </w:p>
    <w:p w:rsidR="00E1459C" w:rsidRDefault="00E1459C" w:rsidP="00E1459C">
      <w:pPr>
        <w:spacing w:after="0" w:line="240" w:lineRule="auto"/>
        <w:rPr>
          <w:rFonts w:ascii="Montserrat Medium" w:hAnsi="Montserrat Medium"/>
          <w:b/>
          <w:sz w:val="18"/>
          <w:szCs w:val="18"/>
        </w:rPr>
      </w:pPr>
      <w:r w:rsidRPr="001747FA">
        <w:rPr>
          <w:rFonts w:ascii="Montserrat Medium" w:hAnsi="Montserrat Medium"/>
          <w:b/>
          <w:sz w:val="18"/>
          <w:szCs w:val="18"/>
          <w:lang w:val="es-ES"/>
        </w:rPr>
        <w:t>ORGANO DE OPERACIÓN ADMINISTRATIVA DESCONCENTRADA EN OAXACA</w:t>
      </w:r>
      <w:r w:rsidRPr="001747FA">
        <w:rPr>
          <w:rFonts w:ascii="Montserrat Medium" w:hAnsi="Montserrat Medium"/>
          <w:b/>
          <w:sz w:val="18"/>
          <w:szCs w:val="18"/>
        </w:rPr>
        <w:t xml:space="preserve"> </w:t>
      </w:r>
    </w:p>
    <w:p w:rsidR="00E1459C" w:rsidRPr="00D7433B" w:rsidRDefault="00E1459C" w:rsidP="00E1459C">
      <w:pPr>
        <w:jc w:val="both"/>
        <w:rPr>
          <w:rFonts w:ascii="Montserrat" w:hAnsi="Montserrat" w:cs="Arial"/>
          <w:b/>
          <w:bCs/>
          <w:sz w:val="18"/>
          <w:szCs w:val="18"/>
        </w:rPr>
      </w:pPr>
      <w:r w:rsidRPr="00D7433B">
        <w:rPr>
          <w:rFonts w:ascii="Montserrat" w:hAnsi="Montserrat" w:cs="Arial"/>
          <w:b/>
          <w:bCs/>
          <w:sz w:val="18"/>
          <w:szCs w:val="18"/>
        </w:rPr>
        <w:t>PRESENTE</w:t>
      </w:r>
    </w:p>
    <w:p w:rsidR="00E1459C" w:rsidRPr="00D7433B" w:rsidRDefault="00E1459C" w:rsidP="00E1459C">
      <w:pPr>
        <w:jc w:val="both"/>
        <w:rPr>
          <w:rFonts w:ascii="Montserrat" w:hAnsi="Montserrat" w:cs="Arial"/>
          <w:sz w:val="18"/>
          <w:szCs w:val="18"/>
        </w:rPr>
      </w:pPr>
      <w:r w:rsidRPr="00D7433B">
        <w:rPr>
          <w:rFonts w:ascii="Montserrat" w:hAnsi="Montserrat" w:cs="Arial"/>
          <w:b/>
          <w:bCs/>
          <w:sz w:val="18"/>
          <w:szCs w:val="18"/>
        </w:rPr>
        <w:t>(</w:t>
      </w:r>
      <w:r w:rsidRPr="00D7433B">
        <w:rPr>
          <w:rFonts w:ascii="Montserrat" w:hAnsi="Montserrat" w:cs="Arial"/>
          <w:b/>
          <w:bCs/>
          <w:sz w:val="18"/>
          <w:szCs w:val="18"/>
          <w:u w:val="single"/>
        </w:rPr>
        <w:t>NOMBRE DEL REPRESENTANTE LEGAL QUE SUSCRIBE LAS OFERTAS</w:t>
      </w:r>
      <w:r w:rsidRPr="00D7433B">
        <w:rPr>
          <w:rFonts w:ascii="Montserrat" w:hAnsi="Montserrat" w:cs="Arial"/>
          <w:b/>
          <w:bCs/>
          <w:sz w:val="18"/>
          <w:szCs w:val="18"/>
        </w:rPr>
        <w:t>)</w:t>
      </w:r>
      <w:r w:rsidRPr="00D7433B">
        <w:rPr>
          <w:rFonts w:ascii="Montserrat" w:hAnsi="Montserrat" w:cs="Arial"/>
          <w:sz w:val="18"/>
          <w:szCs w:val="18"/>
        </w:rPr>
        <w:t>, EN MI CARÁCTER DE REPRESENTANTE LEGAL DE LA EMPRESA/PERSONA FÍSICA (</w:t>
      </w:r>
      <w:r w:rsidRPr="00D7433B">
        <w:rPr>
          <w:rFonts w:ascii="Montserrat" w:hAnsi="Montserrat" w:cs="Arial"/>
          <w:sz w:val="18"/>
          <w:szCs w:val="18"/>
          <w:u w:val="single"/>
        </w:rPr>
        <w:t>ESPECIFICAR EL NOMBRE DE LA EMPRESA O PERSONA FÍSICA QUE PARTICIPA</w:t>
      </w:r>
      <w:r w:rsidRPr="00D7433B">
        <w:rPr>
          <w:rFonts w:ascii="Montserrat" w:hAnsi="Montserrat" w:cs="Arial"/>
          <w:sz w:val="18"/>
          <w:szCs w:val="18"/>
        </w:rPr>
        <w:t>), ME PERMITO INFORMAR LO SIGUIENTE:</w:t>
      </w:r>
    </w:p>
    <w:p w:rsidR="00E1459C" w:rsidRPr="00D7433B" w:rsidRDefault="00E1459C" w:rsidP="00E1459C">
      <w:pPr>
        <w:jc w:val="both"/>
        <w:rPr>
          <w:rFonts w:ascii="Montserrat" w:hAnsi="Montserrat" w:cs="Arial"/>
          <w:sz w:val="18"/>
          <w:szCs w:val="18"/>
        </w:rPr>
      </w:pPr>
      <w:r w:rsidRPr="00D7433B">
        <w:rPr>
          <w:rFonts w:ascii="Montserrat" w:hAnsi="Montserrat" w:cs="Arial"/>
          <w:sz w:val="18"/>
          <w:szCs w:val="18"/>
        </w:rPr>
        <w:t>CONFORME AL ACUERDO POR EL QUE SE ESTABLECE LA ESTRATIFICACIÓN DE LAS MICRO, PEQUEÑAS Y MEDIANAS EMPRESAS., PARA EFECTOS DEL ARTÍCULO 3, FRACCIÓN III, DE LA LEY PARA EL DESARROLLO DE LA COMPETITIVIDAD DE LA MICRO, PEQUEÑA Y MEDIANA EMPRESA EN EL QUE SE DEFINEN LAS MIPYME’S DE ACUERDO A LA SIGUIENTE:</w:t>
      </w:r>
    </w:p>
    <w:p w:rsidR="00E1459C" w:rsidRDefault="00E1459C" w:rsidP="00E1459C">
      <w:pPr>
        <w:jc w:val="both"/>
        <w:rPr>
          <w:rFonts w:ascii="Montserrat" w:hAnsi="Montserrat" w:cs="Arial"/>
          <w:b/>
          <w:bCs/>
          <w:sz w:val="18"/>
          <w:szCs w:val="18"/>
        </w:rPr>
      </w:pPr>
      <w:r>
        <w:rPr>
          <w:rFonts w:ascii="Montserrat" w:hAnsi="Montserrat" w:cs="Arial"/>
          <w:b/>
          <w:bCs/>
          <w:noProof/>
          <w:sz w:val="18"/>
          <w:szCs w:val="18"/>
          <w:lang w:eastAsia="es-MX"/>
        </w:rPr>
        <w:drawing>
          <wp:anchor distT="0" distB="0" distL="114300" distR="114300" simplePos="0" relativeHeight="251659264" behindDoc="0" locked="0" layoutInCell="1" allowOverlap="1" wp14:anchorId="07DFCEA1" wp14:editId="30069848">
            <wp:simplePos x="0" y="0"/>
            <wp:positionH relativeFrom="column">
              <wp:posOffset>635</wp:posOffset>
            </wp:positionH>
            <wp:positionV relativeFrom="paragraph">
              <wp:posOffset>16510</wp:posOffset>
            </wp:positionV>
            <wp:extent cx="6707505" cy="3159760"/>
            <wp:effectExtent l="0" t="0" r="0" b="25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18488" t="11259" r="17276"/>
                    <a:stretch>
                      <a:fillRect/>
                    </a:stretch>
                  </pic:blipFill>
                  <pic:spPr bwMode="auto">
                    <a:xfrm>
                      <a:off x="0" y="0"/>
                      <a:ext cx="6707505" cy="315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59C" w:rsidRPr="00D7433B" w:rsidRDefault="00E1459C" w:rsidP="00E1459C">
      <w:pPr>
        <w:jc w:val="both"/>
        <w:rPr>
          <w:rFonts w:ascii="Montserrat" w:hAnsi="Montserrat" w:cs="Arial"/>
          <w:bCs/>
          <w:sz w:val="18"/>
          <w:szCs w:val="18"/>
        </w:rPr>
      </w:pPr>
      <w:r w:rsidRPr="00D7433B">
        <w:rPr>
          <w:rFonts w:ascii="Montserrat" w:hAnsi="Montserrat" w:cs="Arial"/>
          <w:b/>
          <w:bCs/>
          <w:sz w:val="18"/>
          <w:szCs w:val="18"/>
        </w:rPr>
        <w:t>DECLARO, BAJO PROTESTA DE DECIR VERDAD</w:t>
      </w:r>
      <w:r w:rsidRPr="00D7433B">
        <w:rPr>
          <w:rFonts w:ascii="Montserrat" w:hAnsi="Montserrat" w:cs="Arial"/>
          <w:bCs/>
          <w:sz w:val="18"/>
          <w:szCs w:val="18"/>
        </w:rPr>
        <w:t>, QUE CONFORME A LA TABLA ANTERIOR MI EMPRESA SE UBICA EN EL SECTOR DE (</w:t>
      </w:r>
      <w:r w:rsidRPr="00D7433B">
        <w:rPr>
          <w:rFonts w:ascii="Montserrat" w:hAnsi="Montserrat" w:cs="Arial"/>
          <w:bCs/>
          <w:sz w:val="18"/>
          <w:szCs w:val="18"/>
          <w:u w:val="single"/>
        </w:rPr>
        <w:t>LA INDUSTRIA, EL COMERCIO, SERVICIOS</w:t>
      </w:r>
      <w:r w:rsidRPr="00D7433B">
        <w:rPr>
          <w:rFonts w:ascii="Montserrat" w:hAnsi="Montserrat" w:cs="Arial"/>
          <w:bCs/>
          <w:sz w:val="18"/>
          <w:szCs w:val="18"/>
        </w:rPr>
        <w:t>) Y SE CLASIFICA COMO (</w:t>
      </w:r>
      <w:r w:rsidRPr="00D7433B">
        <w:rPr>
          <w:rFonts w:ascii="Montserrat" w:hAnsi="Montserrat" w:cs="Arial"/>
          <w:bCs/>
          <w:sz w:val="18"/>
          <w:szCs w:val="18"/>
          <w:u w:val="single"/>
        </w:rPr>
        <w:t>MICRO, PEQUEÑA, MEDIANA</w:t>
      </w:r>
      <w:r w:rsidRPr="00D7433B">
        <w:rPr>
          <w:rFonts w:ascii="Montserrat" w:hAnsi="Montserrat" w:cs="Arial"/>
          <w:bCs/>
          <w:sz w:val="18"/>
          <w:szCs w:val="18"/>
        </w:rPr>
        <w:t>) EMPRESA POR CONTAR CON UN TOTAL DE ________ TRABAJADORES.</w:t>
      </w:r>
    </w:p>
    <w:p w:rsidR="00E1459C" w:rsidRDefault="00E1459C" w:rsidP="00E1459C">
      <w:pPr>
        <w:jc w:val="center"/>
        <w:rPr>
          <w:rFonts w:ascii="Montserrat" w:hAnsi="Montserrat" w:cs="Arial"/>
          <w:sz w:val="18"/>
          <w:szCs w:val="18"/>
        </w:rPr>
      </w:pPr>
    </w:p>
    <w:p w:rsidR="00E1459C" w:rsidRPr="00D7433B" w:rsidRDefault="00E1459C" w:rsidP="00E1459C">
      <w:pPr>
        <w:jc w:val="center"/>
        <w:rPr>
          <w:rFonts w:ascii="Montserrat" w:hAnsi="Montserrat" w:cs="Arial"/>
          <w:sz w:val="18"/>
          <w:szCs w:val="18"/>
        </w:rPr>
      </w:pPr>
      <w:r w:rsidRPr="00D7433B">
        <w:rPr>
          <w:rFonts w:ascii="Montserrat" w:hAnsi="Montserrat" w:cs="Arial"/>
          <w:sz w:val="18"/>
          <w:szCs w:val="18"/>
        </w:rPr>
        <w:t>PROTESTO LO NECESARIO</w:t>
      </w:r>
    </w:p>
    <w:p w:rsidR="00E1459C" w:rsidRPr="00D7433B" w:rsidRDefault="00E1459C" w:rsidP="00E1459C">
      <w:pPr>
        <w:jc w:val="center"/>
        <w:rPr>
          <w:rFonts w:ascii="Montserrat" w:hAnsi="Montserrat" w:cs="Arial"/>
          <w:sz w:val="18"/>
          <w:szCs w:val="18"/>
        </w:rPr>
      </w:pPr>
      <w:r w:rsidRPr="00D7433B">
        <w:rPr>
          <w:rFonts w:ascii="Montserrat" w:hAnsi="Montserrat" w:cs="Arial"/>
          <w:sz w:val="18"/>
          <w:szCs w:val="18"/>
        </w:rPr>
        <w:t>______________________________________________</w:t>
      </w:r>
    </w:p>
    <w:p w:rsidR="00E1459C" w:rsidRPr="00D7433B" w:rsidRDefault="00E1459C" w:rsidP="00E1459C">
      <w:pPr>
        <w:jc w:val="center"/>
        <w:rPr>
          <w:rFonts w:ascii="Montserrat" w:hAnsi="Montserrat" w:cs="Arial"/>
          <w:sz w:val="18"/>
          <w:szCs w:val="18"/>
        </w:rPr>
      </w:pPr>
      <w:r w:rsidRPr="00D7433B">
        <w:rPr>
          <w:rFonts w:ascii="Montserrat" w:hAnsi="Montserrat" w:cs="Arial"/>
          <w:sz w:val="18"/>
          <w:szCs w:val="18"/>
        </w:rPr>
        <w:t>(NOMBRE Y FIRMA DEL REPRESENTANTE LEGAL)</w:t>
      </w:r>
    </w:p>
    <w:p w:rsidR="00E1459C" w:rsidRDefault="00E1459C" w:rsidP="00E1459C">
      <w:pPr>
        <w:jc w:val="center"/>
        <w:rPr>
          <w:rFonts w:ascii="Montserrat" w:hAnsi="Montserrat" w:cs="Arial"/>
          <w:b/>
          <w:sz w:val="18"/>
          <w:szCs w:val="18"/>
        </w:rPr>
      </w:pPr>
    </w:p>
    <w:p w:rsidR="00E1459C" w:rsidRPr="004C0F80" w:rsidRDefault="00E1459C" w:rsidP="00E1459C">
      <w:pPr>
        <w:pStyle w:val="Ttulo"/>
        <w:rPr>
          <w:rFonts w:ascii="Montserrat" w:hAnsi="Montserrat" w:cs="Arial"/>
          <w:szCs w:val="24"/>
        </w:rPr>
      </w:pPr>
      <w:r w:rsidRPr="004C0F80">
        <w:rPr>
          <w:rFonts w:ascii="Montserrat" w:hAnsi="Montserrat" w:cs="Arial"/>
          <w:szCs w:val="24"/>
        </w:rPr>
        <w:t>ANEXO</w:t>
      </w:r>
      <w:r>
        <w:rPr>
          <w:rFonts w:ascii="Montserrat" w:hAnsi="Montserrat" w:cs="Arial"/>
          <w:szCs w:val="24"/>
        </w:rPr>
        <w:t xml:space="preserve"> E</w:t>
      </w:r>
    </w:p>
    <w:p w:rsidR="00E1459C" w:rsidRPr="00C33393" w:rsidRDefault="00E1459C" w:rsidP="00E1459C">
      <w:pPr>
        <w:jc w:val="center"/>
        <w:rPr>
          <w:rFonts w:ascii="Montserrat" w:hAnsi="Montserrat" w:cs="Arial"/>
          <w:b/>
          <w:bCs/>
          <w:szCs w:val="24"/>
        </w:rPr>
      </w:pPr>
    </w:p>
    <w:p w:rsidR="00E1459C" w:rsidRPr="00C33393" w:rsidRDefault="00E1459C" w:rsidP="00E1459C">
      <w:pPr>
        <w:jc w:val="center"/>
        <w:rPr>
          <w:rFonts w:ascii="Montserrat" w:hAnsi="Montserrat" w:cs="Arial"/>
          <w:b/>
        </w:rPr>
      </w:pPr>
      <w:r w:rsidRPr="00C33393">
        <w:rPr>
          <w:rFonts w:ascii="Montserrat" w:hAnsi="Montserrat" w:cs="Arial"/>
          <w:b/>
        </w:rPr>
        <w:t>FORMATO DE CART</w:t>
      </w:r>
      <w:r>
        <w:rPr>
          <w:rFonts w:ascii="Montserrat" w:hAnsi="Montserrat" w:cs="Arial"/>
          <w:b/>
        </w:rPr>
        <w:t xml:space="preserve">A </w:t>
      </w:r>
    </w:p>
    <w:p w:rsidR="00E1459C" w:rsidRPr="00C33393" w:rsidRDefault="00E1459C" w:rsidP="00E1459C">
      <w:pPr>
        <w:jc w:val="center"/>
        <w:rPr>
          <w:rFonts w:ascii="Montserrat" w:hAnsi="Montserrat" w:cs="Arial"/>
          <w:b/>
        </w:rPr>
      </w:pPr>
    </w:p>
    <w:p w:rsidR="00E1459C" w:rsidRPr="00C33393" w:rsidRDefault="00E1459C" w:rsidP="00E1459C">
      <w:pPr>
        <w:pStyle w:val="Textoindependiente210"/>
        <w:spacing w:line="240" w:lineRule="auto"/>
        <w:rPr>
          <w:rFonts w:ascii="Montserrat" w:hAnsi="Montserrat" w:cs="Arial"/>
          <w:b/>
        </w:rPr>
      </w:pPr>
      <w:r w:rsidRPr="00C33393">
        <w:rPr>
          <w:rFonts w:ascii="Montserrat" w:hAnsi="Montserrat" w:cs="Arial"/>
          <w:b/>
        </w:rPr>
        <w:t>INSTITUTO MEXICANO DEL SEGURO SOCIAL</w:t>
      </w:r>
    </w:p>
    <w:p w:rsidR="00E1459C" w:rsidRPr="00C33393" w:rsidRDefault="00E1459C" w:rsidP="00E1459C">
      <w:pPr>
        <w:pStyle w:val="Textoindependiente210"/>
        <w:spacing w:line="240" w:lineRule="auto"/>
        <w:rPr>
          <w:rFonts w:ascii="Montserrat" w:hAnsi="Montserrat" w:cs="Arial"/>
          <w:b/>
        </w:rPr>
      </w:pPr>
      <w:r w:rsidRPr="00C33393">
        <w:rPr>
          <w:rFonts w:ascii="Montserrat" w:hAnsi="Montserrat" w:cs="Arial"/>
          <w:b/>
        </w:rPr>
        <w:t>CONVOCANTE</w:t>
      </w:r>
    </w:p>
    <w:p w:rsidR="00E1459C" w:rsidRPr="00C33393" w:rsidRDefault="00E1459C" w:rsidP="00E1459C">
      <w:pPr>
        <w:jc w:val="both"/>
        <w:rPr>
          <w:rFonts w:ascii="Montserrat" w:hAnsi="Montserrat" w:cs="Arial"/>
          <w:b/>
          <w:bCs/>
        </w:rPr>
      </w:pPr>
    </w:p>
    <w:p w:rsidR="00E1459C" w:rsidRPr="00C33393" w:rsidRDefault="00E1459C" w:rsidP="00E1459C">
      <w:pPr>
        <w:jc w:val="both"/>
        <w:rPr>
          <w:rFonts w:ascii="Montserrat" w:hAnsi="Montserrat" w:cs="Arial"/>
        </w:rPr>
      </w:pPr>
      <w:r w:rsidRPr="00C33393">
        <w:rPr>
          <w:rFonts w:ascii="Montserrat" w:hAnsi="Montserrat" w:cs="Arial"/>
          <w:b/>
          <w:bCs/>
        </w:rPr>
        <w:t>(__________</w:t>
      </w:r>
      <w:r w:rsidRPr="00C33393">
        <w:rPr>
          <w:rFonts w:ascii="Montserrat" w:hAnsi="Montserrat" w:cs="Arial"/>
          <w:b/>
          <w:bCs/>
          <w:u w:val="single"/>
        </w:rPr>
        <w:t>NOMBRE</w:t>
      </w:r>
      <w:r w:rsidRPr="00C33393">
        <w:rPr>
          <w:rFonts w:ascii="Montserrat" w:hAnsi="Montserrat" w:cs="Arial"/>
          <w:b/>
          <w:bCs/>
        </w:rPr>
        <w:t>________)</w:t>
      </w:r>
      <w:r w:rsidRPr="00C33393">
        <w:rPr>
          <w:rFonts w:ascii="Montserrat" w:hAnsi="Montserrat" w:cs="Arial"/>
        </w:rPr>
        <w:t xml:space="preserve"> EN MI CARÁCTER DE REPRESENTANTE LEGAL DE LA </w:t>
      </w:r>
      <w:r w:rsidRPr="00C33393">
        <w:rPr>
          <w:rFonts w:ascii="Montserrat" w:hAnsi="Montserrat" w:cs="Arial"/>
          <w:b/>
          <w:bCs/>
        </w:rPr>
        <w:t>(__________</w:t>
      </w:r>
      <w:r w:rsidRPr="00C33393">
        <w:rPr>
          <w:rFonts w:ascii="Montserrat" w:hAnsi="Montserrat" w:cs="Arial"/>
          <w:b/>
          <w:bCs/>
          <w:u w:val="single"/>
        </w:rPr>
        <w:t>NOMBRE O RAZÓN SOCIAL DE LA EMPRESA</w:t>
      </w:r>
      <w:r w:rsidRPr="00C33393">
        <w:rPr>
          <w:rFonts w:ascii="Montserrat" w:hAnsi="Montserrat" w:cs="Arial"/>
          <w:b/>
          <w:bCs/>
        </w:rPr>
        <w:t>________)</w:t>
      </w:r>
      <w:r w:rsidRPr="00C33393">
        <w:rPr>
          <w:rFonts w:ascii="Montserrat" w:hAnsi="Montserrat" w:cs="Arial"/>
        </w:rPr>
        <w:t xml:space="preserve">, REQUISITOS QUE DEBERAN CUMPLIR LOS </w:t>
      </w:r>
      <w:r w:rsidR="001D18F3">
        <w:rPr>
          <w:rFonts w:ascii="Montserrat" w:hAnsi="Montserrat" w:cs="Arial"/>
        </w:rPr>
        <w:t>PARTICIPANTE</w:t>
      </w:r>
      <w:r w:rsidRPr="00C33393">
        <w:rPr>
          <w:rFonts w:ascii="Montserrat" w:hAnsi="Montserrat" w:cs="Arial"/>
        </w:rPr>
        <w:t xml:space="preserve">S,  </w:t>
      </w:r>
      <w:r w:rsidR="00965999">
        <w:rPr>
          <w:rFonts w:ascii="Montserrat" w:hAnsi="Montserrat" w:cs="Arial"/>
        </w:rPr>
        <w:t>DEL PROCEDIMIENTO N°</w:t>
      </w:r>
      <w:r w:rsidRPr="00C33393">
        <w:rPr>
          <w:rFonts w:ascii="Montserrat" w:hAnsi="Montserrat" w:cs="Arial"/>
        </w:rPr>
        <w:t>______________________________, MANIFIESTO LO SIGUIENTE:</w:t>
      </w:r>
    </w:p>
    <w:p w:rsidR="00E1459C" w:rsidRPr="00C33393" w:rsidRDefault="00E1459C" w:rsidP="00E1459C">
      <w:pPr>
        <w:jc w:val="both"/>
        <w:rPr>
          <w:rFonts w:ascii="Montserrat" w:hAnsi="Montserrat" w:cs="Arial"/>
        </w:rPr>
      </w:pPr>
    </w:p>
    <w:p w:rsidR="00E1459C" w:rsidRPr="00C33393" w:rsidRDefault="00E1459C" w:rsidP="00E015E2">
      <w:pPr>
        <w:numPr>
          <w:ilvl w:val="0"/>
          <w:numId w:val="23"/>
        </w:numPr>
        <w:tabs>
          <w:tab w:val="clear" w:pos="720"/>
          <w:tab w:val="num" w:pos="360"/>
        </w:tabs>
        <w:suppressAutoHyphens/>
        <w:spacing w:after="0" w:line="240" w:lineRule="auto"/>
        <w:ind w:left="360"/>
        <w:jc w:val="both"/>
        <w:rPr>
          <w:rFonts w:ascii="Montserrat" w:hAnsi="Montserrat" w:cs="Arial"/>
        </w:rPr>
      </w:pPr>
      <w:r w:rsidRPr="00C33393">
        <w:rPr>
          <w:rFonts w:ascii="Montserrat" w:hAnsi="Montserrat" w:cs="Arial"/>
        </w:rPr>
        <w:t>Que mi representada no se encuentra sancionada como empresa o producto por la Secretaria de Salud.</w:t>
      </w:r>
    </w:p>
    <w:p w:rsidR="00E1459C" w:rsidRPr="00C33393" w:rsidRDefault="00E1459C" w:rsidP="00E1459C">
      <w:pPr>
        <w:jc w:val="both"/>
        <w:rPr>
          <w:rFonts w:ascii="Montserrat" w:hAnsi="Montserrat" w:cs="Arial"/>
          <w:lang w:val="es-ES_tradnl"/>
        </w:rPr>
      </w:pPr>
    </w:p>
    <w:p w:rsidR="00E1459C" w:rsidRPr="00C33393" w:rsidRDefault="00E1459C" w:rsidP="00E015E2">
      <w:pPr>
        <w:numPr>
          <w:ilvl w:val="0"/>
          <w:numId w:val="23"/>
        </w:numPr>
        <w:tabs>
          <w:tab w:val="clear" w:pos="720"/>
          <w:tab w:val="num" w:pos="360"/>
        </w:tabs>
        <w:suppressAutoHyphens/>
        <w:spacing w:after="0" w:line="240" w:lineRule="auto"/>
        <w:ind w:left="360"/>
        <w:jc w:val="both"/>
        <w:rPr>
          <w:rFonts w:ascii="Montserrat" w:hAnsi="Montserrat" w:cs="Arial"/>
        </w:rPr>
      </w:pPr>
      <w:r w:rsidRPr="00C33393">
        <w:rPr>
          <w:rFonts w:ascii="Montserrat" w:hAnsi="Montserrat" w:cs="Arial"/>
        </w:rPr>
        <w:t xml:space="preserve">Que la empresa así como el(los) producto(s) que oferta no se encuentran sancionados por la COFEPRIS. </w:t>
      </w:r>
    </w:p>
    <w:p w:rsidR="00E1459C" w:rsidRPr="00C33393" w:rsidRDefault="00E1459C" w:rsidP="00E1459C">
      <w:pPr>
        <w:ind w:left="360"/>
        <w:jc w:val="both"/>
        <w:rPr>
          <w:rFonts w:ascii="Montserrat" w:hAnsi="Montserrat" w:cs="Arial"/>
        </w:rPr>
      </w:pPr>
    </w:p>
    <w:p w:rsidR="00E1459C" w:rsidRPr="00C33393" w:rsidRDefault="00E1459C" w:rsidP="00E015E2">
      <w:pPr>
        <w:numPr>
          <w:ilvl w:val="0"/>
          <w:numId w:val="23"/>
        </w:numPr>
        <w:tabs>
          <w:tab w:val="clear" w:pos="720"/>
          <w:tab w:val="num" w:pos="360"/>
        </w:tabs>
        <w:suppressAutoHyphens/>
        <w:spacing w:after="0" w:line="240" w:lineRule="auto"/>
        <w:ind w:left="360"/>
        <w:jc w:val="both"/>
        <w:rPr>
          <w:rFonts w:ascii="Montserrat" w:hAnsi="Montserrat" w:cs="Arial"/>
        </w:rPr>
      </w:pPr>
      <w:r w:rsidRPr="00C33393">
        <w:rPr>
          <w:rFonts w:ascii="Montserrat" w:hAnsi="Montserrat" w:cs="Arial"/>
        </w:rPr>
        <w:t>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rsidR="00E1459C" w:rsidRPr="00C33393" w:rsidRDefault="00E1459C" w:rsidP="00E1459C">
      <w:pPr>
        <w:jc w:val="both"/>
        <w:rPr>
          <w:rFonts w:ascii="Montserrat" w:hAnsi="Montserrat" w:cs="Arial"/>
        </w:rPr>
      </w:pPr>
    </w:p>
    <w:p w:rsidR="00E1459C" w:rsidRDefault="00E1459C" w:rsidP="00E1459C">
      <w:pPr>
        <w:jc w:val="both"/>
        <w:rPr>
          <w:rFonts w:ascii="Montserrat" w:hAnsi="Montserrat" w:cs="Arial"/>
        </w:rPr>
      </w:pPr>
    </w:p>
    <w:p w:rsidR="00E1459C" w:rsidRPr="00C33393" w:rsidRDefault="00E1459C" w:rsidP="00E1459C">
      <w:pPr>
        <w:jc w:val="both"/>
        <w:rPr>
          <w:rFonts w:ascii="Montserrat" w:hAnsi="Montserrat" w:cs="Arial"/>
        </w:rPr>
      </w:pPr>
      <w:r w:rsidRPr="00C33393">
        <w:rPr>
          <w:rFonts w:ascii="Montserrat" w:hAnsi="Montserrat" w:cs="Arial"/>
        </w:rPr>
        <w:t>LUGAR Y FECHA</w:t>
      </w:r>
    </w:p>
    <w:p w:rsidR="00E1459C" w:rsidRPr="00C33393" w:rsidRDefault="00E1459C" w:rsidP="00E1459C">
      <w:pPr>
        <w:jc w:val="both"/>
        <w:rPr>
          <w:rFonts w:ascii="Montserrat" w:hAnsi="Montserrat" w:cs="Arial"/>
        </w:rPr>
      </w:pPr>
    </w:p>
    <w:p w:rsidR="00E1459C" w:rsidRPr="00C33393" w:rsidRDefault="00E1459C" w:rsidP="00E1459C">
      <w:pPr>
        <w:pStyle w:val="Textoindependiente25"/>
        <w:overflowPunct/>
        <w:jc w:val="center"/>
        <w:textAlignment w:val="auto"/>
        <w:rPr>
          <w:rFonts w:ascii="Montserrat" w:hAnsi="Montserrat" w:cs="Arial"/>
          <w:sz w:val="22"/>
          <w:szCs w:val="22"/>
        </w:rPr>
      </w:pPr>
      <w:r w:rsidRPr="00C33393">
        <w:rPr>
          <w:rFonts w:ascii="Montserrat" w:hAnsi="Montserrat" w:cs="Arial"/>
          <w:sz w:val="22"/>
          <w:szCs w:val="22"/>
        </w:rPr>
        <w:t>_______________________________________________________________</w:t>
      </w:r>
    </w:p>
    <w:p w:rsidR="00E1459C" w:rsidRDefault="00E1459C" w:rsidP="00E1459C">
      <w:pPr>
        <w:jc w:val="center"/>
        <w:rPr>
          <w:rFonts w:ascii="Montserrat" w:hAnsi="Montserrat" w:cs="Arial"/>
          <w:b/>
          <w:bCs/>
        </w:rPr>
      </w:pPr>
      <w:r w:rsidRPr="00C33393">
        <w:rPr>
          <w:rFonts w:ascii="Montserrat" w:hAnsi="Montserrat" w:cs="Arial"/>
          <w:b/>
          <w:bCs/>
        </w:rPr>
        <w:t>(NOMBRE Y FIRMA DEL REPRESENTANTE LEGAL)</w:t>
      </w:r>
    </w:p>
    <w:p w:rsidR="00E1459C" w:rsidRDefault="00E1459C" w:rsidP="00E1459C">
      <w:pPr>
        <w:jc w:val="center"/>
        <w:rPr>
          <w:rFonts w:ascii="Montserrat" w:hAnsi="Montserrat" w:cs="Arial"/>
          <w:b/>
          <w:bCs/>
        </w:rPr>
      </w:pPr>
    </w:p>
    <w:p w:rsidR="00E1459C" w:rsidRDefault="00E1459C" w:rsidP="00E1459C">
      <w:pPr>
        <w:jc w:val="center"/>
        <w:rPr>
          <w:rFonts w:ascii="Montserrat" w:hAnsi="Montserrat" w:cs="Arial"/>
          <w:b/>
          <w:szCs w:val="18"/>
        </w:rPr>
      </w:pPr>
    </w:p>
    <w:p w:rsidR="00E1459C" w:rsidRDefault="00E1459C" w:rsidP="00E1459C">
      <w:pPr>
        <w:jc w:val="center"/>
        <w:rPr>
          <w:rFonts w:ascii="Montserrat" w:hAnsi="Montserrat" w:cs="Arial"/>
          <w:b/>
          <w:szCs w:val="18"/>
        </w:rPr>
      </w:pPr>
      <w:r>
        <w:rPr>
          <w:rFonts w:ascii="Montserrat" w:hAnsi="Montserrat" w:cs="Arial"/>
          <w:b/>
          <w:szCs w:val="18"/>
        </w:rPr>
        <w:lastRenderedPageBreak/>
        <w:t>ANEXO F</w:t>
      </w:r>
    </w:p>
    <w:p w:rsidR="00E1459C" w:rsidRPr="002336A4" w:rsidRDefault="00E1459C" w:rsidP="00E1459C">
      <w:pPr>
        <w:pStyle w:val="Ttulo9"/>
        <w:pBdr>
          <w:top w:val="single" w:sz="4" w:space="1" w:color="000000"/>
          <w:left w:val="single" w:sz="4" w:space="4" w:color="000000"/>
          <w:bottom w:val="single" w:sz="4" w:space="1" w:color="000000"/>
          <w:right w:val="single" w:sz="4" w:space="4" w:color="000000"/>
        </w:pBdr>
        <w:shd w:val="clear" w:color="auto" w:fill="D9D9D9"/>
        <w:spacing w:before="0" w:after="0"/>
        <w:ind w:left="0" w:firstLine="0"/>
        <w:jc w:val="center"/>
        <w:rPr>
          <w:rFonts w:ascii="Montserrat" w:hAnsi="Montserrat"/>
          <w:b/>
        </w:rPr>
      </w:pPr>
      <w:r w:rsidRPr="002336A4">
        <w:rPr>
          <w:rFonts w:ascii="Montserrat" w:hAnsi="Montserrat"/>
          <w:b/>
        </w:rPr>
        <w:t>MODELO DE CONVENIO DE PARTICIPACIÓN CONJUNTA</w:t>
      </w:r>
    </w:p>
    <w:p w:rsidR="00E1459C" w:rsidRPr="002336A4" w:rsidRDefault="00E1459C" w:rsidP="00E1459C">
      <w:pPr>
        <w:pStyle w:val="Encabezado"/>
        <w:rPr>
          <w:rFonts w:ascii="Montserrat" w:hAnsi="Montserrat"/>
          <w:lang w:val="es-ES"/>
        </w:rPr>
      </w:pPr>
    </w:p>
    <w:p w:rsidR="00E1459C" w:rsidRPr="002336A4" w:rsidRDefault="00E1459C" w:rsidP="00E1459C">
      <w:pPr>
        <w:pStyle w:val="Textoindependiente"/>
        <w:rPr>
          <w:rFonts w:ascii="Montserrat" w:hAnsi="Montserrat"/>
          <w:b/>
        </w:rPr>
      </w:pPr>
      <w:r w:rsidRPr="002336A4">
        <w:rPr>
          <w:rFonts w:ascii="Montserrat" w:hAnsi="Montserrat"/>
          <w:b/>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E1459C" w:rsidRPr="002336A4" w:rsidRDefault="00E1459C" w:rsidP="00E1459C">
      <w:pPr>
        <w:pStyle w:val="Textoindependiente210"/>
        <w:spacing w:after="0" w:line="240" w:lineRule="auto"/>
        <w:rPr>
          <w:rFonts w:ascii="Montserrat" w:hAnsi="Montserrat" w:cs="Arial"/>
        </w:rPr>
      </w:pPr>
    </w:p>
    <w:p w:rsidR="00E1459C" w:rsidRPr="002336A4" w:rsidRDefault="00E1459C" w:rsidP="00E015E2">
      <w:pPr>
        <w:numPr>
          <w:ilvl w:val="1"/>
          <w:numId w:val="21"/>
        </w:numPr>
        <w:tabs>
          <w:tab w:val="left" w:pos="3000"/>
        </w:tabs>
        <w:suppressAutoHyphens/>
        <w:spacing w:after="0" w:line="240" w:lineRule="auto"/>
        <w:jc w:val="both"/>
        <w:rPr>
          <w:rFonts w:ascii="Montserrat" w:hAnsi="Montserrat" w:cs="Arial"/>
          <w:sz w:val="20"/>
        </w:rPr>
      </w:pPr>
      <w:r w:rsidRPr="002336A4">
        <w:rPr>
          <w:rFonts w:ascii="Montserrat" w:hAnsi="Montserrat" w:cs="Arial"/>
          <w:b/>
          <w:sz w:val="20"/>
        </w:rPr>
        <w:t>“EL PARTICIPANTE A”</w:t>
      </w:r>
      <w:r w:rsidRPr="002336A4">
        <w:rPr>
          <w:rFonts w:ascii="Montserrat" w:hAnsi="Montserrat" w:cs="Arial"/>
          <w:sz w:val="20"/>
        </w:rPr>
        <w:t>, DECLARA QUE:</w:t>
      </w:r>
    </w:p>
    <w:p w:rsidR="00E1459C" w:rsidRPr="002336A4" w:rsidRDefault="00E1459C" w:rsidP="00E1459C">
      <w:pPr>
        <w:pStyle w:val="Textoindependiente32"/>
        <w:tabs>
          <w:tab w:val="left" w:pos="1080"/>
        </w:tabs>
        <w:rPr>
          <w:rFonts w:ascii="Montserrat" w:hAnsi="Montserrat" w:cs="Arial"/>
          <w:sz w:val="20"/>
        </w:rPr>
      </w:pPr>
    </w:p>
    <w:p w:rsidR="00E1459C" w:rsidRPr="002336A4" w:rsidRDefault="00E1459C" w:rsidP="00E1459C">
      <w:pPr>
        <w:tabs>
          <w:tab w:val="left" w:pos="5927"/>
        </w:tabs>
        <w:ind w:left="1985" w:hanging="851"/>
        <w:jc w:val="both"/>
        <w:rPr>
          <w:rFonts w:ascii="Montserrat" w:hAnsi="Montserrat" w:cs="Arial"/>
          <w:sz w:val="20"/>
        </w:rPr>
      </w:pPr>
      <w:r w:rsidRPr="002336A4">
        <w:rPr>
          <w:rFonts w:ascii="Montserrat" w:hAnsi="Montserrat" w:cs="Arial"/>
          <w:b/>
          <w:bCs/>
          <w:sz w:val="20"/>
        </w:rPr>
        <w:t>1.1.1</w:t>
      </w:r>
      <w:r w:rsidRPr="002336A4">
        <w:rPr>
          <w:rFonts w:ascii="Montserrat" w:hAnsi="Montserrat" w:cs="Arial"/>
          <w:b/>
          <w:bCs/>
          <w:sz w:val="20"/>
        </w:rPr>
        <w:tab/>
      </w:r>
      <w:r w:rsidRPr="002336A4">
        <w:rPr>
          <w:rFonts w:ascii="Montserrat" w:hAnsi="Montserrat" w:cs="Arial"/>
          <w:sz w:val="20"/>
        </w:rPr>
        <w:t xml:space="preserve">ES UNA SOCIEDAD LEGALMENTE CONSTITUIDA, DE CONFORMIDAD CON LAS LEYES MEXICANAS, SEGÚN CONSTA EN EL TESTIMONIO DE LA ESCRITURA PÚBLICA </w:t>
      </w:r>
      <w:r w:rsidRPr="002336A4">
        <w:rPr>
          <w:rFonts w:ascii="Montserrat" w:hAnsi="Montserrat" w:cs="Arial"/>
          <w:b/>
          <w:i/>
          <w:sz w:val="20"/>
          <w:u w:val="single"/>
        </w:rPr>
        <w:t>(PÓLIZA)</w:t>
      </w:r>
      <w:r w:rsidRPr="002336A4">
        <w:rPr>
          <w:rFonts w:ascii="Montserrat" w:hAnsi="Montserrat" w:cs="Arial"/>
          <w:sz w:val="20"/>
        </w:rPr>
        <w:t xml:space="preserve"> NÚMERO ____, DE FECHA ____, OTORGADA ANTE LA FE DEL LIC. ____ NOTARIO </w:t>
      </w:r>
      <w:r w:rsidRPr="002336A4">
        <w:rPr>
          <w:rFonts w:ascii="Montserrat" w:hAnsi="Montserrat" w:cs="Arial"/>
          <w:b/>
          <w:i/>
          <w:sz w:val="20"/>
          <w:u w:val="single"/>
        </w:rPr>
        <w:t>(CORREDOR)</w:t>
      </w:r>
      <w:r w:rsidRPr="002336A4">
        <w:rPr>
          <w:rFonts w:ascii="Montserrat" w:hAnsi="Montserrat" w:cs="Arial"/>
          <w:sz w:val="20"/>
        </w:rPr>
        <w:t xml:space="preserve"> PÚBLICO NÚMERO ____, DEL ____, E INSCRITA EN EL REGISTRO PÚBLICO DE LA PROPIEDAD Y DE COMERCIO DE ______, EN EL FOLIO MERCANTIL ____ DE FECHA _____.</w:t>
      </w:r>
    </w:p>
    <w:p w:rsidR="00E1459C" w:rsidRPr="002336A4" w:rsidRDefault="00E1459C" w:rsidP="00E1459C">
      <w:pPr>
        <w:tabs>
          <w:tab w:val="left" w:pos="5917"/>
        </w:tabs>
        <w:ind w:left="1980"/>
        <w:jc w:val="both"/>
        <w:rPr>
          <w:rFonts w:ascii="Montserrat" w:hAnsi="Montserrat" w:cs="Arial"/>
          <w:sz w:val="20"/>
        </w:rPr>
      </w:pPr>
      <w:r w:rsidRPr="002336A4">
        <w:rPr>
          <w:rFonts w:ascii="Montserrat" w:hAnsi="Montserrat" w:cs="Arial"/>
          <w:sz w:val="20"/>
        </w:rPr>
        <w:t xml:space="preserve">EL ACTA CONSTITUTIVA DE LA SOCIEDAD ____ </w:t>
      </w:r>
      <w:r w:rsidRPr="002336A4">
        <w:rPr>
          <w:rFonts w:ascii="Montserrat" w:hAnsi="Montserrat" w:cs="Arial"/>
          <w:b/>
          <w:i/>
          <w:sz w:val="20"/>
          <w:u w:val="single"/>
        </w:rPr>
        <w:t>(SI/NO)</w:t>
      </w:r>
      <w:r w:rsidRPr="002336A4">
        <w:rPr>
          <w:rFonts w:ascii="Montserrat" w:hAnsi="Montserrat" w:cs="Arial"/>
          <w:sz w:val="20"/>
        </w:rPr>
        <w:t xml:space="preserve"> HA TENIDO REFORMAS Y MODIFICACIONES.</w:t>
      </w:r>
    </w:p>
    <w:p w:rsidR="00E1459C" w:rsidRPr="002336A4" w:rsidRDefault="00E1459C" w:rsidP="00E1459C">
      <w:pPr>
        <w:tabs>
          <w:tab w:val="left" w:pos="5917"/>
        </w:tabs>
        <w:ind w:left="1980"/>
        <w:jc w:val="both"/>
        <w:rPr>
          <w:rFonts w:ascii="Montserrat" w:hAnsi="Montserrat" w:cs="Arial"/>
          <w:i/>
          <w:sz w:val="20"/>
          <w:u w:val="single"/>
        </w:rPr>
      </w:pPr>
      <w:r w:rsidRPr="002336A4">
        <w:rPr>
          <w:rFonts w:ascii="Montserrat" w:hAnsi="Montserrat" w:cs="Arial"/>
          <w:i/>
          <w:sz w:val="20"/>
          <w:u w:val="single"/>
        </w:rPr>
        <w:t>Nota: En su caso, se deberán relacionar las escrituras en que consten las reformas o modificaciones de la sociedad.</w:t>
      </w:r>
    </w:p>
    <w:p w:rsidR="00E1459C" w:rsidRPr="002336A4" w:rsidRDefault="00E1459C" w:rsidP="00E1459C">
      <w:pPr>
        <w:tabs>
          <w:tab w:val="left" w:pos="5917"/>
        </w:tabs>
        <w:ind w:left="1980"/>
        <w:jc w:val="both"/>
        <w:rPr>
          <w:rFonts w:ascii="Montserrat" w:hAnsi="Montserrat" w:cs="Arial"/>
          <w:sz w:val="20"/>
        </w:rPr>
      </w:pPr>
      <w:r w:rsidRPr="002336A4">
        <w:rPr>
          <w:rFonts w:ascii="Montserrat" w:hAnsi="Montserrat" w:cs="Arial"/>
          <w:sz w:val="20"/>
        </w:rPr>
        <w:t>LOS NOMBRES DE SUS SOCIOS SON:</w:t>
      </w:r>
    </w:p>
    <w:p w:rsidR="00E1459C" w:rsidRPr="002336A4" w:rsidRDefault="00E1459C" w:rsidP="00E1459C">
      <w:pPr>
        <w:tabs>
          <w:tab w:val="left" w:pos="5917"/>
        </w:tabs>
        <w:ind w:left="1980"/>
        <w:jc w:val="both"/>
        <w:rPr>
          <w:rFonts w:ascii="Montserrat" w:hAnsi="Montserrat" w:cs="Arial"/>
          <w:sz w:val="20"/>
        </w:rPr>
      </w:pPr>
      <w:r w:rsidRPr="002336A4">
        <w:rPr>
          <w:rFonts w:ascii="Montserrat" w:hAnsi="Montserrat" w:cs="Arial"/>
          <w:sz w:val="20"/>
        </w:rPr>
        <w:t>_____________________ CON REGISTRO FEDERAL DE CONTRIBUYENTES _____________.</w:t>
      </w:r>
    </w:p>
    <w:p w:rsidR="00E1459C" w:rsidRPr="002336A4" w:rsidRDefault="00E1459C" w:rsidP="00E1459C">
      <w:pPr>
        <w:pStyle w:val="Textoindependiente32"/>
        <w:tabs>
          <w:tab w:val="left" w:pos="5913"/>
        </w:tabs>
        <w:ind w:left="1971" w:hanging="727"/>
        <w:rPr>
          <w:rFonts w:ascii="Montserrat" w:hAnsi="Montserrat" w:cs="Arial"/>
          <w:sz w:val="20"/>
        </w:rPr>
      </w:pPr>
    </w:p>
    <w:p w:rsidR="00E1459C" w:rsidRPr="002336A4" w:rsidRDefault="00E1459C" w:rsidP="00E1459C">
      <w:pPr>
        <w:tabs>
          <w:tab w:val="left" w:pos="5941"/>
        </w:tabs>
        <w:spacing w:line="240" w:lineRule="auto"/>
        <w:ind w:left="1985" w:hanging="851"/>
        <w:jc w:val="both"/>
        <w:rPr>
          <w:rFonts w:ascii="Montserrat" w:hAnsi="Montserrat" w:cs="Arial"/>
          <w:sz w:val="20"/>
        </w:rPr>
      </w:pPr>
      <w:r w:rsidRPr="002336A4">
        <w:rPr>
          <w:rFonts w:ascii="Montserrat" w:hAnsi="Montserrat" w:cs="Arial"/>
          <w:b/>
          <w:bCs/>
          <w:sz w:val="20"/>
        </w:rPr>
        <w:t>1.1.2</w:t>
      </w:r>
      <w:r w:rsidRPr="002336A4">
        <w:rPr>
          <w:rFonts w:ascii="Montserrat" w:hAnsi="Montserrat" w:cs="Arial"/>
          <w:b/>
          <w:bCs/>
          <w:sz w:val="20"/>
        </w:rPr>
        <w:tab/>
      </w:r>
      <w:r w:rsidRPr="002336A4">
        <w:rPr>
          <w:rFonts w:ascii="Montserrat" w:hAnsi="Montserrat" w:cs="Arial"/>
          <w:sz w:val="20"/>
        </w:rPr>
        <w:t>TIENE LOS SIGUIENTES REGISTROS OFICIALES: REGISTRO FEDERAL DE CONTRIBUYENTES NÚMERO __________ Y REGISTRO PATRONAL ANTE EL INSTITUTO MEXICANO DEL SEGURO SOCIAL NÚMERO _____.</w:t>
      </w:r>
    </w:p>
    <w:p w:rsidR="00E1459C" w:rsidRPr="002336A4" w:rsidRDefault="00E1459C" w:rsidP="00E1459C">
      <w:pPr>
        <w:pStyle w:val="Textoindependiente32"/>
        <w:tabs>
          <w:tab w:val="left" w:pos="5913"/>
        </w:tabs>
        <w:ind w:left="1971" w:hanging="727"/>
        <w:rPr>
          <w:rFonts w:ascii="Montserrat" w:hAnsi="Montserrat" w:cs="Arial"/>
          <w:sz w:val="20"/>
        </w:rPr>
      </w:pPr>
    </w:p>
    <w:p w:rsidR="00E1459C" w:rsidRPr="002336A4" w:rsidRDefault="00E1459C" w:rsidP="00E1459C">
      <w:pPr>
        <w:tabs>
          <w:tab w:val="left" w:pos="5941"/>
        </w:tabs>
        <w:spacing w:line="240" w:lineRule="auto"/>
        <w:ind w:left="1985" w:hanging="851"/>
        <w:jc w:val="both"/>
        <w:rPr>
          <w:rFonts w:ascii="Montserrat" w:hAnsi="Montserrat" w:cs="Arial"/>
          <w:sz w:val="20"/>
        </w:rPr>
      </w:pPr>
      <w:r w:rsidRPr="002336A4">
        <w:rPr>
          <w:rFonts w:ascii="Montserrat" w:hAnsi="Montserrat" w:cs="Arial"/>
          <w:b/>
          <w:bCs/>
          <w:sz w:val="20"/>
        </w:rPr>
        <w:t>1.1.3</w:t>
      </w:r>
      <w:r w:rsidRPr="002336A4">
        <w:rPr>
          <w:rFonts w:ascii="Montserrat" w:hAnsi="Montserrat" w:cs="Arial"/>
          <w:b/>
          <w:bCs/>
          <w:sz w:val="20"/>
        </w:rPr>
        <w:tab/>
      </w:r>
      <w:r w:rsidRPr="002336A4">
        <w:rPr>
          <w:rFonts w:ascii="Montserrat" w:hAnsi="Montserrat"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2336A4">
        <w:rPr>
          <w:rFonts w:ascii="Montserrat" w:hAnsi="Montserrat" w:cs="Arial"/>
          <w:b/>
          <w:sz w:val="20"/>
        </w:rPr>
        <w:t>“BAJO PROTESTA DE DECIR VERDAD”</w:t>
      </w:r>
      <w:r w:rsidRPr="002336A4">
        <w:rPr>
          <w:rFonts w:ascii="Montserrat" w:hAnsi="Montserrat" w:cs="Arial"/>
          <w:sz w:val="20"/>
        </w:rPr>
        <w:t>, QUE DICHAS FACULTADES NO LE HAN SIDO REVOCADAS, NI LIMITADAS O MODIFICADAS EN FORMA ALGUNA, A LA FECHA EN QUE SE SUSCRIBE EL PRESENTE INSTRUMENTO JURÍDICO.</w:t>
      </w:r>
    </w:p>
    <w:p w:rsidR="00E1459C" w:rsidRPr="002336A4" w:rsidRDefault="00E1459C" w:rsidP="00E1459C">
      <w:pPr>
        <w:tabs>
          <w:tab w:val="left" w:pos="5941"/>
        </w:tabs>
        <w:ind w:left="1985" w:hanging="851"/>
        <w:jc w:val="both"/>
        <w:rPr>
          <w:rFonts w:ascii="Montserrat" w:hAnsi="Montserrat" w:cs="Arial"/>
          <w:sz w:val="20"/>
        </w:rPr>
      </w:pPr>
      <w:r w:rsidRPr="002336A4">
        <w:rPr>
          <w:rFonts w:ascii="Montserrat" w:hAnsi="Montserrat" w:cs="Arial"/>
          <w:sz w:val="20"/>
        </w:rPr>
        <w:tab/>
        <w:t>EL DOMICILIO DEL REPRESENTANTE LEGAL ES EL UBICADO EN ______________.</w:t>
      </w:r>
    </w:p>
    <w:p w:rsidR="00E1459C" w:rsidRPr="002336A4" w:rsidRDefault="00E1459C" w:rsidP="00E1459C">
      <w:pPr>
        <w:tabs>
          <w:tab w:val="left" w:pos="5941"/>
        </w:tabs>
        <w:spacing w:line="240" w:lineRule="auto"/>
        <w:ind w:left="1985" w:hanging="851"/>
        <w:jc w:val="both"/>
        <w:rPr>
          <w:rFonts w:ascii="Montserrat" w:hAnsi="Montserrat" w:cs="Arial"/>
          <w:sz w:val="20"/>
        </w:rPr>
      </w:pPr>
      <w:r w:rsidRPr="002336A4">
        <w:rPr>
          <w:rFonts w:ascii="Montserrat" w:hAnsi="Montserrat" w:cs="Arial"/>
          <w:b/>
          <w:bCs/>
          <w:sz w:val="20"/>
        </w:rPr>
        <w:lastRenderedPageBreak/>
        <w:t>1.1.4</w:t>
      </w:r>
      <w:r w:rsidRPr="002336A4">
        <w:rPr>
          <w:rFonts w:ascii="Montserrat" w:hAnsi="Montserrat" w:cs="Arial"/>
          <w:b/>
          <w:bCs/>
          <w:sz w:val="20"/>
        </w:rPr>
        <w:tab/>
      </w:r>
      <w:r w:rsidRPr="002336A4">
        <w:rPr>
          <w:rFonts w:ascii="Montserrat" w:hAnsi="Montserrat" w:cs="Arial"/>
          <w:sz w:val="20"/>
        </w:rPr>
        <w:t>SU OBJETO SOCIAL, ENTRE OTROS CORRESPONDE A: ___________; POR LO QUE CUENTA CON LOS RECURSOS FINANCIEROS, TÉCNICOS, ADMINISTRATIVOS Y HUMANOS PARA OBLIGARSE, EN LOS TÉRMINOS Y CONDICIONES QUE SE ESTIPULAN EN EL PRESENTE CONVENIO.</w:t>
      </w:r>
    </w:p>
    <w:p w:rsidR="00E1459C" w:rsidRPr="002336A4" w:rsidRDefault="00E1459C" w:rsidP="00E1459C">
      <w:pPr>
        <w:tabs>
          <w:tab w:val="left" w:pos="5969"/>
        </w:tabs>
        <w:spacing w:line="240" w:lineRule="auto"/>
        <w:ind w:left="1985" w:hanging="851"/>
        <w:jc w:val="both"/>
        <w:rPr>
          <w:rFonts w:ascii="Montserrat" w:hAnsi="Montserrat" w:cs="Arial"/>
          <w:sz w:val="20"/>
        </w:rPr>
      </w:pPr>
      <w:r w:rsidRPr="002336A4">
        <w:rPr>
          <w:rFonts w:ascii="Montserrat" w:hAnsi="Montserrat" w:cs="Arial"/>
          <w:b/>
          <w:bCs/>
          <w:sz w:val="20"/>
        </w:rPr>
        <w:t>1.1.5</w:t>
      </w:r>
      <w:r w:rsidRPr="002336A4">
        <w:rPr>
          <w:rFonts w:ascii="Montserrat" w:hAnsi="Montserrat" w:cs="Arial"/>
          <w:b/>
          <w:bCs/>
          <w:sz w:val="20"/>
        </w:rPr>
        <w:tab/>
      </w:r>
      <w:r w:rsidRPr="002336A4">
        <w:rPr>
          <w:rFonts w:ascii="Montserrat" w:hAnsi="Montserrat" w:cs="Arial"/>
          <w:sz w:val="20"/>
        </w:rPr>
        <w:t>SEÑALA COMO DOMICILIO LEGAL PARA TODOS LOS EFECTOS QUE DERIVEN DEL PRESENTE CONVENIO, EL UBICADO EN:</w:t>
      </w:r>
    </w:p>
    <w:p w:rsidR="00E1459C" w:rsidRPr="002336A4" w:rsidRDefault="00E1459C" w:rsidP="00E1459C">
      <w:pPr>
        <w:tabs>
          <w:tab w:val="left" w:pos="3345"/>
        </w:tabs>
        <w:ind w:left="1134" w:hanging="567"/>
        <w:jc w:val="both"/>
        <w:rPr>
          <w:rFonts w:ascii="Montserrat" w:hAnsi="Montserrat" w:cs="Arial"/>
          <w:sz w:val="20"/>
        </w:rPr>
      </w:pPr>
      <w:r w:rsidRPr="002336A4">
        <w:rPr>
          <w:rFonts w:ascii="Montserrat" w:hAnsi="Montserrat" w:cs="Arial"/>
          <w:b/>
          <w:sz w:val="20"/>
        </w:rPr>
        <w:t>2.1</w:t>
      </w:r>
      <w:r w:rsidRPr="002336A4">
        <w:rPr>
          <w:rFonts w:ascii="Montserrat" w:hAnsi="Montserrat" w:cs="Arial"/>
          <w:b/>
          <w:sz w:val="20"/>
        </w:rPr>
        <w:tab/>
        <w:t>“EL PARTICIPANTE B”</w:t>
      </w:r>
      <w:r w:rsidRPr="002336A4">
        <w:rPr>
          <w:rFonts w:ascii="Montserrat" w:hAnsi="Montserrat" w:cs="Arial"/>
          <w:bCs/>
          <w:sz w:val="20"/>
        </w:rPr>
        <w:t>,</w:t>
      </w:r>
      <w:r w:rsidRPr="002336A4">
        <w:rPr>
          <w:rFonts w:ascii="Montserrat" w:hAnsi="Montserrat" w:cs="Arial"/>
          <w:sz w:val="20"/>
        </w:rPr>
        <w:t xml:space="preserve"> DECLARA QUE:</w:t>
      </w:r>
    </w:p>
    <w:p w:rsidR="00E1459C" w:rsidRPr="00A55729" w:rsidRDefault="00E1459C" w:rsidP="00E1459C">
      <w:pPr>
        <w:pStyle w:val="Textoindependiente32"/>
        <w:tabs>
          <w:tab w:val="left" w:pos="1272"/>
        </w:tabs>
        <w:rPr>
          <w:rFonts w:ascii="Montserrat" w:hAnsi="Montserrat" w:cs="Arial"/>
          <w:sz w:val="10"/>
        </w:rPr>
      </w:pPr>
    </w:p>
    <w:p w:rsidR="00E1459C" w:rsidRPr="002336A4" w:rsidRDefault="00E1459C" w:rsidP="00E1459C">
      <w:pPr>
        <w:tabs>
          <w:tab w:val="left" w:pos="5969"/>
        </w:tabs>
        <w:spacing w:line="240" w:lineRule="auto"/>
        <w:ind w:left="1985" w:hanging="851"/>
        <w:jc w:val="both"/>
        <w:rPr>
          <w:rFonts w:ascii="Montserrat" w:hAnsi="Montserrat" w:cs="Arial"/>
          <w:sz w:val="20"/>
        </w:rPr>
      </w:pPr>
      <w:r w:rsidRPr="002336A4">
        <w:rPr>
          <w:rFonts w:ascii="Montserrat" w:hAnsi="Montserrat" w:cs="Arial"/>
          <w:b/>
          <w:bCs/>
          <w:sz w:val="20"/>
        </w:rPr>
        <w:t>2.1.1</w:t>
      </w:r>
      <w:r w:rsidRPr="002336A4">
        <w:rPr>
          <w:rFonts w:ascii="Montserrat" w:hAnsi="Montserrat" w:cs="Arial"/>
          <w:b/>
          <w:bCs/>
          <w:sz w:val="20"/>
        </w:rPr>
        <w:tab/>
      </w:r>
      <w:r w:rsidRPr="002336A4">
        <w:rPr>
          <w:rFonts w:ascii="Montserrat" w:hAnsi="Montserrat" w:cs="Arial"/>
          <w:sz w:val="20"/>
        </w:rPr>
        <w:t xml:space="preserve">ES UNA SOCIEDAD LEGALMENTE CONSTITUIDA DE CONFORMIDAD CON LAS LEYES DE LOS ESTADOS UNIDOS MEXICANOS, SEGÚN CONSTA EL TESTIMONIO </w:t>
      </w:r>
      <w:r w:rsidRPr="002336A4">
        <w:rPr>
          <w:rFonts w:ascii="Montserrat" w:hAnsi="Montserrat" w:cs="Arial"/>
          <w:b/>
          <w:i/>
          <w:sz w:val="20"/>
          <w:u w:val="single"/>
        </w:rPr>
        <w:t>(PÓLIZA)</w:t>
      </w:r>
      <w:r w:rsidRPr="002336A4">
        <w:rPr>
          <w:rFonts w:ascii="Montserrat" w:hAnsi="Montserrat" w:cs="Arial"/>
          <w:sz w:val="20"/>
        </w:rPr>
        <w:t xml:space="preserve"> DE LA ESCRITURA PÚBLICA NÚMERO ___, DE FECHA ___, PASADA ANTE LA FE DEL LIC. ____ NOTARIO </w:t>
      </w:r>
      <w:r w:rsidRPr="002336A4">
        <w:rPr>
          <w:rFonts w:ascii="Montserrat" w:hAnsi="Montserrat" w:cs="Arial"/>
          <w:b/>
          <w:i/>
          <w:sz w:val="20"/>
          <w:u w:val="single"/>
        </w:rPr>
        <w:t>(CORREDOR)</w:t>
      </w:r>
      <w:r w:rsidRPr="002336A4">
        <w:rPr>
          <w:rFonts w:ascii="Montserrat" w:hAnsi="Montserrat" w:cs="Arial"/>
          <w:sz w:val="20"/>
        </w:rPr>
        <w:t xml:space="preserve"> PÚBLICO NÚMERO ___, DEL __, E INSCRITA EN EL REGISTRO PÚBLICO DE LA PROPIEDAD Y DEL COMERCIO, EN EL FOLIO MERCANTIL NÚMERO ____ DE FECHA ____.</w:t>
      </w:r>
    </w:p>
    <w:p w:rsidR="00E1459C" w:rsidRPr="002336A4" w:rsidRDefault="00E1459C" w:rsidP="00E1459C">
      <w:pPr>
        <w:tabs>
          <w:tab w:val="left" w:pos="5917"/>
        </w:tabs>
        <w:spacing w:line="240" w:lineRule="auto"/>
        <w:ind w:left="1980"/>
        <w:jc w:val="both"/>
        <w:rPr>
          <w:rFonts w:ascii="Montserrat" w:hAnsi="Montserrat" w:cs="Arial"/>
          <w:sz w:val="20"/>
        </w:rPr>
      </w:pPr>
      <w:r w:rsidRPr="002336A4">
        <w:rPr>
          <w:rFonts w:ascii="Montserrat" w:hAnsi="Montserrat" w:cs="Arial"/>
          <w:sz w:val="20"/>
        </w:rPr>
        <w:t xml:space="preserve">EL ACTA CONSTITUTIVA DE LA SOCIEDAD __ </w:t>
      </w:r>
      <w:r w:rsidRPr="002336A4">
        <w:rPr>
          <w:rFonts w:ascii="Montserrat" w:hAnsi="Montserrat" w:cs="Arial"/>
          <w:b/>
          <w:i/>
          <w:sz w:val="20"/>
          <w:u w:val="single"/>
        </w:rPr>
        <w:t>(SI/NO)</w:t>
      </w:r>
      <w:r w:rsidRPr="002336A4">
        <w:rPr>
          <w:rFonts w:ascii="Montserrat" w:hAnsi="Montserrat" w:cs="Arial"/>
          <w:sz w:val="20"/>
        </w:rPr>
        <w:t xml:space="preserve"> HA TENIDO REFORMAS Y MODIFICACIONES.</w:t>
      </w:r>
    </w:p>
    <w:p w:rsidR="00E1459C" w:rsidRPr="002336A4" w:rsidRDefault="00E1459C" w:rsidP="00E1459C">
      <w:pPr>
        <w:tabs>
          <w:tab w:val="left" w:pos="5917"/>
        </w:tabs>
        <w:spacing w:line="240" w:lineRule="auto"/>
        <w:ind w:left="1980"/>
        <w:jc w:val="both"/>
        <w:rPr>
          <w:rFonts w:ascii="Montserrat" w:hAnsi="Montserrat" w:cs="Arial"/>
          <w:i/>
          <w:sz w:val="20"/>
          <w:u w:val="single"/>
        </w:rPr>
      </w:pPr>
      <w:r w:rsidRPr="002336A4">
        <w:rPr>
          <w:rFonts w:ascii="Montserrat" w:hAnsi="Montserrat" w:cs="Arial"/>
          <w:i/>
          <w:sz w:val="20"/>
          <w:u w:val="single"/>
        </w:rPr>
        <w:t>Nota: En su caso, se deberán relacionar las escrituras en que consten las reformas o modificaciones de la sociedad.</w:t>
      </w:r>
    </w:p>
    <w:p w:rsidR="00E1459C" w:rsidRPr="002336A4" w:rsidRDefault="00E1459C" w:rsidP="00E1459C">
      <w:pPr>
        <w:tabs>
          <w:tab w:val="left" w:pos="5917"/>
        </w:tabs>
        <w:spacing w:line="240" w:lineRule="auto"/>
        <w:ind w:left="1980"/>
        <w:jc w:val="both"/>
        <w:rPr>
          <w:rFonts w:ascii="Montserrat" w:hAnsi="Montserrat" w:cs="Arial"/>
          <w:sz w:val="20"/>
        </w:rPr>
      </w:pPr>
      <w:r w:rsidRPr="002336A4">
        <w:rPr>
          <w:rFonts w:ascii="Montserrat" w:hAnsi="Montserrat" w:cs="Arial"/>
          <w:sz w:val="20"/>
        </w:rPr>
        <w:t>LOS NOMBRES DE SUS SOCIOS SON:</w:t>
      </w:r>
    </w:p>
    <w:p w:rsidR="00E1459C" w:rsidRPr="002336A4" w:rsidRDefault="00E1459C" w:rsidP="00E1459C">
      <w:pPr>
        <w:tabs>
          <w:tab w:val="left" w:pos="5917"/>
        </w:tabs>
        <w:spacing w:line="240" w:lineRule="auto"/>
        <w:ind w:left="1980"/>
        <w:jc w:val="both"/>
        <w:rPr>
          <w:rFonts w:ascii="Montserrat" w:hAnsi="Montserrat" w:cs="Arial"/>
          <w:sz w:val="20"/>
        </w:rPr>
      </w:pPr>
      <w:r w:rsidRPr="002336A4">
        <w:rPr>
          <w:rFonts w:ascii="Montserrat" w:hAnsi="Montserrat" w:cs="Arial"/>
          <w:sz w:val="20"/>
        </w:rPr>
        <w:t>_____________________ CON REGISTRO FEDERAL DE CONTRIBUYENTES ____.</w:t>
      </w:r>
    </w:p>
    <w:p w:rsidR="00E1459C" w:rsidRPr="002336A4" w:rsidRDefault="00E1459C" w:rsidP="00E1459C">
      <w:pPr>
        <w:pStyle w:val="Textoindependiente32"/>
        <w:tabs>
          <w:tab w:val="left" w:pos="5997"/>
        </w:tabs>
        <w:ind w:left="1999" w:hanging="865"/>
        <w:rPr>
          <w:rFonts w:ascii="Montserrat" w:hAnsi="Montserrat" w:cs="Arial"/>
          <w:sz w:val="20"/>
        </w:rPr>
      </w:pPr>
    </w:p>
    <w:p w:rsidR="00E1459C" w:rsidRPr="002336A4" w:rsidRDefault="00E1459C" w:rsidP="00E1459C">
      <w:pPr>
        <w:tabs>
          <w:tab w:val="left" w:pos="5969"/>
        </w:tabs>
        <w:spacing w:line="240" w:lineRule="auto"/>
        <w:ind w:left="1985" w:hanging="851"/>
        <w:jc w:val="both"/>
        <w:rPr>
          <w:rFonts w:ascii="Montserrat" w:hAnsi="Montserrat" w:cs="Arial"/>
          <w:sz w:val="20"/>
        </w:rPr>
      </w:pPr>
      <w:r w:rsidRPr="002336A4">
        <w:rPr>
          <w:rFonts w:ascii="Montserrat" w:hAnsi="Montserrat" w:cs="Arial"/>
          <w:b/>
          <w:bCs/>
          <w:sz w:val="20"/>
        </w:rPr>
        <w:t>2.1.2</w:t>
      </w:r>
      <w:r w:rsidRPr="002336A4">
        <w:rPr>
          <w:rFonts w:ascii="Montserrat" w:hAnsi="Montserrat" w:cs="Arial"/>
          <w:b/>
          <w:bCs/>
          <w:sz w:val="20"/>
        </w:rPr>
        <w:tab/>
      </w:r>
      <w:r w:rsidRPr="002336A4">
        <w:rPr>
          <w:rFonts w:ascii="Montserrat" w:hAnsi="Montserrat" w:cs="Arial"/>
          <w:sz w:val="20"/>
        </w:rPr>
        <w:t>TIENE LOS SIGUIENTES REGISTROS OFICIALES: REGISTRO FEDERAL DE CONTRIBUYENTES NÚMERO __________ Y REGISTRO PATRONAL ANTE EL INSTITUTO MEXICANO DEL SEGURO SOCIAL NÚMERO _____.</w:t>
      </w:r>
    </w:p>
    <w:p w:rsidR="00E1459C" w:rsidRPr="00A55729" w:rsidRDefault="00E1459C" w:rsidP="00E1459C">
      <w:pPr>
        <w:pStyle w:val="Textoindependiente32"/>
        <w:tabs>
          <w:tab w:val="left" w:pos="1854"/>
        </w:tabs>
        <w:rPr>
          <w:rFonts w:ascii="Montserrat" w:hAnsi="Montserrat" w:cs="Arial"/>
          <w:sz w:val="14"/>
        </w:rPr>
      </w:pPr>
    </w:p>
    <w:p w:rsidR="00E1459C" w:rsidRPr="002336A4" w:rsidRDefault="00E1459C" w:rsidP="00E1459C">
      <w:pPr>
        <w:tabs>
          <w:tab w:val="left" w:pos="5941"/>
        </w:tabs>
        <w:spacing w:line="240" w:lineRule="auto"/>
        <w:ind w:left="1985" w:hanging="851"/>
        <w:jc w:val="both"/>
        <w:rPr>
          <w:rFonts w:ascii="Montserrat" w:hAnsi="Montserrat" w:cs="Arial"/>
          <w:sz w:val="20"/>
        </w:rPr>
      </w:pPr>
      <w:r w:rsidRPr="002336A4">
        <w:rPr>
          <w:rFonts w:ascii="Montserrat" w:hAnsi="Montserrat" w:cs="Arial"/>
          <w:b/>
          <w:bCs/>
          <w:sz w:val="20"/>
        </w:rPr>
        <w:t>2.1.3</w:t>
      </w:r>
      <w:r w:rsidRPr="002336A4">
        <w:rPr>
          <w:rFonts w:ascii="Montserrat" w:hAnsi="Montserrat" w:cs="Arial"/>
          <w:b/>
          <w:bCs/>
          <w:sz w:val="20"/>
        </w:rPr>
        <w:tab/>
      </w:r>
      <w:r w:rsidRPr="002336A4">
        <w:rPr>
          <w:rFonts w:ascii="Montserrat" w:hAnsi="Montserrat"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2336A4">
        <w:rPr>
          <w:rFonts w:ascii="Montserrat" w:hAnsi="Montserrat" w:cs="Arial"/>
          <w:b/>
          <w:sz w:val="20"/>
        </w:rPr>
        <w:t>“BAJO PROTESTA DE DECIR VERDAD”</w:t>
      </w:r>
      <w:r w:rsidRPr="002336A4">
        <w:rPr>
          <w:rFonts w:ascii="Montserrat" w:hAnsi="Montserrat" w:cs="Arial"/>
          <w:sz w:val="20"/>
        </w:rPr>
        <w:t xml:space="preserve"> QUE DICHAS FACULTADES NO LE HAN SIDO REVOCADAS, NI LIMITADAS O MODIFICADAS EN FORMA ALGUNA, A LA FECHA EN QUE SE SUSCRIBE EL PRESENTE INSTRUMENTO JURÍDICO.</w:t>
      </w:r>
    </w:p>
    <w:p w:rsidR="00E1459C" w:rsidRPr="002336A4" w:rsidRDefault="00E1459C" w:rsidP="00E1459C">
      <w:pPr>
        <w:tabs>
          <w:tab w:val="left" w:pos="5931"/>
        </w:tabs>
        <w:spacing w:line="240" w:lineRule="auto"/>
        <w:ind w:left="1980"/>
        <w:jc w:val="both"/>
        <w:rPr>
          <w:rFonts w:ascii="Montserrat" w:hAnsi="Montserrat" w:cs="Arial"/>
          <w:sz w:val="20"/>
        </w:rPr>
      </w:pPr>
      <w:r w:rsidRPr="002336A4">
        <w:rPr>
          <w:rFonts w:ascii="Montserrat" w:hAnsi="Montserrat" w:cs="Arial"/>
          <w:sz w:val="20"/>
        </w:rPr>
        <w:t>EL DOMICILIO DE SU REPRESENTANTE LEGAL ES EL UBICADO EN _____.</w:t>
      </w:r>
    </w:p>
    <w:p w:rsidR="00E1459C" w:rsidRPr="002336A4" w:rsidRDefault="00E1459C" w:rsidP="00E1459C">
      <w:pPr>
        <w:tabs>
          <w:tab w:val="left" w:pos="5941"/>
        </w:tabs>
        <w:spacing w:line="240" w:lineRule="auto"/>
        <w:ind w:left="1985" w:hanging="851"/>
        <w:jc w:val="both"/>
        <w:rPr>
          <w:rFonts w:ascii="Montserrat" w:hAnsi="Montserrat" w:cs="Arial"/>
          <w:sz w:val="20"/>
        </w:rPr>
      </w:pPr>
      <w:r w:rsidRPr="002336A4">
        <w:rPr>
          <w:rFonts w:ascii="Montserrat" w:hAnsi="Montserrat" w:cs="Arial"/>
          <w:b/>
          <w:bCs/>
          <w:sz w:val="20"/>
        </w:rPr>
        <w:t>2.1.4</w:t>
      </w:r>
      <w:r w:rsidRPr="002336A4">
        <w:rPr>
          <w:rFonts w:ascii="Montserrat" w:hAnsi="Montserrat" w:cs="Arial"/>
          <w:b/>
          <w:bCs/>
          <w:sz w:val="20"/>
        </w:rPr>
        <w:tab/>
      </w:r>
      <w:r w:rsidRPr="002336A4">
        <w:rPr>
          <w:rFonts w:ascii="Montserrat" w:hAnsi="Montserrat" w:cs="Arial"/>
          <w:sz w:val="20"/>
        </w:rPr>
        <w:t>SU OBJETO SOCIAL, ENTRE OTROS CORRESPONDE A: ___________; POR LO QUE CUENTA CON LOS RECURSOS FINANCIEROS, TÉCNICOS, ADMINISTRATIVOS Y HUMANOS PARA OBLIGARSE, EN LOS TÉRMINOS Y CONDICIONES QUE SE ESTIPULAN EN EL PRESENTE CONVENIO.</w:t>
      </w:r>
    </w:p>
    <w:p w:rsidR="00E1459C" w:rsidRPr="002336A4" w:rsidRDefault="00E1459C" w:rsidP="00E1459C">
      <w:pPr>
        <w:pStyle w:val="Textoindependiente32"/>
        <w:tabs>
          <w:tab w:val="left" w:pos="1854"/>
        </w:tabs>
        <w:rPr>
          <w:rFonts w:ascii="Montserrat" w:hAnsi="Montserrat" w:cs="Arial"/>
          <w:sz w:val="20"/>
        </w:rPr>
      </w:pPr>
    </w:p>
    <w:p w:rsidR="00E1459C" w:rsidRPr="00045076" w:rsidRDefault="00E1459C" w:rsidP="00E1459C">
      <w:pPr>
        <w:pStyle w:val="Textoindependiente210"/>
        <w:tabs>
          <w:tab w:val="left" w:pos="5913"/>
        </w:tabs>
        <w:spacing w:line="240" w:lineRule="auto"/>
        <w:ind w:left="1985" w:hanging="851"/>
        <w:rPr>
          <w:rFonts w:ascii="Montserrat" w:hAnsi="Montserrat" w:cs="Arial"/>
          <w:sz w:val="20"/>
          <w:szCs w:val="20"/>
        </w:rPr>
      </w:pPr>
      <w:r w:rsidRPr="00045076">
        <w:rPr>
          <w:rFonts w:ascii="Montserrat" w:hAnsi="Montserrat" w:cs="Arial"/>
          <w:b/>
          <w:bCs/>
          <w:sz w:val="20"/>
          <w:szCs w:val="20"/>
        </w:rPr>
        <w:lastRenderedPageBreak/>
        <w:t>2.1.5</w:t>
      </w:r>
      <w:r w:rsidRPr="00045076">
        <w:rPr>
          <w:rFonts w:ascii="Montserrat" w:hAnsi="Montserrat" w:cs="Arial"/>
          <w:b/>
          <w:bCs/>
          <w:sz w:val="20"/>
          <w:szCs w:val="20"/>
        </w:rPr>
        <w:tab/>
      </w:r>
      <w:r w:rsidRPr="00045076">
        <w:rPr>
          <w:rFonts w:ascii="Montserrat" w:hAnsi="Montserrat" w:cs="Arial"/>
          <w:sz w:val="20"/>
          <w:szCs w:val="20"/>
        </w:rPr>
        <w:t>SEÑALA COMO DOMICILIO LEGAL PARA TODOS LOS EFECTOS QUE DERIVEN DEL PRESENTE CONVENIO, EL UBICADO EN: ___________________________</w:t>
      </w:r>
    </w:p>
    <w:p w:rsidR="00E1459C" w:rsidRPr="00045076" w:rsidRDefault="00E1459C" w:rsidP="00E1459C">
      <w:pPr>
        <w:pStyle w:val="Textoindependiente210"/>
        <w:spacing w:line="240" w:lineRule="auto"/>
        <w:ind w:left="1985"/>
        <w:rPr>
          <w:rFonts w:ascii="Montserrat" w:hAnsi="Montserrat" w:cs="Arial"/>
          <w:b/>
          <w:sz w:val="20"/>
          <w:szCs w:val="20"/>
        </w:rPr>
      </w:pPr>
      <w:r w:rsidRPr="00045076">
        <w:rPr>
          <w:rFonts w:ascii="Montserrat" w:hAnsi="Montserrat" w:cs="Arial"/>
          <w:b/>
          <w:i/>
          <w:sz w:val="20"/>
          <w:szCs w:val="20"/>
        </w:rPr>
        <w:t>(MENCIONAR E IDENTIFICAR A CUÁNTOS INTEGRANTES CONFORMAN LA PARTICIPACIÓN CONJUNTA PARA LA PRESENTACIÓN DE PROPOSICIONES)</w:t>
      </w:r>
      <w:r w:rsidRPr="00045076">
        <w:rPr>
          <w:rFonts w:ascii="Montserrat" w:hAnsi="Montserrat" w:cs="Arial"/>
          <w:b/>
          <w:sz w:val="20"/>
          <w:szCs w:val="20"/>
        </w:rPr>
        <w:t>.</w:t>
      </w:r>
    </w:p>
    <w:p w:rsidR="00E1459C" w:rsidRPr="00045076" w:rsidRDefault="00E1459C" w:rsidP="00E015E2">
      <w:pPr>
        <w:numPr>
          <w:ilvl w:val="1"/>
          <w:numId w:val="22"/>
        </w:numPr>
        <w:tabs>
          <w:tab w:val="left" w:pos="1418"/>
        </w:tabs>
        <w:suppressAutoHyphens/>
        <w:spacing w:after="0" w:line="240" w:lineRule="auto"/>
        <w:jc w:val="both"/>
        <w:rPr>
          <w:rFonts w:ascii="Montserrat" w:eastAsia="Times New Roman" w:hAnsi="Montserrat" w:cs="Arial"/>
          <w:b/>
          <w:sz w:val="20"/>
          <w:szCs w:val="20"/>
          <w:lang w:val="es-ES" w:eastAsia="ar-SA"/>
        </w:rPr>
      </w:pPr>
      <w:r w:rsidRPr="00045076">
        <w:rPr>
          <w:rFonts w:ascii="Montserrat" w:eastAsia="Times New Roman" w:hAnsi="Montserrat" w:cs="Arial"/>
          <w:b/>
          <w:sz w:val="20"/>
          <w:szCs w:val="20"/>
          <w:lang w:val="es-ES" w:eastAsia="ar-SA"/>
        </w:rPr>
        <w:t>“LAS PARTES” DECLARAN QUE:</w:t>
      </w:r>
    </w:p>
    <w:p w:rsidR="00E1459C" w:rsidRPr="002336A4" w:rsidRDefault="00E1459C" w:rsidP="00E1459C">
      <w:pPr>
        <w:pStyle w:val="Textoindependiente32"/>
        <w:tabs>
          <w:tab w:val="left" w:pos="1272"/>
        </w:tabs>
        <w:rPr>
          <w:rFonts w:ascii="Montserrat" w:hAnsi="Montserrat" w:cs="Arial"/>
          <w:sz w:val="20"/>
        </w:rPr>
      </w:pPr>
    </w:p>
    <w:p w:rsidR="00E1459C" w:rsidRPr="00045076" w:rsidRDefault="00E1459C" w:rsidP="00E1459C">
      <w:pPr>
        <w:suppressAutoHyphens/>
        <w:spacing w:after="0" w:line="240" w:lineRule="auto"/>
        <w:ind w:left="1701" w:hanging="709"/>
        <w:jc w:val="both"/>
        <w:rPr>
          <w:rFonts w:ascii="Montserrat" w:hAnsi="Montserrat" w:cs="Arial"/>
          <w:b/>
          <w:sz w:val="20"/>
        </w:rPr>
      </w:pPr>
      <w:r w:rsidRPr="00045076">
        <w:rPr>
          <w:rFonts w:ascii="Montserrat" w:hAnsi="Montserrat" w:cs="Arial"/>
          <w:b/>
          <w:sz w:val="20"/>
        </w:rPr>
        <w:t xml:space="preserve">3.1.1 </w:t>
      </w:r>
      <w:r>
        <w:rPr>
          <w:rFonts w:ascii="Montserrat" w:hAnsi="Montserrat" w:cs="Arial"/>
          <w:b/>
          <w:sz w:val="20"/>
        </w:rPr>
        <w:t xml:space="preserve">  </w:t>
      </w:r>
      <w:r w:rsidRPr="00045076">
        <w:rPr>
          <w:rFonts w:ascii="Montserrat" w:hAnsi="Montserrat" w:cs="Arial"/>
          <w:b/>
          <w:sz w:val="20"/>
        </w:rPr>
        <w:t>CONOCEN LOS REQUISITOS Y CONDICIONES ESTIPULADAS EN LAS BASES DE LA CONVOCATORIA A LA LICITACIÓN PÚBLICA NACIONAL____________.</w:t>
      </w:r>
    </w:p>
    <w:p w:rsidR="00E1459C" w:rsidRPr="00045076" w:rsidRDefault="00E1459C" w:rsidP="00E1459C">
      <w:pPr>
        <w:tabs>
          <w:tab w:val="left" w:pos="1418"/>
        </w:tabs>
        <w:suppressAutoHyphens/>
        <w:spacing w:after="0" w:line="240" w:lineRule="auto"/>
        <w:ind w:left="1701"/>
        <w:jc w:val="both"/>
        <w:rPr>
          <w:rFonts w:ascii="Montserrat" w:eastAsia="Times New Roman" w:hAnsi="Montserrat" w:cs="Arial"/>
          <w:b/>
          <w:sz w:val="20"/>
          <w:szCs w:val="20"/>
          <w:lang w:val="es-ES" w:eastAsia="ar-SA"/>
        </w:rPr>
      </w:pPr>
    </w:p>
    <w:p w:rsidR="00E1459C" w:rsidRPr="002336A4" w:rsidRDefault="00E1459C" w:rsidP="00E1459C">
      <w:pPr>
        <w:spacing w:after="0"/>
        <w:ind w:left="1701" w:hanging="720"/>
        <w:jc w:val="both"/>
        <w:rPr>
          <w:rFonts w:ascii="Montserrat" w:hAnsi="Montserrat" w:cs="Arial"/>
          <w:sz w:val="20"/>
        </w:rPr>
      </w:pPr>
      <w:r w:rsidRPr="002336A4">
        <w:rPr>
          <w:rFonts w:ascii="Montserrat" w:hAnsi="Montserrat" w:cs="Arial"/>
          <w:b/>
          <w:sz w:val="20"/>
        </w:rPr>
        <w:t>3.1.2</w:t>
      </w:r>
      <w:r w:rsidRPr="002336A4">
        <w:rPr>
          <w:rFonts w:ascii="Montserrat" w:hAnsi="Montserrat" w:cs="Arial"/>
          <w:b/>
          <w:sz w:val="20"/>
        </w:rPr>
        <w:tab/>
      </w:r>
      <w:r w:rsidRPr="002336A4">
        <w:rPr>
          <w:rFonts w:ascii="Montserrat" w:hAnsi="Montserrat" w:cs="Arial"/>
          <w:sz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E1459C" w:rsidRPr="002336A4" w:rsidRDefault="00E1459C" w:rsidP="00E1459C">
      <w:pPr>
        <w:pStyle w:val="Textoindependiente32"/>
        <w:tabs>
          <w:tab w:val="left" w:pos="1800"/>
        </w:tabs>
        <w:rPr>
          <w:rFonts w:ascii="Montserrat" w:hAnsi="Montserrat" w:cs="Arial"/>
          <w:sz w:val="20"/>
        </w:rPr>
      </w:pPr>
    </w:p>
    <w:p w:rsidR="00E1459C" w:rsidRPr="00045076" w:rsidRDefault="00E1459C" w:rsidP="00E1459C">
      <w:pPr>
        <w:pStyle w:val="Textoindependiente210"/>
        <w:spacing w:after="0"/>
        <w:ind w:left="1248" w:hanging="540"/>
        <w:rPr>
          <w:rFonts w:ascii="Montserrat" w:hAnsi="Montserrat" w:cs="Arial"/>
          <w:sz w:val="20"/>
        </w:rPr>
      </w:pPr>
      <w:r w:rsidRPr="00045076">
        <w:rPr>
          <w:rFonts w:ascii="Montserrat" w:hAnsi="Montserrat" w:cs="Arial"/>
          <w:sz w:val="20"/>
        </w:rPr>
        <w:t>EXPUESTO LO ANTERIOR, LAS PARTES OTORGAN LAS SIGUIENTES:</w:t>
      </w:r>
    </w:p>
    <w:p w:rsidR="00E1459C" w:rsidRPr="002336A4" w:rsidRDefault="00E1459C" w:rsidP="00E1459C">
      <w:pPr>
        <w:pStyle w:val="Textoindependiente210"/>
        <w:spacing w:after="0"/>
        <w:jc w:val="center"/>
        <w:rPr>
          <w:rFonts w:ascii="Montserrat" w:hAnsi="Montserrat" w:cs="Arial"/>
          <w:b/>
        </w:rPr>
      </w:pPr>
      <w:r w:rsidRPr="002336A4">
        <w:rPr>
          <w:rFonts w:ascii="Montserrat" w:hAnsi="Montserrat" w:cs="Arial"/>
          <w:b/>
        </w:rPr>
        <w:t>CLÁUSULAS</w:t>
      </w:r>
    </w:p>
    <w:p w:rsidR="00E1459C" w:rsidRPr="00FF4A31" w:rsidRDefault="00E1459C" w:rsidP="00E1459C">
      <w:pPr>
        <w:pStyle w:val="Textoindependiente210"/>
        <w:spacing w:after="0" w:line="240" w:lineRule="auto"/>
        <w:ind w:left="1943" w:hanging="1403"/>
        <w:rPr>
          <w:rFonts w:ascii="Montserrat" w:hAnsi="Montserrat" w:cs="Arial"/>
          <w:b/>
          <w:sz w:val="20"/>
          <w:szCs w:val="20"/>
        </w:rPr>
      </w:pPr>
      <w:r w:rsidRPr="00FF4A31">
        <w:rPr>
          <w:rFonts w:ascii="Montserrat" w:hAnsi="Montserrat" w:cs="Arial"/>
          <w:b/>
          <w:sz w:val="20"/>
          <w:szCs w:val="20"/>
        </w:rPr>
        <w:t>PRIMERA.-</w:t>
      </w:r>
      <w:r w:rsidRPr="00FF4A31">
        <w:rPr>
          <w:rFonts w:ascii="Montserrat" w:hAnsi="Montserrat" w:cs="Arial"/>
          <w:b/>
          <w:sz w:val="20"/>
          <w:szCs w:val="20"/>
        </w:rPr>
        <w:tab/>
        <w:t>OBJETO.- “PARTICIPACIÓN CONJUNTA”.</w:t>
      </w:r>
    </w:p>
    <w:p w:rsidR="00E1459C" w:rsidRPr="00FF4A31" w:rsidRDefault="00E1459C" w:rsidP="00E1459C">
      <w:pPr>
        <w:pStyle w:val="Textoindependiente210"/>
        <w:spacing w:after="0" w:line="240" w:lineRule="auto"/>
        <w:ind w:left="1985"/>
        <w:jc w:val="both"/>
        <w:rPr>
          <w:rFonts w:ascii="Montserrat" w:hAnsi="Montserrat" w:cs="Arial"/>
          <w:sz w:val="20"/>
          <w:szCs w:val="20"/>
        </w:rPr>
      </w:pPr>
      <w:r w:rsidRPr="00FF4A31">
        <w:rPr>
          <w:rFonts w:ascii="Montserrat" w:hAnsi="Montserrat" w:cs="Arial"/>
          <w:b/>
          <w:sz w:val="20"/>
          <w:szCs w:val="20"/>
        </w:rPr>
        <w:t>“LAS PARTES”</w:t>
      </w:r>
      <w:r w:rsidRPr="00FF4A31">
        <w:rPr>
          <w:rFonts w:ascii="Montserrat" w:hAnsi="Montserrat" w:cs="Arial"/>
          <w:sz w:val="20"/>
          <w:szCs w:val="20"/>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E1459C" w:rsidRPr="00FF4A31" w:rsidRDefault="00E1459C" w:rsidP="00E1459C">
      <w:pPr>
        <w:pStyle w:val="Textoindependiente210"/>
        <w:spacing w:after="0" w:line="240" w:lineRule="auto"/>
        <w:ind w:left="1957" w:firstLine="28"/>
        <w:jc w:val="both"/>
        <w:rPr>
          <w:rFonts w:ascii="Montserrat" w:hAnsi="Montserrat" w:cs="Arial"/>
          <w:sz w:val="20"/>
          <w:szCs w:val="20"/>
        </w:rPr>
      </w:pPr>
    </w:p>
    <w:p w:rsidR="00E1459C" w:rsidRPr="00FF4A31" w:rsidRDefault="00E1459C" w:rsidP="00E1459C">
      <w:pPr>
        <w:pStyle w:val="Textoindependiente210"/>
        <w:spacing w:after="0" w:line="240" w:lineRule="auto"/>
        <w:ind w:left="1957" w:hanging="14"/>
        <w:jc w:val="both"/>
        <w:rPr>
          <w:rFonts w:ascii="Montserrat" w:hAnsi="Montserrat" w:cs="Arial"/>
          <w:sz w:val="20"/>
          <w:szCs w:val="20"/>
        </w:rPr>
      </w:pPr>
      <w:r w:rsidRPr="00FF4A31">
        <w:rPr>
          <w:rFonts w:ascii="Montserrat" w:hAnsi="Montserrat" w:cs="Arial"/>
          <w:b/>
          <w:sz w:val="20"/>
          <w:szCs w:val="20"/>
        </w:rPr>
        <w:t>PARTICIPANTE “A”:</w:t>
      </w:r>
      <w:r w:rsidRPr="00FF4A31">
        <w:rPr>
          <w:rFonts w:ascii="Montserrat" w:hAnsi="Montserrat" w:cs="Arial"/>
          <w:sz w:val="20"/>
          <w:szCs w:val="20"/>
        </w:rPr>
        <w:t xml:space="preserve"> </w:t>
      </w:r>
      <w:r w:rsidRPr="00FF4A31">
        <w:rPr>
          <w:rFonts w:ascii="Montserrat" w:hAnsi="Montserrat" w:cs="Arial"/>
          <w:b/>
          <w:i/>
          <w:sz w:val="20"/>
          <w:szCs w:val="20"/>
          <w:u w:val="single"/>
        </w:rPr>
        <w:t>(DESCRIBIR LA PARTE QUE SE OBLIGA A SUMINISTRAR)</w:t>
      </w:r>
      <w:r w:rsidRPr="00FF4A31">
        <w:rPr>
          <w:rFonts w:ascii="Montserrat" w:hAnsi="Montserrat" w:cs="Arial"/>
          <w:sz w:val="20"/>
          <w:szCs w:val="20"/>
        </w:rPr>
        <w:t>.</w:t>
      </w:r>
    </w:p>
    <w:p w:rsidR="00E1459C" w:rsidRPr="00FF4A31" w:rsidRDefault="00E1459C" w:rsidP="00E1459C">
      <w:pPr>
        <w:pStyle w:val="Textoindependiente210"/>
        <w:spacing w:after="0" w:line="240" w:lineRule="auto"/>
        <w:ind w:left="1971"/>
        <w:jc w:val="both"/>
        <w:rPr>
          <w:rFonts w:ascii="Montserrat" w:hAnsi="Montserrat" w:cs="Arial"/>
          <w:sz w:val="20"/>
          <w:szCs w:val="20"/>
        </w:rPr>
      </w:pPr>
    </w:p>
    <w:p w:rsidR="00E1459C" w:rsidRPr="00FF4A31" w:rsidRDefault="00E1459C" w:rsidP="00E1459C">
      <w:pPr>
        <w:pStyle w:val="Textoindependiente210"/>
        <w:spacing w:after="0" w:line="240" w:lineRule="auto"/>
        <w:ind w:left="1971"/>
        <w:jc w:val="both"/>
        <w:rPr>
          <w:rFonts w:ascii="Montserrat" w:hAnsi="Montserrat" w:cs="Arial"/>
          <w:sz w:val="20"/>
          <w:szCs w:val="20"/>
        </w:rPr>
      </w:pPr>
      <w:r w:rsidRPr="00FF4A31">
        <w:rPr>
          <w:rFonts w:ascii="Montserrat" w:hAnsi="Montserrat" w:cs="Arial"/>
          <w:b/>
          <w:i/>
          <w:sz w:val="20"/>
          <w:szCs w:val="20"/>
          <w:u w:val="single"/>
        </w:rPr>
        <w:t>(CADA UNO DE LOS INTEGRANTES QUE CONFORMAN LA PARTICIPACIÓN CONJUNTA PARA LA PRESENTACIÓN DE PROPOSICIONES DEBERÁ DESCRIBIR LA PARTE QUE SE OBLIGA A ENTREGAR)</w:t>
      </w:r>
      <w:r w:rsidRPr="00FF4A31">
        <w:rPr>
          <w:rFonts w:ascii="Montserrat" w:hAnsi="Montserrat" w:cs="Arial"/>
          <w:sz w:val="20"/>
          <w:szCs w:val="20"/>
        </w:rPr>
        <w:t>.</w:t>
      </w:r>
    </w:p>
    <w:p w:rsidR="00E1459C" w:rsidRPr="00FF4A31" w:rsidRDefault="00E1459C" w:rsidP="00E1459C">
      <w:pPr>
        <w:pStyle w:val="Textoindependiente210"/>
        <w:spacing w:after="0" w:line="240" w:lineRule="auto"/>
        <w:ind w:left="1971"/>
        <w:rPr>
          <w:rFonts w:ascii="Montserrat" w:hAnsi="Montserrat" w:cs="Arial"/>
          <w:sz w:val="20"/>
          <w:szCs w:val="20"/>
        </w:rPr>
      </w:pPr>
    </w:p>
    <w:p w:rsidR="00E1459C" w:rsidRPr="00FF4A31" w:rsidRDefault="00E1459C" w:rsidP="00E1459C">
      <w:pPr>
        <w:pStyle w:val="Textoindependiente210"/>
        <w:spacing w:after="0" w:line="240" w:lineRule="auto"/>
        <w:ind w:left="1943" w:hanging="1403"/>
        <w:rPr>
          <w:rFonts w:ascii="Montserrat" w:hAnsi="Montserrat" w:cs="Arial"/>
          <w:b/>
          <w:sz w:val="20"/>
          <w:szCs w:val="20"/>
        </w:rPr>
      </w:pPr>
      <w:r w:rsidRPr="00FF4A31">
        <w:rPr>
          <w:rFonts w:ascii="Montserrat" w:hAnsi="Montserrat" w:cs="Arial"/>
          <w:b/>
          <w:sz w:val="20"/>
          <w:szCs w:val="20"/>
        </w:rPr>
        <w:t>SEGUNDA.-</w:t>
      </w:r>
      <w:r w:rsidRPr="00FF4A31">
        <w:rPr>
          <w:rFonts w:ascii="Montserrat" w:hAnsi="Montserrat" w:cs="Arial"/>
          <w:b/>
          <w:sz w:val="20"/>
          <w:szCs w:val="20"/>
        </w:rPr>
        <w:tab/>
        <w:t>REPRESENTANTE COMÚN Y OBLIGADO SOLIDARIO.</w:t>
      </w:r>
    </w:p>
    <w:p w:rsidR="00E1459C" w:rsidRPr="00FF4A31" w:rsidRDefault="00E1459C" w:rsidP="00E1459C">
      <w:pPr>
        <w:pStyle w:val="Textoindependiente210"/>
        <w:spacing w:after="0" w:line="240" w:lineRule="auto"/>
        <w:ind w:left="1800" w:hanging="1260"/>
        <w:rPr>
          <w:rFonts w:ascii="Montserrat" w:hAnsi="Montserrat" w:cs="Arial"/>
          <w:sz w:val="20"/>
          <w:szCs w:val="20"/>
        </w:rPr>
      </w:pPr>
    </w:p>
    <w:p w:rsidR="00E1459C" w:rsidRPr="00FF4A31" w:rsidRDefault="00E1459C" w:rsidP="00E1459C">
      <w:pPr>
        <w:pStyle w:val="Textoindependiente210"/>
        <w:spacing w:line="240" w:lineRule="auto"/>
        <w:ind w:left="1957" w:firstLine="14"/>
        <w:jc w:val="both"/>
        <w:rPr>
          <w:rFonts w:ascii="Montserrat" w:hAnsi="Montserrat" w:cs="Arial"/>
          <w:sz w:val="20"/>
          <w:szCs w:val="20"/>
        </w:rPr>
      </w:pPr>
      <w:r w:rsidRPr="00FF4A31">
        <w:rPr>
          <w:rFonts w:ascii="Montserrat" w:hAnsi="Montserrat" w:cs="Arial"/>
          <w:b/>
          <w:sz w:val="20"/>
          <w:szCs w:val="20"/>
        </w:rPr>
        <w:t>“LAS PARTES“</w:t>
      </w:r>
      <w:r w:rsidRPr="00FF4A31">
        <w:rPr>
          <w:rFonts w:ascii="Montserrat" w:hAnsi="Montserrat" w:cs="Arial"/>
          <w:sz w:val="20"/>
          <w:szCs w:val="20"/>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E1459C" w:rsidRPr="00FF4A31" w:rsidRDefault="00E1459C" w:rsidP="00E1459C">
      <w:pPr>
        <w:pStyle w:val="Textoindependiente210"/>
        <w:spacing w:line="240" w:lineRule="auto"/>
        <w:ind w:left="1957" w:firstLine="14"/>
        <w:jc w:val="both"/>
        <w:rPr>
          <w:rFonts w:ascii="Montserrat" w:hAnsi="Montserrat" w:cs="Arial"/>
          <w:sz w:val="20"/>
          <w:szCs w:val="20"/>
        </w:rPr>
      </w:pPr>
    </w:p>
    <w:p w:rsidR="00E1459C" w:rsidRPr="00FF4A31" w:rsidRDefault="00E1459C" w:rsidP="00E1459C">
      <w:pPr>
        <w:pStyle w:val="Textoindependiente210"/>
        <w:spacing w:line="240" w:lineRule="auto"/>
        <w:ind w:left="1957" w:firstLine="14"/>
        <w:jc w:val="both"/>
        <w:rPr>
          <w:rFonts w:ascii="Montserrat" w:hAnsi="Montserrat" w:cs="Arial"/>
          <w:sz w:val="20"/>
          <w:szCs w:val="20"/>
        </w:rPr>
      </w:pPr>
      <w:r w:rsidRPr="00FF4A31">
        <w:rPr>
          <w:rFonts w:ascii="Montserrat" w:hAnsi="Montserrat" w:cs="Arial"/>
          <w:sz w:val="20"/>
          <w:szCs w:val="20"/>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w:t>
      </w:r>
      <w:r w:rsidRPr="00FF4A31">
        <w:rPr>
          <w:rFonts w:ascii="Montserrat" w:hAnsi="Montserrat" w:cs="Arial"/>
          <w:sz w:val="20"/>
          <w:szCs w:val="20"/>
        </w:rPr>
        <w:lastRenderedPageBreak/>
        <w:t>DERIVADO DEL PROCEDIMIENTO DE CONTRATACIÓN __________________, ACEPTANDO EXPRESAMENTE EN RESPONDER ANTE EL IMSS POR LAS PROPOSICIONES QUE SE PRESENTEN Y, EN SU CASO, DE LAS OBLIGACIONES QUE DERIVEN DE LA ADJUDICACIÓN DEL CONTRATO RESPECTIVO.</w:t>
      </w:r>
    </w:p>
    <w:p w:rsidR="00E1459C" w:rsidRPr="00A55729" w:rsidRDefault="00E1459C" w:rsidP="00E1459C">
      <w:pPr>
        <w:pStyle w:val="Textoindependiente210"/>
        <w:spacing w:after="0" w:line="240" w:lineRule="auto"/>
        <w:ind w:left="1957" w:firstLine="14"/>
        <w:rPr>
          <w:rFonts w:ascii="Montserrat" w:hAnsi="Montserrat" w:cs="Arial"/>
          <w:sz w:val="14"/>
          <w:szCs w:val="20"/>
        </w:rPr>
      </w:pPr>
    </w:p>
    <w:p w:rsidR="00E1459C" w:rsidRPr="00FF4A31" w:rsidRDefault="00E1459C" w:rsidP="00E1459C">
      <w:pPr>
        <w:pStyle w:val="Textoindependiente210"/>
        <w:spacing w:line="240" w:lineRule="auto"/>
        <w:ind w:left="1971" w:hanging="1431"/>
        <w:rPr>
          <w:rFonts w:ascii="Montserrat" w:hAnsi="Montserrat" w:cs="Arial"/>
          <w:b/>
          <w:sz w:val="20"/>
          <w:szCs w:val="20"/>
        </w:rPr>
      </w:pPr>
      <w:r w:rsidRPr="00FF4A31">
        <w:rPr>
          <w:rFonts w:ascii="Montserrat" w:hAnsi="Montserrat" w:cs="Arial"/>
          <w:b/>
          <w:sz w:val="20"/>
          <w:szCs w:val="20"/>
        </w:rPr>
        <w:t xml:space="preserve">TERCERA.- </w:t>
      </w:r>
      <w:r w:rsidRPr="00FF4A31">
        <w:rPr>
          <w:rFonts w:ascii="Montserrat" w:hAnsi="Montserrat" w:cs="Arial"/>
          <w:b/>
          <w:sz w:val="20"/>
          <w:szCs w:val="20"/>
        </w:rPr>
        <w:tab/>
        <w:t>DEL COBRO DE LAS FACTURAS.</w:t>
      </w:r>
    </w:p>
    <w:p w:rsidR="00E1459C" w:rsidRPr="00A55729" w:rsidRDefault="00E1459C" w:rsidP="00E1459C">
      <w:pPr>
        <w:pStyle w:val="Textoindependiente210"/>
        <w:spacing w:after="0" w:line="240" w:lineRule="auto"/>
        <w:ind w:left="1800" w:hanging="1260"/>
        <w:rPr>
          <w:rFonts w:ascii="Montserrat" w:hAnsi="Montserrat" w:cs="Arial"/>
          <w:sz w:val="4"/>
          <w:szCs w:val="20"/>
        </w:rPr>
      </w:pPr>
    </w:p>
    <w:p w:rsidR="00E1459C" w:rsidRPr="00FF4A31" w:rsidRDefault="00E1459C" w:rsidP="00E1459C">
      <w:pPr>
        <w:pStyle w:val="Textoindependiente210"/>
        <w:spacing w:line="240" w:lineRule="auto"/>
        <w:ind w:left="1957" w:firstLine="14"/>
        <w:jc w:val="both"/>
        <w:rPr>
          <w:rFonts w:ascii="Montserrat" w:hAnsi="Montserrat" w:cs="Arial"/>
          <w:sz w:val="20"/>
          <w:szCs w:val="20"/>
        </w:rPr>
      </w:pPr>
      <w:r w:rsidRPr="00FF4A31">
        <w:rPr>
          <w:rFonts w:ascii="Montserrat" w:hAnsi="Montserrat" w:cs="Arial"/>
          <w:b/>
          <w:sz w:val="20"/>
          <w:szCs w:val="20"/>
        </w:rPr>
        <w:t>“LAS PARTES”</w:t>
      </w:r>
      <w:r w:rsidRPr="00FF4A31">
        <w:rPr>
          <w:rFonts w:ascii="Montserrat" w:hAnsi="Montserrat" w:cs="Arial"/>
          <w:sz w:val="20"/>
          <w:szCs w:val="20"/>
        </w:rPr>
        <w:t xml:space="preserve"> CONVIENEN EXPRESAMENTE, QUE “EL PARTICIPANTE______ </w:t>
      </w:r>
      <w:r w:rsidRPr="00FF4A31">
        <w:rPr>
          <w:rFonts w:ascii="Montserrat" w:hAnsi="Montserrat" w:cs="Arial"/>
          <w:b/>
          <w:i/>
          <w:sz w:val="20"/>
          <w:szCs w:val="20"/>
          <w:u w:val="single"/>
        </w:rPr>
        <w:t>(LOS PARTICIPANTES, DEBERÁN INDICAR CUÁL DE ELLOS ESTARÁ FACULTADO PARA REALIZAR EL COBRO)</w:t>
      </w:r>
      <w:r w:rsidRPr="00FF4A31">
        <w:rPr>
          <w:rFonts w:ascii="Montserrat" w:hAnsi="Montserrat" w:cs="Arial"/>
          <w:sz w:val="20"/>
          <w:szCs w:val="20"/>
        </w:rPr>
        <w:t>, PARA EFECTUAR EL COBRO DE LAS FACTURAS RELATIVAS A LOS BIENES QUE SE ENTREGUEN AL IMSS, CON MOTIVO DEL CONTRATO QUE SE DERIVE DE LA LICITACIÓN PÚBLICA NACIONAL NÚMERO _________.</w:t>
      </w:r>
    </w:p>
    <w:p w:rsidR="00E1459C" w:rsidRPr="00A55729" w:rsidRDefault="00E1459C" w:rsidP="00E1459C">
      <w:pPr>
        <w:pStyle w:val="Textoindependiente210"/>
        <w:spacing w:after="0" w:line="240" w:lineRule="auto"/>
        <w:ind w:left="1985" w:hanging="1425"/>
        <w:jc w:val="both"/>
        <w:rPr>
          <w:rFonts w:ascii="Montserrat" w:hAnsi="Montserrat" w:cs="Arial"/>
          <w:bCs/>
          <w:sz w:val="12"/>
          <w:szCs w:val="20"/>
        </w:rPr>
      </w:pPr>
    </w:p>
    <w:p w:rsidR="00E1459C" w:rsidRPr="00FF4A31" w:rsidRDefault="00E1459C" w:rsidP="00E1459C">
      <w:pPr>
        <w:pStyle w:val="Textoindependiente210"/>
        <w:spacing w:line="240" w:lineRule="auto"/>
        <w:ind w:left="1985" w:hanging="1425"/>
        <w:rPr>
          <w:rFonts w:ascii="Montserrat" w:hAnsi="Montserrat" w:cs="Arial"/>
          <w:b/>
          <w:sz w:val="20"/>
          <w:szCs w:val="20"/>
        </w:rPr>
      </w:pPr>
      <w:r w:rsidRPr="00FF4A31">
        <w:rPr>
          <w:rFonts w:ascii="Montserrat" w:hAnsi="Montserrat" w:cs="Arial"/>
          <w:b/>
          <w:sz w:val="20"/>
          <w:szCs w:val="20"/>
        </w:rPr>
        <w:t xml:space="preserve">CUARTA.- </w:t>
      </w:r>
      <w:r w:rsidRPr="00FF4A31">
        <w:rPr>
          <w:rFonts w:ascii="Montserrat" w:hAnsi="Montserrat" w:cs="Arial"/>
          <w:b/>
          <w:sz w:val="20"/>
          <w:szCs w:val="20"/>
        </w:rPr>
        <w:tab/>
        <w:t>VIGENCIA.</w:t>
      </w:r>
    </w:p>
    <w:p w:rsidR="00E1459C" w:rsidRPr="00A55729" w:rsidRDefault="00E1459C" w:rsidP="00E1459C">
      <w:pPr>
        <w:pStyle w:val="Textoindependiente210"/>
        <w:spacing w:after="0" w:line="240" w:lineRule="auto"/>
        <w:ind w:left="1985" w:hanging="1425"/>
        <w:rPr>
          <w:rFonts w:ascii="Montserrat" w:hAnsi="Montserrat" w:cs="Arial"/>
          <w:bCs/>
          <w:sz w:val="12"/>
          <w:szCs w:val="20"/>
        </w:rPr>
      </w:pPr>
    </w:p>
    <w:p w:rsidR="00E1459C" w:rsidRPr="00FF4A31" w:rsidRDefault="00E1459C" w:rsidP="00E1459C">
      <w:pPr>
        <w:pStyle w:val="Textoindependiente210"/>
        <w:spacing w:line="240" w:lineRule="auto"/>
        <w:ind w:left="1985"/>
        <w:jc w:val="both"/>
        <w:rPr>
          <w:rFonts w:ascii="Montserrat" w:hAnsi="Montserrat" w:cs="Arial"/>
          <w:sz w:val="20"/>
          <w:szCs w:val="20"/>
        </w:rPr>
      </w:pPr>
      <w:r w:rsidRPr="00FF4A31">
        <w:rPr>
          <w:rFonts w:ascii="Montserrat" w:hAnsi="Montserrat" w:cs="Arial"/>
          <w:b/>
          <w:sz w:val="20"/>
          <w:szCs w:val="20"/>
        </w:rPr>
        <w:t>“LAS PARTES</w:t>
      </w:r>
      <w:proofErr w:type="gramStart"/>
      <w:r w:rsidRPr="00FF4A31">
        <w:rPr>
          <w:rFonts w:ascii="Montserrat" w:hAnsi="Montserrat" w:cs="Arial"/>
          <w:b/>
          <w:sz w:val="20"/>
          <w:szCs w:val="20"/>
        </w:rPr>
        <w:t>“</w:t>
      </w:r>
      <w:r w:rsidRPr="00FF4A31">
        <w:rPr>
          <w:rFonts w:ascii="Montserrat" w:hAnsi="Montserrat" w:cs="Arial"/>
          <w:sz w:val="20"/>
          <w:szCs w:val="20"/>
        </w:rPr>
        <w:t xml:space="preserve"> CONVIENEN</w:t>
      </w:r>
      <w:proofErr w:type="gramEnd"/>
      <w:r w:rsidRPr="00FF4A31">
        <w:rPr>
          <w:rFonts w:ascii="Montserrat" w:hAnsi="Montserrat" w:cs="Arial"/>
          <w:sz w:val="20"/>
          <w:szCs w:val="20"/>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E1459C" w:rsidRPr="00A55729" w:rsidRDefault="00E1459C" w:rsidP="00E1459C">
      <w:pPr>
        <w:pStyle w:val="Textoindependiente210"/>
        <w:spacing w:after="0" w:line="240" w:lineRule="auto"/>
        <w:ind w:left="1971"/>
        <w:jc w:val="both"/>
        <w:rPr>
          <w:rFonts w:ascii="Montserrat" w:hAnsi="Montserrat" w:cs="Arial"/>
          <w:sz w:val="10"/>
          <w:szCs w:val="20"/>
        </w:rPr>
      </w:pPr>
    </w:p>
    <w:p w:rsidR="00E1459C" w:rsidRPr="00FF4A31" w:rsidRDefault="00E1459C" w:rsidP="00E1459C">
      <w:pPr>
        <w:pStyle w:val="Textoindependiente210"/>
        <w:spacing w:line="240" w:lineRule="auto"/>
        <w:ind w:left="1999" w:hanging="1459"/>
        <w:jc w:val="both"/>
        <w:rPr>
          <w:rFonts w:ascii="Montserrat" w:hAnsi="Montserrat" w:cs="Arial"/>
          <w:b/>
          <w:sz w:val="20"/>
          <w:szCs w:val="20"/>
        </w:rPr>
      </w:pPr>
      <w:r w:rsidRPr="00FF4A31">
        <w:rPr>
          <w:rFonts w:ascii="Montserrat" w:hAnsi="Montserrat" w:cs="Arial"/>
          <w:b/>
          <w:sz w:val="20"/>
          <w:szCs w:val="20"/>
        </w:rPr>
        <w:t>QUINTA.-</w:t>
      </w:r>
      <w:r w:rsidRPr="00FF4A31">
        <w:rPr>
          <w:rFonts w:ascii="Montserrat" w:hAnsi="Montserrat" w:cs="Arial"/>
          <w:b/>
          <w:sz w:val="20"/>
          <w:szCs w:val="20"/>
        </w:rPr>
        <w:tab/>
        <w:t>OBLIGACIONES.</w:t>
      </w:r>
    </w:p>
    <w:p w:rsidR="00E1459C" w:rsidRPr="00A55729" w:rsidRDefault="00E1459C" w:rsidP="00E1459C">
      <w:pPr>
        <w:pStyle w:val="Textoindependiente210"/>
        <w:spacing w:after="0" w:line="240" w:lineRule="auto"/>
        <w:ind w:left="1800" w:hanging="1260"/>
        <w:jc w:val="both"/>
        <w:rPr>
          <w:rFonts w:ascii="Montserrat" w:hAnsi="Montserrat" w:cs="Arial"/>
          <w:sz w:val="8"/>
          <w:szCs w:val="20"/>
        </w:rPr>
      </w:pPr>
    </w:p>
    <w:p w:rsidR="00E1459C" w:rsidRPr="00FF4A31" w:rsidRDefault="00E1459C" w:rsidP="00E1459C">
      <w:pPr>
        <w:pStyle w:val="Textoindependiente210"/>
        <w:spacing w:line="240" w:lineRule="auto"/>
        <w:ind w:left="1999" w:firstLine="14"/>
        <w:jc w:val="both"/>
        <w:rPr>
          <w:rFonts w:ascii="Montserrat" w:hAnsi="Montserrat" w:cs="Arial"/>
          <w:sz w:val="20"/>
          <w:szCs w:val="20"/>
        </w:rPr>
      </w:pPr>
      <w:r w:rsidRPr="00FF4A31">
        <w:rPr>
          <w:rFonts w:ascii="Montserrat" w:hAnsi="Montserrat" w:cs="Arial"/>
          <w:b/>
          <w:sz w:val="20"/>
          <w:szCs w:val="20"/>
        </w:rPr>
        <w:t>“LAS PARTES”</w:t>
      </w:r>
      <w:r w:rsidRPr="00FF4A31">
        <w:rPr>
          <w:rFonts w:ascii="Montserrat" w:hAnsi="Montserrat" w:cs="Arial"/>
          <w:sz w:val="20"/>
          <w:szCs w:val="20"/>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E1459C" w:rsidRPr="00FF4A31" w:rsidRDefault="00E1459C" w:rsidP="00E1459C">
      <w:pPr>
        <w:pStyle w:val="Textoindependiente210"/>
        <w:spacing w:after="0" w:line="240" w:lineRule="auto"/>
        <w:ind w:left="1999" w:firstLine="14"/>
        <w:jc w:val="both"/>
        <w:rPr>
          <w:rFonts w:ascii="Montserrat" w:hAnsi="Montserrat" w:cs="Arial"/>
          <w:sz w:val="20"/>
          <w:szCs w:val="20"/>
        </w:rPr>
      </w:pPr>
    </w:p>
    <w:p w:rsidR="00E1459C" w:rsidRPr="00FF4A31" w:rsidRDefault="00E1459C" w:rsidP="00E1459C">
      <w:pPr>
        <w:pStyle w:val="Textoindependiente210"/>
        <w:spacing w:line="240" w:lineRule="auto"/>
        <w:ind w:left="1999" w:firstLine="14"/>
        <w:jc w:val="both"/>
        <w:rPr>
          <w:rFonts w:ascii="Montserrat" w:hAnsi="Montserrat" w:cs="Arial"/>
          <w:sz w:val="20"/>
          <w:szCs w:val="20"/>
        </w:rPr>
      </w:pPr>
      <w:r w:rsidRPr="00FF4A31">
        <w:rPr>
          <w:rFonts w:ascii="Montserrat" w:hAnsi="Montserrat" w:cs="Arial"/>
          <w:b/>
          <w:sz w:val="20"/>
          <w:szCs w:val="20"/>
        </w:rPr>
        <w:t>“LAS PARTES”</w:t>
      </w:r>
      <w:r w:rsidRPr="00FF4A31">
        <w:rPr>
          <w:rFonts w:ascii="Montserrat" w:hAnsi="Montserrat" w:cs="Arial"/>
          <w:sz w:val="20"/>
          <w:szCs w:val="20"/>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E1459C" w:rsidRPr="00A55729" w:rsidRDefault="00E1459C" w:rsidP="00E1459C">
      <w:pPr>
        <w:pStyle w:val="Textoindependiente210"/>
        <w:spacing w:after="0" w:line="240" w:lineRule="auto"/>
        <w:ind w:left="1957" w:firstLine="14"/>
        <w:jc w:val="both"/>
        <w:rPr>
          <w:rFonts w:ascii="Montserrat" w:hAnsi="Montserrat" w:cs="Arial"/>
          <w:sz w:val="10"/>
          <w:szCs w:val="20"/>
        </w:rPr>
      </w:pPr>
    </w:p>
    <w:p w:rsidR="00E1459C" w:rsidRDefault="00E1459C" w:rsidP="00E1459C">
      <w:pPr>
        <w:pStyle w:val="Textoindependiente210"/>
        <w:spacing w:line="240" w:lineRule="auto"/>
        <w:ind w:left="142" w:firstLine="14"/>
        <w:jc w:val="both"/>
        <w:rPr>
          <w:rFonts w:ascii="Montserrat" w:hAnsi="Montserrat" w:cs="Arial"/>
          <w:sz w:val="20"/>
          <w:szCs w:val="20"/>
        </w:rPr>
      </w:pPr>
      <w:r w:rsidRPr="00FF4A31">
        <w:rPr>
          <w:rFonts w:ascii="Montserrat" w:hAnsi="Montserrat" w:cs="Arial"/>
          <w:sz w:val="20"/>
          <w:szCs w:val="20"/>
        </w:rPr>
        <w:t xml:space="preserve">LEÍDO QUE FUE EL PRESENTE CONVENIO POR </w:t>
      </w:r>
      <w:r w:rsidRPr="00FF4A31">
        <w:rPr>
          <w:rFonts w:ascii="Montserrat" w:hAnsi="Montserrat" w:cs="Arial"/>
          <w:b/>
          <w:sz w:val="20"/>
          <w:szCs w:val="20"/>
        </w:rPr>
        <w:t>“LAS PARTES”</w:t>
      </w:r>
      <w:r w:rsidRPr="00FF4A31">
        <w:rPr>
          <w:rFonts w:ascii="Montserrat" w:hAnsi="Montserrat" w:cs="Arial"/>
          <w:sz w:val="20"/>
          <w:szCs w:val="20"/>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FF4A31">
        <w:rPr>
          <w:rFonts w:ascii="Montserrat" w:hAnsi="Montserrat" w:cs="Arial"/>
          <w:sz w:val="20"/>
          <w:szCs w:val="20"/>
        </w:rPr>
        <w:t>DE</w:t>
      </w:r>
      <w:proofErr w:type="spellEnd"/>
      <w:r w:rsidRPr="00FF4A31">
        <w:rPr>
          <w:rFonts w:ascii="Montserrat" w:hAnsi="Montserrat" w:cs="Arial"/>
          <w:sz w:val="20"/>
          <w:szCs w:val="20"/>
        </w:rPr>
        <w:t xml:space="preserve"> 20___.</w:t>
      </w:r>
    </w:p>
    <w:p w:rsidR="00E1459C" w:rsidRPr="00A55729" w:rsidRDefault="00E1459C" w:rsidP="00E1459C">
      <w:pPr>
        <w:pStyle w:val="Textoindependiente210"/>
        <w:spacing w:line="240" w:lineRule="auto"/>
        <w:ind w:left="142" w:firstLine="14"/>
        <w:jc w:val="both"/>
        <w:rPr>
          <w:rFonts w:ascii="Montserrat" w:hAnsi="Montserrat" w:cs="Arial"/>
          <w:sz w:val="18"/>
          <w:szCs w:val="20"/>
        </w:rPr>
      </w:pPr>
    </w:p>
    <w:tbl>
      <w:tblPr>
        <w:tblW w:w="0" w:type="auto"/>
        <w:tblInd w:w="20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3600"/>
        <w:gridCol w:w="720"/>
        <w:gridCol w:w="3240"/>
      </w:tblGrid>
      <w:tr w:rsidR="00E1459C" w:rsidRPr="00FF4A31" w:rsidTr="00836219">
        <w:trPr>
          <w:trHeight w:val="709"/>
        </w:trPr>
        <w:tc>
          <w:tcPr>
            <w:tcW w:w="3600" w:type="dxa"/>
          </w:tcPr>
          <w:p w:rsidR="00E1459C" w:rsidRPr="00FF4A31" w:rsidRDefault="00E1459C" w:rsidP="00836219">
            <w:pPr>
              <w:pStyle w:val="Textoindependiente210"/>
              <w:snapToGrid w:val="0"/>
              <w:spacing w:line="240" w:lineRule="auto"/>
              <w:ind w:left="540" w:hanging="540"/>
              <w:jc w:val="center"/>
              <w:rPr>
                <w:rFonts w:ascii="Montserrat" w:hAnsi="Montserrat" w:cs="Arial"/>
                <w:b/>
                <w:sz w:val="20"/>
                <w:szCs w:val="20"/>
              </w:rPr>
            </w:pPr>
            <w:r w:rsidRPr="00FF4A31">
              <w:rPr>
                <w:rFonts w:ascii="Montserrat" w:hAnsi="Montserrat" w:cs="Arial"/>
                <w:sz w:val="20"/>
                <w:szCs w:val="20"/>
              </w:rPr>
              <w:t>“</w:t>
            </w:r>
            <w:r w:rsidRPr="00FF4A31">
              <w:rPr>
                <w:rFonts w:ascii="Montserrat" w:hAnsi="Montserrat" w:cs="Arial"/>
                <w:b/>
                <w:sz w:val="20"/>
                <w:szCs w:val="20"/>
              </w:rPr>
              <w:t>EL PARTICIPANTE A”</w:t>
            </w:r>
          </w:p>
        </w:tc>
        <w:tc>
          <w:tcPr>
            <w:tcW w:w="720" w:type="dxa"/>
            <w:tcBorders>
              <w:top w:val="nil"/>
              <w:bottom w:val="nil"/>
            </w:tcBorders>
          </w:tcPr>
          <w:p w:rsidR="00E1459C" w:rsidRPr="00FF4A31" w:rsidRDefault="00E1459C" w:rsidP="00836219">
            <w:pPr>
              <w:pStyle w:val="Textoindependiente210"/>
              <w:snapToGrid w:val="0"/>
              <w:spacing w:line="240" w:lineRule="auto"/>
              <w:ind w:hanging="540"/>
              <w:jc w:val="center"/>
              <w:rPr>
                <w:rFonts w:ascii="Montserrat" w:hAnsi="Montserrat" w:cs="Arial"/>
                <w:sz w:val="20"/>
                <w:szCs w:val="20"/>
              </w:rPr>
            </w:pPr>
          </w:p>
          <w:p w:rsidR="00E1459C" w:rsidRPr="00FF4A31" w:rsidRDefault="00E1459C" w:rsidP="00836219">
            <w:pPr>
              <w:pStyle w:val="Textoindependiente210"/>
              <w:spacing w:line="240" w:lineRule="auto"/>
              <w:rPr>
                <w:rFonts w:ascii="Montserrat" w:hAnsi="Montserrat" w:cs="Arial"/>
                <w:sz w:val="20"/>
                <w:szCs w:val="20"/>
              </w:rPr>
            </w:pPr>
          </w:p>
        </w:tc>
        <w:tc>
          <w:tcPr>
            <w:tcW w:w="3240" w:type="dxa"/>
          </w:tcPr>
          <w:p w:rsidR="00E1459C" w:rsidRPr="00FF4A31" w:rsidRDefault="00E1459C" w:rsidP="00836219">
            <w:pPr>
              <w:pStyle w:val="Textoindependiente210"/>
              <w:snapToGrid w:val="0"/>
              <w:spacing w:line="240" w:lineRule="auto"/>
              <w:ind w:hanging="540"/>
              <w:jc w:val="center"/>
              <w:rPr>
                <w:rFonts w:ascii="Montserrat" w:hAnsi="Montserrat" w:cs="Arial"/>
                <w:b/>
                <w:sz w:val="20"/>
                <w:szCs w:val="20"/>
              </w:rPr>
            </w:pPr>
            <w:r w:rsidRPr="00FF4A31">
              <w:rPr>
                <w:rFonts w:ascii="Montserrat" w:hAnsi="Montserrat" w:cs="Arial"/>
                <w:b/>
                <w:sz w:val="20"/>
                <w:szCs w:val="20"/>
              </w:rPr>
              <w:t xml:space="preserve">     “EL PARTICIPANTE B”</w:t>
            </w:r>
          </w:p>
          <w:p w:rsidR="00E1459C" w:rsidRPr="00FF4A31" w:rsidRDefault="00E1459C" w:rsidP="00836219">
            <w:pPr>
              <w:pStyle w:val="Textoindependiente210"/>
              <w:spacing w:line="240" w:lineRule="auto"/>
              <w:ind w:hanging="540"/>
              <w:jc w:val="center"/>
              <w:rPr>
                <w:rFonts w:ascii="Montserrat" w:hAnsi="Montserrat" w:cs="Arial"/>
                <w:b/>
                <w:sz w:val="20"/>
                <w:szCs w:val="20"/>
              </w:rPr>
            </w:pPr>
          </w:p>
        </w:tc>
      </w:tr>
      <w:tr w:rsidR="00E1459C" w:rsidRPr="00FF4A31" w:rsidTr="00836219">
        <w:tc>
          <w:tcPr>
            <w:tcW w:w="3600" w:type="dxa"/>
          </w:tcPr>
          <w:p w:rsidR="00E1459C" w:rsidRPr="00FF4A31" w:rsidRDefault="00E1459C" w:rsidP="00836219">
            <w:pPr>
              <w:pStyle w:val="Ttulo3"/>
              <w:snapToGrid w:val="0"/>
              <w:spacing w:before="0" w:line="240" w:lineRule="auto"/>
              <w:jc w:val="center"/>
              <w:rPr>
                <w:rFonts w:ascii="Montserrat" w:hAnsi="Montserrat"/>
                <w:sz w:val="20"/>
                <w:szCs w:val="20"/>
              </w:rPr>
            </w:pPr>
            <w:r w:rsidRPr="00FF4A31">
              <w:rPr>
                <w:rFonts w:ascii="Montserrat" w:hAnsi="Montserrat"/>
                <w:sz w:val="20"/>
                <w:szCs w:val="20"/>
              </w:rPr>
              <w:lastRenderedPageBreak/>
              <w:t>NOMBRE Y CARGO</w:t>
            </w:r>
          </w:p>
          <w:p w:rsidR="00E1459C" w:rsidRPr="00FF4A31" w:rsidRDefault="00E1459C" w:rsidP="00836219">
            <w:pPr>
              <w:spacing w:line="240" w:lineRule="auto"/>
              <w:jc w:val="center"/>
              <w:rPr>
                <w:rFonts w:ascii="Montserrat" w:hAnsi="Montserrat" w:cs="Arial"/>
                <w:b/>
                <w:sz w:val="20"/>
                <w:szCs w:val="20"/>
              </w:rPr>
            </w:pPr>
            <w:r w:rsidRPr="00FF4A31">
              <w:rPr>
                <w:rFonts w:ascii="Montserrat" w:hAnsi="Montserrat" w:cs="Arial"/>
                <w:b/>
                <w:sz w:val="20"/>
                <w:szCs w:val="20"/>
              </w:rPr>
              <w:t>DEL APODERADO LEGAL</w:t>
            </w:r>
          </w:p>
        </w:tc>
        <w:tc>
          <w:tcPr>
            <w:tcW w:w="720" w:type="dxa"/>
            <w:tcBorders>
              <w:top w:val="nil"/>
              <w:bottom w:val="nil"/>
            </w:tcBorders>
          </w:tcPr>
          <w:p w:rsidR="00E1459C" w:rsidRPr="00FF4A31" w:rsidRDefault="00E1459C" w:rsidP="00836219">
            <w:pPr>
              <w:pStyle w:val="Textoindependiente210"/>
              <w:snapToGrid w:val="0"/>
              <w:spacing w:line="240" w:lineRule="auto"/>
              <w:ind w:hanging="540"/>
              <w:jc w:val="center"/>
              <w:rPr>
                <w:rFonts w:ascii="Montserrat" w:hAnsi="Montserrat" w:cs="Arial"/>
                <w:sz w:val="20"/>
                <w:szCs w:val="20"/>
              </w:rPr>
            </w:pPr>
          </w:p>
        </w:tc>
        <w:tc>
          <w:tcPr>
            <w:tcW w:w="3240" w:type="dxa"/>
          </w:tcPr>
          <w:p w:rsidR="00E1459C" w:rsidRPr="00FF4A31" w:rsidRDefault="00E1459C" w:rsidP="00836219">
            <w:pPr>
              <w:snapToGrid w:val="0"/>
              <w:spacing w:after="0" w:line="240" w:lineRule="auto"/>
              <w:jc w:val="center"/>
              <w:rPr>
                <w:rFonts w:ascii="Montserrat" w:hAnsi="Montserrat" w:cs="Arial"/>
                <w:b/>
                <w:sz w:val="20"/>
                <w:szCs w:val="20"/>
              </w:rPr>
            </w:pPr>
            <w:r w:rsidRPr="00FF4A31">
              <w:rPr>
                <w:rFonts w:ascii="Montserrat" w:hAnsi="Montserrat" w:cs="Arial"/>
                <w:b/>
                <w:sz w:val="20"/>
                <w:szCs w:val="20"/>
              </w:rPr>
              <w:t xml:space="preserve">NOMBRE Y CARGO </w:t>
            </w:r>
          </w:p>
          <w:p w:rsidR="00E1459C" w:rsidRPr="00FF4A31" w:rsidRDefault="00E1459C" w:rsidP="00836219">
            <w:pPr>
              <w:spacing w:after="0" w:line="240" w:lineRule="auto"/>
              <w:jc w:val="center"/>
              <w:rPr>
                <w:rFonts w:ascii="Montserrat" w:hAnsi="Montserrat" w:cs="Arial"/>
                <w:b/>
                <w:sz w:val="20"/>
                <w:szCs w:val="20"/>
              </w:rPr>
            </w:pPr>
            <w:r w:rsidRPr="00FF4A31">
              <w:rPr>
                <w:rFonts w:ascii="Montserrat" w:hAnsi="Montserrat" w:cs="Arial"/>
                <w:b/>
                <w:sz w:val="20"/>
                <w:szCs w:val="20"/>
              </w:rPr>
              <w:t>DEL APODERADO LEGAL</w:t>
            </w:r>
          </w:p>
        </w:tc>
      </w:tr>
    </w:tbl>
    <w:p w:rsidR="00B54EB8" w:rsidRDefault="00B54EB8" w:rsidP="00E1459C">
      <w:pPr>
        <w:jc w:val="center"/>
        <w:rPr>
          <w:rFonts w:ascii="Montserrat" w:hAnsi="Montserrat" w:cs="Arial"/>
          <w:b/>
          <w:sz w:val="24"/>
          <w:szCs w:val="18"/>
        </w:rPr>
      </w:pPr>
    </w:p>
    <w:p w:rsidR="001D18F3" w:rsidRDefault="001D18F3">
      <w:pPr>
        <w:rPr>
          <w:rFonts w:ascii="Montserrat" w:eastAsia="Times New Roman" w:hAnsi="Montserrat" w:cs="Arial"/>
          <w:b/>
          <w:szCs w:val="24"/>
          <w:lang w:eastAsia="ar-SA"/>
        </w:rPr>
      </w:pPr>
      <w:r>
        <w:rPr>
          <w:rFonts w:ascii="Montserrat" w:hAnsi="Montserrat"/>
          <w:b/>
        </w:rPr>
        <w:br w:type="page"/>
      </w:r>
    </w:p>
    <w:p w:rsidR="00836219" w:rsidRPr="00836219" w:rsidRDefault="00836219" w:rsidP="00836219">
      <w:pPr>
        <w:pStyle w:val="Textoindependiente"/>
        <w:jc w:val="center"/>
        <w:rPr>
          <w:rFonts w:ascii="Montserrat" w:hAnsi="Montserrat"/>
          <w:b/>
          <w:sz w:val="22"/>
        </w:rPr>
      </w:pPr>
      <w:r w:rsidRPr="00836219">
        <w:rPr>
          <w:rFonts w:ascii="Montserrat" w:hAnsi="Montserrat"/>
          <w:b/>
          <w:sz w:val="22"/>
        </w:rPr>
        <w:lastRenderedPageBreak/>
        <w:t>ANEXO G</w:t>
      </w:r>
    </w:p>
    <w:p w:rsidR="00836219" w:rsidRPr="00D7433B" w:rsidRDefault="00836219" w:rsidP="00836219">
      <w:pPr>
        <w:jc w:val="center"/>
        <w:rPr>
          <w:rFonts w:ascii="Montserrat" w:hAnsi="Montserrat" w:cs="Arial"/>
          <w:b/>
          <w:sz w:val="18"/>
          <w:szCs w:val="18"/>
        </w:rPr>
      </w:pPr>
      <w:r w:rsidRPr="00D7433B">
        <w:rPr>
          <w:rFonts w:ascii="Montserrat" w:hAnsi="Montserrat" w:cs="Arial"/>
          <w:b/>
          <w:sz w:val="18"/>
          <w:szCs w:val="18"/>
        </w:rPr>
        <w:t>Formato. Información Reservada y Confidencial.</w:t>
      </w:r>
    </w:p>
    <w:p w:rsidR="00836219" w:rsidRPr="00D7433B" w:rsidRDefault="00836219" w:rsidP="00836219">
      <w:pPr>
        <w:rPr>
          <w:rFonts w:ascii="Montserrat" w:hAnsi="Montserrat" w:cs="Arial"/>
          <w:b/>
          <w:sz w:val="18"/>
          <w:szCs w:val="18"/>
        </w:rPr>
      </w:pPr>
    </w:p>
    <w:p w:rsidR="00836219" w:rsidRPr="00D7433B" w:rsidRDefault="00836219" w:rsidP="00836219">
      <w:pPr>
        <w:jc w:val="right"/>
        <w:rPr>
          <w:rFonts w:ascii="Montserrat" w:hAnsi="Montserrat" w:cs="Arial"/>
          <w:b/>
          <w:sz w:val="18"/>
          <w:szCs w:val="18"/>
        </w:rPr>
      </w:pPr>
      <w:r w:rsidRPr="00D7433B">
        <w:rPr>
          <w:rFonts w:ascii="Montserrat" w:hAnsi="Montserrat" w:cs="Arial"/>
          <w:sz w:val="18"/>
          <w:szCs w:val="18"/>
        </w:rPr>
        <w:t>XXXXX</w:t>
      </w:r>
      <w:r>
        <w:rPr>
          <w:rFonts w:ascii="Montserrat" w:hAnsi="Montserrat" w:cs="Arial"/>
          <w:sz w:val="18"/>
          <w:szCs w:val="18"/>
        </w:rPr>
        <w:t xml:space="preserve">XXX., a __ de ___________ </w:t>
      </w:r>
      <w:proofErr w:type="spellStart"/>
      <w:r>
        <w:rPr>
          <w:rFonts w:ascii="Montserrat" w:hAnsi="Montserrat" w:cs="Arial"/>
          <w:sz w:val="18"/>
          <w:szCs w:val="18"/>
        </w:rPr>
        <w:t>de</w:t>
      </w:r>
      <w:proofErr w:type="spellEnd"/>
      <w:r>
        <w:rPr>
          <w:rFonts w:ascii="Montserrat" w:hAnsi="Montserrat" w:cs="Arial"/>
          <w:sz w:val="18"/>
          <w:szCs w:val="18"/>
        </w:rPr>
        <w:t xml:space="preserve"> 202</w:t>
      </w:r>
      <w:r w:rsidR="00965999">
        <w:rPr>
          <w:rFonts w:ascii="Montserrat" w:hAnsi="Montserrat" w:cs="Arial"/>
          <w:sz w:val="18"/>
          <w:szCs w:val="18"/>
        </w:rPr>
        <w:t>4</w:t>
      </w:r>
    </w:p>
    <w:p w:rsidR="00836219" w:rsidRPr="00D7433B" w:rsidRDefault="00836219" w:rsidP="00836219">
      <w:pPr>
        <w:pStyle w:val="Textonotapie"/>
        <w:spacing w:after="0"/>
        <w:ind w:right="193"/>
        <w:rPr>
          <w:rFonts w:ascii="Montserrat" w:hAnsi="Montserrat" w:cs="Arial"/>
          <w:b/>
          <w:szCs w:val="18"/>
        </w:rPr>
      </w:pPr>
      <w:r w:rsidRPr="00D7433B">
        <w:rPr>
          <w:rFonts w:ascii="Montserrat" w:hAnsi="Montserrat" w:cs="Arial"/>
          <w:b/>
          <w:szCs w:val="18"/>
        </w:rPr>
        <w:t>INSTITUTO MEXICANO DEL SEGURO SOCIAL</w:t>
      </w:r>
    </w:p>
    <w:p w:rsidR="00836219" w:rsidRPr="00D7433B" w:rsidRDefault="00836219" w:rsidP="00836219">
      <w:pPr>
        <w:rPr>
          <w:rFonts w:ascii="Montserrat" w:hAnsi="Montserrat" w:cs="Arial"/>
          <w:b/>
          <w:sz w:val="18"/>
          <w:szCs w:val="18"/>
        </w:rPr>
      </w:pPr>
      <w:r w:rsidRPr="00D7433B">
        <w:rPr>
          <w:rFonts w:ascii="Montserrat" w:hAnsi="Montserrat" w:cs="Arial"/>
          <w:b/>
          <w:spacing w:val="100"/>
          <w:sz w:val="18"/>
          <w:szCs w:val="18"/>
        </w:rPr>
        <w:t>Presente</w:t>
      </w:r>
    </w:p>
    <w:p w:rsidR="00836219" w:rsidRPr="00D7433B" w:rsidRDefault="00836219" w:rsidP="00836219">
      <w:pPr>
        <w:pStyle w:val="BalloonText1"/>
        <w:rPr>
          <w:rFonts w:ascii="Montserrat" w:hAnsi="Montserrat" w:cs="Arial"/>
          <w:sz w:val="18"/>
          <w:szCs w:val="18"/>
        </w:rPr>
      </w:pPr>
    </w:p>
    <w:p w:rsidR="00836219" w:rsidRPr="00D7433B" w:rsidRDefault="00836219" w:rsidP="00836219">
      <w:pPr>
        <w:pStyle w:val="BalloonText1"/>
        <w:rPr>
          <w:rFonts w:ascii="Montserrat" w:hAnsi="Montserrat" w:cs="Arial"/>
          <w:sz w:val="18"/>
          <w:szCs w:val="18"/>
        </w:rPr>
      </w:pPr>
    </w:p>
    <w:p w:rsidR="00836219" w:rsidRPr="00D7433B" w:rsidRDefault="00836219" w:rsidP="00836219">
      <w:pPr>
        <w:ind w:right="150"/>
        <w:jc w:val="both"/>
        <w:rPr>
          <w:rFonts w:ascii="Montserrat" w:hAnsi="Montserrat" w:cs="Arial"/>
          <w:sz w:val="18"/>
          <w:szCs w:val="18"/>
        </w:rPr>
      </w:pPr>
      <w:r>
        <w:rPr>
          <w:rFonts w:ascii="Montserrat" w:hAnsi="Montserrat" w:cs="Arial"/>
          <w:sz w:val="18"/>
          <w:szCs w:val="18"/>
          <w:u w:val="single"/>
        </w:rPr>
        <w:t xml:space="preserve">         </w:t>
      </w:r>
      <w:r w:rsidRPr="00D7433B">
        <w:rPr>
          <w:rFonts w:ascii="Montserrat" w:hAnsi="Montserrat" w:cs="Arial"/>
          <w:sz w:val="18"/>
          <w:szCs w:val="18"/>
          <w:u w:val="single"/>
        </w:rPr>
        <w:t xml:space="preserve">(Nombre)  </w:t>
      </w:r>
      <w:r w:rsidRPr="00D7433B">
        <w:rPr>
          <w:rFonts w:ascii="Montserrat" w:hAnsi="Montserrat" w:cs="Arial"/>
          <w:sz w:val="18"/>
          <w:szCs w:val="18"/>
        </w:rPr>
        <w:t>, en mi carácter de _________________________, de la ___</w:t>
      </w:r>
      <w:r w:rsidRPr="00D7433B">
        <w:rPr>
          <w:rFonts w:ascii="Montserrat" w:hAnsi="Montserrat" w:cs="Arial"/>
          <w:sz w:val="18"/>
          <w:szCs w:val="18"/>
          <w:u w:val="single"/>
        </w:rPr>
        <w:t>(Persona Física o Moral)</w:t>
      </w:r>
      <w:r>
        <w:rPr>
          <w:rFonts w:ascii="Montserrat" w:hAnsi="Montserrat" w:cs="Arial"/>
          <w:sz w:val="18"/>
          <w:szCs w:val="18"/>
          <w:u w:val="single"/>
        </w:rPr>
        <w:t xml:space="preserve">      </w:t>
      </w:r>
      <w:r w:rsidRPr="00D7433B">
        <w:rPr>
          <w:rFonts w:ascii="Montserrat" w:hAnsi="Montserrat" w:cs="Arial"/>
          <w:sz w:val="18"/>
          <w:szCs w:val="18"/>
          <w:u w:val="single"/>
        </w:rPr>
        <w:t>,</w:t>
      </w:r>
      <w:r w:rsidRPr="00D7433B">
        <w:rPr>
          <w:rFonts w:ascii="Montserrat" w:hAnsi="Montserrat" w:cs="Arial"/>
          <w:sz w:val="18"/>
          <w:szCs w:val="18"/>
        </w:rPr>
        <w:t xml:space="preserve"> manifiesto por medio de la presente que los documentos contenidos en mi propuesta y remitida a la convocante para </w:t>
      </w:r>
      <w:r w:rsidR="00965999">
        <w:rPr>
          <w:rFonts w:ascii="Montserrat" w:hAnsi="Montserrat" w:cs="Arial"/>
          <w:b/>
          <w:sz w:val="18"/>
          <w:szCs w:val="18"/>
        </w:rPr>
        <w:t>_____________________________________</w:t>
      </w:r>
      <w:r w:rsidRPr="00F86E80">
        <w:rPr>
          <w:rFonts w:ascii="Montserrat" w:hAnsi="Montserrat" w:cs="Arial"/>
          <w:b/>
          <w:sz w:val="18"/>
          <w:szCs w:val="18"/>
        </w:rPr>
        <w:t>,</w:t>
      </w:r>
      <w:r w:rsidRPr="00D7433B">
        <w:rPr>
          <w:rFonts w:ascii="Montserrat" w:hAnsi="Montserrat" w:cs="Arial"/>
          <w:sz w:val="18"/>
          <w:szCs w:val="18"/>
        </w:rPr>
        <w:t xml:space="preserve">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836219" w:rsidRPr="00D7433B" w:rsidRDefault="00836219" w:rsidP="00836219">
      <w:pPr>
        <w:ind w:right="150"/>
        <w:rPr>
          <w:rFonts w:ascii="Montserrat" w:hAnsi="Montserrat" w:cs="Arial"/>
          <w:sz w:val="18"/>
          <w:szCs w:val="18"/>
        </w:rPr>
      </w:pPr>
    </w:p>
    <w:p w:rsidR="00836219" w:rsidRPr="00D7433B" w:rsidRDefault="00836219" w:rsidP="00836219">
      <w:pPr>
        <w:ind w:right="150"/>
        <w:rPr>
          <w:rFonts w:ascii="Montserrat" w:hAnsi="Montserrat" w:cs="Arial"/>
          <w:sz w:val="18"/>
          <w:szCs w:val="18"/>
        </w:rPr>
      </w:pPr>
      <w:r w:rsidRPr="00D7433B">
        <w:rPr>
          <w:rFonts w:ascii="Montserrat" w:hAnsi="Montserrat" w:cs="Arial"/>
          <w:sz w:val="18"/>
          <w:szCs w:val="18"/>
        </w:rPr>
        <w:t>Relación de documentos:</w:t>
      </w:r>
    </w:p>
    <w:p w:rsidR="00836219" w:rsidRPr="00D7433B" w:rsidRDefault="00836219" w:rsidP="00836219">
      <w:pPr>
        <w:ind w:right="150"/>
        <w:rPr>
          <w:rFonts w:ascii="Montserrat" w:hAnsi="Montserrat" w:cs="Arial"/>
          <w:sz w:val="18"/>
          <w:szCs w:val="18"/>
        </w:rPr>
      </w:pPr>
    </w:p>
    <w:p w:rsidR="00836219" w:rsidRPr="00D7433B" w:rsidRDefault="00836219" w:rsidP="00836219">
      <w:pPr>
        <w:ind w:right="150"/>
        <w:rPr>
          <w:rFonts w:ascii="Montserrat" w:hAnsi="Montserrat" w:cs="Arial"/>
          <w:b/>
          <w:sz w:val="18"/>
          <w:szCs w:val="18"/>
        </w:rPr>
      </w:pPr>
      <w:r w:rsidRPr="00D7433B">
        <w:rPr>
          <w:rFonts w:ascii="Montserrat" w:hAnsi="Montserrat" w:cs="Arial"/>
          <w:b/>
          <w:sz w:val="18"/>
          <w:szCs w:val="18"/>
        </w:rPr>
        <w:t>Ejemplos:</w:t>
      </w:r>
    </w:p>
    <w:p w:rsidR="00836219" w:rsidRPr="00D7433B" w:rsidRDefault="00836219" w:rsidP="00836219">
      <w:pPr>
        <w:ind w:right="150"/>
        <w:rPr>
          <w:rFonts w:ascii="Montserrat" w:hAnsi="Montserrat" w:cs="Arial"/>
          <w:sz w:val="18"/>
          <w:szCs w:val="18"/>
        </w:rPr>
      </w:pPr>
    </w:p>
    <w:p w:rsidR="00836219" w:rsidRDefault="00836219" w:rsidP="00E015E2">
      <w:pPr>
        <w:numPr>
          <w:ilvl w:val="0"/>
          <w:numId w:val="20"/>
        </w:numPr>
        <w:tabs>
          <w:tab w:val="clear" w:pos="977"/>
        </w:tabs>
        <w:suppressAutoHyphens/>
        <w:spacing w:after="0" w:line="240" w:lineRule="auto"/>
        <w:ind w:left="426" w:right="150" w:hanging="426"/>
        <w:jc w:val="both"/>
        <w:rPr>
          <w:rFonts w:ascii="Montserrat" w:hAnsi="Montserrat" w:cs="Arial"/>
          <w:sz w:val="18"/>
          <w:szCs w:val="18"/>
        </w:rPr>
      </w:pPr>
      <w:proofErr w:type="spellStart"/>
      <w:r w:rsidRPr="00D7433B">
        <w:rPr>
          <w:rFonts w:ascii="Montserrat" w:hAnsi="Montserrat" w:cs="Arial"/>
          <w:sz w:val="18"/>
          <w:szCs w:val="18"/>
        </w:rPr>
        <w:t>Acreditamiento</w:t>
      </w:r>
      <w:proofErr w:type="spellEnd"/>
      <w:r w:rsidRPr="00D7433B">
        <w:rPr>
          <w:rFonts w:ascii="Montserrat" w:hAnsi="Montserrat" w:cs="Arial"/>
          <w:sz w:val="18"/>
          <w:szCs w:val="18"/>
        </w:rPr>
        <w:t>, respecto de la cual es confidencial la parte que señala la relación de accionistas de la Sociedad.</w:t>
      </w:r>
    </w:p>
    <w:p w:rsidR="00836219" w:rsidRPr="00751916" w:rsidRDefault="00836219" w:rsidP="00836219">
      <w:pPr>
        <w:suppressAutoHyphens/>
        <w:spacing w:after="0" w:line="240" w:lineRule="auto"/>
        <w:ind w:left="426" w:right="150"/>
        <w:jc w:val="both"/>
        <w:rPr>
          <w:rFonts w:ascii="Montserrat" w:hAnsi="Montserrat" w:cs="Arial"/>
          <w:sz w:val="18"/>
          <w:szCs w:val="18"/>
        </w:rPr>
      </w:pPr>
    </w:p>
    <w:p w:rsidR="00836219" w:rsidRPr="00D7433B" w:rsidRDefault="00836219" w:rsidP="00E015E2">
      <w:pPr>
        <w:numPr>
          <w:ilvl w:val="0"/>
          <w:numId w:val="20"/>
        </w:numPr>
        <w:tabs>
          <w:tab w:val="clear" w:pos="977"/>
          <w:tab w:val="num" w:pos="426"/>
        </w:tabs>
        <w:suppressAutoHyphens/>
        <w:spacing w:after="0" w:line="240" w:lineRule="auto"/>
        <w:ind w:left="0" w:right="150" w:firstLine="0"/>
        <w:rPr>
          <w:rFonts w:ascii="Montserrat" w:hAnsi="Montserrat" w:cs="Arial"/>
          <w:sz w:val="18"/>
          <w:szCs w:val="18"/>
        </w:rPr>
      </w:pPr>
      <w:r w:rsidRPr="00D7433B">
        <w:rPr>
          <w:rFonts w:ascii="Montserrat" w:hAnsi="Montserrat" w:cs="Arial"/>
          <w:sz w:val="18"/>
          <w:szCs w:val="18"/>
        </w:rPr>
        <w:t>Documentos expedidos por un tercero.</w:t>
      </w:r>
    </w:p>
    <w:p w:rsidR="00836219" w:rsidRPr="00D7433B" w:rsidRDefault="00836219" w:rsidP="00836219">
      <w:pPr>
        <w:ind w:right="150"/>
        <w:rPr>
          <w:rFonts w:ascii="Montserrat" w:hAnsi="Montserrat" w:cs="Arial"/>
          <w:sz w:val="18"/>
          <w:szCs w:val="18"/>
        </w:rPr>
      </w:pPr>
    </w:p>
    <w:p w:rsidR="00836219" w:rsidRPr="00D7433B" w:rsidRDefault="00836219" w:rsidP="00836219">
      <w:pPr>
        <w:pStyle w:val="Textoindependiente32"/>
        <w:jc w:val="center"/>
        <w:rPr>
          <w:rFonts w:ascii="Montserrat" w:hAnsi="Montserrat"/>
          <w:sz w:val="18"/>
          <w:szCs w:val="18"/>
        </w:rPr>
      </w:pPr>
    </w:p>
    <w:p w:rsidR="00836219" w:rsidRPr="00D7433B" w:rsidRDefault="00836219" w:rsidP="00836219">
      <w:pPr>
        <w:pStyle w:val="Textoindependiente32"/>
        <w:jc w:val="center"/>
        <w:rPr>
          <w:rFonts w:ascii="Montserrat" w:hAnsi="Montserrat"/>
          <w:sz w:val="18"/>
          <w:szCs w:val="18"/>
        </w:rPr>
      </w:pPr>
    </w:p>
    <w:p w:rsidR="00836219" w:rsidRPr="00D7433B" w:rsidRDefault="00836219" w:rsidP="00836219">
      <w:pPr>
        <w:pStyle w:val="Textoindependiente32"/>
        <w:jc w:val="center"/>
        <w:rPr>
          <w:rFonts w:ascii="Montserrat" w:hAnsi="Montserrat"/>
          <w:sz w:val="18"/>
          <w:szCs w:val="18"/>
        </w:rPr>
      </w:pPr>
    </w:p>
    <w:p w:rsidR="00836219" w:rsidRPr="00D7433B" w:rsidRDefault="00836219" w:rsidP="00836219">
      <w:pPr>
        <w:pStyle w:val="Textoindependiente32"/>
        <w:jc w:val="center"/>
        <w:rPr>
          <w:rFonts w:ascii="Montserrat" w:hAnsi="Montserrat"/>
          <w:sz w:val="18"/>
          <w:szCs w:val="18"/>
        </w:rPr>
      </w:pPr>
      <w:r w:rsidRPr="00D7433B">
        <w:rPr>
          <w:rFonts w:ascii="Montserrat" w:hAnsi="Montserrat"/>
          <w:sz w:val="18"/>
          <w:szCs w:val="18"/>
        </w:rPr>
        <w:t>A T E N T A M E N T E</w:t>
      </w:r>
    </w:p>
    <w:p w:rsidR="00836219" w:rsidRPr="00D7433B" w:rsidRDefault="00836219" w:rsidP="00836219">
      <w:pPr>
        <w:pStyle w:val="Textoindependiente210"/>
        <w:jc w:val="center"/>
        <w:rPr>
          <w:rFonts w:ascii="Montserrat" w:hAnsi="Montserrat" w:cs="Arial"/>
          <w:sz w:val="18"/>
          <w:szCs w:val="18"/>
        </w:rPr>
      </w:pPr>
      <w:r w:rsidRPr="00D7433B">
        <w:rPr>
          <w:rFonts w:ascii="Montserrat" w:hAnsi="Montserrat" w:cs="Arial"/>
          <w:sz w:val="18"/>
          <w:szCs w:val="18"/>
        </w:rPr>
        <w:t>_______________________________</w:t>
      </w:r>
    </w:p>
    <w:p w:rsidR="00836219" w:rsidRDefault="00836219" w:rsidP="00836219">
      <w:pPr>
        <w:ind w:right="-93"/>
        <w:jc w:val="center"/>
        <w:rPr>
          <w:rFonts w:ascii="Montserrat" w:hAnsi="Montserrat" w:cs="Arial"/>
          <w:sz w:val="18"/>
          <w:szCs w:val="18"/>
        </w:rPr>
      </w:pPr>
      <w:r w:rsidRPr="00D7433B">
        <w:rPr>
          <w:rFonts w:ascii="Montserrat" w:hAnsi="Montserrat" w:cs="Arial"/>
          <w:sz w:val="18"/>
          <w:szCs w:val="18"/>
        </w:rPr>
        <w:t>(Nombre, Firma y Cargo)</w:t>
      </w:r>
    </w:p>
    <w:p w:rsidR="00836219" w:rsidRDefault="00836219" w:rsidP="00836219">
      <w:pPr>
        <w:ind w:right="-93"/>
        <w:jc w:val="center"/>
        <w:rPr>
          <w:rFonts w:ascii="Montserrat" w:hAnsi="Montserrat" w:cs="Arial"/>
          <w:sz w:val="18"/>
          <w:szCs w:val="18"/>
        </w:rPr>
      </w:pPr>
    </w:p>
    <w:p w:rsidR="00836219" w:rsidRPr="00F32EF2" w:rsidRDefault="00836219" w:rsidP="00E1459C">
      <w:pPr>
        <w:jc w:val="center"/>
        <w:rPr>
          <w:rFonts w:ascii="Montserrat" w:hAnsi="Montserrat" w:cs="Arial"/>
          <w:b/>
          <w:sz w:val="24"/>
          <w:szCs w:val="18"/>
        </w:rPr>
      </w:pPr>
    </w:p>
    <w:sectPr w:rsidR="00836219" w:rsidRPr="00F32EF2" w:rsidSect="00C000D1">
      <w:headerReference w:type="default" r:id="rId22"/>
      <w:footerReference w:type="even" r:id="rId23"/>
      <w:footerReference w:type="default" r:id="rId24"/>
      <w:pgSz w:w="12240" w:h="15840"/>
      <w:pgMar w:top="1701" w:right="907" w:bottom="1559" w:left="907"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F46" w:rsidRDefault="00701F46" w:rsidP="00397996">
      <w:pPr>
        <w:spacing w:after="0" w:line="240" w:lineRule="auto"/>
      </w:pPr>
      <w:r>
        <w:separator/>
      </w:r>
    </w:p>
  </w:endnote>
  <w:endnote w:type="continuationSeparator" w:id="0">
    <w:p w:rsidR="00701F46" w:rsidRDefault="00701F46" w:rsidP="00397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CIDFont+F2">
    <w:panose1 w:val="00000000000000000000"/>
    <w:charset w:val="00"/>
    <w:family w:val="auto"/>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3A8" w:rsidRDefault="00A933A8" w:rsidP="005B226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A933A8" w:rsidRDefault="00A933A8">
    <w:pPr>
      <w:pStyle w:val="Piedepgina"/>
    </w:pPr>
  </w:p>
  <w:p w:rsidR="00A933A8" w:rsidRDefault="00A933A8"/>
  <w:p w:rsidR="00A933A8" w:rsidRDefault="00A933A8"/>
  <w:p w:rsidR="00A933A8" w:rsidRDefault="00A933A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3A8" w:rsidRPr="00DA468F" w:rsidRDefault="00A933A8" w:rsidP="00AE16D7">
    <w:pPr>
      <w:pStyle w:val="Piedepgina"/>
      <w:ind w:left="-851"/>
      <w:jc w:val="center"/>
      <w:rPr>
        <w:bCs/>
        <w:sz w:val="24"/>
        <w:szCs w:val="24"/>
      </w:rPr>
    </w:pPr>
    <w:r>
      <w:rPr>
        <w:noProof/>
        <w:lang w:eastAsia="es-MX"/>
      </w:rPr>
      <w:drawing>
        <wp:anchor distT="0" distB="0" distL="114300" distR="114300" simplePos="0" relativeHeight="251662335" behindDoc="0" locked="0" layoutInCell="1" allowOverlap="1" wp14:anchorId="20F1B606" wp14:editId="74BF831A">
          <wp:simplePos x="0" y="0"/>
          <wp:positionH relativeFrom="column">
            <wp:posOffset>145415</wp:posOffset>
          </wp:positionH>
          <wp:positionV relativeFrom="paragraph">
            <wp:posOffset>-560070</wp:posOffset>
          </wp:positionV>
          <wp:extent cx="6003925" cy="697865"/>
          <wp:effectExtent l="0" t="0" r="0" b="698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18991" t="47636" r="25025" b="36852"/>
                  <a:stretch/>
                </pic:blipFill>
                <pic:spPr bwMode="auto">
                  <a:xfrm>
                    <a:off x="0" y="0"/>
                    <a:ext cx="6003925" cy="697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33A8" w:rsidRPr="004F0644" w:rsidRDefault="00A933A8" w:rsidP="005B2267">
    <w:pPr>
      <w:pStyle w:val="Piedepgina"/>
      <w:tabs>
        <w:tab w:val="clear" w:pos="8838"/>
      </w:tabs>
      <w:ind w:left="426" w:right="1183"/>
      <w:jc w:val="center"/>
      <w:rPr>
        <w:rFonts w:ascii="Arial" w:eastAsia="MS Gothic"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F46" w:rsidRDefault="00701F46" w:rsidP="00397996">
      <w:pPr>
        <w:spacing w:after="0" w:line="240" w:lineRule="auto"/>
      </w:pPr>
      <w:r>
        <w:separator/>
      </w:r>
    </w:p>
  </w:footnote>
  <w:footnote w:type="continuationSeparator" w:id="0">
    <w:p w:rsidR="00701F46" w:rsidRDefault="00701F46" w:rsidP="003979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88" w:type="dxa"/>
      <w:tblLayout w:type="fixed"/>
      <w:tblLook w:val="04A0" w:firstRow="1" w:lastRow="0" w:firstColumn="1" w:lastColumn="0" w:noHBand="0" w:noVBand="1"/>
    </w:tblPr>
    <w:tblGrid>
      <w:gridCol w:w="5817"/>
      <w:gridCol w:w="4371"/>
    </w:tblGrid>
    <w:tr w:rsidR="00A933A8" w:rsidRPr="00BB5410" w:rsidTr="00C000D1">
      <w:trPr>
        <w:trHeight w:val="738"/>
      </w:trPr>
      <w:tc>
        <w:tcPr>
          <w:tcW w:w="5817" w:type="dxa"/>
        </w:tcPr>
        <w:p w:rsidR="00A933A8" w:rsidRPr="00BB5410" w:rsidRDefault="00A933A8" w:rsidP="00C000D1">
          <w:pPr>
            <w:spacing w:after="0" w:line="240" w:lineRule="auto"/>
            <w:ind w:left="-410"/>
            <w:jc w:val="center"/>
            <w:rPr>
              <w:rFonts w:ascii="Times New Roman" w:eastAsia="Times New Roman" w:hAnsi="Times New Roman" w:cs="Times New Roman"/>
              <w:sz w:val="4"/>
              <w:szCs w:val="4"/>
              <w:lang w:val="es-ES" w:eastAsia="es-ES"/>
            </w:rPr>
          </w:pPr>
        </w:p>
        <w:p w:rsidR="00A933A8" w:rsidRPr="00BB5410" w:rsidRDefault="00A933A8" w:rsidP="00C000D1">
          <w:pPr>
            <w:spacing w:after="0" w:line="240" w:lineRule="auto"/>
            <w:ind w:left="-410"/>
            <w:jc w:val="center"/>
            <w:rPr>
              <w:rFonts w:ascii="Times New Roman" w:eastAsia="Times New Roman" w:hAnsi="Times New Roman" w:cs="Times New Roman"/>
              <w:sz w:val="4"/>
              <w:szCs w:val="4"/>
              <w:lang w:val="es-ES" w:eastAsia="es-ES"/>
            </w:rPr>
          </w:pPr>
          <w:r w:rsidRPr="00BB5410">
            <w:rPr>
              <w:rFonts w:ascii="Times New Roman" w:eastAsia="Times New Roman" w:hAnsi="Times New Roman" w:cs="Times New Roman"/>
              <w:noProof/>
              <w:sz w:val="24"/>
              <w:szCs w:val="24"/>
              <w:lang w:eastAsia="es-MX"/>
            </w:rPr>
            <w:drawing>
              <wp:anchor distT="0" distB="0" distL="114300" distR="114300" simplePos="0" relativeHeight="251660287" behindDoc="0" locked="0" layoutInCell="1" allowOverlap="1" wp14:anchorId="07D7BA7E" wp14:editId="70EAC622">
                <wp:simplePos x="0" y="0"/>
                <wp:positionH relativeFrom="column">
                  <wp:posOffset>-67310</wp:posOffset>
                </wp:positionH>
                <wp:positionV relativeFrom="paragraph">
                  <wp:posOffset>22860</wp:posOffset>
                </wp:positionV>
                <wp:extent cx="2656840" cy="777240"/>
                <wp:effectExtent l="0" t="0" r="0" b="381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4521"/>
                        <a:stretch/>
                      </pic:blipFill>
                      <pic:spPr bwMode="auto">
                        <a:xfrm>
                          <a:off x="0" y="0"/>
                          <a:ext cx="2656840" cy="77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71" w:type="dxa"/>
          <w:vAlign w:val="center"/>
        </w:tcPr>
        <w:p w:rsidR="00A933A8" w:rsidRPr="00BB5410" w:rsidRDefault="00A933A8" w:rsidP="00C000D1">
          <w:pPr>
            <w:spacing w:after="0" w:line="240" w:lineRule="auto"/>
            <w:jc w:val="center"/>
            <w:rPr>
              <w:rFonts w:ascii="Montserrat Medium" w:eastAsia="Times New Roman" w:hAnsi="Montserrat Medium" w:cs="Times New Roman"/>
              <w:b/>
              <w:sz w:val="14"/>
              <w:szCs w:val="14"/>
              <w:lang w:val="es-ES" w:eastAsia="es-ES"/>
            </w:rPr>
          </w:pPr>
          <w:r w:rsidRPr="00BB5410">
            <w:rPr>
              <w:rFonts w:ascii="Montserrat Medium" w:eastAsia="Times New Roman" w:hAnsi="Montserrat Medium" w:cs="Times New Roman"/>
              <w:b/>
              <w:sz w:val="14"/>
              <w:szCs w:val="14"/>
              <w:lang w:val="es-ES" w:eastAsia="es-ES"/>
            </w:rPr>
            <w:t>ÓRGANO DE OPERACIÓN ADMINISTRATIVA DESCONCENTRADA OAXACA</w:t>
          </w:r>
        </w:p>
        <w:p w:rsidR="00A933A8" w:rsidRPr="00BB5410" w:rsidRDefault="00A933A8" w:rsidP="00C000D1">
          <w:pPr>
            <w:spacing w:after="0" w:line="240" w:lineRule="auto"/>
            <w:jc w:val="center"/>
            <w:rPr>
              <w:rFonts w:ascii="Montserrat Medium" w:eastAsia="Times New Roman" w:hAnsi="Montserrat Medium" w:cs="Times New Roman"/>
              <w:b/>
              <w:sz w:val="14"/>
              <w:szCs w:val="14"/>
              <w:lang w:val="es-ES" w:eastAsia="es-ES"/>
            </w:rPr>
          </w:pPr>
          <w:r w:rsidRPr="00BB5410">
            <w:rPr>
              <w:rFonts w:ascii="Montserrat Medium" w:eastAsia="Times New Roman" w:hAnsi="Montserrat Medium" w:cs="Times New Roman"/>
              <w:b/>
              <w:sz w:val="14"/>
              <w:szCs w:val="14"/>
              <w:lang w:val="es-ES" w:eastAsia="es-ES"/>
            </w:rPr>
            <w:t>JEFATURA DE SERVICIOS ADMINISTRATIVOS</w:t>
          </w:r>
        </w:p>
        <w:p w:rsidR="00A933A8" w:rsidRPr="00BB5410" w:rsidRDefault="00A933A8" w:rsidP="00C000D1">
          <w:pPr>
            <w:spacing w:after="0" w:line="240" w:lineRule="auto"/>
            <w:jc w:val="center"/>
            <w:rPr>
              <w:rFonts w:ascii="Montserrat Medium" w:eastAsia="Times New Roman" w:hAnsi="Montserrat Medium" w:cs="Times New Roman"/>
              <w:sz w:val="13"/>
              <w:szCs w:val="13"/>
              <w:lang w:val="es-ES" w:eastAsia="es-ES"/>
            </w:rPr>
          </w:pPr>
          <w:r w:rsidRPr="00BB5410">
            <w:rPr>
              <w:rFonts w:ascii="Montserrat Medium" w:eastAsia="Times New Roman" w:hAnsi="Montserrat Medium" w:cs="Times New Roman"/>
              <w:sz w:val="13"/>
              <w:szCs w:val="13"/>
              <w:lang w:val="es-ES" w:eastAsia="es-ES"/>
            </w:rPr>
            <w:t>Coordinación de Abastecimiento y Equipamiento</w:t>
          </w:r>
        </w:p>
        <w:p w:rsidR="00A933A8" w:rsidRPr="00BB5410" w:rsidRDefault="00A933A8" w:rsidP="00C000D1">
          <w:pPr>
            <w:spacing w:after="0" w:line="240" w:lineRule="auto"/>
            <w:jc w:val="center"/>
            <w:rPr>
              <w:rFonts w:ascii="Montserrat Medium" w:eastAsia="Times New Roman" w:hAnsi="Montserrat Medium" w:cs="Times New Roman"/>
              <w:sz w:val="13"/>
              <w:szCs w:val="13"/>
              <w:lang w:val="es-ES" w:eastAsia="es-ES"/>
            </w:rPr>
          </w:pPr>
          <w:r w:rsidRPr="00BB5410">
            <w:rPr>
              <w:rFonts w:ascii="Montserrat Medium" w:eastAsia="Times New Roman" w:hAnsi="Montserrat Medium" w:cs="Times New Roman"/>
              <w:sz w:val="13"/>
              <w:szCs w:val="13"/>
              <w:lang w:val="es-ES" w:eastAsia="es-ES"/>
            </w:rPr>
            <w:t>Departamento de Adquisición de Bienes y Contratación de Servicios</w:t>
          </w:r>
        </w:p>
        <w:p w:rsidR="00A933A8" w:rsidRPr="00BB5410" w:rsidRDefault="00A933A8" w:rsidP="00C000D1">
          <w:pPr>
            <w:spacing w:after="0" w:line="240" w:lineRule="auto"/>
            <w:jc w:val="center"/>
            <w:rPr>
              <w:rFonts w:ascii="Montserrat" w:eastAsia="Times New Roman" w:hAnsi="Montserrat" w:cs="Times New Roman"/>
              <w:sz w:val="12"/>
              <w:szCs w:val="12"/>
              <w:lang w:val="es-ES" w:eastAsia="es-ES"/>
            </w:rPr>
          </w:pPr>
          <w:r w:rsidRPr="00BB5410">
            <w:rPr>
              <w:rFonts w:ascii="Montserrat Medium" w:eastAsia="Times New Roman" w:hAnsi="Montserrat Medium" w:cs="Times New Roman"/>
              <w:sz w:val="13"/>
              <w:szCs w:val="13"/>
              <w:lang w:val="es-ES" w:eastAsia="es-ES"/>
            </w:rPr>
            <w:t>Oficina de Adquisición de Bienes y Contratación de Servicios</w:t>
          </w:r>
        </w:p>
        <w:p w:rsidR="00A933A8" w:rsidRPr="00BB5410" w:rsidRDefault="00A933A8" w:rsidP="00C000D1">
          <w:pPr>
            <w:spacing w:after="0" w:line="240" w:lineRule="auto"/>
            <w:jc w:val="center"/>
            <w:rPr>
              <w:rFonts w:ascii="Montserrat" w:eastAsia="Calibri" w:hAnsi="Montserrat" w:cs="Times New Roman"/>
              <w:b/>
              <w:sz w:val="14"/>
              <w:lang w:val="es-ES"/>
            </w:rPr>
          </w:pPr>
          <w:r w:rsidRPr="00BB5410">
            <w:rPr>
              <w:rFonts w:ascii="Montserrat" w:eastAsia="Calibri" w:hAnsi="Montserrat" w:cs="Times New Roman"/>
              <w:sz w:val="14"/>
              <w:lang w:val="es-ES"/>
            </w:rPr>
            <w:t>.</w:t>
          </w:r>
        </w:p>
      </w:tc>
    </w:tr>
  </w:tbl>
  <w:p w:rsidR="00A933A8" w:rsidRPr="00C000D1" w:rsidRDefault="00A933A8" w:rsidP="00C000D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8Num3"/>
    <w:lvl w:ilvl="0">
      <w:start w:val="1"/>
      <w:numFmt w:val="lowerLetter"/>
      <w:lvlText w:val="%1)"/>
      <w:lvlJc w:val="left"/>
      <w:pPr>
        <w:tabs>
          <w:tab w:val="num" w:pos="420"/>
        </w:tabs>
        <w:ind w:left="420" w:hanging="420"/>
      </w:pPr>
      <w:rPr>
        <w:rFonts w:ascii="Arial" w:eastAsia="Batang" w:hAnsi="Arial" w:cs="Arial"/>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5"/>
    <w:multiLevelType w:val="singleLevel"/>
    <w:tmpl w:val="00000005"/>
    <w:name w:val="WW8Num5"/>
    <w:lvl w:ilvl="0">
      <w:start w:val="1"/>
      <w:numFmt w:val="bullet"/>
      <w:lvlText w:val="-"/>
      <w:lvlJc w:val="left"/>
      <w:pPr>
        <w:tabs>
          <w:tab w:val="num" w:pos="720"/>
        </w:tabs>
        <w:ind w:left="720" w:hanging="360"/>
      </w:pPr>
      <w:rPr>
        <w:rFonts w:ascii="Arial" w:hAnsi="Arial"/>
      </w:rPr>
    </w:lvl>
  </w:abstractNum>
  <w:abstractNum w:abstractNumId="3">
    <w:nsid w:val="00000006"/>
    <w:multiLevelType w:val="multilevel"/>
    <w:tmpl w:val="21F4F7E0"/>
    <w:name w:val="WW8Num6"/>
    <w:lvl w:ilvl="0">
      <w:start w:val="1"/>
      <w:numFmt w:val="lowerLetter"/>
      <w:lvlText w:val="%1."/>
      <w:lvlJc w:val="left"/>
      <w:pPr>
        <w:tabs>
          <w:tab w:val="num" w:pos="1065"/>
        </w:tabs>
        <w:ind w:left="1065" w:hanging="357"/>
      </w:pPr>
      <w:rPr>
        <w:b/>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b/>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b/>
      </w:rPr>
    </w:lvl>
    <w:lvl w:ilvl="7">
      <w:start w:val="1"/>
      <w:numFmt w:val="bullet"/>
      <w:lvlText w:val="o"/>
      <w:lvlJc w:val="left"/>
      <w:pPr>
        <w:tabs>
          <w:tab w:val="num" w:pos="6468"/>
        </w:tabs>
        <w:ind w:left="6468" w:hanging="360"/>
      </w:pPr>
      <w:rPr>
        <w:rFonts w:ascii="Courier New" w:hAnsi="Courier New" w:cs="Courier New"/>
      </w:rPr>
    </w:lvl>
    <w:lvl w:ilvl="8">
      <w:start w:val="1"/>
      <w:numFmt w:val="bullet"/>
      <w:lvlText w:val=""/>
      <w:lvlJc w:val="left"/>
      <w:pPr>
        <w:tabs>
          <w:tab w:val="num" w:pos="7188"/>
        </w:tabs>
        <w:ind w:left="7188" w:hanging="360"/>
      </w:pPr>
      <w:rPr>
        <w:rFonts w:ascii="Wingdings" w:hAnsi="Wingdings"/>
      </w:r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8"/>
    <w:multiLevelType w:val="singleLevel"/>
    <w:tmpl w:val="00000008"/>
    <w:name w:val="WW8Num8"/>
    <w:lvl w:ilvl="0">
      <w:start w:val="1"/>
      <w:numFmt w:val="upperRoman"/>
      <w:lvlText w:val="%1."/>
      <w:lvlJc w:val="left"/>
      <w:pPr>
        <w:tabs>
          <w:tab w:val="num" w:pos="720"/>
        </w:tabs>
        <w:ind w:left="720" w:hanging="720"/>
      </w:pPr>
      <w:rPr>
        <w:b/>
      </w:rPr>
    </w:lvl>
  </w:abstractNum>
  <w:abstractNum w:abstractNumId="6">
    <w:nsid w:val="00000009"/>
    <w:multiLevelType w:val="singleLevel"/>
    <w:tmpl w:val="00000009"/>
    <w:name w:val="WW8Num9"/>
    <w:lvl w:ilvl="0">
      <w:start w:val="1"/>
      <w:numFmt w:val="decimal"/>
      <w:lvlText w:val="%1."/>
      <w:lvlJc w:val="left"/>
      <w:pPr>
        <w:tabs>
          <w:tab w:val="num" w:pos="720"/>
        </w:tabs>
        <w:ind w:left="720" w:hanging="360"/>
      </w:pPr>
      <w:rPr>
        <w:b/>
      </w:rPr>
    </w:lvl>
  </w:abstractNum>
  <w:abstractNum w:abstractNumId="7">
    <w:nsid w:val="0000000A"/>
    <w:multiLevelType w:val="singleLevel"/>
    <w:tmpl w:val="0000000A"/>
    <w:name w:val="WW8Num10"/>
    <w:lvl w:ilvl="0">
      <w:start w:val="1"/>
      <w:numFmt w:val="lowerLetter"/>
      <w:lvlText w:val="%1)"/>
      <w:lvlJc w:val="left"/>
      <w:pPr>
        <w:tabs>
          <w:tab w:val="num" w:pos="360"/>
        </w:tabs>
        <w:ind w:left="360" w:hanging="360"/>
      </w:pPr>
    </w:lvl>
  </w:abstractNum>
  <w:abstractNum w:abstractNumId="8">
    <w:nsid w:val="0000000B"/>
    <w:multiLevelType w:val="singleLevel"/>
    <w:tmpl w:val="0000000B"/>
    <w:name w:val="WW8Num11"/>
    <w:lvl w:ilvl="0">
      <w:start w:val="1"/>
      <w:numFmt w:val="lowerLetter"/>
      <w:lvlText w:val="%1)"/>
      <w:lvlJc w:val="left"/>
      <w:pPr>
        <w:tabs>
          <w:tab w:val="num" w:pos="397"/>
        </w:tabs>
        <w:ind w:left="397" w:hanging="397"/>
      </w:pPr>
      <w:rPr>
        <w:b/>
        <w:i w:val="0"/>
      </w:rPr>
    </w:lvl>
  </w:abstractNum>
  <w:abstractNum w:abstractNumId="9">
    <w:nsid w:val="0000000C"/>
    <w:multiLevelType w:val="singleLevel"/>
    <w:tmpl w:val="0000000C"/>
    <w:name w:val="WW8Num12"/>
    <w:lvl w:ilvl="0">
      <w:start w:val="1"/>
      <w:numFmt w:val="lowerLetter"/>
      <w:lvlText w:val="%1)"/>
      <w:lvlJc w:val="left"/>
      <w:pPr>
        <w:tabs>
          <w:tab w:val="num" w:pos="720"/>
        </w:tabs>
        <w:ind w:left="720" w:hanging="360"/>
      </w:pPr>
      <w:rPr>
        <w:strike w:val="0"/>
        <w:dstrike w:val="0"/>
      </w:rPr>
    </w:lvl>
  </w:abstractNum>
  <w:abstractNum w:abstractNumId="1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18F6E68"/>
    <w:multiLevelType w:val="hybridMultilevel"/>
    <w:tmpl w:val="77D8F6E6"/>
    <w:lvl w:ilvl="0" w:tplc="09D807FA">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4">
    <w:nsid w:val="01DE3EC2"/>
    <w:multiLevelType w:val="hybridMultilevel"/>
    <w:tmpl w:val="7650757C"/>
    <w:lvl w:ilvl="0" w:tplc="A5B6CA98">
      <w:start w:val="1"/>
      <w:numFmt w:val="lowerLetter"/>
      <w:lvlText w:val="%1)"/>
      <w:lvlJc w:val="left"/>
      <w:pPr>
        <w:ind w:left="1776" w:hanging="360"/>
      </w:pPr>
      <w:rPr>
        <w:b w:val="0"/>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5">
    <w:nsid w:val="03FC077D"/>
    <w:multiLevelType w:val="hybridMultilevel"/>
    <w:tmpl w:val="D9B6B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486453A"/>
    <w:multiLevelType w:val="hybridMultilevel"/>
    <w:tmpl w:val="99827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5D40CAF"/>
    <w:multiLevelType w:val="hybridMultilevel"/>
    <w:tmpl w:val="58704F24"/>
    <w:lvl w:ilvl="0" w:tplc="860E32E0">
      <w:start w:val="1"/>
      <w:numFmt w:val="decimal"/>
      <w:lvlText w:val="%1."/>
      <w:lvlJc w:val="left"/>
      <w:pPr>
        <w:ind w:left="1068" w:hanging="360"/>
      </w:pPr>
      <w:rPr>
        <w:rFonts w:ascii="Arial" w:eastAsiaTheme="minorEastAsia" w:hAnsi="Arial" w:cs="Arial"/>
        <w:b/>
        <w:i w:val="0"/>
        <w:sz w:val="22"/>
        <w:szCs w:val="22"/>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nsid w:val="16310F54"/>
    <w:multiLevelType w:val="hybridMultilevel"/>
    <w:tmpl w:val="61963008"/>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6B057C6"/>
    <w:multiLevelType w:val="multilevel"/>
    <w:tmpl w:val="389AF62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28F90FF0"/>
    <w:multiLevelType w:val="multilevel"/>
    <w:tmpl w:val="53983D9E"/>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C101EBF"/>
    <w:multiLevelType w:val="hybridMultilevel"/>
    <w:tmpl w:val="87D46302"/>
    <w:lvl w:ilvl="0" w:tplc="080A0001">
      <w:start w:val="1"/>
      <w:numFmt w:val="bullet"/>
      <w:lvlText w:val=""/>
      <w:lvlJc w:val="left"/>
      <w:pPr>
        <w:ind w:left="2127" w:hanging="360"/>
      </w:pPr>
      <w:rPr>
        <w:rFonts w:ascii="Symbol" w:hAnsi="Symbol" w:hint="default"/>
      </w:rPr>
    </w:lvl>
    <w:lvl w:ilvl="1" w:tplc="080A0003" w:tentative="1">
      <w:start w:val="1"/>
      <w:numFmt w:val="bullet"/>
      <w:lvlText w:val="o"/>
      <w:lvlJc w:val="left"/>
      <w:pPr>
        <w:ind w:left="2847" w:hanging="360"/>
      </w:pPr>
      <w:rPr>
        <w:rFonts w:ascii="Courier New" w:hAnsi="Courier New" w:cs="Courier New" w:hint="default"/>
      </w:rPr>
    </w:lvl>
    <w:lvl w:ilvl="2" w:tplc="080A0005" w:tentative="1">
      <w:start w:val="1"/>
      <w:numFmt w:val="bullet"/>
      <w:lvlText w:val=""/>
      <w:lvlJc w:val="left"/>
      <w:pPr>
        <w:ind w:left="3567" w:hanging="360"/>
      </w:pPr>
      <w:rPr>
        <w:rFonts w:ascii="Wingdings" w:hAnsi="Wingdings" w:hint="default"/>
      </w:rPr>
    </w:lvl>
    <w:lvl w:ilvl="3" w:tplc="080A0001" w:tentative="1">
      <w:start w:val="1"/>
      <w:numFmt w:val="bullet"/>
      <w:lvlText w:val=""/>
      <w:lvlJc w:val="left"/>
      <w:pPr>
        <w:ind w:left="4287" w:hanging="360"/>
      </w:pPr>
      <w:rPr>
        <w:rFonts w:ascii="Symbol" w:hAnsi="Symbol" w:hint="default"/>
      </w:rPr>
    </w:lvl>
    <w:lvl w:ilvl="4" w:tplc="080A0003" w:tentative="1">
      <w:start w:val="1"/>
      <w:numFmt w:val="bullet"/>
      <w:lvlText w:val="o"/>
      <w:lvlJc w:val="left"/>
      <w:pPr>
        <w:ind w:left="5007" w:hanging="360"/>
      </w:pPr>
      <w:rPr>
        <w:rFonts w:ascii="Courier New" w:hAnsi="Courier New" w:cs="Courier New" w:hint="default"/>
      </w:rPr>
    </w:lvl>
    <w:lvl w:ilvl="5" w:tplc="080A0005" w:tentative="1">
      <w:start w:val="1"/>
      <w:numFmt w:val="bullet"/>
      <w:lvlText w:val=""/>
      <w:lvlJc w:val="left"/>
      <w:pPr>
        <w:ind w:left="5727" w:hanging="360"/>
      </w:pPr>
      <w:rPr>
        <w:rFonts w:ascii="Wingdings" w:hAnsi="Wingdings" w:hint="default"/>
      </w:rPr>
    </w:lvl>
    <w:lvl w:ilvl="6" w:tplc="080A0001" w:tentative="1">
      <w:start w:val="1"/>
      <w:numFmt w:val="bullet"/>
      <w:lvlText w:val=""/>
      <w:lvlJc w:val="left"/>
      <w:pPr>
        <w:ind w:left="6447" w:hanging="360"/>
      </w:pPr>
      <w:rPr>
        <w:rFonts w:ascii="Symbol" w:hAnsi="Symbol" w:hint="default"/>
      </w:rPr>
    </w:lvl>
    <w:lvl w:ilvl="7" w:tplc="080A0003" w:tentative="1">
      <w:start w:val="1"/>
      <w:numFmt w:val="bullet"/>
      <w:lvlText w:val="o"/>
      <w:lvlJc w:val="left"/>
      <w:pPr>
        <w:ind w:left="7167" w:hanging="360"/>
      </w:pPr>
      <w:rPr>
        <w:rFonts w:ascii="Courier New" w:hAnsi="Courier New" w:cs="Courier New" w:hint="default"/>
      </w:rPr>
    </w:lvl>
    <w:lvl w:ilvl="8" w:tplc="080A0005" w:tentative="1">
      <w:start w:val="1"/>
      <w:numFmt w:val="bullet"/>
      <w:lvlText w:val=""/>
      <w:lvlJc w:val="left"/>
      <w:pPr>
        <w:ind w:left="7887" w:hanging="360"/>
      </w:pPr>
      <w:rPr>
        <w:rFonts w:ascii="Wingdings" w:hAnsi="Wingdings" w:hint="default"/>
      </w:rPr>
    </w:lvl>
  </w:abstractNum>
  <w:abstractNum w:abstractNumId="22">
    <w:nsid w:val="2D8A506A"/>
    <w:multiLevelType w:val="hybridMultilevel"/>
    <w:tmpl w:val="1D82483C"/>
    <w:lvl w:ilvl="0" w:tplc="B3846E2A">
      <w:start w:val="3"/>
      <w:numFmt w:val="lowerLetter"/>
      <w:lvlText w:val="%1)"/>
      <w:lvlJc w:val="left"/>
      <w:pPr>
        <w:ind w:left="135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F0757DD"/>
    <w:multiLevelType w:val="hybridMultilevel"/>
    <w:tmpl w:val="F938924E"/>
    <w:lvl w:ilvl="0" w:tplc="829AC7E4">
      <w:start w:val="1"/>
      <w:numFmt w:val="low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4">
    <w:nsid w:val="2F465B36"/>
    <w:multiLevelType w:val="hybridMultilevel"/>
    <w:tmpl w:val="C57CC0DE"/>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5">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26">
    <w:nsid w:val="2FF86F14"/>
    <w:multiLevelType w:val="hybridMultilevel"/>
    <w:tmpl w:val="9230D306"/>
    <w:lvl w:ilvl="0" w:tplc="080A0001">
      <w:start w:val="1"/>
      <w:numFmt w:val="bullet"/>
      <w:lvlText w:val=""/>
      <w:lvlJc w:val="left"/>
      <w:pPr>
        <w:ind w:left="1506" w:hanging="360"/>
      </w:pPr>
      <w:rPr>
        <w:rFonts w:ascii="Symbol" w:hAnsi="Symbol" w:hint="default"/>
      </w:rPr>
    </w:lvl>
    <w:lvl w:ilvl="1" w:tplc="080A0003">
      <w:start w:val="1"/>
      <w:numFmt w:val="bullet"/>
      <w:lvlText w:val="o"/>
      <w:lvlJc w:val="left"/>
      <w:pPr>
        <w:ind w:left="2226" w:hanging="360"/>
      </w:pPr>
      <w:rPr>
        <w:rFonts w:ascii="Courier New" w:hAnsi="Courier New" w:cs="Courier New" w:hint="default"/>
      </w:rPr>
    </w:lvl>
    <w:lvl w:ilvl="2" w:tplc="080A0005">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27">
    <w:nsid w:val="33BD2892"/>
    <w:multiLevelType w:val="hybridMultilevel"/>
    <w:tmpl w:val="2E969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36BD2E3F"/>
    <w:multiLevelType w:val="hybridMultilevel"/>
    <w:tmpl w:val="3F2AA1E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nsid w:val="39373F93"/>
    <w:multiLevelType w:val="hybridMultilevel"/>
    <w:tmpl w:val="7334EBE4"/>
    <w:lvl w:ilvl="0" w:tplc="080A0019">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nsid w:val="415C2971"/>
    <w:multiLevelType w:val="hybridMultilevel"/>
    <w:tmpl w:val="A3D83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6C65D57"/>
    <w:multiLevelType w:val="hybridMultilevel"/>
    <w:tmpl w:val="322628FC"/>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32">
    <w:nsid w:val="4A0566F3"/>
    <w:multiLevelType w:val="hybridMultilevel"/>
    <w:tmpl w:val="8AA6A8DC"/>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33">
    <w:nsid w:val="4D451BCC"/>
    <w:multiLevelType w:val="hybridMultilevel"/>
    <w:tmpl w:val="159E9D8C"/>
    <w:lvl w:ilvl="0" w:tplc="080A0011">
      <w:start w:val="1"/>
      <w:numFmt w:val="decimal"/>
      <w:lvlText w:val="%1)"/>
      <w:lvlJc w:val="left"/>
      <w:pPr>
        <w:ind w:left="1776" w:hanging="360"/>
      </w:pPr>
      <w:rPr>
        <w:rFont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4">
    <w:nsid w:val="55347674"/>
    <w:multiLevelType w:val="hybridMultilevel"/>
    <w:tmpl w:val="A0AE9DCE"/>
    <w:lvl w:ilvl="0" w:tplc="080A0001">
      <w:start w:val="1"/>
      <w:numFmt w:val="bullet"/>
      <w:lvlText w:val=""/>
      <w:lvlJc w:val="left"/>
      <w:pPr>
        <w:ind w:left="3480" w:hanging="360"/>
      </w:pPr>
      <w:rPr>
        <w:rFonts w:ascii="Symbol" w:hAnsi="Symbol" w:hint="default"/>
      </w:rPr>
    </w:lvl>
    <w:lvl w:ilvl="1" w:tplc="0CA8F79C">
      <w:numFmt w:val="bullet"/>
      <w:lvlText w:val="•"/>
      <w:lvlJc w:val="left"/>
      <w:pPr>
        <w:ind w:left="4545" w:hanging="705"/>
      </w:pPr>
      <w:rPr>
        <w:rFonts w:ascii="Arial" w:eastAsia="Calibri" w:hAnsi="Arial" w:cs="Arial" w:hint="default"/>
      </w:rPr>
    </w:lvl>
    <w:lvl w:ilvl="2" w:tplc="080A0005" w:tentative="1">
      <w:start w:val="1"/>
      <w:numFmt w:val="bullet"/>
      <w:lvlText w:val=""/>
      <w:lvlJc w:val="left"/>
      <w:pPr>
        <w:ind w:left="4920" w:hanging="360"/>
      </w:pPr>
      <w:rPr>
        <w:rFonts w:ascii="Wingdings" w:hAnsi="Wingdings" w:hint="default"/>
      </w:rPr>
    </w:lvl>
    <w:lvl w:ilvl="3" w:tplc="080A0001" w:tentative="1">
      <w:start w:val="1"/>
      <w:numFmt w:val="bullet"/>
      <w:lvlText w:val=""/>
      <w:lvlJc w:val="left"/>
      <w:pPr>
        <w:ind w:left="5640" w:hanging="360"/>
      </w:pPr>
      <w:rPr>
        <w:rFonts w:ascii="Symbol" w:hAnsi="Symbol" w:hint="default"/>
      </w:rPr>
    </w:lvl>
    <w:lvl w:ilvl="4" w:tplc="080A0003" w:tentative="1">
      <w:start w:val="1"/>
      <w:numFmt w:val="bullet"/>
      <w:lvlText w:val="o"/>
      <w:lvlJc w:val="left"/>
      <w:pPr>
        <w:ind w:left="6360" w:hanging="360"/>
      </w:pPr>
      <w:rPr>
        <w:rFonts w:ascii="Courier New" w:hAnsi="Courier New" w:cs="Courier New" w:hint="default"/>
      </w:rPr>
    </w:lvl>
    <w:lvl w:ilvl="5" w:tplc="080A0005" w:tentative="1">
      <w:start w:val="1"/>
      <w:numFmt w:val="bullet"/>
      <w:lvlText w:val=""/>
      <w:lvlJc w:val="left"/>
      <w:pPr>
        <w:ind w:left="7080" w:hanging="360"/>
      </w:pPr>
      <w:rPr>
        <w:rFonts w:ascii="Wingdings" w:hAnsi="Wingdings" w:hint="default"/>
      </w:rPr>
    </w:lvl>
    <w:lvl w:ilvl="6" w:tplc="080A0001" w:tentative="1">
      <w:start w:val="1"/>
      <w:numFmt w:val="bullet"/>
      <w:lvlText w:val=""/>
      <w:lvlJc w:val="left"/>
      <w:pPr>
        <w:ind w:left="7800" w:hanging="360"/>
      </w:pPr>
      <w:rPr>
        <w:rFonts w:ascii="Symbol" w:hAnsi="Symbol" w:hint="default"/>
      </w:rPr>
    </w:lvl>
    <w:lvl w:ilvl="7" w:tplc="080A0003" w:tentative="1">
      <w:start w:val="1"/>
      <w:numFmt w:val="bullet"/>
      <w:lvlText w:val="o"/>
      <w:lvlJc w:val="left"/>
      <w:pPr>
        <w:ind w:left="8520" w:hanging="360"/>
      </w:pPr>
      <w:rPr>
        <w:rFonts w:ascii="Courier New" w:hAnsi="Courier New" w:cs="Courier New" w:hint="default"/>
      </w:rPr>
    </w:lvl>
    <w:lvl w:ilvl="8" w:tplc="080A0005" w:tentative="1">
      <w:start w:val="1"/>
      <w:numFmt w:val="bullet"/>
      <w:lvlText w:val=""/>
      <w:lvlJc w:val="left"/>
      <w:pPr>
        <w:ind w:left="9240" w:hanging="360"/>
      </w:pPr>
      <w:rPr>
        <w:rFonts w:ascii="Wingdings" w:hAnsi="Wingdings" w:hint="default"/>
      </w:rPr>
    </w:lvl>
  </w:abstractNum>
  <w:abstractNum w:abstractNumId="35">
    <w:nsid w:val="55AE32AD"/>
    <w:multiLevelType w:val="hybridMultilevel"/>
    <w:tmpl w:val="0C5696C8"/>
    <w:lvl w:ilvl="0" w:tplc="FB882302">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9466A26"/>
    <w:multiLevelType w:val="hybridMultilevel"/>
    <w:tmpl w:val="BA386AB8"/>
    <w:lvl w:ilvl="0" w:tplc="57E0909A">
      <w:numFmt w:val="bullet"/>
      <w:lvlText w:val="•"/>
      <w:lvlJc w:val="left"/>
      <w:pPr>
        <w:ind w:left="720" w:hanging="360"/>
      </w:pPr>
      <w:rPr>
        <w:rFonts w:ascii="Arial" w:eastAsia="Times New Roman" w:hAnsi="Aria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FC81F84"/>
    <w:multiLevelType w:val="hybridMultilevel"/>
    <w:tmpl w:val="65D892D8"/>
    <w:lvl w:ilvl="0" w:tplc="4D32DF9A">
      <w:start w:val="1"/>
      <w:numFmt w:val="lowerLetter"/>
      <w:lvlText w:val="%1)"/>
      <w:lvlJc w:val="left"/>
      <w:pPr>
        <w:tabs>
          <w:tab w:val="num" w:pos="720"/>
        </w:tabs>
        <w:ind w:left="720" w:hanging="360"/>
      </w:pPr>
      <w:rPr>
        <w:rFonts w:ascii="Arial" w:hAnsi="Arial" w:cs="Times New Roman"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8">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9">
    <w:nsid w:val="7D7B1AF7"/>
    <w:multiLevelType w:val="hybridMultilevel"/>
    <w:tmpl w:val="DEF85A9C"/>
    <w:lvl w:ilvl="0" w:tplc="080A0019">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37"/>
  </w:num>
  <w:num w:numId="2">
    <w:abstractNumId w:val="35"/>
  </w:num>
  <w:num w:numId="3">
    <w:abstractNumId w:val="20"/>
  </w:num>
  <w:num w:numId="4">
    <w:abstractNumId w:val="34"/>
  </w:num>
  <w:num w:numId="5">
    <w:abstractNumId w:val="16"/>
  </w:num>
  <w:num w:numId="6">
    <w:abstractNumId w:val="32"/>
  </w:num>
  <w:num w:numId="7">
    <w:abstractNumId w:val="27"/>
  </w:num>
  <w:num w:numId="8">
    <w:abstractNumId w:val="30"/>
  </w:num>
  <w:num w:numId="9">
    <w:abstractNumId w:val="36"/>
  </w:num>
  <w:num w:numId="10">
    <w:abstractNumId w:val="4"/>
  </w:num>
  <w:num w:numId="11">
    <w:abstractNumId w:val="29"/>
  </w:num>
  <w:num w:numId="12">
    <w:abstractNumId w:val="28"/>
  </w:num>
  <w:num w:numId="13">
    <w:abstractNumId w:val="31"/>
  </w:num>
  <w:num w:numId="14">
    <w:abstractNumId w:val="13"/>
  </w:num>
  <w:num w:numId="15">
    <w:abstractNumId w:val="24"/>
  </w:num>
  <w:num w:numId="16">
    <w:abstractNumId w:val="5"/>
  </w:num>
  <w:num w:numId="17">
    <w:abstractNumId w:val="7"/>
  </w:num>
  <w:num w:numId="18">
    <w:abstractNumId w:val="22"/>
  </w:num>
  <w:num w:numId="19">
    <w:abstractNumId w:val="6"/>
  </w:num>
  <w:num w:numId="20">
    <w:abstractNumId w:val="25"/>
  </w:num>
  <w:num w:numId="21">
    <w:abstractNumId w:val="12"/>
  </w:num>
  <w:num w:numId="22">
    <w:abstractNumId w:val="19"/>
  </w:num>
  <w:num w:numId="23">
    <w:abstractNumId w:val="10"/>
  </w:num>
  <w:num w:numId="24">
    <w:abstractNumId w:val="21"/>
  </w:num>
  <w:num w:numId="25">
    <w:abstractNumId w:val="38"/>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3"/>
  </w:num>
  <w:num w:numId="28">
    <w:abstractNumId w:val="18"/>
  </w:num>
  <w:num w:numId="29">
    <w:abstractNumId w:val="26"/>
  </w:num>
  <w:num w:numId="30">
    <w:abstractNumId w:val="14"/>
  </w:num>
  <w:num w:numId="31">
    <w:abstractNumId w:val="33"/>
  </w:num>
  <w:num w:numId="32">
    <w:abstractNumId w:val="15"/>
  </w:num>
  <w:num w:numId="33">
    <w:abstractNumId w:val="3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563"/>
    <w:rsid w:val="00000050"/>
    <w:rsid w:val="0000195B"/>
    <w:rsid w:val="000023AE"/>
    <w:rsid w:val="00002B88"/>
    <w:rsid w:val="00003664"/>
    <w:rsid w:val="0001335E"/>
    <w:rsid w:val="0001408B"/>
    <w:rsid w:val="00014603"/>
    <w:rsid w:val="00015A51"/>
    <w:rsid w:val="00024944"/>
    <w:rsid w:val="000251D8"/>
    <w:rsid w:val="00025420"/>
    <w:rsid w:val="00033199"/>
    <w:rsid w:val="00034417"/>
    <w:rsid w:val="00035536"/>
    <w:rsid w:val="00035C24"/>
    <w:rsid w:val="0003686B"/>
    <w:rsid w:val="000379D5"/>
    <w:rsid w:val="00040E69"/>
    <w:rsid w:val="00041091"/>
    <w:rsid w:val="000410FF"/>
    <w:rsid w:val="0004156A"/>
    <w:rsid w:val="00041584"/>
    <w:rsid w:val="000421A4"/>
    <w:rsid w:val="00042B41"/>
    <w:rsid w:val="000505AC"/>
    <w:rsid w:val="0005174F"/>
    <w:rsid w:val="00051ADF"/>
    <w:rsid w:val="0005298B"/>
    <w:rsid w:val="000546C3"/>
    <w:rsid w:val="00056E3E"/>
    <w:rsid w:val="0006132F"/>
    <w:rsid w:val="00064ED7"/>
    <w:rsid w:val="00065E42"/>
    <w:rsid w:val="0008087D"/>
    <w:rsid w:val="000810CF"/>
    <w:rsid w:val="00081861"/>
    <w:rsid w:val="000838BB"/>
    <w:rsid w:val="00086871"/>
    <w:rsid w:val="00086F42"/>
    <w:rsid w:val="00090C68"/>
    <w:rsid w:val="0009181B"/>
    <w:rsid w:val="00094F9D"/>
    <w:rsid w:val="000959A0"/>
    <w:rsid w:val="000A0812"/>
    <w:rsid w:val="000A2505"/>
    <w:rsid w:val="000A45A4"/>
    <w:rsid w:val="000A4FC4"/>
    <w:rsid w:val="000A678E"/>
    <w:rsid w:val="000A7FC4"/>
    <w:rsid w:val="000B063E"/>
    <w:rsid w:val="000B2183"/>
    <w:rsid w:val="000B2A95"/>
    <w:rsid w:val="000B2EF6"/>
    <w:rsid w:val="000B3211"/>
    <w:rsid w:val="000B7813"/>
    <w:rsid w:val="000C4CCE"/>
    <w:rsid w:val="000D052E"/>
    <w:rsid w:val="000D1201"/>
    <w:rsid w:val="000D129F"/>
    <w:rsid w:val="000D27C7"/>
    <w:rsid w:val="000D38E9"/>
    <w:rsid w:val="000D38F9"/>
    <w:rsid w:val="000D3CBF"/>
    <w:rsid w:val="000D4240"/>
    <w:rsid w:val="000D675B"/>
    <w:rsid w:val="000E1B24"/>
    <w:rsid w:val="000E2085"/>
    <w:rsid w:val="000E33B1"/>
    <w:rsid w:val="000E4610"/>
    <w:rsid w:val="000E628C"/>
    <w:rsid w:val="000F1644"/>
    <w:rsid w:val="000F29FC"/>
    <w:rsid w:val="000F3F78"/>
    <w:rsid w:val="000F5441"/>
    <w:rsid w:val="000F77ED"/>
    <w:rsid w:val="001032ED"/>
    <w:rsid w:val="00105272"/>
    <w:rsid w:val="0010538D"/>
    <w:rsid w:val="001055D8"/>
    <w:rsid w:val="0010563D"/>
    <w:rsid w:val="00106419"/>
    <w:rsid w:val="0010664C"/>
    <w:rsid w:val="00115953"/>
    <w:rsid w:val="00115FAC"/>
    <w:rsid w:val="00116541"/>
    <w:rsid w:val="00120957"/>
    <w:rsid w:val="001213FC"/>
    <w:rsid w:val="00122CE7"/>
    <w:rsid w:val="0012329C"/>
    <w:rsid w:val="00123937"/>
    <w:rsid w:val="0013523B"/>
    <w:rsid w:val="00136964"/>
    <w:rsid w:val="0013731F"/>
    <w:rsid w:val="00141D7B"/>
    <w:rsid w:val="00142D30"/>
    <w:rsid w:val="00142F5B"/>
    <w:rsid w:val="001448B9"/>
    <w:rsid w:val="001462C2"/>
    <w:rsid w:val="00153B55"/>
    <w:rsid w:val="0015788C"/>
    <w:rsid w:val="001609B6"/>
    <w:rsid w:val="00160C08"/>
    <w:rsid w:val="00163D5A"/>
    <w:rsid w:val="00164286"/>
    <w:rsid w:val="00167640"/>
    <w:rsid w:val="00173E39"/>
    <w:rsid w:val="00175FD1"/>
    <w:rsid w:val="0017780D"/>
    <w:rsid w:val="00180775"/>
    <w:rsid w:val="001828FF"/>
    <w:rsid w:val="001831E8"/>
    <w:rsid w:val="00183565"/>
    <w:rsid w:val="001907F8"/>
    <w:rsid w:val="00190D48"/>
    <w:rsid w:val="0019369A"/>
    <w:rsid w:val="00194CD4"/>
    <w:rsid w:val="001A256D"/>
    <w:rsid w:val="001A2FFB"/>
    <w:rsid w:val="001A3CA8"/>
    <w:rsid w:val="001A43BA"/>
    <w:rsid w:val="001A4798"/>
    <w:rsid w:val="001A5050"/>
    <w:rsid w:val="001A6178"/>
    <w:rsid w:val="001A7C9F"/>
    <w:rsid w:val="001B283C"/>
    <w:rsid w:val="001B4CF3"/>
    <w:rsid w:val="001B5ED8"/>
    <w:rsid w:val="001B6FCF"/>
    <w:rsid w:val="001C0F9A"/>
    <w:rsid w:val="001C49D4"/>
    <w:rsid w:val="001C695B"/>
    <w:rsid w:val="001C6E7C"/>
    <w:rsid w:val="001D18F3"/>
    <w:rsid w:val="001E577E"/>
    <w:rsid w:val="001E61DE"/>
    <w:rsid w:val="001F0639"/>
    <w:rsid w:val="001F4620"/>
    <w:rsid w:val="001F53FA"/>
    <w:rsid w:val="001F6576"/>
    <w:rsid w:val="001F7161"/>
    <w:rsid w:val="00202534"/>
    <w:rsid w:val="002026E9"/>
    <w:rsid w:val="00202F30"/>
    <w:rsid w:val="00204DE7"/>
    <w:rsid w:val="00215168"/>
    <w:rsid w:val="00215D49"/>
    <w:rsid w:val="00215F93"/>
    <w:rsid w:val="0021716F"/>
    <w:rsid w:val="002176D7"/>
    <w:rsid w:val="00217E6A"/>
    <w:rsid w:val="0022227E"/>
    <w:rsid w:val="002259BC"/>
    <w:rsid w:val="0022653C"/>
    <w:rsid w:val="002409C8"/>
    <w:rsid w:val="0024275A"/>
    <w:rsid w:val="00242D5F"/>
    <w:rsid w:val="00246DB5"/>
    <w:rsid w:val="002515B1"/>
    <w:rsid w:val="00252DEF"/>
    <w:rsid w:val="0025454B"/>
    <w:rsid w:val="00254F2C"/>
    <w:rsid w:val="00266881"/>
    <w:rsid w:val="00270DD3"/>
    <w:rsid w:val="00275B21"/>
    <w:rsid w:val="002762CA"/>
    <w:rsid w:val="0028215F"/>
    <w:rsid w:val="002865CF"/>
    <w:rsid w:val="00292BED"/>
    <w:rsid w:val="002950B0"/>
    <w:rsid w:val="00295BE7"/>
    <w:rsid w:val="00296AA4"/>
    <w:rsid w:val="002973FB"/>
    <w:rsid w:val="002975F3"/>
    <w:rsid w:val="002A03CA"/>
    <w:rsid w:val="002A0D1F"/>
    <w:rsid w:val="002A1654"/>
    <w:rsid w:val="002A1922"/>
    <w:rsid w:val="002A25D2"/>
    <w:rsid w:val="002B42CD"/>
    <w:rsid w:val="002C03AF"/>
    <w:rsid w:val="002C3A52"/>
    <w:rsid w:val="002C4D66"/>
    <w:rsid w:val="002D751A"/>
    <w:rsid w:val="002E4A3A"/>
    <w:rsid w:val="002F1A96"/>
    <w:rsid w:val="002F1F2A"/>
    <w:rsid w:val="002F408C"/>
    <w:rsid w:val="002F559C"/>
    <w:rsid w:val="002F5A1C"/>
    <w:rsid w:val="002F5F59"/>
    <w:rsid w:val="002F603E"/>
    <w:rsid w:val="00300CDE"/>
    <w:rsid w:val="00301394"/>
    <w:rsid w:val="00303920"/>
    <w:rsid w:val="0030723C"/>
    <w:rsid w:val="003078BB"/>
    <w:rsid w:val="0031289A"/>
    <w:rsid w:val="00314591"/>
    <w:rsid w:val="003149DC"/>
    <w:rsid w:val="00314AC1"/>
    <w:rsid w:val="00315365"/>
    <w:rsid w:val="00315B95"/>
    <w:rsid w:val="00322C35"/>
    <w:rsid w:val="00322EAB"/>
    <w:rsid w:val="0032419C"/>
    <w:rsid w:val="00324FBD"/>
    <w:rsid w:val="0032500D"/>
    <w:rsid w:val="003304E3"/>
    <w:rsid w:val="003308AA"/>
    <w:rsid w:val="00331E7C"/>
    <w:rsid w:val="00334E2B"/>
    <w:rsid w:val="00336539"/>
    <w:rsid w:val="00336C3A"/>
    <w:rsid w:val="00336D4A"/>
    <w:rsid w:val="00337E5A"/>
    <w:rsid w:val="00342E5A"/>
    <w:rsid w:val="003478E3"/>
    <w:rsid w:val="003503C0"/>
    <w:rsid w:val="00354CCB"/>
    <w:rsid w:val="0035555D"/>
    <w:rsid w:val="0036171B"/>
    <w:rsid w:val="003617D9"/>
    <w:rsid w:val="00367790"/>
    <w:rsid w:val="00367DFC"/>
    <w:rsid w:val="00367E08"/>
    <w:rsid w:val="003729BA"/>
    <w:rsid w:val="00373C51"/>
    <w:rsid w:val="00374683"/>
    <w:rsid w:val="00376293"/>
    <w:rsid w:val="00381CFA"/>
    <w:rsid w:val="00385630"/>
    <w:rsid w:val="00386DBE"/>
    <w:rsid w:val="00387354"/>
    <w:rsid w:val="0039596D"/>
    <w:rsid w:val="003959D6"/>
    <w:rsid w:val="0039757F"/>
    <w:rsid w:val="00397996"/>
    <w:rsid w:val="003A19C6"/>
    <w:rsid w:val="003A4975"/>
    <w:rsid w:val="003A56B5"/>
    <w:rsid w:val="003A5CF9"/>
    <w:rsid w:val="003A61EA"/>
    <w:rsid w:val="003A760C"/>
    <w:rsid w:val="003B1C7E"/>
    <w:rsid w:val="003B4433"/>
    <w:rsid w:val="003B522A"/>
    <w:rsid w:val="003B54F6"/>
    <w:rsid w:val="003B5F5F"/>
    <w:rsid w:val="003C0DA9"/>
    <w:rsid w:val="003C1336"/>
    <w:rsid w:val="003D5099"/>
    <w:rsid w:val="003D59AD"/>
    <w:rsid w:val="003D5AC1"/>
    <w:rsid w:val="003D660B"/>
    <w:rsid w:val="003E02A0"/>
    <w:rsid w:val="003E046F"/>
    <w:rsid w:val="003E0B3D"/>
    <w:rsid w:val="003E445B"/>
    <w:rsid w:val="003E4867"/>
    <w:rsid w:val="003E4948"/>
    <w:rsid w:val="003E6CEF"/>
    <w:rsid w:val="003E78EB"/>
    <w:rsid w:val="003F5346"/>
    <w:rsid w:val="003F54AD"/>
    <w:rsid w:val="003F54BD"/>
    <w:rsid w:val="003F7BE6"/>
    <w:rsid w:val="00402115"/>
    <w:rsid w:val="004026B3"/>
    <w:rsid w:val="004027F1"/>
    <w:rsid w:val="00403651"/>
    <w:rsid w:val="004050B5"/>
    <w:rsid w:val="0041006C"/>
    <w:rsid w:val="004112AB"/>
    <w:rsid w:val="00416180"/>
    <w:rsid w:val="00417A94"/>
    <w:rsid w:val="0042133A"/>
    <w:rsid w:val="00422A73"/>
    <w:rsid w:val="00424696"/>
    <w:rsid w:val="00426385"/>
    <w:rsid w:val="00431381"/>
    <w:rsid w:val="00434039"/>
    <w:rsid w:val="0043427A"/>
    <w:rsid w:val="00436ADE"/>
    <w:rsid w:val="00437E9A"/>
    <w:rsid w:val="00445346"/>
    <w:rsid w:val="00445667"/>
    <w:rsid w:val="00452CF4"/>
    <w:rsid w:val="00454608"/>
    <w:rsid w:val="00456394"/>
    <w:rsid w:val="00456868"/>
    <w:rsid w:val="004646EC"/>
    <w:rsid w:val="00467870"/>
    <w:rsid w:val="00473673"/>
    <w:rsid w:val="00473ABB"/>
    <w:rsid w:val="004749D9"/>
    <w:rsid w:val="00475079"/>
    <w:rsid w:val="00475B28"/>
    <w:rsid w:val="00476F23"/>
    <w:rsid w:val="00483D5B"/>
    <w:rsid w:val="00484338"/>
    <w:rsid w:val="0048505C"/>
    <w:rsid w:val="0048605A"/>
    <w:rsid w:val="00487672"/>
    <w:rsid w:val="00487E5E"/>
    <w:rsid w:val="00490555"/>
    <w:rsid w:val="00491D3E"/>
    <w:rsid w:val="004933D7"/>
    <w:rsid w:val="00497827"/>
    <w:rsid w:val="00497B8D"/>
    <w:rsid w:val="004A377C"/>
    <w:rsid w:val="004A4559"/>
    <w:rsid w:val="004A7E79"/>
    <w:rsid w:val="004B2770"/>
    <w:rsid w:val="004B31F9"/>
    <w:rsid w:val="004B3D61"/>
    <w:rsid w:val="004B43E4"/>
    <w:rsid w:val="004B5061"/>
    <w:rsid w:val="004C48A4"/>
    <w:rsid w:val="004C6F9B"/>
    <w:rsid w:val="004D12E3"/>
    <w:rsid w:val="004D1BE6"/>
    <w:rsid w:val="004D3D4F"/>
    <w:rsid w:val="004D3E88"/>
    <w:rsid w:val="004D5724"/>
    <w:rsid w:val="004E3D34"/>
    <w:rsid w:val="004E446D"/>
    <w:rsid w:val="004E508E"/>
    <w:rsid w:val="004E5AD1"/>
    <w:rsid w:val="004E63A8"/>
    <w:rsid w:val="004F3B5D"/>
    <w:rsid w:val="004F3CCA"/>
    <w:rsid w:val="004F3D38"/>
    <w:rsid w:val="004F44F2"/>
    <w:rsid w:val="004F6D71"/>
    <w:rsid w:val="00500A3D"/>
    <w:rsid w:val="005040E0"/>
    <w:rsid w:val="005114B6"/>
    <w:rsid w:val="00513288"/>
    <w:rsid w:val="005135D8"/>
    <w:rsid w:val="0051455C"/>
    <w:rsid w:val="00521EA6"/>
    <w:rsid w:val="00531DD0"/>
    <w:rsid w:val="005337D4"/>
    <w:rsid w:val="00535BE4"/>
    <w:rsid w:val="0053729E"/>
    <w:rsid w:val="0054701D"/>
    <w:rsid w:val="00547021"/>
    <w:rsid w:val="0054768E"/>
    <w:rsid w:val="00547BE6"/>
    <w:rsid w:val="00552016"/>
    <w:rsid w:val="0055211B"/>
    <w:rsid w:val="005523D5"/>
    <w:rsid w:val="005543CC"/>
    <w:rsid w:val="00562ED8"/>
    <w:rsid w:val="00563508"/>
    <w:rsid w:val="005648A7"/>
    <w:rsid w:val="00574CE4"/>
    <w:rsid w:val="0058238D"/>
    <w:rsid w:val="00582A4A"/>
    <w:rsid w:val="00592330"/>
    <w:rsid w:val="00593006"/>
    <w:rsid w:val="00593CBB"/>
    <w:rsid w:val="00594039"/>
    <w:rsid w:val="005A1FD4"/>
    <w:rsid w:val="005A4335"/>
    <w:rsid w:val="005A6223"/>
    <w:rsid w:val="005A7D6A"/>
    <w:rsid w:val="005B066D"/>
    <w:rsid w:val="005B2179"/>
    <w:rsid w:val="005B2267"/>
    <w:rsid w:val="005C1BCC"/>
    <w:rsid w:val="005C7469"/>
    <w:rsid w:val="005D5D00"/>
    <w:rsid w:val="005D6B5C"/>
    <w:rsid w:val="005E5BFD"/>
    <w:rsid w:val="005E7C88"/>
    <w:rsid w:val="005F218E"/>
    <w:rsid w:val="005F37C2"/>
    <w:rsid w:val="005F49EA"/>
    <w:rsid w:val="005F7F41"/>
    <w:rsid w:val="00606F43"/>
    <w:rsid w:val="00607FA8"/>
    <w:rsid w:val="006114A6"/>
    <w:rsid w:val="00613905"/>
    <w:rsid w:val="00620BAB"/>
    <w:rsid w:val="0062494F"/>
    <w:rsid w:val="006254F1"/>
    <w:rsid w:val="00625569"/>
    <w:rsid w:val="0062648F"/>
    <w:rsid w:val="00627038"/>
    <w:rsid w:val="006309E5"/>
    <w:rsid w:val="00630A50"/>
    <w:rsid w:val="0063361D"/>
    <w:rsid w:val="0063376C"/>
    <w:rsid w:val="0063522A"/>
    <w:rsid w:val="00635363"/>
    <w:rsid w:val="00637639"/>
    <w:rsid w:val="00641375"/>
    <w:rsid w:val="00642CCB"/>
    <w:rsid w:val="00646574"/>
    <w:rsid w:val="006477CC"/>
    <w:rsid w:val="00655046"/>
    <w:rsid w:val="006572F1"/>
    <w:rsid w:val="00657D2C"/>
    <w:rsid w:val="0066005E"/>
    <w:rsid w:val="006630F6"/>
    <w:rsid w:val="006632CC"/>
    <w:rsid w:val="00665314"/>
    <w:rsid w:val="00667C2F"/>
    <w:rsid w:val="00670371"/>
    <w:rsid w:val="00672FA1"/>
    <w:rsid w:val="00673BB2"/>
    <w:rsid w:val="00673D62"/>
    <w:rsid w:val="0067499C"/>
    <w:rsid w:val="00674E59"/>
    <w:rsid w:val="00676AA5"/>
    <w:rsid w:val="00680567"/>
    <w:rsid w:val="00682484"/>
    <w:rsid w:val="00682E00"/>
    <w:rsid w:val="00683D11"/>
    <w:rsid w:val="00684C30"/>
    <w:rsid w:val="00690EFA"/>
    <w:rsid w:val="006917E0"/>
    <w:rsid w:val="00691BA2"/>
    <w:rsid w:val="006925F6"/>
    <w:rsid w:val="00696194"/>
    <w:rsid w:val="006973AB"/>
    <w:rsid w:val="006A1A96"/>
    <w:rsid w:val="006A2613"/>
    <w:rsid w:val="006A35DB"/>
    <w:rsid w:val="006A4DEB"/>
    <w:rsid w:val="006A6E91"/>
    <w:rsid w:val="006B03C7"/>
    <w:rsid w:val="006B3915"/>
    <w:rsid w:val="006B426D"/>
    <w:rsid w:val="006B5767"/>
    <w:rsid w:val="006B7113"/>
    <w:rsid w:val="006B7D3E"/>
    <w:rsid w:val="006C03AD"/>
    <w:rsid w:val="006C10DB"/>
    <w:rsid w:val="006C2077"/>
    <w:rsid w:val="006C247D"/>
    <w:rsid w:val="006C7667"/>
    <w:rsid w:val="006D0B6D"/>
    <w:rsid w:val="006D1FBD"/>
    <w:rsid w:val="006D51A9"/>
    <w:rsid w:val="006D71F8"/>
    <w:rsid w:val="006E003F"/>
    <w:rsid w:val="006E01F3"/>
    <w:rsid w:val="006E15EA"/>
    <w:rsid w:val="006E1656"/>
    <w:rsid w:val="006E3EC6"/>
    <w:rsid w:val="006E6BBC"/>
    <w:rsid w:val="006F2794"/>
    <w:rsid w:val="0070044E"/>
    <w:rsid w:val="007004ED"/>
    <w:rsid w:val="00701F46"/>
    <w:rsid w:val="007020DD"/>
    <w:rsid w:val="00704982"/>
    <w:rsid w:val="00707C3A"/>
    <w:rsid w:val="00707FE8"/>
    <w:rsid w:val="0071058E"/>
    <w:rsid w:val="00720126"/>
    <w:rsid w:val="00722D36"/>
    <w:rsid w:val="00723EEB"/>
    <w:rsid w:val="00725387"/>
    <w:rsid w:val="007332CF"/>
    <w:rsid w:val="00735269"/>
    <w:rsid w:val="00735D84"/>
    <w:rsid w:val="00736621"/>
    <w:rsid w:val="00740C94"/>
    <w:rsid w:val="00744110"/>
    <w:rsid w:val="0074461B"/>
    <w:rsid w:val="0074543C"/>
    <w:rsid w:val="00747E39"/>
    <w:rsid w:val="00754316"/>
    <w:rsid w:val="0075575F"/>
    <w:rsid w:val="00761FAB"/>
    <w:rsid w:val="007627FB"/>
    <w:rsid w:val="007677BB"/>
    <w:rsid w:val="007707A2"/>
    <w:rsid w:val="007709FD"/>
    <w:rsid w:val="007741EC"/>
    <w:rsid w:val="00774CC1"/>
    <w:rsid w:val="0077518D"/>
    <w:rsid w:val="007760B9"/>
    <w:rsid w:val="0077643F"/>
    <w:rsid w:val="007800EB"/>
    <w:rsid w:val="00781658"/>
    <w:rsid w:val="0078185C"/>
    <w:rsid w:val="007849A8"/>
    <w:rsid w:val="00785259"/>
    <w:rsid w:val="007855AC"/>
    <w:rsid w:val="00785C33"/>
    <w:rsid w:val="00792825"/>
    <w:rsid w:val="00796992"/>
    <w:rsid w:val="007A009A"/>
    <w:rsid w:val="007A0530"/>
    <w:rsid w:val="007A1BCF"/>
    <w:rsid w:val="007A1F38"/>
    <w:rsid w:val="007A236B"/>
    <w:rsid w:val="007A43BF"/>
    <w:rsid w:val="007B1B2F"/>
    <w:rsid w:val="007B2894"/>
    <w:rsid w:val="007B61A9"/>
    <w:rsid w:val="007B75B6"/>
    <w:rsid w:val="007C2686"/>
    <w:rsid w:val="007C7BD5"/>
    <w:rsid w:val="007D0F26"/>
    <w:rsid w:val="007D153D"/>
    <w:rsid w:val="007D26D6"/>
    <w:rsid w:val="007D4B37"/>
    <w:rsid w:val="007D6191"/>
    <w:rsid w:val="007D6494"/>
    <w:rsid w:val="007D7442"/>
    <w:rsid w:val="007E103E"/>
    <w:rsid w:val="007F0F50"/>
    <w:rsid w:val="007F2257"/>
    <w:rsid w:val="007F3404"/>
    <w:rsid w:val="007F38E3"/>
    <w:rsid w:val="00800176"/>
    <w:rsid w:val="008059AF"/>
    <w:rsid w:val="00805D19"/>
    <w:rsid w:val="0081091A"/>
    <w:rsid w:val="00814B61"/>
    <w:rsid w:val="00816EF7"/>
    <w:rsid w:val="0082261C"/>
    <w:rsid w:val="00824481"/>
    <w:rsid w:val="00826BA6"/>
    <w:rsid w:val="00831496"/>
    <w:rsid w:val="008323FE"/>
    <w:rsid w:val="00832B64"/>
    <w:rsid w:val="00833BCE"/>
    <w:rsid w:val="00835CC3"/>
    <w:rsid w:val="00836219"/>
    <w:rsid w:val="00837EC0"/>
    <w:rsid w:val="0084016C"/>
    <w:rsid w:val="00841748"/>
    <w:rsid w:val="0085031B"/>
    <w:rsid w:val="00850507"/>
    <w:rsid w:val="0085090C"/>
    <w:rsid w:val="00853A7B"/>
    <w:rsid w:val="00856436"/>
    <w:rsid w:val="00871585"/>
    <w:rsid w:val="00871619"/>
    <w:rsid w:val="008740E1"/>
    <w:rsid w:val="008747F3"/>
    <w:rsid w:val="008748BE"/>
    <w:rsid w:val="00876245"/>
    <w:rsid w:val="00882FF1"/>
    <w:rsid w:val="00883C09"/>
    <w:rsid w:val="00884F23"/>
    <w:rsid w:val="0088698B"/>
    <w:rsid w:val="00887221"/>
    <w:rsid w:val="008903DA"/>
    <w:rsid w:val="00893C56"/>
    <w:rsid w:val="00897BDB"/>
    <w:rsid w:val="008A21DB"/>
    <w:rsid w:val="008A3D9D"/>
    <w:rsid w:val="008A5E3B"/>
    <w:rsid w:val="008B46D3"/>
    <w:rsid w:val="008B7B34"/>
    <w:rsid w:val="008C270C"/>
    <w:rsid w:val="008C390C"/>
    <w:rsid w:val="008D4B91"/>
    <w:rsid w:val="008D62F6"/>
    <w:rsid w:val="008E02DC"/>
    <w:rsid w:val="008E5897"/>
    <w:rsid w:val="008E77E2"/>
    <w:rsid w:val="008F042A"/>
    <w:rsid w:val="008F237D"/>
    <w:rsid w:val="008F307B"/>
    <w:rsid w:val="008F621F"/>
    <w:rsid w:val="008F6F6E"/>
    <w:rsid w:val="008F72F3"/>
    <w:rsid w:val="0090281A"/>
    <w:rsid w:val="009032A2"/>
    <w:rsid w:val="009037C8"/>
    <w:rsid w:val="009060AF"/>
    <w:rsid w:val="00911009"/>
    <w:rsid w:val="0091524D"/>
    <w:rsid w:val="0091533F"/>
    <w:rsid w:val="00920869"/>
    <w:rsid w:val="00922862"/>
    <w:rsid w:val="00922C86"/>
    <w:rsid w:val="00923483"/>
    <w:rsid w:val="0092521D"/>
    <w:rsid w:val="0092731F"/>
    <w:rsid w:val="0093035F"/>
    <w:rsid w:val="00931D28"/>
    <w:rsid w:val="009325AB"/>
    <w:rsid w:val="00933302"/>
    <w:rsid w:val="00936737"/>
    <w:rsid w:val="00936C83"/>
    <w:rsid w:val="0093717B"/>
    <w:rsid w:val="00941A99"/>
    <w:rsid w:val="009462F8"/>
    <w:rsid w:val="00946A67"/>
    <w:rsid w:val="00947B32"/>
    <w:rsid w:val="00956261"/>
    <w:rsid w:val="009605CB"/>
    <w:rsid w:val="00961EAC"/>
    <w:rsid w:val="00964D84"/>
    <w:rsid w:val="00965999"/>
    <w:rsid w:val="00965B34"/>
    <w:rsid w:val="00971CED"/>
    <w:rsid w:val="00976CE7"/>
    <w:rsid w:val="00980459"/>
    <w:rsid w:val="009834AA"/>
    <w:rsid w:val="0098355A"/>
    <w:rsid w:val="00987180"/>
    <w:rsid w:val="00992CE3"/>
    <w:rsid w:val="009A074E"/>
    <w:rsid w:val="009A3A1D"/>
    <w:rsid w:val="009A779A"/>
    <w:rsid w:val="009A7CFC"/>
    <w:rsid w:val="009B009E"/>
    <w:rsid w:val="009B1258"/>
    <w:rsid w:val="009B3E9D"/>
    <w:rsid w:val="009B6FD0"/>
    <w:rsid w:val="009C252C"/>
    <w:rsid w:val="009C374E"/>
    <w:rsid w:val="009C6665"/>
    <w:rsid w:val="009D2914"/>
    <w:rsid w:val="009D2A1F"/>
    <w:rsid w:val="009D389B"/>
    <w:rsid w:val="009D5131"/>
    <w:rsid w:val="009D6777"/>
    <w:rsid w:val="009E040E"/>
    <w:rsid w:val="009E0F7B"/>
    <w:rsid w:val="009E1C74"/>
    <w:rsid w:val="009E37FC"/>
    <w:rsid w:val="009E5F57"/>
    <w:rsid w:val="009F0C63"/>
    <w:rsid w:val="009F4C91"/>
    <w:rsid w:val="00A002AD"/>
    <w:rsid w:val="00A02DB7"/>
    <w:rsid w:val="00A054EC"/>
    <w:rsid w:val="00A0663D"/>
    <w:rsid w:val="00A06EC5"/>
    <w:rsid w:val="00A10F60"/>
    <w:rsid w:val="00A11A98"/>
    <w:rsid w:val="00A136CC"/>
    <w:rsid w:val="00A13DE1"/>
    <w:rsid w:val="00A15B86"/>
    <w:rsid w:val="00A20BF6"/>
    <w:rsid w:val="00A25C50"/>
    <w:rsid w:val="00A265E2"/>
    <w:rsid w:val="00A31F96"/>
    <w:rsid w:val="00A32887"/>
    <w:rsid w:val="00A43F6A"/>
    <w:rsid w:val="00A5149B"/>
    <w:rsid w:val="00A526FC"/>
    <w:rsid w:val="00A531FE"/>
    <w:rsid w:val="00A533DD"/>
    <w:rsid w:val="00A53F88"/>
    <w:rsid w:val="00A548CB"/>
    <w:rsid w:val="00A55FD7"/>
    <w:rsid w:val="00A607E0"/>
    <w:rsid w:val="00A62D69"/>
    <w:rsid w:val="00A63CE0"/>
    <w:rsid w:val="00A6466E"/>
    <w:rsid w:val="00A6593A"/>
    <w:rsid w:val="00A6646F"/>
    <w:rsid w:val="00A66E27"/>
    <w:rsid w:val="00A66EDE"/>
    <w:rsid w:val="00A67268"/>
    <w:rsid w:val="00A70D55"/>
    <w:rsid w:val="00A72814"/>
    <w:rsid w:val="00A73654"/>
    <w:rsid w:val="00A74BEF"/>
    <w:rsid w:val="00A75ABE"/>
    <w:rsid w:val="00A761DA"/>
    <w:rsid w:val="00A83E82"/>
    <w:rsid w:val="00A84C40"/>
    <w:rsid w:val="00A8575F"/>
    <w:rsid w:val="00A87A18"/>
    <w:rsid w:val="00A90919"/>
    <w:rsid w:val="00A933A8"/>
    <w:rsid w:val="00A953A0"/>
    <w:rsid w:val="00A95663"/>
    <w:rsid w:val="00A960D0"/>
    <w:rsid w:val="00A963A4"/>
    <w:rsid w:val="00AA44E0"/>
    <w:rsid w:val="00AA51E6"/>
    <w:rsid w:val="00AA6931"/>
    <w:rsid w:val="00AA79CC"/>
    <w:rsid w:val="00AB24AE"/>
    <w:rsid w:val="00AB3421"/>
    <w:rsid w:val="00AB38EC"/>
    <w:rsid w:val="00AB391D"/>
    <w:rsid w:val="00AB78A3"/>
    <w:rsid w:val="00AB7A64"/>
    <w:rsid w:val="00AC4B56"/>
    <w:rsid w:val="00AC769C"/>
    <w:rsid w:val="00AD3CEC"/>
    <w:rsid w:val="00AD49E2"/>
    <w:rsid w:val="00AD4C35"/>
    <w:rsid w:val="00AD648E"/>
    <w:rsid w:val="00AD65D0"/>
    <w:rsid w:val="00AE0E7E"/>
    <w:rsid w:val="00AE16D7"/>
    <w:rsid w:val="00AE64C3"/>
    <w:rsid w:val="00AE6DC2"/>
    <w:rsid w:val="00AF1B7B"/>
    <w:rsid w:val="00AF6221"/>
    <w:rsid w:val="00AF746F"/>
    <w:rsid w:val="00B0420E"/>
    <w:rsid w:val="00B04A94"/>
    <w:rsid w:val="00B07E79"/>
    <w:rsid w:val="00B10386"/>
    <w:rsid w:val="00B12709"/>
    <w:rsid w:val="00B129EF"/>
    <w:rsid w:val="00B16829"/>
    <w:rsid w:val="00B207A8"/>
    <w:rsid w:val="00B2350A"/>
    <w:rsid w:val="00B26655"/>
    <w:rsid w:val="00B27697"/>
    <w:rsid w:val="00B31B80"/>
    <w:rsid w:val="00B36ACC"/>
    <w:rsid w:val="00B503A9"/>
    <w:rsid w:val="00B536B1"/>
    <w:rsid w:val="00B5375B"/>
    <w:rsid w:val="00B54EB8"/>
    <w:rsid w:val="00B5617F"/>
    <w:rsid w:val="00B570F6"/>
    <w:rsid w:val="00B578A5"/>
    <w:rsid w:val="00B610BF"/>
    <w:rsid w:val="00B726E3"/>
    <w:rsid w:val="00B7675E"/>
    <w:rsid w:val="00B76D1B"/>
    <w:rsid w:val="00B77C1D"/>
    <w:rsid w:val="00B8016F"/>
    <w:rsid w:val="00B80A87"/>
    <w:rsid w:val="00B82A4D"/>
    <w:rsid w:val="00B84510"/>
    <w:rsid w:val="00B84B78"/>
    <w:rsid w:val="00B85E9A"/>
    <w:rsid w:val="00B86B80"/>
    <w:rsid w:val="00B87C90"/>
    <w:rsid w:val="00B9112D"/>
    <w:rsid w:val="00B92C7A"/>
    <w:rsid w:val="00B93731"/>
    <w:rsid w:val="00BA0365"/>
    <w:rsid w:val="00BA06D0"/>
    <w:rsid w:val="00BA6578"/>
    <w:rsid w:val="00BA6D7F"/>
    <w:rsid w:val="00BB385F"/>
    <w:rsid w:val="00BB3CF7"/>
    <w:rsid w:val="00BB4018"/>
    <w:rsid w:val="00BB41C6"/>
    <w:rsid w:val="00BB6818"/>
    <w:rsid w:val="00BC2B46"/>
    <w:rsid w:val="00BC4230"/>
    <w:rsid w:val="00BC7089"/>
    <w:rsid w:val="00BD4EE7"/>
    <w:rsid w:val="00BE2990"/>
    <w:rsid w:val="00BE398E"/>
    <w:rsid w:val="00BE3D6F"/>
    <w:rsid w:val="00BE3F4B"/>
    <w:rsid w:val="00BE6EE9"/>
    <w:rsid w:val="00BF04CD"/>
    <w:rsid w:val="00BF2F25"/>
    <w:rsid w:val="00BF7A17"/>
    <w:rsid w:val="00C000D1"/>
    <w:rsid w:val="00C00521"/>
    <w:rsid w:val="00C00DE1"/>
    <w:rsid w:val="00C05DEB"/>
    <w:rsid w:val="00C0606A"/>
    <w:rsid w:val="00C07D00"/>
    <w:rsid w:val="00C1098E"/>
    <w:rsid w:val="00C137CF"/>
    <w:rsid w:val="00C16B4E"/>
    <w:rsid w:val="00C200CD"/>
    <w:rsid w:val="00C20108"/>
    <w:rsid w:val="00C20DCA"/>
    <w:rsid w:val="00C22C58"/>
    <w:rsid w:val="00C23F07"/>
    <w:rsid w:val="00C251E2"/>
    <w:rsid w:val="00C26D0D"/>
    <w:rsid w:val="00C277DF"/>
    <w:rsid w:val="00C33190"/>
    <w:rsid w:val="00C40C30"/>
    <w:rsid w:val="00C44BE9"/>
    <w:rsid w:val="00C44C6F"/>
    <w:rsid w:val="00C45072"/>
    <w:rsid w:val="00C45350"/>
    <w:rsid w:val="00C458CD"/>
    <w:rsid w:val="00C51FDE"/>
    <w:rsid w:val="00C52CE5"/>
    <w:rsid w:val="00C5318F"/>
    <w:rsid w:val="00C53336"/>
    <w:rsid w:val="00C54FA3"/>
    <w:rsid w:val="00C578AB"/>
    <w:rsid w:val="00C60025"/>
    <w:rsid w:val="00C60ECA"/>
    <w:rsid w:val="00C61DF2"/>
    <w:rsid w:val="00C64782"/>
    <w:rsid w:val="00C6600E"/>
    <w:rsid w:val="00C661F9"/>
    <w:rsid w:val="00C66C3F"/>
    <w:rsid w:val="00C70626"/>
    <w:rsid w:val="00C7327F"/>
    <w:rsid w:val="00C74140"/>
    <w:rsid w:val="00C742C4"/>
    <w:rsid w:val="00C74D14"/>
    <w:rsid w:val="00C8020A"/>
    <w:rsid w:val="00C80A21"/>
    <w:rsid w:val="00C821D0"/>
    <w:rsid w:val="00C82EF3"/>
    <w:rsid w:val="00C83F6F"/>
    <w:rsid w:val="00C85B2F"/>
    <w:rsid w:val="00C87A73"/>
    <w:rsid w:val="00C90644"/>
    <w:rsid w:val="00C90E99"/>
    <w:rsid w:val="00C918A3"/>
    <w:rsid w:val="00C92DC0"/>
    <w:rsid w:val="00C942C9"/>
    <w:rsid w:val="00C95D09"/>
    <w:rsid w:val="00C97ED1"/>
    <w:rsid w:val="00CA304E"/>
    <w:rsid w:val="00CA5735"/>
    <w:rsid w:val="00CB024C"/>
    <w:rsid w:val="00CB57A2"/>
    <w:rsid w:val="00CB7D20"/>
    <w:rsid w:val="00CC2F91"/>
    <w:rsid w:val="00CC52FC"/>
    <w:rsid w:val="00CC57C0"/>
    <w:rsid w:val="00CD0F08"/>
    <w:rsid w:val="00CD480D"/>
    <w:rsid w:val="00CE1A42"/>
    <w:rsid w:val="00CE1D1E"/>
    <w:rsid w:val="00CE2247"/>
    <w:rsid w:val="00CE3032"/>
    <w:rsid w:val="00CF397B"/>
    <w:rsid w:val="00D06FE3"/>
    <w:rsid w:val="00D07183"/>
    <w:rsid w:val="00D17015"/>
    <w:rsid w:val="00D17768"/>
    <w:rsid w:val="00D217B7"/>
    <w:rsid w:val="00D22C9B"/>
    <w:rsid w:val="00D30C26"/>
    <w:rsid w:val="00D3411E"/>
    <w:rsid w:val="00D35805"/>
    <w:rsid w:val="00D36BFF"/>
    <w:rsid w:val="00D40DBF"/>
    <w:rsid w:val="00D4122C"/>
    <w:rsid w:val="00D42114"/>
    <w:rsid w:val="00D4364A"/>
    <w:rsid w:val="00D46C42"/>
    <w:rsid w:val="00D53F63"/>
    <w:rsid w:val="00D549D2"/>
    <w:rsid w:val="00D556A8"/>
    <w:rsid w:val="00D55C36"/>
    <w:rsid w:val="00D55EA7"/>
    <w:rsid w:val="00D62470"/>
    <w:rsid w:val="00D65CEA"/>
    <w:rsid w:val="00D6634F"/>
    <w:rsid w:val="00D6693C"/>
    <w:rsid w:val="00D6714A"/>
    <w:rsid w:val="00D75B5F"/>
    <w:rsid w:val="00D80353"/>
    <w:rsid w:val="00D808B7"/>
    <w:rsid w:val="00D844A5"/>
    <w:rsid w:val="00D84744"/>
    <w:rsid w:val="00D905FE"/>
    <w:rsid w:val="00D910E2"/>
    <w:rsid w:val="00D92127"/>
    <w:rsid w:val="00D92978"/>
    <w:rsid w:val="00D92A87"/>
    <w:rsid w:val="00D958E4"/>
    <w:rsid w:val="00D964E4"/>
    <w:rsid w:val="00D966FD"/>
    <w:rsid w:val="00D96B69"/>
    <w:rsid w:val="00DA1599"/>
    <w:rsid w:val="00DA2CBE"/>
    <w:rsid w:val="00DA468F"/>
    <w:rsid w:val="00DA483E"/>
    <w:rsid w:val="00DA6E89"/>
    <w:rsid w:val="00DB299F"/>
    <w:rsid w:val="00DB438E"/>
    <w:rsid w:val="00DB75C2"/>
    <w:rsid w:val="00DC01D0"/>
    <w:rsid w:val="00DC202A"/>
    <w:rsid w:val="00DC5430"/>
    <w:rsid w:val="00DC6B00"/>
    <w:rsid w:val="00DD1946"/>
    <w:rsid w:val="00DD25C8"/>
    <w:rsid w:val="00DD2863"/>
    <w:rsid w:val="00DD5A2E"/>
    <w:rsid w:val="00DD6177"/>
    <w:rsid w:val="00DD782F"/>
    <w:rsid w:val="00DE13EF"/>
    <w:rsid w:val="00DE7169"/>
    <w:rsid w:val="00DF2DE8"/>
    <w:rsid w:val="00DF2F23"/>
    <w:rsid w:val="00E0118A"/>
    <w:rsid w:val="00E015E2"/>
    <w:rsid w:val="00E0195E"/>
    <w:rsid w:val="00E02F83"/>
    <w:rsid w:val="00E109A7"/>
    <w:rsid w:val="00E10B47"/>
    <w:rsid w:val="00E10C22"/>
    <w:rsid w:val="00E12DB6"/>
    <w:rsid w:val="00E1310D"/>
    <w:rsid w:val="00E140C1"/>
    <w:rsid w:val="00E1459C"/>
    <w:rsid w:val="00E209B5"/>
    <w:rsid w:val="00E21F9F"/>
    <w:rsid w:val="00E228D9"/>
    <w:rsid w:val="00E25AD1"/>
    <w:rsid w:val="00E26E15"/>
    <w:rsid w:val="00E320E2"/>
    <w:rsid w:val="00E37000"/>
    <w:rsid w:val="00E3776A"/>
    <w:rsid w:val="00E42588"/>
    <w:rsid w:val="00E44B82"/>
    <w:rsid w:val="00E44F06"/>
    <w:rsid w:val="00E45F6A"/>
    <w:rsid w:val="00E46D96"/>
    <w:rsid w:val="00E47307"/>
    <w:rsid w:val="00E52B2C"/>
    <w:rsid w:val="00E56494"/>
    <w:rsid w:val="00E56671"/>
    <w:rsid w:val="00E575A5"/>
    <w:rsid w:val="00E636D9"/>
    <w:rsid w:val="00E64BBC"/>
    <w:rsid w:val="00E673CF"/>
    <w:rsid w:val="00E7080A"/>
    <w:rsid w:val="00E754DF"/>
    <w:rsid w:val="00E7732A"/>
    <w:rsid w:val="00E85A9C"/>
    <w:rsid w:val="00E86863"/>
    <w:rsid w:val="00E87BA3"/>
    <w:rsid w:val="00E95044"/>
    <w:rsid w:val="00EA0D1E"/>
    <w:rsid w:val="00EA5CF4"/>
    <w:rsid w:val="00EB0768"/>
    <w:rsid w:val="00EB2CFA"/>
    <w:rsid w:val="00EB4E3F"/>
    <w:rsid w:val="00EB58E9"/>
    <w:rsid w:val="00EB7F65"/>
    <w:rsid w:val="00EC08EC"/>
    <w:rsid w:val="00EC1D2E"/>
    <w:rsid w:val="00EC33F8"/>
    <w:rsid w:val="00EC7361"/>
    <w:rsid w:val="00ED07FA"/>
    <w:rsid w:val="00ED097F"/>
    <w:rsid w:val="00ED0C78"/>
    <w:rsid w:val="00ED3500"/>
    <w:rsid w:val="00ED36A5"/>
    <w:rsid w:val="00ED48FF"/>
    <w:rsid w:val="00ED6FE0"/>
    <w:rsid w:val="00ED7650"/>
    <w:rsid w:val="00EE0649"/>
    <w:rsid w:val="00EE4B8F"/>
    <w:rsid w:val="00EE5D99"/>
    <w:rsid w:val="00EE62F3"/>
    <w:rsid w:val="00EF0C83"/>
    <w:rsid w:val="00EF248B"/>
    <w:rsid w:val="00EF2A15"/>
    <w:rsid w:val="00EF2D33"/>
    <w:rsid w:val="00EF56CB"/>
    <w:rsid w:val="00EF5740"/>
    <w:rsid w:val="00F00EC4"/>
    <w:rsid w:val="00F02086"/>
    <w:rsid w:val="00F06CD2"/>
    <w:rsid w:val="00F11558"/>
    <w:rsid w:val="00F13B8D"/>
    <w:rsid w:val="00F14634"/>
    <w:rsid w:val="00F159BB"/>
    <w:rsid w:val="00F2007F"/>
    <w:rsid w:val="00F227E5"/>
    <w:rsid w:val="00F24AA7"/>
    <w:rsid w:val="00F27B3A"/>
    <w:rsid w:val="00F32EF2"/>
    <w:rsid w:val="00F336B4"/>
    <w:rsid w:val="00F340F6"/>
    <w:rsid w:val="00F34146"/>
    <w:rsid w:val="00F37354"/>
    <w:rsid w:val="00F42460"/>
    <w:rsid w:val="00F43E98"/>
    <w:rsid w:val="00F448FE"/>
    <w:rsid w:val="00F46363"/>
    <w:rsid w:val="00F470C3"/>
    <w:rsid w:val="00F56A9A"/>
    <w:rsid w:val="00F5787D"/>
    <w:rsid w:val="00F6114A"/>
    <w:rsid w:val="00F62B65"/>
    <w:rsid w:val="00F63479"/>
    <w:rsid w:val="00F702AC"/>
    <w:rsid w:val="00F759E8"/>
    <w:rsid w:val="00F765BB"/>
    <w:rsid w:val="00F80C55"/>
    <w:rsid w:val="00F825A1"/>
    <w:rsid w:val="00F8756E"/>
    <w:rsid w:val="00F87C85"/>
    <w:rsid w:val="00F9256E"/>
    <w:rsid w:val="00F9325A"/>
    <w:rsid w:val="00F9416C"/>
    <w:rsid w:val="00F96853"/>
    <w:rsid w:val="00F96D16"/>
    <w:rsid w:val="00F977EB"/>
    <w:rsid w:val="00F978F8"/>
    <w:rsid w:val="00FA4F22"/>
    <w:rsid w:val="00FA5EBC"/>
    <w:rsid w:val="00FA60A7"/>
    <w:rsid w:val="00FA7EAA"/>
    <w:rsid w:val="00FA7F7A"/>
    <w:rsid w:val="00FB0FF7"/>
    <w:rsid w:val="00FB2A01"/>
    <w:rsid w:val="00FB38E4"/>
    <w:rsid w:val="00FB487A"/>
    <w:rsid w:val="00FB487B"/>
    <w:rsid w:val="00FB61F8"/>
    <w:rsid w:val="00FB6C80"/>
    <w:rsid w:val="00FB76E0"/>
    <w:rsid w:val="00FB7812"/>
    <w:rsid w:val="00FC1D32"/>
    <w:rsid w:val="00FC33E7"/>
    <w:rsid w:val="00FC4B48"/>
    <w:rsid w:val="00FE6198"/>
    <w:rsid w:val="00FF1563"/>
    <w:rsid w:val="00FF2600"/>
    <w:rsid w:val="00FF42CE"/>
    <w:rsid w:val="00FF49BB"/>
    <w:rsid w:val="00FF53C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semiHidden/>
    <w:unhideWhenUsed/>
    <w:qFormat/>
    <w:rsid w:val="00E145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after="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uiPriority w:val="9"/>
    <w:semiHidden/>
    <w:unhideWhenUsed/>
    <w:qFormat/>
    <w:rsid w:val="00CC2F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line="240" w:lineRule="auto"/>
      <w:ind w:left="6480" w:hanging="3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rsid w:val="000505AC"/>
  </w:style>
  <w:style w:type="paragraph" w:styleId="Encabezado">
    <w:name w:val="header"/>
    <w:aliases w:val="Car1 Car,h Car Car,even,h,Header/Footer,header odd,Hyphen,body,Chapter Name"/>
    <w:basedOn w:val="Normal"/>
    <w:link w:val="EncabezadoCar"/>
    <w:uiPriority w:val="99"/>
    <w:unhideWhenUsed/>
    <w:rsid w:val="00397996"/>
    <w:pPr>
      <w:tabs>
        <w:tab w:val="center" w:pos="4419"/>
        <w:tab w:val="right" w:pos="8838"/>
      </w:tabs>
      <w:spacing w:after="0" w:line="240" w:lineRule="auto"/>
    </w:pPr>
  </w:style>
  <w:style w:type="character" w:customStyle="1" w:styleId="EncabezadoCar">
    <w:name w:val="Encabezado Car"/>
    <w:aliases w:val="Car1 Car Car,h Car Car Car,even Car,h Car,Header/Footer Car,header odd Car,Hyphen Car,body Car,Chapter Name Car"/>
    <w:basedOn w:val="Fuentedeprrafopredeter"/>
    <w:link w:val="Encabezado"/>
    <w:uiPriority w:val="99"/>
    <w:rsid w:val="00397996"/>
  </w:style>
  <w:style w:type="paragraph" w:styleId="Piedepgina">
    <w:name w:val="footer"/>
    <w:basedOn w:val="Normal"/>
    <w:link w:val="PiedepginaCar"/>
    <w:uiPriority w:val="99"/>
    <w:unhideWhenUsed/>
    <w:rsid w:val="003979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5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after="0" w:line="360" w:lineRule="auto"/>
      <w:jc w:val="both"/>
    </w:pPr>
    <w:rPr>
      <w:rFonts w:ascii="Lucida Sans" w:hAnsi="Lucida Sans" w:cs="Times New Roman"/>
      <w:spacing w:val="10"/>
      <w:sz w:val="24"/>
      <w:szCs w:val="24"/>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eastAsia="Times New Roman" w:hAnsi="Tahoma" w:cs="Times New Roman"/>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spacing w:after="0" w:line="240" w:lineRule="auto"/>
      <w:jc w:val="both"/>
    </w:pPr>
    <w:rPr>
      <w:rFonts w:ascii="Arial" w:eastAsia="Times New Roman" w:hAnsi="Arial" w:cs="Arial"/>
      <w:sz w:val="20"/>
      <w:szCs w:val="24"/>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ontenidodelatabla">
    <w:name w:val="Contenido de la tabla"/>
    <w:basedOn w:val="Normal"/>
    <w:rsid w:val="006A35DB"/>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Car20">
    <w:name w:val="Car2"/>
    <w:basedOn w:val="Normal"/>
    <w:rsid w:val="0015788C"/>
    <w:pPr>
      <w:spacing w:after="160" w:line="240" w:lineRule="exact"/>
    </w:pPr>
    <w:rPr>
      <w:rFonts w:ascii="Tahoma" w:eastAsia="Times New Roman" w:hAnsi="Tahoma" w:cs="Times New Roman"/>
      <w:sz w:val="20"/>
      <w:szCs w:val="20"/>
      <w:lang w:val="en-US"/>
    </w:rPr>
  </w:style>
  <w:style w:type="paragraph" w:customStyle="1" w:styleId="Car21">
    <w:name w:val="Car2"/>
    <w:basedOn w:val="Normal"/>
    <w:rsid w:val="003B1C7E"/>
    <w:pPr>
      <w:spacing w:after="160" w:line="240" w:lineRule="exact"/>
    </w:pPr>
    <w:rPr>
      <w:rFonts w:ascii="Tahoma" w:eastAsia="Times New Roman" w:hAnsi="Tahoma" w:cs="Times New Roman"/>
      <w:sz w:val="20"/>
      <w:szCs w:val="20"/>
      <w:lang w:val="en-US"/>
    </w:rPr>
  </w:style>
  <w:style w:type="paragraph" w:customStyle="1" w:styleId="Car22">
    <w:name w:val="Car2"/>
    <w:basedOn w:val="Normal"/>
    <w:rsid w:val="007849A8"/>
    <w:pPr>
      <w:spacing w:after="160" w:line="240" w:lineRule="exact"/>
    </w:pPr>
    <w:rPr>
      <w:rFonts w:ascii="Tahoma" w:eastAsia="Times New Roman" w:hAnsi="Tahoma" w:cs="Times New Roman"/>
      <w:sz w:val="20"/>
      <w:szCs w:val="20"/>
      <w:lang w:val="en-US"/>
    </w:rPr>
  </w:style>
  <w:style w:type="paragraph" w:customStyle="1" w:styleId="Lista21">
    <w:name w:val="Lista 21"/>
    <w:basedOn w:val="Normal"/>
    <w:rsid w:val="007849A8"/>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Sangra3detindependiente2">
    <w:name w:val="Sangría 3 de t. independiente2"/>
    <w:basedOn w:val="Normal"/>
    <w:rsid w:val="007849A8"/>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after="0" w:line="240" w:lineRule="auto"/>
      <w:ind w:left="1985"/>
      <w:jc w:val="both"/>
    </w:pPr>
    <w:rPr>
      <w:rFonts w:ascii="Arial" w:eastAsia="Times New Roman" w:hAnsi="Arial" w:cs="Arial"/>
      <w:lang w:val="es-ES" w:eastAsia="ar-SA"/>
    </w:rPr>
  </w:style>
  <w:style w:type="paragraph" w:customStyle="1" w:styleId="Textodebloque1">
    <w:name w:val="Texto de bloque1"/>
    <w:basedOn w:val="Normal"/>
    <w:rsid w:val="007849A8"/>
    <w:pPr>
      <w:suppressAutoHyphens/>
      <w:spacing w:before="120" w:after="0" w:line="240" w:lineRule="auto"/>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line="240" w:lineRule="auto"/>
    </w:pPr>
    <w:rPr>
      <w:rFonts w:ascii="Arial" w:eastAsia="Times New Roman" w:hAnsi="Arial" w:cs="Arial"/>
      <w:color w:val="000000"/>
      <w:sz w:val="20"/>
      <w:szCs w:val="20"/>
      <w:lang w:eastAsia="es-MX"/>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18"/>
      <w:szCs w:val="18"/>
      <w:lang w:eastAsia="es-MX"/>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color w:val="0000FF"/>
      <w:sz w:val="24"/>
      <w:szCs w:val="24"/>
      <w:lang w:eastAsia="es-MX"/>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6"/>
      <w:szCs w:val="16"/>
      <w:lang w:eastAsia="es-MX"/>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8"/>
      <w:szCs w:val="18"/>
      <w:lang w:eastAsia="es-MX"/>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Subttulo">
    <w:name w:val="Subtitle"/>
    <w:basedOn w:val="Normal"/>
    <w:next w:val="Normal"/>
    <w:link w:val="SubttuloCar"/>
    <w:qFormat/>
    <w:rsid w:val="000505AC"/>
    <w:pPr>
      <w:numPr>
        <w:ilvl w:val="1"/>
      </w:numPr>
    </w:pPr>
    <w:rPr>
      <w:rFonts w:ascii="Cambria" w:eastAsia="MS Gothic" w:hAnsi="Cambria" w:cs="Times New Roman"/>
      <w:i/>
      <w:iCs/>
      <w:color w:val="4F81BD"/>
      <w:spacing w:val="15"/>
      <w:sz w:val="24"/>
      <w:szCs w:val="24"/>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tulo">
    <w:name w:val="Title"/>
    <w:basedOn w:val="Normal"/>
    <w:next w:val="Subttulo"/>
    <w:link w:val="TtuloCar"/>
    <w:qFormat/>
    <w:rsid w:val="00DA483E"/>
    <w:pPr>
      <w:suppressAutoHyphens/>
      <w:spacing w:after="0" w:line="240" w:lineRule="auto"/>
      <w:jc w:val="center"/>
    </w:pPr>
    <w:rPr>
      <w:rFonts w:ascii="Arial" w:eastAsia="Times New Roman" w:hAnsi="Arial" w:cs="Times New Roman"/>
      <w:b/>
      <w:bCs/>
      <w:sz w:val="24"/>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rsid w:val="00D958E4"/>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BalloonText1">
    <w:name w:val="Balloon Text1"/>
    <w:basedOn w:val="Normal"/>
    <w:semiHidden/>
    <w:rsid w:val="00D958E4"/>
    <w:pPr>
      <w:widowControl w:val="0"/>
      <w:spacing w:after="0" w:line="240" w:lineRule="auto"/>
      <w:jc w:val="both"/>
    </w:pPr>
    <w:rPr>
      <w:rFonts w:ascii="Tahoma" w:eastAsia="Times New Roman" w:hAnsi="Tahoma" w:cs="Tahoma"/>
      <w:sz w:val="16"/>
      <w:szCs w:val="16"/>
      <w:lang w:eastAsia="es-ES"/>
    </w:rPr>
  </w:style>
  <w:style w:type="paragraph" w:styleId="Textonotapie">
    <w:name w:val="footnote text"/>
    <w:basedOn w:val="Normal"/>
    <w:link w:val="TextonotapieCar"/>
    <w:rsid w:val="00D958E4"/>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paragraph" w:customStyle="1" w:styleId="Textonormal">
    <w:name w:val="Texto normal"/>
    <w:basedOn w:val="Normal"/>
    <w:uiPriority w:val="99"/>
    <w:rsid w:val="007D153D"/>
    <w:pPr>
      <w:suppressAutoHyphens/>
      <w:spacing w:after="120" w:line="240" w:lineRule="auto"/>
    </w:pPr>
    <w:rPr>
      <w:rFonts w:ascii="Times New Roman" w:eastAsia="Times New Roman" w:hAnsi="Times New Roman" w:cs="Times New Roman"/>
      <w:sz w:val="24"/>
      <w:szCs w:val="20"/>
      <w:lang w:eastAsia="ar-SA"/>
    </w:rPr>
  </w:style>
  <w:style w:type="paragraph" w:customStyle="1" w:styleId="Textosinformato1">
    <w:name w:val="Texto sin formato1"/>
    <w:basedOn w:val="Normal"/>
    <w:rsid w:val="00920869"/>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es-ES"/>
    </w:rPr>
  </w:style>
  <w:style w:type="character" w:customStyle="1" w:styleId="Ttulo2Car">
    <w:name w:val="Título 2 Car"/>
    <w:basedOn w:val="Fuentedeprrafopredeter"/>
    <w:link w:val="Ttulo2"/>
    <w:uiPriority w:val="9"/>
    <w:semiHidden/>
    <w:rsid w:val="00E1459C"/>
    <w:rPr>
      <w:rFonts w:asciiTheme="majorHAnsi" w:eastAsiaTheme="majorEastAsia" w:hAnsiTheme="majorHAnsi" w:cstheme="majorBidi"/>
      <w:b/>
      <w:bCs/>
      <w:color w:val="4F81BD" w:themeColor="accent1"/>
      <w:sz w:val="26"/>
      <w:szCs w:val="26"/>
    </w:rPr>
  </w:style>
  <w:style w:type="paragraph" w:customStyle="1" w:styleId="Textoindependiente25">
    <w:name w:val="Texto independiente 25"/>
    <w:basedOn w:val="Normal"/>
    <w:rsid w:val="00E1459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semiHidden/>
    <w:unhideWhenUsed/>
    <w:qFormat/>
    <w:rsid w:val="00E145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after="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uiPriority w:val="9"/>
    <w:semiHidden/>
    <w:unhideWhenUsed/>
    <w:qFormat/>
    <w:rsid w:val="00CC2F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line="240" w:lineRule="auto"/>
      <w:ind w:left="6480" w:hanging="3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rsid w:val="000505AC"/>
  </w:style>
  <w:style w:type="paragraph" w:styleId="Encabezado">
    <w:name w:val="header"/>
    <w:aliases w:val="Car1 Car,h Car Car,even,h,Header/Footer,header odd,Hyphen,body,Chapter Name"/>
    <w:basedOn w:val="Normal"/>
    <w:link w:val="EncabezadoCar"/>
    <w:uiPriority w:val="99"/>
    <w:unhideWhenUsed/>
    <w:rsid w:val="00397996"/>
    <w:pPr>
      <w:tabs>
        <w:tab w:val="center" w:pos="4419"/>
        <w:tab w:val="right" w:pos="8838"/>
      </w:tabs>
      <w:spacing w:after="0" w:line="240" w:lineRule="auto"/>
    </w:pPr>
  </w:style>
  <w:style w:type="character" w:customStyle="1" w:styleId="EncabezadoCar">
    <w:name w:val="Encabezado Car"/>
    <w:aliases w:val="Car1 Car Car,h Car Car Car,even Car,h Car,Header/Footer Car,header odd Car,Hyphen Car,body Car,Chapter Name Car"/>
    <w:basedOn w:val="Fuentedeprrafopredeter"/>
    <w:link w:val="Encabezado"/>
    <w:uiPriority w:val="99"/>
    <w:rsid w:val="00397996"/>
  </w:style>
  <w:style w:type="paragraph" w:styleId="Piedepgina">
    <w:name w:val="footer"/>
    <w:basedOn w:val="Normal"/>
    <w:link w:val="PiedepginaCar"/>
    <w:uiPriority w:val="99"/>
    <w:unhideWhenUsed/>
    <w:rsid w:val="003979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5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after="0" w:line="360" w:lineRule="auto"/>
      <w:jc w:val="both"/>
    </w:pPr>
    <w:rPr>
      <w:rFonts w:ascii="Lucida Sans" w:hAnsi="Lucida Sans" w:cs="Times New Roman"/>
      <w:spacing w:val="10"/>
      <w:sz w:val="24"/>
      <w:szCs w:val="24"/>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eastAsia="Times New Roman" w:hAnsi="Tahoma" w:cs="Times New Roman"/>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spacing w:after="0" w:line="240" w:lineRule="auto"/>
      <w:jc w:val="both"/>
    </w:pPr>
    <w:rPr>
      <w:rFonts w:ascii="Arial" w:eastAsia="Times New Roman" w:hAnsi="Arial" w:cs="Arial"/>
      <w:sz w:val="20"/>
      <w:szCs w:val="24"/>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ontenidodelatabla">
    <w:name w:val="Contenido de la tabla"/>
    <w:basedOn w:val="Normal"/>
    <w:rsid w:val="006A35DB"/>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Car20">
    <w:name w:val="Car2"/>
    <w:basedOn w:val="Normal"/>
    <w:rsid w:val="0015788C"/>
    <w:pPr>
      <w:spacing w:after="160" w:line="240" w:lineRule="exact"/>
    </w:pPr>
    <w:rPr>
      <w:rFonts w:ascii="Tahoma" w:eastAsia="Times New Roman" w:hAnsi="Tahoma" w:cs="Times New Roman"/>
      <w:sz w:val="20"/>
      <w:szCs w:val="20"/>
      <w:lang w:val="en-US"/>
    </w:rPr>
  </w:style>
  <w:style w:type="paragraph" w:customStyle="1" w:styleId="Car21">
    <w:name w:val="Car2"/>
    <w:basedOn w:val="Normal"/>
    <w:rsid w:val="003B1C7E"/>
    <w:pPr>
      <w:spacing w:after="160" w:line="240" w:lineRule="exact"/>
    </w:pPr>
    <w:rPr>
      <w:rFonts w:ascii="Tahoma" w:eastAsia="Times New Roman" w:hAnsi="Tahoma" w:cs="Times New Roman"/>
      <w:sz w:val="20"/>
      <w:szCs w:val="20"/>
      <w:lang w:val="en-US"/>
    </w:rPr>
  </w:style>
  <w:style w:type="paragraph" w:customStyle="1" w:styleId="Car22">
    <w:name w:val="Car2"/>
    <w:basedOn w:val="Normal"/>
    <w:rsid w:val="007849A8"/>
    <w:pPr>
      <w:spacing w:after="160" w:line="240" w:lineRule="exact"/>
    </w:pPr>
    <w:rPr>
      <w:rFonts w:ascii="Tahoma" w:eastAsia="Times New Roman" w:hAnsi="Tahoma" w:cs="Times New Roman"/>
      <w:sz w:val="20"/>
      <w:szCs w:val="20"/>
      <w:lang w:val="en-US"/>
    </w:rPr>
  </w:style>
  <w:style w:type="paragraph" w:customStyle="1" w:styleId="Lista21">
    <w:name w:val="Lista 21"/>
    <w:basedOn w:val="Normal"/>
    <w:rsid w:val="007849A8"/>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Sangra3detindependiente2">
    <w:name w:val="Sangría 3 de t. independiente2"/>
    <w:basedOn w:val="Normal"/>
    <w:rsid w:val="007849A8"/>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after="0" w:line="240" w:lineRule="auto"/>
      <w:ind w:left="1985"/>
      <w:jc w:val="both"/>
    </w:pPr>
    <w:rPr>
      <w:rFonts w:ascii="Arial" w:eastAsia="Times New Roman" w:hAnsi="Arial" w:cs="Arial"/>
      <w:lang w:val="es-ES" w:eastAsia="ar-SA"/>
    </w:rPr>
  </w:style>
  <w:style w:type="paragraph" w:customStyle="1" w:styleId="Textodebloque1">
    <w:name w:val="Texto de bloque1"/>
    <w:basedOn w:val="Normal"/>
    <w:rsid w:val="007849A8"/>
    <w:pPr>
      <w:suppressAutoHyphens/>
      <w:spacing w:before="120" w:after="0" w:line="240" w:lineRule="auto"/>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line="240" w:lineRule="auto"/>
    </w:pPr>
    <w:rPr>
      <w:rFonts w:ascii="Arial" w:eastAsia="Times New Roman" w:hAnsi="Arial" w:cs="Arial"/>
      <w:color w:val="000000"/>
      <w:sz w:val="20"/>
      <w:szCs w:val="20"/>
      <w:lang w:eastAsia="es-MX"/>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18"/>
      <w:szCs w:val="18"/>
      <w:lang w:eastAsia="es-MX"/>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color w:val="0000FF"/>
      <w:sz w:val="24"/>
      <w:szCs w:val="24"/>
      <w:lang w:eastAsia="es-MX"/>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6"/>
      <w:szCs w:val="16"/>
      <w:lang w:eastAsia="es-MX"/>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8"/>
      <w:szCs w:val="18"/>
      <w:lang w:eastAsia="es-MX"/>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Subttulo">
    <w:name w:val="Subtitle"/>
    <w:basedOn w:val="Normal"/>
    <w:next w:val="Normal"/>
    <w:link w:val="SubttuloCar"/>
    <w:qFormat/>
    <w:rsid w:val="000505AC"/>
    <w:pPr>
      <w:numPr>
        <w:ilvl w:val="1"/>
      </w:numPr>
    </w:pPr>
    <w:rPr>
      <w:rFonts w:ascii="Cambria" w:eastAsia="MS Gothic" w:hAnsi="Cambria" w:cs="Times New Roman"/>
      <w:i/>
      <w:iCs/>
      <w:color w:val="4F81BD"/>
      <w:spacing w:val="15"/>
      <w:sz w:val="24"/>
      <w:szCs w:val="24"/>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tulo">
    <w:name w:val="Title"/>
    <w:basedOn w:val="Normal"/>
    <w:next w:val="Subttulo"/>
    <w:link w:val="TtuloCar"/>
    <w:qFormat/>
    <w:rsid w:val="00DA483E"/>
    <w:pPr>
      <w:suppressAutoHyphens/>
      <w:spacing w:after="0" w:line="240" w:lineRule="auto"/>
      <w:jc w:val="center"/>
    </w:pPr>
    <w:rPr>
      <w:rFonts w:ascii="Arial" w:eastAsia="Times New Roman" w:hAnsi="Arial" w:cs="Times New Roman"/>
      <w:b/>
      <w:bCs/>
      <w:sz w:val="24"/>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rsid w:val="00D958E4"/>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BalloonText1">
    <w:name w:val="Balloon Text1"/>
    <w:basedOn w:val="Normal"/>
    <w:semiHidden/>
    <w:rsid w:val="00D958E4"/>
    <w:pPr>
      <w:widowControl w:val="0"/>
      <w:spacing w:after="0" w:line="240" w:lineRule="auto"/>
      <w:jc w:val="both"/>
    </w:pPr>
    <w:rPr>
      <w:rFonts w:ascii="Tahoma" w:eastAsia="Times New Roman" w:hAnsi="Tahoma" w:cs="Tahoma"/>
      <w:sz w:val="16"/>
      <w:szCs w:val="16"/>
      <w:lang w:eastAsia="es-ES"/>
    </w:rPr>
  </w:style>
  <w:style w:type="paragraph" w:styleId="Textonotapie">
    <w:name w:val="footnote text"/>
    <w:basedOn w:val="Normal"/>
    <w:link w:val="TextonotapieCar"/>
    <w:rsid w:val="00D958E4"/>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paragraph" w:customStyle="1" w:styleId="Textonormal">
    <w:name w:val="Texto normal"/>
    <w:basedOn w:val="Normal"/>
    <w:uiPriority w:val="99"/>
    <w:rsid w:val="007D153D"/>
    <w:pPr>
      <w:suppressAutoHyphens/>
      <w:spacing w:after="120" w:line="240" w:lineRule="auto"/>
    </w:pPr>
    <w:rPr>
      <w:rFonts w:ascii="Times New Roman" w:eastAsia="Times New Roman" w:hAnsi="Times New Roman" w:cs="Times New Roman"/>
      <w:sz w:val="24"/>
      <w:szCs w:val="20"/>
      <w:lang w:eastAsia="ar-SA"/>
    </w:rPr>
  </w:style>
  <w:style w:type="paragraph" w:customStyle="1" w:styleId="Textosinformato1">
    <w:name w:val="Texto sin formato1"/>
    <w:basedOn w:val="Normal"/>
    <w:rsid w:val="00920869"/>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es-ES"/>
    </w:rPr>
  </w:style>
  <w:style w:type="character" w:customStyle="1" w:styleId="Ttulo2Car">
    <w:name w:val="Título 2 Car"/>
    <w:basedOn w:val="Fuentedeprrafopredeter"/>
    <w:link w:val="Ttulo2"/>
    <w:uiPriority w:val="9"/>
    <w:semiHidden/>
    <w:rsid w:val="00E1459C"/>
    <w:rPr>
      <w:rFonts w:asciiTheme="majorHAnsi" w:eastAsiaTheme="majorEastAsia" w:hAnsiTheme="majorHAnsi" w:cstheme="majorBidi"/>
      <w:b/>
      <w:bCs/>
      <w:color w:val="4F81BD" w:themeColor="accent1"/>
      <w:sz w:val="26"/>
      <w:szCs w:val="26"/>
    </w:rPr>
  </w:style>
  <w:style w:type="paragraph" w:customStyle="1" w:styleId="Textoindependiente25">
    <w:name w:val="Texto independiente 25"/>
    <w:basedOn w:val="Normal"/>
    <w:rsid w:val="00E1459C"/>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202">
      <w:bodyDiv w:val="1"/>
      <w:marLeft w:val="0"/>
      <w:marRight w:val="0"/>
      <w:marTop w:val="0"/>
      <w:marBottom w:val="0"/>
      <w:divBdr>
        <w:top w:val="none" w:sz="0" w:space="0" w:color="auto"/>
        <w:left w:val="none" w:sz="0" w:space="0" w:color="auto"/>
        <w:bottom w:val="none" w:sz="0" w:space="0" w:color="auto"/>
        <w:right w:val="none" w:sz="0" w:space="0" w:color="auto"/>
      </w:divBdr>
    </w:div>
    <w:div w:id="42799809">
      <w:bodyDiv w:val="1"/>
      <w:marLeft w:val="0"/>
      <w:marRight w:val="0"/>
      <w:marTop w:val="0"/>
      <w:marBottom w:val="0"/>
      <w:divBdr>
        <w:top w:val="none" w:sz="0" w:space="0" w:color="auto"/>
        <w:left w:val="none" w:sz="0" w:space="0" w:color="auto"/>
        <w:bottom w:val="none" w:sz="0" w:space="0" w:color="auto"/>
        <w:right w:val="none" w:sz="0" w:space="0" w:color="auto"/>
      </w:divBdr>
    </w:div>
    <w:div w:id="79644432">
      <w:bodyDiv w:val="1"/>
      <w:marLeft w:val="0"/>
      <w:marRight w:val="0"/>
      <w:marTop w:val="0"/>
      <w:marBottom w:val="0"/>
      <w:divBdr>
        <w:top w:val="none" w:sz="0" w:space="0" w:color="auto"/>
        <w:left w:val="none" w:sz="0" w:space="0" w:color="auto"/>
        <w:bottom w:val="none" w:sz="0" w:space="0" w:color="auto"/>
        <w:right w:val="none" w:sz="0" w:space="0" w:color="auto"/>
      </w:divBdr>
    </w:div>
    <w:div w:id="105077241">
      <w:bodyDiv w:val="1"/>
      <w:marLeft w:val="0"/>
      <w:marRight w:val="0"/>
      <w:marTop w:val="0"/>
      <w:marBottom w:val="0"/>
      <w:divBdr>
        <w:top w:val="none" w:sz="0" w:space="0" w:color="auto"/>
        <w:left w:val="none" w:sz="0" w:space="0" w:color="auto"/>
        <w:bottom w:val="none" w:sz="0" w:space="0" w:color="auto"/>
        <w:right w:val="none" w:sz="0" w:space="0" w:color="auto"/>
      </w:divBdr>
    </w:div>
    <w:div w:id="139541797">
      <w:bodyDiv w:val="1"/>
      <w:marLeft w:val="0"/>
      <w:marRight w:val="0"/>
      <w:marTop w:val="0"/>
      <w:marBottom w:val="0"/>
      <w:divBdr>
        <w:top w:val="none" w:sz="0" w:space="0" w:color="auto"/>
        <w:left w:val="none" w:sz="0" w:space="0" w:color="auto"/>
        <w:bottom w:val="none" w:sz="0" w:space="0" w:color="auto"/>
        <w:right w:val="none" w:sz="0" w:space="0" w:color="auto"/>
      </w:divBdr>
    </w:div>
    <w:div w:id="227376869">
      <w:bodyDiv w:val="1"/>
      <w:marLeft w:val="0"/>
      <w:marRight w:val="0"/>
      <w:marTop w:val="0"/>
      <w:marBottom w:val="0"/>
      <w:divBdr>
        <w:top w:val="none" w:sz="0" w:space="0" w:color="auto"/>
        <w:left w:val="none" w:sz="0" w:space="0" w:color="auto"/>
        <w:bottom w:val="none" w:sz="0" w:space="0" w:color="auto"/>
        <w:right w:val="none" w:sz="0" w:space="0" w:color="auto"/>
      </w:divBdr>
    </w:div>
    <w:div w:id="266162733">
      <w:bodyDiv w:val="1"/>
      <w:marLeft w:val="0"/>
      <w:marRight w:val="0"/>
      <w:marTop w:val="0"/>
      <w:marBottom w:val="0"/>
      <w:divBdr>
        <w:top w:val="none" w:sz="0" w:space="0" w:color="auto"/>
        <w:left w:val="none" w:sz="0" w:space="0" w:color="auto"/>
        <w:bottom w:val="none" w:sz="0" w:space="0" w:color="auto"/>
        <w:right w:val="none" w:sz="0" w:space="0" w:color="auto"/>
      </w:divBdr>
    </w:div>
    <w:div w:id="270938061">
      <w:bodyDiv w:val="1"/>
      <w:marLeft w:val="0"/>
      <w:marRight w:val="0"/>
      <w:marTop w:val="0"/>
      <w:marBottom w:val="0"/>
      <w:divBdr>
        <w:top w:val="none" w:sz="0" w:space="0" w:color="auto"/>
        <w:left w:val="none" w:sz="0" w:space="0" w:color="auto"/>
        <w:bottom w:val="none" w:sz="0" w:space="0" w:color="auto"/>
        <w:right w:val="none" w:sz="0" w:space="0" w:color="auto"/>
      </w:divBdr>
    </w:div>
    <w:div w:id="289360869">
      <w:bodyDiv w:val="1"/>
      <w:marLeft w:val="0"/>
      <w:marRight w:val="0"/>
      <w:marTop w:val="0"/>
      <w:marBottom w:val="0"/>
      <w:divBdr>
        <w:top w:val="none" w:sz="0" w:space="0" w:color="auto"/>
        <w:left w:val="none" w:sz="0" w:space="0" w:color="auto"/>
        <w:bottom w:val="none" w:sz="0" w:space="0" w:color="auto"/>
        <w:right w:val="none" w:sz="0" w:space="0" w:color="auto"/>
      </w:divBdr>
    </w:div>
    <w:div w:id="298925534">
      <w:bodyDiv w:val="1"/>
      <w:marLeft w:val="0"/>
      <w:marRight w:val="0"/>
      <w:marTop w:val="0"/>
      <w:marBottom w:val="0"/>
      <w:divBdr>
        <w:top w:val="none" w:sz="0" w:space="0" w:color="auto"/>
        <w:left w:val="none" w:sz="0" w:space="0" w:color="auto"/>
        <w:bottom w:val="none" w:sz="0" w:space="0" w:color="auto"/>
        <w:right w:val="none" w:sz="0" w:space="0" w:color="auto"/>
      </w:divBdr>
    </w:div>
    <w:div w:id="329913051">
      <w:bodyDiv w:val="1"/>
      <w:marLeft w:val="0"/>
      <w:marRight w:val="0"/>
      <w:marTop w:val="0"/>
      <w:marBottom w:val="0"/>
      <w:divBdr>
        <w:top w:val="none" w:sz="0" w:space="0" w:color="auto"/>
        <w:left w:val="none" w:sz="0" w:space="0" w:color="auto"/>
        <w:bottom w:val="none" w:sz="0" w:space="0" w:color="auto"/>
        <w:right w:val="none" w:sz="0" w:space="0" w:color="auto"/>
      </w:divBdr>
    </w:div>
    <w:div w:id="349064522">
      <w:bodyDiv w:val="1"/>
      <w:marLeft w:val="0"/>
      <w:marRight w:val="0"/>
      <w:marTop w:val="0"/>
      <w:marBottom w:val="0"/>
      <w:divBdr>
        <w:top w:val="none" w:sz="0" w:space="0" w:color="auto"/>
        <w:left w:val="none" w:sz="0" w:space="0" w:color="auto"/>
        <w:bottom w:val="none" w:sz="0" w:space="0" w:color="auto"/>
        <w:right w:val="none" w:sz="0" w:space="0" w:color="auto"/>
      </w:divBdr>
    </w:div>
    <w:div w:id="401953549">
      <w:bodyDiv w:val="1"/>
      <w:marLeft w:val="0"/>
      <w:marRight w:val="0"/>
      <w:marTop w:val="0"/>
      <w:marBottom w:val="0"/>
      <w:divBdr>
        <w:top w:val="none" w:sz="0" w:space="0" w:color="auto"/>
        <w:left w:val="none" w:sz="0" w:space="0" w:color="auto"/>
        <w:bottom w:val="none" w:sz="0" w:space="0" w:color="auto"/>
        <w:right w:val="none" w:sz="0" w:space="0" w:color="auto"/>
      </w:divBdr>
    </w:div>
    <w:div w:id="437336180">
      <w:bodyDiv w:val="1"/>
      <w:marLeft w:val="0"/>
      <w:marRight w:val="0"/>
      <w:marTop w:val="0"/>
      <w:marBottom w:val="0"/>
      <w:divBdr>
        <w:top w:val="none" w:sz="0" w:space="0" w:color="auto"/>
        <w:left w:val="none" w:sz="0" w:space="0" w:color="auto"/>
        <w:bottom w:val="none" w:sz="0" w:space="0" w:color="auto"/>
        <w:right w:val="none" w:sz="0" w:space="0" w:color="auto"/>
      </w:divBdr>
    </w:div>
    <w:div w:id="438991988">
      <w:bodyDiv w:val="1"/>
      <w:marLeft w:val="0"/>
      <w:marRight w:val="0"/>
      <w:marTop w:val="0"/>
      <w:marBottom w:val="0"/>
      <w:divBdr>
        <w:top w:val="none" w:sz="0" w:space="0" w:color="auto"/>
        <w:left w:val="none" w:sz="0" w:space="0" w:color="auto"/>
        <w:bottom w:val="none" w:sz="0" w:space="0" w:color="auto"/>
        <w:right w:val="none" w:sz="0" w:space="0" w:color="auto"/>
      </w:divBdr>
    </w:div>
    <w:div w:id="461775518">
      <w:bodyDiv w:val="1"/>
      <w:marLeft w:val="0"/>
      <w:marRight w:val="0"/>
      <w:marTop w:val="0"/>
      <w:marBottom w:val="0"/>
      <w:divBdr>
        <w:top w:val="none" w:sz="0" w:space="0" w:color="auto"/>
        <w:left w:val="none" w:sz="0" w:space="0" w:color="auto"/>
        <w:bottom w:val="none" w:sz="0" w:space="0" w:color="auto"/>
        <w:right w:val="none" w:sz="0" w:space="0" w:color="auto"/>
      </w:divBdr>
    </w:div>
    <w:div w:id="485053987">
      <w:bodyDiv w:val="1"/>
      <w:marLeft w:val="0"/>
      <w:marRight w:val="0"/>
      <w:marTop w:val="0"/>
      <w:marBottom w:val="0"/>
      <w:divBdr>
        <w:top w:val="none" w:sz="0" w:space="0" w:color="auto"/>
        <w:left w:val="none" w:sz="0" w:space="0" w:color="auto"/>
        <w:bottom w:val="none" w:sz="0" w:space="0" w:color="auto"/>
        <w:right w:val="none" w:sz="0" w:space="0" w:color="auto"/>
      </w:divBdr>
    </w:div>
    <w:div w:id="516390153">
      <w:bodyDiv w:val="1"/>
      <w:marLeft w:val="0"/>
      <w:marRight w:val="0"/>
      <w:marTop w:val="0"/>
      <w:marBottom w:val="0"/>
      <w:divBdr>
        <w:top w:val="none" w:sz="0" w:space="0" w:color="auto"/>
        <w:left w:val="none" w:sz="0" w:space="0" w:color="auto"/>
        <w:bottom w:val="none" w:sz="0" w:space="0" w:color="auto"/>
        <w:right w:val="none" w:sz="0" w:space="0" w:color="auto"/>
      </w:divBdr>
    </w:div>
    <w:div w:id="569728965">
      <w:bodyDiv w:val="1"/>
      <w:marLeft w:val="0"/>
      <w:marRight w:val="0"/>
      <w:marTop w:val="0"/>
      <w:marBottom w:val="0"/>
      <w:divBdr>
        <w:top w:val="none" w:sz="0" w:space="0" w:color="auto"/>
        <w:left w:val="none" w:sz="0" w:space="0" w:color="auto"/>
        <w:bottom w:val="none" w:sz="0" w:space="0" w:color="auto"/>
        <w:right w:val="none" w:sz="0" w:space="0" w:color="auto"/>
      </w:divBdr>
    </w:div>
    <w:div w:id="577860073">
      <w:bodyDiv w:val="1"/>
      <w:marLeft w:val="0"/>
      <w:marRight w:val="0"/>
      <w:marTop w:val="0"/>
      <w:marBottom w:val="0"/>
      <w:divBdr>
        <w:top w:val="none" w:sz="0" w:space="0" w:color="auto"/>
        <w:left w:val="none" w:sz="0" w:space="0" w:color="auto"/>
        <w:bottom w:val="none" w:sz="0" w:space="0" w:color="auto"/>
        <w:right w:val="none" w:sz="0" w:space="0" w:color="auto"/>
      </w:divBdr>
    </w:div>
    <w:div w:id="588579800">
      <w:bodyDiv w:val="1"/>
      <w:marLeft w:val="0"/>
      <w:marRight w:val="0"/>
      <w:marTop w:val="0"/>
      <w:marBottom w:val="0"/>
      <w:divBdr>
        <w:top w:val="none" w:sz="0" w:space="0" w:color="auto"/>
        <w:left w:val="none" w:sz="0" w:space="0" w:color="auto"/>
        <w:bottom w:val="none" w:sz="0" w:space="0" w:color="auto"/>
        <w:right w:val="none" w:sz="0" w:space="0" w:color="auto"/>
      </w:divBdr>
    </w:div>
    <w:div w:id="619991604">
      <w:bodyDiv w:val="1"/>
      <w:marLeft w:val="0"/>
      <w:marRight w:val="0"/>
      <w:marTop w:val="0"/>
      <w:marBottom w:val="0"/>
      <w:divBdr>
        <w:top w:val="none" w:sz="0" w:space="0" w:color="auto"/>
        <w:left w:val="none" w:sz="0" w:space="0" w:color="auto"/>
        <w:bottom w:val="none" w:sz="0" w:space="0" w:color="auto"/>
        <w:right w:val="none" w:sz="0" w:space="0" w:color="auto"/>
      </w:divBdr>
    </w:div>
    <w:div w:id="632830930">
      <w:bodyDiv w:val="1"/>
      <w:marLeft w:val="0"/>
      <w:marRight w:val="0"/>
      <w:marTop w:val="0"/>
      <w:marBottom w:val="0"/>
      <w:divBdr>
        <w:top w:val="none" w:sz="0" w:space="0" w:color="auto"/>
        <w:left w:val="none" w:sz="0" w:space="0" w:color="auto"/>
        <w:bottom w:val="none" w:sz="0" w:space="0" w:color="auto"/>
        <w:right w:val="none" w:sz="0" w:space="0" w:color="auto"/>
      </w:divBdr>
    </w:div>
    <w:div w:id="698092814">
      <w:bodyDiv w:val="1"/>
      <w:marLeft w:val="0"/>
      <w:marRight w:val="0"/>
      <w:marTop w:val="0"/>
      <w:marBottom w:val="0"/>
      <w:divBdr>
        <w:top w:val="none" w:sz="0" w:space="0" w:color="auto"/>
        <w:left w:val="none" w:sz="0" w:space="0" w:color="auto"/>
        <w:bottom w:val="none" w:sz="0" w:space="0" w:color="auto"/>
        <w:right w:val="none" w:sz="0" w:space="0" w:color="auto"/>
      </w:divBdr>
    </w:div>
    <w:div w:id="770200642">
      <w:bodyDiv w:val="1"/>
      <w:marLeft w:val="0"/>
      <w:marRight w:val="0"/>
      <w:marTop w:val="0"/>
      <w:marBottom w:val="0"/>
      <w:divBdr>
        <w:top w:val="none" w:sz="0" w:space="0" w:color="auto"/>
        <w:left w:val="none" w:sz="0" w:space="0" w:color="auto"/>
        <w:bottom w:val="none" w:sz="0" w:space="0" w:color="auto"/>
        <w:right w:val="none" w:sz="0" w:space="0" w:color="auto"/>
      </w:divBdr>
    </w:div>
    <w:div w:id="812060767">
      <w:bodyDiv w:val="1"/>
      <w:marLeft w:val="0"/>
      <w:marRight w:val="0"/>
      <w:marTop w:val="0"/>
      <w:marBottom w:val="0"/>
      <w:divBdr>
        <w:top w:val="none" w:sz="0" w:space="0" w:color="auto"/>
        <w:left w:val="none" w:sz="0" w:space="0" w:color="auto"/>
        <w:bottom w:val="none" w:sz="0" w:space="0" w:color="auto"/>
        <w:right w:val="none" w:sz="0" w:space="0" w:color="auto"/>
      </w:divBdr>
    </w:div>
    <w:div w:id="819348693">
      <w:bodyDiv w:val="1"/>
      <w:marLeft w:val="0"/>
      <w:marRight w:val="0"/>
      <w:marTop w:val="0"/>
      <w:marBottom w:val="0"/>
      <w:divBdr>
        <w:top w:val="none" w:sz="0" w:space="0" w:color="auto"/>
        <w:left w:val="none" w:sz="0" w:space="0" w:color="auto"/>
        <w:bottom w:val="none" w:sz="0" w:space="0" w:color="auto"/>
        <w:right w:val="none" w:sz="0" w:space="0" w:color="auto"/>
      </w:divBdr>
    </w:div>
    <w:div w:id="864103508">
      <w:bodyDiv w:val="1"/>
      <w:marLeft w:val="0"/>
      <w:marRight w:val="0"/>
      <w:marTop w:val="0"/>
      <w:marBottom w:val="0"/>
      <w:divBdr>
        <w:top w:val="none" w:sz="0" w:space="0" w:color="auto"/>
        <w:left w:val="none" w:sz="0" w:space="0" w:color="auto"/>
        <w:bottom w:val="none" w:sz="0" w:space="0" w:color="auto"/>
        <w:right w:val="none" w:sz="0" w:space="0" w:color="auto"/>
      </w:divBdr>
    </w:div>
    <w:div w:id="869494517">
      <w:bodyDiv w:val="1"/>
      <w:marLeft w:val="0"/>
      <w:marRight w:val="0"/>
      <w:marTop w:val="0"/>
      <w:marBottom w:val="0"/>
      <w:divBdr>
        <w:top w:val="none" w:sz="0" w:space="0" w:color="auto"/>
        <w:left w:val="none" w:sz="0" w:space="0" w:color="auto"/>
        <w:bottom w:val="none" w:sz="0" w:space="0" w:color="auto"/>
        <w:right w:val="none" w:sz="0" w:space="0" w:color="auto"/>
      </w:divBdr>
    </w:div>
    <w:div w:id="922683394">
      <w:bodyDiv w:val="1"/>
      <w:marLeft w:val="0"/>
      <w:marRight w:val="0"/>
      <w:marTop w:val="0"/>
      <w:marBottom w:val="0"/>
      <w:divBdr>
        <w:top w:val="none" w:sz="0" w:space="0" w:color="auto"/>
        <w:left w:val="none" w:sz="0" w:space="0" w:color="auto"/>
        <w:bottom w:val="none" w:sz="0" w:space="0" w:color="auto"/>
        <w:right w:val="none" w:sz="0" w:space="0" w:color="auto"/>
      </w:divBdr>
    </w:div>
    <w:div w:id="949706706">
      <w:bodyDiv w:val="1"/>
      <w:marLeft w:val="0"/>
      <w:marRight w:val="0"/>
      <w:marTop w:val="0"/>
      <w:marBottom w:val="0"/>
      <w:divBdr>
        <w:top w:val="none" w:sz="0" w:space="0" w:color="auto"/>
        <w:left w:val="none" w:sz="0" w:space="0" w:color="auto"/>
        <w:bottom w:val="none" w:sz="0" w:space="0" w:color="auto"/>
        <w:right w:val="none" w:sz="0" w:space="0" w:color="auto"/>
      </w:divBdr>
    </w:div>
    <w:div w:id="967930037">
      <w:bodyDiv w:val="1"/>
      <w:marLeft w:val="0"/>
      <w:marRight w:val="0"/>
      <w:marTop w:val="0"/>
      <w:marBottom w:val="0"/>
      <w:divBdr>
        <w:top w:val="none" w:sz="0" w:space="0" w:color="auto"/>
        <w:left w:val="none" w:sz="0" w:space="0" w:color="auto"/>
        <w:bottom w:val="none" w:sz="0" w:space="0" w:color="auto"/>
        <w:right w:val="none" w:sz="0" w:space="0" w:color="auto"/>
      </w:divBdr>
    </w:div>
    <w:div w:id="1004283526">
      <w:bodyDiv w:val="1"/>
      <w:marLeft w:val="0"/>
      <w:marRight w:val="0"/>
      <w:marTop w:val="0"/>
      <w:marBottom w:val="0"/>
      <w:divBdr>
        <w:top w:val="none" w:sz="0" w:space="0" w:color="auto"/>
        <w:left w:val="none" w:sz="0" w:space="0" w:color="auto"/>
        <w:bottom w:val="none" w:sz="0" w:space="0" w:color="auto"/>
        <w:right w:val="none" w:sz="0" w:space="0" w:color="auto"/>
      </w:divBdr>
    </w:div>
    <w:div w:id="1009523180">
      <w:bodyDiv w:val="1"/>
      <w:marLeft w:val="0"/>
      <w:marRight w:val="0"/>
      <w:marTop w:val="0"/>
      <w:marBottom w:val="0"/>
      <w:divBdr>
        <w:top w:val="none" w:sz="0" w:space="0" w:color="auto"/>
        <w:left w:val="none" w:sz="0" w:space="0" w:color="auto"/>
        <w:bottom w:val="none" w:sz="0" w:space="0" w:color="auto"/>
        <w:right w:val="none" w:sz="0" w:space="0" w:color="auto"/>
      </w:divBdr>
    </w:div>
    <w:div w:id="1019543686">
      <w:bodyDiv w:val="1"/>
      <w:marLeft w:val="0"/>
      <w:marRight w:val="0"/>
      <w:marTop w:val="0"/>
      <w:marBottom w:val="0"/>
      <w:divBdr>
        <w:top w:val="none" w:sz="0" w:space="0" w:color="auto"/>
        <w:left w:val="none" w:sz="0" w:space="0" w:color="auto"/>
        <w:bottom w:val="none" w:sz="0" w:space="0" w:color="auto"/>
        <w:right w:val="none" w:sz="0" w:space="0" w:color="auto"/>
      </w:divBdr>
    </w:div>
    <w:div w:id="1059086411">
      <w:bodyDiv w:val="1"/>
      <w:marLeft w:val="0"/>
      <w:marRight w:val="0"/>
      <w:marTop w:val="0"/>
      <w:marBottom w:val="0"/>
      <w:divBdr>
        <w:top w:val="none" w:sz="0" w:space="0" w:color="auto"/>
        <w:left w:val="none" w:sz="0" w:space="0" w:color="auto"/>
        <w:bottom w:val="none" w:sz="0" w:space="0" w:color="auto"/>
        <w:right w:val="none" w:sz="0" w:space="0" w:color="auto"/>
      </w:divBdr>
    </w:div>
    <w:div w:id="1092505702">
      <w:bodyDiv w:val="1"/>
      <w:marLeft w:val="0"/>
      <w:marRight w:val="0"/>
      <w:marTop w:val="0"/>
      <w:marBottom w:val="0"/>
      <w:divBdr>
        <w:top w:val="none" w:sz="0" w:space="0" w:color="auto"/>
        <w:left w:val="none" w:sz="0" w:space="0" w:color="auto"/>
        <w:bottom w:val="none" w:sz="0" w:space="0" w:color="auto"/>
        <w:right w:val="none" w:sz="0" w:space="0" w:color="auto"/>
      </w:divBdr>
    </w:div>
    <w:div w:id="1098715136">
      <w:bodyDiv w:val="1"/>
      <w:marLeft w:val="0"/>
      <w:marRight w:val="0"/>
      <w:marTop w:val="0"/>
      <w:marBottom w:val="0"/>
      <w:divBdr>
        <w:top w:val="none" w:sz="0" w:space="0" w:color="auto"/>
        <w:left w:val="none" w:sz="0" w:space="0" w:color="auto"/>
        <w:bottom w:val="none" w:sz="0" w:space="0" w:color="auto"/>
        <w:right w:val="none" w:sz="0" w:space="0" w:color="auto"/>
      </w:divBdr>
    </w:div>
    <w:div w:id="1104231789">
      <w:bodyDiv w:val="1"/>
      <w:marLeft w:val="0"/>
      <w:marRight w:val="0"/>
      <w:marTop w:val="0"/>
      <w:marBottom w:val="0"/>
      <w:divBdr>
        <w:top w:val="none" w:sz="0" w:space="0" w:color="auto"/>
        <w:left w:val="none" w:sz="0" w:space="0" w:color="auto"/>
        <w:bottom w:val="none" w:sz="0" w:space="0" w:color="auto"/>
        <w:right w:val="none" w:sz="0" w:space="0" w:color="auto"/>
      </w:divBdr>
    </w:div>
    <w:div w:id="1139348880">
      <w:bodyDiv w:val="1"/>
      <w:marLeft w:val="0"/>
      <w:marRight w:val="0"/>
      <w:marTop w:val="0"/>
      <w:marBottom w:val="0"/>
      <w:divBdr>
        <w:top w:val="none" w:sz="0" w:space="0" w:color="auto"/>
        <w:left w:val="none" w:sz="0" w:space="0" w:color="auto"/>
        <w:bottom w:val="none" w:sz="0" w:space="0" w:color="auto"/>
        <w:right w:val="none" w:sz="0" w:space="0" w:color="auto"/>
      </w:divBdr>
    </w:div>
    <w:div w:id="1167133892">
      <w:bodyDiv w:val="1"/>
      <w:marLeft w:val="0"/>
      <w:marRight w:val="0"/>
      <w:marTop w:val="0"/>
      <w:marBottom w:val="0"/>
      <w:divBdr>
        <w:top w:val="none" w:sz="0" w:space="0" w:color="auto"/>
        <w:left w:val="none" w:sz="0" w:space="0" w:color="auto"/>
        <w:bottom w:val="none" w:sz="0" w:space="0" w:color="auto"/>
        <w:right w:val="none" w:sz="0" w:space="0" w:color="auto"/>
      </w:divBdr>
    </w:div>
    <w:div w:id="1190296864">
      <w:bodyDiv w:val="1"/>
      <w:marLeft w:val="0"/>
      <w:marRight w:val="0"/>
      <w:marTop w:val="0"/>
      <w:marBottom w:val="0"/>
      <w:divBdr>
        <w:top w:val="none" w:sz="0" w:space="0" w:color="auto"/>
        <w:left w:val="none" w:sz="0" w:space="0" w:color="auto"/>
        <w:bottom w:val="none" w:sz="0" w:space="0" w:color="auto"/>
        <w:right w:val="none" w:sz="0" w:space="0" w:color="auto"/>
      </w:divBdr>
    </w:div>
    <w:div w:id="1257979895">
      <w:bodyDiv w:val="1"/>
      <w:marLeft w:val="0"/>
      <w:marRight w:val="0"/>
      <w:marTop w:val="0"/>
      <w:marBottom w:val="0"/>
      <w:divBdr>
        <w:top w:val="none" w:sz="0" w:space="0" w:color="auto"/>
        <w:left w:val="none" w:sz="0" w:space="0" w:color="auto"/>
        <w:bottom w:val="none" w:sz="0" w:space="0" w:color="auto"/>
        <w:right w:val="none" w:sz="0" w:space="0" w:color="auto"/>
      </w:divBdr>
    </w:div>
    <w:div w:id="1260723415">
      <w:bodyDiv w:val="1"/>
      <w:marLeft w:val="0"/>
      <w:marRight w:val="0"/>
      <w:marTop w:val="0"/>
      <w:marBottom w:val="0"/>
      <w:divBdr>
        <w:top w:val="none" w:sz="0" w:space="0" w:color="auto"/>
        <w:left w:val="none" w:sz="0" w:space="0" w:color="auto"/>
        <w:bottom w:val="none" w:sz="0" w:space="0" w:color="auto"/>
        <w:right w:val="none" w:sz="0" w:space="0" w:color="auto"/>
      </w:divBdr>
    </w:div>
    <w:div w:id="1289824113">
      <w:bodyDiv w:val="1"/>
      <w:marLeft w:val="0"/>
      <w:marRight w:val="0"/>
      <w:marTop w:val="0"/>
      <w:marBottom w:val="0"/>
      <w:divBdr>
        <w:top w:val="none" w:sz="0" w:space="0" w:color="auto"/>
        <w:left w:val="none" w:sz="0" w:space="0" w:color="auto"/>
        <w:bottom w:val="none" w:sz="0" w:space="0" w:color="auto"/>
        <w:right w:val="none" w:sz="0" w:space="0" w:color="auto"/>
      </w:divBdr>
    </w:div>
    <w:div w:id="1293754163">
      <w:bodyDiv w:val="1"/>
      <w:marLeft w:val="0"/>
      <w:marRight w:val="0"/>
      <w:marTop w:val="0"/>
      <w:marBottom w:val="0"/>
      <w:divBdr>
        <w:top w:val="none" w:sz="0" w:space="0" w:color="auto"/>
        <w:left w:val="none" w:sz="0" w:space="0" w:color="auto"/>
        <w:bottom w:val="none" w:sz="0" w:space="0" w:color="auto"/>
        <w:right w:val="none" w:sz="0" w:space="0" w:color="auto"/>
      </w:divBdr>
    </w:div>
    <w:div w:id="1412193844">
      <w:bodyDiv w:val="1"/>
      <w:marLeft w:val="0"/>
      <w:marRight w:val="0"/>
      <w:marTop w:val="0"/>
      <w:marBottom w:val="0"/>
      <w:divBdr>
        <w:top w:val="none" w:sz="0" w:space="0" w:color="auto"/>
        <w:left w:val="none" w:sz="0" w:space="0" w:color="auto"/>
        <w:bottom w:val="none" w:sz="0" w:space="0" w:color="auto"/>
        <w:right w:val="none" w:sz="0" w:space="0" w:color="auto"/>
      </w:divBdr>
    </w:div>
    <w:div w:id="1454056821">
      <w:bodyDiv w:val="1"/>
      <w:marLeft w:val="0"/>
      <w:marRight w:val="0"/>
      <w:marTop w:val="0"/>
      <w:marBottom w:val="0"/>
      <w:divBdr>
        <w:top w:val="none" w:sz="0" w:space="0" w:color="auto"/>
        <w:left w:val="none" w:sz="0" w:space="0" w:color="auto"/>
        <w:bottom w:val="none" w:sz="0" w:space="0" w:color="auto"/>
        <w:right w:val="none" w:sz="0" w:space="0" w:color="auto"/>
      </w:divBdr>
    </w:div>
    <w:div w:id="1473210693">
      <w:bodyDiv w:val="1"/>
      <w:marLeft w:val="0"/>
      <w:marRight w:val="0"/>
      <w:marTop w:val="0"/>
      <w:marBottom w:val="0"/>
      <w:divBdr>
        <w:top w:val="none" w:sz="0" w:space="0" w:color="auto"/>
        <w:left w:val="none" w:sz="0" w:space="0" w:color="auto"/>
        <w:bottom w:val="none" w:sz="0" w:space="0" w:color="auto"/>
        <w:right w:val="none" w:sz="0" w:space="0" w:color="auto"/>
      </w:divBdr>
    </w:div>
    <w:div w:id="1476989013">
      <w:bodyDiv w:val="1"/>
      <w:marLeft w:val="0"/>
      <w:marRight w:val="0"/>
      <w:marTop w:val="0"/>
      <w:marBottom w:val="0"/>
      <w:divBdr>
        <w:top w:val="none" w:sz="0" w:space="0" w:color="auto"/>
        <w:left w:val="none" w:sz="0" w:space="0" w:color="auto"/>
        <w:bottom w:val="none" w:sz="0" w:space="0" w:color="auto"/>
        <w:right w:val="none" w:sz="0" w:space="0" w:color="auto"/>
      </w:divBdr>
    </w:div>
    <w:div w:id="1500340846">
      <w:bodyDiv w:val="1"/>
      <w:marLeft w:val="0"/>
      <w:marRight w:val="0"/>
      <w:marTop w:val="0"/>
      <w:marBottom w:val="0"/>
      <w:divBdr>
        <w:top w:val="none" w:sz="0" w:space="0" w:color="auto"/>
        <w:left w:val="none" w:sz="0" w:space="0" w:color="auto"/>
        <w:bottom w:val="none" w:sz="0" w:space="0" w:color="auto"/>
        <w:right w:val="none" w:sz="0" w:space="0" w:color="auto"/>
      </w:divBdr>
    </w:div>
    <w:div w:id="1528327775">
      <w:bodyDiv w:val="1"/>
      <w:marLeft w:val="0"/>
      <w:marRight w:val="0"/>
      <w:marTop w:val="0"/>
      <w:marBottom w:val="0"/>
      <w:divBdr>
        <w:top w:val="none" w:sz="0" w:space="0" w:color="auto"/>
        <w:left w:val="none" w:sz="0" w:space="0" w:color="auto"/>
        <w:bottom w:val="none" w:sz="0" w:space="0" w:color="auto"/>
        <w:right w:val="none" w:sz="0" w:space="0" w:color="auto"/>
      </w:divBdr>
    </w:div>
    <w:div w:id="1530413747">
      <w:bodyDiv w:val="1"/>
      <w:marLeft w:val="0"/>
      <w:marRight w:val="0"/>
      <w:marTop w:val="0"/>
      <w:marBottom w:val="0"/>
      <w:divBdr>
        <w:top w:val="none" w:sz="0" w:space="0" w:color="auto"/>
        <w:left w:val="none" w:sz="0" w:space="0" w:color="auto"/>
        <w:bottom w:val="none" w:sz="0" w:space="0" w:color="auto"/>
        <w:right w:val="none" w:sz="0" w:space="0" w:color="auto"/>
      </w:divBdr>
    </w:div>
    <w:div w:id="1584297085">
      <w:bodyDiv w:val="1"/>
      <w:marLeft w:val="0"/>
      <w:marRight w:val="0"/>
      <w:marTop w:val="0"/>
      <w:marBottom w:val="0"/>
      <w:divBdr>
        <w:top w:val="none" w:sz="0" w:space="0" w:color="auto"/>
        <w:left w:val="none" w:sz="0" w:space="0" w:color="auto"/>
        <w:bottom w:val="none" w:sz="0" w:space="0" w:color="auto"/>
        <w:right w:val="none" w:sz="0" w:space="0" w:color="auto"/>
      </w:divBdr>
    </w:div>
    <w:div w:id="1611425032">
      <w:bodyDiv w:val="1"/>
      <w:marLeft w:val="0"/>
      <w:marRight w:val="0"/>
      <w:marTop w:val="0"/>
      <w:marBottom w:val="0"/>
      <w:divBdr>
        <w:top w:val="none" w:sz="0" w:space="0" w:color="auto"/>
        <w:left w:val="none" w:sz="0" w:space="0" w:color="auto"/>
        <w:bottom w:val="none" w:sz="0" w:space="0" w:color="auto"/>
        <w:right w:val="none" w:sz="0" w:space="0" w:color="auto"/>
      </w:divBdr>
    </w:div>
    <w:div w:id="1655572850">
      <w:bodyDiv w:val="1"/>
      <w:marLeft w:val="0"/>
      <w:marRight w:val="0"/>
      <w:marTop w:val="0"/>
      <w:marBottom w:val="0"/>
      <w:divBdr>
        <w:top w:val="none" w:sz="0" w:space="0" w:color="auto"/>
        <w:left w:val="none" w:sz="0" w:space="0" w:color="auto"/>
        <w:bottom w:val="none" w:sz="0" w:space="0" w:color="auto"/>
        <w:right w:val="none" w:sz="0" w:space="0" w:color="auto"/>
      </w:divBdr>
    </w:div>
    <w:div w:id="1657221368">
      <w:bodyDiv w:val="1"/>
      <w:marLeft w:val="0"/>
      <w:marRight w:val="0"/>
      <w:marTop w:val="0"/>
      <w:marBottom w:val="0"/>
      <w:divBdr>
        <w:top w:val="none" w:sz="0" w:space="0" w:color="auto"/>
        <w:left w:val="none" w:sz="0" w:space="0" w:color="auto"/>
        <w:bottom w:val="none" w:sz="0" w:space="0" w:color="auto"/>
        <w:right w:val="none" w:sz="0" w:space="0" w:color="auto"/>
      </w:divBdr>
    </w:div>
    <w:div w:id="1657342093">
      <w:bodyDiv w:val="1"/>
      <w:marLeft w:val="0"/>
      <w:marRight w:val="0"/>
      <w:marTop w:val="0"/>
      <w:marBottom w:val="0"/>
      <w:divBdr>
        <w:top w:val="none" w:sz="0" w:space="0" w:color="auto"/>
        <w:left w:val="none" w:sz="0" w:space="0" w:color="auto"/>
        <w:bottom w:val="none" w:sz="0" w:space="0" w:color="auto"/>
        <w:right w:val="none" w:sz="0" w:space="0" w:color="auto"/>
      </w:divBdr>
    </w:div>
    <w:div w:id="1670908834">
      <w:bodyDiv w:val="1"/>
      <w:marLeft w:val="0"/>
      <w:marRight w:val="0"/>
      <w:marTop w:val="0"/>
      <w:marBottom w:val="0"/>
      <w:divBdr>
        <w:top w:val="none" w:sz="0" w:space="0" w:color="auto"/>
        <w:left w:val="none" w:sz="0" w:space="0" w:color="auto"/>
        <w:bottom w:val="none" w:sz="0" w:space="0" w:color="auto"/>
        <w:right w:val="none" w:sz="0" w:space="0" w:color="auto"/>
      </w:divBdr>
    </w:div>
    <w:div w:id="1671910311">
      <w:bodyDiv w:val="1"/>
      <w:marLeft w:val="0"/>
      <w:marRight w:val="0"/>
      <w:marTop w:val="0"/>
      <w:marBottom w:val="0"/>
      <w:divBdr>
        <w:top w:val="none" w:sz="0" w:space="0" w:color="auto"/>
        <w:left w:val="none" w:sz="0" w:space="0" w:color="auto"/>
        <w:bottom w:val="none" w:sz="0" w:space="0" w:color="auto"/>
        <w:right w:val="none" w:sz="0" w:space="0" w:color="auto"/>
      </w:divBdr>
    </w:div>
    <w:div w:id="1696418140">
      <w:bodyDiv w:val="1"/>
      <w:marLeft w:val="0"/>
      <w:marRight w:val="0"/>
      <w:marTop w:val="0"/>
      <w:marBottom w:val="0"/>
      <w:divBdr>
        <w:top w:val="none" w:sz="0" w:space="0" w:color="auto"/>
        <w:left w:val="none" w:sz="0" w:space="0" w:color="auto"/>
        <w:bottom w:val="none" w:sz="0" w:space="0" w:color="auto"/>
        <w:right w:val="none" w:sz="0" w:space="0" w:color="auto"/>
      </w:divBdr>
    </w:div>
    <w:div w:id="1704138066">
      <w:bodyDiv w:val="1"/>
      <w:marLeft w:val="0"/>
      <w:marRight w:val="0"/>
      <w:marTop w:val="0"/>
      <w:marBottom w:val="0"/>
      <w:divBdr>
        <w:top w:val="none" w:sz="0" w:space="0" w:color="auto"/>
        <w:left w:val="none" w:sz="0" w:space="0" w:color="auto"/>
        <w:bottom w:val="none" w:sz="0" w:space="0" w:color="auto"/>
        <w:right w:val="none" w:sz="0" w:space="0" w:color="auto"/>
      </w:divBdr>
    </w:div>
    <w:div w:id="1790465676">
      <w:bodyDiv w:val="1"/>
      <w:marLeft w:val="0"/>
      <w:marRight w:val="0"/>
      <w:marTop w:val="0"/>
      <w:marBottom w:val="0"/>
      <w:divBdr>
        <w:top w:val="none" w:sz="0" w:space="0" w:color="auto"/>
        <w:left w:val="none" w:sz="0" w:space="0" w:color="auto"/>
        <w:bottom w:val="none" w:sz="0" w:space="0" w:color="auto"/>
        <w:right w:val="none" w:sz="0" w:space="0" w:color="auto"/>
      </w:divBdr>
    </w:div>
    <w:div w:id="1801681638">
      <w:bodyDiv w:val="1"/>
      <w:marLeft w:val="0"/>
      <w:marRight w:val="0"/>
      <w:marTop w:val="0"/>
      <w:marBottom w:val="0"/>
      <w:divBdr>
        <w:top w:val="none" w:sz="0" w:space="0" w:color="auto"/>
        <w:left w:val="none" w:sz="0" w:space="0" w:color="auto"/>
        <w:bottom w:val="none" w:sz="0" w:space="0" w:color="auto"/>
        <w:right w:val="none" w:sz="0" w:space="0" w:color="auto"/>
      </w:divBdr>
    </w:div>
    <w:div w:id="1837568666">
      <w:bodyDiv w:val="1"/>
      <w:marLeft w:val="0"/>
      <w:marRight w:val="0"/>
      <w:marTop w:val="0"/>
      <w:marBottom w:val="0"/>
      <w:divBdr>
        <w:top w:val="none" w:sz="0" w:space="0" w:color="auto"/>
        <w:left w:val="none" w:sz="0" w:space="0" w:color="auto"/>
        <w:bottom w:val="none" w:sz="0" w:space="0" w:color="auto"/>
        <w:right w:val="none" w:sz="0" w:space="0" w:color="auto"/>
      </w:divBdr>
    </w:div>
    <w:div w:id="1866362901">
      <w:bodyDiv w:val="1"/>
      <w:marLeft w:val="0"/>
      <w:marRight w:val="0"/>
      <w:marTop w:val="0"/>
      <w:marBottom w:val="0"/>
      <w:divBdr>
        <w:top w:val="none" w:sz="0" w:space="0" w:color="auto"/>
        <w:left w:val="none" w:sz="0" w:space="0" w:color="auto"/>
        <w:bottom w:val="none" w:sz="0" w:space="0" w:color="auto"/>
        <w:right w:val="none" w:sz="0" w:space="0" w:color="auto"/>
      </w:divBdr>
    </w:div>
    <w:div w:id="1880386879">
      <w:bodyDiv w:val="1"/>
      <w:marLeft w:val="0"/>
      <w:marRight w:val="0"/>
      <w:marTop w:val="0"/>
      <w:marBottom w:val="0"/>
      <w:divBdr>
        <w:top w:val="none" w:sz="0" w:space="0" w:color="auto"/>
        <w:left w:val="none" w:sz="0" w:space="0" w:color="auto"/>
        <w:bottom w:val="none" w:sz="0" w:space="0" w:color="auto"/>
        <w:right w:val="none" w:sz="0" w:space="0" w:color="auto"/>
      </w:divBdr>
    </w:div>
    <w:div w:id="1927376075">
      <w:bodyDiv w:val="1"/>
      <w:marLeft w:val="0"/>
      <w:marRight w:val="0"/>
      <w:marTop w:val="0"/>
      <w:marBottom w:val="0"/>
      <w:divBdr>
        <w:top w:val="none" w:sz="0" w:space="0" w:color="auto"/>
        <w:left w:val="none" w:sz="0" w:space="0" w:color="auto"/>
        <w:bottom w:val="none" w:sz="0" w:space="0" w:color="auto"/>
        <w:right w:val="none" w:sz="0" w:space="0" w:color="auto"/>
      </w:divBdr>
    </w:div>
    <w:div w:id="1928273167">
      <w:bodyDiv w:val="1"/>
      <w:marLeft w:val="0"/>
      <w:marRight w:val="0"/>
      <w:marTop w:val="0"/>
      <w:marBottom w:val="0"/>
      <w:divBdr>
        <w:top w:val="none" w:sz="0" w:space="0" w:color="auto"/>
        <w:left w:val="none" w:sz="0" w:space="0" w:color="auto"/>
        <w:bottom w:val="none" w:sz="0" w:space="0" w:color="auto"/>
        <w:right w:val="none" w:sz="0" w:space="0" w:color="auto"/>
      </w:divBdr>
    </w:div>
    <w:div w:id="1952517228">
      <w:bodyDiv w:val="1"/>
      <w:marLeft w:val="0"/>
      <w:marRight w:val="0"/>
      <w:marTop w:val="0"/>
      <w:marBottom w:val="0"/>
      <w:divBdr>
        <w:top w:val="none" w:sz="0" w:space="0" w:color="auto"/>
        <w:left w:val="none" w:sz="0" w:space="0" w:color="auto"/>
        <w:bottom w:val="none" w:sz="0" w:space="0" w:color="auto"/>
        <w:right w:val="none" w:sz="0" w:space="0" w:color="auto"/>
      </w:divBdr>
    </w:div>
    <w:div w:id="1967854253">
      <w:bodyDiv w:val="1"/>
      <w:marLeft w:val="0"/>
      <w:marRight w:val="0"/>
      <w:marTop w:val="0"/>
      <w:marBottom w:val="0"/>
      <w:divBdr>
        <w:top w:val="none" w:sz="0" w:space="0" w:color="auto"/>
        <w:left w:val="none" w:sz="0" w:space="0" w:color="auto"/>
        <w:bottom w:val="none" w:sz="0" w:space="0" w:color="auto"/>
        <w:right w:val="none" w:sz="0" w:space="0" w:color="auto"/>
      </w:divBdr>
    </w:div>
    <w:div w:id="1971013800">
      <w:bodyDiv w:val="1"/>
      <w:marLeft w:val="0"/>
      <w:marRight w:val="0"/>
      <w:marTop w:val="0"/>
      <w:marBottom w:val="0"/>
      <w:divBdr>
        <w:top w:val="none" w:sz="0" w:space="0" w:color="auto"/>
        <w:left w:val="none" w:sz="0" w:space="0" w:color="auto"/>
        <w:bottom w:val="none" w:sz="0" w:space="0" w:color="auto"/>
        <w:right w:val="none" w:sz="0" w:space="0" w:color="auto"/>
      </w:divBdr>
    </w:div>
    <w:div w:id="2051297669">
      <w:bodyDiv w:val="1"/>
      <w:marLeft w:val="0"/>
      <w:marRight w:val="0"/>
      <w:marTop w:val="0"/>
      <w:marBottom w:val="0"/>
      <w:divBdr>
        <w:top w:val="none" w:sz="0" w:space="0" w:color="auto"/>
        <w:left w:val="none" w:sz="0" w:space="0" w:color="auto"/>
        <w:bottom w:val="none" w:sz="0" w:space="0" w:color="auto"/>
        <w:right w:val="none" w:sz="0" w:space="0" w:color="auto"/>
      </w:divBdr>
    </w:div>
    <w:div w:id="2054647697">
      <w:bodyDiv w:val="1"/>
      <w:marLeft w:val="0"/>
      <w:marRight w:val="0"/>
      <w:marTop w:val="0"/>
      <w:marBottom w:val="0"/>
      <w:divBdr>
        <w:top w:val="none" w:sz="0" w:space="0" w:color="auto"/>
        <w:left w:val="none" w:sz="0" w:space="0" w:color="auto"/>
        <w:bottom w:val="none" w:sz="0" w:space="0" w:color="auto"/>
        <w:right w:val="none" w:sz="0" w:space="0" w:color="auto"/>
      </w:divBdr>
    </w:div>
    <w:div w:id="2076320182">
      <w:bodyDiv w:val="1"/>
      <w:marLeft w:val="0"/>
      <w:marRight w:val="0"/>
      <w:marTop w:val="0"/>
      <w:marBottom w:val="0"/>
      <w:divBdr>
        <w:top w:val="none" w:sz="0" w:space="0" w:color="auto"/>
        <w:left w:val="none" w:sz="0" w:space="0" w:color="auto"/>
        <w:bottom w:val="none" w:sz="0" w:space="0" w:color="auto"/>
        <w:right w:val="none" w:sz="0" w:space="0" w:color="auto"/>
      </w:divBdr>
    </w:div>
    <w:div w:id="2109109577">
      <w:bodyDiv w:val="1"/>
      <w:marLeft w:val="0"/>
      <w:marRight w:val="0"/>
      <w:marTop w:val="0"/>
      <w:marBottom w:val="0"/>
      <w:divBdr>
        <w:top w:val="none" w:sz="0" w:space="0" w:color="auto"/>
        <w:left w:val="none" w:sz="0" w:space="0" w:color="auto"/>
        <w:bottom w:val="none" w:sz="0" w:space="0" w:color="auto"/>
        <w:right w:val="none" w:sz="0" w:space="0" w:color="auto"/>
      </w:divBdr>
    </w:div>
    <w:div w:id="213078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teodoro.luis@imss.gob.mx" TargetMode="External"/><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olanda.lopezp@imss.gob.mx"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AB4DE-5198-40DD-9E2B-D5FD3853B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42</Pages>
  <Words>11022</Words>
  <Characters>60621</Characters>
  <Application>Microsoft Office Word</Application>
  <DocSecurity>0</DocSecurity>
  <Lines>505</Lines>
  <Paragraphs>142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Manuel Hernandez Carmona</dc:creator>
  <cp:lastModifiedBy>Juan Manuel Hernandez Carmona</cp:lastModifiedBy>
  <cp:revision>8</cp:revision>
  <cp:lastPrinted>2023-12-12T20:57:00Z</cp:lastPrinted>
  <dcterms:created xsi:type="dcterms:W3CDTF">2023-12-18T20:11:00Z</dcterms:created>
  <dcterms:modified xsi:type="dcterms:W3CDTF">2024-08-30T15:03:00Z</dcterms:modified>
</cp:coreProperties>
</file>