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56DE8" w14:textId="0B6AFEB4" w:rsidR="0004156A" w:rsidRPr="00BD4EE7" w:rsidRDefault="0004156A" w:rsidP="003E4867">
      <w:pPr>
        <w:spacing w:before="100" w:beforeAutospacing="1" w:after="100" w:afterAutospacing="1" w:line="240" w:lineRule="auto"/>
        <w:contextualSpacing/>
        <w:jc w:val="right"/>
        <w:rPr>
          <w:rFonts w:ascii="Montserrat" w:hAnsi="Montserrat" w:cs="Arial"/>
          <w:b/>
          <w:szCs w:val="24"/>
        </w:rPr>
      </w:pPr>
      <w:r w:rsidRPr="00BD4EE7">
        <w:rPr>
          <w:rFonts w:ascii="Montserrat" w:hAnsi="Montserrat" w:cs="Arial"/>
          <w:b/>
          <w:szCs w:val="24"/>
        </w:rPr>
        <w:t xml:space="preserve">Oaxaca de Juárez, Oax., a </w:t>
      </w:r>
      <w:r w:rsidR="00FE2F1E">
        <w:rPr>
          <w:rFonts w:ascii="Montserrat" w:hAnsi="Montserrat" w:cs="Arial"/>
          <w:b/>
          <w:szCs w:val="24"/>
        </w:rPr>
        <w:t>05</w:t>
      </w:r>
      <w:r w:rsidR="00EC33F8" w:rsidRPr="00BD4EE7">
        <w:rPr>
          <w:rFonts w:ascii="Montserrat" w:hAnsi="Montserrat" w:cs="Arial"/>
          <w:b/>
          <w:szCs w:val="24"/>
        </w:rPr>
        <w:t xml:space="preserve"> </w:t>
      </w:r>
      <w:r w:rsidR="00A63CE0" w:rsidRPr="00BD4EE7">
        <w:rPr>
          <w:rFonts w:ascii="Montserrat" w:hAnsi="Montserrat" w:cs="Arial"/>
          <w:b/>
          <w:szCs w:val="24"/>
        </w:rPr>
        <w:t>de</w:t>
      </w:r>
      <w:r w:rsidR="0022653C" w:rsidRPr="00BD4EE7">
        <w:rPr>
          <w:rFonts w:ascii="Montserrat" w:hAnsi="Montserrat" w:cs="Arial"/>
          <w:b/>
          <w:szCs w:val="24"/>
        </w:rPr>
        <w:t xml:space="preserve"> </w:t>
      </w:r>
      <w:r w:rsidR="00FE2F1E">
        <w:rPr>
          <w:rFonts w:ascii="Montserrat" w:hAnsi="Montserrat" w:cs="Arial"/>
          <w:b/>
          <w:szCs w:val="24"/>
        </w:rPr>
        <w:t>agosto</w:t>
      </w:r>
      <w:r w:rsidR="00183565" w:rsidRPr="00BD4EE7">
        <w:rPr>
          <w:rFonts w:ascii="Montserrat" w:hAnsi="Montserrat" w:cs="Arial"/>
          <w:b/>
          <w:szCs w:val="24"/>
        </w:rPr>
        <w:t xml:space="preserve"> </w:t>
      </w:r>
      <w:r w:rsidR="008740E1" w:rsidRPr="00BD4EE7">
        <w:rPr>
          <w:rFonts w:ascii="Montserrat" w:hAnsi="Montserrat" w:cs="Arial"/>
          <w:b/>
          <w:szCs w:val="24"/>
        </w:rPr>
        <w:t>de 202</w:t>
      </w:r>
      <w:r w:rsidR="00B07E79">
        <w:rPr>
          <w:rFonts w:ascii="Montserrat" w:hAnsi="Montserrat" w:cs="Arial"/>
          <w:b/>
          <w:szCs w:val="24"/>
        </w:rPr>
        <w:t>4</w:t>
      </w:r>
    </w:p>
    <w:p w14:paraId="5F560EE2" w14:textId="696E1989" w:rsidR="0004156A" w:rsidRPr="00BD4EE7" w:rsidRDefault="0004156A" w:rsidP="0004156A">
      <w:pPr>
        <w:spacing w:before="100" w:beforeAutospacing="1" w:after="100" w:afterAutospacing="1" w:line="240" w:lineRule="auto"/>
        <w:ind w:left="284" w:right="48"/>
        <w:contextualSpacing/>
        <w:jc w:val="right"/>
        <w:rPr>
          <w:rFonts w:ascii="Montserrat" w:hAnsi="Montserrat" w:cs="Arial"/>
          <w:b/>
          <w:color w:val="FF0000"/>
          <w:szCs w:val="24"/>
        </w:rPr>
      </w:pPr>
      <w:r w:rsidRPr="00BD4EE7">
        <w:rPr>
          <w:rFonts w:ascii="Montserrat" w:hAnsi="Montserrat" w:cs="Arial"/>
          <w:b/>
          <w:szCs w:val="24"/>
        </w:rPr>
        <w:t>Oficio No. 218001150100/DABCS</w:t>
      </w:r>
      <w:r w:rsidR="00A136CC" w:rsidRPr="00BD4EE7">
        <w:rPr>
          <w:rFonts w:ascii="Montserrat" w:hAnsi="Montserrat" w:cs="Arial"/>
          <w:b/>
          <w:szCs w:val="24"/>
        </w:rPr>
        <w:t>/</w:t>
      </w:r>
      <w:r w:rsidR="00FE2F1E">
        <w:rPr>
          <w:rFonts w:ascii="Montserrat" w:hAnsi="Montserrat" w:cs="Arial"/>
          <w:b/>
          <w:szCs w:val="24"/>
        </w:rPr>
        <w:t>2439</w:t>
      </w:r>
      <w:r w:rsidR="00831496" w:rsidRPr="00BD4EE7">
        <w:rPr>
          <w:rFonts w:ascii="Montserrat" w:hAnsi="Montserrat" w:cs="Arial"/>
          <w:b/>
          <w:szCs w:val="24"/>
        </w:rPr>
        <w:t>/</w:t>
      </w:r>
      <w:r w:rsidR="008740E1" w:rsidRPr="00BD4EE7">
        <w:rPr>
          <w:rFonts w:ascii="Montserrat" w:hAnsi="Montserrat" w:cs="Arial"/>
          <w:b/>
          <w:szCs w:val="24"/>
        </w:rPr>
        <w:t>202</w:t>
      </w:r>
      <w:r w:rsidR="00B07E79">
        <w:rPr>
          <w:rFonts w:ascii="Montserrat" w:hAnsi="Montserrat" w:cs="Arial"/>
          <w:b/>
          <w:szCs w:val="24"/>
        </w:rPr>
        <w:t>4</w:t>
      </w:r>
    </w:p>
    <w:p w14:paraId="7A096C68" w14:textId="77777777" w:rsidR="007F38E3" w:rsidRPr="00BD4EE7" w:rsidRDefault="007F38E3" w:rsidP="007F38E3">
      <w:pPr>
        <w:spacing w:after="0" w:line="240" w:lineRule="auto"/>
        <w:jc w:val="right"/>
        <w:rPr>
          <w:rFonts w:ascii="Montserrat" w:hAnsi="Montserrat" w:cs="Arial"/>
          <w:b/>
          <w:sz w:val="20"/>
          <w:lang w:val="es-ES_tradnl" w:eastAsia="ar-SA"/>
        </w:rPr>
      </w:pPr>
    </w:p>
    <w:p w14:paraId="4D1A039D" w14:textId="77777777" w:rsidR="007F38E3" w:rsidRPr="00FB487B" w:rsidRDefault="007F38E3" w:rsidP="00FB487B">
      <w:pPr>
        <w:spacing w:after="0" w:line="240" w:lineRule="auto"/>
        <w:jc w:val="right"/>
        <w:rPr>
          <w:rFonts w:ascii="Montserrat" w:hAnsi="Montserrat" w:cs="Arial"/>
          <w:b/>
          <w:sz w:val="28"/>
          <w:lang w:val="es-ES_tradnl" w:eastAsia="ar-SA"/>
        </w:rPr>
      </w:pPr>
      <w:r w:rsidRPr="00FB487B">
        <w:rPr>
          <w:rFonts w:ascii="Montserrat" w:hAnsi="Montserrat" w:cs="Arial"/>
          <w:b/>
          <w:sz w:val="28"/>
          <w:lang w:val="es-ES_tradnl" w:eastAsia="ar-SA"/>
        </w:rPr>
        <w:t>ASUNTO: SOLICITUD DE INFORMACIÓN/COTIZACIÓN</w:t>
      </w:r>
    </w:p>
    <w:p w14:paraId="40A497EE" w14:textId="6508DC56" w:rsidR="00EB2CFA" w:rsidRPr="00F340F6" w:rsidRDefault="001C49D4" w:rsidP="00FB487B">
      <w:pPr>
        <w:pStyle w:val="Textoindependiente"/>
        <w:jc w:val="right"/>
        <w:rPr>
          <w:rFonts w:ascii="Montserrat" w:hAnsi="Montserrat"/>
          <w:b/>
          <w:sz w:val="40"/>
          <w:szCs w:val="22"/>
          <w:u w:val="single"/>
        </w:rPr>
      </w:pPr>
      <w:r w:rsidRPr="00F340F6">
        <w:rPr>
          <w:rFonts w:ascii="Montserrat" w:hAnsi="Montserrat"/>
          <w:b/>
          <w:sz w:val="40"/>
          <w:szCs w:val="22"/>
          <w:u w:val="single"/>
        </w:rPr>
        <w:t>INVMER-</w:t>
      </w:r>
      <w:r w:rsidR="00FE2F1E">
        <w:rPr>
          <w:rFonts w:ascii="Montserrat" w:hAnsi="Montserrat"/>
          <w:b/>
          <w:sz w:val="40"/>
          <w:szCs w:val="22"/>
          <w:u w:val="single"/>
        </w:rPr>
        <w:t>153</w:t>
      </w:r>
      <w:r w:rsidR="0004156A" w:rsidRPr="00F340F6">
        <w:rPr>
          <w:rFonts w:ascii="Montserrat" w:hAnsi="Montserrat"/>
          <w:b/>
          <w:sz w:val="40"/>
          <w:szCs w:val="22"/>
          <w:u w:val="single"/>
        </w:rPr>
        <w:t>-20</w:t>
      </w:r>
      <w:r w:rsidR="008740E1">
        <w:rPr>
          <w:rFonts w:ascii="Montserrat" w:hAnsi="Montserrat"/>
          <w:b/>
          <w:sz w:val="40"/>
          <w:szCs w:val="22"/>
          <w:u w:val="single"/>
        </w:rPr>
        <w:t>2</w:t>
      </w:r>
      <w:r w:rsidR="00B07E79">
        <w:rPr>
          <w:rFonts w:ascii="Montserrat" w:hAnsi="Montserrat"/>
          <w:b/>
          <w:sz w:val="40"/>
          <w:szCs w:val="22"/>
          <w:u w:val="single"/>
        </w:rPr>
        <w:t>4</w:t>
      </w:r>
    </w:p>
    <w:p w14:paraId="05654A53" w14:textId="77777777" w:rsidR="002A1922" w:rsidRPr="00F340F6" w:rsidRDefault="002A1922" w:rsidP="0004156A">
      <w:pPr>
        <w:pStyle w:val="Textoindependiente"/>
        <w:rPr>
          <w:rFonts w:ascii="Montserrat" w:hAnsi="Montserrat"/>
          <w:b/>
          <w:sz w:val="28"/>
        </w:rPr>
      </w:pPr>
    </w:p>
    <w:p w14:paraId="19E102DC" w14:textId="798B2CE3" w:rsidR="0004156A" w:rsidRPr="00933302" w:rsidRDefault="00FB487B" w:rsidP="0004156A">
      <w:pPr>
        <w:pStyle w:val="Textoindependiente"/>
        <w:rPr>
          <w:rFonts w:ascii="Montserrat" w:hAnsi="Montserrat"/>
          <w:b/>
          <w:sz w:val="32"/>
        </w:rPr>
      </w:pPr>
      <w:r w:rsidRPr="00933302">
        <w:rPr>
          <w:rFonts w:ascii="Montserrat" w:hAnsi="Montserrat"/>
          <w:b/>
          <w:sz w:val="32"/>
        </w:rPr>
        <w:t xml:space="preserve">Estimados </w:t>
      </w:r>
      <w:r w:rsidR="0004156A" w:rsidRPr="00933302">
        <w:rPr>
          <w:rFonts w:ascii="Montserrat" w:hAnsi="Montserrat"/>
          <w:b/>
          <w:sz w:val="32"/>
        </w:rPr>
        <w:t>Proveedores</w:t>
      </w:r>
    </w:p>
    <w:p w14:paraId="1DA2A2A1" w14:textId="77777777" w:rsidR="003E445B" w:rsidRPr="003E445B" w:rsidRDefault="003E445B" w:rsidP="003E445B">
      <w:pPr>
        <w:pStyle w:val="Textoindependiente"/>
        <w:rPr>
          <w:rFonts w:ascii="Montserrat" w:hAnsi="Montserrat"/>
          <w:b/>
          <w:sz w:val="32"/>
        </w:rPr>
      </w:pPr>
      <w:r w:rsidRPr="003E445B">
        <w:rPr>
          <w:rFonts w:ascii="Montserrat" w:hAnsi="Montserrat"/>
          <w:b/>
          <w:sz w:val="32"/>
        </w:rPr>
        <w:t>Organismos Públicos</w:t>
      </w:r>
    </w:p>
    <w:p w14:paraId="683767F1" w14:textId="77777777" w:rsidR="0004156A" w:rsidRPr="00933302" w:rsidRDefault="0004156A" w:rsidP="0004156A">
      <w:pPr>
        <w:pStyle w:val="Textoindependiente"/>
        <w:rPr>
          <w:rFonts w:ascii="Montserrat" w:hAnsi="Montserrat"/>
          <w:b/>
          <w:sz w:val="32"/>
        </w:rPr>
      </w:pPr>
      <w:r w:rsidRPr="00933302">
        <w:rPr>
          <w:rFonts w:ascii="Montserrat" w:hAnsi="Montserrat"/>
          <w:b/>
          <w:sz w:val="32"/>
        </w:rPr>
        <w:t>Organismos Privados</w:t>
      </w:r>
    </w:p>
    <w:p w14:paraId="6B45FBB8" w14:textId="77777777" w:rsidR="00FB487B" w:rsidRPr="00F340F6" w:rsidRDefault="00FB487B" w:rsidP="0004156A">
      <w:pPr>
        <w:pStyle w:val="Textoindependiente"/>
        <w:rPr>
          <w:rFonts w:ascii="Montserrat" w:hAnsi="Montserrat"/>
          <w:b/>
          <w:sz w:val="24"/>
        </w:rPr>
      </w:pPr>
    </w:p>
    <w:p w14:paraId="71AE8D7C" w14:textId="77777777" w:rsidR="0004156A" w:rsidRPr="00933302" w:rsidRDefault="00EC33F8" w:rsidP="00933302">
      <w:pPr>
        <w:pStyle w:val="Textoindependiente"/>
        <w:rPr>
          <w:rFonts w:ascii="Montserrat" w:hAnsi="Montserrat"/>
          <w:b/>
          <w:sz w:val="22"/>
          <w:szCs w:val="22"/>
        </w:rPr>
      </w:pPr>
      <w:r w:rsidRPr="00933302">
        <w:rPr>
          <w:rFonts w:ascii="Montserrat" w:hAnsi="Montserrat"/>
          <w:b/>
          <w:sz w:val="22"/>
          <w:szCs w:val="22"/>
        </w:rPr>
        <w:t>Cuyo objeto social y</w:t>
      </w:r>
      <w:r w:rsidR="0004156A" w:rsidRPr="00933302">
        <w:rPr>
          <w:rFonts w:ascii="Montserrat" w:hAnsi="Montserrat"/>
          <w:b/>
          <w:sz w:val="22"/>
          <w:szCs w:val="22"/>
        </w:rPr>
        <w:t xml:space="preserve"> actividad preponderante es:</w:t>
      </w:r>
    </w:p>
    <w:p w14:paraId="0B12B801" w14:textId="77777777" w:rsidR="00933302" w:rsidRDefault="00933302" w:rsidP="00933302">
      <w:pPr>
        <w:pStyle w:val="Textoindependiente"/>
        <w:rPr>
          <w:rFonts w:ascii="Montserrat" w:hAnsi="Montserrat"/>
          <w:b/>
          <w:szCs w:val="22"/>
        </w:rPr>
      </w:pPr>
    </w:p>
    <w:p w14:paraId="19767ECB" w14:textId="0E7E196E" w:rsidR="00B07E79" w:rsidRPr="000720EA" w:rsidRDefault="00FE2F1E" w:rsidP="00933302">
      <w:pPr>
        <w:pStyle w:val="Textoindependiente"/>
        <w:rPr>
          <w:rFonts w:ascii="Montserrat" w:hAnsi="Montserrat"/>
          <w:b/>
          <w:sz w:val="32"/>
        </w:rPr>
      </w:pPr>
      <w:r>
        <w:rPr>
          <w:rFonts w:ascii="Montserrat" w:hAnsi="Montserrat"/>
          <w:b/>
          <w:sz w:val="32"/>
        </w:rPr>
        <w:t xml:space="preserve">SERVICIO DE </w:t>
      </w:r>
      <w:r w:rsidRPr="00FE2F1E">
        <w:rPr>
          <w:rFonts w:ascii="Montserrat" w:hAnsi="Montserrat"/>
          <w:b/>
          <w:sz w:val="32"/>
        </w:rPr>
        <w:t>TOMOGRAFIA Y RM HGS 41 HUATULCO PERIODO AGOSTO DICIEMBRE 2024</w:t>
      </w:r>
    </w:p>
    <w:p w14:paraId="18A0B3EA" w14:textId="77777777" w:rsidR="000720EA" w:rsidRDefault="000720EA" w:rsidP="003E4867">
      <w:pPr>
        <w:pStyle w:val="Textoindependiente"/>
        <w:spacing w:line="360" w:lineRule="auto"/>
        <w:rPr>
          <w:rFonts w:ascii="Montserrat" w:hAnsi="Montserrat"/>
          <w:b/>
          <w:sz w:val="24"/>
          <w:szCs w:val="22"/>
        </w:rPr>
      </w:pPr>
    </w:p>
    <w:p w14:paraId="76049F53" w14:textId="77777777" w:rsidR="003E4867" w:rsidRPr="00BD4EE7" w:rsidRDefault="0004156A" w:rsidP="003E4867">
      <w:pPr>
        <w:pStyle w:val="Textoindependiente"/>
        <w:spacing w:line="360" w:lineRule="auto"/>
        <w:rPr>
          <w:rFonts w:ascii="Montserrat" w:hAnsi="Montserrat"/>
          <w:b/>
          <w:color w:val="FF0000"/>
          <w:sz w:val="24"/>
          <w:szCs w:val="22"/>
        </w:rPr>
      </w:pPr>
      <w:r w:rsidRPr="00BD4EE7">
        <w:rPr>
          <w:rFonts w:ascii="Montserrat" w:hAnsi="Montserrat"/>
          <w:b/>
          <w:sz w:val="24"/>
          <w:szCs w:val="22"/>
        </w:rPr>
        <w:t>PRESENTES.</w:t>
      </w:r>
    </w:p>
    <w:p w14:paraId="2A613455" w14:textId="53480055" w:rsidR="007849A8" w:rsidRPr="00254F2C" w:rsidRDefault="00E3776A" w:rsidP="00F14634">
      <w:pPr>
        <w:jc w:val="both"/>
        <w:rPr>
          <w:rFonts w:ascii="Montserrat" w:hAnsi="Montserrat" w:cs="Arial"/>
          <w:sz w:val="20"/>
          <w:lang w:val="es-ES_tradnl" w:eastAsia="ar-SA"/>
        </w:rPr>
      </w:pPr>
      <w:r>
        <w:rPr>
          <w:rFonts w:ascii="Montserrat" w:hAnsi="Montserrat" w:cs="Arial"/>
          <w:sz w:val="20"/>
          <w:lang w:val="es-ES_tradnl" w:eastAsia="ar-SA"/>
        </w:rPr>
        <w:t>El</w:t>
      </w:r>
      <w:r w:rsidR="003E4867" w:rsidRPr="00254F2C">
        <w:rPr>
          <w:rFonts w:ascii="Montserrat" w:hAnsi="Montserrat" w:cs="Arial"/>
          <w:sz w:val="20"/>
          <w:lang w:val="es-ES_tradnl" w:eastAsia="ar-SA"/>
        </w:rPr>
        <w:t xml:space="preserve"> </w:t>
      </w:r>
      <w:r w:rsidRPr="00416180">
        <w:rPr>
          <w:rFonts w:ascii="Montserrat" w:hAnsi="Montserrat" w:cs="Arial"/>
          <w:b/>
          <w:bCs/>
          <w:sz w:val="20"/>
          <w:lang w:val="es-ES" w:eastAsia="ar-SA"/>
        </w:rPr>
        <w:t xml:space="preserve">Órgano De Operación Administrativa Desconcentrada </w:t>
      </w:r>
      <w:r w:rsidR="00C40C30">
        <w:rPr>
          <w:rFonts w:ascii="Montserrat" w:hAnsi="Montserrat" w:cs="Arial"/>
          <w:b/>
          <w:bCs/>
          <w:sz w:val="20"/>
          <w:lang w:val="es-ES" w:eastAsia="ar-SA"/>
        </w:rPr>
        <w:t xml:space="preserve">en </w:t>
      </w:r>
      <w:r w:rsidRPr="00416180">
        <w:rPr>
          <w:rFonts w:ascii="Montserrat" w:hAnsi="Montserrat" w:cs="Arial"/>
          <w:b/>
          <w:bCs/>
          <w:sz w:val="20"/>
          <w:lang w:val="es-ES" w:eastAsia="ar-SA"/>
        </w:rPr>
        <w:t>Oaxaca</w:t>
      </w:r>
      <w:r>
        <w:rPr>
          <w:rFonts w:ascii="Montserrat" w:hAnsi="Montserrat" w:cs="Arial"/>
          <w:b/>
          <w:bCs/>
          <w:sz w:val="20"/>
          <w:lang w:val="es-ES" w:eastAsia="ar-SA"/>
        </w:rPr>
        <w:t xml:space="preserve"> </w:t>
      </w:r>
      <w:r w:rsidR="003E4867" w:rsidRPr="00254F2C">
        <w:rPr>
          <w:rFonts w:ascii="Montserrat" w:hAnsi="Montserrat" w:cs="Arial"/>
          <w:sz w:val="20"/>
          <w:lang w:val="es-ES_tradnl" w:eastAsia="ar-SA"/>
        </w:rPr>
        <w:t>del Instituto Mexicano del Seguro Social a través de la Coordinación de Abastecimiento y Equipamiento, con fundamento con fundamento  artículos  2, fracciones X y XI, 26, 26 Bis, 28, 29 fracción II y párrafo segundo, 38 y 40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w:t>
      </w:r>
      <w:r w:rsidR="00F14634" w:rsidRPr="00254F2C">
        <w:rPr>
          <w:rFonts w:ascii="Montserrat" w:hAnsi="Montserrat" w:cs="Arial"/>
          <w:sz w:val="20"/>
          <w:lang w:val="es-ES_tradnl" w:eastAsia="ar-SA"/>
        </w:rPr>
        <w:t>btener información respecto de:</w:t>
      </w:r>
    </w:p>
    <w:p w14:paraId="6E215A0C" w14:textId="77777777" w:rsidR="007849A8" w:rsidRPr="00254F2C" w:rsidRDefault="007849A8" w:rsidP="00BD4EE7">
      <w:pPr>
        <w:pStyle w:val="Texto"/>
        <w:numPr>
          <w:ilvl w:val="0"/>
          <w:numId w:val="1"/>
        </w:numPr>
        <w:tabs>
          <w:tab w:val="clear" w:pos="720"/>
        </w:tabs>
        <w:suppressAutoHyphens w:val="0"/>
        <w:spacing w:after="0" w:line="240" w:lineRule="auto"/>
        <w:ind w:hanging="436"/>
        <w:rPr>
          <w:rFonts w:ascii="Montserrat" w:hAnsi="Montserrat" w:cs="Arial"/>
          <w:sz w:val="20"/>
          <w:szCs w:val="22"/>
        </w:rPr>
      </w:pPr>
      <w:r w:rsidRPr="00254F2C">
        <w:rPr>
          <w:rFonts w:ascii="Montserrat" w:hAnsi="Montserrat" w:cs="Arial"/>
          <w:sz w:val="20"/>
          <w:szCs w:val="22"/>
        </w:rPr>
        <w:t xml:space="preserve">Determinar la existencia de oferta de </w:t>
      </w:r>
      <w:r w:rsidR="001213FC">
        <w:rPr>
          <w:rFonts w:ascii="Montserrat" w:hAnsi="Montserrat" w:cs="Arial"/>
          <w:sz w:val="20"/>
          <w:szCs w:val="22"/>
        </w:rPr>
        <w:t>bienes</w:t>
      </w:r>
      <w:r w:rsidRPr="00254F2C">
        <w:rPr>
          <w:rFonts w:ascii="Montserrat" w:hAnsi="Montserrat" w:cs="Arial"/>
          <w:sz w:val="20"/>
          <w:szCs w:val="22"/>
        </w:rPr>
        <w:t xml:space="preserve"> en la cantidad, calidad u oportunidad requerida por este Instituto.</w:t>
      </w:r>
    </w:p>
    <w:p w14:paraId="10886EE8" w14:textId="77777777" w:rsidR="007849A8" w:rsidRPr="00254F2C" w:rsidRDefault="007849A8" w:rsidP="00BD4EE7">
      <w:pPr>
        <w:pStyle w:val="Texto"/>
        <w:numPr>
          <w:ilvl w:val="0"/>
          <w:numId w:val="1"/>
        </w:numPr>
        <w:tabs>
          <w:tab w:val="clear" w:pos="720"/>
        </w:tabs>
        <w:suppressAutoHyphens w:val="0"/>
        <w:spacing w:after="0" w:line="240" w:lineRule="auto"/>
        <w:ind w:hanging="436"/>
        <w:rPr>
          <w:rFonts w:ascii="Montserrat" w:hAnsi="Montserrat" w:cs="Arial"/>
          <w:sz w:val="20"/>
          <w:szCs w:val="22"/>
        </w:rPr>
      </w:pPr>
      <w:r w:rsidRPr="00254F2C">
        <w:rPr>
          <w:rFonts w:ascii="Montserrat" w:hAnsi="Montserrat" w:cs="Arial"/>
          <w:sz w:val="20"/>
          <w:szCs w:val="22"/>
        </w:rPr>
        <w:t>Determinar proveeduría suficiente.</w:t>
      </w:r>
    </w:p>
    <w:p w14:paraId="4C698887" w14:textId="77777777" w:rsidR="007849A8" w:rsidRPr="00254F2C" w:rsidRDefault="007849A8" w:rsidP="00BD4EE7">
      <w:pPr>
        <w:pStyle w:val="Texto"/>
        <w:numPr>
          <w:ilvl w:val="0"/>
          <w:numId w:val="1"/>
        </w:numPr>
        <w:tabs>
          <w:tab w:val="clear" w:pos="720"/>
        </w:tabs>
        <w:suppressAutoHyphens w:val="0"/>
        <w:spacing w:after="0" w:line="240" w:lineRule="auto"/>
        <w:ind w:hanging="436"/>
        <w:rPr>
          <w:rFonts w:ascii="Montserrat" w:hAnsi="Montserrat" w:cs="Arial"/>
          <w:sz w:val="20"/>
          <w:szCs w:val="22"/>
        </w:rPr>
      </w:pPr>
      <w:r w:rsidRPr="00254F2C">
        <w:rPr>
          <w:rFonts w:ascii="Montserrat" w:hAnsi="Montserrat" w:cs="Arial"/>
          <w:sz w:val="20"/>
          <w:szCs w:val="22"/>
        </w:rPr>
        <w:t>Determinación de precio estimado.</w:t>
      </w:r>
    </w:p>
    <w:p w14:paraId="07A78DD2" w14:textId="77777777" w:rsidR="007849A8" w:rsidRPr="00254F2C" w:rsidRDefault="007849A8" w:rsidP="00BD4EE7">
      <w:pPr>
        <w:pStyle w:val="Texto"/>
        <w:numPr>
          <w:ilvl w:val="0"/>
          <w:numId w:val="1"/>
        </w:numPr>
        <w:tabs>
          <w:tab w:val="clear" w:pos="720"/>
        </w:tabs>
        <w:suppressAutoHyphens w:val="0"/>
        <w:spacing w:after="0" w:line="240" w:lineRule="auto"/>
        <w:ind w:hanging="436"/>
        <w:rPr>
          <w:rFonts w:ascii="Montserrat" w:hAnsi="Montserrat" w:cs="Arial"/>
          <w:sz w:val="20"/>
          <w:szCs w:val="22"/>
        </w:rPr>
      </w:pPr>
      <w:r w:rsidRPr="00254F2C">
        <w:rPr>
          <w:rFonts w:ascii="Montserrat" w:hAnsi="Montserrat" w:cs="Arial"/>
          <w:sz w:val="20"/>
          <w:szCs w:val="22"/>
        </w:rPr>
        <w:t xml:space="preserve">Determinar si existen </w:t>
      </w:r>
      <w:r w:rsidR="004F3B5D" w:rsidRPr="00254F2C">
        <w:rPr>
          <w:rFonts w:ascii="Montserrat" w:hAnsi="Montserrat" w:cs="Arial"/>
          <w:sz w:val="20"/>
          <w:szCs w:val="22"/>
        </w:rPr>
        <w:t xml:space="preserve">bienes </w:t>
      </w:r>
      <w:r w:rsidRPr="00254F2C">
        <w:rPr>
          <w:rFonts w:ascii="Montserrat" w:hAnsi="Montserrat" w:cs="Arial"/>
          <w:sz w:val="20"/>
          <w:szCs w:val="22"/>
        </w:rPr>
        <w:t xml:space="preserve"> alternativos o sustitutos técnicamente razonables, o bien, </w:t>
      </w:r>
    </w:p>
    <w:p w14:paraId="41F85E8C" w14:textId="77777777" w:rsidR="007849A8" w:rsidRDefault="007849A8" w:rsidP="00BD4EE7">
      <w:pPr>
        <w:pStyle w:val="Texto"/>
        <w:numPr>
          <w:ilvl w:val="0"/>
          <w:numId w:val="1"/>
        </w:numPr>
        <w:tabs>
          <w:tab w:val="clear" w:pos="720"/>
        </w:tabs>
        <w:suppressAutoHyphens w:val="0"/>
        <w:spacing w:after="0" w:line="240" w:lineRule="auto"/>
        <w:ind w:hanging="436"/>
        <w:rPr>
          <w:rFonts w:ascii="Montserrat" w:hAnsi="Montserrat" w:cs="Arial"/>
          <w:sz w:val="20"/>
          <w:szCs w:val="22"/>
        </w:rPr>
      </w:pPr>
      <w:r w:rsidRPr="00254F2C">
        <w:rPr>
          <w:rFonts w:ascii="Montserrat" w:hAnsi="Montserrat" w:cs="Arial"/>
          <w:sz w:val="20"/>
          <w:szCs w:val="22"/>
        </w:rPr>
        <w:t>Determinar el carácter del procedimiento de contratación a efectuar.</w:t>
      </w:r>
    </w:p>
    <w:p w14:paraId="697445F0" w14:textId="77777777" w:rsidR="00FB487B" w:rsidRPr="00FB487B" w:rsidRDefault="00FB487B" w:rsidP="00BD4EE7">
      <w:pPr>
        <w:pStyle w:val="Texto"/>
        <w:numPr>
          <w:ilvl w:val="0"/>
          <w:numId w:val="1"/>
        </w:numPr>
        <w:tabs>
          <w:tab w:val="clear" w:pos="720"/>
        </w:tabs>
        <w:suppressAutoHyphens w:val="0"/>
        <w:spacing w:after="0" w:line="240" w:lineRule="auto"/>
        <w:ind w:hanging="436"/>
        <w:rPr>
          <w:rFonts w:ascii="Montserrat" w:hAnsi="Montserrat" w:cs="Arial"/>
          <w:sz w:val="20"/>
          <w:szCs w:val="22"/>
        </w:rPr>
      </w:pPr>
      <w:r w:rsidRPr="00FB487B">
        <w:rPr>
          <w:rFonts w:ascii="Montserrat" w:hAnsi="Montserrat" w:cs="Arial"/>
          <w:sz w:val="20"/>
          <w:szCs w:val="22"/>
        </w:rPr>
        <w:t>Capacidad de cumplimiento de los requisitos de participación de la presente investigación.</w:t>
      </w:r>
    </w:p>
    <w:p w14:paraId="704FEF9B" w14:textId="77777777" w:rsidR="00254F2C" w:rsidRDefault="007849A8" w:rsidP="00BD4EE7">
      <w:pPr>
        <w:pStyle w:val="Texto"/>
        <w:numPr>
          <w:ilvl w:val="0"/>
          <w:numId w:val="1"/>
        </w:numPr>
        <w:tabs>
          <w:tab w:val="clear" w:pos="720"/>
        </w:tabs>
        <w:suppressAutoHyphens w:val="0"/>
        <w:spacing w:after="0" w:line="240" w:lineRule="auto"/>
        <w:ind w:hanging="436"/>
        <w:rPr>
          <w:rFonts w:ascii="Montserrat" w:hAnsi="Montserrat" w:cs="Arial"/>
          <w:sz w:val="20"/>
          <w:szCs w:val="22"/>
        </w:rPr>
      </w:pPr>
      <w:r w:rsidRPr="00254F2C">
        <w:rPr>
          <w:rFonts w:ascii="Montserrat" w:hAnsi="Montserrat" w:cs="Arial"/>
          <w:sz w:val="20"/>
          <w:szCs w:val="22"/>
        </w:rPr>
        <w:t>Demás condic</w:t>
      </w:r>
      <w:r w:rsidR="00B82A4D" w:rsidRPr="00254F2C">
        <w:rPr>
          <w:rFonts w:ascii="Montserrat" w:hAnsi="Montserrat" w:cs="Arial"/>
          <w:sz w:val="20"/>
          <w:szCs w:val="22"/>
        </w:rPr>
        <w:t>iones que imperan en el mercado</w:t>
      </w:r>
    </w:p>
    <w:p w14:paraId="21095AD5" w14:textId="77777777" w:rsidR="00AA51E6" w:rsidRDefault="00AA51E6" w:rsidP="00254F2C">
      <w:pPr>
        <w:pStyle w:val="Textoindependiente"/>
        <w:spacing w:line="360" w:lineRule="auto"/>
        <w:rPr>
          <w:rFonts w:ascii="Montserrat" w:hAnsi="Montserrat"/>
          <w:b/>
        </w:rPr>
      </w:pPr>
    </w:p>
    <w:p w14:paraId="62F3281C" w14:textId="502E8C8E" w:rsidR="00933302" w:rsidRPr="00933302" w:rsidRDefault="00933302" w:rsidP="00933302">
      <w:pPr>
        <w:spacing w:line="240" w:lineRule="auto"/>
        <w:jc w:val="both"/>
        <w:rPr>
          <w:rFonts w:ascii="Montserrat" w:hAnsi="Montserrat" w:cs="Arial"/>
        </w:rPr>
      </w:pPr>
      <w:r w:rsidRPr="00933302">
        <w:rPr>
          <w:rFonts w:ascii="Montserrat" w:hAnsi="Montserrat" w:cs="Arial"/>
        </w:rPr>
        <w:t xml:space="preserve">En este sentido y en términos de lo previsto en el </w:t>
      </w:r>
      <w:r w:rsidRPr="00933302">
        <w:rPr>
          <w:rFonts w:ascii="Montserrat" w:hAnsi="Montserrat" w:cs="Arial"/>
          <w:b/>
        </w:rPr>
        <w:t xml:space="preserve">artículo 2 </w:t>
      </w:r>
      <w:proofErr w:type="gramStart"/>
      <w:r w:rsidRPr="00933302">
        <w:rPr>
          <w:rFonts w:ascii="Montserrat" w:hAnsi="Montserrat" w:cs="Arial"/>
          <w:b/>
        </w:rPr>
        <w:t>fracción</w:t>
      </w:r>
      <w:proofErr w:type="gramEnd"/>
      <w:r w:rsidRPr="00933302">
        <w:rPr>
          <w:rFonts w:ascii="Montserrat" w:hAnsi="Montserrat" w:cs="Arial"/>
          <w:b/>
        </w:rPr>
        <w:t xml:space="preserve"> X</w:t>
      </w:r>
      <w:r w:rsidRPr="00933302">
        <w:rPr>
          <w:rFonts w:ascii="Montserrat" w:hAnsi="Montserrat" w:cs="Arial"/>
        </w:rPr>
        <w:t xml:space="preserve"> de la LAASSP, su representada ha sido identificada por este ente público, como un posible proveedor.</w:t>
      </w:r>
    </w:p>
    <w:p w14:paraId="7EEE5100" w14:textId="71E95DEA" w:rsidR="001A4798" w:rsidRPr="00254F2C" w:rsidRDefault="00E64BBC" w:rsidP="001C0F9A">
      <w:pPr>
        <w:spacing w:line="240" w:lineRule="auto"/>
        <w:jc w:val="both"/>
        <w:rPr>
          <w:rFonts w:ascii="Montserrat" w:hAnsi="Montserrat" w:cs="Arial"/>
        </w:rPr>
      </w:pPr>
      <w:r w:rsidRPr="00E64BBC">
        <w:rPr>
          <w:noProof/>
          <w:lang w:eastAsia="es-MX"/>
        </w:rPr>
        <mc:AlternateContent>
          <mc:Choice Requires="wps">
            <w:drawing>
              <wp:anchor distT="0" distB="0" distL="114300" distR="114300" simplePos="0" relativeHeight="251663360" behindDoc="0" locked="0" layoutInCell="1" allowOverlap="1" wp14:anchorId="2EB5E8C6" wp14:editId="0B0C1526">
                <wp:simplePos x="0" y="0"/>
                <wp:positionH relativeFrom="column">
                  <wp:posOffset>10396855</wp:posOffset>
                </wp:positionH>
                <wp:positionV relativeFrom="paragraph">
                  <wp:posOffset>-977900</wp:posOffset>
                </wp:positionV>
                <wp:extent cx="878205" cy="672465"/>
                <wp:effectExtent l="0" t="0" r="17145" b="13335"/>
                <wp:wrapNone/>
                <wp:docPr id="6" name="5 CuadroTexto"/>
                <wp:cNvGraphicFramePr/>
                <a:graphic xmlns:a="http://schemas.openxmlformats.org/drawingml/2006/main">
                  <a:graphicData uri="http://schemas.microsoft.com/office/word/2010/wordprocessingShape">
                    <wps:wsp>
                      <wps:cNvSpPr txBox="1"/>
                      <wps:spPr>
                        <a:xfrm>
                          <a:off x="0" y="0"/>
                          <a:ext cx="878205" cy="67246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82D49D3" w14:textId="77777777" w:rsidR="00FE2F1E" w:rsidRDefault="00FE2F1E" w:rsidP="00E64BBC">
                            <w:pPr>
                              <w:pStyle w:val="NormalWeb"/>
                              <w:spacing w:before="0" w:beforeAutospacing="0" w:after="0" w:afterAutospacing="0"/>
                              <w:jc w:val="center"/>
                            </w:pPr>
                            <w:r>
                              <w:rPr>
                                <w:rFonts w:ascii="Arial" w:hAnsi="Arial" w:cs="Arial"/>
                                <w:color w:val="000000" w:themeColor="dark1"/>
                                <w:sz w:val="12"/>
                                <w:szCs w:val="12"/>
                              </w:rPr>
                              <w:t>ELABORO</w:t>
                            </w:r>
                          </w:p>
                          <w:p w14:paraId="3C75E66A" w14:textId="77777777" w:rsidR="00FE2F1E" w:rsidRDefault="00FE2F1E" w:rsidP="00E64BBC">
                            <w:pPr>
                              <w:pStyle w:val="NormalWeb"/>
                              <w:spacing w:before="0" w:beforeAutospacing="0" w:after="0" w:afterAutospacing="0"/>
                              <w:jc w:val="center"/>
                            </w:pPr>
                            <w:r>
                              <w:rPr>
                                <w:rFonts w:ascii="Arial" w:hAnsi="Arial" w:cs="Arial"/>
                                <w:color w:val="000000" w:themeColor="dark1"/>
                                <w:sz w:val="12"/>
                                <w:szCs w:val="12"/>
                              </w:rPr>
                              <w:t>_______________________________</w:t>
                            </w:r>
                          </w:p>
                          <w:p w14:paraId="12154448" w14:textId="77777777" w:rsidR="00FE2F1E" w:rsidRDefault="00FE2F1E" w:rsidP="00E64BBC">
                            <w:pPr>
                              <w:pStyle w:val="NormalWeb"/>
                              <w:spacing w:before="0" w:beforeAutospacing="0" w:after="0" w:afterAutospacing="0"/>
                              <w:jc w:val="center"/>
                            </w:pPr>
                            <w:r>
                              <w:rPr>
                                <w:rFonts w:ascii="Arial" w:hAnsi="Arial" w:cs="Arial"/>
                                <w:color w:val="000000" w:themeColor="dark1"/>
                                <w:sz w:val="16"/>
                                <w:szCs w:val="16"/>
                              </w:rPr>
                              <w:t>JUAN MANUEL HERNANDEZ CARMONA</w:t>
                            </w:r>
                          </w:p>
                          <w:p w14:paraId="54E9347A" w14:textId="77777777" w:rsidR="00FE2F1E" w:rsidRDefault="00FE2F1E" w:rsidP="00E64BBC">
                            <w:pPr>
                              <w:pStyle w:val="NormalWeb"/>
                              <w:spacing w:before="0" w:beforeAutospacing="0" w:after="0" w:afterAutospacing="0"/>
                              <w:jc w:val="center"/>
                            </w:pPr>
                            <w:r>
                              <w:rPr>
                                <w:rFonts w:ascii="Arial" w:hAnsi="Arial" w:cs="Arial"/>
                                <w:color w:val="000000" w:themeColor="dark1"/>
                                <w:sz w:val="16"/>
                                <w:szCs w:val="16"/>
                              </w:rPr>
                              <w:t>E2 SUPERVISOR DE PROYECTOS</w:t>
                            </w:r>
                          </w:p>
                        </w:txbxContent>
                      </wps:txbx>
                      <wps:bodyPr vertOverflow="clip" horzOverflow="clip" wrap="square" rtlCol="0" anchor="t"/>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5 CuadroTexto" o:spid="_x0000_s1026" type="#_x0000_t202" style="position:absolute;left:0;text-align:left;margin-left:818.65pt;margin-top:-77pt;width:69.15pt;height:52.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" fillcolor="white [3201]" strokecolor="#7f7f7f [1601]">
                <v:textbox>
                  <w:txbxContent>
                    <w:p w14:paraId="382D49D3" w14:textId="77777777" w:rsidR="00FE2F1E" w:rsidRDefault="00FE2F1E" w:rsidP="00E64BBC">
                      <w:pPr>
                        <w:pStyle w:val="NormalWeb"/>
                        <w:spacing w:before="0" w:beforeAutospacing="0" w:after="0" w:afterAutospacing="0"/>
                        <w:jc w:val="center"/>
                      </w:pPr>
                      <w:r>
                        <w:rPr>
                          <w:rFonts w:ascii="Arial" w:hAnsi="Arial" w:cs="Arial"/>
                          <w:color w:val="000000" w:themeColor="dark1"/>
                          <w:sz w:val="12"/>
                          <w:szCs w:val="12"/>
                        </w:rPr>
                        <w:t>ELABORO</w:t>
                      </w:r>
                    </w:p>
                    <w:p w14:paraId="3C75E66A" w14:textId="77777777" w:rsidR="00FE2F1E" w:rsidRDefault="00FE2F1E" w:rsidP="00E64BBC">
                      <w:pPr>
                        <w:pStyle w:val="NormalWeb"/>
                        <w:spacing w:before="0" w:beforeAutospacing="0" w:after="0" w:afterAutospacing="0"/>
                        <w:jc w:val="center"/>
                      </w:pPr>
                      <w:r>
                        <w:rPr>
                          <w:rFonts w:ascii="Arial" w:hAnsi="Arial" w:cs="Arial"/>
                          <w:color w:val="000000" w:themeColor="dark1"/>
                          <w:sz w:val="12"/>
                          <w:szCs w:val="12"/>
                        </w:rPr>
                        <w:t>_______________________________</w:t>
                      </w:r>
                    </w:p>
                    <w:p w14:paraId="12154448" w14:textId="77777777" w:rsidR="00FE2F1E" w:rsidRDefault="00FE2F1E" w:rsidP="00E64BBC">
                      <w:pPr>
                        <w:pStyle w:val="NormalWeb"/>
                        <w:spacing w:before="0" w:beforeAutospacing="0" w:after="0" w:afterAutospacing="0"/>
                        <w:jc w:val="center"/>
                      </w:pPr>
                      <w:r>
                        <w:rPr>
                          <w:rFonts w:ascii="Arial" w:hAnsi="Arial" w:cs="Arial"/>
                          <w:color w:val="000000" w:themeColor="dark1"/>
                          <w:sz w:val="16"/>
                          <w:szCs w:val="16"/>
                        </w:rPr>
                        <w:t>JUAN MANUEL HERNANDEZ CARMONA</w:t>
                      </w:r>
                    </w:p>
                    <w:p w14:paraId="54E9347A" w14:textId="77777777" w:rsidR="00FE2F1E" w:rsidRDefault="00FE2F1E" w:rsidP="00E64BBC">
                      <w:pPr>
                        <w:pStyle w:val="NormalWeb"/>
                        <w:spacing w:before="0" w:beforeAutospacing="0" w:after="0" w:afterAutospacing="0"/>
                        <w:jc w:val="center"/>
                      </w:pPr>
                      <w:r>
                        <w:rPr>
                          <w:rFonts w:ascii="Arial" w:hAnsi="Arial" w:cs="Arial"/>
                          <w:color w:val="000000" w:themeColor="dark1"/>
                          <w:sz w:val="16"/>
                          <w:szCs w:val="16"/>
                        </w:rPr>
                        <w:t>E2 SUPERVISOR DE PROYECTOS</w:t>
                      </w:r>
                    </w:p>
                  </w:txbxContent>
                </v:textbox>
              </v:shape>
            </w:pict>
          </mc:Fallback>
        </mc:AlternateContent>
      </w:r>
      <w:r w:rsidR="007849A8" w:rsidRPr="00254F2C">
        <w:rPr>
          <w:rFonts w:ascii="Montserrat" w:hAnsi="Montserrat" w:cs="Arial"/>
        </w:rPr>
        <w:t xml:space="preserve">Su información, deberá remitirla conforme </w:t>
      </w:r>
      <w:r w:rsidR="00FE2F1E">
        <w:rPr>
          <w:rFonts w:ascii="Montserrat" w:hAnsi="Montserrat" w:cs="Arial"/>
        </w:rPr>
        <w:t>a los anexos de la presente</w:t>
      </w:r>
      <w:r w:rsidR="007849A8" w:rsidRPr="00254F2C">
        <w:rPr>
          <w:rFonts w:ascii="Montserrat" w:hAnsi="Montserrat" w:cs="Arial"/>
        </w:rPr>
        <w:t>, considerando</w:t>
      </w:r>
      <w:r w:rsidR="00F336B4">
        <w:rPr>
          <w:rFonts w:ascii="Montserrat" w:hAnsi="Montserrat" w:cs="Arial"/>
        </w:rPr>
        <w:t xml:space="preserve"> para integrar su cotización.</w:t>
      </w:r>
    </w:p>
    <w:p w14:paraId="67958B9A" w14:textId="77777777" w:rsidR="00E575A5" w:rsidRPr="00254F2C" w:rsidRDefault="007849A8" w:rsidP="003E4867">
      <w:pPr>
        <w:spacing w:after="0" w:line="240" w:lineRule="auto"/>
        <w:jc w:val="both"/>
        <w:rPr>
          <w:rFonts w:ascii="Montserrat" w:hAnsi="Montserrat" w:cs="Arial"/>
          <w:b/>
        </w:rPr>
      </w:pPr>
      <w:r w:rsidRPr="00254F2C">
        <w:rPr>
          <w:rFonts w:ascii="Montserrat" w:hAnsi="Montserrat" w:cs="Arial"/>
        </w:rPr>
        <w:lastRenderedPageBreak/>
        <w:t>De lo anterior, se solicita proporcionar la información</w:t>
      </w:r>
      <w:r w:rsidR="00202534" w:rsidRPr="00254F2C">
        <w:rPr>
          <w:rFonts w:ascii="Montserrat" w:hAnsi="Montserrat" w:cs="Arial"/>
        </w:rPr>
        <w:t xml:space="preserve"> de los formatos de Anexos que forman parte de l</w:t>
      </w:r>
      <w:r w:rsidR="001A4798" w:rsidRPr="00254F2C">
        <w:rPr>
          <w:rFonts w:ascii="Montserrat" w:hAnsi="Montserrat" w:cs="Arial"/>
        </w:rPr>
        <w:t xml:space="preserve">a presente </w:t>
      </w:r>
      <w:r w:rsidR="001A4798" w:rsidRPr="00254F2C">
        <w:rPr>
          <w:rFonts w:ascii="Montserrat" w:hAnsi="Montserrat" w:cs="Arial"/>
          <w:b/>
        </w:rPr>
        <w:t>INVESTIGACION DE MERCADO.</w:t>
      </w:r>
    </w:p>
    <w:p w14:paraId="6F198848" w14:textId="77777777" w:rsidR="00254F2C" w:rsidRPr="00254F2C" w:rsidRDefault="00254F2C" w:rsidP="003E4867">
      <w:pPr>
        <w:spacing w:after="0" w:line="240" w:lineRule="auto"/>
        <w:jc w:val="both"/>
        <w:rPr>
          <w:rFonts w:ascii="Montserrat" w:hAnsi="Montserrat" w:cs="Arial"/>
        </w:rPr>
      </w:pPr>
    </w:p>
    <w:p w14:paraId="48F74A94" w14:textId="2F48EEEB" w:rsidR="00A531FE" w:rsidRDefault="003E4867" w:rsidP="00682E00">
      <w:pPr>
        <w:pStyle w:val="Textoindependiente"/>
        <w:rPr>
          <w:rFonts w:ascii="Montserrat" w:hAnsi="Montserrat"/>
          <w:b/>
          <w:sz w:val="22"/>
          <w:szCs w:val="22"/>
        </w:rPr>
      </w:pPr>
      <w:r w:rsidRPr="00933302">
        <w:rPr>
          <w:rFonts w:ascii="Montserrat" w:hAnsi="Montserrat"/>
          <w:sz w:val="22"/>
          <w:szCs w:val="22"/>
        </w:rPr>
        <w:t>Al respecto se hace una atenta invitación a efecto de cotizar dicho servicio, enviando inicialmente su información al siguie</w:t>
      </w:r>
      <w:r w:rsidR="003E0B3D" w:rsidRPr="00933302">
        <w:rPr>
          <w:rFonts w:ascii="Montserrat" w:hAnsi="Montserrat"/>
          <w:sz w:val="22"/>
          <w:szCs w:val="22"/>
        </w:rPr>
        <w:t>nte correo</w:t>
      </w:r>
      <w:r w:rsidRPr="00933302">
        <w:rPr>
          <w:rFonts w:ascii="Montserrat" w:hAnsi="Montserrat"/>
          <w:sz w:val="22"/>
          <w:szCs w:val="22"/>
        </w:rPr>
        <w:t xml:space="preserve"> electrónico</w:t>
      </w:r>
      <w:r w:rsidR="001213FC" w:rsidRPr="00933302">
        <w:rPr>
          <w:rFonts w:ascii="Montserrat" w:hAnsi="Montserrat"/>
          <w:sz w:val="22"/>
          <w:szCs w:val="22"/>
        </w:rPr>
        <w:t>:</w:t>
      </w:r>
      <w:r w:rsidR="00A607E0" w:rsidRPr="00933302">
        <w:rPr>
          <w:rFonts w:ascii="Montserrat" w:hAnsi="Montserrat"/>
          <w:sz w:val="22"/>
          <w:szCs w:val="22"/>
        </w:rPr>
        <w:t xml:space="preserve"> </w:t>
      </w:r>
      <w:hyperlink r:id="rId9" w:history="1">
        <w:r w:rsidR="007800EB" w:rsidRPr="00933302">
          <w:rPr>
            <w:rStyle w:val="Hipervnculo"/>
            <w:rFonts w:ascii="Montserrat" w:hAnsi="Montserrat"/>
            <w:sz w:val="22"/>
            <w:szCs w:val="22"/>
          </w:rPr>
          <w:t>juan.torresb@imss.go.mx</w:t>
        </w:r>
      </w:hyperlink>
      <w:r w:rsidR="007800EB" w:rsidRPr="00933302">
        <w:rPr>
          <w:rFonts w:ascii="Montserrat" w:hAnsi="Montserrat"/>
          <w:sz w:val="22"/>
          <w:szCs w:val="22"/>
        </w:rPr>
        <w:t xml:space="preserve"> y/o </w:t>
      </w:r>
      <w:hyperlink r:id="rId10" w:history="1">
        <w:r w:rsidR="0041006C" w:rsidRPr="00933302">
          <w:rPr>
            <w:rStyle w:val="Hipervnculo"/>
            <w:rFonts w:ascii="Montserrat" w:hAnsi="Montserrat"/>
            <w:sz w:val="22"/>
            <w:szCs w:val="22"/>
          </w:rPr>
          <w:t>ernesto.hooper</w:t>
        </w:r>
        <w:r w:rsidR="003E0B3D" w:rsidRPr="00933302">
          <w:rPr>
            <w:rStyle w:val="Hipervnculo"/>
            <w:rFonts w:ascii="Montserrat" w:hAnsi="Montserrat"/>
            <w:sz w:val="22"/>
            <w:szCs w:val="22"/>
          </w:rPr>
          <w:t>@imss.gob.mx</w:t>
        </w:r>
      </w:hyperlink>
      <w:r w:rsidR="003C1336" w:rsidRPr="00933302">
        <w:rPr>
          <w:rStyle w:val="Hipervnculo"/>
          <w:rFonts w:ascii="Montserrat" w:hAnsi="Montserrat"/>
          <w:sz w:val="22"/>
          <w:szCs w:val="22"/>
        </w:rPr>
        <w:t xml:space="preserve"> </w:t>
      </w:r>
      <w:r w:rsidRPr="00933302">
        <w:rPr>
          <w:rFonts w:ascii="Montserrat" w:hAnsi="Montserrat"/>
          <w:sz w:val="22"/>
          <w:szCs w:val="22"/>
        </w:rPr>
        <w:t>o</w:t>
      </w:r>
      <w:r w:rsidR="0022227E">
        <w:rPr>
          <w:rFonts w:ascii="Montserrat" w:hAnsi="Montserrat"/>
          <w:sz w:val="22"/>
          <w:szCs w:val="22"/>
        </w:rPr>
        <w:t xml:space="preserve"> </w:t>
      </w:r>
      <w:hyperlink r:id="rId11" w:history="1">
        <w:r w:rsidR="00B07E79" w:rsidRPr="00ED7F9B">
          <w:rPr>
            <w:rStyle w:val="Hipervnculo"/>
            <w:rFonts w:ascii="Montserrat" w:hAnsi="Montserrat"/>
            <w:sz w:val="22"/>
            <w:szCs w:val="22"/>
          </w:rPr>
          <w:t>juan.hernandezc@imss.gob.mx</w:t>
        </w:r>
      </w:hyperlink>
      <w:r w:rsidR="0022227E">
        <w:rPr>
          <w:rFonts w:ascii="Montserrat" w:hAnsi="Montserrat"/>
          <w:sz w:val="22"/>
          <w:szCs w:val="22"/>
        </w:rPr>
        <w:t xml:space="preserve"> o</w:t>
      </w:r>
      <w:r w:rsidRPr="00933302">
        <w:rPr>
          <w:rFonts w:ascii="Montserrat" w:hAnsi="Montserrat"/>
          <w:sz w:val="22"/>
          <w:szCs w:val="22"/>
        </w:rPr>
        <w:t xml:space="preserve"> en los números de fax 01951 51715-15 y 01951 51703-99, </w:t>
      </w:r>
      <w:r w:rsidR="007800EB" w:rsidRPr="00933302">
        <w:rPr>
          <w:rFonts w:ascii="Montserrat" w:hAnsi="Montserrat"/>
          <w:sz w:val="22"/>
          <w:szCs w:val="22"/>
        </w:rPr>
        <w:t>o</w:t>
      </w:r>
      <w:r w:rsidRPr="00933302">
        <w:rPr>
          <w:rFonts w:ascii="Montserrat" w:hAnsi="Montserrat"/>
          <w:sz w:val="22"/>
          <w:szCs w:val="22"/>
        </w:rPr>
        <w:t xml:space="preserve"> rem</w:t>
      </w:r>
      <w:r w:rsidR="00682E00">
        <w:rPr>
          <w:rFonts w:ascii="Montserrat" w:hAnsi="Montserrat"/>
          <w:sz w:val="22"/>
          <w:szCs w:val="22"/>
        </w:rPr>
        <w:t xml:space="preserve">itirla a la siguiente dirección: </w:t>
      </w:r>
      <w:r w:rsidR="00A531FE" w:rsidRPr="00A607E0">
        <w:rPr>
          <w:rFonts w:ascii="Montserrat" w:hAnsi="Montserrat"/>
          <w:b/>
          <w:sz w:val="22"/>
          <w:szCs w:val="22"/>
        </w:rPr>
        <w:t>Instituto Mexicano del Seguro Social</w:t>
      </w:r>
      <w:r w:rsidR="00682E00">
        <w:rPr>
          <w:rFonts w:ascii="Montserrat" w:hAnsi="Montserrat"/>
          <w:b/>
          <w:sz w:val="22"/>
          <w:szCs w:val="22"/>
        </w:rPr>
        <w:t xml:space="preserve">, </w:t>
      </w:r>
      <w:r w:rsidR="00A531FE" w:rsidRPr="00A607E0">
        <w:rPr>
          <w:rFonts w:ascii="Montserrat" w:hAnsi="Montserrat"/>
          <w:b/>
          <w:sz w:val="22"/>
          <w:szCs w:val="22"/>
        </w:rPr>
        <w:t>Jefatura de Servicios Administrativos</w:t>
      </w:r>
      <w:r w:rsidR="00682E00">
        <w:rPr>
          <w:rFonts w:ascii="Montserrat" w:hAnsi="Montserrat"/>
          <w:b/>
          <w:sz w:val="22"/>
          <w:szCs w:val="22"/>
        </w:rPr>
        <w:t xml:space="preserve">, </w:t>
      </w:r>
      <w:r w:rsidR="00A531FE" w:rsidRPr="00A607E0">
        <w:rPr>
          <w:rFonts w:ascii="Montserrat" w:hAnsi="Montserrat"/>
          <w:b/>
          <w:sz w:val="22"/>
          <w:szCs w:val="22"/>
        </w:rPr>
        <w:t>Coordinación  de Abastecimiento y Equipamiento</w:t>
      </w:r>
      <w:r w:rsidR="00682E00">
        <w:rPr>
          <w:rFonts w:ascii="Montserrat" w:hAnsi="Montserrat"/>
          <w:b/>
          <w:sz w:val="22"/>
          <w:szCs w:val="22"/>
        </w:rPr>
        <w:t xml:space="preserve">, </w:t>
      </w:r>
      <w:r w:rsidR="00A531FE" w:rsidRPr="00A607E0">
        <w:rPr>
          <w:rFonts w:ascii="Montserrat" w:hAnsi="Montserrat"/>
          <w:b/>
          <w:sz w:val="22"/>
          <w:szCs w:val="22"/>
        </w:rPr>
        <w:t>Boulevard Guadalupe Hinojosa de Murat  No. 327,</w:t>
      </w:r>
      <w:r w:rsidR="00682E00">
        <w:rPr>
          <w:rFonts w:ascii="Montserrat" w:hAnsi="Montserrat"/>
          <w:b/>
          <w:sz w:val="22"/>
          <w:szCs w:val="22"/>
        </w:rPr>
        <w:t xml:space="preserve"> </w:t>
      </w:r>
      <w:r w:rsidR="00A531FE" w:rsidRPr="00A607E0">
        <w:rPr>
          <w:rFonts w:ascii="Montserrat" w:hAnsi="Montserrat"/>
          <w:b/>
          <w:sz w:val="22"/>
          <w:szCs w:val="22"/>
        </w:rPr>
        <w:t>C.P. 71230, Santa Cruz Xoxocotlán, Oaxaca.</w:t>
      </w:r>
    </w:p>
    <w:p w14:paraId="51F4F6CB" w14:textId="77777777" w:rsidR="00A531FE" w:rsidRPr="00A607E0" w:rsidRDefault="00A531FE" w:rsidP="00A531FE">
      <w:pPr>
        <w:pStyle w:val="Textoindependiente"/>
        <w:jc w:val="center"/>
        <w:rPr>
          <w:rFonts w:ascii="Montserrat" w:hAnsi="Montserrat"/>
          <w:b/>
          <w:sz w:val="22"/>
          <w:szCs w:val="22"/>
        </w:rPr>
      </w:pPr>
    </w:p>
    <w:p w14:paraId="48352D8B" w14:textId="14B8BE67" w:rsidR="00824481" w:rsidRPr="00824481" w:rsidRDefault="000720EA" w:rsidP="00824481">
      <w:pPr>
        <w:jc w:val="both"/>
        <w:rPr>
          <w:rFonts w:ascii="Montserrat" w:hAnsi="Montserrat" w:cs="Arial"/>
          <w:lang w:val="es-ES_tradnl" w:eastAsia="ar-SA"/>
        </w:rPr>
      </w:pPr>
      <w:r>
        <w:rPr>
          <w:rFonts w:ascii="Montserrat" w:hAnsi="Montserrat" w:cs="Arial"/>
          <w:lang w:val="es-ES_tradnl" w:eastAsia="ar-SA"/>
        </w:rPr>
        <w:t>En su respuesta deberá incluir</w:t>
      </w:r>
      <w:r w:rsidR="00824481" w:rsidRPr="00824481">
        <w:rPr>
          <w:rFonts w:ascii="Montserrat" w:hAnsi="Montserrat" w:cs="Arial"/>
          <w:lang w:val="es-ES_tradnl" w:eastAsia="ar-SA"/>
        </w:rPr>
        <w:t xml:space="preserve"> Lugar y fecha de información/cotización y vigencia de la misma.</w:t>
      </w:r>
    </w:p>
    <w:p w14:paraId="21A53355" w14:textId="4614DBB3" w:rsidR="003E4867" w:rsidRPr="003C1336" w:rsidRDefault="003E4867" w:rsidP="003E4867">
      <w:pPr>
        <w:spacing w:after="0" w:line="240" w:lineRule="auto"/>
        <w:jc w:val="both"/>
        <w:rPr>
          <w:rFonts w:ascii="Montserrat" w:hAnsi="Montserrat" w:cs="Arial"/>
          <w:b/>
        </w:rPr>
      </w:pPr>
      <w:r w:rsidRPr="00254F2C">
        <w:rPr>
          <w:rFonts w:ascii="Montserrat" w:hAnsi="Montserrat" w:cs="Arial"/>
        </w:rPr>
        <w:t xml:space="preserve">El plazo máximo para recibir la información requerida, será </w:t>
      </w:r>
      <w:r w:rsidRPr="004B43E4">
        <w:rPr>
          <w:rFonts w:ascii="Montserrat" w:hAnsi="Montserrat" w:cs="Arial"/>
        </w:rPr>
        <w:t xml:space="preserve">al </w:t>
      </w:r>
      <w:r w:rsidR="00FE2F1E">
        <w:rPr>
          <w:rFonts w:ascii="Montserrat" w:hAnsi="Montserrat" w:cs="Arial"/>
          <w:b/>
        </w:rPr>
        <w:t>09</w:t>
      </w:r>
      <w:r w:rsidR="003C1336" w:rsidRPr="003C1336">
        <w:rPr>
          <w:rFonts w:ascii="Montserrat" w:hAnsi="Montserrat" w:cs="Arial"/>
          <w:b/>
        </w:rPr>
        <w:t xml:space="preserve"> </w:t>
      </w:r>
      <w:r w:rsidR="001213FC" w:rsidRPr="003C1336">
        <w:rPr>
          <w:rFonts w:ascii="Montserrat" w:hAnsi="Montserrat" w:cs="Arial"/>
          <w:b/>
        </w:rPr>
        <w:t xml:space="preserve">de </w:t>
      </w:r>
      <w:r w:rsidR="000720EA">
        <w:rPr>
          <w:rFonts w:ascii="Montserrat" w:hAnsi="Montserrat" w:cs="Arial"/>
          <w:b/>
        </w:rPr>
        <w:t>agosto</w:t>
      </w:r>
      <w:r w:rsidR="0022227E">
        <w:rPr>
          <w:rFonts w:ascii="Montserrat" w:hAnsi="Montserrat" w:cs="Arial"/>
          <w:b/>
        </w:rPr>
        <w:t xml:space="preserve"> </w:t>
      </w:r>
      <w:r w:rsidR="00C85B2F">
        <w:rPr>
          <w:rFonts w:ascii="Montserrat" w:hAnsi="Montserrat" w:cs="Arial"/>
          <w:b/>
        </w:rPr>
        <w:t>de</w:t>
      </w:r>
      <w:r w:rsidR="00A31F96">
        <w:rPr>
          <w:rFonts w:ascii="Montserrat" w:hAnsi="Montserrat" w:cs="Arial"/>
          <w:b/>
        </w:rPr>
        <w:t xml:space="preserve"> 202</w:t>
      </w:r>
      <w:r w:rsidR="00B07E79">
        <w:rPr>
          <w:rFonts w:ascii="Montserrat" w:hAnsi="Montserrat" w:cs="Arial"/>
          <w:b/>
        </w:rPr>
        <w:t>4</w:t>
      </w:r>
      <w:r w:rsidR="00AA51E6">
        <w:rPr>
          <w:rFonts w:ascii="Montserrat" w:hAnsi="Montserrat" w:cs="Arial"/>
          <w:b/>
        </w:rPr>
        <w:t>,  hasta las 1</w:t>
      </w:r>
      <w:r w:rsidR="00682484">
        <w:rPr>
          <w:rFonts w:ascii="Montserrat" w:hAnsi="Montserrat" w:cs="Arial"/>
          <w:b/>
        </w:rPr>
        <w:t>5</w:t>
      </w:r>
      <w:r w:rsidR="00A73654">
        <w:rPr>
          <w:rFonts w:ascii="Montserrat" w:hAnsi="Montserrat" w:cs="Arial"/>
          <w:b/>
        </w:rPr>
        <w:t>:</w:t>
      </w:r>
      <w:r w:rsidR="00A31F96">
        <w:rPr>
          <w:rFonts w:ascii="Montserrat" w:hAnsi="Montserrat" w:cs="Arial"/>
          <w:b/>
        </w:rPr>
        <w:t>0</w:t>
      </w:r>
      <w:r w:rsidRPr="003C1336">
        <w:rPr>
          <w:rFonts w:ascii="Montserrat" w:hAnsi="Montserrat" w:cs="Arial"/>
          <w:b/>
        </w:rPr>
        <w:t>0 horas.</w:t>
      </w:r>
    </w:p>
    <w:p w14:paraId="59AF0750" w14:textId="77777777" w:rsidR="003E4867" w:rsidRDefault="003E4867" w:rsidP="003E4867">
      <w:pPr>
        <w:spacing w:after="0" w:line="240" w:lineRule="auto"/>
        <w:jc w:val="both"/>
        <w:rPr>
          <w:rFonts w:ascii="Montserrat" w:hAnsi="Montserrat" w:cs="Arial"/>
        </w:rPr>
      </w:pPr>
    </w:p>
    <w:p w14:paraId="431215C2" w14:textId="53862650" w:rsidR="00920869" w:rsidRPr="00920869" w:rsidRDefault="00920869" w:rsidP="00920869">
      <w:pPr>
        <w:spacing w:after="0" w:line="240" w:lineRule="auto"/>
        <w:jc w:val="both"/>
        <w:rPr>
          <w:rFonts w:ascii="Montserrat" w:hAnsi="Montserrat" w:cs="Arial"/>
        </w:rPr>
      </w:pPr>
      <w:r w:rsidRPr="00920869">
        <w:rPr>
          <w:rFonts w:ascii="Montserrat" w:hAnsi="Montserrat" w:cs="Arial"/>
          <w:b/>
        </w:rPr>
        <w:t>NOTA</w:t>
      </w:r>
      <w:r w:rsidRPr="00920869">
        <w:rPr>
          <w:rFonts w:ascii="Montserrat" w:hAnsi="Montserrat" w:cs="Arial"/>
        </w:rPr>
        <w:t>: Vencido el plazo de recepción de cotizaciones,</w:t>
      </w:r>
      <w:r>
        <w:rPr>
          <w:rFonts w:ascii="Montserrat" w:hAnsi="Montserrat" w:cs="Arial"/>
        </w:rPr>
        <w:t xml:space="preserve"> El</w:t>
      </w:r>
      <w:r w:rsidRPr="00920869">
        <w:rPr>
          <w:rFonts w:ascii="Montserrat" w:hAnsi="Montserrat" w:cs="Arial"/>
        </w:rPr>
        <w:t xml:space="preserve"> </w:t>
      </w:r>
      <w:r w:rsidRPr="00920869">
        <w:rPr>
          <w:rFonts w:ascii="Montserrat" w:hAnsi="Montserrat" w:cs="Arial"/>
          <w:b/>
          <w:bCs/>
          <w:lang w:val="es-ES" w:eastAsia="ar-SA"/>
        </w:rPr>
        <w:t xml:space="preserve">Órgano De Operación Administrativa Desconcentrada en Oaxaca </w:t>
      </w:r>
      <w:r w:rsidRPr="00920869">
        <w:rPr>
          <w:rFonts w:ascii="Montserrat" w:hAnsi="Montserrat" w:cs="Arial"/>
        </w:rPr>
        <w:t>con fundamento en lo previsto en el artículo 26 de la LAASSP, se definirá el procedimiento a seguir para la contratación, el cual puede ser: LICITACIÓN PÚBLICA, INVITACIÓN A CUANDO MENOS TRES PERSONAS y/o ADJUDICACIÓN DIRECTA, mismo que se informará a las personas que presentaron su información/cotización.</w:t>
      </w:r>
    </w:p>
    <w:p w14:paraId="27D97F75" w14:textId="77777777" w:rsidR="00920869" w:rsidRPr="00920869" w:rsidRDefault="00920869" w:rsidP="00920869">
      <w:pPr>
        <w:spacing w:after="0" w:line="240" w:lineRule="auto"/>
        <w:jc w:val="both"/>
        <w:rPr>
          <w:rFonts w:ascii="Montserrat" w:hAnsi="Montserrat" w:cs="Arial"/>
        </w:rPr>
      </w:pPr>
    </w:p>
    <w:p w14:paraId="5DFB6605" w14:textId="77777777" w:rsidR="00920869" w:rsidRPr="00920869" w:rsidRDefault="00920869" w:rsidP="00920869">
      <w:pPr>
        <w:spacing w:after="0" w:line="240" w:lineRule="auto"/>
        <w:jc w:val="both"/>
        <w:rPr>
          <w:rFonts w:ascii="Montserrat" w:hAnsi="Montserrat" w:cs="Arial"/>
        </w:rPr>
      </w:pPr>
      <w:r w:rsidRPr="00920869">
        <w:rPr>
          <w:rFonts w:ascii="Montserrat" w:hAnsi="Montserrat" w:cs="Arial"/>
        </w:rPr>
        <w:t>Este documento no genera obligación alguna para la dependencia o entidad.</w:t>
      </w:r>
    </w:p>
    <w:p w14:paraId="3BD3AFF5" w14:textId="77777777" w:rsidR="00920869" w:rsidRPr="00254F2C" w:rsidRDefault="00920869" w:rsidP="003E4867">
      <w:pPr>
        <w:spacing w:after="0" w:line="240" w:lineRule="auto"/>
        <w:jc w:val="both"/>
        <w:rPr>
          <w:rFonts w:ascii="Montserrat" w:hAnsi="Montserrat" w:cs="Arial"/>
        </w:rPr>
      </w:pPr>
    </w:p>
    <w:p w14:paraId="2AB87430" w14:textId="77777777" w:rsidR="003E4867" w:rsidRPr="00254F2C" w:rsidRDefault="003E4867" w:rsidP="00254F2C">
      <w:pPr>
        <w:spacing w:after="0" w:line="240" w:lineRule="auto"/>
        <w:jc w:val="both"/>
        <w:rPr>
          <w:rFonts w:ascii="Montserrat" w:hAnsi="Montserrat" w:cs="Arial"/>
          <w:b/>
        </w:rPr>
      </w:pPr>
      <w:r w:rsidRPr="00254F2C">
        <w:rPr>
          <w:rFonts w:ascii="Montserrat" w:hAnsi="Montserrat" w:cs="Arial"/>
        </w:rPr>
        <w:t xml:space="preserve">Sin otro particular se agradece su participación, siendo el único objetivo asegurar las </w:t>
      </w:r>
      <w:r w:rsidRPr="00254F2C">
        <w:rPr>
          <w:rFonts w:ascii="Montserrat" w:hAnsi="Montserrat" w:cs="Arial"/>
          <w:b/>
        </w:rPr>
        <w:t>mejores condiciones de contratación para esta Institución.</w:t>
      </w:r>
    </w:p>
    <w:p w14:paraId="014E0D0A" w14:textId="77777777" w:rsidR="003C1336" w:rsidRDefault="003C1336" w:rsidP="00254F2C">
      <w:pPr>
        <w:spacing w:after="0" w:line="240" w:lineRule="auto"/>
        <w:jc w:val="both"/>
        <w:rPr>
          <w:rFonts w:ascii="Montserrat" w:hAnsi="Montserrat" w:cs="Arial"/>
          <w:b/>
          <w:sz w:val="18"/>
        </w:rPr>
      </w:pPr>
    </w:p>
    <w:p w14:paraId="2245058C" w14:textId="77777777" w:rsidR="00D424CD" w:rsidRDefault="00D424CD" w:rsidP="00D424CD">
      <w:pPr>
        <w:spacing w:after="0" w:line="240" w:lineRule="auto"/>
        <w:jc w:val="both"/>
        <w:rPr>
          <w:rFonts w:ascii="Montserrat" w:hAnsi="Montserrat" w:cs="Arial"/>
          <w:b/>
          <w:sz w:val="18"/>
        </w:rPr>
      </w:pPr>
      <w:r w:rsidRPr="002F3356">
        <w:rPr>
          <w:rFonts w:ascii="Montserrat" w:hAnsi="Montserrat" w:cs="Arial"/>
          <w:b/>
          <w:sz w:val="18"/>
        </w:rPr>
        <w:t>ATENTAMENTE</w:t>
      </w:r>
    </w:p>
    <w:p w14:paraId="4CF2949D" w14:textId="77777777" w:rsidR="00D424CD" w:rsidRDefault="00D424CD" w:rsidP="00D424CD">
      <w:pPr>
        <w:spacing w:after="0" w:line="240" w:lineRule="auto"/>
        <w:jc w:val="both"/>
        <w:rPr>
          <w:rFonts w:ascii="Montserrat" w:hAnsi="Montserrat" w:cs="Arial"/>
          <w:b/>
          <w:sz w:val="18"/>
        </w:rPr>
      </w:pPr>
    </w:p>
    <w:p w14:paraId="113C3330" w14:textId="77777777" w:rsidR="00D424CD" w:rsidRPr="002F3356" w:rsidRDefault="00D424CD" w:rsidP="00D424CD">
      <w:pPr>
        <w:spacing w:after="0" w:line="240" w:lineRule="auto"/>
        <w:jc w:val="both"/>
        <w:rPr>
          <w:rFonts w:ascii="Montserrat" w:hAnsi="Montserrat" w:cs="Arial"/>
          <w:sz w:val="18"/>
        </w:rPr>
      </w:pPr>
    </w:p>
    <w:p w14:paraId="4D847E58" w14:textId="77777777" w:rsidR="00D424CD" w:rsidRPr="002F3356" w:rsidRDefault="00D424CD" w:rsidP="00D424CD">
      <w:pPr>
        <w:spacing w:after="0"/>
        <w:rPr>
          <w:rFonts w:ascii="Montserrat" w:hAnsi="Montserrat" w:cs="Arial"/>
          <w:b/>
          <w:color w:val="000000"/>
          <w:sz w:val="18"/>
        </w:rPr>
      </w:pPr>
      <w:r w:rsidRPr="002F3356">
        <w:rPr>
          <w:rFonts w:ascii="Montserrat" w:hAnsi="Montserrat" w:cs="Arial"/>
          <w:b/>
          <w:color w:val="000000"/>
          <w:sz w:val="18"/>
        </w:rPr>
        <w:t>______________________________________</w:t>
      </w:r>
      <w:r>
        <w:rPr>
          <w:rFonts w:ascii="Montserrat" w:hAnsi="Montserrat" w:cs="Arial"/>
          <w:b/>
          <w:color w:val="000000"/>
          <w:sz w:val="18"/>
        </w:rPr>
        <w:t>___________</w:t>
      </w:r>
    </w:p>
    <w:p w14:paraId="6EEFE1DD" w14:textId="77777777" w:rsidR="00D424CD" w:rsidRDefault="00D424CD" w:rsidP="00D424CD">
      <w:pPr>
        <w:spacing w:after="0" w:line="240" w:lineRule="auto"/>
        <w:jc w:val="both"/>
        <w:rPr>
          <w:rFonts w:ascii="Montserrat" w:hAnsi="Montserrat" w:cs="Arial"/>
          <w:b/>
          <w:sz w:val="18"/>
        </w:rPr>
      </w:pPr>
      <w:r>
        <w:rPr>
          <w:rFonts w:ascii="Montserrat" w:hAnsi="Montserrat" w:cs="Arial"/>
          <w:b/>
          <w:sz w:val="18"/>
        </w:rPr>
        <w:t>ING. JUAN ALBERTO SANPEDRO SUAREZ</w:t>
      </w:r>
    </w:p>
    <w:p w14:paraId="03B8CAB5" w14:textId="77777777" w:rsidR="00D424CD" w:rsidRPr="00B07E79" w:rsidRDefault="00D424CD" w:rsidP="00D424CD">
      <w:pPr>
        <w:spacing w:after="0" w:line="240" w:lineRule="auto"/>
        <w:jc w:val="both"/>
        <w:rPr>
          <w:rFonts w:ascii="Montserrat" w:hAnsi="Montserrat" w:cs="Arial"/>
          <w:b/>
          <w:sz w:val="18"/>
        </w:rPr>
      </w:pPr>
      <w:r>
        <w:rPr>
          <w:rFonts w:ascii="Montserrat" w:hAnsi="Montserrat" w:cs="Arial"/>
          <w:b/>
          <w:sz w:val="18"/>
        </w:rPr>
        <w:t>ENC. DE LA COORD. DE ABASTECIMIENTO Y EQUIPAMIENTO</w:t>
      </w:r>
    </w:p>
    <w:p w14:paraId="63453920" w14:textId="77777777" w:rsidR="00D424CD" w:rsidRDefault="00D424CD" w:rsidP="00D424CD">
      <w:pPr>
        <w:spacing w:after="0"/>
        <w:jc w:val="both"/>
        <w:rPr>
          <w:rFonts w:ascii="Montserrat" w:hAnsi="Montserrat" w:cs="Arial"/>
          <w:b/>
          <w:sz w:val="14"/>
          <w:szCs w:val="14"/>
        </w:rPr>
      </w:pPr>
    </w:p>
    <w:p w14:paraId="71AD6361" w14:textId="77777777" w:rsidR="00D424CD" w:rsidRPr="002F3356" w:rsidRDefault="00D424CD" w:rsidP="00D424CD">
      <w:pPr>
        <w:spacing w:after="0"/>
        <w:jc w:val="both"/>
        <w:rPr>
          <w:rFonts w:ascii="Montserrat" w:hAnsi="Montserrat" w:cs="Arial"/>
          <w:b/>
          <w:sz w:val="14"/>
          <w:szCs w:val="14"/>
        </w:rPr>
      </w:pPr>
    </w:p>
    <w:p w14:paraId="23CA6984" w14:textId="77777777" w:rsidR="00D424CD" w:rsidRDefault="00D424CD" w:rsidP="00D424CD">
      <w:pPr>
        <w:spacing w:after="0"/>
        <w:jc w:val="center"/>
        <w:rPr>
          <w:rFonts w:ascii="Montserrat" w:hAnsi="Montserrat" w:cs="Arial"/>
          <w:b/>
          <w:sz w:val="24"/>
          <w:szCs w:val="24"/>
        </w:rPr>
      </w:pPr>
    </w:p>
    <w:p w14:paraId="273EA860" w14:textId="77777777" w:rsidR="00D424CD" w:rsidRDefault="00D424CD" w:rsidP="00D424CD">
      <w:pPr>
        <w:spacing w:after="0"/>
        <w:jc w:val="center"/>
        <w:rPr>
          <w:rFonts w:ascii="Montserrat" w:hAnsi="Montserrat" w:cs="Arial"/>
          <w:b/>
          <w:sz w:val="24"/>
          <w:szCs w:val="24"/>
        </w:rPr>
      </w:pPr>
      <w:r w:rsidRPr="00E64BBC">
        <w:rPr>
          <w:noProof/>
          <w:lang w:eastAsia="es-MX"/>
        </w:rPr>
        <mc:AlternateContent>
          <mc:Choice Requires="wps">
            <w:drawing>
              <wp:anchor distT="0" distB="0" distL="114300" distR="114300" simplePos="0" relativeHeight="251667456" behindDoc="0" locked="0" layoutInCell="1" allowOverlap="1" wp14:anchorId="63AB91A6" wp14:editId="47FF833E">
                <wp:simplePos x="0" y="0"/>
                <wp:positionH relativeFrom="column">
                  <wp:posOffset>2400935</wp:posOffset>
                </wp:positionH>
                <wp:positionV relativeFrom="paragraph">
                  <wp:posOffset>110248</wp:posOffset>
                </wp:positionV>
                <wp:extent cx="1992630" cy="715645"/>
                <wp:effectExtent l="0" t="0" r="7620" b="8255"/>
                <wp:wrapNone/>
                <wp:docPr id="8"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54057D2"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14:paraId="6075CD6F"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2256F35E"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14:paraId="7CC32108"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3 CuadroTexto" o:spid="_x0000_s1027" type="#_x0000_t202" style="position:absolute;left:0;text-align:left;margin-left:189.05pt;margin-top:8.7pt;width:156.9pt;height:5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" fillcolor="white [3201]" stroked="f">
                <v:textbox>
                  <w:txbxContent>
                    <w:p w14:paraId="154057D2"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14:paraId="6075CD6F"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2256F35E"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14:paraId="7CC32108"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v:textbox>
              </v:shape>
            </w:pict>
          </mc:Fallback>
        </mc:AlternateContent>
      </w:r>
      <w:r w:rsidRPr="00E64BBC">
        <w:rPr>
          <w:noProof/>
          <w:lang w:eastAsia="es-MX"/>
        </w:rPr>
        <mc:AlternateContent>
          <mc:Choice Requires="wps">
            <w:drawing>
              <wp:anchor distT="0" distB="0" distL="114300" distR="114300" simplePos="0" relativeHeight="251666432" behindDoc="0" locked="0" layoutInCell="1" allowOverlap="1" wp14:anchorId="305AB79E" wp14:editId="2342F6ED">
                <wp:simplePos x="0" y="0"/>
                <wp:positionH relativeFrom="column">
                  <wp:posOffset>-260985</wp:posOffset>
                </wp:positionH>
                <wp:positionV relativeFrom="paragraph">
                  <wp:posOffset>165735</wp:posOffset>
                </wp:positionV>
                <wp:extent cx="2534285" cy="672465"/>
                <wp:effectExtent l="0" t="0" r="0" b="0"/>
                <wp:wrapNone/>
                <wp:docPr id="2" name="5 CuadroTexto"/>
                <wp:cNvGraphicFramePr/>
                <a:graphic xmlns:a="http://schemas.openxmlformats.org/drawingml/2006/main">
                  <a:graphicData uri="http://schemas.microsoft.com/office/word/2010/wordprocessingShape">
                    <wps:wsp>
                      <wps:cNvSpPr txBox="1"/>
                      <wps:spPr>
                        <a:xfrm>
                          <a:off x="0" y="0"/>
                          <a:ext cx="2534285" cy="67246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4D71F79"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14:paraId="2BDF50A1"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31250B01"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14:paraId="7523E905"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wps:txbx>
                      <wps:bodyPr vertOverflow="clip" horzOverflow="clip" wrap="square" rtlCol="0" anchor="t"/>
                    </wps:wsp>
                  </a:graphicData>
                </a:graphic>
              </wp:anchor>
            </w:drawing>
          </mc:Choice>
          <mc:Fallback>
            <w:pict>
              <v:shape id="_x0000_s1028" type="#_x0000_t202" style="position:absolute;left:0;text-align:left;margin-left:-20.55pt;margin-top:13.05pt;width:199.55pt;height:52.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" fillcolor="white [3201]" stroked="f">
                <v:textbox>
                  <w:txbxContent>
                    <w:p w14:paraId="64D71F79"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14:paraId="2BDF50A1"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31250B01"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14:paraId="7523E905"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v:textbox>
              </v:shape>
            </w:pict>
          </mc:Fallback>
        </mc:AlternateContent>
      </w:r>
      <w:r w:rsidRPr="00E64BBC">
        <w:rPr>
          <w:noProof/>
          <w:lang w:eastAsia="es-MX"/>
        </w:rPr>
        <mc:AlternateContent>
          <mc:Choice Requires="wps">
            <w:drawing>
              <wp:anchor distT="0" distB="0" distL="114300" distR="114300" simplePos="0" relativeHeight="251665408" behindDoc="0" locked="0" layoutInCell="1" allowOverlap="1" wp14:anchorId="5B07A35C" wp14:editId="4F12E247">
                <wp:simplePos x="0" y="0"/>
                <wp:positionH relativeFrom="column">
                  <wp:posOffset>5097780</wp:posOffset>
                </wp:positionH>
                <wp:positionV relativeFrom="paragraph">
                  <wp:posOffset>128270</wp:posOffset>
                </wp:positionV>
                <wp:extent cx="1992630" cy="715645"/>
                <wp:effectExtent l="0" t="0" r="7620" b="8255"/>
                <wp:wrapNone/>
                <wp:docPr id="4"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DAF65D7"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14:paraId="4CE2E137"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36E6DB6A"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14:paraId="517C4294"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1.4pt;margin-top:10.1pt;width:156.9pt;height:5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" fillcolor="white [3201]" stroked="f">
                <v:textbox>
                  <w:txbxContent>
                    <w:p w14:paraId="7DAF65D7"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14:paraId="4CE2E137"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14:paraId="36E6DB6A"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14:paraId="517C4294" w14:textId="77777777" w:rsidR="00FE2F1E" w:rsidRPr="00E64BBC" w:rsidRDefault="00FE2F1E" w:rsidP="00D424CD">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v:textbox>
              </v:shape>
            </w:pict>
          </mc:Fallback>
        </mc:AlternateContent>
      </w:r>
    </w:p>
    <w:p w14:paraId="29CE1FED" w14:textId="77777777" w:rsidR="00D424CD" w:rsidRDefault="00D424CD" w:rsidP="00D424CD">
      <w:pPr>
        <w:spacing w:after="0"/>
        <w:jc w:val="center"/>
        <w:rPr>
          <w:rFonts w:ascii="Montserrat" w:hAnsi="Montserrat" w:cs="Arial"/>
          <w:b/>
          <w:sz w:val="24"/>
          <w:szCs w:val="24"/>
        </w:rPr>
      </w:pPr>
    </w:p>
    <w:p w14:paraId="5841C38C" w14:textId="77777777" w:rsidR="0022227E" w:rsidRDefault="0022227E" w:rsidP="00AF1B7B">
      <w:pPr>
        <w:spacing w:after="0"/>
        <w:jc w:val="center"/>
        <w:rPr>
          <w:rFonts w:ascii="Montserrat" w:hAnsi="Montserrat" w:cs="Arial"/>
          <w:b/>
          <w:sz w:val="24"/>
          <w:szCs w:val="24"/>
        </w:rPr>
      </w:pPr>
    </w:p>
    <w:p w14:paraId="2C4FB70F" w14:textId="77777777" w:rsidR="00E64BBC" w:rsidRDefault="00E64BBC" w:rsidP="00AF1B7B">
      <w:pPr>
        <w:spacing w:after="0"/>
        <w:jc w:val="center"/>
        <w:rPr>
          <w:rFonts w:ascii="Montserrat" w:hAnsi="Montserrat" w:cs="Arial"/>
          <w:b/>
          <w:sz w:val="24"/>
          <w:szCs w:val="24"/>
        </w:rPr>
      </w:pPr>
    </w:p>
    <w:p w14:paraId="092E8AB3" w14:textId="77777777" w:rsidR="00E64BBC" w:rsidRDefault="00E64BBC" w:rsidP="00AF1B7B">
      <w:pPr>
        <w:spacing w:after="0"/>
        <w:jc w:val="center"/>
        <w:rPr>
          <w:rFonts w:ascii="Montserrat" w:hAnsi="Montserrat" w:cs="Arial"/>
          <w:b/>
          <w:sz w:val="24"/>
          <w:szCs w:val="24"/>
        </w:rPr>
      </w:pPr>
    </w:p>
    <w:p w14:paraId="598BBD1B" w14:textId="77777777" w:rsidR="00E64BBC" w:rsidRDefault="00E64BBC" w:rsidP="00AF1B7B">
      <w:pPr>
        <w:spacing w:after="0"/>
        <w:jc w:val="center"/>
        <w:rPr>
          <w:rFonts w:ascii="Montserrat" w:hAnsi="Montserrat" w:cs="Arial"/>
          <w:b/>
          <w:sz w:val="24"/>
          <w:szCs w:val="24"/>
        </w:rPr>
      </w:pPr>
    </w:p>
    <w:p w14:paraId="60E2AAF8" w14:textId="77777777" w:rsidR="00E64BBC" w:rsidRDefault="00E64BBC" w:rsidP="00AF1B7B">
      <w:pPr>
        <w:spacing w:after="0"/>
        <w:jc w:val="center"/>
        <w:rPr>
          <w:rFonts w:ascii="Montserrat" w:hAnsi="Montserrat" w:cs="Arial"/>
          <w:b/>
          <w:sz w:val="24"/>
          <w:szCs w:val="24"/>
        </w:rPr>
      </w:pPr>
    </w:p>
    <w:p w14:paraId="608DB749" w14:textId="6B37CB5F" w:rsidR="00B07E79" w:rsidRDefault="00B07E79">
      <w:pPr>
        <w:rPr>
          <w:rFonts w:ascii="Montserrat" w:hAnsi="Montserrat" w:cs="Arial"/>
          <w:b/>
          <w:sz w:val="24"/>
          <w:szCs w:val="24"/>
        </w:rPr>
      </w:pPr>
      <w:r>
        <w:rPr>
          <w:rFonts w:ascii="Montserrat" w:hAnsi="Montserrat" w:cs="Arial"/>
          <w:b/>
          <w:sz w:val="24"/>
          <w:szCs w:val="24"/>
        </w:rPr>
        <w:br w:type="page"/>
      </w:r>
    </w:p>
    <w:p w14:paraId="038B0391" w14:textId="77777777" w:rsidR="0071058E" w:rsidRDefault="0071058E" w:rsidP="00AF1B7B">
      <w:pPr>
        <w:spacing w:after="0"/>
        <w:jc w:val="center"/>
        <w:rPr>
          <w:rFonts w:ascii="Montserrat" w:hAnsi="Montserrat" w:cs="Arial"/>
          <w:b/>
          <w:sz w:val="24"/>
          <w:szCs w:val="24"/>
        </w:rPr>
      </w:pPr>
    </w:p>
    <w:p w14:paraId="638506DB" w14:textId="38D3FDB9" w:rsidR="00C20DCA" w:rsidRPr="004B2770" w:rsidRDefault="003E78EB" w:rsidP="00AF1B7B">
      <w:pPr>
        <w:spacing w:after="0"/>
        <w:jc w:val="center"/>
        <w:rPr>
          <w:rFonts w:ascii="Montserrat" w:hAnsi="Montserrat" w:cs="Arial"/>
          <w:b/>
          <w:sz w:val="14"/>
          <w:szCs w:val="24"/>
        </w:rPr>
      </w:pPr>
      <w:r>
        <w:rPr>
          <w:rFonts w:ascii="Montserrat" w:hAnsi="Montserrat" w:cs="Arial"/>
          <w:b/>
          <w:sz w:val="24"/>
          <w:szCs w:val="24"/>
        </w:rPr>
        <w:t>ANEXO 1</w:t>
      </w:r>
    </w:p>
    <w:p w14:paraId="0164DF65" w14:textId="77777777" w:rsidR="00D549D2" w:rsidRDefault="001F53FA" w:rsidP="00D549D2">
      <w:pPr>
        <w:tabs>
          <w:tab w:val="left" w:pos="364"/>
        </w:tabs>
        <w:spacing w:after="0" w:line="240" w:lineRule="auto"/>
        <w:jc w:val="center"/>
        <w:rPr>
          <w:rFonts w:ascii="Montserrat" w:hAnsi="Montserrat" w:cs="Arial"/>
          <w:b/>
          <w:sz w:val="24"/>
          <w:szCs w:val="24"/>
        </w:rPr>
      </w:pPr>
      <w:r w:rsidRPr="007800EB">
        <w:rPr>
          <w:rFonts w:ascii="Montserrat" w:hAnsi="Montserrat" w:cs="Arial"/>
          <w:b/>
          <w:sz w:val="24"/>
          <w:szCs w:val="24"/>
        </w:rPr>
        <w:t>“REQUERIMIENTO”</w:t>
      </w:r>
    </w:p>
    <w:p w14:paraId="15DAE562" w14:textId="77777777" w:rsidR="00A960D0" w:rsidRPr="00136964" w:rsidRDefault="00A960D0" w:rsidP="00D549D2">
      <w:pPr>
        <w:tabs>
          <w:tab w:val="left" w:pos="364"/>
        </w:tabs>
        <w:spacing w:after="0" w:line="240" w:lineRule="auto"/>
        <w:jc w:val="center"/>
        <w:rPr>
          <w:rFonts w:ascii="Montserrat" w:hAnsi="Montserrat" w:cs="Arial"/>
          <w:b/>
          <w:sz w:val="18"/>
          <w:szCs w:val="24"/>
        </w:rPr>
      </w:pPr>
    </w:p>
    <w:tbl>
      <w:tblPr>
        <w:tblW w:w="11497" w:type="dxa"/>
        <w:jc w:val="center"/>
        <w:tblInd w:w="55" w:type="dxa"/>
        <w:tblLayout w:type="fixed"/>
        <w:tblCellMar>
          <w:left w:w="70" w:type="dxa"/>
          <w:right w:w="70" w:type="dxa"/>
        </w:tblCellMar>
        <w:tblLook w:val="04A0" w:firstRow="1" w:lastRow="0" w:firstColumn="1" w:lastColumn="0" w:noHBand="0" w:noVBand="1"/>
      </w:tblPr>
      <w:tblGrid>
        <w:gridCol w:w="770"/>
        <w:gridCol w:w="1088"/>
        <w:gridCol w:w="992"/>
        <w:gridCol w:w="1134"/>
        <w:gridCol w:w="1134"/>
        <w:gridCol w:w="993"/>
        <w:gridCol w:w="1417"/>
        <w:gridCol w:w="1134"/>
        <w:gridCol w:w="1276"/>
        <w:gridCol w:w="1559"/>
      </w:tblGrid>
      <w:tr w:rsidR="00FE2F1E" w:rsidRPr="009D0992" w14:paraId="7E6F18D1" w14:textId="77777777" w:rsidTr="00DD511E">
        <w:trPr>
          <w:trHeight w:val="765"/>
          <w:tblHeader/>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0A6A0"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PARTIDA</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7364ED5D"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UNIDAD SOLICITANTE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F2ED31"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ESPECIALIDAD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82338F"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DESCRIPCION DEL SERVICIO</w:t>
            </w:r>
          </w:p>
        </w:tc>
        <w:tc>
          <w:tcPr>
            <w:tcW w:w="1134" w:type="dxa"/>
            <w:tcBorders>
              <w:top w:val="single" w:sz="4" w:space="0" w:color="auto"/>
              <w:left w:val="nil"/>
              <w:bottom w:val="single" w:sz="4" w:space="0" w:color="auto"/>
              <w:right w:val="nil"/>
            </w:tcBorders>
            <w:shd w:val="clear" w:color="auto" w:fill="auto"/>
            <w:vAlign w:val="center"/>
            <w:hideMark/>
          </w:tcPr>
          <w:p w14:paraId="2100EF16"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UNIDAD DE MEDIDA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EC52"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CANTIDAD MINIMA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ED6CAA6"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CANTIDAD MAXIMA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29195F" w14:textId="76758AC9"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DIAS</w:t>
            </w:r>
            <w:r w:rsidR="009D0992">
              <w:rPr>
                <w:rFonts w:ascii="Montserrat" w:eastAsia="Times New Roman" w:hAnsi="Montserrat" w:cs="Calibri"/>
                <w:b/>
                <w:bCs/>
                <w:sz w:val="14"/>
                <w:szCs w:val="14"/>
                <w:lang w:eastAsia="es-MX"/>
              </w:rPr>
              <w:t xml:space="preserve"> PARA LA PRES DEL SERVC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BF2DE6"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HORARIO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50A8F9" w14:textId="77777777" w:rsidR="00FE2F1E" w:rsidRPr="009D0992" w:rsidRDefault="00FE2F1E" w:rsidP="00DD511E">
            <w:pPr>
              <w:spacing w:after="0" w:line="240" w:lineRule="auto"/>
              <w:jc w:val="center"/>
              <w:rPr>
                <w:rFonts w:ascii="Montserrat" w:eastAsia="Times New Roman" w:hAnsi="Montserrat" w:cs="Calibri"/>
                <w:b/>
                <w:bCs/>
                <w:sz w:val="14"/>
                <w:szCs w:val="14"/>
                <w:lang w:eastAsia="es-MX"/>
              </w:rPr>
            </w:pPr>
            <w:r w:rsidRPr="009D0992">
              <w:rPr>
                <w:rFonts w:ascii="Montserrat" w:eastAsia="Times New Roman" w:hAnsi="Montserrat" w:cs="Calibri"/>
                <w:b/>
                <w:bCs/>
                <w:sz w:val="14"/>
                <w:szCs w:val="14"/>
                <w:lang w:eastAsia="es-MX"/>
              </w:rPr>
              <w:t>LUGAR DE OTORGAMIENTO DEL SERVICIO</w:t>
            </w:r>
          </w:p>
        </w:tc>
      </w:tr>
      <w:tr w:rsidR="00FE2F1E" w:rsidRPr="009D0992" w14:paraId="4C0F6CC9" w14:textId="77777777" w:rsidTr="00DD511E">
        <w:trPr>
          <w:trHeight w:val="930"/>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07180B4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w:t>
            </w:r>
          </w:p>
        </w:tc>
        <w:tc>
          <w:tcPr>
            <w:tcW w:w="1088" w:type="dxa"/>
            <w:tcBorders>
              <w:top w:val="nil"/>
              <w:left w:val="nil"/>
              <w:bottom w:val="single" w:sz="4" w:space="0" w:color="auto"/>
              <w:right w:val="single" w:sz="4" w:space="0" w:color="auto"/>
            </w:tcBorders>
            <w:shd w:val="clear" w:color="auto" w:fill="auto"/>
            <w:vAlign w:val="center"/>
            <w:hideMark/>
          </w:tcPr>
          <w:p w14:paraId="407483D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0F3D1E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34C7BD1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COLANGIO RESONANCIA</w:t>
            </w:r>
          </w:p>
        </w:tc>
        <w:tc>
          <w:tcPr>
            <w:tcW w:w="1134" w:type="dxa"/>
            <w:tcBorders>
              <w:top w:val="nil"/>
              <w:left w:val="nil"/>
              <w:bottom w:val="single" w:sz="4" w:space="0" w:color="auto"/>
              <w:right w:val="single" w:sz="4" w:space="0" w:color="auto"/>
            </w:tcBorders>
            <w:shd w:val="clear" w:color="auto" w:fill="auto"/>
            <w:vAlign w:val="center"/>
            <w:hideMark/>
          </w:tcPr>
          <w:p w14:paraId="6DAD199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24BB2BE4"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B8F9DAC"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0FA0B32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230535E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19F0F5B9" w14:textId="24B9E100"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4F4FAA94"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06CD25C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w:t>
            </w:r>
          </w:p>
        </w:tc>
        <w:tc>
          <w:tcPr>
            <w:tcW w:w="1088" w:type="dxa"/>
            <w:tcBorders>
              <w:top w:val="nil"/>
              <w:left w:val="nil"/>
              <w:bottom w:val="single" w:sz="4" w:space="0" w:color="auto"/>
              <w:right w:val="single" w:sz="4" w:space="0" w:color="auto"/>
            </w:tcBorders>
            <w:shd w:val="clear" w:color="auto" w:fill="auto"/>
            <w:vAlign w:val="center"/>
            <w:hideMark/>
          </w:tcPr>
          <w:p w14:paraId="072FE79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3D4559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13E42B2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DE OIDO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3357E12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D64EC7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3D112AF"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76C6A1E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D3E356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169438B1" w14:textId="09F98F46"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1D891E21"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3E4FC62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w:t>
            </w:r>
          </w:p>
        </w:tc>
        <w:tc>
          <w:tcPr>
            <w:tcW w:w="1088" w:type="dxa"/>
            <w:tcBorders>
              <w:top w:val="nil"/>
              <w:left w:val="nil"/>
              <w:bottom w:val="single" w:sz="4" w:space="0" w:color="auto"/>
              <w:right w:val="single" w:sz="4" w:space="0" w:color="auto"/>
            </w:tcBorders>
            <w:shd w:val="clear" w:color="auto" w:fill="auto"/>
            <w:vAlign w:val="center"/>
            <w:hideMark/>
          </w:tcPr>
          <w:p w14:paraId="1571D6E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4B4F3F9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3A47DA4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COLUMNA LUMBAR SIMPLE</w:t>
            </w:r>
          </w:p>
        </w:tc>
        <w:tc>
          <w:tcPr>
            <w:tcW w:w="1134" w:type="dxa"/>
            <w:tcBorders>
              <w:top w:val="nil"/>
              <w:left w:val="nil"/>
              <w:bottom w:val="single" w:sz="4" w:space="0" w:color="auto"/>
              <w:right w:val="single" w:sz="4" w:space="0" w:color="auto"/>
            </w:tcBorders>
            <w:shd w:val="clear" w:color="auto" w:fill="auto"/>
            <w:vAlign w:val="center"/>
            <w:hideMark/>
          </w:tcPr>
          <w:p w14:paraId="718E904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054167CF"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9382147"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396179A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6B850C3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A320F7D" w14:textId="45FA34D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089B853F"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3055AB2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4</w:t>
            </w:r>
          </w:p>
        </w:tc>
        <w:tc>
          <w:tcPr>
            <w:tcW w:w="1088" w:type="dxa"/>
            <w:tcBorders>
              <w:top w:val="nil"/>
              <w:left w:val="nil"/>
              <w:bottom w:val="single" w:sz="4" w:space="0" w:color="auto"/>
              <w:right w:val="single" w:sz="4" w:space="0" w:color="auto"/>
            </w:tcBorders>
            <w:shd w:val="clear" w:color="auto" w:fill="auto"/>
            <w:vAlign w:val="center"/>
            <w:hideMark/>
          </w:tcPr>
          <w:p w14:paraId="61940F3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0817E01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16FB72B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CRANEO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476BE8E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1D4039A"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0D9AD83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086511A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286296B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93DF2E1" w14:textId="2AC9EFBA"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 xml:space="preserve">SE REQUIERE QUE EL PROVEEDOR, OTORGUE EL SERVICIO  DENTRO DE LA LOCALIDAD DE BAHIAS DE </w:t>
            </w:r>
            <w:r w:rsidRPr="009D0992">
              <w:rPr>
                <w:rFonts w:ascii="Montserrat" w:eastAsia="Times New Roman" w:hAnsi="Montserrat" w:cs="Arial"/>
                <w:sz w:val="14"/>
                <w:szCs w:val="14"/>
                <w:lang w:eastAsia="es-MX"/>
              </w:rPr>
              <w:lastRenderedPageBreak/>
              <w:t>HUATULCO, O EN SU CASO EN LOCALIDADES QUE SE ENCUENTREN DENTRO DE LOS 300 KILOMETROS A LA REDONDA CONSIDERANDO A BAHIAS DE HUATULCO COMO PUNTO DE PARTIDA.</w:t>
            </w:r>
          </w:p>
        </w:tc>
      </w:tr>
      <w:tr w:rsidR="00FE2F1E" w:rsidRPr="009D0992" w14:paraId="2909EEF1"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51537DC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5</w:t>
            </w:r>
          </w:p>
        </w:tc>
        <w:tc>
          <w:tcPr>
            <w:tcW w:w="1088" w:type="dxa"/>
            <w:tcBorders>
              <w:top w:val="nil"/>
              <w:left w:val="nil"/>
              <w:bottom w:val="single" w:sz="4" w:space="0" w:color="auto"/>
              <w:right w:val="single" w:sz="4" w:space="0" w:color="auto"/>
            </w:tcBorders>
            <w:shd w:val="clear" w:color="auto" w:fill="auto"/>
            <w:vAlign w:val="center"/>
            <w:hideMark/>
          </w:tcPr>
          <w:p w14:paraId="0B0C33F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6E32AFA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29894521" w14:textId="1FFE8152"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CRANEO SIMPLE</w:t>
            </w:r>
          </w:p>
        </w:tc>
        <w:tc>
          <w:tcPr>
            <w:tcW w:w="1134" w:type="dxa"/>
            <w:tcBorders>
              <w:top w:val="nil"/>
              <w:left w:val="nil"/>
              <w:bottom w:val="single" w:sz="4" w:space="0" w:color="auto"/>
              <w:right w:val="single" w:sz="4" w:space="0" w:color="auto"/>
            </w:tcBorders>
            <w:shd w:val="clear" w:color="auto" w:fill="auto"/>
            <w:vAlign w:val="center"/>
            <w:hideMark/>
          </w:tcPr>
          <w:p w14:paraId="122DC3F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00C32DA1"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5ABA1FA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315C286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787A0B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92E1C8B" w14:textId="01B3FCF6"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61457E07"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D20635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6</w:t>
            </w:r>
          </w:p>
        </w:tc>
        <w:tc>
          <w:tcPr>
            <w:tcW w:w="1088" w:type="dxa"/>
            <w:tcBorders>
              <w:top w:val="nil"/>
              <w:left w:val="nil"/>
              <w:bottom w:val="single" w:sz="4" w:space="0" w:color="auto"/>
              <w:right w:val="single" w:sz="4" w:space="0" w:color="auto"/>
            </w:tcBorders>
            <w:shd w:val="clear" w:color="auto" w:fill="auto"/>
            <w:vAlign w:val="center"/>
            <w:hideMark/>
          </w:tcPr>
          <w:p w14:paraId="5E90385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DCDD70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3CBF836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COLUMNA CERVICAL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1A201DE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5D27A51E"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417" w:type="dxa"/>
            <w:tcBorders>
              <w:top w:val="nil"/>
              <w:left w:val="nil"/>
              <w:bottom w:val="single" w:sz="4" w:space="0" w:color="auto"/>
              <w:right w:val="single" w:sz="4" w:space="0" w:color="auto"/>
            </w:tcBorders>
            <w:shd w:val="clear" w:color="auto" w:fill="auto"/>
            <w:noWrap/>
            <w:vAlign w:val="center"/>
            <w:hideMark/>
          </w:tcPr>
          <w:p w14:paraId="54F6625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8</w:t>
            </w:r>
          </w:p>
        </w:tc>
        <w:tc>
          <w:tcPr>
            <w:tcW w:w="1134" w:type="dxa"/>
            <w:tcBorders>
              <w:top w:val="nil"/>
              <w:left w:val="nil"/>
              <w:bottom w:val="single" w:sz="4" w:space="0" w:color="auto"/>
              <w:right w:val="single" w:sz="4" w:space="0" w:color="auto"/>
            </w:tcBorders>
            <w:shd w:val="clear" w:color="auto" w:fill="auto"/>
            <w:vAlign w:val="center"/>
            <w:hideMark/>
          </w:tcPr>
          <w:p w14:paraId="0B267EE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5EDFA76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452616CD" w14:textId="70FC187F"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13B0DD3E"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4200BE4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7</w:t>
            </w:r>
          </w:p>
        </w:tc>
        <w:tc>
          <w:tcPr>
            <w:tcW w:w="1088" w:type="dxa"/>
            <w:tcBorders>
              <w:top w:val="nil"/>
              <w:left w:val="nil"/>
              <w:bottom w:val="single" w:sz="4" w:space="0" w:color="auto"/>
              <w:right w:val="single" w:sz="4" w:space="0" w:color="auto"/>
            </w:tcBorders>
            <w:shd w:val="clear" w:color="auto" w:fill="auto"/>
            <w:vAlign w:val="center"/>
            <w:hideMark/>
          </w:tcPr>
          <w:p w14:paraId="3190FE5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227B1BB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67E209F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DE COLUMNA CERVICAL SIMPLE</w:t>
            </w:r>
          </w:p>
        </w:tc>
        <w:tc>
          <w:tcPr>
            <w:tcW w:w="1134" w:type="dxa"/>
            <w:tcBorders>
              <w:top w:val="nil"/>
              <w:left w:val="nil"/>
              <w:bottom w:val="single" w:sz="4" w:space="0" w:color="auto"/>
              <w:right w:val="single" w:sz="4" w:space="0" w:color="auto"/>
            </w:tcBorders>
            <w:shd w:val="clear" w:color="auto" w:fill="auto"/>
            <w:vAlign w:val="center"/>
            <w:hideMark/>
          </w:tcPr>
          <w:p w14:paraId="65A589E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AA7FA6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417" w:type="dxa"/>
            <w:tcBorders>
              <w:top w:val="nil"/>
              <w:left w:val="nil"/>
              <w:bottom w:val="single" w:sz="4" w:space="0" w:color="auto"/>
              <w:right w:val="single" w:sz="4" w:space="0" w:color="auto"/>
            </w:tcBorders>
            <w:shd w:val="clear" w:color="auto" w:fill="auto"/>
            <w:noWrap/>
            <w:vAlign w:val="center"/>
            <w:hideMark/>
          </w:tcPr>
          <w:p w14:paraId="393CE2B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8</w:t>
            </w:r>
          </w:p>
        </w:tc>
        <w:tc>
          <w:tcPr>
            <w:tcW w:w="1134" w:type="dxa"/>
            <w:tcBorders>
              <w:top w:val="nil"/>
              <w:left w:val="nil"/>
              <w:bottom w:val="single" w:sz="4" w:space="0" w:color="auto"/>
              <w:right w:val="single" w:sz="4" w:space="0" w:color="auto"/>
            </w:tcBorders>
            <w:shd w:val="clear" w:color="auto" w:fill="auto"/>
            <w:vAlign w:val="center"/>
            <w:hideMark/>
          </w:tcPr>
          <w:p w14:paraId="6FD3001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0CB667B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4CB6964D" w14:textId="1244A3A6"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73CCA883"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0324622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8</w:t>
            </w:r>
          </w:p>
        </w:tc>
        <w:tc>
          <w:tcPr>
            <w:tcW w:w="1088" w:type="dxa"/>
            <w:tcBorders>
              <w:top w:val="nil"/>
              <w:left w:val="nil"/>
              <w:bottom w:val="single" w:sz="4" w:space="0" w:color="auto"/>
              <w:right w:val="single" w:sz="4" w:space="0" w:color="auto"/>
            </w:tcBorders>
            <w:shd w:val="clear" w:color="auto" w:fill="auto"/>
            <w:vAlign w:val="center"/>
            <w:hideMark/>
          </w:tcPr>
          <w:p w14:paraId="25D52DD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7E4D084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6C441F0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COLUMNA LUMBAR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0C6649A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B242884"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4533272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567286F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02AFC21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2BB5AD78" w14:textId="6E46C3E2"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4AAA2C55"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0D69AB3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9</w:t>
            </w:r>
          </w:p>
        </w:tc>
        <w:tc>
          <w:tcPr>
            <w:tcW w:w="1088" w:type="dxa"/>
            <w:tcBorders>
              <w:top w:val="nil"/>
              <w:left w:val="nil"/>
              <w:bottom w:val="single" w:sz="4" w:space="0" w:color="auto"/>
              <w:right w:val="single" w:sz="4" w:space="0" w:color="auto"/>
            </w:tcBorders>
            <w:shd w:val="clear" w:color="auto" w:fill="auto"/>
            <w:vAlign w:val="center"/>
            <w:hideMark/>
          </w:tcPr>
          <w:p w14:paraId="29DA401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34DA57E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376BEC3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COLUMNA CERVICAL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425136D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0B1DFE6"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02E755D2"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4</w:t>
            </w:r>
          </w:p>
        </w:tc>
        <w:tc>
          <w:tcPr>
            <w:tcW w:w="1134" w:type="dxa"/>
            <w:tcBorders>
              <w:top w:val="nil"/>
              <w:left w:val="nil"/>
              <w:bottom w:val="single" w:sz="4" w:space="0" w:color="auto"/>
              <w:right w:val="single" w:sz="4" w:space="0" w:color="auto"/>
            </w:tcBorders>
            <w:shd w:val="clear" w:color="auto" w:fill="auto"/>
            <w:vAlign w:val="center"/>
            <w:hideMark/>
          </w:tcPr>
          <w:p w14:paraId="7FD415E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06593D1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2889D481" w14:textId="2BD5B83A"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34A9464E"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D73A00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10</w:t>
            </w:r>
          </w:p>
        </w:tc>
        <w:tc>
          <w:tcPr>
            <w:tcW w:w="1088" w:type="dxa"/>
            <w:tcBorders>
              <w:top w:val="nil"/>
              <w:left w:val="nil"/>
              <w:bottom w:val="single" w:sz="4" w:space="0" w:color="auto"/>
              <w:right w:val="single" w:sz="4" w:space="0" w:color="auto"/>
            </w:tcBorders>
            <w:shd w:val="clear" w:color="auto" w:fill="auto"/>
            <w:vAlign w:val="center"/>
            <w:hideMark/>
          </w:tcPr>
          <w:p w14:paraId="57D0177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652237E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6CC69D4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DE ( HIPOFISIS) SILLA TURCA</w:t>
            </w:r>
          </w:p>
        </w:tc>
        <w:tc>
          <w:tcPr>
            <w:tcW w:w="1134" w:type="dxa"/>
            <w:tcBorders>
              <w:top w:val="nil"/>
              <w:left w:val="nil"/>
              <w:bottom w:val="single" w:sz="4" w:space="0" w:color="auto"/>
              <w:right w:val="single" w:sz="4" w:space="0" w:color="auto"/>
            </w:tcBorders>
            <w:shd w:val="clear" w:color="auto" w:fill="auto"/>
            <w:vAlign w:val="center"/>
            <w:hideMark/>
          </w:tcPr>
          <w:p w14:paraId="1A8CDE9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29446EC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415A5794"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41DEA4B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1561625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54073C83" w14:textId="41095E1D"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2548ECA4"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5CFAFA9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11</w:t>
            </w:r>
          </w:p>
        </w:tc>
        <w:tc>
          <w:tcPr>
            <w:tcW w:w="1088" w:type="dxa"/>
            <w:tcBorders>
              <w:top w:val="nil"/>
              <w:left w:val="nil"/>
              <w:bottom w:val="single" w:sz="4" w:space="0" w:color="auto"/>
              <w:right w:val="single" w:sz="4" w:space="0" w:color="auto"/>
            </w:tcBorders>
            <w:shd w:val="clear" w:color="auto" w:fill="auto"/>
            <w:vAlign w:val="center"/>
            <w:hideMark/>
          </w:tcPr>
          <w:p w14:paraId="236BA3E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737ADDB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4B9842F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DE COLUMNA DORSAL SIMPLE</w:t>
            </w:r>
          </w:p>
        </w:tc>
        <w:tc>
          <w:tcPr>
            <w:tcW w:w="1134" w:type="dxa"/>
            <w:tcBorders>
              <w:top w:val="nil"/>
              <w:left w:val="nil"/>
              <w:bottom w:val="single" w:sz="4" w:space="0" w:color="auto"/>
              <w:right w:val="single" w:sz="4" w:space="0" w:color="auto"/>
            </w:tcBorders>
            <w:shd w:val="clear" w:color="auto" w:fill="auto"/>
            <w:vAlign w:val="center"/>
            <w:hideMark/>
          </w:tcPr>
          <w:p w14:paraId="2B4DF23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68531FA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57F2D99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1A9209A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6F888A4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42CC9DC" w14:textId="1F6C5E98"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 xml:space="preserve">SE REQUIERE QUE EL PROVEEDOR, OTORGUE EL SERVICIO  DENTRO DE LA LOCALIDAD DE BAHIAS DE HUATULCO, O EN SU CASO EN LOCALIDADES QUE SE ENCUENTREN DENTRO DE LOS 300 KILOMETROS A LA REDONDA </w:t>
            </w:r>
            <w:r w:rsidRPr="009D0992">
              <w:rPr>
                <w:rFonts w:ascii="Montserrat" w:eastAsia="Times New Roman" w:hAnsi="Montserrat" w:cs="Arial"/>
                <w:sz w:val="14"/>
                <w:szCs w:val="14"/>
                <w:lang w:eastAsia="es-MX"/>
              </w:rPr>
              <w:lastRenderedPageBreak/>
              <w:t>CONSIDERANDO A BAHIAS DE HUATULCO COMO PUNTO DE PARTIDA.</w:t>
            </w:r>
          </w:p>
        </w:tc>
      </w:tr>
      <w:tr w:rsidR="00FE2F1E" w:rsidRPr="009D0992" w14:paraId="10990FE2"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9AB22B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12</w:t>
            </w:r>
          </w:p>
        </w:tc>
        <w:tc>
          <w:tcPr>
            <w:tcW w:w="1088" w:type="dxa"/>
            <w:tcBorders>
              <w:top w:val="nil"/>
              <w:left w:val="nil"/>
              <w:bottom w:val="single" w:sz="4" w:space="0" w:color="auto"/>
              <w:right w:val="single" w:sz="4" w:space="0" w:color="auto"/>
            </w:tcBorders>
            <w:shd w:val="clear" w:color="auto" w:fill="auto"/>
            <w:vAlign w:val="center"/>
            <w:hideMark/>
          </w:tcPr>
          <w:p w14:paraId="3560EB0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622640B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708CA08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DE COLUMNA DORSAL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5DF6B61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5CB4EEA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2434ED31"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1D7C26D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EEA451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3C6883E7" w14:textId="1B75C1D1"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30A5BF26"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5B03183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13</w:t>
            </w:r>
          </w:p>
        </w:tc>
        <w:tc>
          <w:tcPr>
            <w:tcW w:w="1088" w:type="dxa"/>
            <w:tcBorders>
              <w:top w:val="nil"/>
              <w:left w:val="nil"/>
              <w:bottom w:val="single" w:sz="4" w:space="0" w:color="auto"/>
              <w:right w:val="single" w:sz="4" w:space="0" w:color="auto"/>
            </w:tcBorders>
            <w:shd w:val="clear" w:color="auto" w:fill="auto"/>
            <w:vAlign w:val="center"/>
            <w:hideMark/>
          </w:tcPr>
          <w:p w14:paraId="20C4918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3010C86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0EE6079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DE RODILLA</w:t>
            </w:r>
          </w:p>
        </w:tc>
        <w:tc>
          <w:tcPr>
            <w:tcW w:w="1134" w:type="dxa"/>
            <w:tcBorders>
              <w:top w:val="nil"/>
              <w:left w:val="nil"/>
              <w:bottom w:val="single" w:sz="4" w:space="0" w:color="auto"/>
              <w:right w:val="single" w:sz="4" w:space="0" w:color="auto"/>
            </w:tcBorders>
            <w:shd w:val="clear" w:color="auto" w:fill="auto"/>
            <w:vAlign w:val="center"/>
            <w:hideMark/>
          </w:tcPr>
          <w:p w14:paraId="29BF023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FC45B8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14:paraId="4AF7632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20</w:t>
            </w:r>
          </w:p>
        </w:tc>
        <w:tc>
          <w:tcPr>
            <w:tcW w:w="1134" w:type="dxa"/>
            <w:tcBorders>
              <w:top w:val="nil"/>
              <w:left w:val="nil"/>
              <w:bottom w:val="single" w:sz="4" w:space="0" w:color="auto"/>
              <w:right w:val="single" w:sz="4" w:space="0" w:color="auto"/>
            </w:tcBorders>
            <w:shd w:val="clear" w:color="auto" w:fill="auto"/>
            <w:vAlign w:val="center"/>
            <w:hideMark/>
          </w:tcPr>
          <w:p w14:paraId="0FA4336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2954B48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319EB580" w14:textId="0F99252D"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4B9B7E84"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61A2F1D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14</w:t>
            </w:r>
          </w:p>
        </w:tc>
        <w:tc>
          <w:tcPr>
            <w:tcW w:w="1088" w:type="dxa"/>
            <w:tcBorders>
              <w:top w:val="nil"/>
              <w:left w:val="nil"/>
              <w:bottom w:val="single" w:sz="4" w:space="0" w:color="auto"/>
              <w:right w:val="single" w:sz="4" w:space="0" w:color="auto"/>
            </w:tcBorders>
            <w:shd w:val="clear" w:color="auto" w:fill="auto"/>
            <w:vAlign w:val="center"/>
            <w:hideMark/>
          </w:tcPr>
          <w:p w14:paraId="43259C0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14E086B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049D458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SIMPLE DE MIEMBRO TORACICO</w:t>
            </w:r>
          </w:p>
        </w:tc>
        <w:tc>
          <w:tcPr>
            <w:tcW w:w="1134" w:type="dxa"/>
            <w:tcBorders>
              <w:top w:val="nil"/>
              <w:left w:val="nil"/>
              <w:bottom w:val="single" w:sz="4" w:space="0" w:color="auto"/>
              <w:right w:val="single" w:sz="4" w:space="0" w:color="auto"/>
            </w:tcBorders>
            <w:shd w:val="clear" w:color="auto" w:fill="auto"/>
            <w:vAlign w:val="center"/>
            <w:hideMark/>
          </w:tcPr>
          <w:p w14:paraId="2081B34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2AC74CBD"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14:paraId="3AD7AD0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25</w:t>
            </w:r>
          </w:p>
        </w:tc>
        <w:tc>
          <w:tcPr>
            <w:tcW w:w="1134" w:type="dxa"/>
            <w:tcBorders>
              <w:top w:val="nil"/>
              <w:left w:val="nil"/>
              <w:bottom w:val="single" w:sz="4" w:space="0" w:color="auto"/>
              <w:right w:val="single" w:sz="4" w:space="0" w:color="auto"/>
            </w:tcBorders>
            <w:shd w:val="clear" w:color="auto" w:fill="auto"/>
            <w:vAlign w:val="center"/>
            <w:hideMark/>
          </w:tcPr>
          <w:p w14:paraId="7F14B7A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58D5AB8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18212BD6" w14:textId="0133F64F"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57FBA2E2"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27517CA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15</w:t>
            </w:r>
          </w:p>
        </w:tc>
        <w:tc>
          <w:tcPr>
            <w:tcW w:w="1088" w:type="dxa"/>
            <w:tcBorders>
              <w:top w:val="nil"/>
              <w:left w:val="nil"/>
              <w:bottom w:val="single" w:sz="4" w:space="0" w:color="auto"/>
              <w:right w:val="single" w:sz="4" w:space="0" w:color="auto"/>
            </w:tcBorders>
            <w:shd w:val="clear" w:color="auto" w:fill="auto"/>
            <w:vAlign w:val="center"/>
            <w:hideMark/>
          </w:tcPr>
          <w:p w14:paraId="7C26C47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764BE7D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w:t>
            </w:r>
          </w:p>
        </w:tc>
        <w:tc>
          <w:tcPr>
            <w:tcW w:w="1134" w:type="dxa"/>
            <w:tcBorders>
              <w:top w:val="nil"/>
              <w:left w:val="nil"/>
              <w:bottom w:val="single" w:sz="4" w:space="0" w:color="auto"/>
              <w:right w:val="single" w:sz="4" w:space="0" w:color="auto"/>
            </w:tcBorders>
            <w:shd w:val="clear" w:color="auto" w:fill="auto"/>
            <w:vAlign w:val="center"/>
            <w:hideMark/>
          </w:tcPr>
          <w:p w14:paraId="590AF30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RESONANCIA MAGNETICA DE MIEMBROS PELVICOS</w:t>
            </w:r>
          </w:p>
        </w:tc>
        <w:tc>
          <w:tcPr>
            <w:tcW w:w="1134" w:type="dxa"/>
            <w:tcBorders>
              <w:top w:val="nil"/>
              <w:left w:val="nil"/>
              <w:bottom w:val="single" w:sz="4" w:space="0" w:color="auto"/>
              <w:right w:val="single" w:sz="4" w:space="0" w:color="auto"/>
            </w:tcBorders>
            <w:shd w:val="clear" w:color="auto" w:fill="auto"/>
            <w:vAlign w:val="center"/>
            <w:hideMark/>
          </w:tcPr>
          <w:p w14:paraId="141978F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304211B1"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71AD8019"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4</w:t>
            </w:r>
          </w:p>
        </w:tc>
        <w:tc>
          <w:tcPr>
            <w:tcW w:w="1134" w:type="dxa"/>
            <w:tcBorders>
              <w:top w:val="nil"/>
              <w:left w:val="nil"/>
              <w:bottom w:val="single" w:sz="4" w:space="0" w:color="auto"/>
              <w:right w:val="single" w:sz="4" w:space="0" w:color="auto"/>
            </w:tcBorders>
            <w:shd w:val="clear" w:color="auto" w:fill="auto"/>
            <w:vAlign w:val="center"/>
            <w:hideMark/>
          </w:tcPr>
          <w:p w14:paraId="2818464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464BF92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BA29A05" w14:textId="417CE8B3"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 xml:space="preserve">SE REQUIERE QUE EL PROVEEDOR, OTORGUE EL SERVICIO  DENTRO DE LA LOCALIDAD DE BAHIAS DE HUATULCO, O EN SU CASO EN </w:t>
            </w:r>
            <w:r w:rsidRPr="009D0992">
              <w:rPr>
                <w:rFonts w:ascii="Montserrat" w:eastAsia="Times New Roman" w:hAnsi="Montserrat" w:cs="Arial"/>
                <w:sz w:val="14"/>
                <w:szCs w:val="14"/>
                <w:lang w:eastAsia="es-MX"/>
              </w:rPr>
              <w:lastRenderedPageBreak/>
              <w:t>LOCALIDADES QUE SE ENCUENTREN DENTRO DE LOS 300 KILOMETROS A LA REDONDA CONSIDERANDO A BAHIAS DE HUATULCO COMO PUNTO DE PARTIDA.</w:t>
            </w:r>
          </w:p>
        </w:tc>
      </w:tr>
      <w:tr w:rsidR="00FE2F1E" w:rsidRPr="009D0992" w14:paraId="45F3CC4D"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6BA495A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16</w:t>
            </w:r>
          </w:p>
        </w:tc>
        <w:tc>
          <w:tcPr>
            <w:tcW w:w="1088" w:type="dxa"/>
            <w:tcBorders>
              <w:top w:val="nil"/>
              <w:left w:val="nil"/>
              <w:bottom w:val="single" w:sz="4" w:space="0" w:color="auto"/>
              <w:right w:val="single" w:sz="4" w:space="0" w:color="auto"/>
            </w:tcBorders>
            <w:shd w:val="clear" w:color="auto" w:fill="auto"/>
            <w:vAlign w:val="center"/>
            <w:hideMark/>
          </w:tcPr>
          <w:p w14:paraId="240F55C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7B59BEA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CF3077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CRANEO SIMPLE</w:t>
            </w:r>
          </w:p>
        </w:tc>
        <w:tc>
          <w:tcPr>
            <w:tcW w:w="1134" w:type="dxa"/>
            <w:tcBorders>
              <w:top w:val="nil"/>
              <w:left w:val="nil"/>
              <w:bottom w:val="single" w:sz="4" w:space="0" w:color="auto"/>
              <w:right w:val="single" w:sz="4" w:space="0" w:color="auto"/>
            </w:tcBorders>
            <w:shd w:val="clear" w:color="auto" w:fill="auto"/>
            <w:vAlign w:val="center"/>
            <w:hideMark/>
          </w:tcPr>
          <w:p w14:paraId="52717C0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66B0DE2E"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39</w:t>
            </w:r>
          </w:p>
        </w:tc>
        <w:tc>
          <w:tcPr>
            <w:tcW w:w="1417" w:type="dxa"/>
            <w:tcBorders>
              <w:top w:val="nil"/>
              <w:left w:val="nil"/>
              <w:bottom w:val="single" w:sz="4" w:space="0" w:color="auto"/>
              <w:right w:val="single" w:sz="4" w:space="0" w:color="auto"/>
            </w:tcBorders>
            <w:shd w:val="clear" w:color="auto" w:fill="auto"/>
            <w:noWrap/>
            <w:vAlign w:val="center"/>
            <w:hideMark/>
          </w:tcPr>
          <w:p w14:paraId="2A487449"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95</w:t>
            </w:r>
          </w:p>
        </w:tc>
        <w:tc>
          <w:tcPr>
            <w:tcW w:w="1134" w:type="dxa"/>
            <w:tcBorders>
              <w:top w:val="nil"/>
              <w:left w:val="nil"/>
              <w:bottom w:val="single" w:sz="4" w:space="0" w:color="auto"/>
              <w:right w:val="single" w:sz="4" w:space="0" w:color="auto"/>
            </w:tcBorders>
            <w:shd w:val="clear" w:color="auto" w:fill="auto"/>
            <w:vAlign w:val="center"/>
            <w:hideMark/>
          </w:tcPr>
          <w:p w14:paraId="38A1EBB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6DD759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8F624EF" w14:textId="6FF7F71D"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4AAAAFAA"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34F179E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17</w:t>
            </w:r>
          </w:p>
        </w:tc>
        <w:tc>
          <w:tcPr>
            <w:tcW w:w="1088" w:type="dxa"/>
            <w:tcBorders>
              <w:top w:val="nil"/>
              <w:left w:val="nil"/>
              <w:bottom w:val="single" w:sz="4" w:space="0" w:color="auto"/>
              <w:right w:val="single" w:sz="4" w:space="0" w:color="auto"/>
            </w:tcBorders>
            <w:shd w:val="clear" w:color="auto" w:fill="auto"/>
            <w:vAlign w:val="center"/>
            <w:hideMark/>
          </w:tcPr>
          <w:p w14:paraId="2EDE0A7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1743C9D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1EA27AA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CRANEO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5A47E15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29D62F6"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AEA375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465A7C8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1868BC3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050923AF" w14:textId="16D001E8"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362CBB8B"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1121E45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18</w:t>
            </w:r>
          </w:p>
        </w:tc>
        <w:tc>
          <w:tcPr>
            <w:tcW w:w="1088" w:type="dxa"/>
            <w:tcBorders>
              <w:top w:val="nil"/>
              <w:left w:val="nil"/>
              <w:bottom w:val="single" w:sz="4" w:space="0" w:color="auto"/>
              <w:right w:val="single" w:sz="4" w:space="0" w:color="auto"/>
            </w:tcBorders>
            <w:shd w:val="clear" w:color="auto" w:fill="auto"/>
            <w:vAlign w:val="center"/>
            <w:hideMark/>
          </w:tcPr>
          <w:p w14:paraId="5C42112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6D98274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0127DE82" w14:textId="44E5EA30"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SENOS PARANASALES</w:t>
            </w:r>
          </w:p>
        </w:tc>
        <w:tc>
          <w:tcPr>
            <w:tcW w:w="1134" w:type="dxa"/>
            <w:tcBorders>
              <w:top w:val="nil"/>
              <w:left w:val="nil"/>
              <w:bottom w:val="single" w:sz="4" w:space="0" w:color="auto"/>
              <w:right w:val="single" w:sz="4" w:space="0" w:color="auto"/>
            </w:tcBorders>
            <w:shd w:val="clear" w:color="auto" w:fill="auto"/>
            <w:vAlign w:val="center"/>
            <w:hideMark/>
          </w:tcPr>
          <w:p w14:paraId="718FE3A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381EB53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0D1A37E1"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41DE57C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09D9569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71DC9428" w14:textId="43560329"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1F5F6CA2"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6D23847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19</w:t>
            </w:r>
          </w:p>
        </w:tc>
        <w:tc>
          <w:tcPr>
            <w:tcW w:w="1088" w:type="dxa"/>
            <w:tcBorders>
              <w:top w:val="nil"/>
              <w:left w:val="nil"/>
              <w:bottom w:val="single" w:sz="4" w:space="0" w:color="auto"/>
              <w:right w:val="single" w:sz="4" w:space="0" w:color="auto"/>
            </w:tcBorders>
            <w:shd w:val="clear" w:color="auto" w:fill="auto"/>
            <w:vAlign w:val="center"/>
            <w:hideMark/>
          </w:tcPr>
          <w:p w14:paraId="069D68D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FCC3FD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9BA3AB4" w14:textId="55C41FEC"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CUELLO</w:t>
            </w:r>
          </w:p>
        </w:tc>
        <w:tc>
          <w:tcPr>
            <w:tcW w:w="1134" w:type="dxa"/>
            <w:tcBorders>
              <w:top w:val="nil"/>
              <w:left w:val="nil"/>
              <w:bottom w:val="single" w:sz="4" w:space="0" w:color="auto"/>
              <w:right w:val="single" w:sz="4" w:space="0" w:color="auto"/>
            </w:tcBorders>
            <w:shd w:val="clear" w:color="auto" w:fill="auto"/>
            <w:vAlign w:val="center"/>
            <w:hideMark/>
          </w:tcPr>
          <w:p w14:paraId="386AE12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774DA116"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7829C119"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74E1E2E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18C9A2E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0A7AAD85" w14:textId="60098D61"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425F0B00"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2AD747D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20</w:t>
            </w:r>
          </w:p>
        </w:tc>
        <w:tc>
          <w:tcPr>
            <w:tcW w:w="1088" w:type="dxa"/>
            <w:tcBorders>
              <w:top w:val="nil"/>
              <w:left w:val="nil"/>
              <w:bottom w:val="single" w:sz="4" w:space="0" w:color="auto"/>
              <w:right w:val="single" w:sz="4" w:space="0" w:color="auto"/>
            </w:tcBorders>
            <w:shd w:val="clear" w:color="auto" w:fill="auto"/>
            <w:vAlign w:val="center"/>
            <w:hideMark/>
          </w:tcPr>
          <w:p w14:paraId="1FECA7E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4F3033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09D03AB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MACIZO FACIAL</w:t>
            </w:r>
          </w:p>
        </w:tc>
        <w:tc>
          <w:tcPr>
            <w:tcW w:w="1134" w:type="dxa"/>
            <w:tcBorders>
              <w:top w:val="nil"/>
              <w:left w:val="nil"/>
              <w:bottom w:val="single" w:sz="4" w:space="0" w:color="auto"/>
              <w:right w:val="single" w:sz="4" w:space="0" w:color="auto"/>
            </w:tcBorders>
            <w:shd w:val="clear" w:color="auto" w:fill="auto"/>
            <w:vAlign w:val="center"/>
            <w:hideMark/>
          </w:tcPr>
          <w:p w14:paraId="146851A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011018E2"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61973A97"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01AF9E4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4958E76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72B26F26" w14:textId="6981AA9C"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708097EE"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5335E52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21</w:t>
            </w:r>
          </w:p>
        </w:tc>
        <w:tc>
          <w:tcPr>
            <w:tcW w:w="1088" w:type="dxa"/>
            <w:tcBorders>
              <w:top w:val="nil"/>
              <w:left w:val="nil"/>
              <w:bottom w:val="single" w:sz="4" w:space="0" w:color="auto"/>
              <w:right w:val="single" w:sz="4" w:space="0" w:color="auto"/>
            </w:tcBorders>
            <w:shd w:val="clear" w:color="auto" w:fill="auto"/>
            <w:vAlign w:val="center"/>
            <w:hideMark/>
          </w:tcPr>
          <w:p w14:paraId="55A3EC9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0CB75EC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71BAD10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MACIZO FACIAL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26F2CFB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C1874C7"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6144DE71"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2A16815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C6C12B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1915B2FF" w14:textId="2E7B23DA"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71F66933"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1051879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22</w:t>
            </w:r>
          </w:p>
        </w:tc>
        <w:tc>
          <w:tcPr>
            <w:tcW w:w="1088" w:type="dxa"/>
            <w:tcBorders>
              <w:top w:val="nil"/>
              <w:left w:val="nil"/>
              <w:bottom w:val="single" w:sz="4" w:space="0" w:color="auto"/>
              <w:right w:val="single" w:sz="4" w:space="0" w:color="auto"/>
            </w:tcBorders>
            <w:shd w:val="clear" w:color="auto" w:fill="auto"/>
            <w:vAlign w:val="center"/>
            <w:hideMark/>
          </w:tcPr>
          <w:p w14:paraId="22CC592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1484A26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F56371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MACIZO FACIAL Y COMPARATIVA MASTOIDE</w:t>
            </w:r>
          </w:p>
        </w:tc>
        <w:tc>
          <w:tcPr>
            <w:tcW w:w="1134" w:type="dxa"/>
            <w:tcBorders>
              <w:top w:val="nil"/>
              <w:left w:val="nil"/>
              <w:bottom w:val="single" w:sz="4" w:space="0" w:color="auto"/>
              <w:right w:val="single" w:sz="4" w:space="0" w:color="auto"/>
            </w:tcBorders>
            <w:shd w:val="clear" w:color="auto" w:fill="auto"/>
            <w:vAlign w:val="center"/>
            <w:hideMark/>
          </w:tcPr>
          <w:p w14:paraId="698C044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3B8D2E5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236FCC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028BEA8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4CB0480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21C732D9" w14:textId="451B1B5E"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 xml:space="preserve">SE REQUIERE QUE EL PROVEEDOR, OTORGUE EL SERVICIO  DENTRO DE LA LOCALIDAD DE BAHIAS DE HUATULCO, O EN SU CASO EN LOCALIDADES QUE SE ENCUENTREN DENTRO DE LOS 300 KILOMETROS A LA REDONDA </w:t>
            </w:r>
            <w:r w:rsidRPr="009D0992">
              <w:rPr>
                <w:rFonts w:ascii="Montserrat" w:eastAsia="Times New Roman" w:hAnsi="Montserrat" w:cs="Arial"/>
                <w:sz w:val="14"/>
                <w:szCs w:val="14"/>
                <w:lang w:eastAsia="es-MX"/>
              </w:rPr>
              <w:lastRenderedPageBreak/>
              <w:t>CONSIDERANDO A BAHIAS DE HUATULCO COMO PUNTO DE PARTIDA.</w:t>
            </w:r>
          </w:p>
        </w:tc>
      </w:tr>
      <w:tr w:rsidR="00FE2F1E" w:rsidRPr="009D0992" w14:paraId="560B005C"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152EB67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23</w:t>
            </w:r>
          </w:p>
        </w:tc>
        <w:tc>
          <w:tcPr>
            <w:tcW w:w="1088" w:type="dxa"/>
            <w:tcBorders>
              <w:top w:val="nil"/>
              <w:left w:val="nil"/>
              <w:bottom w:val="single" w:sz="4" w:space="0" w:color="auto"/>
              <w:right w:val="single" w:sz="4" w:space="0" w:color="auto"/>
            </w:tcBorders>
            <w:shd w:val="clear" w:color="auto" w:fill="auto"/>
            <w:vAlign w:val="center"/>
            <w:hideMark/>
          </w:tcPr>
          <w:p w14:paraId="3C1B1DF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775A718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63C293EC" w14:textId="3BF5AF54"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TORAX SIMPLE</w:t>
            </w:r>
          </w:p>
        </w:tc>
        <w:tc>
          <w:tcPr>
            <w:tcW w:w="1134" w:type="dxa"/>
            <w:tcBorders>
              <w:top w:val="nil"/>
              <w:left w:val="nil"/>
              <w:bottom w:val="single" w:sz="4" w:space="0" w:color="auto"/>
              <w:right w:val="single" w:sz="4" w:space="0" w:color="auto"/>
            </w:tcBorders>
            <w:shd w:val="clear" w:color="auto" w:fill="auto"/>
            <w:vAlign w:val="center"/>
            <w:hideMark/>
          </w:tcPr>
          <w:p w14:paraId="3AB1A80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C876EC7"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417" w:type="dxa"/>
            <w:tcBorders>
              <w:top w:val="nil"/>
              <w:left w:val="nil"/>
              <w:bottom w:val="single" w:sz="4" w:space="0" w:color="auto"/>
              <w:right w:val="single" w:sz="4" w:space="0" w:color="auto"/>
            </w:tcBorders>
            <w:shd w:val="clear" w:color="auto" w:fill="auto"/>
            <w:noWrap/>
            <w:vAlign w:val="center"/>
            <w:hideMark/>
          </w:tcPr>
          <w:p w14:paraId="02B1B38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8</w:t>
            </w:r>
          </w:p>
        </w:tc>
        <w:tc>
          <w:tcPr>
            <w:tcW w:w="1134" w:type="dxa"/>
            <w:tcBorders>
              <w:top w:val="nil"/>
              <w:left w:val="nil"/>
              <w:bottom w:val="single" w:sz="4" w:space="0" w:color="auto"/>
              <w:right w:val="single" w:sz="4" w:space="0" w:color="auto"/>
            </w:tcBorders>
            <w:shd w:val="clear" w:color="auto" w:fill="auto"/>
            <w:vAlign w:val="center"/>
            <w:hideMark/>
          </w:tcPr>
          <w:p w14:paraId="7640A60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292DEA3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17EBC4F" w14:textId="5B53FC9C"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241EE47B"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F19A53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w:t>
            </w:r>
          </w:p>
        </w:tc>
        <w:tc>
          <w:tcPr>
            <w:tcW w:w="1088" w:type="dxa"/>
            <w:tcBorders>
              <w:top w:val="nil"/>
              <w:left w:val="nil"/>
              <w:bottom w:val="single" w:sz="4" w:space="0" w:color="auto"/>
              <w:right w:val="single" w:sz="4" w:space="0" w:color="auto"/>
            </w:tcBorders>
            <w:shd w:val="clear" w:color="auto" w:fill="auto"/>
            <w:vAlign w:val="center"/>
            <w:hideMark/>
          </w:tcPr>
          <w:p w14:paraId="15E3CFA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FA1F4A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6332E92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TORAX SIMPLE Y CONT</w:t>
            </w:r>
          </w:p>
        </w:tc>
        <w:tc>
          <w:tcPr>
            <w:tcW w:w="1134" w:type="dxa"/>
            <w:tcBorders>
              <w:top w:val="nil"/>
              <w:left w:val="nil"/>
              <w:bottom w:val="single" w:sz="4" w:space="0" w:color="auto"/>
              <w:right w:val="single" w:sz="4" w:space="0" w:color="auto"/>
            </w:tcBorders>
            <w:shd w:val="clear" w:color="auto" w:fill="auto"/>
            <w:vAlign w:val="center"/>
            <w:hideMark/>
          </w:tcPr>
          <w:p w14:paraId="33286CF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30EA199A"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1FE4EDCF"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2C83CEE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57A5504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7C0698BF" w14:textId="400ED75F"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3EC76B7D"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502FF75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25</w:t>
            </w:r>
          </w:p>
        </w:tc>
        <w:tc>
          <w:tcPr>
            <w:tcW w:w="1088" w:type="dxa"/>
            <w:tcBorders>
              <w:top w:val="nil"/>
              <w:left w:val="nil"/>
              <w:bottom w:val="single" w:sz="4" w:space="0" w:color="auto"/>
              <w:right w:val="single" w:sz="4" w:space="0" w:color="auto"/>
            </w:tcBorders>
            <w:shd w:val="clear" w:color="auto" w:fill="auto"/>
            <w:vAlign w:val="center"/>
            <w:hideMark/>
          </w:tcPr>
          <w:p w14:paraId="5B31527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0E36B65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63FD15A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ABDOMEN  SIMPLE</w:t>
            </w:r>
          </w:p>
        </w:tc>
        <w:tc>
          <w:tcPr>
            <w:tcW w:w="1134" w:type="dxa"/>
            <w:tcBorders>
              <w:top w:val="nil"/>
              <w:left w:val="nil"/>
              <w:bottom w:val="single" w:sz="4" w:space="0" w:color="auto"/>
              <w:right w:val="single" w:sz="4" w:space="0" w:color="auto"/>
            </w:tcBorders>
            <w:shd w:val="clear" w:color="auto" w:fill="auto"/>
            <w:vAlign w:val="center"/>
            <w:hideMark/>
          </w:tcPr>
          <w:p w14:paraId="7F343B1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1CB2378"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91C64DF"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1156944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41835CC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78A46B5" w14:textId="1469242B"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4E5F31B8"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03737D2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26</w:t>
            </w:r>
          </w:p>
        </w:tc>
        <w:tc>
          <w:tcPr>
            <w:tcW w:w="1088" w:type="dxa"/>
            <w:tcBorders>
              <w:top w:val="nil"/>
              <w:left w:val="nil"/>
              <w:bottom w:val="single" w:sz="4" w:space="0" w:color="auto"/>
              <w:right w:val="single" w:sz="4" w:space="0" w:color="auto"/>
            </w:tcBorders>
            <w:shd w:val="clear" w:color="auto" w:fill="auto"/>
            <w:vAlign w:val="center"/>
            <w:hideMark/>
          </w:tcPr>
          <w:p w14:paraId="00959D8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06C94C1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7379C8F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ABDOMEN SIMPLE Y CONT</w:t>
            </w:r>
          </w:p>
        </w:tc>
        <w:tc>
          <w:tcPr>
            <w:tcW w:w="1134" w:type="dxa"/>
            <w:tcBorders>
              <w:top w:val="nil"/>
              <w:left w:val="nil"/>
              <w:bottom w:val="single" w:sz="4" w:space="0" w:color="auto"/>
              <w:right w:val="single" w:sz="4" w:space="0" w:color="auto"/>
            </w:tcBorders>
            <w:shd w:val="clear" w:color="auto" w:fill="auto"/>
            <w:vAlign w:val="center"/>
            <w:hideMark/>
          </w:tcPr>
          <w:p w14:paraId="22201F5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55FEA4F"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0BACA308"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78F7249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C42FDD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7111AE78" w14:textId="209D3221"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 xml:space="preserve">SE REQUIERE QUE EL PROVEEDOR, OTORGUE EL SERVICIO  DENTRO DE LA LOCALIDAD DE BAHIAS DE HUATULCO, O EN SU CASO EN </w:t>
            </w:r>
            <w:r w:rsidRPr="009D0992">
              <w:rPr>
                <w:rFonts w:ascii="Montserrat" w:eastAsia="Times New Roman" w:hAnsi="Montserrat" w:cs="Arial"/>
                <w:sz w:val="14"/>
                <w:szCs w:val="14"/>
                <w:lang w:eastAsia="es-MX"/>
              </w:rPr>
              <w:lastRenderedPageBreak/>
              <w:t>LOCALIDADES QUE SE ENCUENTREN DENTRO DE LOS 300 KILOMETROS A LA REDONDA CONSIDERANDO A BAHIAS DE HUATULCO COMO PUNTO DE PARTIDA.</w:t>
            </w:r>
          </w:p>
        </w:tc>
      </w:tr>
      <w:tr w:rsidR="00FE2F1E" w:rsidRPr="009D0992" w14:paraId="4A338AAE"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3503511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27</w:t>
            </w:r>
          </w:p>
        </w:tc>
        <w:tc>
          <w:tcPr>
            <w:tcW w:w="1088" w:type="dxa"/>
            <w:tcBorders>
              <w:top w:val="nil"/>
              <w:left w:val="nil"/>
              <w:bottom w:val="single" w:sz="4" w:space="0" w:color="auto"/>
              <w:right w:val="single" w:sz="4" w:space="0" w:color="auto"/>
            </w:tcBorders>
            <w:shd w:val="clear" w:color="auto" w:fill="auto"/>
            <w:vAlign w:val="center"/>
            <w:hideMark/>
          </w:tcPr>
          <w:p w14:paraId="5B4997E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3155182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288CD34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TORACO-ABDOMINAL</w:t>
            </w:r>
          </w:p>
        </w:tc>
        <w:tc>
          <w:tcPr>
            <w:tcW w:w="1134" w:type="dxa"/>
            <w:tcBorders>
              <w:top w:val="nil"/>
              <w:left w:val="nil"/>
              <w:bottom w:val="single" w:sz="4" w:space="0" w:color="auto"/>
              <w:right w:val="single" w:sz="4" w:space="0" w:color="auto"/>
            </w:tcBorders>
            <w:shd w:val="clear" w:color="auto" w:fill="auto"/>
            <w:vAlign w:val="center"/>
            <w:hideMark/>
          </w:tcPr>
          <w:p w14:paraId="3D924AB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30486AD4"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1</w:t>
            </w:r>
          </w:p>
        </w:tc>
        <w:tc>
          <w:tcPr>
            <w:tcW w:w="1417" w:type="dxa"/>
            <w:tcBorders>
              <w:top w:val="nil"/>
              <w:left w:val="nil"/>
              <w:bottom w:val="single" w:sz="4" w:space="0" w:color="auto"/>
              <w:right w:val="single" w:sz="4" w:space="0" w:color="auto"/>
            </w:tcBorders>
            <w:shd w:val="clear" w:color="auto" w:fill="auto"/>
            <w:noWrap/>
            <w:vAlign w:val="center"/>
            <w:hideMark/>
          </w:tcPr>
          <w:p w14:paraId="65370A86"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134" w:type="dxa"/>
            <w:tcBorders>
              <w:top w:val="nil"/>
              <w:left w:val="nil"/>
              <w:bottom w:val="single" w:sz="4" w:space="0" w:color="auto"/>
              <w:right w:val="single" w:sz="4" w:space="0" w:color="auto"/>
            </w:tcBorders>
            <w:shd w:val="clear" w:color="auto" w:fill="auto"/>
            <w:vAlign w:val="center"/>
            <w:hideMark/>
          </w:tcPr>
          <w:p w14:paraId="0B9BA9C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6DCCC46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3979B74" w14:textId="4998F1C8"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0B3F6CE2"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365C116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28</w:t>
            </w:r>
          </w:p>
        </w:tc>
        <w:tc>
          <w:tcPr>
            <w:tcW w:w="1088" w:type="dxa"/>
            <w:tcBorders>
              <w:top w:val="nil"/>
              <w:left w:val="nil"/>
              <w:bottom w:val="single" w:sz="4" w:space="0" w:color="auto"/>
              <w:right w:val="single" w:sz="4" w:space="0" w:color="auto"/>
            </w:tcBorders>
            <w:shd w:val="clear" w:color="auto" w:fill="auto"/>
            <w:vAlign w:val="center"/>
            <w:hideMark/>
          </w:tcPr>
          <w:p w14:paraId="0513536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172C9B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BB0652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CERVICAL SIMPLE</w:t>
            </w:r>
          </w:p>
        </w:tc>
        <w:tc>
          <w:tcPr>
            <w:tcW w:w="1134" w:type="dxa"/>
            <w:tcBorders>
              <w:top w:val="nil"/>
              <w:left w:val="nil"/>
              <w:bottom w:val="single" w:sz="4" w:space="0" w:color="auto"/>
              <w:right w:val="single" w:sz="4" w:space="0" w:color="auto"/>
            </w:tcBorders>
            <w:shd w:val="clear" w:color="auto" w:fill="auto"/>
            <w:vAlign w:val="center"/>
            <w:hideMark/>
          </w:tcPr>
          <w:p w14:paraId="7924E7B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7DB8A24"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5C4F556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6A8B3CF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7AAE713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113A78F8" w14:textId="0B805EAD"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2EC6BD6F"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1B40C2B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29</w:t>
            </w:r>
          </w:p>
        </w:tc>
        <w:tc>
          <w:tcPr>
            <w:tcW w:w="1088" w:type="dxa"/>
            <w:tcBorders>
              <w:top w:val="nil"/>
              <w:left w:val="nil"/>
              <w:bottom w:val="single" w:sz="4" w:space="0" w:color="auto"/>
              <w:right w:val="single" w:sz="4" w:space="0" w:color="auto"/>
            </w:tcBorders>
            <w:shd w:val="clear" w:color="auto" w:fill="auto"/>
            <w:vAlign w:val="center"/>
            <w:hideMark/>
          </w:tcPr>
          <w:p w14:paraId="1E7AAB3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63063FE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01CF721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CERVICAL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0E58B40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7BFF1196"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03529C4F"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13433D1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158AA22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027A7427" w14:textId="56BCBE3B"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27B413CF"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195E06D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30</w:t>
            </w:r>
          </w:p>
        </w:tc>
        <w:tc>
          <w:tcPr>
            <w:tcW w:w="1088" w:type="dxa"/>
            <w:tcBorders>
              <w:top w:val="nil"/>
              <w:left w:val="nil"/>
              <w:bottom w:val="single" w:sz="4" w:space="0" w:color="auto"/>
              <w:right w:val="single" w:sz="4" w:space="0" w:color="auto"/>
            </w:tcBorders>
            <w:shd w:val="clear" w:color="auto" w:fill="auto"/>
            <w:vAlign w:val="center"/>
            <w:hideMark/>
          </w:tcPr>
          <w:p w14:paraId="4738794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C92AF6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0260DFB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TORACICA SIMPLE</w:t>
            </w:r>
          </w:p>
        </w:tc>
        <w:tc>
          <w:tcPr>
            <w:tcW w:w="1134" w:type="dxa"/>
            <w:tcBorders>
              <w:top w:val="nil"/>
              <w:left w:val="nil"/>
              <w:bottom w:val="single" w:sz="4" w:space="0" w:color="auto"/>
              <w:right w:val="single" w:sz="4" w:space="0" w:color="auto"/>
            </w:tcBorders>
            <w:shd w:val="clear" w:color="auto" w:fill="auto"/>
            <w:vAlign w:val="center"/>
            <w:hideMark/>
          </w:tcPr>
          <w:p w14:paraId="597401C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5275A21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05D71E1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28A985B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0A7B638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3AA6AFD3" w14:textId="21DABDCB"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4E50F8C7"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4268C41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31</w:t>
            </w:r>
          </w:p>
        </w:tc>
        <w:tc>
          <w:tcPr>
            <w:tcW w:w="1088" w:type="dxa"/>
            <w:tcBorders>
              <w:top w:val="nil"/>
              <w:left w:val="nil"/>
              <w:bottom w:val="single" w:sz="4" w:space="0" w:color="auto"/>
              <w:right w:val="single" w:sz="4" w:space="0" w:color="auto"/>
            </w:tcBorders>
            <w:shd w:val="clear" w:color="auto" w:fill="auto"/>
            <w:vAlign w:val="center"/>
            <w:hideMark/>
          </w:tcPr>
          <w:p w14:paraId="483782A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149CAB9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596EC48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TORACICA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0976234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433D8B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240CFB3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210DF23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2F1269F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70783332" w14:textId="5FAFDED9"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71CEF28C"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1364CEA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32</w:t>
            </w:r>
          </w:p>
        </w:tc>
        <w:tc>
          <w:tcPr>
            <w:tcW w:w="1088" w:type="dxa"/>
            <w:tcBorders>
              <w:top w:val="nil"/>
              <w:left w:val="nil"/>
              <w:bottom w:val="single" w:sz="4" w:space="0" w:color="auto"/>
              <w:right w:val="single" w:sz="4" w:space="0" w:color="auto"/>
            </w:tcBorders>
            <w:shd w:val="clear" w:color="auto" w:fill="auto"/>
            <w:vAlign w:val="center"/>
            <w:hideMark/>
          </w:tcPr>
          <w:p w14:paraId="1D578BE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429F8E4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7E217CA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LUMBAR SIMPLE</w:t>
            </w:r>
          </w:p>
        </w:tc>
        <w:tc>
          <w:tcPr>
            <w:tcW w:w="1134" w:type="dxa"/>
            <w:tcBorders>
              <w:top w:val="nil"/>
              <w:left w:val="nil"/>
              <w:bottom w:val="single" w:sz="4" w:space="0" w:color="auto"/>
              <w:right w:val="single" w:sz="4" w:space="0" w:color="auto"/>
            </w:tcBorders>
            <w:shd w:val="clear" w:color="auto" w:fill="auto"/>
            <w:vAlign w:val="center"/>
            <w:hideMark/>
          </w:tcPr>
          <w:p w14:paraId="65B7E41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5AB7177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D0BC51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0793BD5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49D2C9B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3690F334" w14:textId="79051D52"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33458DC9"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2B3BCAD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33</w:t>
            </w:r>
          </w:p>
        </w:tc>
        <w:tc>
          <w:tcPr>
            <w:tcW w:w="1088" w:type="dxa"/>
            <w:tcBorders>
              <w:top w:val="nil"/>
              <w:left w:val="nil"/>
              <w:bottom w:val="single" w:sz="4" w:space="0" w:color="auto"/>
              <w:right w:val="single" w:sz="4" w:space="0" w:color="auto"/>
            </w:tcBorders>
            <w:shd w:val="clear" w:color="auto" w:fill="auto"/>
            <w:vAlign w:val="center"/>
            <w:hideMark/>
          </w:tcPr>
          <w:p w14:paraId="2FE155D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72A6509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716DF7D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LUMBAR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22C99DE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2BBB02E1"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406A3D6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46C2F6E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4085FAB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EF11F2A" w14:textId="5442C19B"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 xml:space="preserve">SE REQUIERE QUE EL PROVEEDOR, OTORGUE EL SERVICIO  DENTRO DE LA LOCALIDAD DE BAHIAS DE HUATULCO, O EN SU CASO EN LOCALIDADES QUE SE ENCUENTREN DENTRO DE LOS 300 KILOMETROS A LA REDONDA </w:t>
            </w:r>
            <w:r w:rsidRPr="009D0992">
              <w:rPr>
                <w:rFonts w:ascii="Montserrat" w:eastAsia="Times New Roman" w:hAnsi="Montserrat" w:cs="Arial"/>
                <w:sz w:val="14"/>
                <w:szCs w:val="14"/>
                <w:lang w:eastAsia="es-MX"/>
              </w:rPr>
              <w:lastRenderedPageBreak/>
              <w:t>CONSIDERANDO A BAHIAS DE HUATULCO COMO PUNTO DE PARTIDA.</w:t>
            </w:r>
          </w:p>
        </w:tc>
      </w:tr>
      <w:tr w:rsidR="00FE2F1E" w:rsidRPr="009D0992" w14:paraId="476F1CA8"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0E5D37D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34</w:t>
            </w:r>
          </w:p>
        </w:tc>
        <w:tc>
          <w:tcPr>
            <w:tcW w:w="1088" w:type="dxa"/>
            <w:tcBorders>
              <w:top w:val="nil"/>
              <w:left w:val="nil"/>
              <w:bottom w:val="single" w:sz="4" w:space="0" w:color="auto"/>
              <w:right w:val="single" w:sz="4" w:space="0" w:color="auto"/>
            </w:tcBorders>
            <w:shd w:val="clear" w:color="auto" w:fill="auto"/>
            <w:vAlign w:val="center"/>
            <w:hideMark/>
          </w:tcPr>
          <w:p w14:paraId="29348C4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FF535D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5D20251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LUMBOSACRA SIMPLE</w:t>
            </w:r>
          </w:p>
        </w:tc>
        <w:tc>
          <w:tcPr>
            <w:tcW w:w="1134" w:type="dxa"/>
            <w:tcBorders>
              <w:top w:val="nil"/>
              <w:left w:val="nil"/>
              <w:bottom w:val="single" w:sz="4" w:space="0" w:color="auto"/>
              <w:right w:val="single" w:sz="4" w:space="0" w:color="auto"/>
            </w:tcBorders>
            <w:shd w:val="clear" w:color="auto" w:fill="auto"/>
            <w:vAlign w:val="center"/>
            <w:hideMark/>
          </w:tcPr>
          <w:p w14:paraId="353CD4D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79BD963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7937B315"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68DE326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2F3F6F8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2FA77CE5" w14:textId="200A4A0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631B0FD4"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0CAB2D1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35</w:t>
            </w:r>
          </w:p>
        </w:tc>
        <w:tc>
          <w:tcPr>
            <w:tcW w:w="1088" w:type="dxa"/>
            <w:tcBorders>
              <w:top w:val="nil"/>
              <w:left w:val="nil"/>
              <w:bottom w:val="single" w:sz="4" w:space="0" w:color="auto"/>
              <w:right w:val="single" w:sz="4" w:space="0" w:color="auto"/>
            </w:tcBorders>
            <w:shd w:val="clear" w:color="auto" w:fill="auto"/>
            <w:vAlign w:val="center"/>
            <w:hideMark/>
          </w:tcPr>
          <w:p w14:paraId="1DEE10A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101476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91C525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COLUMNA LUMBOSACRA SIMPLE Y CONTRASTADA</w:t>
            </w:r>
          </w:p>
        </w:tc>
        <w:tc>
          <w:tcPr>
            <w:tcW w:w="1134" w:type="dxa"/>
            <w:tcBorders>
              <w:top w:val="nil"/>
              <w:left w:val="nil"/>
              <w:bottom w:val="single" w:sz="4" w:space="0" w:color="auto"/>
              <w:right w:val="single" w:sz="4" w:space="0" w:color="auto"/>
            </w:tcBorders>
            <w:shd w:val="clear" w:color="auto" w:fill="auto"/>
            <w:vAlign w:val="center"/>
            <w:hideMark/>
          </w:tcPr>
          <w:p w14:paraId="0E8FC85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3D05B1A9"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1E7D6422"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4B77279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537CC3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38A312F5" w14:textId="45C6A58A"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0AABCB16"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203B152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36</w:t>
            </w:r>
          </w:p>
        </w:tc>
        <w:tc>
          <w:tcPr>
            <w:tcW w:w="1088" w:type="dxa"/>
            <w:tcBorders>
              <w:top w:val="nil"/>
              <w:left w:val="nil"/>
              <w:bottom w:val="single" w:sz="4" w:space="0" w:color="auto"/>
              <w:right w:val="single" w:sz="4" w:space="0" w:color="auto"/>
            </w:tcBorders>
            <w:shd w:val="clear" w:color="auto" w:fill="auto"/>
            <w:vAlign w:val="center"/>
            <w:hideMark/>
          </w:tcPr>
          <w:p w14:paraId="15A74A8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4DE3740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29E675C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RENAL</w:t>
            </w:r>
          </w:p>
        </w:tc>
        <w:tc>
          <w:tcPr>
            <w:tcW w:w="1134" w:type="dxa"/>
            <w:tcBorders>
              <w:top w:val="nil"/>
              <w:left w:val="nil"/>
              <w:bottom w:val="single" w:sz="4" w:space="0" w:color="auto"/>
              <w:right w:val="single" w:sz="4" w:space="0" w:color="auto"/>
            </w:tcBorders>
            <w:shd w:val="clear" w:color="auto" w:fill="auto"/>
            <w:vAlign w:val="center"/>
            <w:hideMark/>
          </w:tcPr>
          <w:p w14:paraId="094203B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495D0A2"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4271BD6E"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207CF1F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745C464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13003988" w14:textId="70C98568"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252DEED7"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B9AB2B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37</w:t>
            </w:r>
          </w:p>
        </w:tc>
        <w:tc>
          <w:tcPr>
            <w:tcW w:w="1088" w:type="dxa"/>
            <w:tcBorders>
              <w:top w:val="nil"/>
              <w:left w:val="nil"/>
              <w:bottom w:val="single" w:sz="4" w:space="0" w:color="auto"/>
              <w:right w:val="single" w:sz="4" w:space="0" w:color="auto"/>
            </w:tcBorders>
            <w:shd w:val="clear" w:color="auto" w:fill="auto"/>
            <w:vAlign w:val="center"/>
            <w:hideMark/>
          </w:tcPr>
          <w:p w14:paraId="78C6879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734BC05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C1E640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PELVIS</w:t>
            </w:r>
          </w:p>
        </w:tc>
        <w:tc>
          <w:tcPr>
            <w:tcW w:w="1134" w:type="dxa"/>
            <w:tcBorders>
              <w:top w:val="nil"/>
              <w:left w:val="nil"/>
              <w:bottom w:val="single" w:sz="4" w:space="0" w:color="auto"/>
              <w:right w:val="single" w:sz="4" w:space="0" w:color="auto"/>
            </w:tcBorders>
            <w:shd w:val="clear" w:color="auto" w:fill="auto"/>
            <w:vAlign w:val="center"/>
            <w:hideMark/>
          </w:tcPr>
          <w:p w14:paraId="74F14B9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67ECFBC0"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0982DB2E"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7C1F32C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53ECBA1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3BAADEB1" w14:textId="7E0FE4A8"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 xml:space="preserve">SE REQUIERE QUE EL PROVEEDOR, OTORGUE EL SERVICIO  DENTRO DE LA LOCALIDAD DE BAHIAS DE HUATULCO, O EN SU CASO EN </w:t>
            </w:r>
            <w:r w:rsidRPr="009D0992">
              <w:rPr>
                <w:rFonts w:ascii="Montserrat" w:eastAsia="Times New Roman" w:hAnsi="Montserrat" w:cs="Arial"/>
                <w:sz w:val="14"/>
                <w:szCs w:val="14"/>
                <w:lang w:eastAsia="es-MX"/>
              </w:rPr>
              <w:lastRenderedPageBreak/>
              <w:t>LOCALIDADES QUE SE ENCUENTREN DENTRO DE LOS 300 KILOMETROS A LA REDONDA CONSIDERANDO A BAHIAS DE HUATULCO COMO PUNTO DE PARTIDA.</w:t>
            </w:r>
          </w:p>
        </w:tc>
      </w:tr>
      <w:tr w:rsidR="00FE2F1E" w:rsidRPr="009D0992" w14:paraId="65CA647A"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6E306CF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38</w:t>
            </w:r>
          </w:p>
        </w:tc>
        <w:tc>
          <w:tcPr>
            <w:tcW w:w="1088" w:type="dxa"/>
            <w:tcBorders>
              <w:top w:val="nil"/>
              <w:left w:val="nil"/>
              <w:bottom w:val="single" w:sz="4" w:space="0" w:color="auto"/>
              <w:right w:val="single" w:sz="4" w:space="0" w:color="auto"/>
            </w:tcBorders>
            <w:shd w:val="clear" w:color="auto" w:fill="auto"/>
            <w:vAlign w:val="center"/>
            <w:hideMark/>
          </w:tcPr>
          <w:p w14:paraId="52D14F2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42D60B6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287FEA1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PANCREAS</w:t>
            </w:r>
          </w:p>
        </w:tc>
        <w:tc>
          <w:tcPr>
            <w:tcW w:w="1134" w:type="dxa"/>
            <w:tcBorders>
              <w:top w:val="nil"/>
              <w:left w:val="nil"/>
              <w:bottom w:val="single" w:sz="4" w:space="0" w:color="auto"/>
              <w:right w:val="single" w:sz="4" w:space="0" w:color="auto"/>
            </w:tcBorders>
            <w:shd w:val="clear" w:color="auto" w:fill="auto"/>
            <w:vAlign w:val="center"/>
            <w:hideMark/>
          </w:tcPr>
          <w:p w14:paraId="4E43A03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3661222"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4DD2660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1BA05BC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71ECCCB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2476348A" w14:textId="42C4073A"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1795959D"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207D8E1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39</w:t>
            </w:r>
          </w:p>
        </w:tc>
        <w:tc>
          <w:tcPr>
            <w:tcW w:w="1088" w:type="dxa"/>
            <w:tcBorders>
              <w:top w:val="nil"/>
              <w:left w:val="nil"/>
              <w:bottom w:val="single" w:sz="4" w:space="0" w:color="auto"/>
              <w:right w:val="single" w:sz="4" w:space="0" w:color="auto"/>
            </w:tcBorders>
            <w:shd w:val="clear" w:color="auto" w:fill="auto"/>
            <w:vAlign w:val="center"/>
            <w:hideMark/>
          </w:tcPr>
          <w:p w14:paraId="0BBFCB51"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7E78B3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68D3831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HIPOFISIS ( SILLA TURCA)</w:t>
            </w:r>
          </w:p>
        </w:tc>
        <w:tc>
          <w:tcPr>
            <w:tcW w:w="1134" w:type="dxa"/>
            <w:tcBorders>
              <w:top w:val="nil"/>
              <w:left w:val="nil"/>
              <w:bottom w:val="single" w:sz="4" w:space="0" w:color="auto"/>
              <w:right w:val="single" w:sz="4" w:space="0" w:color="auto"/>
            </w:tcBorders>
            <w:shd w:val="clear" w:color="auto" w:fill="auto"/>
            <w:vAlign w:val="center"/>
            <w:hideMark/>
          </w:tcPr>
          <w:p w14:paraId="1558A3E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0493D41F"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63D5386"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69BA003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1FA805B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0BF02A5B" w14:textId="75562232"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7A17BAF0"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6099767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40</w:t>
            </w:r>
          </w:p>
        </w:tc>
        <w:tc>
          <w:tcPr>
            <w:tcW w:w="1088" w:type="dxa"/>
            <w:tcBorders>
              <w:top w:val="nil"/>
              <w:left w:val="nil"/>
              <w:bottom w:val="single" w:sz="4" w:space="0" w:color="auto"/>
              <w:right w:val="single" w:sz="4" w:space="0" w:color="auto"/>
            </w:tcBorders>
            <w:shd w:val="clear" w:color="auto" w:fill="auto"/>
            <w:vAlign w:val="center"/>
            <w:hideMark/>
          </w:tcPr>
          <w:p w14:paraId="7A6353B3"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4F8F065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CF4263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MASTOIDES</w:t>
            </w:r>
          </w:p>
        </w:tc>
        <w:tc>
          <w:tcPr>
            <w:tcW w:w="1134" w:type="dxa"/>
            <w:tcBorders>
              <w:top w:val="nil"/>
              <w:left w:val="nil"/>
              <w:bottom w:val="single" w:sz="4" w:space="0" w:color="auto"/>
              <w:right w:val="single" w:sz="4" w:space="0" w:color="auto"/>
            </w:tcBorders>
            <w:shd w:val="clear" w:color="auto" w:fill="auto"/>
            <w:vAlign w:val="center"/>
            <w:hideMark/>
          </w:tcPr>
          <w:p w14:paraId="7D6B765A"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1EA8617E"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3CB0EFEC"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6AF0FFB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3A8EADD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0EAF6739" w14:textId="046AC81C"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7DE81A25"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B6B831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41</w:t>
            </w:r>
          </w:p>
        </w:tc>
        <w:tc>
          <w:tcPr>
            <w:tcW w:w="1088" w:type="dxa"/>
            <w:tcBorders>
              <w:top w:val="nil"/>
              <w:left w:val="nil"/>
              <w:bottom w:val="single" w:sz="4" w:space="0" w:color="auto"/>
              <w:right w:val="single" w:sz="4" w:space="0" w:color="auto"/>
            </w:tcBorders>
            <w:shd w:val="clear" w:color="auto" w:fill="auto"/>
            <w:vAlign w:val="center"/>
            <w:hideMark/>
          </w:tcPr>
          <w:p w14:paraId="66911DF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6836618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0948034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MIEMBRO PELVICO</w:t>
            </w:r>
          </w:p>
        </w:tc>
        <w:tc>
          <w:tcPr>
            <w:tcW w:w="1134" w:type="dxa"/>
            <w:tcBorders>
              <w:top w:val="nil"/>
              <w:left w:val="nil"/>
              <w:bottom w:val="single" w:sz="4" w:space="0" w:color="auto"/>
              <w:right w:val="single" w:sz="4" w:space="0" w:color="auto"/>
            </w:tcBorders>
            <w:shd w:val="clear" w:color="auto" w:fill="auto"/>
            <w:vAlign w:val="center"/>
            <w:hideMark/>
          </w:tcPr>
          <w:p w14:paraId="2AB2C47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2726CA04"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1620C051"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017E942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7005925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20CD454B" w14:textId="0F8B9C0A"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14D14B85"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4C3FFDB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42</w:t>
            </w:r>
          </w:p>
        </w:tc>
        <w:tc>
          <w:tcPr>
            <w:tcW w:w="1088" w:type="dxa"/>
            <w:tcBorders>
              <w:top w:val="nil"/>
              <w:left w:val="nil"/>
              <w:bottom w:val="single" w:sz="4" w:space="0" w:color="auto"/>
              <w:right w:val="single" w:sz="4" w:space="0" w:color="auto"/>
            </w:tcBorders>
            <w:shd w:val="clear" w:color="auto" w:fill="auto"/>
            <w:vAlign w:val="center"/>
            <w:hideMark/>
          </w:tcPr>
          <w:p w14:paraId="4DF5547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7B6EE50"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1FE1680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MIEMBRO TORACICO</w:t>
            </w:r>
          </w:p>
        </w:tc>
        <w:tc>
          <w:tcPr>
            <w:tcW w:w="1134" w:type="dxa"/>
            <w:tcBorders>
              <w:top w:val="nil"/>
              <w:left w:val="nil"/>
              <w:bottom w:val="single" w:sz="4" w:space="0" w:color="auto"/>
              <w:right w:val="single" w:sz="4" w:space="0" w:color="auto"/>
            </w:tcBorders>
            <w:shd w:val="clear" w:color="auto" w:fill="auto"/>
            <w:vAlign w:val="center"/>
            <w:hideMark/>
          </w:tcPr>
          <w:p w14:paraId="25609CC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066B35AB"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59F69D8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650593DD"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220666F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AA9F2B7" w14:textId="79EDD225"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r w:rsidR="00FE2F1E" w:rsidRPr="009D0992" w14:paraId="6878D35E"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3C4AFC8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43</w:t>
            </w:r>
          </w:p>
        </w:tc>
        <w:tc>
          <w:tcPr>
            <w:tcW w:w="1088" w:type="dxa"/>
            <w:tcBorders>
              <w:top w:val="nil"/>
              <w:left w:val="nil"/>
              <w:bottom w:val="single" w:sz="4" w:space="0" w:color="auto"/>
              <w:right w:val="single" w:sz="4" w:space="0" w:color="auto"/>
            </w:tcBorders>
            <w:shd w:val="clear" w:color="auto" w:fill="auto"/>
            <w:vAlign w:val="center"/>
            <w:hideMark/>
          </w:tcPr>
          <w:p w14:paraId="23C62D92"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04CEF6CF"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12DF2297"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 DE ORBITA</w:t>
            </w:r>
          </w:p>
        </w:tc>
        <w:tc>
          <w:tcPr>
            <w:tcW w:w="1134" w:type="dxa"/>
            <w:tcBorders>
              <w:top w:val="nil"/>
              <w:left w:val="nil"/>
              <w:bottom w:val="single" w:sz="4" w:space="0" w:color="auto"/>
              <w:right w:val="single" w:sz="4" w:space="0" w:color="auto"/>
            </w:tcBorders>
            <w:shd w:val="clear" w:color="auto" w:fill="auto"/>
            <w:vAlign w:val="center"/>
            <w:hideMark/>
          </w:tcPr>
          <w:p w14:paraId="153EC7F6"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2489D853"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573CA538"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4C9B309B"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78A48D49"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07A523F1" w14:textId="77777777" w:rsidR="00FE2F1E"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p w14:paraId="6560979C"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45A52B51"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6C7B8EA0"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5B1B85E9"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49ED2A2A"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2A776407"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4145210E"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1411FEFD"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116FEEC7"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0E280AFC" w14:textId="77777777" w:rsidR="00DD511E" w:rsidRDefault="00DD511E" w:rsidP="00DD511E">
            <w:pPr>
              <w:spacing w:after="0" w:line="240" w:lineRule="auto"/>
              <w:jc w:val="center"/>
              <w:rPr>
                <w:rFonts w:ascii="Montserrat" w:eastAsia="Times New Roman" w:hAnsi="Montserrat" w:cs="Arial"/>
                <w:sz w:val="14"/>
                <w:szCs w:val="14"/>
                <w:lang w:eastAsia="es-MX"/>
              </w:rPr>
            </w:pPr>
          </w:p>
          <w:p w14:paraId="5BCD27B3" w14:textId="33A3BD38" w:rsidR="00DD511E" w:rsidRPr="009D0992" w:rsidRDefault="00DD511E" w:rsidP="00DD511E">
            <w:pPr>
              <w:spacing w:after="0" w:line="240" w:lineRule="auto"/>
              <w:jc w:val="center"/>
              <w:rPr>
                <w:rFonts w:ascii="Montserrat" w:eastAsia="Times New Roman" w:hAnsi="Montserrat" w:cs="Arial"/>
                <w:sz w:val="14"/>
                <w:szCs w:val="14"/>
                <w:lang w:eastAsia="es-MX"/>
              </w:rPr>
            </w:pPr>
          </w:p>
        </w:tc>
      </w:tr>
      <w:tr w:rsidR="00FE2F1E" w:rsidRPr="009D0992" w14:paraId="64447732" w14:textId="77777777" w:rsidTr="00DD511E">
        <w:trPr>
          <w:trHeight w:val="825"/>
          <w:jc w:val="center"/>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E51B914"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lastRenderedPageBreak/>
              <w:t>44</w:t>
            </w:r>
          </w:p>
        </w:tc>
        <w:tc>
          <w:tcPr>
            <w:tcW w:w="1088" w:type="dxa"/>
            <w:tcBorders>
              <w:top w:val="nil"/>
              <w:left w:val="nil"/>
              <w:bottom w:val="single" w:sz="4" w:space="0" w:color="auto"/>
              <w:right w:val="single" w:sz="4" w:space="0" w:color="auto"/>
            </w:tcBorders>
            <w:shd w:val="clear" w:color="auto" w:fill="auto"/>
            <w:vAlign w:val="center"/>
            <w:hideMark/>
          </w:tcPr>
          <w:p w14:paraId="20361EBE"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HOSPITAL GENERAL DE SUBZONA NO 41 HUATULCO</w:t>
            </w:r>
          </w:p>
        </w:tc>
        <w:tc>
          <w:tcPr>
            <w:tcW w:w="992" w:type="dxa"/>
            <w:tcBorders>
              <w:top w:val="nil"/>
              <w:left w:val="nil"/>
              <w:bottom w:val="single" w:sz="4" w:space="0" w:color="auto"/>
              <w:right w:val="single" w:sz="4" w:space="0" w:color="auto"/>
            </w:tcBorders>
            <w:shd w:val="clear" w:color="auto" w:fill="auto"/>
            <w:vAlign w:val="center"/>
            <w:hideMark/>
          </w:tcPr>
          <w:p w14:paraId="574616D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TOMOGRAFIA</w:t>
            </w:r>
          </w:p>
        </w:tc>
        <w:tc>
          <w:tcPr>
            <w:tcW w:w="1134" w:type="dxa"/>
            <w:tcBorders>
              <w:top w:val="nil"/>
              <w:left w:val="nil"/>
              <w:bottom w:val="single" w:sz="4" w:space="0" w:color="auto"/>
              <w:right w:val="single" w:sz="4" w:space="0" w:color="auto"/>
            </w:tcBorders>
            <w:shd w:val="clear" w:color="auto" w:fill="auto"/>
            <w:vAlign w:val="center"/>
            <w:hideMark/>
          </w:tcPr>
          <w:p w14:paraId="36E742AC"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ANGIOTOMOGRAFIA</w:t>
            </w:r>
          </w:p>
        </w:tc>
        <w:tc>
          <w:tcPr>
            <w:tcW w:w="1134" w:type="dxa"/>
            <w:tcBorders>
              <w:top w:val="nil"/>
              <w:left w:val="nil"/>
              <w:bottom w:val="single" w:sz="4" w:space="0" w:color="auto"/>
              <w:right w:val="single" w:sz="4" w:space="0" w:color="auto"/>
            </w:tcBorders>
            <w:shd w:val="clear" w:color="auto" w:fill="auto"/>
            <w:vAlign w:val="center"/>
            <w:hideMark/>
          </w:tcPr>
          <w:p w14:paraId="60F59108"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ESTUDIO</w:t>
            </w:r>
          </w:p>
        </w:tc>
        <w:tc>
          <w:tcPr>
            <w:tcW w:w="993" w:type="dxa"/>
            <w:tcBorders>
              <w:top w:val="nil"/>
              <w:left w:val="nil"/>
              <w:bottom w:val="single" w:sz="4" w:space="0" w:color="auto"/>
              <w:right w:val="single" w:sz="4" w:space="0" w:color="auto"/>
            </w:tcBorders>
            <w:shd w:val="clear" w:color="auto" w:fill="auto"/>
            <w:noWrap/>
            <w:vAlign w:val="center"/>
            <w:hideMark/>
          </w:tcPr>
          <w:p w14:paraId="47C9C3DC"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226BB49A" w14:textId="77777777" w:rsidR="00FE2F1E" w:rsidRPr="009D0992" w:rsidRDefault="00FE2F1E" w:rsidP="00DD511E">
            <w:pPr>
              <w:spacing w:after="0" w:line="240" w:lineRule="auto"/>
              <w:jc w:val="center"/>
              <w:rPr>
                <w:rFonts w:ascii="Montserrat" w:eastAsia="Times New Roman" w:hAnsi="Montserrat" w:cs="Calibri"/>
                <w:color w:val="000000"/>
                <w:sz w:val="14"/>
                <w:szCs w:val="14"/>
                <w:lang w:eastAsia="es-MX"/>
              </w:rPr>
            </w:pPr>
            <w:r w:rsidRPr="009D0992">
              <w:rPr>
                <w:rFonts w:ascii="Montserrat" w:eastAsia="Times New Roman" w:hAnsi="Montserrat" w:cs="Calibri"/>
                <w:color w:val="000000"/>
                <w:sz w:val="14"/>
                <w:szCs w:val="14"/>
                <w:lang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18FC3E1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LUNES A DOMINGO</w:t>
            </w:r>
          </w:p>
        </w:tc>
        <w:tc>
          <w:tcPr>
            <w:tcW w:w="1276" w:type="dxa"/>
            <w:tcBorders>
              <w:top w:val="nil"/>
              <w:left w:val="nil"/>
              <w:bottom w:val="single" w:sz="4" w:space="0" w:color="auto"/>
              <w:right w:val="single" w:sz="4" w:space="0" w:color="auto"/>
            </w:tcBorders>
            <w:shd w:val="clear" w:color="auto" w:fill="auto"/>
            <w:vAlign w:val="center"/>
            <w:hideMark/>
          </w:tcPr>
          <w:p w14:paraId="1FE65FB5" w14:textId="77777777"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24 HRS. DE LUNES A DOMINGO</w:t>
            </w:r>
          </w:p>
        </w:tc>
        <w:tc>
          <w:tcPr>
            <w:tcW w:w="1559" w:type="dxa"/>
            <w:tcBorders>
              <w:top w:val="nil"/>
              <w:left w:val="nil"/>
              <w:bottom w:val="single" w:sz="4" w:space="0" w:color="auto"/>
              <w:right w:val="single" w:sz="4" w:space="0" w:color="auto"/>
            </w:tcBorders>
            <w:shd w:val="clear" w:color="auto" w:fill="auto"/>
            <w:vAlign w:val="center"/>
            <w:hideMark/>
          </w:tcPr>
          <w:p w14:paraId="63F25F72" w14:textId="2B9ED6DA" w:rsidR="00FE2F1E" w:rsidRPr="009D0992" w:rsidRDefault="00FE2F1E" w:rsidP="00DD511E">
            <w:pPr>
              <w:spacing w:after="0" w:line="240" w:lineRule="auto"/>
              <w:jc w:val="center"/>
              <w:rPr>
                <w:rFonts w:ascii="Montserrat" w:eastAsia="Times New Roman" w:hAnsi="Montserrat" w:cs="Arial"/>
                <w:sz w:val="14"/>
                <w:szCs w:val="14"/>
                <w:lang w:eastAsia="es-MX"/>
              </w:rPr>
            </w:pPr>
            <w:r w:rsidRPr="009D0992">
              <w:rPr>
                <w:rFonts w:ascii="Montserrat" w:eastAsia="Times New Roman" w:hAnsi="Montserrat" w:cs="Arial"/>
                <w:sz w:val="14"/>
                <w:szCs w:val="14"/>
                <w:lang w:eastAsia="es-MX"/>
              </w:rPr>
              <w:t>SE REQUIERE QUE EL PROVEEDOR, OTORGUE EL SERVICIO  DENTRO DE LA LOCALIDAD DE BAHIAS DE HUATULCO, O EN SU CASO EN LOCALIDADES QUE SE ENCUENTREN DENTRO DE LOS 300 KILOMETROS A LA REDONDA CONSIDERANDO A BAHIAS DE HUATULCO COMO PUNTO DE PARTIDA.</w:t>
            </w:r>
          </w:p>
        </w:tc>
      </w:tr>
    </w:tbl>
    <w:p w14:paraId="69BCEC9F" w14:textId="77777777" w:rsidR="005A7D6A" w:rsidRDefault="005A7D6A" w:rsidP="00D549D2">
      <w:pPr>
        <w:tabs>
          <w:tab w:val="left" w:pos="364"/>
        </w:tabs>
        <w:spacing w:after="0" w:line="240" w:lineRule="auto"/>
        <w:jc w:val="center"/>
        <w:rPr>
          <w:rFonts w:ascii="Arial" w:hAnsi="Arial" w:cs="Arial"/>
          <w:b/>
          <w:sz w:val="24"/>
          <w:szCs w:val="24"/>
        </w:rPr>
      </w:pPr>
    </w:p>
    <w:p w14:paraId="0FCE869A" w14:textId="77777777" w:rsidR="005A7D6A" w:rsidRDefault="005A7D6A" w:rsidP="00D549D2">
      <w:pPr>
        <w:tabs>
          <w:tab w:val="left" w:pos="364"/>
        </w:tabs>
        <w:spacing w:after="0" w:line="240" w:lineRule="auto"/>
        <w:jc w:val="center"/>
        <w:rPr>
          <w:rFonts w:ascii="Arial" w:hAnsi="Arial" w:cs="Arial"/>
          <w:b/>
          <w:sz w:val="24"/>
          <w:szCs w:val="24"/>
        </w:rPr>
      </w:pPr>
    </w:p>
    <w:p w14:paraId="71558C3B" w14:textId="77777777" w:rsidR="005A7D6A" w:rsidRDefault="005A7D6A" w:rsidP="00D549D2">
      <w:pPr>
        <w:tabs>
          <w:tab w:val="left" w:pos="364"/>
        </w:tabs>
        <w:spacing w:after="0" w:line="240" w:lineRule="auto"/>
        <w:jc w:val="center"/>
        <w:rPr>
          <w:rFonts w:ascii="Arial" w:hAnsi="Arial" w:cs="Arial"/>
          <w:b/>
          <w:sz w:val="24"/>
          <w:szCs w:val="24"/>
        </w:rPr>
      </w:pPr>
    </w:p>
    <w:p w14:paraId="6CE42DF3" w14:textId="77777777" w:rsidR="00D424CD" w:rsidRDefault="00D424CD">
      <w:pPr>
        <w:rPr>
          <w:rFonts w:ascii="Montserrat" w:hAnsi="Montserrat" w:cs="Arial"/>
          <w:b/>
          <w:sz w:val="24"/>
        </w:rPr>
      </w:pPr>
      <w:r>
        <w:rPr>
          <w:rFonts w:ascii="Montserrat" w:hAnsi="Montserrat" w:cs="Arial"/>
          <w:b/>
          <w:sz w:val="24"/>
        </w:rPr>
        <w:br w:type="page"/>
      </w:r>
    </w:p>
    <w:p w14:paraId="1E9BAA7B" w14:textId="25EF6AE2" w:rsidR="00E109A7" w:rsidRDefault="007D153D" w:rsidP="0010538D">
      <w:pPr>
        <w:spacing w:after="0" w:line="240" w:lineRule="auto"/>
        <w:jc w:val="center"/>
        <w:rPr>
          <w:rFonts w:ascii="Montserrat" w:hAnsi="Montserrat" w:cs="Arial"/>
          <w:b/>
          <w:sz w:val="24"/>
        </w:rPr>
      </w:pPr>
      <w:r>
        <w:rPr>
          <w:rFonts w:ascii="Montserrat" w:hAnsi="Montserrat" w:cs="Arial"/>
          <w:b/>
          <w:sz w:val="24"/>
        </w:rPr>
        <w:lastRenderedPageBreak/>
        <w:t>A</w:t>
      </w:r>
      <w:r w:rsidR="00E109A7" w:rsidRPr="004B2770">
        <w:rPr>
          <w:rFonts w:ascii="Montserrat" w:hAnsi="Montserrat" w:cs="Arial"/>
          <w:b/>
          <w:sz w:val="24"/>
        </w:rPr>
        <w:t xml:space="preserve">NEXO </w:t>
      </w:r>
      <w:r w:rsidR="00FF49BB">
        <w:rPr>
          <w:rFonts w:ascii="Montserrat" w:hAnsi="Montserrat" w:cs="Arial"/>
          <w:b/>
          <w:sz w:val="24"/>
        </w:rPr>
        <w:t>2</w:t>
      </w:r>
    </w:p>
    <w:p w14:paraId="5B45FCD3" w14:textId="270122C4" w:rsidR="0010538D" w:rsidRPr="004B2770" w:rsidRDefault="0010538D" w:rsidP="0010538D">
      <w:pPr>
        <w:spacing w:after="0" w:line="240" w:lineRule="auto"/>
        <w:jc w:val="center"/>
        <w:rPr>
          <w:rFonts w:ascii="Montserrat" w:hAnsi="Montserrat" w:cs="Arial"/>
          <w:b/>
          <w:sz w:val="24"/>
        </w:rPr>
      </w:pPr>
      <w:r w:rsidRPr="001B4CF3">
        <w:rPr>
          <w:rFonts w:ascii="Montserrat" w:hAnsi="Montserrat" w:cs="Arial"/>
          <w:b/>
          <w:sz w:val="24"/>
        </w:rPr>
        <w:t>PROPOSICIÓN ECONÓMICA</w:t>
      </w:r>
    </w:p>
    <w:p w14:paraId="54E7EAAD" w14:textId="77777777" w:rsidR="00E109A7" w:rsidRDefault="00E109A7" w:rsidP="00E109A7">
      <w:pPr>
        <w:jc w:val="center"/>
        <w:rPr>
          <w:rFonts w:ascii="Arial" w:hAnsi="Arial" w:cs="Arial"/>
          <w:b/>
          <w:sz w:val="18"/>
        </w:rPr>
      </w:pPr>
    </w:p>
    <w:p w14:paraId="42D59D9B" w14:textId="77777777" w:rsidR="0010538D" w:rsidRPr="0010538D" w:rsidRDefault="0010538D" w:rsidP="0010538D">
      <w:pPr>
        <w:suppressAutoHyphens/>
        <w:spacing w:after="0" w:line="360" w:lineRule="auto"/>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PROCEDIMIENTO  No.  N°. _</w:t>
      </w:r>
      <w:r>
        <w:rPr>
          <w:rFonts w:ascii="Montserrat" w:eastAsia="Times New Roman" w:hAnsi="Montserrat" w:cs="Arial"/>
          <w:b/>
          <w:sz w:val="18"/>
          <w:szCs w:val="20"/>
          <w:lang w:val="es-ES" w:eastAsia="ar-SA"/>
        </w:rPr>
        <w:t xml:space="preserve">____________________________      </w:t>
      </w:r>
      <w:r w:rsidRPr="007332CF">
        <w:rPr>
          <w:rFonts w:ascii="Montserrat" w:eastAsia="Times New Roman" w:hAnsi="Montserrat" w:cs="Arial"/>
          <w:b/>
          <w:sz w:val="18"/>
          <w:szCs w:val="20"/>
          <w:lang w:val="es-ES" w:eastAsia="ar-SA"/>
        </w:rPr>
        <w:t>FECHA: ___________________________________________</w:t>
      </w:r>
    </w:p>
    <w:p w14:paraId="180C0F4A" w14:textId="5D1CF72E" w:rsidR="0010538D" w:rsidRPr="007332CF" w:rsidRDefault="0010538D" w:rsidP="0010538D">
      <w:pPr>
        <w:suppressAutoHyphens/>
        <w:spacing w:after="120" w:line="240" w:lineRule="auto"/>
        <w:jc w:val="both"/>
        <w:rPr>
          <w:rFonts w:ascii="Montserrat" w:eastAsia="Times New Roman" w:hAnsi="Montserrat" w:cs="Arial"/>
          <w:b/>
          <w:sz w:val="18"/>
          <w:szCs w:val="20"/>
          <w:lang w:val="pt-PT" w:eastAsia="ar-SA"/>
        </w:rPr>
      </w:pPr>
      <w:r w:rsidRPr="007332CF">
        <w:rPr>
          <w:rFonts w:ascii="Montserrat" w:eastAsia="Times New Roman" w:hAnsi="Montserrat" w:cs="Arial"/>
          <w:b/>
          <w:sz w:val="18"/>
          <w:szCs w:val="20"/>
          <w:lang w:val="pt-PT" w:eastAsia="ar-SA"/>
        </w:rPr>
        <w:t>No. DE PREI IMSS: ____________________________</w:t>
      </w:r>
      <w:proofErr w:type="gramStart"/>
      <w:r>
        <w:rPr>
          <w:rFonts w:ascii="Montserrat" w:eastAsia="Times New Roman" w:hAnsi="Montserrat" w:cs="Arial"/>
          <w:b/>
          <w:sz w:val="18"/>
          <w:szCs w:val="20"/>
          <w:lang w:val="pt-PT" w:eastAsia="ar-SA"/>
        </w:rPr>
        <w:t xml:space="preserve">  </w:t>
      </w:r>
      <w:proofErr w:type="gramEnd"/>
      <w:r>
        <w:rPr>
          <w:rFonts w:ascii="Montserrat" w:eastAsia="Times New Roman" w:hAnsi="Montserrat" w:cs="Arial"/>
          <w:b/>
          <w:sz w:val="18"/>
          <w:szCs w:val="20"/>
          <w:lang w:val="pt-PT" w:eastAsia="ar-SA"/>
        </w:rPr>
        <w:tab/>
      </w:r>
      <w:r w:rsidRPr="007332CF">
        <w:rPr>
          <w:rFonts w:ascii="Montserrat" w:eastAsia="Times New Roman" w:hAnsi="Montserrat" w:cs="Arial"/>
          <w:b/>
          <w:sz w:val="18"/>
          <w:szCs w:val="20"/>
          <w:lang w:val="es-ES" w:eastAsia="ar-SA"/>
        </w:rPr>
        <w:t>FAB</w:t>
      </w:r>
      <w:r>
        <w:rPr>
          <w:rFonts w:ascii="Montserrat" w:eastAsia="Times New Roman" w:hAnsi="Montserrat" w:cs="Arial"/>
          <w:b/>
          <w:sz w:val="18"/>
          <w:szCs w:val="20"/>
          <w:lang w:val="es-ES" w:eastAsia="ar-SA"/>
        </w:rPr>
        <w:t>RICANTE</w:t>
      </w:r>
      <w:r w:rsidRPr="007332CF">
        <w:rPr>
          <w:rFonts w:ascii="Montserrat" w:eastAsia="Times New Roman" w:hAnsi="Montserrat" w:cs="Arial"/>
          <w:b/>
          <w:sz w:val="18"/>
          <w:szCs w:val="20"/>
          <w:lang w:val="es-ES" w:eastAsia="ar-SA"/>
        </w:rPr>
        <w:t xml:space="preserve"> </w:t>
      </w:r>
      <w:r w:rsidRPr="007332CF">
        <w:rPr>
          <w:rFonts w:ascii="Montserrat" w:eastAsia="Times New Roman" w:hAnsi="Montserrat" w:cs="Arial"/>
          <w:b/>
          <w:sz w:val="18"/>
          <w:szCs w:val="20"/>
          <w:lang w:val="pt-PT" w:eastAsia="ar-SA"/>
        </w:rPr>
        <w:t>(    )</w:t>
      </w:r>
      <w:r w:rsidRPr="007332CF">
        <w:rPr>
          <w:rFonts w:ascii="Montserrat" w:eastAsia="Times New Roman" w:hAnsi="Montserrat" w:cs="Arial"/>
          <w:b/>
          <w:sz w:val="18"/>
          <w:szCs w:val="20"/>
          <w:lang w:val="pt-PT" w:eastAsia="ar-SA"/>
        </w:rPr>
        <w:tab/>
        <w:t xml:space="preserve"> DIST</w:t>
      </w:r>
      <w:r>
        <w:rPr>
          <w:rFonts w:ascii="Montserrat" w:eastAsia="Times New Roman" w:hAnsi="Montserrat" w:cs="Arial"/>
          <w:b/>
          <w:sz w:val="18"/>
          <w:szCs w:val="20"/>
          <w:lang w:val="pt-PT" w:eastAsia="ar-SA"/>
        </w:rPr>
        <w:t>RIBUIDO</w:t>
      </w:r>
      <w:r w:rsidR="00136964">
        <w:rPr>
          <w:rFonts w:ascii="Montserrat" w:eastAsia="Times New Roman" w:hAnsi="Montserrat" w:cs="Arial"/>
          <w:b/>
          <w:sz w:val="18"/>
          <w:szCs w:val="20"/>
          <w:lang w:val="pt-PT" w:eastAsia="ar-SA"/>
        </w:rPr>
        <w:t>R</w:t>
      </w:r>
      <w:r>
        <w:rPr>
          <w:rFonts w:ascii="Montserrat" w:eastAsia="Times New Roman" w:hAnsi="Montserrat" w:cs="Arial"/>
          <w:b/>
          <w:sz w:val="18"/>
          <w:szCs w:val="20"/>
          <w:lang w:val="pt-PT" w:eastAsia="ar-SA"/>
        </w:rPr>
        <w:t xml:space="preserve"> (    )</w:t>
      </w:r>
    </w:p>
    <w:p w14:paraId="21B34467" w14:textId="096AECB7" w:rsidR="0010538D" w:rsidRPr="007332CF"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 xml:space="preserve">NOMBRE DEL </w:t>
      </w:r>
      <w:r w:rsidR="001D18F3">
        <w:rPr>
          <w:rFonts w:ascii="Montserrat" w:eastAsia="Times New Roman" w:hAnsi="Montserrat" w:cs="Arial"/>
          <w:b/>
          <w:sz w:val="18"/>
          <w:szCs w:val="20"/>
          <w:lang w:val="es-ES" w:eastAsia="ar-SA"/>
        </w:rPr>
        <w:t>PARTICIPANTE</w:t>
      </w:r>
      <w:r w:rsidRPr="007332CF">
        <w:rPr>
          <w:rFonts w:ascii="Montserrat" w:eastAsia="Times New Roman" w:hAnsi="Montserrat" w:cs="Arial"/>
          <w:b/>
          <w:sz w:val="18"/>
          <w:szCs w:val="20"/>
          <w:lang w:val="es-ES" w:eastAsia="ar-SA"/>
        </w:rPr>
        <w:t>: ____________________________________________________</w:t>
      </w:r>
      <w:r>
        <w:rPr>
          <w:rFonts w:ascii="Montserrat" w:eastAsia="Times New Roman" w:hAnsi="Montserrat" w:cs="Arial"/>
          <w:b/>
          <w:sz w:val="18"/>
          <w:szCs w:val="20"/>
          <w:lang w:val="es-ES" w:eastAsia="ar-SA"/>
        </w:rPr>
        <w:t>_______________________________</w:t>
      </w:r>
      <w:r w:rsidRPr="007332CF">
        <w:rPr>
          <w:rFonts w:ascii="Montserrat" w:eastAsia="Times New Roman" w:hAnsi="Montserrat" w:cs="Arial"/>
          <w:b/>
          <w:sz w:val="18"/>
          <w:szCs w:val="20"/>
          <w:lang w:val="es-ES" w:eastAsia="ar-SA"/>
        </w:rPr>
        <w:tab/>
      </w:r>
    </w:p>
    <w:p w14:paraId="7553F7EF" w14:textId="0253E03E" w:rsidR="0010538D"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DOMICILIO: ___________________________________________________</w:t>
      </w:r>
      <w:r>
        <w:rPr>
          <w:rFonts w:ascii="Montserrat" w:eastAsia="Times New Roman" w:hAnsi="Montserrat" w:cs="Arial"/>
          <w:b/>
          <w:sz w:val="18"/>
          <w:szCs w:val="20"/>
          <w:lang w:val="es-ES" w:eastAsia="ar-SA"/>
        </w:rPr>
        <w:t xml:space="preserve">   </w:t>
      </w:r>
      <w:r w:rsidRPr="007332CF">
        <w:rPr>
          <w:rFonts w:ascii="Montserrat" w:eastAsia="Times New Roman" w:hAnsi="Montserrat" w:cs="Arial"/>
          <w:b/>
          <w:sz w:val="18"/>
          <w:szCs w:val="20"/>
          <w:lang w:val="es-ES" w:eastAsia="ar-SA"/>
        </w:rPr>
        <w:t>TEL.: ___________________________________</w:t>
      </w:r>
    </w:p>
    <w:p w14:paraId="315B87D5" w14:textId="77777777" w:rsidR="0010538D" w:rsidRPr="007332CF"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 xml:space="preserve"> FAX: ___________________________________</w:t>
      </w:r>
      <w:r w:rsidRPr="007332CF">
        <w:rPr>
          <w:rFonts w:ascii="Montserrat" w:eastAsia="Times New Roman" w:hAnsi="Montserrat" w:cs="Arial"/>
          <w:b/>
          <w:sz w:val="18"/>
          <w:szCs w:val="20"/>
          <w:lang w:val="es-ES" w:eastAsia="ar-SA"/>
        </w:rPr>
        <w:tab/>
        <w:t>R. F. C.: _______________________________________________</w:t>
      </w:r>
      <w:r w:rsidRPr="007332CF">
        <w:rPr>
          <w:rFonts w:ascii="Montserrat" w:eastAsia="Times New Roman" w:hAnsi="Montserrat" w:cs="Arial"/>
          <w:b/>
          <w:sz w:val="18"/>
          <w:szCs w:val="20"/>
          <w:lang w:val="es-ES" w:eastAsia="ar-SA"/>
        </w:rPr>
        <w:tab/>
      </w:r>
    </w:p>
    <w:p w14:paraId="1F76C189" w14:textId="77777777" w:rsidR="0010538D" w:rsidRPr="007332CF"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CORREO ELECTRÓNICO: (de la empresa participante):</w:t>
      </w:r>
      <w:r w:rsidRPr="007332CF">
        <w:rPr>
          <w:rFonts w:ascii="Montserrat" w:eastAsia="Times New Roman" w:hAnsi="Montserrat" w:cs="Arial"/>
          <w:b/>
          <w:sz w:val="18"/>
          <w:szCs w:val="20"/>
          <w:u w:val="single"/>
          <w:lang w:val="es-ES" w:eastAsia="ar-SA"/>
        </w:rPr>
        <w:t xml:space="preserve"> </w:t>
      </w:r>
      <w:r w:rsidRPr="007332CF">
        <w:rPr>
          <w:rFonts w:ascii="Montserrat" w:eastAsia="Times New Roman" w:hAnsi="Montserrat" w:cs="Arial"/>
          <w:b/>
          <w:sz w:val="18"/>
          <w:szCs w:val="20"/>
          <w:lang w:val="es-ES" w:eastAsia="ar-SA"/>
        </w:rPr>
        <w:t>_____________________________________________</w:t>
      </w:r>
    </w:p>
    <w:p w14:paraId="29EB5F5D" w14:textId="77777777" w:rsidR="0010538D" w:rsidRDefault="0010538D" w:rsidP="0010538D">
      <w:pPr>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ESTRATIFICACIÓN: M</w:t>
      </w:r>
      <w:r>
        <w:rPr>
          <w:rFonts w:ascii="Montserrat" w:eastAsia="Times New Roman" w:hAnsi="Montserrat" w:cs="Arial"/>
          <w:b/>
          <w:sz w:val="18"/>
          <w:szCs w:val="20"/>
          <w:lang w:val="es-ES" w:eastAsia="ar-SA"/>
        </w:rPr>
        <w:t>ICRO (      )</w:t>
      </w:r>
      <w:r>
        <w:rPr>
          <w:rFonts w:ascii="Montserrat" w:eastAsia="Times New Roman" w:hAnsi="Montserrat" w:cs="Arial"/>
          <w:b/>
          <w:sz w:val="18"/>
          <w:szCs w:val="20"/>
          <w:lang w:val="es-ES" w:eastAsia="ar-SA"/>
        </w:rPr>
        <w:tab/>
      </w:r>
      <w:r w:rsidRPr="007332CF">
        <w:rPr>
          <w:rFonts w:ascii="Montserrat" w:eastAsia="Times New Roman" w:hAnsi="Montserrat" w:cs="Arial"/>
          <w:b/>
          <w:sz w:val="18"/>
          <w:szCs w:val="20"/>
          <w:lang w:val="es-ES" w:eastAsia="ar-SA"/>
        </w:rPr>
        <w:t>PEQUEÑA (      )</w:t>
      </w:r>
      <w:r w:rsidRPr="007332CF">
        <w:rPr>
          <w:rFonts w:ascii="Montserrat" w:eastAsia="Times New Roman" w:hAnsi="Montserrat" w:cs="Arial"/>
          <w:b/>
          <w:sz w:val="18"/>
          <w:szCs w:val="20"/>
          <w:lang w:val="es-ES" w:eastAsia="ar-SA"/>
        </w:rPr>
        <w:tab/>
        <w:t>MEDIANA (     )</w:t>
      </w:r>
      <w:r>
        <w:rPr>
          <w:rFonts w:ascii="Montserrat" w:eastAsia="Times New Roman" w:hAnsi="Montserrat" w:cs="Arial"/>
          <w:b/>
          <w:sz w:val="18"/>
          <w:szCs w:val="20"/>
          <w:lang w:val="es-ES" w:eastAsia="ar-SA"/>
        </w:rPr>
        <w:t xml:space="preserve">   </w:t>
      </w:r>
      <w:r w:rsidRPr="007332CF">
        <w:rPr>
          <w:rFonts w:ascii="Montserrat" w:eastAsia="Times New Roman" w:hAnsi="Montserrat" w:cs="Arial"/>
          <w:b/>
          <w:sz w:val="18"/>
          <w:szCs w:val="20"/>
          <w:lang w:val="es-ES" w:eastAsia="ar-SA"/>
        </w:rPr>
        <w:tab/>
        <w:t>GRANDE (   )</w:t>
      </w:r>
    </w:p>
    <w:p w14:paraId="45B64E46" w14:textId="77777777" w:rsidR="0010538D" w:rsidRPr="0010538D" w:rsidRDefault="0010538D" w:rsidP="0010538D">
      <w:pPr>
        <w:rPr>
          <w:rFonts w:ascii="Montserrat" w:eastAsia="Times New Roman" w:hAnsi="Montserrat" w:cs="Arial"/>
          <w:b/>
          <w:sz w:val="18"/>
          <w:szCs w:val="20"/>
          <w:lang w:val="es-ES" w:eastAsia="ar-SA"/>
        </w:rPr>
      </w:pPr>
      <w:r w:rsidRPr="0010538D">
        <w:rPr>
          <w:rFonts w:ascii="Montserrat" w:hAnsi="Montserrat" w:cs="Arial"/>
          <w:b/>
          <w:bCs/>
          <w:sz w:val="18"/>
          <w:szCs w:val="18"/>
        </w:rPr>
        <w:t>SECTOR:              INDUSTRIA</w:t>
      </w:r>
      <w:r>
        <w:rPr>
          <w:rFonts w:ascii="Montserrat" w:hAnsi="Montserrat" w:cs="Arial"/>
          <w:b/>
          <w:bCs/>
          <w:sz w:val="18"/>
          <w:szCs w:val="18"/>
        </w:rPr>
        <w:t xml:space="preserve"> (     )           </w:t>
      </w:r>
      <w:r w:rsidRPr="0010538D">
        <w:rPr>
          <w:rFonts w:ascii="Montserrat" w:hAnsi="Montserrat" w:cs="Arial"/>
          <w:b/>
          <w:bCs/>
          <w:sz w:val="18"/>
          <w:szCs w:val="18"/>
        </w:rPr>
        <w:t>COMERCIO</w:t>
      </w:r>
      <w:r>
        <w:rPr>
          <w:rFonts w:ascii="Montserrat" w:hAnsi="Montserrat" w:cs="Arial"/>
          <w:b/>
          <w:bCs/>
          <w:sz w:val="18"/>
          <w:szCs w:val="18"/>
        </w:rPr>
        <w:t xml:space="preserve"> (       ) </w:t>
      </w:r>
      <w:r>
        <w:rPr>
          <w:rFonts w:ascii="Montserrat" w:hAnsi="Montserrat" w:cs="Arial"/>
          <w:b/>
          <w:bCs/>
          <w:sz w:val="18"/>
          <w:szCs w:val="18"/>
        </w:rPr>
        <w:tab/>
      </w:r>
      <w:r w:rsidRPr="0010538D">
        <w:rPr>
          <w:rFonts w:ascii="Montserrat" w:hAnsi="Montserrat" w:cs="Arial"/>
          <w:b/>
          <w:bCs/>
          <w:sz w:val="18"/>
          <w:szCs w:val="18"/>
        </w:rPr>
        <w:t xml:space="preserve"> SERVICIOS</w:t>
      </w:r>
      <w:r>
        <w:rPr>
          <w:rFonts w:ascii="Montserrat" w:hAnsi="Montserrat" w:cs="Arial"/>
          <w:b/>
          <w:bCs/>
          <w:sz w:val="18"/>
          <w:szCs w:val="18"/>
        </w:rPr>
        <w:t xml:space="preserve"> (    )</w:t>
      </w:r>
    </w:p>
    <w:p w14:paraId="719F7332" w14:textId="296C0A5B" w:rsidR="0010538D" w:rsidRDefault="00DD511E" w:rsidP="00E109A7">
      <w:pPr>
        <w:jc w:val="center"/>
        <w:rPr>
          <w:rFonts w:ascii="Arial" w:hAnsi="Arial" w:cs="Arial"/>
          <w:b/>
          <w:sz w:val="18"/>
        </w:rPr>
      </w:pPr>
      <w:r w:rsidRPr="00DD511E">
        <w:drawing>
          <wp:inline distT="0" distB="0" distL="0" distR="0" wp14:anchorId="72FB8BC6" wp14:editId="39E61D85">
            <wp:extent cx="6620510" cy="77453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0510" cy="774535"/>
                    </a:xfrm>
                    <a:prstGeom prst="rect">
                      <a:avLst/>
                    </a:prstGeom>
                    <a:noFill/>
                    <a:ln>
                      <a:noFill/>
                    </a:ln>
                  </pic:spPr>
                </pic:pic>
              </a:graphicData>
            </a:graphic>
          </wp:inline>
        </w:drawing>
      </w:r>
    </w:p>
    <w:p w14:paraId="6B027D9B" w14:textId="313A0BFC" w:rsidR="00E109A7" w:rsidRDefault="00E109A7" w:rsidP="00E109A7">
      <w:pPr>
        <w:pStyle w:val="Piedepgina"/>
        <w:rPr>
          <w:rFonts w:ascii="Arial" w:hAnsi="Arial" w:cs="Arial"/>
          <w:sz w:val="18"/>
        </w:rPr>
      </w:pPr>
    </w:p>
    <w:p w14:paraId="59998A55" w14:textId="77777777" w:rsidR="002D751A" w:rsidRDefault="002D751A" w:rsidP="00E109A7">
      <w:pPr>
        <w:pStyle w:val="Piedepgina"/>
        <w:rPr>
          <w:rFonts w:ascii="Arial" w:hAnsi="Arial" w:cs="Arial"/>
          <w:sz w:val="18"/>
        </w:rPr>
      </w:pPr>
    </w:p>
    <w:p w14:paraId="725CD5CA" w14:textId="77777777" w:rsidR="002D751A" w:rsidRDefault="002D751A" w:rsidP="00E109A7">
      <w:pPr>
        <w:pStyle w:val="Piedepgina"/>
        <w:rPr>
          <w:rFonts w:ascii="Arial" w:hAnsi="Arial" w:cs="Arial"/>
          <w:sz w:val="18"/>
        </w:rPr>
      </w:pPr>
    </w:p>
    <w:p w14:paraId="6E828A56" w14:textId="77777777" w:rsidR="00637639" w:rsidRPr="00935B62" w:rsidRDefault="00637639" w:rsidP="00E109A7">
      <w:pPr>
        <w:pStyle w:val="Piedepgina"/>
        <w:rPr>
          <w:rFonts w:ascii="Arial" w:hAnsi="Arial" w:cs="Arial"/>
          <w:sz w:val="18"/>
        </w:rPr>
      </w:pPr>
    </w:p>
    <w:p w14:paraId="61A3E5AF" w14:textId="77777777" w:rsidR="00E109A7" w:rsidRPr="001B4CF3" w:rsidRDefault="00E109A7" w:rsidP="00E109A7">
      <w:pPr>
        <w:jc w:val="both"/>
        <w:rPr>
          <w:rFonts w:ascii="Montserrat" w:hAnsi="Montserrat" w:cs="Arial"/>
          <w:b/>
          <w:bCs/>
          <w:sz w:val="18"/>
        </w:rPr>
      </w:pPr>
      <w:r w:rsidRPr="001B4CF3">
        <w:rPr>
          <w:rFonts w:ascii="Montserrat" w:hAnsi="Montserrat" w:cs="Arial"/>
          <w:b/>
          <w:bCs/>
          <w:sz w:val="18"/>
        </w:rPr>
        <w:t xml:space="preserve">EXPRESAR EN LETRA EL PRECIO TOTAL DE </w:t>
      </w:r>
      <w:r w:rsidRPr="001B4CF3">
        <w:rPr>
          <w:rFonts w:ascii="Montserrat" w:hAnsi="Montserrat" w:cs="Arial"/>
          <w:b/>
          <w:sz w:val="18"/>
        </w:rPr>
        <w:t>LA PROPOSICION</w:t>
      </w:r>
      <w:r w:rsidRPr="001B4CF3">
        <w:rPr>
          <w:rFonts w:ascii="Montserrat" w:hAnsi="Montserrat" w:cs="Arial"/>
          <w:b/>
          <w:bCs/>
          <w:sz w:val="18"/>
        </w:rPr>
        <w:t xml:space="preserve"> Y QUE LOS PRECIOS OFERTADOS PERMANECERÁN FIJOS DURANTE LA VIGENCIA DEL CONTRATO.</w:t>
      </w:r>
    </w:p>
    <w:p w14:paraId="67AF43BD" w14:textId="77777777" w:rsidR="00E109A7" w:rsidRPr="001B4CF3" w:rsidRDefault="00E109A7" w:rsidP="00F11558">
      <w:pPr>
        <w:spacing w:line="240" w:lineRule="auto"/>
        <w:contextualSpacing/>
        <w:jc w:val="center"/>
        <w:rPr>
          <w:rFonts w:ascii="Montserrat" w:hAnsi="Montserrat" w:cs="Arial"/>
          <w:sz w:val="20"/>
          <w:szCs w:val="20"/>
        </w:rPr>
      </w:pPr>
    </w:p>
    <w:p w14:paraId="49C68958" w14:textId="77777777" w:rsidR="00DC5430" w:rsidRPr="001B4CF3" w:rsidRDefault="00DC5430" w:rsidP="00F11558">
      <w:pPr>
        <w:spacing w:line="240" w:lineRule="auto"/>
        <w:contextualSpacing/>
        <w:jc w:val="center"/>
        <w:rPr>
          <w:rFonts w:ascii="Montserrat" w:hAnsi="Montserrat" w:cs="Arial"/>
          <w:sz w:val="20"/>
          <w:szCs w:val="20"/>
        </w:rPr>
      </w:pPr>
    </w:p>
    <w:p w14:paraId="62DE1535" w14:textId="77777777" w:rsidR="00C33190" w:rsidRPr="001B4CF3" w:rsidRDefault="00C33190" w:rsidP="00F11558">
      <w:pPr>
        <w:spacing w:line="240" w:lineRule="auto"/>
        <w:contextualSpacing/>
        <w:jc w:val="center"/>
        <w:rPr>
          <w:rFonts w:ascii="Montserrat" w:hAnsi="Montserrat" w:cs="Arial"/>
          <w:sz w:val="20"/>
          <w:szCs w:val="20"/>
        </w:rPr>
      </w:pPr>
      <w:r w:rsidRPr="001B4CF3">
        <w:rPr>
          <w:rFonts w:ascii="Montserrat" w:hAnsi="Montserrat" w:cs="Arial"/>
          <w:sz w:val="20"/>
          <w:szCs w:val="20"/>
        </w:rPr>
        <w:t>____________________________________________</w:t>
      </w:r>
    </w:p>
    <w:p w14:paraId="7CE06BCA" w14:textId="77777777" w:rsidR="00C33190" w:rsidRPr="001B4CF3" w:rsidRDefault="00C33190" w:rsidP="00F11558">
      <w:pPr>
        <w:spacing w:line="240" w:lineRule="auto"/>
        <w:contextualSpacing/>
        <w:jc w:val="center"/>
        <w:rPr>
          <w:rFonts w:ascii="Montserrat" w:hAnsi="Montserrat" w:cs="Arial"/>
          <w:sz w:val="20"/>
          <w:szCs w:val="20"/>
        </w:rPr>
      </w:pPr>
      <w:r w:rsidRPr="001B4CF3">
        <w:rPr>
          <w:rFonts w:ascii="Montserrat" w:hAnsi="Montserrat" w:cs="Arial"/>
          <w:sz w:val="20"/>
          <w:szCs w:val="20"/>
        </w:rPr>
        <w:t>NOMBRE Y FIRMA DEL REPRESENTANTE LEGAL</w:t>
      </w:r>
    </w:p>
    <w:p w14:paraId="489426E8" w14:textId="77777777" w:rsidR="00DA6E89" w:rsidRPr="001B4CF3" w:rsidRDefault="00DA6E89" w:rsidP="00922862">
      <w:pPr>
        <w:spacing w:after="0"/>
        <w:jc w:val="center"/>
        <w:rPr>
          <w:rFonts w:ascii="Montserrat" w:hAnsi="Montserrat" w:cs="Arial"/>
          <w:b/>
          <w:bCs/>
          <w:sz w:val="24"/>
          <w:szCs w:val="24"/>
          <w:highlight w:val="yellow"/>
        </w:rPr>
      </w:pPr>
    </w:p>
    <w:p w14:paraId="76A57C4D" w14:textId="77777777" w:rsidR="00E42588" w:rsidRDefault="00E42588" w:rsidP="00922862">
      <w:pPr>
        <w:spacing w:after="0"/>
        <w:jc w:val="center"/>
        <w:rPr>
          <w:rFonts w:ascii="Arial" w:hAnsi="Arial" w:cs="Arial"/>
          <w:b/>
          <w:bCs/>
          <w:color w:val="FF0000"/>
          <w:sz w:val="16"/>
          <w:szCs w:val="16"/>
          <w:highlight w:val="yellow"/>
        </w:rPr>
      </w:pPr>
    </w:p>
    <w:p w14:paraId="459E9700" w14:textId="77777777" w:rsidR="00D07183" w:rsidRDefault="00D07183" w:rsidP="00922862">
      <w:pPr>
        <w:spacing w:after="0"/>
        <w:jc w:val="center"/>
        <w:rPr>
          <w:rFonts w:ascii="Arial" w:hAnsi="Arial" w:cs="Arial"/>
          <w:b/>
          <w:bCs/>
          <w:color w:val="FF0000"/>
          <w:sz w:val="16"/>
          <w:szCs w:val="16"/>
          <w:highlight w:val="yellow"/>
        </w:rPr>
      </w:pPr>
    </w:p>
    <w:p w14:paraId="7013ACBF" w14:textId="77777777" w:rsidR="00367790" w:rsidRDefault="00367790" w:rsidP="00922862">
      <w:pPr>
        <w:spacing w:after="0"/>
        <w:jc w:val="center"/>
        <w:rPr>
          <w:rFonts w:ascii="Arial" w:hAnsi="Arial" w:cs="Arial"/>
          <w:b/>
          <w:bCs/>
          <w:color w:val="FF0000"/>
          <w:sz w:val="16"/>
          <w:szCs w:val="16"/>
          <w:highlight w:val="yellow"/>
        </w:rPr>
      </w:pPr>
    </w:p>
    <w:p w14:paraId="3DD6FBBF" w14:textId="77777777" w:rsidR="00367790" w:rsidRDefault="00367790" w:rsidP="00922862">
      <w:pPr>
        <w:spacing w:after="0"/>
        <w:jc w:val="center"/>
        <w:rPr>
          <w:rFonts w:ascii="Arial" w:hAnsi="Arial" w:cs="Arial"/>
          <w:b/>
          <w:bCs/>
          <w:color w:val="FF0000"/>
          <w:sz w:val="16"/>
          <w:szCs w:val="16"/>
          <w:highlight w:val="yellow"/>
        </w:rPr>
      </w:pPr>
    </w:p>
    <w:p w14:paraId="7B8498A3" w14:textId="77777777" w:rsidR="00B503A9" w:rsidRDefault="00B503A9" w:rsidP="00922862">
      <w:pPr>
        <w:spacing w:after="0"/>
        <w:jc w:val="center"/>
        <w:rPr>
          <w:rFonts w:ascii="Arial" w:hAnsi="Arial" w:cs="Arial"/>
          <w:b/>
          <w:bCs/>
          <w:color w:val="FF0000"/>
          <w:sz w:val="16"/>
          <w:szCs w:val="16"/>
          <w:highlight w:val="yellow"/>
        </w:rPr>
      </w:pPr>
    </w:p>
    <w:p w14:paraId="28E0A5A5" w14:textId="77777777" w:rsidR="00B503A9" w:rsidRDefault="00B503A9" w:rsidP="00922862">
      <w:pPr>
        <w:spacing w:after="0"/>
        <w:jc w:val="center"/>
        <w:rPr>
          <w:rFonts w:ascii="Arial" w:hAnsi="Arial" w:cs="Arial"/>
          <w:b/>
          <w:bCs/>
          <w:color w:val="FF0000"/>
          <w:sz w:val="16"/>
          <w:szCs w:val="16"/>
          <w:highlight w:val="yellow"/>
        </w:rPr>
      </w:pPr>
    </w:p>
    <w:p w14:paraId="4C075A85" w14:textId="77777777" w:rsidR="00DD511E" w:rsidRDefault="00DD511E" w:rsidP="00922862">
      <w:pPr>
        <w:spacing w:after="0"/>
        <w:jc w:val="center"/>
        <w:rPr>
          <w:rFonts w:ascii="Arial" w:hAnsi="Arial" w:cs="Arial"/>
          <w:b/>
          <w:bCs/>
          <w:color w:val="FF0000"/>
          <w:sz w:val="16"/>
          <w:szCs w:val="16"/>
          <w:highlight w:val="yellow"/>
        </w:rPr>
      </w:pPr>
    </w:p>
    <w:p w14:paraId="51288D09" w14:textId="77777777" w:rsidR="00DD511E" w:rsidRDefault="00DD511E" w:rsidP="00922862">
      <w:pPr>
        <w:spacing w:after="0"/>
        <w:jc w:val="center"/>
        <w:rPr>
          <w:rFonts w:ascii="Arial" w:hAnsi="Arial" w:cs="Arial"/>
          <w:b/>
          <w:bCs/>
          <w:color w:val="FF0000"/>
          <w:sz w:val="16"/>
          <w:szCs w:val="16"/>
          <w:highlight w:val="yellow"/>
        </w:rPr>
      </w:pPr>
    </w:p>
    <w:p w14:paraId="1BB7819E" w14:textId="77777777" w:rsidR="00DD511E" w:rsidRDefault="00DD511E" w:rsidP="00922862">
      <w:pPr>
        <w:spacing w:after="0"/>
        <w:jc w:val="center"/>
        <w:rPr>
          <w:rFonts w:ascii="Arial" w:hAnsi="Arial" w:cs="Arial"/>
          <w:b/>
          <w:bCs/>
          <w:color w:val="FF0000"/>
          <w:sz w:val="16"/>
          <w:szCs w:val="16"/>
          <w:highlight w:val="yellow"/>
        </w:rPr>
      </w:pPr>
    </w:p>
    <w:p w14:paraId="69F43ABA" w14:textId="77777777" w:rsidR="00DD511E" w:rsidRDefault="00DD511E" w:rsidP="00922862">
      <w:pPr>
        <w:spacing w:after="0"/>
        <w:jc w:val="center"/>
        <w:rPr>
          <w:rFonts w:ascii="Arial" w:hAnsi="Arial" w:cs="Arial"/>
          <w:b/>
          <w:bCs/>
          <w:color w:val="FF0000"/>
          <w:sz w:val="16"/>
          <w:szCs w:val="16"/>
          <w:highlight w:val="yellow"/>
        </w:rPr>
      </w:pPr>
    </w:p>
    <w:p w14:paraId="597DD17A" w14:textId="77777777" w:rsidR="00DD511E" w:rsidRDefault="00DD511E" w:rsidP="00922862">
      <w:pPr>
        <w:spacing w:after="0"/>
        <w:jc w:val="center"/>
        <w:rPr>
          <w:rFonts w:ascii="Arial" w:hAnsi="Arial" w:cs="Arial"/>
          <w:b/>
          <w:bCs/>
          <w:color w:val="FF0000"/>
          <w:sz w:val="16"/>
          <w:szCs w:val="16"/>
          <w:highlight w:val="yellow"/>
        </w:rPr>
      </w:pPr>
    </w:p>
    <w:p w14:paraId="4ADA2257" w14:textId="77777777" w:rsidR="00DD511E" w:rsidRDefault="00DD511E" w:rsidP="00922862">
      <w:pPr>
        <w:spacing w:after="0"/>
        <w:jc w:val="center"/>
        <w:rPr>
          <w:rFonts w:ascii="Arial" w:hAnsi="Arial" w:cs="Arial"/>
          <w:b/>
          <w:bCs/>
          <w:color w:val="FF0000"/>
          <w:sz w:val="16"/>
          <w:szCs w:val="16"/>
          <w:highlight w:val="yellow"/>
        </w:rPr>
      </w:pPr>
    </w:p>
    <w:p w14:paraId="2D644876" w14:textId="77777777" w:rsidR="00DD511E" w:rsidRDefault="00DD511E" w:rsidP="00922862">
      <w:pPr>
        <w:spacing w:after="0"/>
        <w:jc w:val="center"/>
        <w:rPr>
          <w:rFonts w:ascii="Arial" w:hAnsi="Arial" w:cs="Arial"/>
          <w:b/>
          <w:bCs/>
          <w:color w:val="FF0000"/>
          <w:sz w:val="16"/>
          <w:szCs w:val="16"/>
          <w:highlight w:val="yellow"/>
        </w:rPr>
      </w:pPr>
    </w:p>
    <w:p w14:paraId="7B3C9D12" w14:textId="77777777" w:rsidR="00DD511E" w:rsidRDefault="00DD511E" w:rsidP="00922862">
      <w:pPr>
        <w:spacing w:after="0"/>
        <w:jc w:val="center"/>
        <w:rPr>
          <w:rFonts w:ascii="Arial" w:hAnsi="Arial" w:cs="Arial"/>
          <w:b/>
          <w:bCs/>
          <w:color w:val="FF0000"/>
          <w:sz w:val="16"/>
          <w:szCs w:val="16"/>
          <w:highlight w:val="yellow"/>
        </w:rPr>
      </w:pPr>
    </w:p>
    <w:p w14:paraId="5F62C34F" w14:textId="77777777" w:rsidR="00DD511E" w:rsidRDefault="00DD511E" w:rsidP="00922862">
      <w:pPr>
        <w:spacing w:after="0"/>
        <w:jc w:val="center"/>
        <w:rPr>
          <w:rFonts w:ascii="Arial" w:hAnsi="Arial" w:cs="Arial"/>
          <w:b/>
          <w:bCs/>
          <w:color w:val="FF0000"/>
          <w:sz w:val="16"/>
          <w:szCs w:val="16"/>
          <w:highlight w:val="yellow"/>
        </w:rPr>
      </w:pPr>
    </w:p>
    <w:p w14:paraId="6AEB8CA2" w14:textId="77777777" w:rsidR="00DD511E" w:rsidRDefault="00DD511E" w:rsidP="00922862">
      <w:pPr>
        <w:spacing w:after="0"/>
        <w:jc w:val="center"/>
        <w:rPr>
          <w:rFonts w:ascii="Arial" w:hAnsi="Arial" w:cs="Arial"/>
          <w:b/>
          <w:bCs/>
          <w:color w:val="FF0000"/>
          <w:sz w:val="16"/>
          <w:szCs w:val="16"/>
          <w:highlight w:val="yellow"/>
        </w:rPr>
      </w:pPr>
    </w:p>
    <w:p w14:paraId="4D3F6B4E" w14:textId="77777777" w:rsidR="00367790" w:rsidRDefault="00367790" w:rsidP="00922862">
      <w:pPr>
        <w:spacing w:after="0"/>
        <w:jc w:val="center"/>
        <w:rPr>
          <w:rFonts w:ascii="Arial" w:hAnsi="Arial" w:cs="Arial"/>
          <w:b/>
          <w:bCs/>
          <w:color w:val="FF0000"/>
          <w:sz w:val="16"/>
          <w:szCs w:val="16"/>
          <w:highlight w:val="yellow"/>
        </w:rPr>
      </w:pPr>
    </w:p>
    <w:p w14:paraId="15046A4D" w14:textId="77777777" w:rsidR="0054768E" w:rsidRDefault="0054768E" w:rsidP="00922862">
      <w:pPr>
        <w:spacing w:after="0"/>
        <w:jc w:val="center"/>
        <w:rPr>
          <w:rFonts w:ascii="Arial" w:hAnsi="Arial" w:cs="Arial"/>
          <w:b/>
          <w:bCs/>
          <w:color w:val="FF0000"/>
          <w:sz w:val="16"/>
          <w:szCs w:val="16"/>
          <w:highlight w:val="yellow"/>
        </w:rPr>
      </w:pPr>
    </w:p>
    <w:p w14:paraId="054E1FF6" w14:textId="77777777" w:rsidR="00922862" w:rsidRPr="007D153D" w:rsidRDefault="00FF49BB" w:rsidP="00215168">
      <w:pPr>
        <w:spacing w:after="0" w:line="240" w:lineRule="auto"/>
        <w:contextualSpacing/>
        <w:jc w:val="center"/>
        <w:rPr>
          <w:rFonts w:ascii="Montserrat" w:hAnsi="Montserrat" w:cs="Arial"/>
          <w:b/>
          <w:bCs/>
          <w:sz w:val="24"/>
        </w:rPr>
      </w:pPr>
      <w:r w:rsidRPr="007D153D">
        <w:rPr>
          <w:rFonts w:ascii="Montserrat" w:hAnsi="Montserrat" w:cs="Arial"/>
          <w:b/>
          <w:bCs/>
          <w:sz w:val="24"/>
        </w:rPr>
        <w:lastRenderedPageBreak/>
        <w:t xml:space="preserve">ANEXO 3 </w:t>
      </w:r>
    </w:p>
    <w:p w14:paraId="212CD2F2" w14:textId="77777777" w:rsidR="0055211B" w:rsidRPr="000E1B24" w:rsidRDefault="0055211B" w:rsidP="00215168">
      <w:pPr>
        <w:spacing w:after="0" w:line="240" w:lineRule="auto"/>
        <w:contextualSpacing/>
        <w:jc w:val="center"/>
        <w:rPr>
          <w:rFonts w:ascii="Montserrat" w:hAnsi="Montserrat" w:cs="Arial"/>
          <w:b/>
          <w:bCs/>
        </w:rPr>
      </w:pPr>
    </w:p>
    <w:p w14:paraId="4FA558B1" w14:textId="31494FD1" w:rsidR="00DC5430" w:rsidRPr="00C251E2" w:rsidRDefault="00DC5430" w:rsidP="00C251E2">
      <w:pPr>
        <w:pStyle w:val="Textoindependiente"/>
        <w:jc w:val="center"/>
        <w:rPr>
          <w:rFonts w:ascii="Montserrat" w:hAnsi="Montserrat"/>
          <w:b/>
          <w:bCs/>
          <w:sz w:val="22"/>
        </w:rPr>
      </w:pPr>
      <w:r w:rsidRPr="00C251E2">
        <w:rPr>
          <w:rFonts w:ascii="Montserrat" w:hAnsi="Montserrat"/>
          <w:b/>
          <w:bCs/>
          <w:sz w:val="22"/>
        </w:rPr>
        <w:t>“</w:t>
      </w:r>
      <w:r w:rsidR="00C251E2" w:rsidRPr="00C251E2">
        <w:rPr>
          <w:rFonts w:ascii="Montserrat" w:hAnsi="Montserrat"/>
          <w:b/>
          <w:bCs/>
          <w:sz w:val="22"/>
        </w:rPr>
        <w:t xml:space="preserve">CONDICIONES </w:t>
      </w:r>
      <w:r w:rsidR="00893C56">
        <w:rPr>
          <w:rFonts w:ascii="Montserrat" w:hAnsi="Montserrat"/>
          <w:b/>
          <w:bCs/>
          <w:sz w:val="22"/>
        </w:rPr>
        <w:t>GENERALES DE PARA COTIZAR</w:t>
      </w:r>
      <w:r w:rsidR="003E046F" w:rsidRPr="00C251E2">
        <w:rPr>
          <w:rFonts w:ascii="Montserrat" w:hAnsi="Montserrat"/>
          <w:b/>
          <w:bCs/>
          <w:sz w:val="22"/>
        </w:rPr>
        <w:t>”</w:t>
      </w:r>
    </w:p>
    <w:p w14:paraId="154862C8" w14:textId="77777777" w:rsidR="00DD782F" w:rsidRDefault="00DD782F" w:rsidP="00215168">
      <w:pPr>
        <w:spacing w:after="0" w:line="240" w:lineRule="auto"/>
        <w:contextualSpacing/>
        <w:jc w:val="center"/>
        <w:rPr>
          <w:rFonts w:ascii="Montserrat" w:hAnsi="Montserrat" w:cs="Arial"/>
          <w:b/>
          <w:bCs/>
        </w:rPr>
      </w:pPr>
    </w:p>
    <w:p w14:paraId="15025C63" w14:textId="60D1FE50" w:rsidR="007A43BF" w:rsidRDefault="00B07E79" w:rsidP="007D7442">
      <w:pPr>
        <w:pStyle w:val="Prrafodelista"/>
        <w:numPr>
          <w:ilvl w:val="0"/>
          <w:numId w:val="3"/>
        </w:numPr>
        <w:ind w:left="426"/>
        <w:rPr>
          <w:rFonts w:ascii="Montserrat" w:hAnsi="Montserrat" w:cs="Arial"/>
          <w:b/>
          <w:szCs w:val="18"/>
        </w:rPr>
      </w:pPr>
      <w:r>
        <w:rPr>
          <w:rFonts w:ascii="Montserrat" w:hAnsi="Montserrat" w:cs="Arial"/>
          <w:b/>
          <w:szCs w:val="18"/>
        </w:rPr>
        <w:t>INFORMACION DEL SERVICIO A CONTRATAR.</w:t>
      </w:r>
    </w:p>
    <w:p w14:paraId="73B608AE" w14:textId="268CF05E" w:rsidR="00454608" w:rsidRPr="00747D9B" w:rsidRDefault="00747D9B" w:rsidP="00747D9B">
      <w:pPr>
        <w:pStyle w:val="Default"/>
        <w:jc w:val="both"/>
        <w:rPr>
          <w:rFonts w:ascii="Montserrat" w:hAnsi="Montserrat" w:cs="Helvetica"/>
          <w:color w:val="auto"/>
        </w:rPr>
      </w:pPr>
      <w:r w:rsidRPr="00747D9B">
        <w:rPr>
          <w:rFonts w:ascii="Montserrat" w:hAnsi="Montserrat" w:cs="Helvetica"/>
          <w:color w:val="auto"/>
        </w:rPr>
        <w:t>SERVICIO DE TOMOGRAFIA Y RM HGS 41 HUATULCO PERIODO AGOSTO DICIEMBRE 2024CONDICIONES DE ENTREGA</w:t>
      </w:r>
    </w:p>
    <w:p w14:paraId="2977FF63" w14:textId="77777777" w:rsidR="00454608" w:rsidRDefault="00454608" w:rsidP="00454608">
      <w:pPr>
        <w:pStyle w:val="Prrafodelista"/>
        <w:spacing w:after="0" w:line="240" w:lineRule="auto"/>
        <w:ind w:left="426"/>
        <w:rPr>
          <w:rFonts w:ascii="Montserrat" w:hAnsi="Montserrat" w:cs="Arial"/>
          <w:b/>
          <w:sz w:val="20"/>
          <w:szCs w:val="18"/>
        </w:rPr>
      </w:pPr>
    </w:p>
    <w:p w14:paraId="22A229F2" w14:textId="422FF9E9" w:rsidR="00454608" w:rsidRPr="00454608" w:rsidRDefault="00454608" w:rsidP="00454608">
      <w:pPr>
        <w:pStyle w:val="Prrafodelista"/>
        <w:spacing w:after="0" w:line="240" w:lineRule="auto"/>
        <w:ind w:left="567"/>
        <w:rPr>
          <w:rFonts w:ascii="Montserrat" w:hAnsi="Montserrat" w:cs="Arial"/>
          <w:b/>
          <w:sz w:val="18"/>
          <w:szCs w:val="18"/>
        </w:rPr>
      </w:pPr>
      <w:r w:rsidRPr="00454608">
        <w:rPr>
          <w:rFonts w:ascii="Montserrat" w:hAnsi="Montserrat"/>
          <w:b/>
          <w:sz w:val="20"/>
          <w:szCs w:val="18"/>
        </w:rPr>
        <w:t>PLAZO, LUGAR Y CONDICIONES DE ENTREGA DE LOS BIENES.</w:t>
      </w:r>
    </w:p>
    <w:p w14:paraId="36C37D0C" w14:textId="77777777" w:rsidR="005A7D6A" w:rsidRDefault="005A7D6A" w:rsidP="005A7D6A">
      <w:pPr>
        <w:spacing w:after="0" w:line="240" w:lineRule="auto"/>
        <w:jc w:val="both"/>
        <w:rPr>
          <w:rFonts w:ascii="Montserrat" w:hAnsi="Montserrat" w:cs="Arial"/>
          <w:sz w:val="21"/>
          <w:szCs w:val="21"/>
        </w:rPr>
      </w:pPr>
    </w:p>
    <w:p w14:paraId="3D26584E" w14:textId="734EEB06" w:rsidR="00747D9B" w:rsidRPr="00AE794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Las solicitudes de servicio las realizará la unidad vía telefónica, o correo electrónico, conforme a los datos proporcionados por “EL PROVEEDOR” en el anexo “FORMATO PARA SEÑALAR EL DOMICILIO LEGAL PARA TODOS LOS EFECTOS DE ESTE  ACTO JURÍDICO”, este formato también servirá para establecer comunicación con el PROVEEDOR y la persona autorizada para la recepción y confirmación de quejas que le formulen las unidades, con horario de 8:00 a 20:00 horas todos los días de la semana.</w:t>
      </w:r>
    </w:p>
    <w:p w14:paraId="03168134" w14:textId="77777777" w:rsidR="00747D9B" w:rsidRPr="00AE794B" w:rsidRDefault="00747D9B" w:rsidP="00747D9B">
      <w:pPr>
        <w:pStyle w:val="Default"/>
        <w:jc w:val="both"/>
        <w:rPr>
          <w:rFonts w:ascii="Montserrat Light" w:hAnsi="Montserrat Light"/>
          <w:color w:val="auto"/>
          <w:sz w:val="22"/>
          <w:szCs w:val="20"/>
        </w:rPr>
      </w:pPr>
    </w:p>
    <w:p w14:paraId="11676BB4" w14:textId="1E3ACF86" w:rsidR="00747D9B" w:rsidRDefault="00747D9B" w:rsidP="00747D9B">
      <w:pPr>
        <w:pStyle w:val="Default"/>
        <w:jc w:val="both"/>
        <w:rPr>
          <w:rFonts w:ascii="Montserrat Light" w:hAnsi="Montserrat Light"/>
          <w:color w:val="auto"/>
          <w:sz w:val="22"/>
          <w:szCs w:val="20"/>
        </w:rPr>
      </w:pPr>
      <w:r>
        <w:rPr>
          <w:rFonts w:ascii="Montserrat Light" w:hAnsi="Montserrat Light"/>
          <w:color w:val="auto"/>
          <w:sz w:val="22"/>
          <w:szCs w:val="20"/>
        </w:rPr>
        <w:t xml:space="preserve">Las citas para los estudios o procedimientos deberán ser otorgadas en un lapso no mayor a las 48 horas para los pacientes ordinarios, en los casos de urgencias las citas para los estudios o procedimientos deberán ser otorgadas como máximo dentro de las 6 horas siguientes a la solicitud del servicio.  En caso de que, por causas imputables al proveedor no pueda programarse un estudio o realizarse un procedimiento “El proveedor” deberá de realizar a través de un tercero el estudio requerido en los mismos tiempos señalados 48 horas para los pacientes ordinarios, en los casos de urgencias las citas para los estudios o procedimientos deberán ser otorgadas como máximo dentro de las 6 horas siguientes a la solicitud del servicio sin costo adicional para el instituto. </w:t>
      </w:r>
      <w:r w:rsidRPr="00AE794B">
        <w:rPr>
          <w:rFonts w:ascii="Montserrat Light" w:hAnsi="Montserrat Light"/>
          <w:color w:val="auto"/>
          <w:sz w:val="22"/>
          <w:szCs w:val="20"/>
        </w:rPr>
        <w:t xml:space="preserve">Una vez que la unidad haya realizado la confirmación del servicio, enviará directamente al paciente al domicilio del </w:t>
      </w:r>
      <w:proofErr w:type="spellStart"/>
      <w:r w:rsidRPr="00AE794B">
        <w:rPr>
          <w:rFonts w:ascii="Montserrat Light" w:hAnsi="Montserrat Light"/>
          <w:color w:val="auto"/>
          <w:sz w:val="22"/>
          <w:szCs w:val="20"/>
        </w:rPr>
        <w:t>subrogat</w:t>
      </w:r>
      <w:r>
        <w:rPr>
          <w:rFonts w:ascii="Montserrat Light" w:hAnsi="Montserrat Light"/>
          <w:color w:val="auto"/>
          <w:sz w:val="22"/>
          <w:szCs w:val="20"/>
        </w:rPr>
        <w:t>a</w:t>
      </w:r>
      <w:r w:rsidRPr="00AE794B">
        <w:rPr>
          <w:rFonts w:ascii="Montserrat Light" w:hAnsi="Montserrat Light"/>
          <w:color w:val="auto"/>
          <w:sz w:val="22"/>
          <w:szCs w:val="20"/>
        </w:rPr>
        <w:t>rio</w:t>
      </w:r>
      <w:proofErr w:type="spellEnd"/>
      <w:r w:rsidRPr="00AE794B">
        <w:rPr>
          <w:rFonts w:ascii="Montserrat Light" w:hAnsi="Montserrat Light"/>
          <w:color w:val="auto"/>
          <w:sz w:val="22"/>
          <w:szCs w:val="20"/>
        </w:rPr>
        <w:t xml:space="preserve"> o en las instalaciones del Instituto según corresponda con el formato Solicitud de Subrogación de  Servicios (4-30-2/03) debidamente </w:t>
      </w:r>
      <w:proofErr w:type="spellStart"/>
      <w:r w:rsidRPr="00AE794B">
        <w:rPr>
          <w:rFonts w:ascii="Montserrat Light" w:hAnsi="Montserrat Light"/>
          <w:color w:val="auto"/>
          <w:sz w:val="22"/>
          <w:szCs w:val="20"/>
        </w:rPr>
        <w:t>requisitado</w:t>
      </w:r>
      <w:proofErr w:type="spellEnd"/>
      <w:r w:rsidRPr="00AE794B">
        <w:rPr>
          <w:rFonts w:ascii="Montserrat Light" w:hAnsi="Montserrat Light"/>
          <w:color w:val="auto"/>
          <w:sz w:val="22"/>
          <w:szCs w:val="20"/>
        </w:rPr>
        <w:t xml:space="preserve"> el cual contendrá invariablemente: el nombre completo del paciente, número de afiliación,  el servicio solicitado, certificación de derechos y la firma de autorización, fecha de solicitud y elaboración  del estudio o procedimiento de acuerdo a las necesidades en los horarios y días que se detallan en el anexo número 1 (</w:t>
      </w:r>
      <w:r>
        <w:rPr>
          <w:rFonts w:ascii="Montserrat Light" w:hAnsi="Montserrat Light"/>
          <w:color w:val="auto"/>
          <w:sz w:val="22"/>
          <w:szCs w:val="20"/>
        </w:rPr>
        <w:t>U</w:t>
      </w:r>
      <w:r w:rsidRPr="00AE794B">
        <w:rPr>
          <w:rFonts w:ascii="Montserrat Light" w:hAnsi="Montserrat Light"/>
          <w:color w:val="auto"/>
          <w:sz w:val="22"/>
          <w:szCs w:val="20"/>
        </w:rPr>
        <w:t>no).</w:t>
      </w:r>
    </w:p>
    <w:p w14:paraId="479B9AA1" w14:textId="77777777" w:rsidR="00747D9B" w:rsidRDefault="00747D9B" w:rsidP="00747D9B">
      <w:pPr>
        <w:pStyle w:val="Default"/>
        <w:jc w:val="both"/>
        <w:rPr>
          <w:rFonts w:ascii="Montserrat Light" w:hAnsi="Montserrat Light"/>
          <w:color w:val="auto"/>
          <w:sz w:val="22"/>
          <w:szCs w:val="20"/>
        </w:rPr>
      </w:pPr>
    </w:p>
    <w:p w14:paraId="3787F2D9" w14:textId="77777777" w:rsidR="00747D9B" w:rsidRPr="00AE794B" w:rsidRDefault="00747D9B" w:rsidP="00747D9B">
      <w:pPr>
        <w:pStyle w:val="Default"/>
        <w:jc w:val="both"/>
        <w:rPr>
          <w:rFonts w:ascii="Montserrat Light" w:hAnsi="Montserrat Light"/>
          <w:color w:val="auto"/>
          <w:sz w:val="22"/>
          <w:szCs w:val="20"/>
        </w:rPr>
      </w:pPr>
      <w:r>
        <w:rPr>
          <w:rFonts w:ascii="Montserrat Light" w:hAnsi="Montserrat Light"/>
          <w:color w:val="auto"/>
          <w:sz w:val="22"/>
          <w:szCs w:val="20"/>
        </w:rPr>
        <w:t xml:space="preserve">Los reportes de resultados de estudios o procedimientos deberán entregarse al Instituto para los estudios ordinarios: dentro de las siguientes 12 horas posteriores a su realización, URGENTES: dentro de las 6 horas posteriores a su realización  en papel membretado señalando Nombre del paciente, numero de seguridad social y firmado por el responsable de la realización del estudio o procedimiento, identificándose con cedula profesional, nombre y firma. </w:t>
      </w:r>
    </w:p>
    <w:p w14:paraId="757C38EF" w14:textId="77777777" w:rsidR="00747D9B" w:rsidRDefault="00747D9B" w:rsidP="00747D9B">
      <w:pPr>
        <w:pStyle w:val="Default"/>
        <w:jc w:val="both"/>
        <w:rPr>
          <w:rFonts w:ascii="Montserrat Light" w:hAnsi="Montserrat Light"/>
          <w:color w:val="auto"/>
          <w:sz w:val="22"/>
          <w:szCs w:val="20"/>
        </w:rPr>
      </w:pPr>
    </w:p>
    <w:p w14:paraId="39A11B51" w14:textId="77777777" w:rsidR="00747D9B" w:rsidRPr="00AE794B" w:rsidRDefault="00747D9B" w:rsidP="00747D9B">
      <w:pPr>
        <w:pStyle w:val="Default"/>
        <w:jc w:val="both"/>
        <w:rPr>
          <w:rFonts w:ascii="Montserrat Light" w:hAnsi="Montserrat Light"/>
          <w:color w:val="auto"/>
          <w:sz w:val="22"/>
          <w:szCs w:val="20"/>
        </w:rPr>
      </w:pPr>
      <w:r>
        <w:rPr>
          <w:rFonts w:ascii="Montserrat Light" w:hAnsi="Montserrat Light"/>
          <w:color w:val="auto"/>
          <w:sz w:val="22"/>
          <w:szCs w:val="20"/>
        </w:rPr>
        <w:t>En el caso de que, el proveedor utilice equipo de su propiedad en las instalaciones del Instituto, invariablemente deberá notificar al responsable de bienes al ingreso y egreso para evitar que se pueda extraer equipo Institucional.</w:t>
      </w:r>
    </w:p>
    <w:p w14:paraId="74A1BAE1" w14:textId="77777777" w:rsidR="00747D9B" w:rsidRPr="00AE794B" w:rsidRDefault="00747D9B" w:rsidP="00747D9B">
      <w:pPr>
        <w:pStyle w:val="Default"/>
        <w:jc w:val="both"/>
        <w:rPr>
          <w:rFonts w:ascii="Montserrat Light" w:hAnsi="Montserrat Light"/>
          <w:color w:val="auto"/>
          <w:sz w:val="22"/>
          <w:szCs w:val="20"/>
        </w:rPr>
      </w:pPr>
    </w:p>
    <w:p w14:paraId="7B8B3C60" w14:textId="77777777" w:rsidR="00747D9B" w:rsidRPr="00AE794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 xml:space="preserve">“EL PROVEEDOR” se obliga a entregar en caso de que así se lo requiriera “EL INSTITUTO”, Nota de Crédito que reúna los requisitos fiscales y en caso de no entregarla, autoriza a “EL </w:t>
      </w:r>
      <w:r w:rsidRPr="00AE794B">
        <w:rPr>
          <w:rFonts w:ascii="Montserrat Light" w:hAnsi="Montserrat Light"/>
          <w:color w:val="auto"/>
          <w:sz w:val="22"/>
          <w:szCs w:val="20"/>
        </w:rPr>
        <w:lastRenderedPageBreak/>
        <w:t xml:space="preserve">INSTITUTO” a deducir de los comprobantes fiscales que para efectos de pago presente “EL PROVEEDOR”, el importe correspondiente a alguna penalización o el importe de la realización de los servicios por un tercero. </w:t>
      </w:r>
    </w:p>
    <w:p w14:paraId="27982BC8" w14:textId="77777777" w:rsidR="00747D9B" w:rsidRPr="00AE794B" w:rsidRDefault="00747D9B" w:rsidP="00747D9B">
      <w:pPr>
        <w:pStyle w:val="Default"/>
        <w:jc w:val="both"/>
        <w:rPr>
          <w:rFonts w:ascii="Montserrat Light" w:hAnsi="Montserrat Light"/>
          <w:color w:val="auto"/>
          <w:sz w:val="22"/>
          <w:szCs w:val="20"/>
        </w:rPr>
      </w:pPr>
    </w:p>
    <w:p w14:paraId="13D469B5" w14:textId="77777777" w:rsidR="00747D9B" w:rsidRPr="00AE794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“EL PROVEEDOR” que acuda a prestar los servicios en las instalaciones de las Unidades, deberán observar para la emisión de sus notas lo estipulado en la NOM 004-SSA3-2012 del expediente clínico.</w:t>
      </w:r>
    </w:p>
    <w:p w14:paraId="56E7F442" w14:textId="77777777" w:rsidR="00747D9B" w:rsidRPr="00AE794B" w:rsidRDefault="00747D9B" w:rsidP="00747D9B">
      <w:pPr>
        <w:pStyle w:val="Default"/>
        <w:jc w:val="both"/>
        <w:rPr>
          <w:rFonts w:ascii="Montserrat Light" w:hAnsi="Montserrat Light"/>
          <w:color w:val="auto"/>
          <w:sz w:val="22"/>
          <w:szCs w:val="20"/>
        </w:rPr>
      </w:pPr>
    </w:p>
    <w:p w14:paraId="1B9267F6" w14:textId="77777777" w:rsidR="00747D9B" w:rsidRPr="00AE794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Para los casos en los que el servicio se otorgue en las instalaciones de “EL PROVEEDOR”, deberá de colocar en un lugar visible anuncio con la leyenda “Servicio subrogado por el IMSS”, el servicio ofertado y horarios de atención prevista en el Requerimiento, con las siguientes medidas: un metro de ancho por 50 centímetros de largo, como mínimo.</w:t>
      </w:r>
    </w:p>
    <w:p w14:paraId="5AAB15FE" w14:textId="77777777" w:rsidR="00747D9B" w:rsidRPr="00AE794B" w:rsidRDefault="00747D9B" w:rsidP="00747D9B">
      <w:pPr>
        <w:pStyle w:val="Default"/>
        <w:jc w:val="both"/>
        <w:rPr>
          <w:rFonts w:ascii="Montserrat Light" w:hAnsi="Montserrat Light"/>
          <w:color w:val="auto"/>
          <w:sz w:val="22"/>
          <w:szCs w:val="20"/>
        </w:rPr>
      </w:pPr>
    </w:p>
    <w:p w14:paraId="70779201" w14:textId="77777777" w:rsidR="00747D9B" w:rsidRPr="00AE794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La información generada en la operación de los servicios subrogados será propiedad del Instituto y sólo podrá ser utilizado por un tercero con el consentimiento expreso del Instituto.</w:t>
      </w:r>
    </w:p>
    <w:p w14:paraId="36291D4F" w14:textId="77777777" w:rsidR="00747D9B" w:rsidRPr="00AE794B" w:rsidRDefault="00747D9B" w:rsidP="00747D9B">
      <w:pPr>
        <w:pStyle w:val="Default"/>
        <w:jc w:val="both"/>
        <w:rPr>
          <w:rFonts w:ascii="Montserrat Light" w:hAnsi="Montserrat Light"/>
          <w:color w:val="auto"/>
          <w:sz w:val="22"/>
          <w:szCs w:val="20"/>
        </w:rPr>
      </w:pPr>
    </w:p>
    <w:p w14:paraId="62563DBC" w14:textId="77777777" w:rsidR="00747D9B" w:rsidRPr="00AE794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14:paraId="218B2D91" w14:textId="77777777" w:rsidR="00747D9B" w:rsidRPr="00AE794B" w:rsidRDefault="00747D9B" w:rsidP="00747D9B">
      <w:pPr>
        <w:pStyle w:val="Default"/>
        <w:jc w:val="both"/>
        <w:rPr>
          <w:rFonts w:ascii="Montserrat Light" w:hAnsi="Montserrat Light"/>
          <w:color w:val="auto"/>
          <w:sz w:val="22"/>
          <w:szCs w:val="20"/>
        </w:rPr>
      </w:pPr>
    </w:p>
    <w:p w14:paraId="735FC61A" w14:textId="77777777" w:rsidR="00747D9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 xml:space="preserve">Cabe resaltar que mientras no se cumpla con las condiciones de la prestación del servicio establecidas, “EL INSTITUTO” no dará por aceptado el servicio objeto </w:t>
      </w:r>
      <w:r>
        <w:rPr>
          <w:rFonts w:ascii="Montserrat Light" w:hAnsi="Montserrat Light"/>
          <w:color w:val="auto"/>
          <w:sz w:val="22"/>
          <w:szCs w:val="20"/>
        </w:rPr>
        <w:t>de la presente contratación.</w:t>
      </w:r>
    </w:p>
    <w:p w14:paraId="104DB64F" w14:textId="77777777" w:rsidR="00A75B9F" w:rsidRPr="00C10CAC" w:rsidRDefault="00A75B9F" w:rsidP="00A75B9F">
      <w:pPr>
        <w:pStyle w:val="Default"/>
        <w:ind w:left="566"/>
        <w:jc w:val="both"/>
        <w:rPr>
          <w:rFonts w:ascii="Montserrat" w:hAnsi="Montserrat" w:cs="Helvetica"/>
          <w:color w:val="auto"/>
        </w:rPr>
      </w:pPr>
    </w:p>
    <w:p w14:paraId="4D65F659" w14:textId="6EAA7CAC" w:rsidR="00C83F6F" w:rsidRDefault="00C83F6F" w:rsidP="00C83F6F">
      <w:pPr>
        <w:pStyle w:val="Prrafodelista"/>
        <w:numPr>
          <w:ilvl w:val="0"/>
          <w:numId w:val="3"/>
        </w:numPr>
        <w:ind w:left="426"/>
        <w:rPr>
          <w:rFonts w:ascii="Montserrat" w:hAnsi="Montserrat" w:cs="Arial"/>
          <w:b/>
          <w:szCs w:val="18"/>
        </w:rPr>
      </w:pPr>
      <w:r w:rsidRPr="00C83F6F">
        <w:rPr>
          <w:rFonts w:ascii="Montserrat" w:hAnsi="Montserrat" w:cs="Arial"/>
          <w:b/>
          <w:szCs w:val="18"/>
        </w:rPr>
        <w:t>FORMA DE PAGO</w:t>
      </w:r>
      <w:r w:rsidR="00747D9B">
        <w:rPr>
          <w:rFonts w:ascii="Montserrat" w:hAnsi="Montserrat" w:cs="Arial"/>
          <w:b/>
          <w:szCs w:val="18"/>
        </w:rPr>
        <w:t>.</w:t>
      </w:r>
    </w:p>
    <w:p w14:paraId="284CC296" w14:textId="77777777" w:rsidR="00747D9B" w:rsidRPr="00425F47" w:rsidRDefault="00747D9B" w:rsidP="00747D9B">
      <w:pPr>
        <w:pStyle w:val="Default"/>
        <w:tabs>
          <w:tab w:val="left" w:pos="5166"/>
        </w:tabs>
        <w:jc w:val="both"/>
        <w:rPr>
          <w:rFonts w:ascii="Montserrat Light" w:hAnsi="Montserrat Light" w:cs="Helvetica"/>
          <w:color w:val="auto"/>
          <w:sz w:val="22"/>
        </w:rPr>
      </w:pPr>
      <w:r w:rsidRPr="00425F47">
        <w:rPr>
          <w:rFonts w:ascii="Montserrat Light" w:hAnsi="Montserrat Light" w:cs="Helvetica"/>
          <w:color w:val="auto"/>
          <w:sz w:val="22"/>
        </w:rPr>
        <w:t xml:space="preserve">El pago se realizará a los 20 (veinte) días naturales a la entrega por parte del “proveedor” de los siguientes documentos: </w:t>
      </w:r>
    </w:p>
    <w:p w14:paraId="23D1B7A1" w14:textId="77777777" w:rsidR="00747D9B" w:rsidRPr="00425F47" w:rsidRDefault="00747D9B" w:rsidP="00747D9B">
      <w:pPr>
        <w:pStyle w:val="Default"/>
        <w:tabs>
          <w:tab w:val="left" w:pos="5166"/>
        </w:tabs>
        <w:ind w:left="720"/>
        <w:jc w:val="both"/>
        <w:rPr>
          <w:rFonts w:ascii="Montserrat Light" w:hAnsi="Montserrat Light" w:cs="Helvetica"/>
          <w:color w:val="auto"/>
          <w:sz w:val="22"/>
        </w:rPr>
      </w:pPr>
    </w:p>
    <w:p w14:paraId="3F7E6BBD" w14:textId="77777777" w:rsidR="00747D9B" w:rsidRPr="00425F47" w:rsidRDefault="00747D9B" w:rsidP="00747D9B">
      <w:pPr>
        <w:pStyle w:val="Default"/>
        <w:tabs>
          <w:tab w:val="left" w:pos="5166"/>
        </w:tabs>
        <w:jc w:val="both"/>
        <w:rPr>
          <w:rFonts w:ascii="Montserrat Light" w:hAnsi="Montserrat Light" w:cs="Helvetica"/>
          <w:color w:val="auto"/>
          <w:sz w:val="22"/>
        </w:rPr>
      </w:pPr>
      <w:r w:rsidRPr="00425F47">
        <w:rPr>
          <w:rFonts w:ascii="Montserrat Light" w:hAnsi="Montserrat Light" w:cs="Helvetica"/>
          <w:color w:val="auto"/>
          <w:sz w:val="22"/>
        </w:rPr>
        <w:t>Representación impresa del comprobante fiscal digital por internet (CDFI), que cumpla con los requisitos establecidos en el Articulo 29-A del Código Fiscal de la Federación, en la que se indique:</w:t>
      </w:r>
    </w:p>
    <w:p w14:paraId="6FF7F9BD" w14:textId="77777777" w:rsidR="00747D9B" w:rsidRPr="00425F47" w:rsidRDefault="00747D9B" w:rsidP="00747D9B">
      <w:pPr>
        <w:pStyle w:val="Default"/>
        <w:tabs>
          <w:tab w:val="left" w:pos="5166"/>
        </w:tabs>
        <w:ind w:left="720"/>
        <w:jc w:val="both"/>
        <w:rPr>
          <w:rFonts w:ascii="Montserrat Light" w:hAnsi="Montserrat Light"/>
          <w:color w:val="auto"/>
          <w:sz w:val="20"/>
          <w:szCs w:val="22"/>
        </w:rPr>
      </w:pPr>
    </w:p>
    <w:p w14:paraId="1734BDD3" w14:textId="77777777" w:rsidR="00747D9B" w:rsidRPr="00425F47" w:rsidRDefault="00747D9B" w:rsidP="00747D9B">
      <w:pPr>
        <w:pStyle w:val="Default"/>
        <w:tabs>
          <w:tab w:val="left" w:pos="5166"/>
        </w:tabs>
        <w:jc w:val="both"/>
        <w:rPr>
          <w:rFonts w:ascii="Montserrat Light" w:hAnsi="Montserrat Light" w:cs="Helvetica"/>
          <w:color w:val="auto"/>
          <w:sz w:val="22"/>
        </w:rPr>
      </w:pPr>
      <w:r w:rsidRPr="00425F47">
        <w:rPr>
          <w:rFonts w:ascii="Montserrat Light" w:hAnsi="Montserrat Light" w:cs="Helvetica"/>
          <w:color w:val="auto"/>
          <w:sz w:val="22"/>
        </w:rPr>
        <w:t>Número de proveedor</w:t>
      </w:r>
    </w:p>
    <w:p w14:paraId="5D630C5C" w14:textId="77777777" w:rsidR="00747D9B" w:rsidRDefault="00747D9B" w:rsidP="00747D9B">
      <w:pPr>
        <w:pStyle w:val="Default"/>
        <w:tabs>
          <w:tab w:val="left" w:pos="5166"/>
        </w:tabs>
        <w:jc w:val="both"/>
        <w:rPr>
          <w:rFonts w:ascii="Montserrat Light" w:hAnsi="Montserrat Light" w:cs="Helvetica"/>
          <w:color w:val="auto"/>
          <w:sz w:val="22"/>
        </w:rPr>
      </w:pPr>
      <w:r w:rsidRPr="00425F47">
        <w:rPr>
          <w:rFonts w:ascii="Montserrat Light" w:hAnsi="Montserrat Light" w:cs="Helvetica"/>
          <w:color w:val="auto"/>
          <w:sz w:val="22"/>
        </w:rPr>
        <w:t xml:space="preserve">Número de contrato </w:t>
      </w:r>
      <w:proofErr w:type="spellStart"/>
      <w:r>
        <w:rPr>
          <w:rFonts w:ascii="Montserrat Light" w:hAnsi="Montserrat Light" w:cs="Helvetica"/>
          <w:color w:val="auto"/>
          <w:sz w:val="22"/>
        </w:rPr>
        <w:t>xxxxxx</w:t>
      </w:r>
      <w:proofErr w:type="spellEnd"/>
    </w:p>
    <w:p w14:paraId="3BDE14EA" w14:textId="77777777" w:rsidR="00747D9B" w:rsidRDefault="00747D9B" w:rsidP="00747D9B">
      <w:pPr>
        <w:pStyle w:val="Default"/>
        <w:tabs>
          <w:tab w:val="left" w:pos="5166"/>
        </w:tabs>
        <w:jc w:val="both"/>
        <w:rPr>
          <w:rFonts w:ascii="Montserrat Light" w:hAnsi="Montserrat Light" w:cs="Helvetica"/>
          <w:color w:val="auto"/>
          <w:sz w:val="22"/>
        </w:rPr>
      </w:pPr>
      <w:r w:rsidRPr="00425F47">
        <w:rPr>
          <w:rFonts w:ascii="Montserrat Light" w:hAnsi="Montserrat Light" w:cs="Helvetica"/>
          <w:color w:val="auto"/>
          <w:sz w:val="22"/>
        </w:rPr>
        <w:t>Número de fianza y denominaci</w:t>
      </w:r>
      <w:r>
        <w:rPr>
          <w:rFonts w:ascii="Montserrat Light" w:hAnsi="Montserrat Light" w:cs="Helvetica"/>
          <w:color w:val="auto"/>
          <w:sz w:val="22"/>
        </w:rPr>
        <w:t xml:space="preserve">ón social </w:t>
      </w:r>
      <w:proofErr w:type="gramStart"/>
      <w:r>
        <w:rPr>
          <w:rFonts w:ascii="Montserrat Light" w:hAnsi="Montserrat Light" w:cs="Helvetica"/>
          <w:color w:val="auto"/>
          <w:sz w:val="22"/>
        </w:rPr>
        <w:t>de la</w:t>
      </w:r>
      <w:proofErr w:type="gramEnd"/>
      <w:r>
        <w:rPr>
          <w:rFonts w:ascii="Montserrat Light" w:hAnsi="Montserrat Light" w:cs="Helvetica"/>
          <w:color w:val="auto"/>
          <w:sz w:val="22"/>
        </w:rPr>
        <w:t xml:space="preserve"> afianzador</w:t>
      </w:r>
    </w:p>
    <w:p w14:paraId="51D539A3" w14:textId="77777777" w:rsidR="00747D9B" w:rsidRDefault="00747D9B" w:rsidP="00747D9B">
      <w:pPr>
        <w:pStyle w:val="Default"/>
        <w:tabs>
          <w:tab w:val="left" w:pos="5166"/>
        </w:tabs>
        <w:jc w:val="both"/>
        <w:rPr>
          <w:rFonts w:ascii="Montserrat Light" w:hAnsi="Montserrat Light" w:cs="Helvetica"/>
          <w:color w:val="auto"/>
          <w:sz w:val="22"/>
        </w:rPr>
      </w:pPr>
    </w:p>
    <w:p w14:paraId="7C10F9E1" w14:textId="77777777" w:rsidR="00747D9B" w:rsidRPr="00747D9B" w:rsidRDefault="00747D9B" w:rsidP="00747D9B">
      <w:pPr>
        <w:pStyle w:val="Default"/>
        <w:tabs>
          <w:tab w:val="left" w:pos="5166"/>
        </w:tabs>
        <w:jc w:val="both"/>
        <w:rPr>
          <w:rFonts w:ascii="Montserrat Light" w:hAnsi="Montserrat Light" w:cs="Helvetica"/>
          <w:color w:val="auto"/>
          <w:sz w:val="22"/>
        </w:rPr>
      </w:pPr>
      <w:r>
        <w:rPr>
          <w:rFonts w:ascii="Montserrat Light" w:hAnsi="Montserrat Light" w:cs="Helvetica"/>
          <w:color w:val="auto"/>
          <w:sz w:val="22"/>
        </w:rPr>
        <w:t>Original del formato de solicitud de subrogación de servicios (4-30-2/03)</w:t>
      </w:r>
      <w:r w:rsidRPr="00747D9B">
        <w:rPr>
          <w:rFonts w:ascii="Montserrat Light" w:hAnsi="Montserrat Light" w:cs="Helvetica"/>
          <w:color w:val="auto"/>
          <w:sz w:val="22"/>
        </w:rPr>
        <w:t xml:space="preserve"> debidamente certificado y con los datos de la constancia de que el servicio se recibió por parte del paciente o familiar del mismo, por cada uno de los servicios subrogados realizados.</w:t>
      </w:r>
    </w:p>
    <w:p w14:paraId="324F1A82" w14:textId="77777777" w:rsidR="00747D9B" w:rsidRPr="00747D9B" w:rsidRDefault="00747D9B" w:rsidP="00747D9B">
      <w:pPr>
        <w:pStyle w:val="Default"/>
        <w:tabs>
          <w:tab w:val="left" w:pos="5166"/>
        </w:tabs>
        <w:jc w:val="both"/>
        <w:rPr>
          <w:rFonts w:ascii="Montserrat Light" w:hAnsi="Montserrat Light" w:cs="Helvetica"/>
          <w:color w:val="auto"/>
          <w:sz w:val="22"/>
        </w:rPr>
      </w:pPr>
    </w:p>
    <w:p w14:paraId="1FB8CB1D" w14:textId="77777777" w:rsidR="00747D9B" w:rsidRPr="00747D9B" w:rsidRDefault="00747D9B" w:rsidP="00747D9B">
      <w:pPr>
        <w:pStyle w:val="Default"/>
        <w:tabs>
          <w:tab w:val="left" w:pos="5166"/>
        </w:tabs>
        <w:jc w:val="both"/>
        <w:rPr>
          <w:rFonts w:ascii="Montserrat Light" w:hAnsi="Montserrat Light" w:cs="Helvetica"/>
          <w:color w:val="auto"/>
          <w:sz w:val="22"/>
        </w:rPr>
      </w:pPr>
      <w:r w:rsidRPr="00747D9B">
        <w:rPr>
          <w:rFonts w:ascii="Montserrat Light" w:hAnsi="Montserrat Light" w:cs="Helvetica"/>
          <w:color w:val="auto"/>
          <w:sz w:val="22"/>
        </w:rPr>
        <w:t>Formato denominado “Relación de pacientes atendidos”, con el nombre completo del paciente, número de afiliación, descripción del estudio o procedimiento y fecha de realización del estudio o procedimiento, de acuerdo al Anexo 3 (Tres).</w:t>
      </w:r>
    </w:p>
    <w:p w14:paraId="0F54E1DE" w14:textId="77777777" w:rsidR="00747D9B" w:rsidRPr="00747D9B" w:rsidRDefault="00747D9B" w:rsidP="00747D9B">
      <w:pPr>
        <w:pStyle w:val="Default"/>
        <w:tabs>
          <w:tab w:val="left" w:pos="5166"/>
        </w:tabs>
        <w:jc w:val="both"/>
        <w:rPr>
          <w:rFonts w:ascii="Montserrat Light" w:hAnsi="Montserrat Light" w:cs="Helvetica"/>
          <w:color w:val="auto"/>
          <w:sz w:val="22"/>
        </w:rPr>
      </w:pPr>
    </w:p>
    <w:p w14:paraId="4669BC51" w14:textId="77777777" w:rsidR="00747D9B" w:rsidRPr="00747D9B" w:rsidRDefault="00747D9B" w:rsidP="00747D9B">
      <w:pPr>
        <w:pStyle w:val="Default"/>
        <w:tabs>
          <w:tab w:val="left" w:pos="5166"/>
        </w:tabs>
        <w:jc w:val="both"/>
        <w:rPr>
          <w:rFonts w:ascii="Montserrat Light" w:hAnsi="Montserrat Light" w:cs="Helvetica"/>
          <w:color w:val="auto"/>
          <w:sz w:val="22"/>
        </w:rPr>
      </w:pPr>
      <w:r w:rsidRPr="00747D9B">
        <w:rPr>
          <w:rFonts w:ascii="Montserrat Light" w:hAnsi="Montserrat Light" w:cs="Helvetica"/>
          <w:color w:val="auto"/>
          <w:sz w:val="22"/>
        </w:rPr>
        <w:t>Copia de la fianza o de garantía de cumplimiento del contrato.</w:t>
      </w:r>
    </w:p>
    <w:p w14:paraId="616A51E1" w14:textId="77777777" w:rsidR="00747D9B" w:rsidRPr="00747D9B" w:rsidRDefault="00747D9B" w:rsidP="00747D9B">
      <w:pPr>
        <w:pStyle w:val="Default"/>
        <w:tabs>
          <w:tab w:val="left" w:pos="5166"/>
        </w:tabs>
        <w:jc w:val="both"/>
        <w:rPr>
          <w:rFonts w:ascii="Montserrat Light" w:hAnsi="Montserrat Light" w:cs="Helvetica"/>
          <w:color w:val="auto"/>
          <w:sz w:val="22"/>
        </w:rPr>
      </w:pPr>
    </w:p>
    <w:p w14:paraId="46D41881" w14:textId="77777777" w:rsidR="00747D9B" w:rsidRPr="00747D9B" w:rsidRDefault="00747D9B" w:rsidP="00747D9B">
      <w:pPr>
        <w:pStyle w:val="Default"/>
        <w:tabs>
          <w:tab w:val="left" w:pos="5166"/>
        </w:tabs>
        <w:jc w:val="both"/>
        <w:rPr>
          <w:rFonts w:ascii="Montserrat Light" w:hAnsi="Montserrat Light" w:cs="Helvetica"/>
          <w:color w:val="auto"/>
          <w:sz w:val="22"/>
        </w:rPr>
      </w:pPr>
      <w:r w:rsidRPr="00747D9B">
        <w:rPr>
          <w:rFonts w:ascii="Montserrat Light" w:hAnsi="Montserrat Light" w:cs="Helvetica"/>
          <w:color w:val="auto"/>
          <w:sz w:val="22"/>
        </w:rPr>
        <w:t>Opiniones de cumplimiento de obligaciones fiscales positivas y vigentes (IMSS, SAT E INFONAVIT).</w:t>
      </w:r>
    </w:p>
    <w:p w14:paraId="51BCD8B1" w14:textId="77777777" w:rsidR="00747D9B" w:rsidRPr="00747D9B" w:rsidRDefault="00747D9B" w:rsidP="00747D9B">
      <w:pPr>
        <w:pStyle w:val="Default"/>
        <w:tabs>
          <w:tab w:val="left" w:pos="5166"/>
        </w:tabs>
        <w:jc w:val="both"/>
        <w:rPr>
          <w:rFonts w:ascii="Montserrat Light" w:hAnsi="Montserrat Light" w:cs="Helvetica"/>
          <w:color w:val="auto"/>
          <w:sz w:val="22"/>
        </w:rPr>
      </w:pPr>
    </w:p>
    <w:p w14:paraId="54D1D13F" w14:textId="77777777" w:rsidR="00747D9B" w:rsidRPr="00747D9B" w:rsidRDefault="00747D9B" w:rsidP="00747D9B">
      <w:pPr>
        <w:pStyle w:val="Default"/>
        <w:tabs>
          <w:tab w:val="left" w:pos="5166"/>
        </w:tabs>
        <w:jc w:val="both"/>
        <w:rPr>
          <w:rFonts w:ascii="Montserrat Light" w:hAnsi="Montserrat Light" w:cs="Helvetica"/>
          <w:color w:val="auto"/>
          <w:sz w:val="22"/>
        </w:rPr>
      </w:pPr>
      <w:r w:rsidRPr="00747D9B">
        <w:rPr>
          <w:rFonts w:ascii="Montserrat Light" w:hAnsi="Montserrat Light" w:cs="Helvetica"/>
          <w:color w:val="auto"/>
          <w:sz w:val="22"/>
        </w:rPr>
        <w:t>Documentos que deberán ser entregados para su validación en el Departamento de Finanzas y Sistemas del HGS 41 Huatulco, en los plazos señalados, en horario de 9:00 a 13:00 horas, de lunes a viernes y en días hábiles.</w:t>
      </w:r>
    </w:p>
    <w:p w14:paraId="10553AA7" w14:textId="77777777" w:rsidR="00747D9B" w:rsidRPr="00747D9B" w:rsidRDefault="00747D9B" w:rsidP="00747D9B">
      <w:pPr>
        <w:pStyle w:val="Default"/>
        <w:tabs>
          <w:tab w:val="left" w:pos="5166"/>
        </w:tabs>
        <w:jc w:val="both"/>
        <w:rPr>
          <w:rFonts w:ascii="Montserrat Light" w:hAnsi="Montserrat Light" w:cs="Helvetica"/>
          <w:color w:val="auto"/>
          <w:sz w:val="22"/>
        </w:rPr>
      </w:pPr>
    </w:p>
    <w:p w14:paraId="30B7C733" w14:textId="77777777" w:rsidR="00747D9B" w:rsidRPr="00747D9B" w:rsidRDefault="00747D9B" w:rsidP="00747D9B">
      <w:pPr>
        <w:pStyle w:val="Default"/>
        <w:tabs>
          <w:tab w:val="left" w:pos="5166"/>
        </w:tabs>
        <w:jc w:val="both"/>
        <w:rPr>
          <w:rFonts w:ascii="Montserrat Light" w:hAnsi="Montserrat Light" w:cs="Helvetica"/>
          <w:color w:val="auto"/>
          <w:sz w:val="22"/>
        </w:rPr>
      </w:pPr>
      <w:r w:rsidRPr="00747D9B">
        <w:rPr>
          <w:rFonts w:ascii="Montserrat Light" w:hAnsi="Montserrat Light" w:cs="Helvetica"/>
          <w:color w:val="auto"/>
          <w:sz w:val="22"/>
        </w:rPr>
        <w:t>Esta documentación una vez autorizada por las unidades médicas, deberá ser entregada en violetas 1007, Colonia Reforma C.P. 68050, Oaxaca de Juárez, Oaxaca, para la emisión del contra – recibo de pago correspondiente, en horario de 8:00 a 13:00 horas, de lunes a viernes y en días hábiles.</w:t>
      </w:r>
    </w:p>
    <w:p w14:paraId="7A92EF8E" w14:textId="77777777" w:rsidR="00C83F6F" w:rsidRDefault="00C83F6F" w:rsidP="00C83F6F">
      <w:pPr>
        <w:pStyle w:val="Prrafodelista"/>
        <w:ind w:left="426"/>
        <w:jc w:val="both"/>
        <w:rPr>
          <w:rFonts w:ascii="Montserrat" w:hAnsi="Montserrat"/>
          <w:sz w:val="10"/>
        </w:rPr>
      </w:pPr>
    </w:p>
    <w:p w14:paraId="55789EF3" w14:textId="77777777" w:rsidR="00D964E4" w:rsidRPr="00D964E4" w:rsidRDefault="00D964E4" w:rsidP="00D964E4">
      <w:pPr>
        <w:pStyle w:val="Prrafodelista"/>
        <w:numPr>
          <w:ilvl w:val="0"/>
          <w:numId w:val="3"/>
        </w:numPr>
        <w:ind w:left="426"/>
        <w:jc w:val="both"/>
        <w:rPr>
          <w:rFonts w:ascii="Montserrat" w:hAnsi="Montserrat" w:cs="Arial"/>
          <w:b/>
          <w:szCs w:val="18"/>
        </w:rPr>
      </w:pPr>
      <w:r w:rsidRPr="00D964E4">
        <w:rPr>
          <w:rFonts w:ascii="Montserrat" w:hAnsi="Montserrat" w:cs="Arial"/>
          <w:b/>
          <w:szCs w:val="18"/>
        </w:rPr>
        <w:t xml:space="preserve">GARANTÍAS DE ANTICIPOS, CUMPLIMIENTO, DEFECTOS O VICIOS OCULTOS DE BIENES, CALIDAD DE SERVICIOS Y DE OPERACIÓN Y FUNCIONAMIENTO, QUE EN SU CASO APLIQUEN, LAS CUALES DEBEN INDICAR, SEGÚN SEA EL CASO: </w:t>
      </w:r>
    </w:p>
    <w:p w14:paraId="2A27E26A" w14:textId="77777777" w:rsidR="00747D9B" w:rsidRDefault="00747D9B" w:rsidP="00747D9B">
      <w:pPr>
        <w:pStyle w:val="Default"/>
        <w:jc w:val="both"/>
        <w:rPr>
          <w:rFonts w:ascii="Montserrat ExtraLight" w:hAnsi="Montserrat ExtraLight"/>
          <w:color w:val="FF0000"/>
          <w:sz w:val="20"/>
          <w:szCs w:val="22"/>
        </w:rPr>
      </w:pPr>
      <w:r w:rsidRPr="00F47009">
        <w:rPr>
          <w:rFonts w:ascii="Montserrat ExtraLight" w:hAnsi="Montserrat ExtraLight"/>
          <w:color w:val="auto"/>
          <w:sz w:val="20"/>
          <w:szCs w:val="20"/>
        </w:rPr>
        <w:t>De manera aleatoria por parte de los directivos de las Unidades se realizarán evaluaciones para control de calidad</w:t>
      </w:r>
      <w:r>
        <w:rPr>
          <w:rFonts w:ascii="Montserrat ExtraLight" w:hAnsi="Montserrat ExtraLight"/>
          <w:color w:val="auto"/>
          <w:sz w:val="20"/>
          <w:szCs w:val="20"/>
        </w:rPr>
        <w:t xml:space="preserve"> de los estudios o procedimientos realizados</w:t>
      </w:r>
      <w:r w:rsidRPr="00F47009">
        <w:rPr>
          <w:rFonts w:ascii="Montserrat ExtraLight" w:hAnsi="Montserrat ExtraLight"/>
          <w:color w:val="auto"/>
          <w:sz w:val="20"/>
          <w:szCs w:val="20"/>
        </w:rPr>
        <w:t>, y se retroalimentará a “EL PROVEEDOR” para que de manera oportuna realice las acciones pertinentes para brindar el Servicio subrogado con la calidad y oportunidad requeridas por el Instituto</w:t>
      </w:r>
      <w:r>
        <w:rPr>
          <w:rFonts w:ascii="Montserrat ExtraLight" w:hAnsi="Montserrat ExtraLight"/>
          <w:color w:val="FF0000"/>
          <w:sz w:val="20"/>
          <w:szCs w:val="22"/>
        </w:rPr>
        <w:t>.</w:t>
      </w:r>
    </w:p>
    <w:p w14:paraId="3678C298" w14:textId="77777777" w:rsidR="00747D9B" w:rsidRDefault="00747D9B" w:rsidP="0054036D">
      <w:pPr>
        <w:pStyle w:val="Prrafodelista"/>
        <w:suppressAutoHyphens/>
        <w:spacing w:after="0" w:line="240" w:lineRule="auto"/>
        <w:ind w:left="284"/>
        <w:jc w:val="both"/>
        <w:rPr>
          <w:rFonts w:ascii="Montserrat" w:hAnsi="Montserrat"/>
          <w:b/>
          <w:lang w:val="es-ES"/>
        </w:rPr>
      </w:pPr>
    </w:p>
    <w:p w14:paraId="6594EE30" w14:textId="313455A2" w:rsidR="00D964E4" w:rsidRDefault="00D964E4" w:rsidP="00D964E4">
      <w:pPr>
        <w:pStyle w:val="Prrafodelista"/>
        <w:numPr>
          <w:ilvl w:val="0"/>
          <w:numId w:val="3"/>
        </w:numPr>
        <w:ind w:left="426"/>
        <w:rPr>
          <w:rFonts w:ascii="Montserrat" w:hAnsi="Montserrat" w:cs="Arial"/>
          <w:b/>
          <w:szCs w:val="18"/>
        </w:rPr>
      </w:pPr>
      <w:r w:rsidRPr="00D964E4">
        <w:rPr>
          <w:rFonts w:ascii="Montserrat" w:hAnsi="Montserrat" w:cs="Arial"/>
          <w:b/>
          <w:szCs w:val="18"/>
        </w:rPr>
        <w:t>PE</w:t>
      </w:r>
      <w:r w:rsidR="00747D9B">
        <w:rPr>
          <w:rFonts w:ascii="Montserrat" w:hAnsi="Montserrat" w:cs="Arial"/>
          <w:b/>
          <w:szCs w:val="18"/>
        </w:rPr>
        <w:t>NAS CONVENCIONALES Y DEDUCTIVAS.</w:t>
      </w:r>
    </w:p>
    <w:p w14:paraId="3FC602F7" w14:textId="77777777" w:rsidR="00747D9B" w:rsidRPr="00747D9B" w:rsidRDefault="00747D9B" w:rsidP="00747D9B">
      <w:pPr>
        <w:pStyle w:val="Prrafodelista"/>
        <w:rPr>
          <w:rFonts w:ascii="Montserrat" w:hAnsi="Montserrat" w:cs="Arial"/>
          <w:b/>
          <w:szCs w:val="18"/>
        </w:rPr>
      </w:pPr>
    </w:p>
    <w:p w14:paraId="51A73233" w14:textId="77777777" w:rsidR="00747D9B" w:rsidRPr="00AE794B" w:rsidRDefault="00747D9B" w:rsidP="00747D9B">
      <w:pPr>
        <w:pStyle w:val="Default"/>
        <w:jc w:val="both"/>
        <w:rPr>
          <w:rFonts w:ascii="Montserrat Light" w:hAnsi="Montserrat Light"/>
          <w:color w:val="auto"/>
          <w:sz w:val="22"/>
          <w:szCs w:val="20"/>
        </w:rPr>
      </w:pPr>
      <w:r w:rsidRPr="00AE794B">
        <w:rPr>
          <w:rFonts w:ascii="Montserrat Light" w:hAnsi="Montserrat Light"/>
          <w:color w:val="auto"/>
          <w:sz w:val="22"/>
          <w:szCs w:val="20"/>
        </w:rPr>
        <w:t xml:space="preserve">El administrador del contrato será el encargado de determinar, calcular y notificar a  “EL PROVEEDOR” las penas convencionales; así como de vigilar el registro o captura y validar en el sistema PREI </w:t>
      </w:r>
      <w:proofErr w:type="spellStart"/>
      <w:r w:rsidRPr="00AE794B">
        <w:rPr>
          <w:rFonts w:ascii="Montserrat Light" w:hAnsi="Montserrat Light"/>
          <w:color w:val="auto"/>
          <w:sz w:val="22"/>
          <w:szCs w:val="20"/>
        </w:rPr>
        <w:t>Millenium</w:t>
      </w:r>
      <w:proofErr w:type="spellEnd"/>
      <w:r w:rsidRPr="00AE794B">
        <w:rPr>
          <w:rFonts w:ascii="Montserrat Light" w:hAnsi="Montserrat Light"/>
          <w:color w:val="auto"/>
          <w:sz w:val="22"/>
          <w:szCs w:val="20"/>
        </w:rPr>
        <w:t>, dentro de los 5 días hábiles siguientes a la conclusión del incumplimiento, la aplicación de las penas convencionales, objeto del presente instrumentos jurídico, y comunicar los incumplimientos.</w:t>
      </w:r>
    </w:p>
    <w:p w14:paraId="163DA7FF" w14:textId="77777777" w:rsidR="00747D9B" w:rsidRDefault="00747D9B" w:rsidP="00747D9B">
      <w:pPr>
        <w:pStyle w:val="Default"/>
        <w:jc w:val="both"/>
        <w:rPr>
          <w:rFonts w:ascii="Montserrat Light" w:hAnsi="Montserrat Light"/>
          <w:color w:val="auto"/>
          <w:sz w:val="22"/>
          <w:szCs w:val="20"/>
        </w:rPr>
      </w:pPr>
    </w:p>
    <w:p w14:paraId="56629077" w14:textId="77777777" w:rsidR="00747D9B" w:rsidRDefault="00747D9B" w:rsidP="00747D9B">
      <w:pPr>
        <w:pStyle w:val="Default"/>
        <w:jc w:val="both"/>
        <w:rPr>
          <w:rFonts w:ascii="Montserrat Light" w:hAnsi="Montserrat Light"/>
          <w:color w:val="auto"/>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190"/>
        <w:gridCol w:w="1262"/>
        <w:gridCol w:w="2345"/>
        <w:gridCol w:w="2624"/>
      </w:tblGrid>
      <w:tr w:rsidR="00747D9B" w14:paraId="79A5AA00" w14:textId="77777777" w:rsidTr="007A13C6">
        <w:trPr>
          <w:trHeight w:val="885"/>
        </w:trPr>
        <w:tc>
          <w:tcPr>
            <w:tcW w:w="5380" w:type="dxa"/>
            <w:shd w:val="clear" w:color="auto" w:fill="auto"/>
            <w:hideMark/>
          </w:tcPr>
          <w:p w14:paraId="1E4D133A" w14:textId="77777777" w:rsidR="00747D9B" w:rsidRDefault="00747D9B" w:rsidP="007A13C6">
            <w:pPr>
              <w:pStyle w:val="Default"/>
              <w:rPr>
                <w:rFonts w:ascii="Montserrat Light" w:hAnsi="Montserrat Light"/>
                <w:b/>
                <w:bCs/>
                <w:szCs w:val="20"/>
              </w:rPr>
            </w:pPr>
            <w:r>
              <w:rPr>
                <w:rFonts w:ascii="Montserrat Light" w:hAnsi="Montserrat Light"/>
                <w:b/>
                <w:bCs/>
                <w:szCs w:val="20"/>
              </w:rPr>
              <w:t>Concepto u obligación</w:t>
            </w:r>
          </w:p>
        </w:tc>
        <w:tc>
          <w:tcPr>
            <w:tcW w:w="1320" w:type="dxa"/>
            <w:shd w:val="clear" w:color="auto" w:fill="auto"/>
            <w:hideMark/>
          </w:tcPr>
          <w:p w14:paraId="0DE7646D" w14:textId="77777777" w:rsidR="00747D9B" w:rsidRDefault="00747D9B" w:rsidP="007A13C6">
            <w:pPr>
              <w:pStyle w:val="Default"/>
              <w:rPr>
                <w:rFonts w:ascii="Montserrat Light" w:hAnsi="Montserrat Light"/>
                <w:b/>
                <w:bCs/>
                <w:szCs w:val="20"/>
              </w:rPr>
            </w:pPr>
            <w:r>
              <w:rPr>
                <w:rFonts w:ascii="Montserrat Light" w:hAnsi="Montserrat Light"/>
                <w:b/>
                <w:bCs/>
                <w:szCs w:val="20"/>
              </w:rPr>
              <w:t>Nivel de servicio</w:t>
            </w:r>
          </w:p>
        </w:tc>
        <w:tc>
          <w:tcPr>
            <w:tcW w:w="1520" w:type="dxa"/>
            <w:shd w:val="clear" w:color="auto" w:fill="auto"/>
            <w:hideMark/>
          </w:tcPr>
          <w:p w14:paraId="01046099" w14:textId="77777777" w:rsidR="00747D9B" w:rsidRDefault="00747D9B" w:rsidP="007A13C6">
            <w:pPr>
              <w:pStyle w:val="Default"/>
              <w:rPr>
                <w:rFonts w:ascii="Montserrat Light" w:hAnsi="Montserrat Light"/>
                <w:b/>
                <w:bCs/>
                <w:szCs w:val="20"/>
              </w:rPr>
            </w:pPr>
            <w:r>
              <w:rPr>
                <w:rFonts w:ascii="Montserrat Light" w:hAnsi="Montserrat Light"/>
                <w:b/>
                <w:bCs/>
                <w:szCs w:val="20"/>
              </w:rPr>
              <w:t>Unidad de medida</w:t>
            </w:r>
          </w:p>
        </w:tc>
        <w:tc>
          <w:tcPr>
            <w:tcW w:w="3960" w:type="dxa"/>
            <w:shd w:val="clear" w:color="auto" w:fill="auto"/>
            <w:hideMark/>
          </w:tcPr>
          <w:p w14:paraId="1FFA8D80" w14:textId="77777777" w:rsidR="00747D9B" w:rsidRDefault="00747D9B" w:rsidP="007A13C6">
            <w:pPr>
              <w:pStyle w:val="Default"/>
              <w:rPr>
                <w:rFonts w:ascii="Montserrat Light" w:hAnsi="Montserrat Light"/>
                <w:b/>
                <w:bCs/>
                <w:szCs w:val="20"/>
              </w:rPr>
            </w:pPr>
            <w:r>
              <w:rPr>
                <w:rFonts w:ascii="Montserrat Light" w:hAnsi="Montserrat Light"/>
                <w:b/>
                <w:bCs/>
                <w:szCs w:val="20"/>
              </w:rPr>
              <w:t>Deducción</w:t>
            </w:r>
          </w:p>
        </w:tc>
        <w:tc>
          <w:tcPr>
            <w:tcW w:w="3600" w:type="dxa"/>
            <w:shd w:val="clear" w:color="auto" w:fill="auto"/>
            <w:hideMark/>
          </w:tcPr>
          <w:p w14:paraId="6A1318A7" w14:textId="77777777" w:rsidR="00747D9B" w:rsidRDefault="00747D9B" w:rsidP="007A13C6">
            <w:pPr>
              <w:pStyle w:val="Default"/>
              <w:rPr>
                <w:rFonts w:ascii="Montserrat Light" w:hAnsi="Montserrat Light"/>
                <w:b/>
                <w:bCs/>
                <w:szCs w:val="20"/>
              </w:rPr>
            </w:pPr>
            <w:r>
              <w:rPr>
                <w:rFonts w:ascii="Montserrat Light" w:hAnsi="Montserrat Light"/>
                <w:b/>
                <w:bCs/>
                <w:szCs w:val="20"/>
              </w:rPr>
              <w:t>Límites de incumplimiento</w:t>
            </w:r>
          </w:p>
        </w:tc>
      </w:tr>
      <w:tr w:rsidR="00747D9B" w14:paraId="64C7197E" w14:textId="77777777" w:rsidTr="007A13C6">
        <w:trPr>
          <w:trHeight w:val="1440"/>
        </w:trPr>
        <w:tc>
          <w:tcPr>
            <w:tcW w:w="5380" w:type="dxa"/>
            <w:shd w:val="clear" w:color="auto" w:fill="auto"/>
            <w:hideMark/>
          </w:tcPr>
          <w:p w14:paraId="6377B6BD" w14:textId="77777777" w:rsidR="00747D9B" w:rsidRDefault="00747D9B" w:rsidP="007A13C6">
            <w:pPr>
              <w:pStyle w:val="Default"/>
              <w:rPr>
                <w:rFonts w:ascii="Montserrat Light" w:hAnsi="Montserrat Light"/>
                <w:szCs w:val="20"/>
              </w:rPr>
            </w:pPr>
            <w:r>
              <w:rPr>
                <w:rFonts w:ascii="Montserrat Light" w:hAnsi="Montserrat Light"/>
                <w:szCs w:val="20"/>
              </w:rPr>
              <w:t>Cuando exista retraso de acuerdo a la fecha y horario establecido para la realización del estudio por descompostura del equipo con el que se realizan los estudios</w:t>
            </w:r>
          </w:p>
        </w:tc>
        <w:tc>
          <w:tcPr>
            <w:tcW w:w="1320" w:type="dxa"/>
            <w:shd w:val="clear" w:color="auto" w:fill="auto"/>
            <w:hideMark/>
          </w:tcPr>
          <w:p w14:paraId="02AA4A81" w14:textId="77777777" w:rsidR="00747D9B" w:rsidRDefault="00747D9B" w:rsidP="007A13C6">
            <w:pPr>
              <w:pStyle w:val="Default"/>
              <w:jc w:val="both"/>
              <w:rPr>
                <w:rFonts w:ascii="Montserrat Light" w:hAnsi="Montserrat Light"/>
                <w:szCs w:val="20"/>
              </w:rPr>
            </w:pPr>
            <w:r>
              <w:rPr>
                <w:rFonts w:ascii="Montserrat Light" w:hAnsi="Montserrat Light"/>
                <w:szCs w:val="20"/>
              </w:rPr>
              <w:t>Cita</w:t>
            </w:r>
          </w:p>
        </w:tc>
        <w:tc>
          <w:tcPr>
            <w:tcW w:w="1520" w:type="dxa"/>
            <w:shd w:val="clear" w:color="auto" w:fill="auto"/>
            <w:hideMark/>
          </w:tcPr>
          <w:p w14:paraId="59F8E22C" w14:textId="77777777" w:rsidR="00747D9B" w:rsidRDefault="00747D9B" w:rsidP="007A13C6">
            <w:pPr>
              <w:pStyle w:val="Default"/>
              <w:jc w:val="both"/>
              <w:rPr>
                <w:rFonts w:ascii="Montserrat Light" w:hAnsi="Montserrat Light"/>
                <w:szCs w:val="20"/>
              </w:rPr>
            </w:pPr>
            <w:r>
              <w:rPr>
                <w:rFonts w:ascii="Montserrat Light" w:hAnsi="Montserrat Light"/>
                <w:szCs w:val="20"/>
              </w:rPr>
              <w:t>Estudio</w:t>
            </w:r>
          </w:p>
        </w:tc>
        <w:tc>
          <w:tcPr>
            <w:tcW w:w="3960" w:type="dxa"/>
            <w:shd w:val="clear" w:color="auto" w:fill="auto"/>
            <w:hideMark/>
          </w:tcPr>
          <w:p w14:paraId="3C098B60" w14:textId="77777777" w:rsidR="00747D9B" w:rsidRDefault="00747D9B" w:rsidP="007A13C6">
            <w:pPr>
              <w:pStyle w:val="Default"/>
              <w:rPr>
                <w:rFonts w:ascii="Montserrat Light" w:hAnsi="Montserrat Light"/>
                <w:szCs w:val="20"/>
              </w:rPr>
            </w:pPr>
            <w:r>
              <w:rPr>
                <w:rFonts w:ascii="Montserrat Light" w:hAnsi="Montserrat Light"/>
                <w:szCs w:val="20"/>
              </w:rPr>
              <w:t>1 % del costo del estudio, por hora de retraso, de acuerdo a la cita señalada para la realización del estudio.</w:t>
            </w:r>
          </w:p>
        </w:tc>
        <w:tc>
          <w:tcPr>
            <w:tcW w:w="3600" w:type="dxa"/>
            <w:shd w:val="clear" w:color="auto" w:fill="auto"/>
            <w:hideMark/>
          </w:tcPr>
          <w:p w14:paraId="5534C71A" w14:textId="77777777" w:rsidR="00747D9B" w:rsidRDefault="00747D9B" w:rsidP="007A13C6">
            <w:pPr>
              <w:pStyle w:val="Default"/>
              <w:jc w:val="both"/>
              <w:rPr>
                <w:rFonts w:ascii="Montserrat Light" w:hAnsi="Montserrat Light"/>
                <w:szCs w:val="20"/>
              </w:rPr>
            </w:pPr>
            <w:r>
              <w:rPr>
                <w:rFonts w:ascii="Montserrat Light" w:hAnsi="Montserrat Light"/>
                <w:szCs w:val="20"/>
              </w:rPr>
              <w:t>Será hasta por el monto de la garantía de cumplimiento</w:t>
            </w:r>
          </w:p>
        </w:tc>
      </w:tr>
      <w:tr w:rsidR="00747D9B" w14:paraId="4746229F" w14:textId="77777777" w:rsidTr="007A13C6">
        <w:trPr>
          <w:trHeight w:val="1440"/>
        </w:trPr>
        <w:tc>
          <w:tcPr>
            <w:tcW w:w="5380" w:type="dxa"/>
            <w:shd w:val="clear" w:color="auto" w:fill="auto"/>
            <w:hideMark/>
          </w:tcPr>
          <w:p w14:paraId="4529E9F0" w14:textId="77777777" w:rsidR="00747D9B" w:rsidRDefault="00747D9B" w:rsidP="007A13C6">
            <w:pPr>
              <w:pStyle w:val="Default"/>
              <w:rPr>
                <w:rFonts w:ascii="Montserrat Light" w:hAnsi="Montserrat Light"/>
                <w:szCs w:val="20"/>
              </w:rPr>
            </w:pPr>
            <w:r>
              <w:rPr>
                <w:rFonts w:ascii="Montserrat Light" w:hAnsi="Montserrat Light"/>
                <w:szCs w:val="20"/>
              </w:rPr>
              <w:lastRenderedPageBreak/>
              <w:t xml:space="preserve">Cuando por causas imputables a proveedor no se programen los estudios y no se otorgue la cita dentro de los </w:t>
            </w:r>
            <w:proofErr w:type="spellStart"/>
            <w:r>
              <w:rPr>
                <w:rFonts w:ascii="Montserrat Light" w:hAnsi="Montserrat Light"/>
                <w:szCs w:val="20"/>
              </w:rPr>
              <w:t>parametros</w:t>
            </w:r>
            <w:proofErr w:type="spellEnd"/>
            <w:r>
              <w:rPr>
                <w:rFonts w:ascii="Montserrat Light" w:hAnsi="Montserrat Light"/>
                <w:szCs w:val="20"/>
              </w:rPr>
              <w:t xml:space="preserve"> señalados Ordinarios: 48 horas, Urgentes: 6 horas.</w:t>
            </w:r>
          </w:p>
        </w:tc>
        <w:tc>
          <w:tcPr>
            <w:tcW w:w="1320" w:type="dxa"/>
            <w:shd w:val="clear" w:color="auto" w:fill="auto"/>
            <w:hideMark/>
          </w:tcPr>
          <w:p w14:paraId="74007CFE" w14:textId="77777777" w:rsidR="00747D9B" w:rsidRDefault="00747D9B" w:rsidP="007A13C6">
            <w:pPr>
              <w:pStyle w:val="Default"/>
              <w:jc w:val="both"/>
              <w:rPr>
                <w:rFonts w:ascii="Montserrat Light" w:hAnsi="Montserrat Light"/>
                <w:szCs w:val="20"/>
              </w:rPr>
            </w:pPr>
            <w:r>
              <w:rPr>
                <w:rFonts w:ascii="Montserrat Light" w:hAnsi="Montserrat Light"/>
                <w:szCs w:val="20"/>
              </w:rPr>
              <w:t>Cita</w:t>
            </w:r>
          </w:p>
        </w:tc>
        <w:tc>
          <w:tcPr>
            <w:tcW w:w="1520" w:type="dxa"/>
            <w:shd w:val="clear" w:color="auto" w:fill="auto"/>
            <w:hideMark/>
          </w:tcPr>
          <w:p w14:paraId="51C81030" w14:textId="77777777" w:rsidR="00747D9B" w:rsidRDefault="00747D9B" w:rsidP="007A13C6">
            <w:pPr>
              <w:pStyle w:val="Default"/>
              <w:jc w:val="both"/>
              <w:rPr>
                <w:rFonts w:ascii="Montserrat Light" w:hAnsi="Montserrat Light"/>
                <w:szCs w:val="20"/>
              </w:rPr>
            </w:pPr>
            <w:r>
              <w:rPr>
                <w:rFonts w:ascii="Montserrat Light" w:hAnsi="Montserrat Light"/>
                <w:szCs w:val="20"/>
              </w:rPr>
              <w:t>Estudio</w:t>
            </w:r>
          </w:p>
        </w:tc>
        <w:tc>
          <w:tcPr>
            <w:tcW w:w="3960" w:type="dxa"/>
            <w:shd w:val="clear" w:color="auto" w:fill="auto"/>
            <w:hideMark/>
          </w:tcPr>
          <w:p w14:paraId="0321DB48" w14:textId="77777777" w:rsidR="00747D9B" w:rsidRDefault="00747D9B" w:rsidP="007A13C6">
            <w:pPr>
              <w:pStyle w:val="Default"/>
              <w:rPr>
                <w:rFonts w:ascii="Montserrat Light" w:hAnsi="Montserrat Light"/>
                <w:szCs w:val="20"/>
              </w:rPr>
            </w:pPr>
            <w:r>
              <w:rPr>
                <w:rFonts w:ascii="Montserrat Light" w:hAnsi="Montserrat Light"/>
                <w:szCs w:val="20"/>
              </w:rPr>
              <w:t>1 % del costo del estudio, por hora de retraso, de acuerdo a la cita señalada para la realización del estudio.</w:t>
            </w:r>
          </w:p>
        </w:tc>
        <w:tc>
          <w:tcPr>
            <w:tcW w:w="3600" w:type="dxa"/>
            <w:shd w:val="clear" w:color="auto" w:fill="auto"/>
            <w:hideMark/>
          </w:tcPr>
          <w:p w14:paraId="44E60477" w14:textId="77777777" w:rsidR="00747D9B" w:rsidRDefault="00747D9B" w:rsidP="007A13C6">
            <w:pPr>
              <w:pStyle w:val="Default"/>
              <w:jc w:val="both"/>
              <w:rPr>
                <w:rFonts w:ascii="Montserrat Light" w:hAnsi="Montserrat Light"/>
                <w:szCs w:val="20"/>
              </w:rPr>
            </w:pPr>
            <w:r>
              <w:rPr>
                <w:rFonts w:ascii="Montserrat Light" w:hAnsi="Montserrat Light"/>
                <w:szCs w:val="20"/>
              </w:rPr>
              <w:t>Será hasta por el monto de la garantía de cumplimiento</w:t>
            </w:r>
          </w:p>
        </w:tc>
      </w:tr>
      <w:tr w:rsidR="00747D9B" w14:paraId="1EAAD06E" w14:textId="77777777" w:rsidTr="007A13C6">
        <w:trPr>
          <w:trHeight w:val="2160"/>
        </w:trPr>
        <w:tc>
          <w:tcPr>
            <w:tcW w:w="5380" w:type="dxa"/>
            <w:shd w:val="clear" w:color="auto" w:fill="auto"/>
            <w:hideMark/>
          </w:tcPr>
          <w:p w14:paraId="68AB12FD" w14:textId="77777777" w:rsidR="00747D9B" w:rsidRDefault="00747D9B" w:rsidP="007A13C6">
            <w:pPr>
              <w:pStyle w:val="Default"/>
              <w:rPr>
                <w:rFonts w:ascii="Montserrat Light" w:hAnsi="Montserrat Light"/>
                <w:szCs w:val="20"/>
              </w:rPr>
            </w:pPr>
            <w:r>
              <w:rPr>
                <w:rFonts w:ascii="Montserrat Light" w:hAnsi="Montserrat Light"/>
                <w:szCs w:val="20"/>
              </w:rPr>
              <w:t xml:space="preserve">Cuando el reporte del resultado o </w:t>
            </w:r>
            <w:proofErr w:type="spellStart"/>
            <w:r>
              <w:rPr>
                <w:rFonts w:ascii="Montserrat Light" w:hAnsi="Montserrat Light"/>
                <w:szCs w:val="20"/>
              </w:rPr>
              <w:t>interpretacion</w:t>
            </w:r>
            <w:proofErr w:type="spellEnd"/>
            <w:r>
              <w:rPr>
                <w:rFonts w:ascii="Montserrat Light" w:hAnsi="Montserrat Light"/>
                <w:szCs w:val="20"/>
              </w:rPr>
              <w:t xml:space="preserve"> del estudio no se otorgue en los </w:t>
            </w:r>
            <w:proofErr w:type="spellStart"/>
            <w:r>
              <w:rPr>
                <w:rFonts w:ascii="Montserrat Light" w:hAnsi="Montserrat Light"/>
                <w:szCs w:val="20"/>
              </w:rPr>
              <w:t>parametros</w:t>
            </w:r>
            <w:proofErr w:type="spellEnd"/>
            <w:r>
              <w:rPr>
                <w:rFonts w:ascii="Montserrat Light" w:hAnsi="Montserrat Light"/>
                <w:szCs w:val="20"/>
              </w:rPr>
              <w:t xml:space="preserve"> señalados: ordinarios: dentro de las siguientes 12 horas posteriores a su realización, URGENTES: dentro de las 6 horas posteriores a su realización</w:t>
            </w:r>
          </w:p>
        </w:tc>
        <w:tc>
          <w:tcPr>
            <w:tcW w:w="1320" w:type="dxa"/>
            <w:shd w:val="clear" w:color="auto" w:fill="auto"/>
            <w:hideMark/>
          </w:tcPr>
          <w:p w14:paraId="06045CF7" w14:textId="77777777" w:rsidR="00747D9B" w:rsidRDefault="00747D9B" w:rsidP="007A13C6">
            <w:pPr>
              <w:pStyle w:val="Default"/>
              <w:jc w:val="both"/>
              <w:rPr>
                <w:rFonts w:ascii="Montserrat Light" w:hAnsi="Montserrat Light"/>
                <w:szCs w:val="20"/>
              </w:rPr>
            </w:pPr>
            <w:r>
              <w:rPr>
                <w:rFonts w:ascii="Montserrat Light" w:hAnsi="Montserrat Light"/>
                <w:szCs w:val="20"/>
              </w:rPr>
              <w:t>Estudio</w:t>
            </w:r>
          </w:p>
        </w:tc>
        <w:tc>
          <w:tcPr>
            <w:tcW w:w="1520" w:type="dxa"/>
            <w:shd w:val="clear" w:color="auto" w:fill="auto"/>
            <w:hideMark/>
          </w:tcPr>
          <w:p w14:paraId="706F162B" w14:textId="77777777" w:rsidR="00747D9B" w:rsidRDefault="00747D9B" w:rsidP="007A13C6">
            <w:pPr>
              <w:pStyle w:val="Default"/>
              <w:jc w:val="both"/>
              <w:rPr>
                <w:rFonts w:ascii="Montserrat Light" w:hAnsi="Montserrat Light"/>
                <w:szCs w:val="20"/>
              </w:rPr>
            </w:pPr>
            <w:r>
              <w:rPr>
                <w:rFonts w:ascii="Montserrat Light" w:hAnsi="Montserrat Light"/>
                <w:szCs w:val="20"/>
              </w:rPr>
              <w:t>Estudio</w:t>
            </w:r>
          </w:p>
        </w:tc>
        <w:tc>
          <w:tcPr>
            <w:tcW w:w="3960" w:type="dxa"/>
            <w:shd w:val="clear" w:color="auto" w:fill="auto"/>
            <w:hideMark/>
          </w:tcPr>
          <w:p w14:paraId="70B2506D" w14:textId="77777777" w:rsidR="00747D9B" w:rsidRDefault="00747D9B" w:rsidP="007A13C6">
            <w:pPr>
              <w:pStyle w:val="Default"/>
              <w:rPr>
                <w:rFonts w:ascii="Montserrat Light" w:hAnsi="Montserrat Light"/>
                <w:szCs w:val="20"/>
              </w:rPr>
            </w:pPr>
            <w:r>
              <w:rPr>
                <w:rFonts w:ascii="Montserrat Light" w:hAnsi="Montserrat Light"/>
                <w:szCs w:val="20"/>
              </w:rPr>
              <w:t>1 % del costo del estudio, por hora de retraso, de acuerdo a la cita señalada para la realización del estudio.</w:t>
            </w:r>
          </w:p>
        </w:tc>
        <w:tc>
          <w:tcPr>
            <w:tcW w:w="3600" w:type="dxa"/>
            <w:shd w:val="clear" w:color="auto" w:fill="auto"/>
            <w:hideMark/>
          </w:tcPr>
          <w:p w14:paraId="03C45984" w14:textId="77777777" w:rsidR="00747D9B" w:rsidRDefault="00747D9B" w:rsidP="007A13C6">
            <w:pPr>
              <w:pStyle w:val="Default"/>
              <w:jc w:val="both"/>
              <w:rPr>
                <w:rFonts w:ascii="Montserrat Light" w:hAnsi="Montserrat Light"/>
                <w:szCs w:val="20"/>
              </w:rPr>
            </w:pPr>
            <w:r>
              <w:rPr>
                <w:rFonts w:ascii="Montserrat Light" w:hAnsi="Montserrat Light"/>
                <w:szCs w:val="20"/>
              </w:rPr>
              <w:t>Será hasta por el monto de la garantía de cumplimiento</w:t>
            </w:r>
          </w:p>
        </w:tc>
      </w:tr>
    </w:tbl>
    <w:p w14:paraId="36B74DE7" w14:textId="77777777" w:rsidR="00747D9B" w:rsidRDefault="00747D9B" w:rsidP="00747D9B">
      <w:pPr>
        <w:pStyle w:val="Prrafodelista"/>
        <w:ind w:left="426"/>
        <w:rPr>
          <w:rFonts w:ascii="Montserrat" w:hAnsi="Montserrat" w:cs="Arial"/>
          <w:b/>
          <w:szCs w:val="18"/>
        </w:rPr>
      </w:pPr>
    </w:p>
    <w:p w14:paraId="5826C8B0" w14:textId="29D6766D" w:rsidR="00956261" w:rsidRPr="00956261" w:rsidRDefault="00956261" w:rsidP="00956261">
      <w:pPr>
        <w:pStyle w:val="Prrafodelista"/>
        <w:numPr>
          <w:ilvl w:val="0"/>
          <w:numId w:val="3"/>
        </w:numPr>
        <w:ind w:left="426"/>
        <w:rPr>
          <w:rFonts w:ascii="Montserrat" w:hAnsi="Montserrat" w:cs="Arial"/>
          <w:b/>
          <w:szCs w:val="18"/>
        </w:rPr>
      </w:pPr>
      <w:r>
        <w:rPr>
          <w:rFonts w:ascii="Montserrat" w:hAnsi="Montserrat" w:cs="Arial"/>
          <w:b/>
          <w:szCs w:val="18"/>
        </w:rPr>
        <w:t>ESPECIFICACIONES SOLICITADAS</w:t>
      </w:r>
    </w:p>
    <w:p w14:paraId="05EAC6BA" w14:textId="77777777" w:rsidR="00D92A87" w:rsidRPr="00956261" w:rsidRDefault="00D92A87" w:rsidP="00956261">
      <w:pPr>
        <w:pStyle w:val="Prrafodelista"/>
        <w:spacing w:line="240" w:lineRule="auto"/>
        <w:ind w:left="426"/>
        <w:rPr>
          <w:rFonts w:ascii="Montserrat" w:hAnsi="Montserrat" w:cs="Arial"/>
          <w:b/>
          <w:sz w:val="16"/>
          <w:szCs w:val="18"/>
        </w:rPr>
      </w:pPr>
    </w:p>
    <w:p w14:paraId="47BA5991" w14:textId="70E4EAE0" w:rsidR="007A43BF" w:rsidRDefault="00B54EB8" w:rsidP="00B54EB8">
      <w:pPr>
        <w:pStyle w:val="Prrafodelista"/>
        <w:spacing w:after="0" w:line="240" w:lineRule="auto"/>
        <w:ind w:left="142"/>
        <w:rPr>
          <w:rFonts w:ascii="Montserrat" w:hAnsi="Montserrat" w:cs="Arial"/>
          <w:b/>
          <w:szCs w:val="18"/>
        </w:rPr>
      </w:pPr>
      <w:r>
        <w:rPr>
          <w:rFonts w:ascii="Montserrat" w:hAnsi="Montserrat" w:cs="Arial"/>
          <w:b/>
          <w:szCs w:val="18"/>
        </w:rPr>
        <w:t xml:space="preserve">6.1 </w:t>
      </w:r>
      <w:r w:rsidR="007A43BF" w:rsidRPr="00956261">
        <w:rPr>
          <w:rFonts w:ascii="Montserrat" w:hAnsi="Montserrat" w:cs="Arial"/>
          <w:b/>
          <w:szCs w:val="18"/>
        </w:rPr>
        <w:t>CALIDAD</w:t>
      </w:r>
    </w:p>
    <w:p w14:paraId="08B5FAB8" w14:textId="77777777" w:rsidR="0054036D" w:rsidRDefault="0054036D" w:rsidP="00B54EB8">
      <w:pPr>
        <w:pStyle w:val="Prrafodelista"/>
        <w:spacing w:after="0" w:line="240" w:lineRule="auto"/>
        <w:ind w:left="142"/>
        <w:rPr>
          <w:rFonts w:ascii="Montserrat" w:hAnsi="Montserrat" w:cs="Arial"/>
          <w:b/>
          <w:szCs w:val="18"/>
        </w:rPr>
      </w:pPr>
    </w:p>
    <w:p w14:paraId="291B8F6D" w14:textId="77777777" w:rsidR="00747D9B" w:rsidRPr="00963214" w:rsidRDefault="00747D9B" w:rsidP="00747D9B">
      <w:pPr>
        <w:pStyle w:val="Default"/>
        <w:jc w:val="both"/>
        <w:rPr>
          <w:rFonts w:ascii="Montserrat ExtraLight" w:hAnsi="Montserrat ExtraLight"/>
          <w:color w:val="auto"/>
          <w:sz w:val="22"/>
          <w:szCs w:val="20"/>
        </w:rPr>
      </w:pPr>
      <w:r w:rsidRPr="00963214">
        <w:rPr>
          <w:rFonts w:ascii="Montserrat ExtraLight" w:hAnsi="Montserrat ExtraLight"/>
          <w:color w:val="auto"/>
          <w:sz w:val="22"/>
          <w:szCs w:val="20"/>
        </w:rPr>
        <w:t>Norma Oficial Mexicana NOM 016 SSA3-2015 Que establece las características mínimas de infraestructura y equipamiento de hospitales y consultorios de atención médica especializada.</w:t>
      </w:r>
    </w:p>
    <w:p w14:paraId="215A1C4B" w14:textId="77777777" w:rsidR="00747D9B" w:rsidRPr="00963214" w:rsidRDefault="00747D9B" w:rsidP="00747D9B">
      <w:pPr>
        <w:pStyle w:val="Default"/>
        <w:jc w:val="both"/>
        <w:rPr>
          <w:rFonts w:ascii="Montserrat ExtraLight" w:hAnsi="Montserrat ExtraLight"/>
          <w:color w:val="auto"/>
          <w:sz w:val="22"/>
          <w:szCs w:val="20"/>
        </w:rPr>
      </w:pPr>
    </w:p>
    <w:p w14:paraId="18FC3EF7" w14:textId="77777777" w:rsidR="00747D9B" w:rsidRDefault="00747D9B" w:rsidP="00747D9B">
      <w:pPr>
        <w:pStyle w:val="Default"/>
        <w:jc w:val="both"/>
        <w:rPr>
          <w:rFonts w:ascii="Montserrat ExtraLight" w:hAnsi="Montserrat ExtraLight"/>
          <w:color w:val="auto"/>
          <w:sz w:val="22"/>
          <w:szCs w:val="20"/>
        </w:rPr>
      </w:pPr>
      <w:r w:rsidRPr="00963214">
        <w:rPr>
          <w:rFonts w:ascii="Montserrat ExtraLight" w:hAnsi="Montserrat ExtraLight"/>
          <w:color w:val="auto"/>
          <w:sz w:val="22"/>
          <w:szCs w:val="20"/>
        </w:rPr>
        <w:t>Debiendo presentar en papel membretado en escrito libre, bajo protesta de decir verdad, que los establecimientos cumplen con la NOM 016 SSA3-2015</w:t>
      </w:r>
      <w:r>
        <w:rPr>
          <w:rFonts w:ascii="Montserrat ExtraLight" w:hAnsi="Montserrat ExtraLight"/>
          <w:color w:val="auto"/>
          <w:sz w:val="22"/>
          <w:szCs w:val="20"/>
        </w:rPr>
        <w:t>.</w:t>
      </w:r>
    </w:p>
    <w:p w14:paraId="20085BC7" w14:textId="77777777" w:rsidR="00747D9B" w:rsidRPr="00AB6693" w:rsidRDefault="00747D9B" w:rsidP="00747D9B">
      <w:pPr>
        <w:pStyle w:val="Default"/>
        <w:jc w:val="both"/>
        <w:rPr>
          <w:rFonts w:ascii="Montserrat ExtraLight" w:hAnsi="Montserrat ExtraLight" w:cs="Helvetica"/>
          <w:b/>
          <w:color w:val="auto"/>
        </w:rPr>
      </w:pPr>
    </w:p>
    <w:p w14:paraId="3F7198F6" w14:textId="19A2857A" w:rsidR="00B54EB8" w:rsidRPr="000D052E" w:rsidRDefault="000D052E" w:rsidP="000D052E">
      <w:pPr>
        <w:pStyle w:val="Prrafodelista"/>
        <w:ind w:left="142"/>
        <w:jc w:val="both"/>
        <w:rPr>
          <w:rFonts w:ascii="Montserrat" w:hAnsi="Montserrat" w:cs="Arial"/>
          <w:b/>
          <w:szCs w:val="18"/>
        </w:rPr>
      </w:pPr>
      <w:r>
        <w:rPr>
          <w:rFonts w:ascii="Montserrat" w:hAnsi="Montserrat" w:cs="Arial"/>
          <w:b/>
          <w:szCs w:val="18"/>
        </w:rPr>
        <w:t xml:space="preserve">6.2 </w:t>
      </w:r>
      <w:r w:rsidR="00007033" w:rsidRPr="00007033">
        <w:rPr>
          <w:rFonts w:ascii="Montserrat" w:hAnsi="Montserrat" w:cs="Arial"/>
          <w:b/>
          <w:szCs w:val="18"/>
        </w:rPr>
        <w:t xml:space="preserve">LICENCIAS, PERMISOS, REGISTROS, CERTIFICADOS O </w:t>
      </w:r>
      <w:proofErr w:type="spellStart"/>
      <w:r w:rsidR="00007033" w:rsidRPr="00007033">
        <w:rPr>
          <w:rFonts w:ascii="Montserrat" w:hAnsi="Montserrat" w:cs="Arial"/>
          <w:b/>
          <w:szCs w:val="18"/>
        </w:rPr>
        <w:t>AUTORIZACIONES</w:t>
      </w:r>
      <w:r w:rsidR="00007033">
        <w:rPr>
          <w:rFonts w:ascii="Montserrat" w:hAnsi="Montserrat" w:cs="Arial"/>
          <w:b/>
          <w:szCs w:val="18"/>
        </w:rPr>
        <w:t>.x</w:t>
      </w:r>
      <w:proofErr w:type="spellEnd"/>
      <w:r w:rsidR="00007033">
        <w:rPr>
          <w:rFonts w:ascii="Montserrat" w:hAnsi="Montserrat" w:cs="Arial"/>
          <w:b/>
          <w:szCs w:val="18"/>
        </w:rPr>
        <w:t>|</w:t>
      </w:r>
    </w:p>
    <w:p w14:paraId="3DE6DA40" w14:textId="77777777" w:rsidR="00007033" w:rsidRPr="00AE794B" w:rsidRDefault="00007033" w:rsidP="00007033">
      <w:pPr>
        <w:pStyle w:val="Default"/>
        <w:jc w:val="both"/>
        <w:rPr>
          <w:rFonts w:ascii="Montserrat Light" w:hAnsi="Montserrat Light"/>
          <w:color w:val="auto"/>
          <w:sz w:val="22"/>
          <w:szCs w:val="20"/>
        </w:rPr>
      </w:pPr>
      <w:r w:rsidRPr="00AE794B">
        <w:rPr>
          <w:rFonts w:ascii="Montserrat Light" w:hAnsi="Montserrat Light"/>
          <w:color w:val="auto"/>
          <w:sz w:val="22"/>
          <w:szCs w:val="20"/>
        </w:rPr>
        <w:t>El participante, de acuerdo al servicio que oferte o especialidad, deberá cumplir con la siguiente documentación:</w:t>
      </w:r>
    </w:p>
    <w:tbl>
      <w:tblPr>
        <w:tblpPr w:leftFromText="141" w:rightFromText="141" w:vertAnchor="text" w:horzAnchor="margin" w:tblpY="111"/>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6941"/>
      </w:tblGrid>
      <w:tr w:rsidR="00007033" w:rsidRPr="00AE794B" w14:paraId="5E3AA2DF" w14:textId="77777777" w:rsidTr="007A13C6">
        <w:trPr>
          <w:trHeight w:val="279"/>
          <w:tblHeader/>
        </w:trPr>
        <w:tc>
          <w:tcPr>
            <w:tcW w:w="2622" w:type="dxa"/>
            <w:shd w:val="clear" w:color="auto" w:fill="auto"/>
            <w:vAlign w:val="center"/>
            <w:hideMark/>
          </w:tcPr>
          <w:p w14:paraId="5C4FA9FB" w14:textId="77777777" w:rsidR="00007033" w:rsidRPr="009E730D" w:rsidRDefault="00007033" w:rsidP="007A13C6">
            <w:pPr>
              <w:pStyle w:val="Default"/>
              <w:jc w:val="both"/>
              <w:rPr>
                <w:rFonts w:ascii="Montserrat Light" w:hAnsi="Montserrat Light"/>
                <w:b/>
                <w:bCs/>
                <w:color w:val="auto"/>
                <w:sz w:val="22"/>
                <w:szCs w:val="20"/>
              </w:rPr>
            </w:pPr>
            <w:r w:rsidRPr="009E730D">
              <w:rPr>
                <w:rFonts w:ascii="Montserrat Light" w:hAnsi="Montserrat Light"/>
                <w:b/>
                <w:bCs/>
                <w:color w:val="auto"/>
                <w:sz w:val="22"/>
                <w:szCs w:val="20"/>
              </w:rPr>
              <w:t>ESPECIALIDAD</w:t>
            </w:r>
          </w:p>
        </w:tc>
        <w:tc>
          <w:tcPr>
            <w:tcW w:w="6941" w:type="dxa"/>
            <w:shd w:val="clear" w:color="auto" w:fill="auto"/>
            <w:vAlign w:val="center"/>
            <w:hideMark/>
          </w:tcPr>
          <w:p w14:paraId="7738EF20" w14:textId="77777777" w:rsidR="00007033" w:rsidRPr="009E730D" w:rsidRDefault="00007033" w:rsidP="007A13C6">
            <w:pPr>
              <w:pStyle w:val="Default"/>
              <w:jc w:val="both"/>
              <w:rPr>
                <w:rFonts w:ascii="Montserrat Light" w:hAnsi="Montserrat Light"/>
                <w:b/>
                <w:bCs/>
                <w:color w:val="auto"/>
                <w:sz w:val="22"/>
                <w:szCs w:val="20"/>
              </w:rPr>
            </w:pPr>
            <w:r w:rsidRPr="009E730D">
              <w:rPr>
                <w:rFonts w:ascii="Montserrat Light" w:hAnsi="Montserrat Light"/>
                <w:b/>
                <w:bCs/>
                <w:color w:val="auto"/>
                <w:sz w:val="22"/>
                <w:szCs w:val="20"/>
              </w:rPr>
              <w:t>DOCUMENTO CON EL QUE ACREDITARA LA ESPECIALIDAD</w:t>
            </w:r>
          </w:p>
        </w:tc>
      </w:tr>
      <w:tr w:rsidR="00007033" w:rsidRPr="00AE794B" w14:paraId="72834A94" w14:textId="77777777" w:rsidTr="007A13C6">
        <w:trPr>
          <w:trHeight w:val="426"/>
        </w:trPr>
        <w:tc>
          <w:tcPr>
            <w:tcW w:w="2622" w:type="dxa"/>
            <w:shd w:val="clear" w:color="auto" w:fill="auto"/>
            <w:vAlign w:val="center"/>
            <w:hideMark/>
          </w:tcPr>
          <w:p w14:paraId="0A8735C8" w14:textId="77777777" w:rsidR="00007033" w:rsidRPr="00AE794B" w:rsidRDefault="00007033" w:rsidP="007A13C6">
            <w:pPr>
              <w:pStyle w:val="Default"/>
              <w:jc w:val="both"/>
              <w:rPr>
                <w:rFonts w:ascii="Montserrat Light" w:hAnsi="Montserrat Light"/>
                <w:color w:val="auto"/>
                <w:sz w:val="22"/>
                <w:szCs w:val="20"/>
              </w:rPr>
            </w:pPr>
            <w:r w:rsidRPr="00AE794B">
              <w:rPr>
                <w:rFonts w:ascii="Montserrat Light" w:hAnsi="Montserrat Light"/>
                <w:color w:val="auto"/>
                <w:sz w:val="22"/>
                <w:szCs w:val="20"/>
              </w:rPr>
              <w:t xml:space="preserve">IMAGENOLOGIA (RAYOS X, TOMOGRAFIA COMPUTARIZADA, </w:t>
            </w:r>
            <w:r>
              <w:rPr>
                <w:rFonts w:ascii="Montserrat Light" w:hAnsi="Montserrat Light"/>
                <w:color w:val="auto"/>
                <w:sz w:val="22"/>
                <w:szCs w:val="20"/>
              </w:rPr>
              <w:t>RESONANCIA MAGNETICA</w:t>
            </w:r>
            <w:r w:rsidRPr="00AE794B">
              <w:rPr>
                <w:rFonts w:ascii="Montserrat Light" w:hAnsi="Montserrat Light"/>
                <w:color w:val="auto"/>
                <w:sz w:val="22"/>
                <w:szCs w:val="20"/>
              </w:rPr>
              <w:t>)</w:t>
            </w:r>
          </w:p>
        </w:tc>
        <w:tc>
          <w:tcPr>
            <w:tcW w:w="6941" w:type="dxa"/>
            <w:shd w:val="clear" w:color="auto" w:fill="auto"/>
            <w:vAlign w:val="center"/>
            <w:hideMark/>
          </w:tcPr>
          <w:p w14:paraId="0026FB4C" w14:textId="77777777" w:rsidR="00007033" w:rsidRPr="00AE794B" w:rsidRDefault="00007033" w:rsidP="007A13C6">
            <w:pPr>
              <w:pStyle w:val="Default"/>
              <w:jc w:val="both"/>
              <w:rPr>
                <w:rFonts w:ascii="Montserrat Light" w:hAnsi="Montserrat Light"/>
                <w:color w:val="auto"/>
                <w:sz w:val="22"/>
                <w:szCs w:val="20"/>
              </w:rPr>
            </w:pPr>
            <w:r w:rsidRPr="00AE794B">
              <w:rPr>
                <w:rFonts w:ascii="Montserrat Light" w:hAnsi="Montserrat Light"/>
                <w:color w:val="auto"/>
                <w:sz w:val="22"/>
                <w:szCs w:val="20"/>
              </w:rPr>
              <w:t xml:space="preserve">LICENCIA SANITARIA Y PERMISO DEL RESPONSABLE DE LA OPERACIÓN Y FUNCIONAMIENTO; EL PERSONAL ASOCIADO AL ESTABLECIMIENTO DEBE CUMPLIR CON LOS PERFILES QUE SE MENCIONAN A CONTINUACIÓN, PUDIENDO RECAER UNA O MÁS RESPONSABILIDADES EN UNA SOLA PERSONA:   RESPONSABLE DE LA OPERACIÓN Y FUNCIONAMIENTO:  TÍTULO DE MÉDICO CIRUJANO, CEDULA PROFESIONAL, </w:t>
            </w:r>
            <w:r w:rsidRPr="00AE794B">
              <w:rPr>
                <w:rFonts w:ascii="Montserrat Light" w:hAnsi="Montserrat Light"/>
                <w:color w:val="auto"/>
                <w:sz w:val="22"/>
                <w:szCs w:val="20"/>
              </w:rPr>
              <w:lastRenderedPageBreak/>
              <w:t xml:space="preserve">DIPLOMA DE LA ESPECIALIDAD DE RADIOLOGÍA EXPEDIDA POR UNA INSTITUCIÓN DE SALUD O ACADÉMICA RECONOCIDA, CERTIFICADO O RECERTIFICACIÓN VIGENTE DE LA ESPECIALIDAD, EMITIDO POR EL CONSEJO MEXICANO DE RADIOLOGÍA E IMAGEN, A.C.;   EL MEDICO RADIÓLOGO:  TITULO Y CEDULA PROFESIONAL DE MÉDICO CIRUJANO, DIPLOMA DE LA ESPECIALIDAD DE RADIOLOGÍA EXPEDIDA POR UNA INSTITUCIÓN DE SALUD O ACADEMIA RECONOCIDA, CERTIFICADO O RECERTIFICACIÓN VIGENTE DE LA ESPECIALIDAD EMITIDO POR EL CONSEJO MEXICANO DE RADIOLOGÍA E IMAGEN, A.C.;   Y  EL TÉCNICO RADIÓLOGO:  DEBERÁ DE CONTAR CON CEDULA PROFESIONAL O DIPLOMA DE TÉCNICO RADIÓLOGO EXPEDIDA POR UNA INSTITUCIÓN ACADÉMICA RECONOCIDA; EL   ASESOR ESPECIALIZADO EN SEGURIDAD RADIOLÓGICA:  DEBERÁ DE CONTAR CON PERMISO EMITIDO POR LA SECRETARIA DE SALUD, TÍTULO PROFESIONAL EN ALGÚN ÁREA MÉDICA, FISICOMATEMÁTICA, QUÍMICA O BIOLÓGICA, DIPLOMA DE ESPECIALIDAD EN SEGURIDAD RADIOLÓGICA EXPEDIDA POR UNA INSTITUCIÓN RECONOCIDA O DE CERTIFICACIÓN COMO EXPERTO CALIFICADO.  </w:t>
            </w:r>
          </w:p>
        </w:tc>
      </w:tr>
    </w:tbl>
    <w:p w14:paraId="31D103E8" w14:textId="77777777" w:rsidR="00007033" w:rsidRDefault="00007033" w:rsidP="00007033">
      <w:pPr>
        <w:pStyle w:val="Default"/>
        <w:jc w:val="both"/>
        <w:rPr>
          <w:rFonts w:ascii="Montserrat Light" w:hAnsi="Montserrat Light"/>
          <w:color w:val="auto"/>
          <w:sz w:val="22"/>
          <w:szCs w:val="20"/>
        </w:rPr>
      </w:pPr>
    </w:p>
    <w:p w14:paraId="42BB41A8" w14:textId="77777777" w:rsidR="00007033" w:rsidRDefault="00007033" w:rsidP="00007033">
      <w:pPr>
        <w:pStyle w:val="Default"/>
        <w:jc w:val="both"/>
        <w:rPr>
          <w:rFonts w:ascii="Montserrat Light" w:hAnsi="Montserrat Light"/>
          <w:color w:val="auto"/>
          <w:sz w:val="22"/>
          <w:szCs w:val="20"/>
        </w:rPr>
      </w:pPr>
    </w:p>
    <w:p w14:paraId="24D2A512" w14:textId="77777777" w:rsidR="00007033" w:rsidRDefault="00007033" w:rsidP="00007033">
      <w:pPr>
        <w:pStyle w:val="Default"/>
        <w:jc w:val="both"/>
        <w:rPr>
          <w:rFonts w:ascii="Montserrat Light" w:hAnsi="Montserrat Light"/>
          <w:color w:val="auto"/>
          <w:sz w:val="22"/>
          <w:szCs w:val="20"/>
        </w:rPr>
      </w:pPr>
    </w:p>
    <w:p w14:paraId="4013719D" w14:textId="77777777" w:rsidR="00007033" w:rsidRDefault="00007033" w:rsidP="00007033">
      <w:pPr>
        <w:pStyle w:val="Default"/>
        <w:jc w:val="both"/>
        <w:rPr>
          <w:rFonts w:ascii="Montserrat Light" w:hAnsi="Montserrat Light"/>
          <w:color w:val="auto"/>
          <w:sz w:val="22"/>
          <w:szCs w:val="20"/>
        </w:rPr>
      </w:pPr>
    </w:p>
    <w:p w14:paraId="44FA7837" w14:textId="77777777" w:rsidR="00007033" w:rsidRDefault="00007033" w:rsidP="00007033">
      <w:pPr>
        <w:pStyle w:val="Default"/>
        <w:jc w:val="both"/>
        <w:rPr>
          <w:rFonts w:ascii="Montserrat Light" w:hAnsi="Montserrat Light"/>
          <w:color w:val="auto"/>
          <w:sz w:val="22"/>
          <w:szCs w:val="20"/>
        </w:rPr>
      </w:pPr>
    </w:p>
    <w:p w14:paraId="57E2AA33" w14:textId="77777777" w:rsidR="00007033" w:rsidRDefault="00007033" w:rsidP="00007033">
      <w:pPr>
        <w:pStyle w:val="Default"/>
        <w:jc w:val="both"/>
        <w:rPr>
          <w:rFonts w:ascii="Montserrat Light" w:hAnsi="Montserrat Light"/>
          <w:color w:val="auto"/>
          <w:sz w:val="22"/>
          <w:szCs w:val="20"/>
        </w:rPr>
      </w:pPr>
    </w:p>
    <w:p w14:paraId="2DA846A9" w14:textId="77777777" w:rsidR="00007033" w:rsidRDefault="00007033" w:rsidP="00007033">
      <w:pPr>
        <w:pStyle w:val="Default"/>
        <w:jc w:val="both"/>
        <w:rPr>
          <w:rFonts w:ascii="Montserrat Light" w:hAnsi="Montserrat Light"/>
          <w:color w:val="auto"/>
          <w:sz w:val="22"/>
          <w:szCs w:val="20"/>
        </w:rPr>
      </w:pPr>
    </w:p>
    <w:p w14:paraId="2BAB9CF5" w14:textId="77777777" w:rsidR="00007033" w:rsidRDefault="00007033" w:rsidP="00007033">
      <w:pPr>
        <w:pStyle w:val="Default"/>
        <w:jc w:val="both"/>
        <w:rPr>
          <w:rFonts w:ascii="Montserrat Light" w:hAnsi="Montserrat Light"/>
          <w:color w:val="auto"/>
          <w:sz w:val="22"/>
          <w:szCs w:val="20"/>
        </w:rPr>
      </w:pPr>
    </w:p>
    <w:p w14:paraId="71B13B7E" w14:textId="77777777" w:rsidR="00007033" w:rsidRDefault="00007033" w:rsidP="00007033">
      <w:pPr>
        <w:pStyle w:val="Default"/>
        <w:jc w:val="both"/>
        <w:rPr>
          <w:rFonts w:ascii="Montserrat Light" w:hAnsi="Montserrat Light"/>
          <w:color w:val="auto"/>
          <w:sz w:val="22"/>
          <w:szCs w:val="20"/>
        </w:rPr>
      </w:pPr>
    </w:p>
    <w:p w14:paraId="37443E78" w14:textId="77777777" w:rsidR="00007033" w:rsidRDefault="00007033" w:rsidP="00007033">
      <w:pPr>
        <w:pStyle w:val="Default"/>
        <w:jc w:val="both"/>
        <w:rPr>
          <w:rFonts w:ascii="Montserrat Light" w:hAnsi="Montserrat Light"/>
          <w:color w:val="auto"/>
          <w:sz w:val="22"/>
          <w:szCs w:val="20"/>
        </w:rPr>
      </w:pPr>
    </w:p>
    <w:p w14:paraId="501D586F" w14:textId="77777777" w:rsidR="00007033" w:rsidRDefault="00007033" w:rsidP="00007033">
      <w:pPr>
        <w:pStyle w:val="Default"/>
        <w:jc w:val="both"/>
        <w:rPr>
          <w:rFonts w:ascii="Montserrat Light" w:hAnsi="Montserrat Light"/>
          <w:color w:val="auto"/>
          <w:sz w:val="22"/>
          <w:szCs w:val="20"/>
        </w:rPr>
      </w:pPr>
    </w:p>
    <w:p w14:paraId="10D6882C" w14:textId="77777777" w:rsidR="00007033" w:rsidRDefault="00007033" w:rsidP="00007033">
      <w:pPr>
        <w:pStyle w:val="Default"/>
        <w:jc w:val="both"/>
        <w:rPr>
          <w:rFonts w:ascii="Montserrat Light" w:hAnsi="Montserrat Light"/>
          <w:color w:val="auto"/>
          <w:sz w:val="22"/>
          <w:szCs w:val="20"/>
        </w:rPr>
      </w:pPr>
    </w:p>
    <w:p w14:paraId="1132BE67" w14:textId="77777777" w:rsidR="00007033" w:rsidRDefault="00007033" w:rsidP="00007033">
      <w:pPr>
        <w:pStyle w:val="Default"/>
        <w:jc w:val="both"/>
        <w:rPr>
          <w:rFonts w:ascii="Montserrat Light" w:hAnsi="Montserrat Light"/>
          <w:color w:val="auto"/>
          <w:sz w:val="22"/>
          <w:szCs w:val="20"/>
        </w:rPr>
      </w:pPr>
    </w:p>
    <w:p w14:paraId="62BF34A8" w14:textId="77777777" w:rsidR="00007033" w:rsidRDefault="00007033" w:rsidP="00007033">
      <w:pPr>
        <w:pStyle w:val="Default"/>
        <w:jc w:val="both"/>
        <w:rPr>
          <w:rFonts w:ascii="Montserrat Light" w:hAnsi="Montserrat Light"/>
          <w:color w:val="auto"/>
          <w:sz w:val="22"/>
          <w:szCs w:val="20"/>
        </w:rPr>
      </w:pPr>
    </w:p>
    <w:p w14:paraId="5C53F68F" w14:textId="77777777" w:rsidR="00007033" w:rsidRDefault="00007033" w:rsidP="00007033">
      <w:pPr>
        <w:pStyle w:val="Default"/>
        <w:jc w:val="both"/>
        <w:rPr>
          <w:rFonts w:ascii="Montserrat Light" w:hAnsi="Montserrat Light"/>
          <w:color w:val="auto"/>
          <w:sz w:val="22"/>
          <w:szCs w:val="20"/>
        </w:rPr>
      </w:pPr>
    </w:p>
    <w:p w14:paraId="1C26AA83" w14:textId="77777777" w:rsidR="00007033" w:rsidRDefault="00007033" w:rsidP="00007033">
      <w:pPr>
        <w:pStyle w:val="Default"/>
        <w:jc w:val="both"/>
        <w:rPr>
          <w:rFonts w:ascii="Montserrat Light" w:hAnsi="Montserrat Light"/>
          <w:color w:val="auto"/>
          <w:sz w:val="22"/>
          <w:szCs w:val="20"/>
        </w:rPr>
      </w:pPr>
    </w:p>
    <w:p w14:paraId="12681FE9" w14:textId="77777777" w:rsidR="00007033" w:rsidRDefault="00007033" w:rsidP="00007033">
      <w:pPr>
        <w:pStyle w:val="Default"/>
        <w:jc w:val="both"/>
        <w:rPr>
          <w:rFonts w:ascii="Montserrat Light" w:hAnsi="Montserrat Light"/>
          <w:color w:val="auto"/>
          <w:sz w:val="22"/>
          <w:szCs w:val="20"/>
        </w:rPr>
      </w:pPr>
    </w:p>
    <w:p w14:paraId="3F9CE996" w14:textId="77777777" w:rsidR="00007033" w:rsidRDefault="00007033" w:rsidP="00007033">
      <w:pPr>
        <w:pStyle w:val="Default"/>
        <w:jc w:val="both"/>
        <w:rPr>
          <w:rFonts w:ascii="Montserrat Light" w:hAnsi="Montserrat Light"/>
          <w:color w:val="auto"/>
          <w:sz w:val="22"/>
          <w:szCs w:val="20"/>
        </w:rPr>
      </w:pPr>
    </w:p>
    <w:p w14:paraId="01BA0553" w14:textId="77777777" w:rsidR="00007033" w:rsidRDefault="00007033" w:rsidP="00007033">
      <w:pPr>
        <w:pStyle w:val="Default"/>
        <w:jc w:val="both"/>
        <w:rPr>
          <w:rFonts w:ascii="Montserrat Light" w:hAnsi="Montserrat Light"/>
          <w:color w:val="auto"/>
          <w:sz w:val="22"/>
          <w:szCs w:val="20"/>
        </w:rPr>
      </w:pPr>
    </w:p>
    <w:p w14:paraId="586AEEDC" w14:textId="77777777" w:rsidR="00007033" w:rsidRDefault="00007033" w:rsidP="00007033">
      <w:pPr>
        <w:pStyle w:val="Default"/>
        <w:jc w:val="both"/>
        <w:rPr>
          <w:rFonts w:ascii="Montserrat Light" w:hAnsi="Montserrat Light"/>
          <w:color w:val="auto"/>
          <w:sz w:val="22"/>
          <w:szCs w:val="20"/>
        </w:rPr>
      </w:pPr>
    </w:p>
    <w:p w14:paraId="195A4020" w14:textId="77777777" w:rsidR="00007033" w:rsidRDefault="00007033" w:rsidP="00007033">
      <w:pPr>
        <w:pStyle w:val="Default"/>
        <w:jc w:val="both"/>
        <w:rPr>
          <w:rFonts w:ascii="Montserrat Light" w:hAnsi="Montserrat Light"/>
          <w:color w:val="auto"/>
          <w:sz w:val="22"/>
          <w:szCs w:val="20"/>
        </w:rPr>
      </w:pPr>
    </w:p>
    <w:p w14:paraId="365AB9B5" w14:textId="77777777" w:rsidR="00007033" w:rsidRDefault="00007033" w:rsidP="00007033">
      <w:pPr>
        <w:pStyle w:val="Default"/>
        <w:jc w:val="both"/>
        <w:rPr>
          <w:rFonts w:ascii="Montserrat Light" w:hAnsi="Montserrat Light"/>
          <w:color w:val="auto"/>
          <w:sz w:val="22"/>
          <w:szCs w:val="20"/>
        </w:rPr>
      </w:pPr>
    </w:p>
    <w:p w14:paraId="5193236E" w14:textId="77777777" w:rsidR="00007033" w:rsidRDefault="00007033" w:rsidP="00007033">
      <w:pPr>
        <w:pStyle w:val="Default"/>
        <w:jc w:val="both"/>
        <w:rPr>
          <w:rFonts w:ascii="Montserrat Light" w:hAnsi="Montserrat Light"/>
          <w:color w:val="auto"/>
          <w:sz w:val="22"/>
          <w:szCs w:val="20"/>
        </w:rPr>
      </w:pPr>
    </w:p>
    <w:p w14:paraId="3A8FB1F9" w14:textId="77777777" w:rsidR="00007033" w:rsidRPr="00AE794B" w:rsidRDefault="00007033" w:rsidP="00007033">
      <w:pPr>
        <w:pStyle w:val="Default"/>
        <w:jc w:val="both"/>
        <w:rPr>
          <w:rFonts w:ascii="Montserrat Light" w:hAnsi="Montserrat Light"/>
          <w:color w:val="auto"/>
          <w:sz w:val="22"/>
          <w:szCs w:val="20"/>
        </w:rPr>
      </w:pPr>
      <w:r w:rsidRPr="00AE794B">
        <w:rPr>
          <w:rFonts w:ascii="Montserrat Light" w:hAnsi="Montserrat Light"/>
          <w:color w:val="auto"/>
          <w:sz w:val="22"/>
          <w:szCs w:val="20"/>
        </w:rPr>
        <w:t>Para todas las especialidades y servicios solicitados, registro en el RFC, expedido por el SAT de la SHCP.</w:t>
      </w:r>
    </w:p>
    <w:p w14:paraId="35AB7D5E" w14:textId="77777777" w:rsidR="00007033" w:rsidRPr="00AE794B" w:rsidRDefault="00007033" w:rsidP="00007033">
      <w:pPr>
        <w:pStyle w:val="Default"/>
        <w:jc w:val="both"/>
        <w:rPr>
          <w:rFonts w:ascii="Montserrat Light" w:hAnsi="Montserrat Light"/>
          <w:color w:val="auto"/>
          <w:sz w:val="22"/>
          <w:szCs w:val="20"/>
        </w:rPr>
      </w:pPr>
    </w:p>
    <w:p w14:paraId="0EF545CF" w14:textId="77777777" w:rsidR="00007033" w:rsidRPr="00AE794B" w:rsidRDefault="00007033" w:rsidP="00007033">
      <w:pPr>
        <w:pStyle w:val="Default"/>
        <w:jc w:val="both"/>
        <w:rPr>
          <w:rFonts w:ascii="Montserrat Light" w:hAnsi="Montserrat Light"/>
          <w:color w:val="auto"/>
          <w:sz w:val="22"/>
          <w:szCs w:val="20"/>
        </w:rPr>
      </w:pPr>
      <w:r w:rsidRPr="00AE794B">
        <w:rPr>
          <w:rFonts w:ascii="Montserrat Light" w:hAnsi="Montserrat Light"/>
          <w:color w:val="auto"/>
          <w:sz w:val="22"/>
          <w:szCs w:val="20"/>
        </w:rPr>
        <w:t>Para los casos en los que el servicio se otorgue en las instalaciones del proveedor, deberá presentar permiso de protección civil emitido por la autoridad municipal correspondiente, el cual deberá estar vigente, o en su defecto presentar documento donde ya se encuentra en trámite la realización del mismo.</w:t>
      </w:r>
    </w:p>
    <w:p w14:paraId="7283D4B0" w14:textId="77777777" w:rsidR="00007033" w:rsidRPr="00AE794B" w:rsidRDefault="00007033" w:rsidP="00007033">
      <w:pPr>
        <w:pStyle w:val="Default"/>
        <w:jc w:val="both"/>
        <w:rPr>
          <w:rFonts w:ascii="Montserrat Light" w:hAnsi="Montserrat Light"/>
          <w:color w:val="auto"/>
          <w:sz w:val="22"/>
          <w:szCs w:val="20"/>
        </w:rPr>
      </w:pPr>
    </w:p>
    <w:p w14:paraId="46835082" w14:textId="77777777" w:rsidR="00007033" w:rsidRDefault="00007033" w:rsidP="00007033">
      <w:pPr>
        <w:suppressAutoHyphens/>
        <w:spacing w:after="0" w:line="240" w:lineRule="auto"/>
        <w:jc w:val="both"/>
        <w:rPr>
          <w:rFonts w:ascii="Montserrat ExtraLight" w:eastAsia="Times New Roman" w:hAnsi="Montserrat ExtraLight" w:cs="Arial"/>
          <w:color w:val="000000"/>
          <w:sz w:val="24"/>
          <w:szCs w:val="24"/>
          <w:lang w:val="es-ES" w:eastAsia="ar-SA"/>
        </w:rPr>
      </w:pPr>
      <w:r w:rsidRPr="00AE794B">
        <w:rPr>
          <w:rFonts w:ascii="Montserrat Light" w:hAnsi="Montserrat Light"/>
          <w:szCs w:val="20"/>
        </w:rPr>
        <w:t>Además el proveedor deberá presentar carta garantía de los servicios que prestará</w:t>
      </w:r>
      <w:r>
        <w:rPr>
          <w:rFonts w:ascii="Montserrat Light" w:hAnsi="Montserrat Light"/>
          <w:szCs w:val="20"/>
        </w:rPr>
        <w:t>, el cual deberá presentar en formato libre.</w:t>
      </w:r>
    </w:p>
    <w:p w14:paraId="12171363" w14:textId="77777777" w:rsidR="0054036D" w:rsidRPr="00C10CAC" w:rsidRDefault="0054036D" w:rsidP="0054036D">
      <w:pPr>
        <w:pStyle w:val="Default"/>
        <w:ind w:left="566"/>
        <w:jc w:val="both"/>
        <w:rPr>
          <w:rFonts w:ascii="Montserrat" w:hAnsi="Montserrat"/>
          <w:szCs w:val="20"/>
        </w:rPr>
      </w:pPr>
    </w:p>
    <w:p w14:paraId="5C427EFF" w14:textId="0EDCAB45" w:rsidR="00B54EB8" w:rsidRDefault="00B07E79" w:rsidP="00B54EB8">
      <w:pPr>
        <w:pStyle w:val="Prrafodelista"/>
        <w:ind w:left="142"/>
        <w:jc w:val="both"/>
        <w:rPr>
          <w:rFonts w:ascii="Montserrat" w:hAnsi="Montserrat" w:cs="Arial"/>
          <w:b/>
          <w:szCs w:val="18"/>
        </w:rPr>
      </w:pPr>
      <w:r>
        <w:rPr>
          <w:rFonts w:ascii="Montserrat" w:hAnsi="Montserrat" w:cs="Arial"/>
          <w:b/>
          <w:szCs w:val="18"/>
        </w:rPr>
        <w:t>6.</w:t>
      </w:r>
      <w:r w:rsidR="0054036D">
        <w:rPr>
          <w:rFonts w:ascii="Montserrat" w:hAnsi="Montserrat" w:cs="Arial"/>
          <w:b/>
          <w:szCs w:val="18"/>
        </w:rPr>
        <w:t>4</w:t>
      </w:r>
      <w:r w:rsidR="00B54EB8">
        <w:rPr>
          <w:rFonts w:ascii="Montserrat" w:hAnsi="Montserrat" w:cs="Arial"/>
          <w:b/>
          <w:szCs w:val="18"/>
        </w:rPr>
        <w:t xml:space="preserve"> </w:t>
      </w:r>
      <w:r w:rsidR="00B54EB8" w:rsidRPr="0066051F">
        <w:rPr>
          <w:rFonts w:ascii="Montserrat" w:hAnsi="Montserrat" w:cs="Arial"/>
          <w:b/>
          <w:szCs w:val="18"/>
        </w:rPr>
        <w:t xml:space="preserve">DOCUMENTOS QUE DEBERÁN PRESENTAR QUIENES DESEEN PARTICIPAR, RELATIVO A LA PROPOSICION </w:t>
      </w:r>
      <w:r w:rsidR="005A7D6A">
        <w:rPr>
          <w:rFonts w:ascii="Montserrat" w:hAnsi="Montserrat" w:cs="Arial"/>
          <w:b/>
          <w:szCs w:val="18"/>
        </w:rPr>
        <w:t>LEGAL</w:t>
      </w:r>
      <w:r w:rsidR="00B54EB8" w:rsidRPr="0066051F">
        <w:rPr>
          <w:rFonts w:ascii="Montserrat" w:hAnsi="Montserrat" w:cs="Arial"/>
          <w:b/>
          <w:szCs w:val="18"/>
        </w:rPr>
        <w:t>.</w:t>
      </w:r>
    </w:p>
    <w:p w14:paraId="7E0ED1C0" w14:textId="77777777" w:rsidR="00B54EB8" w:rsidRPr="00106419" w:rsidRDefault="00B54EB8" w:rsidP="00B54EB8">
      <w:pPr>
        <w:pStyle w:val="Prrafodelista"/>
        <w:spacing w:after="0" w:line="240" w:lineRule="auto"/>
        <w:ind w:left="284"/>
        <w:jc w:val="both"/>
        <w:rPr>
          <w:rFonts w:ascii="Montserrat" w:hAnsi="Montserrat" w:cs="Arial"/>
          <w:b/>
          <w:sz w:val="16"/>
          <w:szCs w:val="18"/>
        </w:rPr>
      </w:pPr>
    </w:p>
    <w:p w14:paraId="7168EDA8"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Una declaración firmada en forma autógrafa por el propio participante o su representante legal, por el que manifieste bajo protesta de decir verdad, no encontrarse en alguno de los supuestos establecidos por los artículos 50 y 60, penúltimo párrafo, de la LAASSP</w:t>
      </w:r>
    </w:p>
    <w:p w14:paraId="61722F01"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748225A2"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Escrito libre, en el que manifieste una o más cuentas de correo electrónico del participante en las cuales el IMSS pueda realizar cualquier tipo de notificación/comunicación a los participantes relacionados con el procedimiento de contratación y que nos ocupa.</w:t>
      </w:r>
    </w:p>
    <w:p w14:paraId="3FEAA3C0"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2798C5CF"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Escrito libre, en el que manifieste uno o más domicilios donde el participante autorice para oír y recibir notificaciones relacionadas con el procedimiento de contratación que nos ocupa.</w:t>
      </w:r>
    </w:p>
    <w:p w14:paraId="2AE94D7F"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534EDCEC"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Escrito de declaración de integridad, a través del cual el participante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p w14:paraId="137E3722"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6C15CE51"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Conforme al artículo 35 del Reglamento de la Ley, escrito bajo protesta de decir verdad, a través del cual el participante manifieste que es de nacionalidad mexicana</w:t>
      </w:r>
    </w:p>
    <w:p w14:paraId="1B98F7C2"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56658A8B"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Escrito por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080D1C3"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El participante deberá presentar la Opinión positiva de cumplimiento de obligaciones fiscales emitida por el SAT vigente a al acto de presentación y apertura de proposiciones, en términos del artículo 32-D del Código Fiscal de la Federación</w:t>
      </w:r>
    </w:p>
    <w:p w14:paraId="38FBE275"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322B7A52"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49007122"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3100FAEC"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0DA6F3D9"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58E58394"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77F5A3FF"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Escrito mediante el cual el participante autorice a los servidores públicos del Instituto puedan consultar su opinión de cumplimiento antes señaladas.</w:t>
      </w:r>
    </w:p>
    <w:p w14:paraId="25A168AC"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3C394BDA"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 xml:space="preserve">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w:t>
      </w:r>
    </w:p>
    <w:p w14:paraId="7D1FBAF7" w14:textId="77777777" w:rsidR="00007033" w:rsidRPr="00C75398" w:rsidRDefault="00007033" w:rsidP="00007033">
      <w:pPr>
        <w:spacing w:after="0" w:line="240" w:lineRule="auto"/>
        <w:jc w:val="both"/>
        <w:rPr>
          <w:rFonts w:ascii="Montserrat Light" w:eastAsia="Calibri" w:hAnsi="Montserrat Light"/>
          <w:sz w:val="20"/>
          <w:szCs w:val="20"/>
          <w:lang w:eastAsia="es-ES"/>
        </w:rPr>
      </w:pPr>
    </w:p>
    <w:p w14:paraId="45548E97" w14:textId="77777777" w:rsidR="00007033" w:rsidRPr="00C75398" w:rsidRDefault="00007033" w:rsidP="00007033">
      <w:pPr>
        <w:spacing w:after="0" w:line="240" w:lineRule="auto"/>
        <w:jc w:val="both"/>
        <w:rPr>
          <w:rFonts w:ascii="Montserrat Light" w:eastAsia="Calibri" w:hAnsi="Montserrat Light"/>
          <w:sz w:val="20"/>
          <w:szCs w:val="20"/>
          <w:lang w:eastAsia="es-ES"/>
        </w:rPr>
      </w:pPr>
      <w:r w:rsidRPr="00C75398">
        <w:rPr>
          <w:rFonts w:ascii="Montserrat Light" w:eastAsia="Calibri" w:hAnsi="Montserrat Light"/>
          <w:sz w:val="20"/>
          <w:szCs w:val="20"/>
          <w:lang w:eastAsia="es-ES"/>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57EF103E" w14:textId="77777777" w:rsidR="00007033" w:rsidRPr="00C75398" w:rsidRDefault="00007033" w:rsidP="00007033">
      <w:pPr>
        <w:ind w:left="616" w:hanging="238"/>
        <w:jc w:val="both"/>
        <w:rPr>
          <w:rFonts w:ascii="Montserrat Light" w:hAnsi="Montserrat Light" w:cs="Arial"/>
          <w:b/>
          <w:bCs/>
          <w:sz w:val="20"/>
          <w:szCs w:val="20"/>
        </w:rPr>
      </w:pPr>
      <w:r w:rsidRPr="00C75398">
        <w:rPr>
          <w:rFonts w:ascii="Montserrat Light" w:hAnsi="Montserrat Light" w:cs="Arial"/>
          <w:bCs/>
          <w:sz w:val="20"/>
          <w:szCs w:val="20"/>
        </w:rPr>
        <w:t xml:space="preserve">II. Acta Constitutiva actualizada en caso que el participante sea persona Moral; y acta de Nacimiento, CURP y Alta ante el SAT, si es Personas Física. </w:t>
      </w:r>
    </w:p>
    <w:p w14:paraId="094F0F1E" w14:textId="77777777" w:rsidR="00007033" w:rsidRPr="00C75398" w:rsidRDefault="00007033" w:rsidP="00007033">
      <w:pPr>
        <w:jc w:val="both"/>
        <w:rPr>
          <w:rFonts w:ascii="Montserrat Light" w:hAnsi="Montserrat Light" w:cs="Arial"/>
          <w:bCs/>
          <w:sz w:val="20"/>
          <w:szCs w:val="20"/>
          <w:u w:val="single"/>
        </w:rPr>
      </w:pPr>
      <w:r w:rsidRPr="00C75398">
        <w:rPr>
          <w:rFonts w:ascii="Montserrat Light" w:hAnsi="Montserrat Light" w:cs="Arial"/>
          <w:bCs/>
          <w:sz w:val="20"/>
          <w:szCs w:val="20"/>
          <w:u w:val="single"/>
        </w:rPr>
        <w:t>En el caso de resultar adjudicado y No cuente con Número de Proveedor IMSS, deberá anexar los documentos siguientes:</w:t>
      </w:r>
    </w:p>
    <w:p w14:paraId="3903974A" w14:textId="77777777" w:rsidR="00007033" w:rsidRPr="00C75398" w:rsidRDefault="00007033" w:rsidP="00007033">
      <w:pPr>
        <w:numPr>
          <w:ilvl w:val="1"/>
          <w:numId w:val="25"/>
        </w:numPr>
        <w:tabs>
          <w:tab w:val="clear" w:pos="933"/>
        </w:tabs>
        <w:suppressAutoHyphens/>
        <w:spacing w:after="0" w:line="240" w:lineRule="auto"/>
        <w:ind w:left="709" w:hanging="425"/>
        <w:jc w:val="both"/>
        <w:rPr>
          <w:rFonts w:ascii="Montserrat Light" w:hAnsi="Montserrat Light" w:cs="Arial"/>
          <w:bCs/>
          <w:sz w:val="20"/>
          <w:szCs w:val="20"/>
        </w:rPr>
      </w:pPr>
      <w:r w:rsidRPr="00C75398">
        <w:rPr>
          <w:rFonts w:ascii="Montserrat Light" w:hAnsi="Montserrat Light" w:cs="Arial"/>
          <w:bCs/>
          <w:sz w:val="20"/>
          <w:szCs w:val="20"/>
        </w:rPr>
        <w:t>     Registro Federal de Contribuyentes. (RFC).</w:t>
      </w:r>
    </w:p>
    <w:p w14:paraId="59CFBDDC" w14:textId="77777777" w:rsidR="00007033" w:rsidRPr="00C75398" w:rsidRDefault="00007033" w:rsidP="00007033">
      <w:pPr>
        <w:numPr>
          <w:ilvl w:val="1"/>
          <w:numId w:val="25"/>
        </w:numPr>
        <w:suppressAutoHyphens/>
        <w:spacing w:after="0" w:line="240" w:lineRule="auto"/>
        <w:jc w:val="both"/>
        <w:rPr>
          <w:rFonts w:ascii="Montserrat Light" w:hAnsi="Montserrat Light" w:cs="Arial"/>
          <w:b/>
          <w:bCs/>
          <w:sz w:val="20"/>
          <w:szCs w:val="20"/>
        </w:rPr>
      </w:pPr>
      <w:r w:rsidRPr="00C75398">
        <w:rPr>
          <w:rFonts w:ascii="Montserrat Light" w:hAnsi="Montserrat Light" w:cs="Arial"/>
          <w:bCs/>
          <w:sz w:val="20"/>
          <w:szCs w:val="20"/>
        </w:rPr>
        <w:t>Comprobante de domicilio.</w:t>
      </w:r>
    </w:p>
    <w:p w14:paraId="11B381CF" w14:textId="77777777" w:rsidR="00007033" w:rsidRPr="00C75398" w:rsidRDefault="00007033" w:rsidP="00007033">
      <w:pPr>
        <w:numPr>
          <w:ilvl w:val="1"/>
          <w:numId w:val="25"/>
        </w:numPr>
        <w:suppressAutoHyphens/>
        <w:spacing w:after="0" w:line="240" w:lineRule="auto"/>
        <w:jc w:val="both"/>
        <w:rPr>
          <w:rFonts w:ascii="Montserrat Light" w:hAnsi="Montserrat Light" w:cs="Arial"/>
          <w:b/>
          <w:bCs/>
          <w:sz w:val="20"/>
          <w:szCs w:val="20"/>
        </w:rPr>
      </w:pPr>
      <w:r w:rsidRPr="00C75398">
        <w:rPr>
          <w:rFonts w:ascii="Montserrat Light" w:hAnsi="Montserrat Light" w:cs="Arial"/>
          <w:bCs/>
          <w:sz w:val="20"/>
          <w:szCs w:val="20"/>
        </w:rPr>
        <w:t>Credencial de elector de representante legal.</w:t>
      </w:r>
    </w:p>
    <w:p w14:paraId="2E87905B" w14:textId="77777777" w:rsidR="00007033" w:rsidRPr="00C75398" w:rsidRDefault="00007033" w:rsidP="00007033">
      <w:pPr>
        <w:numPr>
          <w:ilvl w:val="1"/>
          <w:numId w:val="25"/>
        </w:numPr>
        <w:suppressAutoHyphens/>
        <w:spacing w:after="0" w:line="240" w:lineRule="auto"/>
        <w:jc w:val="both"/>
        <w:rPr>
          <w:rFonts w:ascii="Montserrat Light" w:hAnsi="Montserrat Light" w:cs="Arial"/>
          <w:b/>
          <w:bCs/>
          <w:sz w:val="20"/>
          <w:szCs w:val="20"/>
        </w:rPr>
      </w:pPr>
      <w:r w:rsidRPr="00C75398">
        <w:rPr>
          <w:rFonts w:ascii="Montserrat Light" w:hAnsi="Montserrat Light" w:cs="Arial"/>
          <w:bCs/>
          <w:sz w:val="20"/>
          <w:szCs w:val="20"/>
        </w:rPr>
        <w:t>CURP</w:t>
      </w:r>
    </w:p>
    <w:p w14:paraId="21B9C8B4" w14:textId="77777777" w:rsidR="00007033" w:rsidRPr="00C75398" w:rsidRDefault="00007033" w:rsidP="00007033">
      <w:pPr>
        <w:numPr>
          <w:ilvl w:val="1"/>
          <w:numId w:val="25"/>
        </w:numPr>
        <w:suppressAutoHyphens/>
        <w:spacing w:after="0" w:line="240" w:lineRule="auto"/>
        <w:jc w:val="both"/>
        <w:rPr>
          <w:rFonts w:ascii="Montserrat Light" w:hAnsi="Montserrat Light" w:cs="Arial"/>
          <w:b/>
          <w:bCs/>
          <w:sz w:val="20"/>
          <w:szCs w:val="20"/>
        </w:rPr>
      </w:pPr>
      <w:r w:rsidRPr="00C75398">
        <w:rPr>
          <w:rFonts w:ascii="Montserrat Light" w:hAnsi="Montserrat Light" w:cs="Arial"/>
          <w:bCs/>
          <w:sz w:val="20"/>
          <w:szCs w:val="20"/>
        </w:rPr>
        <w:t>Estados financieros de los últimos dos meses. (balance general y estado de resultados).</w:t>
      </w:r>
    </w:p>
    <w:p w14:paraId="6F556C77" w14:textId="77777777" w:rsidR="00007033" w:rsidRPr="00C75398" w:rsidRDefault="00007033" w:rsidP="00007033">
      <w:pPr>
        <w:pStyle w:val="Prrafodelista"/>
        <w:spacing w:after="0" w:line="240" w:lineRule="auto"/>
        <w:ind w:left="426"/>
        <w:jc w:val="both"/>
        <w:rPr>
          <w:rFonts w:ascii="Montserrat Light" w:hAnsi="Montserrat Light" w:cs="Arial"/>
          <w:b/>
          <w:sz w:val="20"/>
          <w:szCs w:val="20"/>
        </w:rPr>
      </w:pPr>
    </w:p>
    <w:p w14:paraId="6F76D7B0" w14:textId="77777777" w:rsidR="000D052E" w:rsidRDefault="000D052E" w:rsidP="000D052E">
      <w:pPr>
        <w:suppressAutoHyphens/>
        <w:jc w:val="both"/>
        <w:rPr>
          <w:rFonts w:ascii="Montserrat" w:hAnsi="Montserrat" w:cs="Arial"/>
          <w:b/>
          <w:bCs/>
          <w:sz w:val="20"/>
          <w:szCs w:val="20"/>
          <w:lang w:val="es-ES"/>
        </w:rPr>
      </w:pPr>
      <w:r w:rsidRPr="004B1D18">
        <w:rPr>
          <w:rFonts w:ascii="Montserrat" w:hAnsi="Montserrat" w:cs="Arial"/>
          <w:b/>
          <w:bCs/>
          <w:sz w:val="20"/>
          <w:szCs w:val="20"/>
          <w:lang w:val="es-ES"/>
        </w:rPr>
        <w:lastRenderedPageBreak/>
        <w:t>CAUSAS DE RESCISIÓN ADMINISTRATIVA DEL CONTRATO.</w:t>
      </w:r>
    </w:p>
    <w:p w14:paraId="2DCAB2C3"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El Instituto podrá rescindir administrativamente este contrato sin más responsabilidad para el mismo y sin necesidad de resolución judicial, cuando “el proveedor” incurra en cualquiera de las causales siguientes:</w:t>
      </w:r>
    </w:p>
    <w:p w14:paraId="5438A36D"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Cuando no entregue la garantía de cumplimiento del contrato, dentro del término de 10 (diez) días naturales posteriores a la firma del mismo.</w:t>
      </w:r>
    </w:p>
    <w:p w14:paraId="1BE27C78" w14:textId="77777777" w:rsidR="00925F8E" w:rsidRPr="00AE794B" w:rsidRDefault="00925F8E" w:rsidP="00925F8E">
      <w:pPr>
        <w:suppressAutoHyphens/>
        <w:spacing w:after="0"/>
        <w:ind w:left="1080"/>
        <w:jc w:val="both"/>
        <w:rPr>
          <w:rFonts w:ascii="Montserrat Light" w:eastAsia="Times New Roman" w:hAnsi="Montserrat Light" w:cs="Arial"/>
          <w:bCs/>
          <w:lang w:val="es-ES" w:eastAsia="ar-SA"/>
        </w:rPr>
      </w:pPr>
    </w:p>
    <w:p w14:paraId="5ACDC256"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Cuando incurra en falta de veracidad total o parcial respecto a la información proporcionada para la celebración del contrato.</w:t>
      </w:r>
    </w:p>
    <w:p w14:paraId="22A546AB" w14:textId="77777777" w:rsidR="00925F8E" w:rsidRPr="00AE794B" w:rsidRDefault="00925F8E" w:rsidP="00925F8E">
      <w:pPr>
        <w:suppressAutoHyphens/>
        <w:spacing w:after="0"/>
        <w:jc w:val="both"/>
        <w:rPr>
          <w:rFonts w:ascii="Montserrat Light" w:eastAsia="Times New Roman" w:hAnsi="Montserrat Light" w:cs="Arial"/>
          <w:bCs/>
          <w:lang w:val="es-ES" w:eastAsia="ar-SA"/>
        </w:rPr>
      </w:pPr>
    </w:p>
    <w:p w14:paraId="3994D767"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Cuando se incumpla, total o parcialmente, con cualesquiera de las obligaciones establecidas en el este instrumento jurídico y sus anexos.</w:t>
      </w:r>
    </w:p>
    <w:p w14:paraId="1E18569F" w14:textId="77777777" w:rsidR="00925F8E" w:rsidRPr="00AE794B" w:rsidRDefault="00925F8E" w:rsidP="00925F8E">
      <w:pPr>
        <w:suppressAutoHyphens/>
        <w:spacing w:after="0"/>
        <w:jc w:val="both"/>
        <w:rPr>
          <w:rFonts w:ascii="Montserrat Light" w:eastAsia="Times New Roman" w:hAnsi="Montserrat Light" w:cs="Arial"/>
          <w:bCs/>
          <w:lang w:val="es-ES" w:eastAsia="ar-SA"/>
        </w:rPr>
      </w:pPr>
    </w:p>
    <w:p w14:paraId="26BFE130"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Cuando se compruebe que “el proveedor” ha prestado el servicio con características distintas a las pactadas en el presente instrumento jurídico.</w:t>
      </w:r>
    </w:p>
    <w:p w14:paraId="2A2EB698" w14:textId="77777777" w:rsidR="00925F8E" w:rsidRPr="00AE794B" w:rsidRDefault="00925F8E" w:rsidP="00925F8E">
      <w:pPr>
        <w:suppressAutoHyphens/>
        <w:spacing w:after="0"/>
        <w:jc w:val="both"/>
        <w:rPr>
          <w:rFonts w:ascii="Montserrat Light" w:eastAsia="Times New Roman" w:hAnsi="Montserrat Light" w:cs="Arial"/>
          <w:bCs/>
          <w:lang w:val="es-ES" w:eastAsia="ar-SA"/>
        </w:rPr>
      </w:pPr>
    </w:p>
    <w:p w14:paraId="5D1FBBFC"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Cuando habiendo transcurrido 4 (cuatro) horas después de la hora programada para la realización del servicio el proveedor no se presente a realizar el mismo o no otorgue el servicio o estudio solicitado.</w:t>
      </w:r>
    </w:p>
    <w:p w14:paraId="257B996D" w14:textId="77777777" w:rsidR="00925F8E" w:rsidRPr="00AE794B" w:rsidRDefault="00925F8E" w:rsidP="00925F8E">
      <w:pPr>
        <w:suppressAutoHyphens/>
        <w:spacing w:after="0"/>
        <w:jc w:val="both"/>
        <w:rPr>
          <w:rFonts w:ascii="Montserrat Light" w:eastAsia="Times New Roman" w:hAnsi="Montserrat Light" w:cs="Arial"/>
          <w:bCs/>
          <w:lang w:val="es-ES" w:eastAsia="ar-SA"/>
        </w:rPr>
      </w:pPr>
    </w:p>
    <w:p w14:paraId="11B9AD23"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Cuando el administrador del contrato reciba del área usuaria 4 reportes por incumplimiento parcial o deficiente por parte del proveedor y éste no corrija la ejecución de sus servicios.</w:t>
      </w:r>
    </w:p>
    <w:p w14:paraId="1B33D695" w14:textId="77777777" w:rsidR="00925F8E" w:rsidRPr="00AE794B" w:rsidRDefault="00925F8E" w:rsidP="00925F8E">
      <w:pPr>
        <w:tabs>
          <w:tab w:val="left" w:pos="-284"/>
          <w:tab w:val="left" w:pos="9498"/>
        </w:tabs>
        <w:suppressAutoHyphens/>
        <w:spacing w:after="0" w:line="240" w:lineRule="auto"/>
        <w:jc w:val="both"/>
        <w:rPr>
          <w:rFonts w:ascii="Montserrat Light" w:eastAsia="Times New Roman" w:hAnsi="Montserrat Light" w:cs="Arial"/>
          <w:lang w:val="es-ES" w:eastAsia="ar-SA"/>
        </w:rPr>
      </w:pPr>
    </w:p>
    <w:p w14:paraId="2EBBD4D1" w14:textId="77777777" w:rsidR="00925F8E" w:rsidRPr="00AE794B" w:rsidRDefault="00925F8E" w:rsidP="00925F8E">
      <w:pPr>
        <w:numPr>
          <w:ilvl w:val="0"/>
          <w:numId w:val="39"/>
        </w:numPr>
        <w:suppressAutoHyphens/>
        <w:spacing w:after="0" w:line="240" w:lineRule="auto"/>
        <w:jc w:val="both"/>
        <w:rPr>
          <w:rFonts w:ascii="Montserrat Light" w:eastAsia="Times New Roman" w:hAnsi="Montserrat Light" w:cs="Arial"/>
          <w:bCs/>
          <w:lang w:val="es-ES" w:eastAsia="ar-SA"/>
        </w:rPr>
      </w:pPr>
      <w:r w:rsidRPr="00AE794B">
        <w:rPr>
          <w:rFonts w:ascii="Montserrat Light" w:eastAsia="Times New Roman" w:hAnsi="Montserrat Light" w:cs="Arial"/>
          <w:bCs/>
          <w:lang w:val="es-ES" w:eastAsia="ar-SA"/>
        </w:rPr>
        <w:t xml:space="preserve"> Las penas convencionales y deductivas al pago de conformidad con lo dispuesto en el lineamiento 5.5.7. de las POBALINES.</w:t>
      </w:r>
    </w:p>
    <w:p w14:paraId="43F3297B" w14:textId="77777777" w:rsidR="0054036D" w:rsidRPr="00C10CAC" w:rsidRDefault="0054036D" w:rsidP="0054036D">
      <w:pPr>
        <w:pStyle w:val="Default"/>
        <w:ind w:left="566"/>
        <w:jc w:val="both"/>
        <w:rPr>
          <w:rFonts w:ascii="Montserrat" w:hAnsi="Montserrat" w:cs="Helvetica"/>
          <w:color w:val="auto"/>
        </w:rPr>
      </w:pPr>
    </w:p>
    <w:p w14:paraId="74972D38" w14:textId="77777777" w:rsidR="0054036D" w:rsidRPr="000D052E" w:rsidRDefault="0054036D" w:rsidP="000D052E">
      <w:pPr>
        <w:suppressAutoHyphens/>
        <w:jc w:val="both"/>
        <w:rPr>
          <w:rFonts w:ascii="Montserrat" w:hAnsi="Montserrat" w:cs="Arial"/>
          <w:b/>
          <w:bCs/>
          <w:sz w:val="20"/>
          <w:szCs w:val="20"/>
          <w:lang w:val="es-ES"/>
        </w:rPr>
      </w:pPr>
    </w:p>
    <w:p w14:paraId="1FD36D2E" w14:textId="77777777" w:rsidR="000D052E" w:rsidRPr="004B1D18" w:rsidRDefault="000D052E" w:rsidP="000D052E">
      <w:pPr>
        <w:jc w:val="both"/>
        <w:rPr>
          <w:rFonts w:ascii="Montserrat" w:hAnsi="Montserrat"/>
          <w:b/>
          <w:sz w:val="20"/>
          <w:szCs w:val="20"/>
        </w:rPr>
      </w:pPr>
    </w:p>
    <w:p w14:paraId="62139B1C" w14:textId="77777777" w:rsidR="00A6593A" w:rsidRDefault="00A6593A">
      <w:pPr>
        <w:rPr>
          <w:rFonts w:ascii="Montserrat" w:hAnsi="Montserrat" w:cs="Arial"/>
          <w:sz w:val="20"/>
          <w:szCs w:val="20"/>
        </w:rPr>
      </w:pPr>
      <w:r>
        <w:rPr>
          <w:rFonts w:ascii="Montserrat" w:hAnsi="Montserrat" w:cs="Arial"/>
          <w:sz w:val="20"/>
          <w:szCs w:val="20"/>
        </w:rPr>
        <w:br w:type="page"/>
      </w:r>
    </w:p>
    <w:p w14:paraId="42ED13A7" w14:textId="4A0CA49B" w:rsidR="001D18F3" w:rsidRPr="00971B92" w:rsidRDefault="001D18F3" w:rsidP="00A6593A">
      <w:pPr>
        <w:pStyle w:val="Prrafodelista"/>
        <w:tabs>
          <w:tab w:val="left" w:pos="0"/>
          <w:tab w:val="left" w:pos="10065"/>
        </w:tabs>
        <w:suppressAutoHyphens/>
        <w:overflowPunct w:val="0"/>
        <w:autoSpaceDE w:val="0"/>
        <w:spacing w:after="0" w:line="240" w:lineRule="auto"/>
        <w:ind w:left="1287"/>
        <w:jc w:val="center"/>
        <w:textAlignment w:val="baseline"/>
        <w:rPr>
          <w:rFonts w:ascii="Montserrat" w:hAnsi="Montserrat" w:cs="Arial"/>
          <w:b/>
          <w:sz w:val="36"/>
          <w:szCs w:val="18"/>
        </w:rPr>
      </w:pPr>
      <w:r w:rsidRPr="00971B92">
        <w:rPr>
          <w:rFonts w:ascii="Montserrat" w:hAnsi="Montserrat" w:cs="Arial"/>
          <w:b/>
          <w:sz w:val="36"/>
          <w:szCs w:val="18"/>
        </w:rPr>
        <w:lastRenderedPageBreak/>
        <w:t>ANEXO NÚMERO 1-A</w:t>
      </w:r>
    </w:p>
    <w:p w14:paraId="1C17B381" w14:textId="77777777" w:rsidR="001D18F3" w:rsidRPr="00971B92" w:rsidRDefault="001D18F3" w:rsidP="001D18F3">
      <w:pPr>
        <w:spacing w:after="0"/>
        <w:jc w:val="center"/>
        <w:rPr>
          <w:rFonts w:ascii="Montserrat" w:hAnsi="Montserrat" w:cs="Arial"/>
          <w:b/>
          <w:sz w:val="24"/>
          <w:szCs w:val="18"/>
        </w:rPr>
      </w:pPr>
      <w:r w:rsidRPr="00971B92">
        <w:rPr>
          <w:rFonts w:ascii="Montserrat" w:hAnsi="Montserrat" w:cs="Arial"/>
          <w:b/>
          <w:sz w:val="24"/>
          <w:szCs w:val="18"/>
        </w:rPr>
        <w:t>(ACREDITACIÓN DEL PARTICIPANTE)</w:t>
      </w:r>
    </w:p>
    <w:p w14:paraId="544E1A6D" w14:textId="77777777" w:rsidR="001D18F3" w:rsidRPr="00971B92" w:rsidRDefault="001D18F3" w:rsidP="001D18F3">
      <w:pPr>
        <w:suppressAutoHyphens/>
        <w:spacing w:after="0" w:line="240" w:lineRule="auto"/>
        <w:jc w:val="center"/>
        <w:rPr>
          <w:rFonts w:ascii="Montserrat" w:hAnsi="Montserrat" w:cs="Arial"/>
          <w:sz w:val="16"/>
          <w:szCs w:val="18"/>
          <w:u w:val="single"/>
        </w:rPr>
      </w:pPr>
      <w:r w:rsidRPr="00971B92">
        <w:rPr>
          <w:rFonts w:ascii="Montserrat" w:hAnsi="Montserrat" w:cs="Arial"/>
          <w:sz w:val="16"/>
          <w:szCs w:val="18"/>
          <w:u w:val="single"/>
        </w:rPr>
        <w:t xml:space="preserve">                     (Nombre)                ,</w:t>
      </w:r>
      <w:r w:rsidRPr="00971B92">
        <w:rPr>
          <w:rFonts w:ascii="Montserrat" w:hAnsi="Montserrat" w:cs="Arial"/>
          <w:sz w:val="16"/>
          <w:szCs w:val="18"/>
        </w:rPr>
        <w:t xml:space="preserve"> manifiesto bajo protesta a decir verdad, que los datos aquí asentados son ciertos, así como que cuento con facultades suficientes para suscribir las proposiciones en el presente procedimiento, a nombre y representación de:  </w:t>
      </w:r>
      <w:r w:rsidRPr="00971B92">
        <w:rPr>
          <w:rFonts w:ascii="Montserrat" w:hAnsi="Montserrat" w:cs="Arial"/>
          <w:sz w:val="16"/>
          <w:szCs w:val="18"/>
          <w:u w:val="single"/>
        </w:rPr>
        <w:t xml:space="preserve">                          (persona física o moral)                    </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1D18F3" w:rsidRPr="00971B92" w14:paraId="1138C61A" w14:textId="77777777" w:rsidTr="00893C56">
        <w:trPr>
          <w:trHeight w:val="404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14:paraId="5358BB23" w14:textId="77777777" w:rsidR="001D18F3" w:rsidRPr="00971B92" w:rsidRDefault="001D18F3" w:rsidP="00893C56">
            <w:pPr>
              <w:snapToGrid w:val="0"/>
              <w:spacing w:after="0"/>
              <w:rPr>
                <w:rStyle w:val="Textoennegrita"/>
                <w:rFonts w:ascii="Montserrat" w:hAnsi="Montserrat"/>
                <w:sz w:val="18"/>
                <w:szCs w:val="18"/>
              </w:rPr>
            </w:pPr>
            <w:r w:rsidRPr="00971B92">
              <w:rPr>
                <w:rStyle w:val="Textoennegrita"/>
                <w:rFonts w:ascii="Montserrat" w:hAnsi="Montserrat"/>
                <w:sz w:val="18"/>
                <w:szCs w:val="18"/>
              </w:rPr>
              <w:t>Registro Federal de Contribuyentes:                No Proveedor IMSS:      Núm. de Reg. patronal:</w:t>
            </w:r>
          </w:p>
          <w:p w14:paraId="0E100B01" w14:textId="77777777" w:rsidR="001D18F3" w:rsidRPr="00971B92" w:rsidRDefault="001D18F3" w:rsidP="00893C56">
            <w:pPr>
              <w:snapToGrid w:val="0"/>
              <w:spacing w:after="0"/>
              <w:rPr>
                <w:rStyle w:val="Textoennegrita"/>
                <w:rFonts w:ascii="Montserrat" w:hAnsi="Montserrat"/>
                <w:sz w:val="18"/>
                <w:szCs w:val="18"/>
              </w:rPr>
            </w:pPr>
            <w:r w:rsidRPr="00971B92">
              <w:rPr>
                <w:rStyle w:val="Textoennegrita"/>
                <w:rFonts w:ascii="Montserrat" w:hAnsi="Montserrat"/>
                <w:sz w:val="18"/>
                <w:szCs w:val="18"/>
              </w:rPr>
              <w:t>Domicilio.- Los datos aquí registrados corresponderán al del domicilio fiscal del proveedor o prestador de servicios)</w:t>
            </w:r>
          </w:p>
          <w:p w14:paraId="1882DE50" w14:textId="77777777" w:rsidR="001D18F3" w:rsidRPr="00971B92" w:rsidRDefault="001D18F3" w:rsidP="00893C56">
            <w:pPr>
              <w:spacing w:after="0"/>
              <w:rPr>
                <w:rStyle w:val="Textoennegrita"/>
                <w:rFonts w:ascii="Montserrat" w:hAnsi="Montserrat"/>
                <w:sz w:val="18"/>
                <w:szCs w:val="18"/>
              </w:rPr>
            </w:pPr>
            <w:r w:rsidRPr="00971B92">
              <w:rPr>
                <w:rStyle w:val="Textoennegrita"/>
                <w:rFonts w:ascii="Montserrat" w:hAnsi="Montserrat"/>
                <w:sz w:val="18"/>
                <w:szCs w:val="18"/>
              </w:rPr>
              <w:t>Calle y número:</w:t>
            </w:r>
          </w:p>
          <w:p w14:paraId="6F975855"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Colonia:                                                    Delegación o Municipio:</w:t>
            </w:r>
          </w:p>
          <w:p w14:paraId="1C24BAB4"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Código Postal:                                          Entidad federativa:</w:t>
            </w:r>
          </w:p>
          <w:p w14:paraId="481B4EC0"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Teléfonos:                                                Fax:</w:t>
            </w:r>
          </w:p>
          <w:p w14:paraId="5AA900E7"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Correo electrónico:</w:t>
            </w:r>
          </w:p>
          <w:p w14:paraId="20948000"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 xml:space="preserve">No. de la escritura pública en la que consta su acta constitutiva:                Fecha             Duración              </w:t>
            </w:r>
          </w:p>
          <w:p w14:paraId="7BFF50EB"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Nombre, número y lugar del Notario Público ante el cual se protocolizó la misma:</w:t>
            </w:r>
          </w:p>
          <w:p w14:paraId="0CD04E2C"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Relación de socios o asociados.-</w:t>
            </w:r>
          </w:p>
          <w:p w14:paraId="2E5398C5"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Apellido Paterno:                                    Apellido Materno:                           Nombre(s):</w:t>
            </w:r>
          </w:p>
          <w:p w14:paraId="58188C8A"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Descripción del objeto social:</w:t>
            </w:r>
          </w:p>
          <w:p w14:paraId="40D47535" w14:textId="77777777" w:rsidR="001D18F3" w:rsidRPr="00971B92" w:rsidRDefault="001D18F3" w:rsidP="00893C56">
            <w:pPr>
              <w:pStyle w:val="Encabezado"/>
              <w:tabs>
                <w:tab w:val="left" w:pos="4536"/>
              </w:tabs>
              <w:rPr>
                <w:rStyle w:val="Textoennegrita"/>
                <w:rFonts w:ascii="Montserrat" w:hAnsi="Montserrat"/>
                <w:sz w:val="18"/>
                <w:szCs w:val="18"/>
              </w:rPr>
            </w:pPr>
          </w:p>
          <w:p w14:paraId="31A13B63" w14:textId="77777777"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Reformas al acta constitutiva:</w:t>
            </w:r>
          </w:p>
          <w:p w14:paraId="1170033C" w14:textId="77777777" w:rsidR="001D18F3" w:rsidRPr="00971B92" w:rsidRDefault="001D18F3" w:rsidP="00893C56">
            <w:pPr>
              <w:spacing w:after="0"/>
              <w:rPr>
                <w:rFonts w:ascii="Montserrat" w:hAnsi="Montserrat" w:cs="Arial"/>
                <w:sz w:val="18"/>
                <w:szCs w:val="18"/>
              </w:rPr>
            </w:pPr>
            <w:r w:rsidRPr="00971B92">
              <w:rPr>
                <w:rStyle w:val="Textoennegrita"/>
                <w:rFonts w:ascii="Montserrat" w:hAnsi="Montserrat"/>
                <w:sz w:val="18"/>
                <w:szCs w:val="18"/>
              </w:rPr>
              <w:t>Fecha y datos de inscripción en el Registro Público correspondiente:</w:t>
            </w:r>
          </w:p>
        </w:tc>
      </w:tr>
      <w:tr w:rsidR="001D18F3" w:rsidRPr="00971B92" w14:paraId="2511BAB4" w14:textId="77777777" w:rsidTr="00893C56">
        <w:trPr>
          <w:trHeight w:val="155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14:paraId="4A149ADA" w14:textId="77777777" w:rsidR="001D18F3" w:rsidRPr="00971B92" w:rsidRDefault="001D18F3" w:rsidP="00893C56">
            <w:pPr>
              <w:snapToGrid w:val="0"/>
              <w:spacing w:after="0"/>
              <w:rPr>
                <w:rFonts w:ascii="Montserrat" w:hAnsi="Montserrat" w:cs="Arial"/>
                <w:sz w:val="18"/>
                <w:szCs w:val="18"/>
              </w:rPr>
            </w:pPr>
            <w:r w:rsidRPr="00971B92">
              <w:rPr>
                <w:rFonts w:ascii="Montserrat" w:hAnsi="Montserrat" w:cs="Arial"/>
                <w:sz w:val="18"/>
                <w:szCs w:val="18"/>
              </w:rPr>
              <w:t>Nombre del apoderado o representante:</w:t>
            </w:r>
          </w:p>
          <w:p w14:paraId="13857B02" w14:textId="77777777" w:rsidR="001D18F3" w:rsidRPr="00971B92" w:rsidRDefault="001D18F3" w:rsidP="00893C56">
            <w:pPr>
              <w:spacing w:after="0"/>
              <w:rPr>
                <w:rFonts w:ascii="Montserrat" w:hAnsi="Montserrat" w:cs="Arial"/>
                <w:sz w:val="18"/>
                <w:szCs w:val="18"/>
              </w:rPr>
            </w:pPr>
            <w:r w:rsidRPr="00971B92">
              <w:rPr>
                <w:rFonts w:ascii="Montserrat" w:hAnsi="Montserrat" w:cs="Arial"/>
                <w:sz w:val="18"/>
                <w:szCs w:val="18"/>
              </w:rPr>
              <w:t>Datos del documento mediante el cual acredita su personalidad y facultades.-</w:t>
            </w:r>
          </w:p>
          <w:p w14:paraId="02CCBF17" w14:textId="77777777" w:rsidR="001D18F3" w:rsidRPr="00971B92" w:rsidRDefault="001D18F3" w:rsidP="00893C56">
            <w:pPr>
              <w:spacing w:after="0"/>
              <w:rPr>
                <w:rFonts w:ascii="Montserrat" w:hAnsi="Montserrat" w:cs="Arial"/>
                <w:sz w:val="18"/>
                <w:szCs w:val="18"/>
              </w:rPr>
            </w:pPr>
            <w:r w:rsidRPr="00971B92">
              <w:rPr>
                <w:rFonts w:ascii="Montserrat" w:hAnsi="Montserrat" w:cs="Arial"/>
                <w:sz w:val="18"/>
                <w:szCs w:val="18"/>
              </w:rPr>
              <w:t>Escritura pública número:                                           Fecha:</w:t>
            </w:r>
          </w:p>
          <w:p w14:paraId="03CB9426" w14:textId="77777777" w:rsidR="001D18F3" w:rsidRPr="00971B92" w:rsidRDefault="001D18F3" w:rsidP="00893C56">
            <w:pPr>
              <w:pStyle w:val="Piedepgina"/>
              <w:rPr>
                <w:rFonts w:ascii="Montserrat" w:hAnsi="Montserrat" w:cs="Arial"/>
                <w:sz w:val="18"/>
                <w:szCs w:val="18"/>
              </w:rPr>
            </w:pPr>
          </w:p>
          <w:p w14:paraId="33FF3187" w14:textId="77777777" w:rsidR="001D18F3" w:rsidRPr="00971B92" w:rsidRDefault="001D18F3" w:rsidP="00893C56">
            <w:pPr>
              <w:pStyle w:val="Encabezado"/>
              <w:rPr>
                <w:rFonts w:ascii="Montserrat" w:hAnsi="Montserrat"/>
                <w:sz w:val="18"/>
                <w:szCs w:val="18"/>
              </w:rPr>
            </w:pPr>
            <w:r w:rsidRPr="00971B92">
              <w:rPr>
                <w:rFonts w:ascii="Montserrat" w:hAnsi="Montserrat"/>
                <w:sz w:val="18"/>
                <w:szCs w:val="18"/>
              </w:rPr>
              <w:t>Nombre, número y lugar del Notario Público ante el cual se protocolizó la misma:</w:t>
            </w:r>
          </w:p>
          <w:p w14:paraId="601BC998" w14:textId="77777777" w:rsidR="001D18F3" w:rsidRPr="00971B92" w:rsidRDefault="001D18F3" w:rsidP="00893C56">
            <w:pPr>
              <w:pStyle w:val="Encabezado"/>
              <w:rPr>
                <w:rFonts w:ascii="Montserrat" w:hAnsi="Montserrat"/>
                <w:sz w:val="18"/>
                <w:szCs w:val="18"/>
              </w:rPr>
            </w:pPr>
            <w:r w:rsidRPr="00971B92">
              <w:rPr>
                <w:rFonts w:ascii="Montserrat" w:hAnsi="Montserrat"/>
                <w:sz w:val="18"/>
                <w:szCs w:val="18"/>
              </w:rPr>
              <w:t>Fecha y datos de inscripción en el Registro Público correspondiente:</w:t>
            </w:r>
          </w:p>
        </w:tc>
      </w:tr>
    </w:tbl>
    <w:p w14:paraId="34344B88" w14:textId="77777777" w:rsidR="001D18F3" w:rsidRPr="00971B92" w:rsidRDefault="001D18F3" w:rsidP="001D18F3">
      <w:pPr>
        <w:spacing w:after="0"/>
        <w:jc w:val="both"/>
        <w:rPr>
          <w:rFonts w:ascii="Montserrat" w:hAnsi="Montserrat" w:cs="Arial"/>
          <w:sz w:val="16"/>
          <w:szCs w:val="18"/>
        </w:rPr>
      </w:pPr>
    </w:p>
    <w:p w14:paraId="55426677" w14:textId="77777777" w:rsidR="001D18F3" w:rsidRPr="00971B92" w:rsidRDefault="001D18F3" w:rsidP="001D18F3">
      <w:pPr>
        <w:spacing w:after="0"/>
        <w:jc w:val="both"/>
        <w:rPr>
          <w:rStyle w:val="Textoennegrita"/>
          <w:rFonts w:ascii="Montserrat" w:hAnsi="Montserrat" w:cs="Arial"/>
          <w:b w:val="0"/>
          <w:bCs w:val="0"/>
          <w:sz w:val="20"/>
          <w:szCs w:val="18"/>
        </w:rPr>
      </w:pPr>
      <w:r w:rsidRPr="00971B92">
        <w:rPr>
          <w:rFonts w:ascii="Montserrat" w:hAnsi="Montserrat" w:cs="Arial"/>
          <w:sz w:val="20"/>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F61B6B3" w14:textId="77777777" w:rsidR="001D18F3" w:rsidRPr="00971B92" w:rsidRDefault="001D18F3" w:rsidP="001D18F3">
      <w:pPr>
        <w:pStyle w:val="Ttulo"/>
        <w:rPr>
          <w:rStyle w:val="Textoennegrita"/>
          <w:rFonts w:ascii="Montserrat" w:hAnsi="Montserrat"/>
          <w:sz w:val="20"/>
          <w:szCs w:val="18"/>
        </w:rPr>
      </w:pPr>
      <w:r w:rsidRPr="00971B92">
        <w:rPr>
          <w:rStyle w:val="Textoennegrita"/>
          <w:rFonts w:ascii="Montserrat" w:hAnsi="Montserrat"/>
          <w:sz w:val="20"/>
          <w:szCs w:val="18"/>
        </w:rPr>
        <w:t>(Lugar y fecha)</w:t>
      </w:r>
    </w:p>
    <w:p w14:paraId="12AAD835" w14:textId="77777777" w:rsidR="001D18F3" w:rsidRPr="00971B92" w:rsidRDefault="001D18F3" w:rsidP="001D18F3">
      <w:pPr>
        <w:pStyle w:val="Ttulo"/>
        <w:rPr>
          <w:rStyle w:val="Textoennegrita"/>
          <w:rFonts w:ascii="Montserrat" w:hAnsi="Montserrat"/>
          <w:sz w:val="20"/>
          <w:szCs w:val="18"/>
        </w:rPr>
      </w:pPr>
    </w:p>
    <w:p w14:paraId="3F352160" w14:textId="77777777" w:rsidR="001D18F3" w:rsidRPr="00971B92" w:rsidRDefault="001D18F3" w:rsidP="001D18F3">
      <w:pPr>
        <w:pStyle w:val="Ttulo"/>
        <w:rPr>
          <w:rStyle w:val="Textoennegrita"/>
          <w:rFonts w:ascii="Montserrat" w:hAnsi="Montserrat"/>
          <w:sz w:val="20"/>
          <w:szCs w:val="18"/>
        </w:rPr>
      </w:pPr>
      <w:r w:rsidRPr="00971B92">
        <w:rPr>
          <w:rStyle w:val="Textoennegrita"/>
          <w:rFonts w:ascii="Montserrat" w:hAnsi="Montserrat"/>
          <w:sz w:val="20"/>
          <w:szCs w:val="18"/>
        </w:rPr>
        <w:t>Protesto lo necesario</w:t>
      </w:r>
    </w:p>
    <w:p w14:paraId="744E3B96" w14:textId="77777777" w:rsidR="001D18F3" w:rsidRPr="00971B92" w:rsidRDefault="001D18F3" w:rsidP="001D18F3">
      <w:pPr>
        <w:pStyle w:val="Ttulo"/>
        <w:rPr>
          <w:rStyle w:val="Textoennegrita"/>
          <w:rFonts w:ascii="Montserrat" w:hAnsi="Montserrat"/>
          <w:sz w:val="20"/>
          <w:szCs w:val="18"/>
        </w:rPr>
      </w:pPr>
      <w:r w:rsidRPr="00971B92">
        <w:rPr>
          <w:rStyle w:val="Textoennegrita"/>
          <w:rFonts w:ascii="Montserrat" w:hAnsi="Montserrat"/>
          <w:sz w:val="20"/>
          <w:szCs w:val="18"/>
        </w:rPr>
        <w:t>(Nombre y firma)</w:t>
      </w:r>
    </w:p>
    <w:p w14:paraId="7850CFEB" w14:textId="77777777" w:rsidR="001D18F3" w:rsidRPr="00971B92" w:rsidRDefault="001D18F3" w:rsidP="001D18F3">
      <w:pPr>
        <w:spacing w:after="0"/>
        <w:rPr>
          <w:rFonts w:ascii="Montserrat" w:hAnsi="Montserrat"/>
          <w:sz w:val="24"/>
          <w:lang w:val="es-ES" w:eastAsia="ar-SA"/>
        </w:rPr>
      </w:pPr>
    </w:p>
    <w:p w14:paraId="4F454FE6" w14:textId="77777777" w:rsidR="001D18F3" w:rsidRPr="00971B92" w:rsidRDefault="001D18F3" w:rsidP="001D18F3">
      <w:pPr>
        <w:spacing w:after="0"/>
        <w:rPr>
          <w:rFonts w:ascii="Montserrat" w:hAnsi="Montserrat"/>
          <w:sz w:val="24"/>
          <w:lang w:val="es-ES" w:eastAsia="ar-SA"/>
        </w:rPr>
      </w:pPr>
    </w:p>
    <w:p w14:paraId="4F10290B" w14:textId="77777777" w:rsidR="001D18F3" w:rsidRDefault="001D18F3">
      <w:pPr>
        <w:rPr>
          <w:rFonts w:ascii="Montserrat" w:hAnsi="Montserrat" w:cs="Arial"/>
          <w:b/>
          <w:sz w:val="24"/>
          <w:szCs w:val="16"/>
        </w:rPr>
      </w:pPr>
    </w:p>
    <w:p w14:paraId="31170931" w14:textId="77777777" w:rsidR="001D18F3" w:rsidRDefault="001D18F3">
      <w:pPr>
        <w:rPr>
          <w:rFonts w:ascii="Montserrat" w:hAnsi="Montserrat" w:cs="Arial"/>
          <w:b/>
          <w:sz w:val="24"/>
          <w:szCs w:val="16"/>
        </w:rPr>
      </w:pPr>
    </w:p>
    <w:p w14:paraId="5BC86016" w14:textId="77777777" w:rsidR="001D18F3" w:rsidRDefault="001D18F3">
      <w:pPr>
        <w:rPr>
          <w:rFonts w:ascii="Montserrat" w:hAnsi="Montserrat" w:cs="Arial"/>
          <w:b/>
          <w:sz w:val="24"/>
          <w:szCs w:val="16"/>
        </w:rPr>
      </w:pPr>
    </w:p>
    <w:p w14:paraId="311B0A2E" w14:textId="77777777" w:rsidR="001D18F3" w:rsidRDefault="001D18F3">
      <w:pPr>
        <w:rPr>
          <w:rFonts w:ascii="Montserrat" w:hAnsi="Montserrat" w:cs="Arial"/>
          <w:b/>
          <w:sz w:val="24"/>
          <w:szCs w:val="16"/>
        </w:rPr>
      </w:pPr>
    </w:p>
    <w:p w14:paraId="528D8653" w14:textId="77777777" w:rsidR="000D052E" w:rsidRPr="000D052E" w:rsidRDefault="000D052E" w:rsidP="000D052E">
      <w:pPr>
        <w:widowControl w:val="0"/>
        <w:suppressAutoHyphens/>
        <w:spacing w:after="0" w:line="240" w:lineRule="auto"/>
        <w:jc w:val="both"/>
        <w:rPr>
          <w:rFonts w:ascii="Montserrat" w:eastAsia="Arial Unicode MS" w:hAnsi="Montserrat" w:cs="Arial"/>
          <w:kern w:val="1"/>
          <w:sz w:val="20"/>
          <w:szCs w:val="20"/>
        </w:rPr>
      </w:pPr>
    </w:p>
    <w:p w14:paraId="1A66FB4A" w14:textId="77777777" w:rsidR="000D052E" w:rsidRPr="000D052E" w:rsidRDefault="000D052E" w:rsidP="000D052E">
      <w:pPr>
        <w:widowControl w:val="0"/>
        <w:suppressAutoHyphens/>
        <w:spacing w:after="0" w:line="240" w:lineRule="auto"/>
        <w:jc w:val="both"/>
        <w:rPr>
          <w:rFonts w:ascii="Montserrat" w:eastAsia="Arial Unicode MS" w:hAnsi="Montserrat" w:cs="Arial"/>
          <w:kern w:val="1"/>
          <w:sz w:val="20"/>
          <w:szCs w:val="20"/>
        </w:rPr>
      </w:pPr>
    </w:p>
    <w:p w14:paraId="7BC31740" w14:textId="77777777" w:rsidR="000D052E" w:rsidRPr="000D052E" w:rsidRDefault="000D052E" w:rsidP="000D052E">
      <w:pPr>
        <w:widowControl w:val="0"/>
        <w:suppressAutoHyphens/>
        <w:spacing w:after="0" w:line="240" w:lineRule="auto"/>
        <w:jc w:val="both"/>
        <w:rPr>
          <w:rFonts w:ascii="Montserrat" w:eastAsia="Arial Unicode MS" w:hAnsi="Montserrat" w:cs="Arial"/>
          <w:kern w:val="1"/>
          <w:sz w:val="20"/>
          <w:szCs w:val="20"/>
        </w:rPr>
      </w:pPr>
    </w:p>
    <w:p w14:paraId="16C0F587" w14:textId="0BEEA267" w:rsidR="007D153D" w:rsidRPr="002F3356" w:rsidRDefault="007D153D" w:rsidP="007D153D">
      <w:pPr>
        <w:jc w:val="center"/>
        <w:rPr>
          <w:rFonts w:ascii="Montserrat" w:hAnsi="Montserrat" w:cs="Arial"/>
          <w:b/>
          <w:sz w:val="24"/>
          <w:szCs w:val="24"/>
          <w:lang w:eastAsia="ar-SA"/>
        </w:rPr>
      </w:pPr>
      <w:r>
        <w:rPr>
          <w:rFonts w:ascii="Montserrat" w:hAnsi="Montserrat" w:cs="Arial"/>
          <w:b/>
          <w:sz w:val="24"/>
          <w:szCs w:val="24"/>
          <w:lang w:eastAsia="ar-SA"/>
        </w:rPr>
        <w:t>A</w:t>
      </w:r>
      <w:r w:rsidRPr="002F3356">
        <w:rPr>
          <w:rFonts w:ascii="Montserrat" w:hAnsi="Montserrat" w:cs="Arial"/>
          <w:b/>
          <w:sz w:val="24"/>
          <w:szCs w:val="24"/>
          <w:lang w:eastAsia="ar-SA"/>
        </w:rPr>
        <w:t xml:space="preserve">NEXO </w:t>
      </w:r>
      <w:r>
        <w:rPr>
          <w:rFonts w:ascii="Montserrat" w:hAnsi="Montserrat" w:cs="Arial"/>
          <w:b/>
          <w:sz w:val="24"/>
          <w:szCs w:val="24"/>
          <w:lang w:eastAsia="ar-SA"/>
        </w:rPr>
        <w:t>8</w:t>
      </w:r>
    </w:p>
    <w:p w14:paraId="0398033B" w14:textId="77777777" w:rsidR="007D153D" w:rsidRPr="002F3356" w:rsidRDefault="007D153D" w:rsidP="007D153D">
      <w:pPr>
        <w:spacing w:after="0" w:line="240" w:lineRule="auto"/>
        <w:jc w:val="center"/>
        <w:rPr>
          <w:rFonts w:ascii="Montserrat" w:hAnsi="Montserrat" w:cs="Arial"/>
          <w:b/>
          <w:sz w:val="24"/>
          <w:szCs w:val="24"/>
          <w:lang w:eastAsia="ar-SA"/>
        </w:rPr>
      </w:pPr>
      <w:r w:rsidRPr="002F3356">
        <w:rPr>
          <w:rFonts w:ascii="Montserrat" w:hAnsi="Montserrat" w:cs="Arial"/>
          <w:b/>
          <w:sz w:val="24"/>
          <w:szCs w:val="24"/>
          <w:lang w:eastAsia="ar-SA"/>
        </w:rPr>
        <w:t>CUESTIONARO</w:t>
      </w:r>
    </w:p>
    <w:p w14:paraId="79C090F9" w14:textId="77777777" w:rsidR="007D153D" w:rsidRPr="002F3356" w:rsidRDefault="007D153D" w:rsidP="007D153D">
      <w:pPr>
        <w:autoSpaceDE w:val="0"/>
        <w:autoSpaceDN w:val="0"/>
        <w:adjustRightInd w:val="0"/>
        <w:spacing w:after="0" w:line="240" w:lineRule="auto"/>
        <w:jc w:val="both"/>
        <w:rPr>
          <w:rFonts w:ascii="Montserrat" w:hAnsi="Montserrat" w:cs="Arial"/>
        </w:rPr>
      </w:pPr>
    </w:p>
    <w:p w14:paraId="6B86968B" w14:textId="64435BFF" w:rsidR="007D153D" w:rsidRPr="002F3356" w:rsidRDefault="007D153D" w:rsidP="007D153D">
      <w:pPr>
        <w:autoSpaceDE w:val="0"/>
        <w:autoSpaceDN w:val="0"/>
        <w:adjustRightInd w:val="0"/>
        <w:spacing w:after="0" w:line="240" w:lineRule="auto"/>
        <w:ind w:left="284"/>
        <w:jc w:val="both"/>
        <w:rPr>
          <w:rFonts w:ascii="Montserrat" w:hAnsi="Montserrat" w:cs="Arial"/>
        </w:rPr>
      </w:pPr>
      <w:r w:rsidRPr="002F3356">
        <w:rPr>
          <w:rFonts w:ascii="Montserrat" w:hAnsi="Montserrat" w:cs="Arial"/>
        </w:rPr>
        <w:t xml:space="preserve">Procedimiento de investigación de mercado número: </w:t>
      </w:r>
      <w:r w:rsidRPr="002F3356">
        <w:rPr>
          <w:rFonts w:ascii="Montserrat" w:hAnsi="Montserrat" w:cs="Arial"/>
          <w:b/>
          <w:color w:val="C00000"/>
          <w:sz w:val="28"/>
          <w:szCs w:val="28"/>
          <w:u w:val="single"/>
        </w:rPr>
        <w:t>INVMER-</w:t>
      </w:r>
      <w:r>
        <w:rPr>
          <w:rFonts w:ascii="Montserrat" w:hAnsi="Montserrat" w:cs="Arial"/>
          <w:b/>
          <w:color w:val="C00000"/>
          <w:sz w:val="28"/>
          <w:szCs w:val="28"/>
          <w:u w:val="single"/>
        </w:rPr>
        <w:t xml:space="preserve">     </w:t>
      </w:r>
      <w:r w:rsidRPr="002F3356">
        <w:rPr>
          <w:rFonts w:ascii="Montserrat" w:hAnsi="Montserrat" w:cs="Arial"/>
          <w:b/>
          <w:color w:val="C00000"/>
          <w:sz w:val="28"/>
          <w:szCs w:val="28"/>
          <w:u w:val="single"/>
        </w:rPr>
        <w:t>-20</w:t>
      </w:r>
      <w:r>
        <w:rPr>
          <w:rFonts w:ascii="Montserrat" w:hAnsi="Montserrat" w:cs="Arial"/>
          <w:b/>
          <w:color w:val="C00000"/>
          <w:sz w:val="28"/>
          <w:szCs w:val="28"/>
          <w:u w:val="single"/>
        </w:rPr>
        <w:t>2</w:t>
      </w:r>
      <w:r w:rsidR="000D052E">
        <w:rPr>
          <w:rFonts w:ascii="Montserrat" w:hAnsi="Montserrat" w:cs="Arial"/>
          <w:b/>
          <w:color w:val="C00000"/>
          <w:sz w:val="28"/>
          <w:szCs w:val="28"/>
          <w:u w:val="single"/>
        </w:rPr>
        <w:t>4</w:t>
      </w:r>
      <w:r w:rsidRPr="002F3356">
        <w:rPr>
          <w:rFonts w:ascii="Montserrat" w:hAnsi="Montserrat" w:cs="Arial"/>
          <w:b/>
          <w:color w:val="C00000"/>
          <w:sz w:val="28"/>
          <w:szCs w:val="28"/>
          <w:u w:val="single"/>
        </w:rPr>
        <w:t>.</w:t>
      </w:r>
    </w:p>
    <w:p w14:paraId="254A3687" w14:textId="77777777" w:rsidR="007D153D" w:rsidRPr="002F3356" w:rsidRDefault="007D153D" w:rsidP="007D153D">
      <w:pPr>
        <w:autoSpaceDE w:val="0"/>
        <w:autoSpaceDN w:val="0"/>
        <w:adjustRightInd w:val="0"/>
        <w:spacing w:after="0" w:line="240" w:lineRule="auto"/>
        <w:ind w:left="284"/>
        <w:jc w:val="both"/>
        <w:rPr>
          <w:rFonts w:ascii="Montserrat" w:eastAsia="Times New Roman" w:hAnsi="Montserrat" w:cs="Arial"/>
          <w:b/>
          <w:bCs/>
          <w:lang w:eastAsia="es-MX"/>
        </w:rPr>
      </w:pPr>
    </w:p>
    <w:p w14:paraId="2B1A9F67" w14:textId="77777777" w:rsidR="007D153D" w:rsidRPr="002F3356" w:rsidRDefault="007D153D" w:rsidP="007D153D">
      <w:pPr>
        <w:autoSpaceDE w:val="0"/>
        <w:autoSpaceDN w:val="0"/>
        <w:adjustRightInd w:val="0"/>
        <w:spacing w:after="0" w:line="240" w:lineRule="auto"/>
        <w:ind w:left="284"/>
        <w:jc w:val="center"/>
        <w:rPr>
          <w:rFonts w:ascii="Montserrat" w:eastAsia="Times New Roman" w:hAnsi="Montserrat" w:cs="Arial"/>
          <w:b/>
          <w:bCs/>
          <w:lang w:eastAsia="es-MX"/>
        </w:rPr>
      </w:pPr>
      <w:r w:rsidRPr="002F3356">
        <w:rPr>
          <w:rFonts w:ascii="Montserrat" w:eastAsia="Times New Roman" w:hAnsi="Montserrat" w:cs="Arial"/>
          <w:b/>
          <w:bCs/>
          <w:lang w:eastAsia="es-MX"/>
        </w:rPr>
        <w:t>INSTRUCCIONES PARA LLENAR EL CUESTIONARIO</w:t>
      </w:r>
    </w:p>
    <w:p w14:paraId="3761FB66" w14:textId="77777777" w:rsidR="007D153D" w:rsidRPr="002F3356" w:rsidRDefault="007D153D" w:rsidP="007D153D">
      <w:pPr>
        <w:autoSpaceDE w:val="0"/>
        <w:autoSpaceDN w:val="0"/>
        <w:adjustRightInd w:val="0"/>
        <w:spacing w:after="0" w:line="240" w:lineRule="auto"/>
        <w:ind w:left="284"/>
        <w:jc w:val="both"/>
        <w:rPr>
          <w:rFonts w:ascii="Montserrat" w:eastAsia="Times New Roman" w:hAnsi="Montserrat" w:cs="Arial"/>
          <w:b/>
          <w:bCs/>
          <w:lang w:eastAsia="es-MX"/>
        </w:rPr>
      </w:pPr>
    </w:p>
    <w:p w14:paraId="44F64EBF" w14:textId="77777777" w:rsidR="007D153D" w:rsidRPr="002F3356" w:rsidRDefault="007D153D" w:rsidP="007D153D">
      <w:pPr>
        <w:autoSpaceDE w:val="0"/>
        <w:autoSpaceDN w:val="0"/>
        <w:adjustRightInd w:val="0"/>
        <w:spacing w:after="0" w:line="240" w:lineRule="auto"/>
        <w:ind w:left="284"/>
        <w:jc w:val="both"/>
        <w:rPr>
          <w:rFonts w:ascii="Montserrat" w:eastAsia="Times New Roman" w:hAnsi="Montserrat" w:cs="Arial"/>
          <w:b/>
          <w:bCs/>
          <w:lang w:eastAsia="es-MX"/>
        </w:rPr>
      </w:pPr>
      <w:r w:rsidRPr="002F3356">
        <w:rPr>
          <w:rFonts w:ascii="Montserrat" w:eastAsia="Times New Roman" w:hAnsi="Montserrat" w:cs="Arial"/>
          <w:b/>
          <w:bCs/>
          <w:lang w:eastAsia="es-MX"/>
        </w:rPr>
        <w:t>Consideraciones para el llenado</w:t>
      </w:r>
    </w:p>
    <w:p w14:paraId="3837D54C" w14:textId="342DE9D6" w:rsidR="007D153D" w:rsidRPr="002F3356" w:rsidRDefault="007D153D" w:rsidP="00E015E2">
      <w:pPr>
        <w:pStyle w:val="Prrafodelista"/>
        <w:numPr>
          <w:ilvl w:val="0"/>
          <w:numId w:val="7"/>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 xml:space="preserve">Se requiere que </w:t>
      </w:r>
      <w:r w:rsidR="00D6693C">
        <w:rPr>
          <w:rFonts w:ascii="Montserrat" w:hAnsi="Montserrat" w:cs="Arial"/>
          <w:lang w:eastAsia="es-MX"/>
        </w:rPr>
        <w:t>los bienes</w:t>
      </w:r>
      <w:r w:rsidRPr="002F3356">
        <w:rPr>
          <w:rFonts w:ascii="Montserrat" w:hAnsi="Montserrat" w:cs="Arial"/>
          <w:lang w:eastAsia="es-MX"/>
        </w:rPr>
        <w:t xml:space="preserve"> que oferte cumpla a cabalidad con las especificaciones solicitadas en los "Términos y Condiciones".</w:t>
      </w:r>
    </w:p>
    <w:p w14:paraId="50FE8B44" w14:textId="59089A11" w:rsidR="007D153D" w:rsidRPr="002F3356" w:rsidRDefault="007D153D" w:rsidP="00E015E2">
      <w:pPr>
        <w:pStyle w:val="Prrafodelista"/>
        <w:numPr>
          <w:ilvl w:val="0"/>
          <w:numId w:val="7"/>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 xml:space="preserve">Solo se deberá proporcionar precio para los </w:t>
      </w:r>
      <w:r w:rsidR="00D6693C">
        <w:rPr>
          <w:rFonts w:ascii="Montserrat" w:hAnsi="Montserrat" w:cs="Arial"/>
          <w:lang w:eastAsia="es-MX"/>
        </w:rPr>
        <w:t>bienes</w:t>
      </w:r>
      <w:r w:rsidRPr="002F3356">
        <w:rPr>
          <w:rFonts w:ascii="Montserrat" w:hAnsi="Montserrat" w:cs="Arial"/>
          <w:lang w:eastAsia="es-MX"/>
        </w:rPr>
        <w:t xml:space="preserve"> que este en posibilidades de atender al 100% a delegacional.</w:t>
      </w:r>
    </w:p>
    <w:p w14:paraId="5031948E" w14:textId="77777777" w:rsidR="007D153D" w:rsidRPr="002F3356" w:rsidRDefault="007D153D" w:rsidP="00E015E2">
      <w:pPr>
        <w:pStyle w:val="Prrafodelista"/>
        <w:numPr>
          <w:ilvl w:val="0"/>
          <w:numId w:val="7"/>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Conteste a las preguntas solamente en los espacios en blanco provistos para tal efecto.</w:t>
      </w:r>
    </w:p>
    <w:p w14:paraId="191CF829" w14:textId="77777777" w:rsidR="007D153D" w:rsidRPr="002F3356" w:rsidRDefault="007D153D" w:rsidP="00E015E2">
      <w:pPr>
        <w:pStyle w:val="Prrafodelista"/>
        <w:numPr>
          <w:ilvl w:val="0"/>
          <w:numId w:val="7"/>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 xml:space="preserve">Cuando sea el caso si la pregunta solo requiere una respuesta de tipo </w:t>
      </w:r>
      <w:r w:rsidRPr="002F3356">
        <w:rPr>
          <w:rFonts w:ascii="Montserrat" w:hAnsi="Montserrat" w:cs="Arial"/>
          <w:b/>
          <w:lang w:eastAsia="es-MX"/>
        </w:rPr>
        <w:t>SI/NO</w:t>
      </w:r>
      <w:r w:rsidRPr="002F3356">
        <w:rPr>
          <w:rFonts w:ascii="Montserrat" w:hAnsi="Montserrat" w:cs="Arial"/>
          <w:lang w:eastAsia="es-MX"/>
        </w:rPr>
        <w:t>, no ingrese mayor información.</w:t>
      </w:r>
    </w:p>
    <w:p w14:paraId="0768F7F1" w14:textId="77777777" w:rsidR="007D153D" w:rsidRPr="002F3356" w:rsidRDefault="007D153D" w:rsidP="00E015E2">
      <w:pPr>
        <w:pStyle w:val="Prrafodelista"/>
        <w:numPr>
          <w:ilvl w:val="0"/>
          <w:numId w:val="7"/>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 xml:space="preserve">Todas las respuestas deben estar contenidas en los respectivos archivos, </w:t>
      </w:r>
      <w:r w:rsidRPr="002F3356">
        <w:rPr>
          <w:rFonts w:ascii="Montserrat" w:hAnsi="Montserrat" w:cs="Arial"/>
          <w:b/>
          <w:lang w:eastAsia="es-MX"/>
        </w:rPr>
        <w:t>NO se aceptaran respuestas en otros formatos.</w:t>
      </w:r>
    </w:p>
    <w:p w14:paraId="60FC911F" w14:textId="77777777" w:rsidR="007D153D" w:rsidRPr="002F3356" w:rsidRDefault="007D153D" w:rsidP="007D153D">
      <w:pPr>
        <w:autoSpaceDE w:val="0"/>
        <w:autoSpaceDN w:val="0"/>
        <w:adjustRightInd w:val="0"/>
        <w:spacing w:after="0" w:line="240" w:lineRule="auto"/>
        <w:ind w:left="284"/>
        <w:jc w:val="both"/>
        <w:rPr>
          <w:rFonts w:ascii="Montserrat" w:eastAsia="Times New Roman" w:hAnsi="Montserrat" w:cs="Arial"/>
          <w:b/>
          <w:bCs/>
          <w:lang w:eastAsia="es-MX"/>
        </w:rPr>
      </w:pPr>
    </w:p>
    <w:p w14:paraId="5458316B" w14:textId="77777777" w:rsidR="007D153D" w:rsidRPr="002F3356" w:rsidRDefault="007D153D" w:rsidP="007D153D">
      <w:pPr>
        <w:autoSpaceDE w:val="0"/>
        <w:autoSpaceDN w:val="0"/>
        <w:adjustRightInd w:val="0"/>
        <w:spacing w:after="0" w:line="240" w:lineRule="auto"/>
        <w:ind w:left="284"/>
        <w:jc w:val="both"/>
        <w:rPr>
          <w:rFonts w:ascii="Montserrat" w:eastAsia="Times New Roman" w:hAnsi="Montserrat" w:cs="Arial"/>
          <w:b/>
          <w:bCs/>
          <w:lang w:eastAsia="es-MX"/>
        </w:rPr>
      </w:pPr>
      <w:r w:rsidRPr="002F3356">
        <w:rPr>
          <w:rFonts w:ascii="Montserrat" w:eastAsia="Times New Roman" w:hAnsi="Montserrat" w:cs="Arial"/>
          <w:b/>
          <w:bCs/>
          <w:lang w:eastAsia="es-MX"/>
        </w:rPr>
        <w:t>Los siguientes requerimientos son necesarios para asegurar que la respuesta al cuestionario sea válida:</w:t>
      </w:r>
    </w:p>
    <w:p w14:paraId="566CC9EF" w14:textId="77777777" w:rsidR="007D153D" w:rsidRPr="002F3356" w:rsidRDefault="007D153D" w:rsidP="007D153D">
      <w:pPr>
        <w:autoSpaceDE w:val="0"/>
        <w:autoSpaceDN w:val="0"/>
        <w:adjustRightInd w:val="0"/>
        <w:spacing w:after="0" w:line="240" w:lineRule="auto"/>
        <w:ind w:left="284"/>
        <w:jc w:val="both"/>
        <w:rPr>
          <w:rFonts w:ascii="Montserrat" w:eastAsia="Times New Roman" w:hAnsi="Montserrat" w:cs="Arial"/>
          <w:lang w:eastAsia="es-MX"/>
        </w:rPr>
      </w:pPr>
    </w:p>
    <w:p w14:paraId="268BBD87" w14:textId="77777777" w:rsidR="007D153D" w:rsidRPr="002F3356" w:rsidRDefault="007D153D" w:rsidP="00E015E2">
      <w:pPr>
        <w:pStyle w:val="Prrafodelista"/>
        <w:numPr>
          <w:ilvl w:val="0"/>
          <w:numId w:val="8"/>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No cambie Ninguna otra celda aparte de las celdas destinadas a recibir su respuesta.</w:t>
      </w:r>
    </w:p>
    <w:p w14:paraId="59F2A681" w14:textId="77777777" w:rsidR="007D153D" w:rsidRPr="002F3356" w:rsidRDefault="007D153D" w:rsidP="00E015E2">
      <w:pPr>
        <w:pStyle w:val="Prrafodelista"/>
        <w:numPr>
          <w:ilvl w:val="0"/>
          <w:numId w:val="8"/>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Los archivos enviados con alteraciones serán descartados, en caso de archivos duplicados solo se considerara la información del último archivo recibido.</w:t>
      </w:r>
    </w:p>
    <w:p w14:paraId="4CEA811F" w14:textId="77777777" w:rsidR="007D153D" w:rsidRPr="002F3356" w:rsidRDefault="007D153D" w:rsidP="00E015E2">
      <w:pPr>
        <w:pStyle w:val="Prrafodelista"/>
        <w:numPr>
          <w:ilvl w:val="0"/>
          <w:numId w:val="8"/>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No cambie o afecte la estructura de los archivos de ninguna manera (no ordene, no inserte, no cambie los nombres de los campos, etc.)</w:t>
      </w:r>
    </w:p>
    <w:p w14:paraId="5B686F6E" w14:textId="77777777" w:rsidR="007D153D" w:rsidRPr="002F3356" w:rsidRDefault="007D153D" w:rsidP="00E015E2">
      <w:pPr>
        <w:pStyle w:val="Prrafodelista"/>
        <w:numPr>
          <w:ilvl w:val="0"/>
          <w:numId w:val="8"/>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Considere que las cantidades requeridas pueden modificarse al momento de efectuar el proceso de contratación.</w:t>
      </w:r>
    </w:p>
    <w:p w14:paraId="5087C1C0" w14:textId="77777777" w:rsidR="007D153D" w:rsidRPr="002F3356" w:rsidRDefault="007D153D" w:rsidP="00E015E2">
      <w:pPr>
        <w:pStyle w:val="Prrafodelista"/>
        <w:numPr>
          <w:ilvl w:val="0"/>
          <w:numId w:val="8"/>
        </w:numPr>
        <w:autoSpaceDE w:val="0"/>
        <w:autoSpaceDN w:val="0"/>
        <w:adjustRightInd w:val="0"/>
        <w:spacing w:after="0" w:line="240" w:lineRule="auto"/>
        <w:ind w:left="284" w:firstLine="0"/>
        <w:jc w:val="both"/>
        <w:rPr>
          <w:rFonts w:ascii="Montserrat" w:hAnsi="Montserrat" w:cs="Arial"/>
          <w:lang w:eastAsia="es-MX"/>
        </w:rPr>
      </w:pPr>
      <w:r w:rsidRPr="002F3356">
        <w:rPr>
          <w:rFonts w:ascii="Montserrat" w:hAnsi="Montserrat" w:cs="Arial"/>
          <w:lang w:eastAsia="es-MX"/>
        </w:rPr>
        <w:t>Por favor, responda las preguntas de la manera más completa posible.</w:t>
      </w:r>
    </w:p>
    <w:p w14:paraId="50764D42" w14:textId="77777777" w:rsidR="000D052E" w:rsidRPr="000D052E" w:rsidRDefault="007D153D" w:rsidP="007D153D">
      <w:pPr>
        <w:pStyle w:val="Prrafodelista"/>
        <w:numPr>
          <w:ilvl w:val="0"/>
          <w:numId w:val="8"/>
        </w:numPr>
        <w:autoSpaceDE w:val="0"/>
        <w:autoSpaceDN w:val="0"/>
        <w:adjustRightInd w:val="0"/>
        <w:spacing w:after="0" w:line="240" w:lineRule="auto"/>
        <w:ind w:left="284" w:firstLine="0"/>
        <w:jc w:val="both"/>
        <w:rPr>
          <w:rFonts w:ascii="Montserrat" w:hAnsi="Montserrat" w:cs="Arial"/>
          <w:lang w:eastAsia="es-MX"/>
        </w:rPr>
      </w:pPr>
      <w:r w:rsidRPr="000D052E">
        <w:rPr>
          <w:rFonts w:ascii="Montserrat" w:hAnsi="Montserrat" w:cs="Arial"/>
          <w:lang w:eastAsia="es-MX"/>
        </w:rPr>
        <w:t xml:space="preserve">Envíe su respuesta del presente cuestionario y los servicios cotizados a más tardar el día </w:t>
      </w:r>
      <w:r w:rsidR="000D052E" w:rsidRPr="000D052E">
        <w:rPr>
          <w:rFonts w:ascii="Montserrat" w:hAnsi="Montserrat" w:cs="Arial"/>
          <w:b/>
          <w:lang w:eastAsia="es-MX"/>
        </w:rPr>
        <w:t>SEÑAL</w:t>
      </w:r>
      <w:r w:rsidR="000D052E">
        <w:rPr>
          <w:rFonts w:ascii="Montserrat" w:hAnsi="Montserrat" w:cs="Arial"/>
          <w:b/>
          <w:lang w:eastAsia="es-MX"/>
        </w:rPr>
        <w:t>ADO EN LA HOJA 2 DE LA PRESENTE</w:t>
      </w:r>
    </w:p>
    <w:p w14:paraId="1B822C6D" w14:textId="657EBF48" w:rsidR="007D153D" w:rsidRPr="000D052E" w:rsidRDefault="007D153D" w:rsidP="007D153D">
      <w:pPr>
        <w:pStyle w:val="Prrafodelista"/>
        <w:numPr>
          <w:ilvl w:val="0"/>
          <w:numId w:val="8"/>
        </w:numPr>
        <w:autoSpaceDE w:val="0"/>
        <w:autoSpaceDN w:val="0"/>
        <w:adjustRightInd w:val="0"/>
        <w:spacing w:after="0" w:line="240" w:lineRule="auto"/>
        <w:ind w:left="284" w:firstLine="0"/>
        <w:jc w:val="both"/>
        <w:rPr>
          <w:rFonts w:ascii="Montserrat" w:hAnsi="Montserrat" w:cs="Arial"/>
          <w:lang w:eastAsia="es-MX"/>
        </w:rPr>
      </w:pPr>
      <w:r w:rsidRPr="000D052E">
        <w:rPr>
          <w:rFonts w:ascii="Montserrat" w:hAnsi="Montserrat" w:cs="Arial"/>
          <w:lang w:eastAsia="es-MX"/>
        </w:rPr>
        <w:t xml:space="preserve"> </w:t>
      </w:r>
    </w:p>
    <w:p w14:paraId="6BEF0320" w14:textId="77777777" w:rsidR="007D153D" w:rsidRPr="002F3356" w:rsidRDefault="007D153D" w:rsidP="007D153D">
      <w:pPr>
        <w:autoSpaceDE w:val="0"/>
        <w:autoSpaceDN w:val="0"/>
        <w:adjustRightInd w:val="0"/>
        <w:spacing w:after="0" w:line="240" w:lineRule="auto"/>
        <w:jc w:val="center"/>
        <w:rPr>
          <w:rFonts w:ascii="Montserrat" w:eastAsia="Times New Roman" w:hAnsi="Montserrat" w:cs="Arial"/>
          <w:b/>
          <w:sz w:val="24"/>
          <w:szCs w:val="24"/>
          <w:lang w:eastAsia="es-MX"/>
        </w:rPr>
      </w:pPr>
      <w:r w:rsidRPr="002F3356">
        <w:rPr>
          <w:rFonts w:ascii="Montserrat" w:eastAsia="Times New Roman" w:hAnsi="Montserrat" w:cs="Arial"/>
          <w:b/>
          <w:sz w:val="24"/>
          <w:szCs w:val="24"/>
          <w:lang w:eastAsia="es-MX"/>
        </w:rPr>
        <w:t>Preguntas generales</w:t>
      </w:r>
    </w:p>
    <w:p w14:paraId="4B57D5F0" w14:textId="77777777" w:rsidR="007D153D" w:rsidRPr="002F3356" w:rsidRDefault="007D153D" w:rsidP="007D153D">
      <w:pPr>
        <w:autoSpaceDE w:val="0"/>
        <w:autoSpaceDN w:val="0"/>
        <w:adjustRightInd w:val="0"/>
        <w:spacing w:after="0" w:line="240" w:lineRule="auto"/>
        <w:jc w:val="center"/>
        <w:rPr>
          <w:rFonts w:ascii="Montserrat" w:eastAsia="Times New Roman" w:hAnsi="Montserrat" w:cs="Arial"/>
          <w:bCs/>
          <w:sz w:val="24"/>
          <w:szCs w:val="24"/>
          <w:lang w:eastAsia="es-MX"/>
        </w:rPr>
      </w:pPr>
      <w:r w:rsidRPr="002F3356">
        <w:rPr>
          <w:rFonts w:ascii="Montserrat" w:eastAsia="Times New Roman" w:hAnsi="Montserrat" w:cs="Arial"/>
          <w:bCs/>
          <w:sz w:val="24"/>
          <w:szCs w:val="24"/>
          <w:lang w:eastAsia="es-MX"/>
        </w:rPr>
        <w:t>Información de contacto y perfil del proveedor</w:t>
      </w:r>
    </w:p>
    <w:bookmarkStart w:id="0" w:name="_MON_1784377454"/>
    <w:bookmarkEnd w:id="0"/>
    <w:p w14:paraId="03B74703" w14:textId="75F54304" w:rsidR="007D153D" w:rsidRPr="002F3356" w:rsidRDefault="00925F8E" w:rsidP="007D153D">
      <w:pPr>
        <w:autoSpaceDE w:val="0"/>
        <w:autoSpaceDN w:val="0"/>
        <w:adjustRightInd w:val="0"/>
        <w:spacing w:after="0" w:line="240" w:lineRule="auto"/>
        <w:jc w:val="center"/>
        <w:rPr>
          <w:rFonts w:ascii="Montserrat" w:eastAsia="Times New Roman" w:hAnsi="Montserrat" w:cs="Arial"/>
          <w:bCs/>
          <w:sz w:val="24"/>
          <w:szCs w:val="24"/>
          <w:lang w:eastAsia="es-MX"/>
        </w:rPr>
      </w:pPr>
      <w:r>
        <w:object w:dxaOrig="1650" w:dyaOrig="1080" w14:anchorId="39EF4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15pt;height:102.85pt" o:ole="">
            <v:imagedata r:id="rId13" o:title=""/>
          </v:shape>
          <o:OLEObject Type="Embed" ProgID="Excel.Sheet.12" ShapeID="_x0000_i1025" DrawAspect="Icon" ObjectID="_1784378286" r:id="rId14"/>
        </w:object>
      </w:r>
    </w:p>
    <w:p w14:paraId="00618013" w14:textId="77777777" w:rsidR="007D153D" w:rsidRPr="002F3356" w:rsidRDefault="007D153D" w:rsidP="007D153D">
      <w:pPr>
        <w:autoSpaceDE w:val="0"/>
        <w:autoSpaceDN w:val="0"/>
        <w:adjustRightInd w:val="0"/>
        <w:spacing w:after="0" w:line="240" w:lineRule="auto"/>
        <w:jc w:val="both"/>
        <w:rPr>
          <w:rFonts w:ascii="Montserrat" w:hAnsi="Montserrat" w:cs="Arial"/>
          <w:sz w:val="24"/>
          <w:szCs w:val="24"/>
        </w:rPr>
      </w:pPr>
    </w:p>
    <w:p w14:paraId="3E67C1F3" w14:textId="77777777" w:rsidR="00965999" w:rsidRDefault="00965999" w:rsidP="007D153D">
      <w:pPr>
        <w:autoSpaceDE w:val="0"/>
        <w:autoSpaceDN w:val="0"/>
        <w:adjustRightInd w:val="0"/>
        <w:spacing w:after="0" w:line="240" w:lineRule="auto"/>
        <w:jc w:val="both"/>
        <w:rPr>
          <w:rFonts w:ascii="Montserrat" w:hAnsi="Montserrat" w:cs="Arial"/>
          <w:sz w:val="24"/>
          <w:szCs w:val="24"/>
        </w:rPr>
      </w:pPr>
    </w:p>
    <w:p w14:paraId="2D885CEC" w14:textId="77777777" w:rsidR="00965999" w:rsidRDefault="00965999" w:rsidP="007D153D">
      <w:pPr>
        <w:autoSpaceDE w:val="0"/>
        <w:autoSpaceDN w:val="0"/>
        <w:adjustRightInd w:val="0"/>
        <w:spacing w:after="0" w:line="240" w:lineRule="auto"/>
        <w:jc w:val="both"/>
        <w:rPr>
          <w:rFonts w:ascii="Montserrat" w:hAnsi="Montserrat" w:cs="Arial"/>
          <w:sz w:val="24"/>
          <w:szCs w:val="24"/>
        </w:rPr>
      </w:pPr>
    </w:p>
    <w:p w14:paraId="636194D0" w14:textId="77777777" w:rsidR="00965999" w:rsidRDefault="00965999" w:rsidP="007D153D">
      <w:pPr>
        <w:autoSpaceDE w:val="0"/>
        <w:autoSpaceDN w:val="0"/>
        <w:adjustRightInd w:val="0"/>
        <w:spacing w:after="0" w:line="240" w:lineRule="auto"/>
        <w:jc w:val="both"/>
        <w:rPr>
          <w:rFonts w:ascii="Montserrat" w:hAnsi="Montserrat" w:cs="Arial"/>
          <w:sz w:val="24"/>
          <w:szCs w:val="24"/>
        </w:rPr>
      </w:pPr>
    </w:p>
    <w:p w14:paraId="377B1286" w14:textId="77777777" w:rsidR="007D153D" w:rsidRPr="002F3356" w:rsidRDefault="007D153D" w:rsidP="007D153D">
      <w:pPr>
        <w:autoSpaceDE w:val="0"/>
        <w:autoSpaceDN w:val="0"/>
        <w:adjustRightInd w:val="0"/>
        <w:spacing w:after="0" w:line="240" w:lineRule="auto"/>
        <w:jc w:val="both"/>
        <w:rPr>
          <w:rFonts w:ascii="Montserrat" w:hAnsi="Montserrat" w:cs="Arial"/>
          <w:sz w:val="24"/>
          <w:szCs w:val="24"/>
        </w:rPr>
      </w:pPr>
      <w:r w:rsidRPr="002F3356">
        <w:rPr>
          <w:rFonts w:ascii="Montserrat" w:hAnsi="Montserrat" w:cs="Arial"/>
          <w:sz w:val="24"/>
          <w:szCs w:val="24"/>
        </w:rPr>
        <w:t>La información solicitada formara parte de la Investigación de Mercado que el Instituto Mexicano del Seguro Social realiza en cumplimiento al artículo 26 de la Ley de Adquisiciones, Arrendamientos y Servicios del Sector Publico (LAASSP).</w:t>
      </w:r>
    </w:p>
    <w:p w14:paraId="07826C50" w14:textId="77777777" w:rsidR="007D153D" w:rsidRPr="002F3356" w:rsidRDefault="007D153D" w:rsidP="007D153D">
      <w:pPr>
        <w:autoSpaceDE w:val="0"/>
        <w:autoSpaceDN w:val="0"/>
        <w:adjustRightInd w:val="0"/>
        <w:spacing w:after="0" w:line="240" w:lineRule="auto"/>
        <w:jc w:val="both"/>
        <w:rPr>
          <w:rFonts w:ascii="Montserrat" w:hAnsi="Montserrat" w:cs="Arial"/>
          <w:sz w:val="24"/>
          <w:szCs w:val="24"/>
        </w:rPr>
      </w:pPr>
    </w:p>
    <w:p w14:paraId="3181DB75" w14:textId="77777777" w:rsidR="007D153D" w:rsidRPr="002F3356" w:rsidRDefault="007D153D" w:rsidP="007D153D">
      <w:pPr>
        <w:autoSpaceDE w:val="0"/>
        <w:autoSpaceDN w:val="0"/>
        <w:adjustRightInd w:val="0"/>
        <w:spacing w:after="0" w:line="240" w:lineRule="auto"/>
        <w:jc w:val="both"/>
        <w:rPr>
          <w:rFonts w:ascii="Montserrat" w:hAnsi="Montserrat" w:cs="Arial"/>
          <w:sz w:val="24"/>
          <w:szCs w:val="24"/>
        </w:rPr>
      </w:pPr>
      <w:r w:rsidRPr="002F3356">
        <w:rPr>
          <w:rFonts w:ascii="Montserrat" w:hAnsi="Montserrat" w:cs="Arial"/>
          <w:sz w:val="24"/>
          <w:szCs w:val="24"/>
        </w:rPr>
        <w:t>Manifiesto bajo protesta de decir verdad que las respuestas al presente cuestionario, son ciertas y aplican para la empresa que represento.</w:t>
      </w:r>
    </w:p>
    <w:p w14:paraId="5DCCD94A" w14:textId="77777777" w:rsidR="007D153D" w:rsidRPr="002F3356" w:rsidRDefault="007D153D" w:rsidP="007D153D">
      <w:pPr>
        <w:autoSpaceDE w:val="0"/>
        <w:autoSpaceDN w:val="0"/>
        <w:adjustRightInd w:val="0"/>
        <w:spacing w:after="0" w:line="240" w:lineRule="auto"/>
        <w:jc w:val="both"/>
        <w:rPr>
          <w:rFonts w:ascii="Montserrat" w:hAnsi="Montserrat" w:cs="Arial"/>
          <w:sz w:val="24"/>
          <w:szCs w:val="24"/>
        </w:rPr>
      </w:pPr>
    </w:p>
    <w:p w14:paraId="16B8D828" w14:textId="77777777" w:rsidR="007D153D" w:rsidRPr="002F3356" w:rsidRDefault="007D153D" w:rsidP="007D153D">
      <w:pPr>
        <w:autoSpaceDE w:val="0"/>
        <w:autoSpaceDN w:val="0"/>
        <w:adjustRightInd w:val="0"/>
        <w:spacing w:after="0" w:line="240" w:lineRule="auto"/>
        <w:jc w:val="both"/>
        <w:rPr>
          <w:rFonts w:ascii="Montserrat" w:hAnsi="Montserrat" w:cs="Arial"/>
          <w:sz w:val="24"/>
          <w:szCs w:val="24"/>
        </w:rPr>
      </w:pPr>
    </w:p>
    <w:p w14:paraId="4C493C10" w14:textId="77777777" w:rsidR="007D153D" w:rsidRPr="002F3356" w:rsidRDefault="007D153D" w:rsidP="007D153D">
      <w:pPr>
        <w:autoSpaceDE w:val="0"/>
        <w:autoSpaceDN w:val="0"/>
        <w:adjustRightInd w:val="0"/>
        <w:spacing w:after="0" w:line="240" w:lineRule="auto"/>
        <w:jc w:val="both"/>
        <w:rPr>
          <w:rFonts w:ascii="Montserrat" w:hAnsi="Montserrat" w:cs="Arial"/>
          <w:sz w:val="24"/>
          <w:szCs w:val="24"/>
        </w:rPr>
      </w:pPr>
    </w:p>
    <w:p w14:paraId="3092213B" w14:textId="77777777" w:rsidR="007D153D" w:rsidRPr="002F3356" w:rsidRDefault="007D153D" w:rsidP="007D153D">
      <w:pPr>
        <w:autoSpaceDE w:val="0"/>
        <w:autoSpaceDN w:val="0"/>
        <w:adjustRightInd w:val="0"/>
        <w:spacing w:after="0" w:line="240" w:lineRule="auto"/>
        <w:jc w:val="center"/>
        <w:rPr>
          <w:rFonts w:ascii="Montserrat" w:hAnsi="Montserrat" w:cs="Arial"/>
          <w:sz w:val="24"/>
          <w:szCs w:val="24"/>
        </w:rPr>
      </w:pPr>
      <w:r w:rsidRPr="002F3356">
        <w:rPr>
          <w:rFonts w:ascii="Montserrat" w:hAnsi="Montserrat" w:cs="Arial"/>
          <w:sz w:val="24"/>
          <w:szCs w:val="24"/>
        </w:rPr>
        <w:t>Atentamente</w:t>
      </w:r>
    </w:p>
    <w:p w14:paraId="7111B217" w14:textId="77777777" w:rsidR="007D153D" w:rsidRPr="002F3356" w:rsidRDefault="007D153D" w:rsidP="007D153D">
      <w:pPr>
        <w:autoSpaceDE w:val="0"/>
        <w:autoSpaceDN w:val="0"/>
        <w:adjustRightInd w:val="0"/>
        <w:spacing w:after="0" w:line="240" w:lineRule="auto"/>
        <w:jc w:val="center"/>
        <w:rPr>
          <w:rFonts w:ascii="Montserrat" w:hAnsi="Montserrat" w:cs="Arial"/>
          <w:sz w:val="24"/>
          <w:szCs w:val="24"/>
        </w:rPr>
      </w:pPr>
    </w:p>
    <w:p w14:paraId="4EEA1E81" w14:textId="77777777" w:rsidR="007D153D" w:rsidRPr="002F3356" w:rsidRDefault="007D153D" w:rsidP="007D153D">
      <w:pPr>
        <w:autoSpaceDE w:val="0"/>
        <w:autoSpaceDN w:val="0"/>
        <w:adjustRightInd w:val="0"/>
        <w:spacing w:after="0" w:line="240" w:lineRule="auto"/>
        <w:jc w:val="center"/>
        <w:rPr>
          <w:rFonts w:ascii="Montserrat" w:hAnsi="Montserrat"/>
          <w:b/>
        </w:rPr>
      </w:pPr>
      <w:r w:rsidRPr="002F3356">
        <w:rPr>
          <w:rFonts w:ascii="Montserrat" w:hAnsi="Montserrat" w:cs="Arial"/>
          <w:sz w:val="24"/>
          <w:szCs w:val="24"/>
        </w:rPr>
        <w:t>Nombre y Firma autógrafa del Representante Legal</w:t>
      </w:r>
    </w:p>
    <w:p w14:paraId="06A12856" w14:textId="77777777" w:rsidR="007D153D" w:rsidRPr="002F3356" w:rsidRDefault="007D153D" w:rsidP="007D153D">
      <w:pPr>
        <w:spacing w:after="0"/>
        <w:jc w:val="center"/>
        <w:rPr>
          <w:rFonts w:ascii="Montserrat" w:hAnsi="Montserrat" w:cs="Arial"/>
          <w:b/>
          <w:bCs/>
          <w:color w:val="FF0000"/>
          <w:sz w:val="16"/>
          <w:szCs w:val="16"/>
          <w:highlight w:val="yellow"/>
        </w:rPr>
      </w:pPr>
    </w:p>
    <w:p w14:paraId="7A758895" w14:textId="77777777" w:rsidR="007D153D" w:rsidRDefault="007D153D" w:rsidP="00BF04CD">
      <w:pPr>
        <w:jc w:val="center"/>
        <w:rPr>
          <w:rFonts w:ascii="Montserrat" w:hAnsi="Montserrat" w:cs="Arial"/>
          <w:sz w:val="18"/>
          <w:szCs w:val="18"/>
        </w:rPr>
      </w:pPr>
    </w:p>
    <w:p w14:paraId="0A05ACC0" w14:textId="77777777" w:rsidR="007D153D" w:rsidRDefault="007D153D" w:rsidP="00BF04CD">
      <w:pPr>
        <w:jc w:val="center"/>
        <w:rPr>
          <w:rFonts w:ascii="Montserrat" w:hAnsi="Montserrat" w:cs="Arial"/>
          <w:sz w:val="18"/>
          <w:szCs w:val="18"/>
        </w:rPr>
      </w:pPr>
    </w:p>
    <w:p w14:paraId="5CD90522" w14:textId="77777777" w:rsidR="007D153D" w:rsidRDefault="007D153D" w:rsidP="00BF04CD">
      <w:pPr>
        <w:jc w:val="center"/>
        <w:rPr>
          <w:rFonts w:ascii="Montserrat" w:hAnsi="Montserrat" w:cs="Arial"/>
          <w:sz w:val="18"/>
          <w:szCs w:val="18"/>
        </w:rPr>
      </w:pPr>
    </w:p>
    <w:p w14:paraId="0CA6E0A4" w14:textId="77777777" w:rsidR="007D153D" w:rsidRDefault="007D153D" w:rsidP="00BF04CD">
      <w:pPr>
        <w:jc w:val="center"/>
        <w:rPr>
          <w:rFonts w:ascii="Montserrat" w:hAnsi="Montserrat" w:cs="Arial"/>
          <w:sz w:val="18"/>
          <w:szCs w:val="18"/>
        </w:rPr>
      </w:pPr>
    </w:p>
    <w:p w14:paraId="7904ADA5" w14:textId="77777777" w:rsidR="007D153D" w:rsidRDefault="007D153D" w:rsidP="00BF04CD">
      <w:pPr>
        <w:jc w:val="center"/>
        <w:rPr>
          <w:rFonts w:ascii="Montserrat" w:hAnsi="Montserrat" w:cs="Arial"/>
          <w:sz w:val="18"/>
          <w:szCs w:val="18"/>
        </w:rPr>
      </w:pPr>
    </w:p>
    <w:p w14:paraId="43868A61" w14:textId="77777777" w:rsidR="007D153D" w:rsidRDefault="007D153D" w:rsidP="00BF04CD">
      <w:pPr>
        <w:jc w:val="center"/>
        <w:rPr>
          <w:rFonts w:ascii="Montserrat" w:hAnsi="Montserrat" w:cs="Arial"/>
          <w:sz w:val="18"/>
          <w:szCs w:val="18"/>
        </w:rPr>
      </w:pPr>
    </w:p>
    <w:p w14:paraId="1B777366" w14:textId="77777777" w:rsidR="007D153D" w:rsidRDefault="007D153D" w:rsidP="00BF04CD">
      <w:pPr>
        <w:jc w:val="center"/>
        <w:rPr>
          <w:rFonts w:ascii="Montserrat" w:hAnsi="Montserrat" w:cs="Arial"/>
          <w:sz w:val="18"/>
          <w:szCs w:val="18"/>
        </w:rPr>
      </w:pPr>
    </w:p>
    <w:p w14:paraId="5092C075" w14:textId="77777777" w:rsidR="007D153D" w:rsidRDefault="007D153D" w:rsidP="00BF04CD">
      <w:pPr>
        <w:jc w:val="center"/>
        <w:rPr>
          <w:rFonts w:ascii="Montserrat" w:hAnsi="Montserrat" w:cs="Arial"/>
          <w:sz w:val="18"/>
          <w:szCs w:val="18"/>
        </w:rPr>
      </w:pPr>
    </w:p>
    <w:p w14:paraId="28EE2F62" w14:textId="77777777" w:rsidR="007D153D" w:rsidRDefault="007D153D" w:rsidP="00BF04CD">
      <w:pPr>
        <w:jc w:val="center"/>
        <w:rPr>
          <w:rFonts w:ascii="Montserrat" w:hAnsi="Montserrat" w:cs="Arial"/>
          <w:sz w:val="18"/>
          <w:szCs w:val="18"/>
        </w:rPr>
      </w:pPr>
    </w:p>
    <w:p w14:paraId="549C8523" w14:textId="77777777" w:rsidR="007D153D" w:rsidRDefault="007D153D" w:rsidP="00BF04CD">
      <w:pPr>
        <w:jc w:val="center"/>
        <w:rPr>
          <w:rFonts w:ascii="Montserrat" w:hAnsi="Montserrat" w:cs="Arial"/>
          <w:sz w:val="18"/>
          <w:szCs w:val="18"/>
        </w:rPr>
      </w:pPr>
    </w:p>
    <w:p w14:paraId="13AC74F2" w14:textId="4A7D12FC" w:rsidR="000D052E" w:rsidRDefault="000D052E">
      <w:pPr>
        <w:rPr>
          <w:rFonts w:ascii="Montserrat" w:hAnsi="Montserrat" w:cs="Arial"/>
          <w:sz w:val="18"/>
          <w:szCs w:val="18"/>
        </w:rPr>
      </w:pPr>
      <w:r>
        <w:rPr>
          <w:rFonts w:ascii="Montserrat" w:hAnsi="Montserrat" w:cs="Arial"/>
          <w:sz w:val="18"/>
          <w:szCs w:val="18"/>
        </w:rPr>
        <w:br w:type="page"/>
      </w:r>
    </w:p>
    <w:p w14:paraId="46CE7DB7" w14:textId="4084CE97" w:rsidR="007D153D" w:rsidRDefault="007D153D" w:rsidP="007D153D">
      <w:pPr>
        <w:jc w:val="center"/>
        <w:rPr>
          <w:rFonts w:ascii="Montserrat" w:hAnsi="Montserrat" w:cs="Arial"/>
          <w:b/>
          <w:sz w:val="24"/>
          <w:szCs w:val="24"/>
          <w:lang w:eastAsia="ar-SA"/>
        </w:rPr>
      </w:pPr>
      <w:r>
        <w:rPr>
          <w:rFonts w:ascii="Montserrat" w:hAnsi="Montserrat" w:cs="Arial"/>
          <w:b/>
          <w:sz w:val="24"/>
          <w:szCs w:val="24"/>
          <w:lang w:eastAsia="ar-SA"/>
        </w:rPr>
        <w:lastRenderedPageBreak/>
        <w:t>A</w:t>
      </w:r>
      <w:r w:rsidRPr="002F3356">
        <w:rPr>
          <w:rFonts w:ascii="Montserrat" w:hAnsi="Montserrat" w:cs="Arial"/>
          <w:b/>
          <w:sz w:val="24"/>
          <w:szCs w:val="24"/>
          <w:lang w:eastAsia="ar-SA"/>
        </w:rPr>
        <w:t xml:space="preserve">NEXO </w:t>
      </w:r>
      <w:r>
        <w:rPr>
          <w:rFonts w:ascii="Montserrat" w:hAnsi="Montserrat" w:cs="Arial"/>
          <w:b/>
          <w:sz w:val="24"/>
          <w:szCs w:val="24"/>
          <w:lang w:eastAsia="ar-SA"/>
        </w:rPr>
        <w:t>9</w:t>
      </w:r>
    </w:p>
    <w:p w14:paraId="19C0C783" w14:textId="64DFF2E4" w:rsidR="00925F8E" w:rsidRDefault="00925F8E" w:rsidP="00925F8E">
      <w:pPr>
        <w:jc w:val="center"/>
        <w:rPr>
          <w:rFonts w:ascii="Montserrat ExtraLight" w:hAnsi="Montserrat ExtraLight"/>
          <w:b/>
        </w:rPr>
      </w:pPr>
      <w:r w:rsidRPr="00AB6693">
        <w:rPr>
          <w:rFonts w:ascii="Montserrat ExtraLight" w:hAnsi="Montserrat ExtraLight"/>
          <w:b/>
        </w:rPr>
        <w:t>SOLICITUD DE SUBROGACIÓN DE SERVICIOS</w:t>
      </w:r>
    </w:p>
    <w:p w14:paraId="5ED34E10" w14:textId="7E75F7BB" w:rsidR="00925F8E" w:rsidRDefault="00925F8E">
      <w:pPr>
        <w:rPr>
          <w:rFonts w:ascii="Montserrat ExtraLight" w:hAnsi="Montserrat ExtraLight"/>
          <w:b/>
        </w:rPr>
      </w:pPr>
      <w:r>
        <w:rPr>
          <w:rFonts w:ascii="Montserrat ExtraLight" w:hAnsi="Montserrat ExtraLight"/>
          <w:b/>
          <w:noProof/>
          <w:lang w:eastAsia="es-MX"/>
        </w:rPr>
        <w:drawing>
          <wp:anchor distT="0" distB="0" distL="114300" distR="114300" simplePos="0" relativeHeight="251668480" behindDoc="0" locked="0" layoutInCell="1" allowOverlap="1" wp14:editId="0EADB826">
            <wp:simplePos x="0" y="0"/>
            <wp:positionH relativeFrom="column">
              <wp:posOffset>605790</wp:posOffset>
            </wp:positionH>
            <wp:positionV relativeFrom="paragraph">
              <wp:posOffset>108585</wp:posOffset>
            </wp:positionV>
            <wp:extent cx="5509895" cy="66560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9895" cy="6656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ExtraLight" w:hAnsi="Montserrat ExtraLight"/>
          <w:b/>
        </w:rPr>
        <w:br w:type="page"/>
      </w:r>
    </w:p>
    <w:p w14:paraId="1992850A" w14:textId="3EB87784" w:rsidR="00925F8E" w:rsidRDefault="00925F8E" w:rsidP="00925F8E">
      <w:pPr>
        <w:jc w:val="center"/>
        <w:rPr>
          <w:rFonts w:ascii="Montserrat ExtraLight" w:hAnsi="Montserrat ExtraLight"/>
          <w:b/>
        </w:rPr>
      </w:pPr>
      <w:r>
        <w:rPr>
          <w:rFonts w:ascii="Montserrat ExtraLight" w:hAnsi="Montserrat ExtraLight"/>
          <w:b/>
        </w:rPr>
        <w:lastRenderedPageBreak/>
        <w:t>ANEXO 10</w:t>
      </w:r>
    </w:p>
    <w:p w14:paraId="31B57C9C" w14:textId="03886159" w:rsidR="00925F8E" w:rsidRDefault="00925F8E" w:rsidP="00925F8E">
      <w:pPr>
        <w:jc w:val="center"/>
        <w:rPr>
          <w:rFonts w:ascii="Montserrat ExtraLight" w:hAnsi="Montserrat ExtraLight"/>
          <w:b/>
        </w:rPr>
      </w:pPr>
      <w:r w:rsidRPr="00AB6693">
        <w:rPr>
          <w:rFonts w:ascii="Montserrat ExtraLight" w:hAnsi="Montserrat ExtraLight"/>
          <w:b/>
        </w:rPr>
        <w:t>SOLICITUD DE SUBROGACIÓN DE SERVICIOS</w:t>
      </w:r>
    </w:p>
    <w:p w14:paraId="380E8AEF" w14:textId="068009C0" w:rsidR="00925F8E" w:rsidRDefault="00925F8E" w:rsidP="00925F8E">
      <w:pPr>
        <w:jc w:val="center"/>
        <w:rPr>
          <w:rFonts w:ascii="Montserrat" w:hAnsi="Montserrat" w:cs="Arial"/>
          <w:b/>
          <w:szCs w:val="18"/>
        </w:rPr>
      </w:pPr>
      <w:r>
        <w:rPr>
          <w:rFonts w:ascii="Montserrat" w:hAnsi="Montserrat" w:cs="Arial"/>
          <w:b/>
          <w:noProof/>
          <w:szCs w:val="18"/>
          <w:lang w:eastAsia="es-MX"/>
        </w:rPr>
        <w:drawing>
          <wp:anchor distT="0" distB="0" distL="114300" distR="114300" simplePos="0" relativeHeight="251669504" behindDoc="0" locked="0" layoutInCell="1" allowOverlap="1" wp14:editId="7ACF7727">
            <wp:simplePos x="0" y="0"/>
            <wp:positionH relativeFrom="column">
              <wp:posOffset>1537970</wp:posOffset>
            </wp:positionH>
            <wp:positionV relativeFrom="paragraph">
              <wp:posOffset>29845</wp:posOffset>
            </wp:positionV>
            <wp:extent cx="4013835" cy="7059930"/>
            <wp:effectExtent l="0" t="0" r="5715"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3835" cy="705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F015" w14:textId="3A334B31" w:rsidR="00925F8E" w:rsidRDefault="00925F8E">
      <w:pPr>
        <w:rPr>
          <w:rFonts w:ascii="Montserrat" w:hAnsi="Montserrat" w:cs="Arial"/>
          <w:b/>
          <w:szCs w:val="18"/>
        </w:rPr>
      </w:pPr>
      <w:r>
        <w:rPr>
          <w:rFonts w:ascii="Montserrat" w:hAnsi="Montserrat" w:cs="Arial"/>
          <w:b/>
          <w:szCs w:val="18"/>
        </w:rPr>
        <w:br w:type="page"/>
      </w:r>
    </w:p>
    <w:p w14:paraId="5CD8706A" w14:textId="1A369E21" w:rsidR="00925F8E" w:rsidRDefault="00925F8E" w:rsidP="00925F8E">
      <w:pPr>
        <w:jc w:val="center"/>
        <w:rPr>
          <w:rFonts w:ascii="Montserrat" w:hAnsi="Montserrat" w:cs="Arial"/>
          <w:b/>
          <w:szCs w:val="18"/>
        </w:rPr>
      </w:pPr>
      <w:r>
        <w:rPr>
          <w:rFonts w:ascii="Montserrat" w:hAnsi="Montserrat" w:cs="Arial"/>
          <w:b/>
          <w:szCs w:val="18"/>
        </w:rPr>
        <w:lastRenderedPageBreak/>
        <w:t>ANEXO 11</w:t>
      </w:r>
    </w:p>
    <w:p w14:paraId="7E9EE8E2" w14:textId="50DADFB8" w:rsidR="00925F8E" w:rsidRDefault="00925F8E" w:rsidP="00925F8E">
      <w:pPr>
        <w:jc w:val="center"/>
        <w:rPr>
          <w:rFonts w:ascii="Montserrat ExtraLight" w:hAnsi="Montserrat ExtraLight"/>
          <w:b/>
        </w:rPr>
      </w:pPr>
      <w:r w:rsidRPr="00AB6693">
        <w:rPr>
          <w:rFonts w:ascii="Montserrat ExtraLight" w:hAnsi="Montserrat ExtraLight"/>
          <w:b/>
        </w:rPr>
        <w:t>RELACIÓN DE PACIENTES ATENDIDOS.</w:t>
      </w:r>
    </w:p>
    <w:p w14:paraId="073912C7" w14:textId="14EB7E72" w:rsidR="00925F8E" w:rsidRDefault="00925F8E" w:rsidP="00925F8E">
      <w:pPr>
        <w:jc w:val="center"/>
        <w:rPr>
          <w:rFonts w:ascii="Montserrat" w:hAnsi="Montserrat" w:cs="Arial"/>
          <w:b/>
          <w:szCs w:val="18"/>
        </w:rPr>
      </w:pPr>
      <w:r>
        <w:rPr>
          <w:noProof/>
          <w:lang w:eastAsia="es-MX"/>
        </w:rPr>
        <w:drawing>
          <wp:inline distT="0" distB="0" distL="0" distR="0" wp14:anchorId="33921D55" wp14:editId="4C5C8873">
            <wp:extent cx="5236845" cy="659701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845" cy="6597015"/>
                    </a:xfrm>
                    <a:prstGeom prst="rect">
                      <a:avLst/>
                    </a:prstGeom>
                    <a:noFill/>
                    <a:ln>
                      <a:noFill/>
                    </a:ln>
                  </pic:spPr>
                </pic:pic>
              </a:graphicData>
            </a:graphic>
          </wp:inline>
        </w:drawing>
      </w:r>
    </w:p>
    <w:p w14:paraId="7A76D3F7" w14:textId="3BAE9E58" w:rsidR="00925F8E" w:rsidRDefault="00925F8E">
      <w:pPr>
        <w:rPr>
          <w:rFonts w:ascii="Montserrat" w:hAnsi="Montserrat" w:cs="Arial"/>
          <w:b/>
          <w:szCs w:val="18"/>
        </w:rPr>
      </w:pPr>
      <w:r>
        <w:rPr>
          <w:rFonts w:ascii="Montserrat" w:hAnsi="Montserrat" w:cs="Arial"/>
          <w:b/>
          <w:szCs w:val="18"/>
        </w:rPr>
        <w:br w:type="page"/>
      </w:r>
    </w:p>
    <w:p w14:paraId="34FD7A4C" w14:textId="2DD2D906" w:rsidR="00925F8E" w:rsidRDefault="00925F8E" w:rsidP="00925F8E">
      <w:pPr>
        <w:jc w:val="center"/>
        <w:rPr>
          <w:rFonts w:ascii="Montserrat" w:hAnsi="Montserrat" w:cs="Arial"/>
          <w:b/>
          <w:szCs w:val="18"/>
        </w:rPr>
      </w:pPr>
      <w:r>
        <w:rPr>
          <w:rFonts w:ascii="Montserrat" w:hAnsi="Montserrat" w:cs="Arial"/>
          <w:b/>
          <w:szCs w:val="18"/>
        </w:rPr>
        <w:lastRenderedPageBreak/>
        <w:t>ANEXO 12</w:t>
      </w:r>
    </w:p>
    <w:p w14:paraId="547F2AA7" w14:textId="4B0D200F" w:rsidR="00925F8E" w:rsidRDefault="00925F8E" w:rsidP="00925F8E">
      <w:pPr>
        <w:jc w:val="center"/>
        <w:rPr>
          <w:rFonts w:ascii="Montserrat Light" w:hAnsi="Montserrat Light"/>
          <w:b/>
        </w:rPr>
      </w:pPr>
      <w:r w:rsidRPr="00AE794B">
        <w:rPr>
          <w:rFonts w:ascii="Montserrat Light" w:hAnsi="Montserrat Light"/>
          <w:b/>
        </w:rPr>
        <w:t>RESPONSABLES DE SOLICITAR LOS SERVICIOS.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001"/>
        <w:gridCol w:w="3502"/>
        <w:gridCol w:w="2735"/>
      </w:tblGrid>
      <w:tr w:rsidR="00925F8E" w:rsidRPr="00CA3451" w14:paraId="21EF6213" w14:textId="77777777" w:rsidTr="007A13C6">
        <w:trPr>
          <w:trHeight w:val="400"/>
        </w:trPr>
        <w:tc>
          <w:tcPr>
            <w:tcW w:w="2218" w:type="dxa"/>
            <w:shd w:val="clear" w:color="auto" w:fill="auto"/>
            <w:hideMark/>
          </w:tcPr>
          <w:p w14:paraId="141EB5A9" w14:textId="77777777" w:rsidR="00925F8E" w:rsidRPr="00364BBB" w:rsidRDefault="00925F8E" w:rsidP="007A13C6">
            <w:pPr>
              <w:jc w:val="center"/>
              <w:rPr>
                <w:rFonts w:ascii="Arial" w:eastAsia="Times New Roman" w:hAnsi="Arial" w:cs="Arial"/>
                <w:b/>
                <w:bCs/>
                <w:sz w:val="16"/>
                <w:szCs w:val="16"/>
              </w:rPr>
            </w:pPr>
            <w:r w:rsidRPr="00364BBB">
              <w:rPr>
                <w:rFonts w:ascii="Arial" w:eastAsia="Times New Roman" w:hAnsi="Arial" w:cs="Arial"/>
                <w:b/>
                <w:bCs/>
                <w:sz w:val="16"/>
                <w:szCs w:val="16"/>
              </w:rPr>
              <w:t>UNIDAD</w:t>
            </w:r>
          </w:p>
        </w:tc>
        <w:tc>
          <w:tcPr>
            <w:tcW w:w="2001" w:type="dxa"/>
            <w:shd w:val="clear" w:color="auto" w:fill="auto"/>
            <w:hideMark/>
          </w:tcPr>
          <w:p w14:paraId="792BE23E" w14:textId="77777777" w:rsidR="00925F8E" w:rsidRPr="00364BBB" w:rsidRDefault="00925F8E" w:rsidP="007A13C6">
            <w:pPr>
              <w:rPr>
                <w:rFonts w:ascii="Arial" w:eastAsia="Times New Roman" w:hAnsi="Arial" w:cs="Arial"/>
                <w:b/>
                <w:bCs/>
                <w:sz w:val="16"/>
                <w:szCs w:val="16"/>
              </w:rPr>
            </w:pPr>
            <w:r w:rsidRPr="00364BBB">
              <w:rPr>
                <w:rFonts w:ascii="Arial" w:eastAsia="Times New Roman" w:hAnsi="Arial" w:cs="Arial"/>
                <w:b/>
                <w:bCs/>
                <w:sz w:val="16"/>
                <w:szCs w:val="16"/>
              </w:rPr>
              <w:t>TELEFONOS</w:t>
            </w:r>
          </w:p>
        </w:tc>
        <w:tc>
          <w:tcPr>
            <w:tcW w:w="3502" w:type="dxa"/>
            <w:shd w:val="clear" w:color="auto" w:fill="auto"/>
            <w:hideMark/>
          </w:tcPr>
          <w:p w14:paraId="23935A2A" w14:textId="77777777" w:rsidR="00925F8E" w:rsidRPr="00364BBB" w:rsidRDefault="00925F8E" w:rsidP="007A13C6">
            <w:pPr>
              <w:jc w:val="center"/>
              <w:rPr>
                <w:rFonts w:ascii="Arial" w:eastAsia="Times New Roman" w:hAnsi="Arial" w:cs="Arial"/>
                <w:b/>
                <w:bCs/>
                <w:sz w:val="16"/>
                <w:szCs w:val="16"/>
              </w:rPr>
            </w:pPr>
            <w:r w:rsidRPr="00364BBB">
              <w:rPr>
                <w:rFonts w:ascii="Arial" w:eastAsia="Times New Roman" w:hAnsi="Arial" w:cs="Arial"/>
                <w:b/>
                <w:bCs/>
                <w:sz w:val="16"/>
                <w:szCs w:val="16"/>
              </w:rPr>
              <w:t>NOMBRE DEL DIRECTOR</w:t>
            </w:r>
          </w:p>
        </w:tc>
        <w:tc>
          <w:tcPr>
            <w:tcW w:w="2735" w:type="dxa"/>
            <w:shd w:val="clear" w:color="auto" w:fill="auto"/>
            <w:hideMark/>
          </w:tcPr>
          <w:p w14:paraId="66F6B7A0" w14:textId="77777777" w:rsidR="00925F8E" w:rsidRPr="00364BBB" w:rsidRDefault="00925F8E" w:rsidP="007A13C6">
            <w:pPr>
              <w:jc w:val="center"/>
              <w:rPr>
                <w:rFonts w:ascii="Arial" w:eastAsia="Times New Roman" w:hAnsi="Arial" w:cs="Arial"/>
                <w:b/>
                <w:bCs/>
                <w:sz w:val="16"/>
                <w:szCs w:val="16"/>
              </w:rPr>
            </w:pPr>
            <w:r w:rsidRPr="00364BBB">
              <w:rPr>
                <w:rFonts w:ascii="Arial" w:eastAsia="Times New Roman" w:hAnsi="Arial" w:cs="Arial"/>
                <w:b/>
                <w:bCs/>
                <w:sz w:val="16"/>
                <w:szCs w:val="16"/>
              </w:rPr>
              <w:t>EMAIL</w:t>
            </w:r>
          </w:p>
        </w:tc>
      </w:tr>
      <w:tr w:rsidR="00925F8E" w:rsidRPr="00CA3451" w14:paraId="06A418D2" w14:textId="77777777" w:rsidTr="007A13C6">
        <w:trPr>
          <w:trHeight w:val="531"/>
        </w:trPr>
        <w:tc>
          <w:tcPr>
            <w:tcW w:w="2218" w:type="dxa"/>
            <w:shd w:val="clear" w:color="auto" w:fill="auto"/>
            <w:hideMark/>
          </w:tcPr>
          <w:p w14:paraId="77922A6C" w14:textId="77777777" w:rsidR="00925F8E" w:rsidRPr="00364BBB" w:rsidRDefault="00925F8E" w:rsidP="007A13C6">
            <w:pPr>
              <w:rPr>
                <w:rFonts w:ascii="Arial" w:eastAsia="Times New Roman" w:hAnsi="Arial" w:cs="Arial"/>
                <w:color w:val="000000"/>
                <w:sz w:val="16"/>
                <w:szCs w:val="16"/>
              </w:rPr>
            </w:pPr>
            <w:r w:rsidRPr="00364BBB">
              <w:rPr>
                <w:rFonts w:ascii="Arial" w:eastAsia="Times New Roman" w:hAnsi="Arial" w:cs="Arial"/>
                <w:color w:val="000000"/>
                <w:sz w:val="16"/>
                <w:szCs w:val="16"/>
              </w:rPr>
              <w:t>HGZMF 02 SALINA CRUZ</w:t>
            </w:r>
          </w:p>
        </w:tc>
        <w:tc>
          <w:tcPr>
            <w:tcW w:w="2001" w:type="dxa"/>
            <w:shd w:val="clear" w:color="auto" w:fill="auto"/>
            <w:hideMark/>
          </w:tcPr>
          <w:p w14:paraId="3D7261ED" w14:textId="77777777" w:rsidR="00925F8E" w:rsidRPr="00364BBB" w:rsidRDefault="00925F8E" w:rsidP="007A13C6">
            <w:pPr>
              <w:rPr>
                <w:rFonts w:ascii="Arial" w:eastAsia="Times New Roman" w:hAnsi="Arial" w:cs="Arial"/>
                <w:color w:val="000000"/>
                <w:sz w:val="16"/>
                <w:szCs w:val="16"/>
              </w:rPr>
            </w:pPr>
            <w:r w:rsidRPr="00364BBB">
              <w:rPr>
                <w:rFonts w:ascii="Arial" w:eastAsia="Times New Roman" w:hAnsi="Arial" w:cs="Arial"/>
                <w:color w:val="000000"/>
                <w:sz w:val="16"/>
                <w:szCs w:val="16"/>
              </w:rPr>
              <w:t>D.  971 71 41 172</w:t>
            </w:r>
            <w:r w:rsidRPr="00364BBB">
              <w:rPr>
                <w:rFonts w:ascii="Arial" w:eastAsia="Times New Roman" w:hAnsi="Arial" w:cs="Arial"/>
                <w:color w:val="000000"/>
                <w:sz w:val="16"/>
                <w:szCs w:val="16"/>
              </w:rPr>
              <w:br/>
              <w:t>C.  971 71 41 900</w:t>
            </w:r>
          </w:p>
        </w:tc>
        <w:tc>
          <w:tcPr>
            <w:tcW w:w="3502" w:type="dxa"/>
            <w:shd w:val="clear" w:color="auto" w:fill="auto"/>
            <w:noWrap/>
            <w:hideMark/>
          </w:tcPr>
          <w:p w14:paraId="6823A221" w14:textId="77777777" w:rsidR="00925F8E" w:rsidRPr="00364BBB" w:rsidRDefault="00925F8E" w:rsidP="007A13C6">
            <w:pPr>
              <w:rPr>
                <w:rFonts w:ascii="Arial" w:eastAsia="Times New Roman" w:hAnsi="Arial" w:cs="Arial"/>
                <w:sz w:val="16"/>
                <w:szCs w:val="16"/>
              </w:rPr>
            </w:pPr>
            <w:r w:rsidRPr="00364BBB">
              <w:rPr>
                <w:rFonts w:ascii="Arial" w:eastAsia="Times New Roman" w:hAnsi="Arial" w:cs="Arial"/>
                <w:sz w:val="16"/>
                <w:szCs w:val="16"/>
              </w:rPr>
              <w:t xml:space="preserve">DR. </w:t>
            </w:r>
            <w:r>
              <w:rPr>
                <w:rFonts w:ascii="Arial" w:eastAsia="Times New Roman" w:hAnsi="Arial" w:cs="Arial"/>
                <w:sz w:val="16"/>
                <w:szCs w:val="16"/>
              </w:rPr>
              <w:t>DENIS VASQUEZ QUIROS</w:t>
            </w:r>
          </w:p>
        </w:tc>
        <w:tc>
          <w:tcPr>
            <w:tcW w:w="2735" w:type="dxa"/>
            <w:shd w:val="clear" w:color="auto" w:fill="auto"/>
            <w:hideMark/>
          </w:tcPr>
          <w:p w14:paraId="3A0FAE72" w14:textId="77777777" w:rsidR="00925F8E" w:rsidRPr="00364BBB" w:rsidRDefault="00925F8E" w:rsidP="007A13C6">
            <w:pPr>
              <w:rPr>
                <w:rFonts w:ascii="Arial" w:eastAsia="Times New Roman" w:hAnsi="Arial" w:cs="Arial"/>
                <w:color w:val="0000FF"/>
                <w:sz w:val="16"/>
                <w:szCs w:val="16"/>
                <w:u w:val="single"/>
              </w:rPr>
            </w:pPr>
            <w:r>
              <w:rPr>
                <w:rFonts w:ascii="Arial" w:eastAsia="Times New Roman" w:hAnsi="Arial" w:cs="Arial"/>
                <w:color w:val="0000FF"/>
                <w:sz w:val="16"/>
                <w:szCs w:val="16"/>
                <w:u w:val="single"/>
              </w:rPr>
              <w:t>denis.vazquezq@imss.gob.mx</w:t>
            </w:r>
          </w:p>
        </w:tc>
      </w:tr>
    </w:tbl>
    <w:p w14:paraId="6DE8B96E" w14:textId="77777777" w:rsidR="00925F8E" w:rsidRDefault="00925F8E" w:rsidP="00925F8E">
      <w:pPr>
        <w:jc w:val="center"/>
        <w:rPr>
          <w:rFonts w:ascii="Montserrat" w:hAnsi="Montserrat" w:cs="Arial"/>
          <w:b/>
          <w:szCs w:val="18"/>
        </w:rPr>
      </w:pPr>
    </w:p>
    <w:p w14:paraId="51501218" w14:textId="076FE1F5" w:rsidR="00925F8E" w:rsidRDefault="00925F8E">
      <w:pPr>
        <w:rPr>
          <w:rFonts w:ascii="Montserrat" w:hAnsi="Montserrat" w:cs="Arial"/>
          <w:b/>
          <w:szCs w:val="18"/>
        </w:rPr>
      </w:pPr>
    </w:p>
    <w:p w14:paraId="5FD42741" w14:textId="77777777" w:rsidR="00925F8E" w:rsidRDefault="00925F8E">
      <w:pPr>
        <w:rPr>
          <w:rFonts w:ascii="Montserrat" w:hAnsi="Montserrat" w:cs="Arial"/>
          <w:b/>
          <w:szCs w:val="18"/>
        </w:rPr>
      </w:pPr>
      <w:r>
        <w:rPr>
          <w:rFonts w:ascii="Montserrat" w:hAnsi="Montserrat" w:cs="Arial"/>
          <w:b/>
          <w:szCs w:val="18"/>
        </w:rPr>
        <w:br w:type="page"/>
      </w:r>
    </w:p>
    <w:p w14:paraId="2BA83883" w14:textId="7DCA9572" w:rsidR="00925F8E" w:rsidRDefault="00925F8E" w:rsidP="00925F8E">
      <w:pPr>
        <w:jc w:val="center"/>
        <w:rPr>
          <w:rFonts w:ascii="Montserrat" w:hAnsi="Montserrat" w:cs="Arial"/>
          <w:b/>
          <w:szCs w:val="18"/>
        </w:rPr>
      </w:pPr>
      <w:r>
        <w:rPr>
          <w:rFonts w:ascii="Montserrat" w:hAnsi="Montserrat" w:cs="Arial"/>
          <w:b/>
          <w:szCs w:val="18"/>
        </w:rPr>
        <w:lastRenderedPageBreak/>
        <w:t>ANEXO  13</w:t>
      </w:r>
    </w:p>
    <w:p w14:paraId="68F2D7BB" w14:textId="474B0915" w:rsidR="00925F8E" w:rsidRDefault="00925F8E" w:rsidP="00925F8E">
      <w:pPr>
        <w:jc w:val="center"/>
        <w:rPr>
          <w:rFonts w:ascii="Montserrat Light" w:hAnsi="Montserrat Light"/>
          <w:b/>
        </w:rPr>
      </w:pPr>
      <w:r w:rsidRPr="00AE794B">
        <w:rPr>
          <w:rFonts w:ascii="Montserrat Light" w:hAnsi="Montserrat Light"/>
          <w:b/>
        </w:rPr>
        <w:t>Autorización de deducción.</w:t>
      </w:r>
    </w:p>
    <w:p w14:paraId="58BAF69F" w14:textId="77777777" w:rsidR="00925F8E" w:rsidRPr="00AE794B" w:rsidRDefault="00925F8E" w:rsidP="00925F8E">
      <w:pPr>
        <w:jc w:val="center"/>
        <w:rPr>
          <w:rFonts w:ascii="Montserrat Light" w:hAnsi="Montserrat Light" w:cs="Arial"/>
          <w:b/>
        </w:rPr>
      </w:pPr>
      <w:r w:rsidRPr="00AE794B">
        <w:rPr>
          <w:rFonts w:ascii="Montserrat Light" w:hAnsi="Montserrat Light" w:cs="Arial"/>
          <w:b/>
        </w:rPr>
        <w:t>AUTORIZACIÓN DE DEDUCCIÓN.</w:t>
      </w:r>
    </w:p>
    <w:p w14:paraId="1794296D" w14:textId="77777777" w:rsidR="00925F8E" w:rsidRPr="00AE794B" w:rsidRDefault="00925F8E" w:rsidP="00925F8E">
      <w:pPr>
        <w:rPr>
          <w:rFonts w:ascii="Montserrat Light" w:hAnsi="Montserrat Light" w:cs="Arial"/>
        </w:rPr>
      </w:pPr>
      <w:r w:rsidRPr="00AE794B">
        <w:rPr>
          <w:rFonts w:ascii="Montserrat Light" w:hAnsi="Montserrat Light" w:cs="Arial"/>
        </w:rPr>
        <w:t>Fecha</w:t>
      </w:r>
      <w:proofErr w:type="gramStart"/>
      <w:r w:rsidRPr="00AE794B">
        <w:rPr>
          <w:rFonts w:ascii="Montserrat Light" w:hAnsi="Montserrat Light" w:cs="Arial"/>
        </w:rPr>
        <w:t>:_</w:t>
      </w:r>
      <w:proofErr w:type="gramEnd"/>
      <w:r w:rsidRPr="00AE794B">
        <w:rPr>
          <w:rFonts w:ascii="Montserrat Light" w:hAnsi="Montserrat Light" w:cs="Arial"/>
        </w:rPr>
        <w:t>_________________________.</w:t>
      </w:r>
    </w:p>
    <w:p w14:paraId="2A05F126" w14:textId="77777777" w:rsidR="00925F8E" w:rsidRPr="00AE794B" w:rsidRDefault="00925F8E" w:rsidP="00925F8E">
      <w:pPr>
        <w:rPr>
          <w:rFonts w:ascii="Montserrat Light" w:hAnsi="Montserrat Light" w:cs="Arial"/>
        </w:rPr>
      </w:pPr>
      <w:r w:rsidRPr="00AE794B">
        <w:rPr>
          <w:rFonts w:ascii="Montserrat Light" w:hAnsi="Montserrat Light" w:cs="Arial"/>
        </w:rPr>
        <w:t>Licitación No._____________________.</w:t>
      </w:r>
    </w:p>
    <w:p w14:paraId="4100FB46" w14:textId="77777777" w:rsidR="00925F8E" w:rsidRPr="00AE794B" w:rsidRDefault="00925F8E" w:rsidP="00925F8E">
      <w:pPr>
        <w:rPr>
          <w:rFonts w:ascii="Montserrat Light" w:hAnsi="Montserrat Light" w:cs="Arial"/>
          <w:b/>
          <w:u w:val="single"/>
        </w:rPr>
      </w:pPr>
      <w:r w:rsidRPr="00AE794B">
        <w:rPr>
          <w:rFonts w:ascii="Montserrat Light" w:hAnsi="Montserrat Light" w:cs="Arial"/>
          <w:b/>
          <w:u w:val="single"/>
        </w:rPr>
        <w:t>SERVICIOS MEDICOS Y DE DIAGNOSTICO SUBROGADOS</w:t>
      </w:r>
      <w:r>
        <w:rPr>
          <w:rFonts w:ascii="Montserrat Light" w:hAnsi="Montserrat Light" w:cs="Arial"/>
          <w:b/>
          <w:u w:val="single"/>
        </w:rPr>
        <w:t xml:space="preserve"> 2024</w:t>
      </w:r>
      <w:r w:rsidRPr="00AE794B">
        <w:rPr>
          <w:rFonts w:ascii="Montserrat Light" w:hAnsi="Montserrat Light" w:cs="Arial"/>
          <w:b/>
          <w:u w:val="single"/>
        </w:rPr>
        <w:t>:</w:t>
      </w:r>
    </w:p>
    <w:p w14:paraId="5DB4764F" w14:textId="77777777" w:rsidR="00925F8E" w:rsidRPr="00AE794B" w:rsidRDefault="00925F8E" w:rsidP="00925F8E">
      <w:pPr>
        <w:jc w:val="both"/>
        <w:rPr>
          <w:rFonts w:ascii="Montserrat Light" w:hAnsi="Montserrat Light" w:cs="Arial"/>
        </w:rPr>
      </w:pPr>
      <w:r w:rsidRPr="00AE794B">
        <w:rPr>
          <w:rFonts w:ascii="Montserrat Light" w:hAnsi="Montserrat Light" w:cs="Arial"/>
        </w:rPr>
        <w:t>PRESENTE:</w:t>
      </w:r>
    </w:p>
    <w:p w14:paraId="6F2B9248" w14:textId="77777777" w:rsidR="00925F8E" w:rsidRPr="00AE794B" w:rsidRDefault="00925F8E" w:rsidP="00925F8E">
      <w:pPr>
        <w:jc w:val="both"/>
        <w:rPr>
          <w:rFonts w:ascii="Montserrat Light" w:hAnsi="Montserrat Light" w:cs="Arial"/>
        </w:rPr>
      </w:pPr>
      <w:r w:rsidRPr="00AE794B">
        <w:rPr>
          <w:rFonts w:ascii="Montserrat Light" w:hAnsi="Montserrat Light" w:cs="Arial"/>
        </w:rPr>
        <w:t>C.________________ Representante  legal de la empresa_______________________ manifiesto lo siguiente:</w:t>
      </w:r>
    </w:p>
    <w:p w14:paraId="7597CF56" w14:textId="77777777" w:rsidR="00925F8E" w:rsidRPr="00AE794B" w:rsidRDefault="00925F8E" w:rsidP="00925F8E">
      <w:pPr>
        <w:jc w:val="both"/>
        <w:rPr>
          <w:rFonts w:ascii="Montserrat Light" w:hAnsi="Montserrat Light" w:cs="Arial"/>
        </w:rPr>
      </w:pPr>
      <w:r w:rsidRPr="00AE794B">
        <w:rPr>
          <w:rFonts w:ascii="Montserrat Light" w:hAnsi="Montserrat Light" w:cs="Arial"/>
          <w:b/>
        </w:rPr>
        <w:t xml:space="preserve">Autorizo </w:t>
      </w:r>
      <w:r w:rsidRPr="00AE794B">
        <w:rPr>
          <w:rFonts w:ascii="Montserrat Light" w:hAnsi="Montserrat Light" w:cs="Arial"/>
        </w:rPr>
        <w:t xml:space="preserve"> al Instituto Mexicano del Seguro Social a que, en caso de que mi representada no diera cumplimiento  por causas injustificadas y atribuibles a mi empresa con la realización del servicio contratado, en tiempo y forma conforme a la solicitud del área usuaria,  o prestar el servicio de manera deficiente o incorrecta a tomar las siguientes acciones: </w:t>
      </w:r>
    </w:p>
    <w:p w14:paraId="5BFA07C2" w14:textId="77777777" w:rsidR="00925F8E" w:rsidRPr="00AE794B" w:rsidRDefault="00925F8E" w:rsidP="00925F8E">
      <w:pPr>
        <w:jc w:val="both"/>
        <w:rPr>
          <w:rFonts w:ascii="Montserrat Light" w:hAnsi="Montserrat Light" w:cs="Arial"/>
          <w:b/>
        </w:rPr>
      </w:pPr>
      <w:r w:rsidRPr="00AE794B">
        <w:rPr>
          <w:rFonts w:ascii="Montserrat Light" w:hAnsi="Montserrat Light" w:cs="Arial"/>
          <w:b/>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14:paraId="22087E83" w14:textId="77777777" w:rsidR="00925F8E" w:rsidRPr="00AE794B" w:rsidRDefault="00925F8E" w:rsidP="00925F8E">
      <w:pPr>
        <w:jc w:val="both"/>
        <w:rPr>
          <w:rFonts w:ascii="Montserrat Light" w:hAnsi="Montserrat Light" w:cs="Arial"/>
        </w:rPr>
      </w:pPr>
    </w:p>
    <w:p w14:paraId="3AEA23AF" w14:textId="77777777" w:rsidR="00925F8E" w:rsidRPr="00AE794B" w:rsidRDefault="00925F8E" w:rsidP="00925F8E">
      <w:pPr>
        <w:jc w:val="both"/>
        <w:rPr>
          <w:rFonts w:ascii="Montserrat Light" w:hAnsi="Montserrat Light" w:cs="Arial"/>
        </w:rPr>
      </w:pPr>
      <w:r w:rsidRPr="00AE794B">
        <w:rPr>
          <w:rFonts w:ascii="Montserrat Light" w:hAnsi="Montserrat Light" w:cs="Arial"/>
        </w:rPr>
        <w:t>Atte.</w:t>
      </w:r>
    </w:p>
    <w:p w14:paraId="4367BDFA" w14:textId="77777777" w:rsidR="00925F8E" w:rsidRPr="00AE794B" w:rsidRDefault="00925F8E" w:rsidP="00925F8E">
      <w:pPr>
        <w:jc w:val="both"/>
        <w:rPr>
          <w:rFonts w:ascii="Montserrat Light" w:hAnsi="Montserrat Light" w:cs="Arial"/>
        </w:rPr>
      </w:pPr>
      <w:r w:rsidRPr="00AE794B">
        <w:rPr>
          <w:rFonts w:ascii="Montserrat Light" w:hAnsi="Montserrat Light" w:cs="Arial"/>
        </w:rPr>
        <w:t>____________________</w:t>
      </w:r>
    </w:p>
    <w:p w14:paraId="7DEFEBA5" w14:textId="77777777" w:rsidR="00925F8E" w:rsidRPr="00AE794B" w:rsidRDefault="00925F8E" w:rsidP="00925F8E">
      <w:pPr>
        <w:jc w:val="both"/>
        <w:rPr>
          <w:rFonts w:ascii="Montserrat Light" w:hAnsi="Montserrat Light" w:cs="Arial"/>
        </w:rPr>
      </w:pPr>
      <w:r w:rsidRPr="00AE794B">
        <w:rPr>
          <w:rFonts w:ascii="Montserrat Light" w:hAnsi="Montserrat Light" w:cs="Arial"/>
        </w:rPr>
        <w:t xml:space="preserve">Representante legal. </w:t>
      </w:r>
    </w:p>
    <w:p w14:paraId="1E525CB3" w14:textId="77777777" w:rsidR="00925F8E" w:rsidRDefault="00925F8E" w:rsidP="00925F8E">
      <w:pPr>
        <w:jc w:val="center"/>
        <w:rPr>
          <w:rFonts w:ascii="Montserrat" w:hAnsi="Montserrat" w:cs="Arial"/>
          <w:b/>
          <w:szCs w:val="18"/>
        </w:rPr>
      </w:pPr>
    </w:p>
    <w:p w14:paraId="44918739" w14:textId="6A3C2993" w:rsidR="00925F8E" w:rsidRDefault="00925F8E">
      <w:pPr>
        <w:rPr>
          <w:rFonts w:ascii="Montserrat" w:hAnsi="Montserrat" w:cs="Arial"/>
          <w:b/>
          <w:szCs w:val="18"/>
        </w:rPr>
      </w:pPr>
      <w:r>
        <w:rPr>
          <w:rFonts w:ascii="Montserrat" w:hAnsi="Montserrat" w:cs="Arial"/>
          <w:b/>
          <w:szCs w:val="18"/>
        </w:rPr>
        <w:br w:type="page"/>
      </w:r>
    </w:p>
    <w:p w14:paraId="38C5DDC4" w14:textId="6EC357AE" w:rsidR="00925F8E" w:rsidRDefault="00925F8E" w:rsidP="00925F8E">
      <w:pPr>
        <w:jc w:val="center"/>
        <w:rPr>
          <w:rFonts w:ascii="Montserrat" w:hAnsi="Montserrat" w:cs="Arial"/>
          <w:b/>
          <w:szCs w:val="18"/>
        </w:rPr>
      </w:pPr>
      <w:r>
        <w:rPr>
          <w:rFonts w:ascii="Montserrat" w:hAnsi="Montserrat" w:cs="Arial"/>
          <w:b/>
          <w:szCs w:val="18"/>
        </w:rPr>
        <w:lastRenderedPageBreak/>
        <w:t>ANEXO 14</w:t>
      </w:r>
    </w:p>
    <w:p w14:paraId="592033D8" w14:textId="79493CF2" w:rsidR="00925F8E" w:rsidRPr="00AE794B" w:rsidRDefault="00925F8E" w:rsidP="00925F8E">
      <w:pPr>
        <w:widowControl w:val="0"/>
        <w:jc w:val="center"/>
        <w:rPr>
          <w:rFonts w:ascii="Montserrat Light" w:hAnsi="Montserrat Light" w:cs="Arial"/>
        </w:rPr>
      </w:pPr>
      <w:r w:rsidRPr="00AE794B">
        <w:rPr>
          <w:rFonts w:ascii="Montserrat Light" w:hAnsi="Montserrat Light" w:cs="Arial"/>
        </w:rPr>
        <w:t>Carta de los derechos generales del paciente.</w:t>
      </w:r>
    </w:p>
    <w:p w14:paraId="4371B8F0" w14:textId="77777777" w:rsidR="00925F8E" w:rsidRPr="00AE794B" w:rsidRDefault="00925F8E" w:rsidP="00925F8E">
      <w:pPr>
        <w:autoSpaceDE w:val="0"/>
        <w:autoSpaceDN w:val="0"/>
        <w:adjustRightInd w:val="0"/>
        <w:spacing w:line="240" w:lineRule="auto"/>
        <w:rPr>
          <w:rFonts w:ascii="Montserrat Light" w:hAnsi="Montserrat Light" w:cs="Arial"/>
          <w:b/>
          <w:bCs/>
        </w:rPr>
      </w:pPr>
      <w:r w:rsidRPr="00AE794B">
        <w:rPr>
          <w:rFonts w:ascii="Montserrat Light" w:hAnsi="Montserrat Light" w:cs="Arial"/>
          <w:b/>
          <w:bCs/>
        </w:rPr>
        <w:t>PRESENTACIÓN: CARTA DE LOS DERECHOS</w:t>
      </w:r>
      <w:r>
        <w:rPr>
          <w:rFonts w:ascii="Montserrat Light" w:hAnsi="Montserrat Light" w:cs="Arial"/>
          <w:b/>
          <w:bCs/>
        </w:rPr>
        <w:t xml:space="preserve"> </w:t>
      </w:r>
      <w:r w:rsidRPr="00AE794B">
        <w:rPr>
          <w:rFonts w:ascii="Montserrat Light" w:hAnsi="Montserrat Light" w:cs="Arial"/>
          <w:b/>
          <w:bCs/>
        </w:rPr>
        <w:t>GENERALES DE LOS PACIENTES</w:t>
      </w:r>
    </w:p>
    <w:p w14:paraId="7CD0B65C"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mensaje central del Plan Nacional de Desarrollo 2001-2006 destaca el esfuerzo que se hará para progresar en la salud de los mexicanos, lo que supone entre muchos otros, la aplicación de las normas y los procedimientos en las instituciones con un sentido centrado en la tradición social. De igual forma, se considera que para hacer realidad estos proyectos, México debe contar con un sistema que responda con calidad y respeto a las necesidades y expectativas de los mexicanos, que amplíe sus posibilidades de elección, que cuente con instancias eficaces para la presentación de quejas y con mecanismos de participación en la toma de decisiones. Para coadyuvar al cabal cumplimiento de estos compromisos, surge la Cruzada Nacional por la Calidad de los Servicios de Salud, la cual propone mejorar la calidad de los servicios de salud abatiendo las desigualdades entre entidades, instituciones y niveles de atención, lo que implica entre otros aspectos, garantizar un trato digno a los usuarios, proporcionarles información completa y una atención oportuna. Por ello, el programa Nacional de Salud destaca la importancia del respeto a los derechos de los pacientes, fomentando una cultura de servicio orientada a satisfacer sus demandas, lo que entraña respetar su dignidad y autonomía, garantizar la confidencialidad de la información generada en la relación médico- paciente y brindar una atención que minimice los múltiples puntos de espera. Aspectos de mayor relevancia en los que la CONAMED en sus 5 años de labores ha contribuido in-tensamente, favoreciendo la aplicación de medios alternativos para la solución de conflictos, y no sólo ha puesto a disposición de médicos y pacientes la posibilidad de resolver sus diferencias a través de la conciliación y el arbitraje, sino que además, estadísticamente lleva a cabo acciones de gestión, que resuelven problemas inmediatos del paciente. De igual manera emite recomendaciones para contribuir a elevar la calidad de los servicios médicos y mejorar la relación médico-paciente. Sin embargo, es necesario avanzar en la consolidación de una cultura que fomente la participación social y la corresponsabilidad en el cuidado de la salud, por lo cual es necesario destacar las prerrogativas que las propias disposiciones sanitarias de nuestro país regulan en beneficio de los pacientes, las cuales habían de definirse en forma precisa y difundirse entre los propios usuarios de los servicios de salud. Es por ello que se encomendó a la Comisión Nacional de Arbitraje Médico esta tarea, encaminada a coordinar los esfuerzos institucionales para definir un proyecto que fuera puesto a consideración de las organizaciones sociales. En él se plantearon los derechos de los pacientes frente al médico que le brinda atención, que concluyó con el diseño de la presente Carta de los Derechos Generales de los Pacientes.</w:t>
      </w:r>
    </w:p>
    <w:p w14:paraId="6DF0EC31"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Dentro de las acciones efectuadas para la realización de este proyecto fue la revisión y análisis exhaustivo de los antecedentes internacionales y la bibliografía mundial publicada, que permitió la redacción de un anteproyecto, y la conformación de un grupo encargado de conducir su  elaboración. En dicho grupo participaron, la Comisión Nacional de Arbitraje Médico, la Subsecretaría de Innovación y Calidad, la Comisión Nacional de Bioética, la Comisión Nacional de Derechos Humanos, la Federación Nacional de Colegios de la Profesión Médica, la Dirección de Prestaciones Médicas del IMSS, la Subdirección General Médica del ISSSTE, la Comisión Interinstitucional de Enfermería y la Dirección General de Asuntos Jurídicos de la SSA.</w:t>
      </w:r>
    </w:p>
    <w:p w14:paraId="4EA20EE8"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 xml:space="preserve">El grupo conductor inició sus trabajos a fines del mes de mayo del presente año, al término de la sesión se acordó analizar los criterios que se proponían y convocar a una segunda reunión para su revisión durante los primeros días de julio. Durante ésta, se elaboró un documento en forma de decálogo, mismo que se acordó enviar para su validación y consenso a las Instituciones del Sector Salud, Colegios, Asociaciones, Sociedades, Consejos y otras agrupaciones de la salud, así como a las Comisiones de </w:t>
      </w:r>
      <w:r w:rsidRPr="00AE794B">
        <w:rPr>
          <w:rFonts w:ascii="Montserrat Light" w:hAnsi="Montserrat Light" w:cs="Arial"/>
          <w:sz w:val="20"/>
          <w:szCs w:val="20"/>
        </w:rPr>
        <w:lastRenderedPageBreak/>
        <w:t>Derechos Humanos. Posteriormente, en una segunda fase, se incluyó a las Universidades y representantes de la sociedad civil, a través de Organizaciones no Gubernamentales.</w:t>
      </w:r>
    </w:p>
    <w:p w14:paraId="3A22C4E8"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Se consultaron un total de 1,117 instituciones representantes de la salud y la sociedad mexicana, con la finalidad de conocer y recibir aportaciones que enriquecieran el documento. Finalmente, después de haber analizado los comentarios y propuestas, se presentaron las conclusiones en una tercera reunión celebrada en el mes de noviembre, de la cual resultó el documento definitivo que ahora se presenta para su difusión.</w:t>
      </w:r>
    </w:p>
    <w:p w14:paraId="62E8BDF6"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decálogo incluye además, en cada uno de sus artículos, el fundamento legal contemplado en los diferentes ordenamientos jurídicos relacionados con la materia.</w:t>
      </w:r>
    </w:p>
    <w:p w14:paraId="15CC83BA" w14:textId="77777777" w:rsidR="00925F8E" w:rsidRPr="00364BBB" w:rsidRDefault="00925F8E" w:rsidP="00925F8E">
      <w:pPr>
        <w:autoSpaceDE w:val="0"/>
        <w:autoSpaceDN w:val="0"/>
        <w:adjustRightInd w:val="0"/>
        <w:spacing w:line="240" w:lineRule="auto"/>
        <w:rPr>
          <w:rFonts w:ascii="Montserrat Light" w:hAnsi="Montserrat Light" w:cs="Arial"/>
          <w:sz w:val="20"/>
          <w:szCs w:val="20"/>
        </w:rPr>
      </w:pPr>
      <w:r w:rsidRPr="00364BBB">
        <w:rPr>
          <w:rFonts w:ascii="Montserrat Light" w:hAnsi="Montserrat Light" w:cs="Arial"/>
          <w:sz w:val="20"/>
          <w:szCs w:val="20"/>
        </w:rPr>
        <w:t>CARTA DE LOS DERECHOS GENERALES DE LOS PACIENTES</w:t>
      </w:r>
    </w:p>
    <w:p w14:paraId="61E625A0"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R</w:t>
      </w:r>
      <w:r w:rsidRPr="00AE794B">
        <w:rPr>
          <w:rFonts w:ascii="Montserrat Light" w:hAnsi="Montserrat Light" w:cs="Arial"/>
          <w:sz w:val="20"/>
          <w:szCs w:val="20"/>
        </w:rPr>
        <w:t>ECIBIR ATENCIÓN MÉDICA ADECUADA</w:t>
      </w:r>
    </w:p>
    <w:p w14:paraId="553E47A9"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paciente tiene derecho a que la atención médica se le otorgue por personal preparado de acuerdo a las necesidades de su estado de salud y a las circunstancias en que se brinda la atención; así como a ser informado cuando requiera referencia a otro médico.</w:t>
      </w:r>
    </w:p>
    <w:p w14:paraId="515004BF"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Ley General de Salud Artículos 51 y 89.</w:t>
      </w:r>
    </w:p>
    <w:p w14:paraId="05D2F1E0"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Reglamento de la Ley General de Salud en materia de prestación</w:t>
      </w:r>
    </w:p>
    <w:p w14:paraId="0895D3BA"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proofErr w:type="gramStart"/>
      <w:r w:rsidRPr="00AE794B">
        <w:rPr>
          <w:rFonts w:ascii="Montserrat Light" w:hAnsi="Montserrat Light" w:cs="Arial"/>
          <w:sz w:val="16"/>
          <w:szCs w:val="16"/>
        </w:rPr>
        <w:t>de</w:t>
      </w:r>
      <w:proofErr w:type="gramEnd"/>
      <w:r w:rsidRPr="00AE794B">
        <w:rPr>
          <w:rFonts w:ascii="Montserrat Light" w:hAnsi="Montserrat Light" w:cs="Arial"/>
          <w:sz w:val="16"/>
          <w:szCs w:val="16"/>
        </w:rPr>
        <w:t xml:space="preserve"> servicios de atención médica. Artículos 21 y 48.</w:t>
      </w:r>
    </w:p>
    <w:p w14:paraId="76E846A2"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R</w:t>
      </w:r>
      <w:r w:rsidRPr="00AE794B">
        <w:rPr>
          <w:rFonts w:ascii="Montserrat Light" w:hAnsi="Montserrat Light" w:cs="Arial"/>
          <w:sz w:val="20"/>
          <w:szCs w:val="20"/>
        </w:rPr>
        <w:t>ECIBIR TRATO DIGNO Y RESPETUOSO</w:t>
      </w:r>
    </w:p>
    <w:p w14:paraId="47EA9A4E"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paciente tiene derecho a que el médico, la enfermera y el personal que le brinden atención médica, se identifiquen y le otorguen un trato digno, con respeto a sus convicciones personales y</w:t>
      </w:r>
    </w:p>
    <w:p w14:paraId="0E2E7A15"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proofErr w:type="gramStart"/>
      <w:r w:rsidRPr="00AE794B">
        <w:rPr>
          <w:rFonts w:ascii="Montserrat Light" w:hAnsi="Montserrat Light" w:cs="Arial"/>
          <w:sz w:val="20"/>
          <w:szCs w:val="20"/>
        </w:rPr>
        <w:t>morales</w:t>
      </w:r>
      <w:proofErr w:type="gramEnd"/>
      <w:r w:rsidRPr="00AE794B">
        <w:rPr>
          <w:rFonts w:ascii="Montserrat Light" w:hAnsi="Montserrat Light" w:cs="Arial"/>
          <w:sz w:val="20"/>
          <w:szCs w:val="20"/>
        </w:rPr>
        <w:t xml:space="preserve">, principalmente las relacionadas con sus condiciones socioculturales, de género, de pudor y a su intimidad, cualquiera que sea el padecimiento que presente, y se haga extensivo a los familiares o acompañantes. </w:t>
      </w:r>
    </w:p>
    <w:p w14:paraId="280E1FA4"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Ley General de Salud Artículos 51 y 83. Reglamento de la Ley General de Salud en materia de prestación de servicios de atención médica. Artículos 25 y 48.</w:t>
      </w:r>
    </w:p>
    <w:p w14:paraId="40E0B044" w14:textId="77777777" w:rsidR="00925F8E" w:rsidRPr="00364BB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R</w:t>
      </w:r>
      <w:r w:rsidRPr="00AE794B">
        <w:rPr>
          <w:rFonts w:ascii="Montserrat Light" w:hAnsi="Montserrat Light" w:cs="Arial"/>
          <w:sz w:val="20"/>
          <w:szCs w:val="20"/>
        </w:rPr>
        <w:t>ECIBIR INFORMACIÓN SUFICIENTE</w:t>
      </w:r>
      <w:r w:rsidRPr="00364BBB">
        <w:rPr>
          <w:rFonts w:ascii="Montserrat Light" w:hAnsi="Montserrat Light" w:cs="Arial"/>
          <w:sz w:val="20"/>
          <w:szCs w:val="20"/>
        </w:rPr>
        <w:t xml:space="preserve">, </w:t>
      </w:r>
      <w:r w:rsidRPr="00AE794B">
        <w:rPr>
          <w:rFonts w:ascii="Montserrat Light" w:hAnsi="Montserrat Light" w:cs="Arial"/>
          <w:sz w:val="20"/>
          <w:szCs w:val="20"/>
        </w:rPr>
        <w:t>CLARA</w:t>
      </w:r>
      <w:r w:rsidRPr="00364BBB">
        <w:rPr>
          <w:rFonts w:ascii="Montserrat Light" w:hAnsi="Montserrat Light" w:cs="Arial"/>
          <w:sz w:val="20"/>
          <w:szCs w:val="20"/>
        </w:rPr>
        <w:t xml:space="preserve">, </w:t>
      </w:r>
      <w:r w:rsidRPr="00AE794B">
        <w:rPr>
          <w:rFonts w:ascii="Montserrat Light" w:hAnsi="Montserrat Light" w:cs="Arial"/>
          <w:sz w:val="20"/>
          <w:szCs w:val="20"/>
        </w:rPr>
        <w:t>OPORTUNA Y VERAZ</w:t>
      </w:r>
    </w:p>
    <w:p w14:paraId="06D70ACE"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paciente, o en su caso el responsable, tienen derecho a que el médico tratante les brinde información completa sobre el diagnóstico, pronóstico y tratamiento; se exprese siempre en forma clara y comprensible; se brinde con oportunidad con el fin de favorecer el conocimiento pleno del estado de salud del paciente y sea siempre veraz, ajustada a la realidad.</w:t>
      </w:r>
    </w:p>
    <w:p w14:paraId="02C63C1C"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Reglamento de la Ley General de Salud en materia de prestación de servicios de atención médica. Artículos 29 y 30. NOM-168SSA1-1998, del Expediente Clínico. Numeral 5.5.</w:t>
      </w:r>
    </w:p>
    <w:p w14:paraId="09FCA54A"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D</w:t>
      </w:r>
      <w:r w:rsidRPr="00AE794B">
        <w:rPr>
          <w:rFonts w:ascii="Montserrat Light" w:hAnsi="Montserrat Light" w:cs="Arial"/>
          <w:sz w:val="20"/>
          <w:szCs w:val="20"/>
        </w:rPr>
        <w:t>ECIDIR LIBREMENTE SOBRE SU ATENCIÓN</w:t>
      </w:r>
    </w:p>
    <w:p w14:paraId="3C5DB451"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paciente, o en su caso el responsable, tienen derecho a decidir con libertad, de manera personal</w:t>
      </w:r>
    </w:p>
    <w:p w14:paraId="71DB6D3E"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proofErr w:type="gramStart"/>
      <w:r w:rsidRPr="00AE794B">
        <w:rPr>
          <w:rFonts w:ascii="Montserrat Light" w:hAnsi="Montserrat Light" w:cs="Arial"/>
          <w:sz w:val="20"/>
          <w:szCs w:val="20"/>
        </w:rPr>
        <w:t>y</w:t>
      </w:r>
      <w:proofErr w:type="gramEnd"/>
      <w:r w:rsidRPr="00AE794B">
        <w:rPr>
          <w:rFonts w:ascii="Montserrat Light" w:hAnsi="Montserrat Light" w:cs="Arial"/>
          <w:sz w:val="20"/>
          <w:szCs w:val="20"/>
        </w:rPr>
        <w:t xml:space="preserve"> sin ninguna forma de presión, aceptar o rechazar cada procedimiento diagnóstico o terapéutico ofrecido, así como el uso de medidas extraordinarias de supervivencia en pacientes terminales.</w:t>
      </w:r>
    </w:p>
    <w:p w14:paraId="09FACEAD"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lastRenderedPageBreak/>
        <w:t>Reglamento de la Ley General de Salud en materia de prestación de servicios de atención médica. Artículo 80. NOM-168SSA1-1998, del Expediente Clínico. Numerales 4.2 y 10.1.1 Anteproyecto del Código — Guía Bioética de Conducta Profesional de la SSA, Artículo 4, fracción 4.3 “Declaración de Lisboa de la Asociación Médica Mundial sobre los Derechos del Paciente” del 9 de enero de 1995, apartado C</w:t>
      </w:r>
      <w:r>
        <w:rPr>
          <w:rFonts w:ascii="Montserrat Light" w:hAnsi="Montserrat Light" w:cs="Arial"/>
          <w:sz w:val="16"/>
          <w:szCs w:val="16"/>
        </w:rPr>
        <w:t xml:space="preserve"> </w:t>
      </w:r>
      <w:r w:rsidRPr="00AE794B">
        <w:rPr>
          <w:rFonts w:ascii="Montserrat Light" w:hAnsi="Montserrat Light" w:cs="Arial"/>
          <w:sz w:val="16"/>
          <w:szCs w:val="16"/>
        </w:rPr>
        <w:t>del punto número 10.</w:t>
      </w:r>
    </w:p>
    <w:p w14:paraId="75D76CBB" w14:textId="77777777" w:rsidR="00925F8E" w:rsidRPr="00364BB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O</w:t>
      </w:r>
      <w:r w:rsidRPr="00AE794B">
        <w:rPr>
          <w:rFonts w:ascii="Montserrat Light" w:hAnsi="Montserrat Light" w:cs="Arial"/>
          <w:sz w:val="20"/>
          <w:szCs w:val="20"/>
        </w:rPr>
        <w:t>TORGAR O NO SU CONSENTIMIENTO VÁLIDAMENTE INFORMADO</w:t>
      </w:r>
    </w:p>
    <w:p w14:paraId="64733060"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paciente, o en su caso el responsable, en los supuestos que así lo señale la normativa, tiene derecho a expresar su consentimiento, siempre por escrito, cuando acepte sujetarse con fines de</w:t>
      </w:r>
    </w:p>
    <w:p w14:paraId="3213C930"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diagnóstico o terapéuticos, a procedimientos que impliquen un riesgo, para lo cual deberá ser informado en forma amplia y completa en qué consiste- 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w:t>
      </w:r>
    </w:p>
    <w:p w14:paraId="3C1A0902"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 xml:space="preserve">Ley General de Salud. Artículos 100 </w:t>
      </w:r>
      <w:proofErr w:type="spellStart"/>
      <w:r w:rsidRPr="00AE794B">
        <w:rPr>
          <w:rFonts w:ascii="Montserrat Light" w:hAnsi="Montserrat Light" w:cs="Arial"/>
          <w:sz w:val="16"/>
          <w:szCs w:val="16"/>
        </w:rPr>
        <w:t>Fracc</w:t>
      </w:r>
      <w:proofErr w:type="spellEnd"/>
      <w:r w:rsidRPr="00AE794B">
        <w:rPr>
          <w:rFonts w:ascii="Montserrat Light" w:hAnsi="Montserrat Light" w:cs="Arial"/>
          <w:sz w:val="16"/>
          <w:szCs w:val="16"/>
        </w:rPr>
        <w:t>. IV 320 y 321.</w:t>
      </w:r>
    </w:p>
    <w:p w14:paraId="4DD87202"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Reglamento de la Ley General de Salud en materia de prestación</w:t>
      </w:r>
    </w:p>
    <w:p w14:paraId="039AA03B"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proofErr w:type="gramStart"/>
      <w:r w:rsidRPr="00AE794B">
        <w:rPr>
          <w:rFonts w:ascii="Montserrat Light" w:hAnsi="Montserrat Light" w:cs="Arial"/>
          <w:sz w:val="16"/>
          <w:szCs w:val="16"/>
        </w:rPr>
        <w:t>de</w:t>
      </w:r>
      <w:proofErr w:type="gramEnd"/>
      <w:r w:rsidRPr="00AE794B">
        <w:rPr>
          <w:rFonts w:ascii="Montserrat Light" w:hAnsi="Montserrat Light" w:cs="Arial"/>
          <w:sz w:val="16"/>
          <w:szCs w:val="16"/>
        </w:rPr>
        <w:t xml:space="preserve"> servicios médicos. Artículos 80 y 81.</w:t>
      </w:r>
    </w:p>
    <w:p w14:paraId="5E01A151"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NOM-168-SSA1-1998, del Expe</w:t>
      </w:r>
      <w:r>
        <w:rPr>
          <w:rFonts w:ascii="Montserrat Light" w:hAnsi="Montserrat Light" w:cs="Arial"/>
          <w:sz w:val="16"/>
          <w:szCs w:val="16"/>
        </w:rPr>
        <w:t xml:space="preserve">diente Clínico. Numerales 4.2 y </w:t>
      </w:r>
      <w:r w:rsidRPr="00AE794B">
        <w:rPr>
          <w:rFonts w:ascii="Montserrat Light" w:hAnsi="Montserrat Light" w:cs="Arial"/>
          <w:sz w:val="16"/>
          <w:szCs w:val="16"/>
        </w:rPr>
        <w:t>10.1.1</w:t>
      </w:r>
    </w:p>
    <w:p w14:paraId="7F968EDE"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S</w:t>
      </w:r>
      <w:r w:rsidRPr="00AE794B">
        <w:rPr>
          <w:rFonts w:ascii="Montserrat Light" w:hAnsi="Montserrat Light" w:cs="Arial"/>
          <w:sz w:val="20"/>
          <w:szCs w:val="20"/>
        </w:rPr>
        <w:t>ER TRATADO CON CONFIDENCIALIDAD</w:t>
      </w:r>
    </w:p>
    <w:p w14:paraId="4DF3D0CF"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paciente tiene derecho a que toda la información que exprese a su médico,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14:paraId="1D9E8046"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16"/>
          <w:szCs w:val="16"/>
        </w:rPr>
      </w:pPr>
      <w:r w:rsidRPr="00AE794B">
        <w:rPr>
          <w:rFonts w:ascii="Montserrat Light" w:hAnsi="Montserrat Light" w:cs="Arial"/>
          <w:sz w:val="16"/>
          <w:szCs w:val="16"/>
        </w:rPr>
        <w:t>NOM-168SSA1-1998, del Expediente Clínico. Numeral 5.6</w:t>
      </w:r>
    </w:p>
    <w:p w14:paraId="64ABC68F"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16"/>
          <w:szCs w:val="16"/>
        </w:rPr>
      </w:pPr>
      <w:r w:rsidRPr="00AE794B">
        <w:rPr>
          <w:rFonts w:ascii="Montserrat Light" w:hAnsi="Montserrat Light" w:cs="Arial"/>
          <w:sz w:val="16"/>
          <w:szCs w:val="16"/>
        </w:rPr>
        <w:t>Ley Reglamentaria del Artículo 5º Constitucional relativo al</w:t>
      </w:r>
    </w:p>
    <w:p w14:paraId="2CED4094"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16"/>
          <w:szCs w:val="16"/>
        </w:rPr>
      </w:pPr>
      <w:proofErr w:type="gramStart"/>
      <w:r w:rsidRPr="00AE794B">
        <w:rPr>
          <w:rFonts w:ascii="Montserrat Light" w:hAnsi="Montserrat Light" w:cs="Arial"/>
          <w:sz w:val="16"/>
          <w:szCs w:val="16"/>
        </w:rPr>
        <w:t>ejercicio</w:t>
      </w:r>
      <w:proofErr w:type="gramEnd"/>
      <w:r w:rsidRPr="00AE794B">
        <w:rPr>
          <w:rFonts w:ascii="Montserrat Light" w:hAnsi="Montserrat Light" w:cs="Arial"/>
          <w:sz w:val="16"/>
          <w:szCs w:val="16"/>
        </w:rPr>
        <w:t xml:space="preserve"> de las profesiones en el Distrito Federal. Artículo 36.</w:t>
      </w:r>
    </w:p>
    <w:p w14:paraId="24D3456F"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16"/>
          <w:szCs w:val="16"/>
        </w:rPr>
      </w:pPr>
      <w:r w:rsidRPr="00AE794B">
        <w:rPr>
          <w:rFonts w:ascii="Montserrat Light" w:hAnsi="Montserrat Light" w:cs="Arial"/>
          <w:sz w:val="16"/>
          <w:szCs w:val="16"/>
        </w:rPr>
        <w:t>Ley General de Salud. Artículos 136, 137 y 138.</w:t>
      </w:r>
    </w:p>
    <w:p w14:paraId="581B7ABB"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16"/>
          <w:szCs w:val="16"/>
        </w:rPr>
      </w:pPr>
      <w:r w:rsidRPr="00AE794B">
        <w:rPr>
          <w:rFonts w:ascii="Montserrat Light" w:hAnsi="Montserrat Light" w:cs="Arial"/>
          <w:sz w:val="16"/>
          <w:szCs w:val="16"/>
        </w:rPr>
        <w:t>Reglamento de la Ley General de</w:t>
      </w:r>
      <w:r>
        <w:rPr>
          <w:rFonts w:ascii="Montserrat Light" w:hAnsi="Montserrat Light" w:cs="Arial"/>
          <w:sz w:val="16"/>
          <w:szCs w:val="16"/>
        </w:rPr>
        <w:t xml:space="preserve"> Salud en materia de prestación </w:t>
      </w:r>
      <w:r w:rsidRPr="00AE794B">
        <w:rPr>
          <w:rFonts w:ascii="Montserrat Light" w:hAnsi="Montserrat Light" w:cs="Arial"/>
          <w:sz w:val="16"/>
          <w:szCs w:val="16"/>
        </w:rPr>
        <w:t>de servicios de atención médica. Artículos 19 y 35.</w:t>
      </w:r>
    </w:p>
    <w:p w14:paraId="314035BF"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C</w:t>
      </w:r>
      <w:r w:rsidRPr="00AE794B">
        <w:rPr>
          <w:rFonts w:ascii="Montserrat Light" w:hAnsi="Montserrat Light" w:cs="Arial"/>
          <w:sz w:val="20"/>
          <w:szCs w:val="20"/>
        </w:rPr>
        <w:t>ONTAR CON FACILIDADES PARA OBTENER UNA SEGUNDA OPINIÓN</w:t>
      </w:r>
    </w:p>
    <w:p w14:paraId="075AA3C0"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20"/>
          <w:szCs w:val="20"/>
        </w:rPr>
      </w:pPr>
      <w:r w:rsidRPr="00AE794B">
        <w:rPr>
          <w:rFonts w:ascii="Montserrat Light" w:hAnsi="Montserrat Light" w:cs="Arial"/>
          <w:sz w:val="20"/>
          <w:szCs w:val="20"/>
        </w:rPr>
        <w:t>El paciente tiene derecho a recibir por escrito la información necesaria para obtener una segunda</w:t>
      </w:r>
    </w:p>
    <w:p w14:paraId="3B48BB8A"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20"/>
          <w:szCs w:val="20"/>
        </w:rPr>
      </w:pPr>
      <w:proofErr w:type="gramStart"/>
      <w:r w:rsidRPr="00AE794B">
        <w:rPr>
          <w:rFonts w:ascii="Montserrat Light" w:hAnsi="Montserrat Light" w:cs="Arial"/>
          <w:sz w:val="20"/>
          <w:szCs w:val="20"/>
        </w:rPr>
        <w:t>opinión</w:t>
      </w:r>
      <w:proofErr w:type="gramEnd"/>
      <w:r w:rsidRPr="00AE794B">
        <w:rPr>
          <w:rFonts w:ascii="Montserrat Light" w:hAnsi="Montserrat Light" w:cs="Arial"/>
          <w:sz w:val="20"/>
          <w:szCs w:val="20"/>
        </w:rPr>
        <w:t xml:space="preserve"> sobre el diagnóstico, pronóstico o tratamiento relacionados con su estado de salud.</w:t>
      </w:r>
    </w:p>
    <w:p w14:paraId="704F7F36"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16"/>
          <w:szCs w:val="16"/>
        </w:rPr>
      </w:pPr>
      <w:r w:rsidRPr="00AE794B">
        <w:rPr>
          <w:rFonts w:ascii="Montserrat Light" w:hAnsi="Montserrat Light" w:cs="Arial"/>
          <w:sz w:val="16"/>
          <w:szCs w:val="16"/>
        </w:rPr>
        <w:t>Reglamento de la Ley General de Salud en materia de prestación</w:t>
      </w:r>
      <w:r>
        <w:rPr>
          <w:rFonts w:ascii="Montserrat Light" w:hAnsi="Montserrat Light" w:cs="Arial"/>
          <w:sz w:val="16"/>
          <w:szCs w:val="16"/>
        </w:rPr>
        <w:t xml:space="preserve"> </w:t>
      </w:r>
      <w:r w:rsidRPr="00AE794B">
        <w:rPr>
          <w:rFonts w:ascii="Montserrat Light" w:hAnsi="Montserrat Light" w:cs="Arial"/>
          <w:sz w:val="16"/>
          <w:szCs w:val="16"/>
        </w:rPr>
        <w:t>de servicios de atención médica. Artículos 29 y 30.</w:t>
      </w:r>
    </w:p>
    <w:p w14:paraId="34D031E7" w14:textId="77777777" w:rsidR="00925F8E" w:rsidRPr="00AE794B" w:rsidRDefault="00925F8E" w:rsidP="00925F8E">
      <w:pPr>
        <w:autoSpaceDE w:val="0"/>
        <w:autoSpaceDN w:val="0"/>
        <w:adjustRightInd w:val="0"/>
        <w:spacing w:after="0" w:line="240" w:lineRule="auto"/>
        <w:jc w:val="both"/>
        <w:rPr>
          <w:rFonts w:ascii="Montserrat Light" w:hAnsi="Montserrat Light" w:cs="Arial"/>
          <w:sz w:val="16"/>
          <w:szCs w:val="16"/>
        </w:rPr>
      </w:pPr>
      <w:r w:rsidRPr="00AE794B">
        <w:rPr>
          <w:rFonts w:ascii="Montserrat Light" w:hAnsi="Montserrat Light" w:cs="Arial"/>
          <w:sz w:val="16"/>
          <w:szCs w:val="16"/>
        </w:rPr>
        <w:t>NOM-168-SSA-1-1998, del Exp</w:t>
      </w:r>
      <w:r>
        <w:rPr>
          <w:rFonts w:ascii="Montserrat Light" w:hAnsi="Montserrat Light" w:cs="Arial"/>
          <w:sz w:val="16"/>
          <w:szCs w:val="16"/>
        </w:rPr>
        <w:t xml:space="preserve">ediente Clínico. Numerales 4.9. </w:t>
      </w:r>
      <w:proofErr w:type="gramStart"/>
      <w:r w:rsidRPr="00AE794B">
        <w:rPr>
          <w:rFonts w:ascii="Montserrat Light" w:hAnsi="Montserrat Light" w:cs="Arial"/>
          <w:sz w:val="16"/>
          <w:szCs w:val="16"/>
        </w:rPr>
        <w:t>y</w:t>
      </w:r>
      <w:proofErr w:type="gramEnd"/>
      <w:r w:rsidRPr="00AE794B">
        <w:rPr>
          <w:rFonts w:ascii="Montserrat Light" w:hAnsi="Montserrat Light" w:cs="Arial"/>
          <w:sz w:val="16"/>
          <w:szCs w:val="16"/>
        </w:rPr>
        <w:t xml:space="preserve"> 5.5</w:t>
      </w:r>
    </w:p>
    <w:p w14:paraId="32174B5A" w14:textId="77777777" w:rsidR="00925F8E" w:rsidRDefault="00925F8E" w:rsidP="00925F8E">
      <w:pPr>
        <w:autoSpaceDE w:val="0"/>
        <w:autoSpaceDN w:val="0"/>
        <w:adjustRightInd w:val="0"/>
        <w:spacing w:line="240" w:lineRule="auto"/>
        <w:jc w:val="both"/>
        <w:rPr>
          <w:rFonts w:ascii="Montserrat Light" w:hAnsi="Montserrat Light" w:cs="Arial"/>
          <w:sz w:val="20"/>
          <w:szCs w:val="20"/>
        </w:rPr>
      </w:pPr>
    </w:p>
    <w:p w14:paraId="42B28CC5" w14:textId="77777777" w:rsidR="00925F8E" w:rsidRPr="00364BB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R</w:t>
      </w:r>
      <w:r w:rsidRPr="00AE794B">
        <w:rPr>
          <w:rFonts w:ascii="Montserrat Light" w:hAnsi="Montserrat Light" w:cs="Arial"/>
          <w:sz w:val="20"/>
          <w:szCs w:val="20"/>
        </w:rPr>
        <w:t>ECIBIR ATENCIÓN MÉDICA EN CASO DE URGENCIA</w:t>
      </w:r>
    </w:p>
    <w:p w14:paraId="56CF2992"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Cuando está en peligro la vida, un órgano o una función, el paciente tiene derecho a recibir atención de urgencia por un médico, en cualquier establecimiento de salud, sea público o privado, con el propósito de estabilizar sus condiciones.</w:t>
      </w:r>
    </w:p>
    <w:p w14:paraId="647AB53B"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Ley General de Salud. Artículo 55.</w:t>
      </w:r>
    </w:p>
    <w:p w14:paraId="5287878D" w14:textId="77777777" w:rsidR="00925F8E" w:rsidRPr="00AE794B" w:rsidRDefault="00925F8E" w:rsidP="00925F8E">
      <w:pPr>
        <w:autoSpaceDE w:val="0"/>
        <w:autoSpaceDN w:val="0"/>
        <w:adjustRightInd w:val="0"/>
        <w:spacing w:line="240" w:lineRule="auto"/>
        <w:jc w:val="both"/>
        <w:rPr>
          <w:rFonts w:ascii="Montserrat Light" w:hAnsi="Montserrat Light" w:cs="Arial"/>
          <w:sz w:val="16"/>
          <w:szCs w:val="16"/>
        </w:rPr>
      </w:pPr>
      <w:r w:rsidRPr="00AE794B">
        <w:rPr>
          <w:rFonts w:ascii="Montserrat Light" w:hAnsi="Montserrat Light" w:cs="Arial"/>
          <w:sz w:val="16"/>
          <w:szCs w:val="16"/>
        </w:rPr>
        <w:t>Reglamento de la Ley General de Salud en materia de prestación</w:t>
      </w:r>
      <w:r>
        <w:rPr>
          <w:rFonts w:ascii="Montserrat Light" w:hAnsi="Montserrat Light" w:cs="Arial"/>
          <w:sz w:val="16"/>
          <w:szCs w:val="16"/>
        </w:rPr>
        <w:t xml:space="preserve"> </w:t>
      </w:r>
      <w:r w:rsidRPr="00AE794B">
        <w:rPr>
          <w:rFonts w:ascii="Montserrat Light" w:hAnsi="Montserrat Light" w:cs="Arial"/>
          <w:sz w:val="16"/>
          <w:szCs w:val="16"/>
        </w:rPr>
        <w:t>de servicios de atención médica. Artículos 71 y 73.</w:t>
      </w:r>
    </w:p>
    <w:p w14:paraId="34681460"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C</w:t>
      </w:r>
      <w:r w:rsidRPr="00AE794B">
        <w:rPr>
          <w:rFonts w:ascii="Montserrat Light" w:hAnsi="Montserrat Light" w:cs="Arial"/>
          <w:sz w:val="20"/>
          <w:szCs w:val="20"/>
        </w:rPr>
        <w:t>ONTAR CON UN EXPEDIENTE CLÍNICO</w:t>
      </w:r>
    </w:p>
    <w:p w14:paraId="17E26CC9"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lastRenderedPageBreak/>
        <w:t xml:space="preserve">El paciente tiene derecho a que el conjunto de los datos relacionados con la atención médica que reciba sean asentados en forma veraz, clara, precisa, legible y completa en un expediente que deberá cumplir con la normativa aplicable y cuando lo solicite, obtener por escrito un resumen clínico veraz de acuerdo al fin requerido. </w:t>
      </w:r>
      <w:r w:rsidRPr="00AE794B">
        <w:rPr>
          <w:rFonts w:ascii="Montserrat Light" w:hAnsi="Montserrat Light" w:cs="Arial"/>
          <w:sz w:val="16"/>
          <w:szCs w:val="16"/>
        </w:rPr>
        <w:t>Reglamento de la Ley General de Salud en materia de prestación de servicios de atención médica. Artículo 32.NOM-168-SSA1-1998, del Expediente Clínico.</w:t>
      </w:r>
    </w:p>
    <w:p w14:paraId="6474208D" w14:textId="77777777" w:rsidR="00925F8E" w:rsidRPr="00364BBB" w:rsidRDefault="00925F8E" w:rsidP="00925F8E">
      <w:pPr>
        <w:autoSpaceDE w:val="0"/>
        <w:autoSpaceDN w:val="0"/>
        <w:adjustRightInd w:val="0"/>
        <w:spacing w:line="240" w:lineRule="auto"/>
        <w:jc w:val="both"/>
        <w:rPr>
          <w:rFonts w:ascii="Montserrat Light" w:hAnsi="Montserrat Light" w:cs="Arial"/>
          <w:sz w:val="20"/>
          <w:szCs w:val="20"/>
        </w:rPr>
      </w:pPr>
      <w:r w:rsidRPr="00364BBB">
        <w:rPr>
          <w:rFonts w:ascii="Montserrat Light" w:hAnsi="Montserrat Light" w:cs="Arial"/>
          <w:sz w:val="20"/>
          <w:szCs w:val="20"/>
        </w:rPr>
        <w:t>S</w:t>
      </w:r>
      <w:r w:rsidRPr="00AE794B">
        <w:rPr>
          <w:rFonts w:ascii="Montserrat Light" w:hAnsi="Montserrat Light" w:cs="Arial"/>
          <w:sz w:val="20"/>
          <w:szCs w:val="20"/>
        </w:rPr>
        <w:t>ER ATENDIDO CUANDO SE INCONFORME POR LA ATENCIÓN MÉDICA RECIBIDA</w:t>
      </w:r>
    </w:p>
    <w:p w14:paraId="5611B0A4" w14:textId="77777777" w:rsidR="00925F8E" w:rsidRPr="00AE794B" w:rsidRDefault="00925F8E" w:rsidP="00925F8E">
      <w:pPr>
        <w:autoSpaceDE w:val="0"/>
        <w:autoSpaceDN w:val="0"/>
        <w:adjustRightInd w:val="0"/>
        <w:spacing w:line="240" w:lineRule="auto"/>
        <w:jc w:val="both"/>
        <w:rPr>
          <w:rFonts w:ascii="Montserrat Light" w:hAnsi="Montserrat Light" w:cs="Arial"/>
          <w:sz w:val="20"/>
          <w:szCs w:val="20"/>
        </w:rPr>
      </w:pPr>
      <w:r w:rsidRPr="00AE794B">
        <w:rPr>
          <w:rFonts w:ascii="Montserrat Light" w:hAnsi="Montserrat Light" w:cs="Arial"/>
          <w:sz w:val="20"/>
          <w:szCs w:val="20"/>
        </w:rPr>
        <w:t>El paciente tiene derecho a ser escuchado y recibir respuesta por la instancia correspondiente cuando se inconforme por la atención médica recibida de servidores públicos o privados.</w:t>
      </w:r>
    </w:p>
    <w:p w14:paraId="5707965C" w14:textId="7FB2613C" w:rsidR="00925F8E" w:rsidRDefault="00925F8E" w:rsidP="00925F8E">
      <w:pPr>
        <w:rPr>
          <w:rFonts w:ascii="Montserrat" w:hAnsi="Montserrat" w:cs="Arial"/>
          <w:b/>
          <w:szCs w:val="18"/>
        </w:rPr>
      </w:pPr>
      <w:r w:rsidRPr="00AE794B">
        <w:rPr>
          <w:rFonts w:ascii="Montserrat Light" w:hAnsi="Montserrat Light" w:cs="Arial"/>
          <w:sz w:val="20"/>
          <w:szCs w:val="20"/>
        </w:rPr>
        <w:t>Así mismo tiene derecho a disponer de vías alternas a las judiciales para tratar de resolver un conflicto con el personal de salud.</w:t>
      </w:r>
    </w:p>
    <w:p w14:paraId="2C6661D1" w14:textId="77777777" w:rsidR="00925F8E" w:rsidRDefault="00925F8E" w:rsidP="00925F8E">
      <w:pPr>
        <w:jc w:val="center"/>
        <w:rPr>
          <w:rFonts w:ascii="Montserrat" w:hAnsi="Montserrat" w:cs="Arial"/>
          <w:b/>
          <w:szCs w:val="18"/>
        </w:rPr>
      </w:pPr>
    </w:p>
    <w:p w14:paraId="590C80FA" w14:textId="77777777" w:rsidR="00925F8E" w:rsidRDefault="00925F8E">
      <w:pPr>
        <w:rPr>
          <w:rFonts w:ascii="Montserrat" w:hAnsi="Montserrat" w:cs="Arial"/>
          <w:b/>
          <w:szCs w:val="18"/>
        </w:rPr>
      </w:pPr>
      <w:r>
        <w:rPr>
          <w:rFonts w:ascii="Montserrat" w:hAnsi="Montserrat" w:cs="Arial"/>
          <w:b/>
          <w:szCs w:val="18"/>
        </w:rPr>
        <w:br w:type="page"/>
      </w:r>
    </w:p>
    <w:p w14:paraId="34B0B026" w14:textId="09B3FD63" w:rsidR="00E1459C" w:rsidRPr="00045076" w:rsidRDefault="00E1459C" w:rsidP="00E1459C">
      <w:pPr>
        <w:jc w:val="center"/>
        <w:rPr>
          <w:rFonts w:ascii="Montserrat" w:hAnsi="Montserrat" w:cs="Arial"/>
          <w:b/>
          <w:szCs w:val="18"/>
        </w:rPr>
      </w:pPr>
      <w:bookmarkStart w:id="1" w:name="_GoBack"/>
      <w:bookmarkEnd w:id="1"/>
      <w:r w:rsidRPr="00045076">
        <w:rPr>
          <w:rFonts w:ascii="Montserrat" w:hAnsi="Montserrat" w:cs="Arial"/>
          <w:b/>
          <w:szCs w:val="18"/>
        </w:rPr>
        <w:lastRenderedPageBreak/>
        <w:t>ANEXO A</w:t>
      </w:r>
    </w:p>
    <w:p w14:paraId="79627C8A" w14:textId="77777777" w:rsidR="00E1459C" w:rsidRPr="00D7433B" w:rsidRDefault="00E1459C" w:rsidP="00E1459C">
      <w:pPr>
        <w:pStyle w:val="Textoindependiente210"/>
        <w:spacing w:after="0" w:line="240" w:lineRule="auto"/>
        <w:ind w:firstLine="57"/>
        <w:jc w:val="center"/>
        <w:rPr>
          <w:rFonts w:ascii="Montserrat" w:hAnsi="Montserrat" w:cs="Arial"/>
          <w:b/>
          <w:sz w:val="18"/>
          <w:szCs w:val="18"/>
        </w:rPr>
      </w:pPr>
      <w:r w:rsidRPr="00D7433B">
        <w:rPr>
          <w:rFonts w:ascii="Montserrat" w:hAnsi="Montserrat" w:cs="Arial"/>
          <w:b/>
          <w:sz w:val="18"/>
          <w:szCs w:val="18"/>
        </w:rPr>
        <w:t>INSTITUTO MEXICANO DEL SEGURO SOCIAL</w:t>
      </w:r>
    </w:p>
    <w:p w14:paraId="5250B910" w14:textId="77777777" w:rsidR="00E1459C" w:rsidRPr="00A55729" w:rsidRDefault="00E1459C" w:rsidP="00E1459C">
      <w:pPr>
        <w:pStyle w:val="Textoindependiente210"/>
        <w:spacing w:after="0" w:line="240" w:lineRule="auto"/>
        <w:ind w:firstLine="57"/>
        <w:jc w:val="center"/>
        <w:rPr>
          <w:rFonts w:ascii="Montserrat" w:hAnsi="Montserrat" w:cs="Arial"/>
          <w:b/>
          <w:sz w:val="18"/>
          <w:szCs w:val="18"/>
          <w:lang w:val="es-MX"/>
        </w:rPr>
      </w:pPr>
      <w:r w:rsidRPr="00A55729">
        <w:rPr>
          <w:rFonts w:ascii="Montserrat" w:hAnsi="Montserrat" w:cs="Arial"/>
          <w:b/>
          <w:sz w:val="18"/>
          <w:szCs w:val="18"/>
        </w:rPr>
        <w:t>ORGANO DE OPERACIÓN ADMINISTRATIVA DESCONCENTRADA EN OAXACA</w:t>
      </w:r>
      <w:r w:rsidRPr="00A55729">
        <w:rPr>
          <w:rFonts w:ascii="Montserrat" w:hAnsi="Montserrat" w:cs="Arial"/>
          <w:b/>
          <w:sz w:val="18"/>
          <w:szCs w:val="18"/>
          <w:lang w:val="es-MX"/>
        </w:rPr>
        <w:t xml:space="preserve"> </w:t>
      </w:r>
    </w:p>
    <w:p w14:paraId="7DD86942" w14:textId="77777777" w:rsidR="00E1459C" w:rsidRPr="00D7433B" w:rsidRDefault="00E1459C" w:rsidP="00E1459C">
      <w:pPr>
        <w:pStyle w:val="Textoindependiente210"/>
        <w:spacing w:after="0" w:line="240" w:lineRule="auto"/>
        <w:ind w:firstLine="57"/>
        <w:jc w:val="center"/>
        <w:rPr>
          <w:rFonts w:ascii="Montserrat" w:hAnsi="Montserrat" w:cs="Arial"/>
          <w:sz w:val="18"/>
          <w:szCs w:val="18"/>
        </w:rPr>
      </w:pPr>
      <w:r w:rsidRPr="00D7433B">
        <w:rPr>
          <w:rFonts w:ascii="Montserrat" w:hAnsi="Montserrat" w:cs="Arial"/>
          <w:sz w:val="18"/>
          <w:szCs w:val="18"/>
        </w:rPr>
        <w:t>COORDINACIÓN DE ABASTECIMIENTO Y EQUIPAMIENTO</w:t>
      </w:r>
    </w:p>
    <w:p w14:paraId="724B0FFF" w14:textId="77777777" w:rsidR="00E1459C" w:rsidRPr="00D7433B" w:rsidRDefault="00E1459C" w:rsidP="00E1459C">
      <w:pPr>
        <w:pStyle w:val="Textoindependiente210"/>
        <w:spacing w:after="0" w:line="240" w:lineRule="auto"/>
        <w:ind w:firstLine="57"/>
        <w:jc w:val="center"/>
        <w:rPr>
          <w:rFonts w:ascii="Montserrat" w:hAnsi="Montserrat" w:cs="Arial"/>
          <w:sz w:val="18"/>
          <w:szCs w:val="18"/>
        </w:rPr>
      </w:pPr>
    </w:p>
    <w:p w14:paraId="44B18FC4" w14:textId="77777777" w:rsidR="00E1459C" w:rsidRPr="00D7433B" w:rsidRDefault="00E1459C" w:rsidP="00E1459C">
      <w:pPr>
        <w:pStyle w:val="Textoindependiente210"/>
        <w:spacing w:after="0" w:line="240" w:lineRule="auto"/>
        <w:ind w:firstLine="57"/>
        <w:jc w:val="center"/>
        <w:rPr>
          <w:rFonts w:ascii="Montserrat" w:hAnsi="Montserrat" w:cs="Arial"/>
          <w:sz w:val="18"/>
          <w:szCs w:val="18"/>
        </w:rPr>
      </w:pPr>
    </w:p>
    <w:p w14:paraId="6AE51BDB" w14:textId="77777777" w:rsidR="00E1459C" w:rsidRPr="00D7433B" w:rsidRDefault="00E1459C" w:rsidP="00E1459C">
      <w:pPr>
        <w:jc w:val="both"/>
        <w:rPr>
          <w:rFonts w:ascii="Montserrat" w:hAnsi="Montserrat" w:cs="Arial"/>
          <w:b/>
          <w:bCs/>
          <w:sz w:val="18"/>
          <w:szCs w:val="18"/>
        </w:rPr>
      </w:pPr>
      <w:r w:rsidRPr="00D7433B">
        <w:rPr>
          <w:rFonts w:ascii="Montserrat" w:hAnsi="Montserrat" w:cs="Arial"/>
          <w:b/>
          <w:bCs/>
          <w:sz w:val="18"/>
          <w:szCs w:val="18"/>
        </w:rPr>
        <w:t>PRESENTE</w:t>
      </w:r>
    </w:p>
    <w:p w14:paraId="726A8F99" w14:textId="77777777" w:rsidR="00E1459C" w:rsidRPr="00D7433B" w:rsidRDefault="00E1459C" w:rsidP="00E1459C">
      <w:pPr>
        <w:jc w:val="both"/>
        <w:rPr>
          <w:rFonts w:ascii="Montserrat" w:hAnsi="Montserrat" w:cs="Arial"/>
          <w:sz w:val="18"/>
          <w:szCs w:val="18"/>
        </w:rPr>
      </w:pPr>
      <w:r w:rsidRPr="00D7433B">
        <w:rPr>
          <w:rFonts w:ascii="Montserrat" w:hAnsi="Montserrat" w:cs="Arial"/>
          <w:b/>
          <w:bCs/>
          <w:sz w:val="18"/>
          <w:szCs w:val="18"/>
        </w:rPr>
        <w:t>(NOMBRE</w:t>
      </w:r>
      <w:r w:rsidRPr="00D7433B">
        <w:rPr>
          <w:rFonts w:ascii="Montserrat" w:hAnsi="Montserrat" w:cs="Arial"/>
          <w:b/>
          <w:bCs/>
          <w:sz w:val="18"/>
          <w:szCs w:val="18"/>
          <w:u w:val="single"/>
        </w:rPr>
        <w:t xml:space="preserve"> DEL REPRESENTANTE LEGAL QUE SUSCRIBE LAS COTIZACIÓN</w:t>
      </w:r>
      <w:r w:rsidRPr="00D7433B">
        <w:rPr>
          <w:rFonts w:ascii="Montserrat" w:hAnsi="Montserrat" w:cs="Arial"/>
          <w:b/>
          <w:bCs/>
          <w:sz w:val="18"/>
          <w:szCs w:val="18"/>
        </w:rPr>
        <w:t>)</w:t>
      </w:r>
      <w:r w:rsidRPr="00D7433B">
        <w:rPr>
          <w:rFonts w:ascii="Montserrat" w:hAnsi="Montserrat" w:cs="Arial"/>
          <w:sz w:val="18"/>
          <w:szCs w:val="18"/>
        </w:rPr>
        <w:t xml:space="preserve"> BAJO PROTESTA DE DECIR VERDAD, EN MI CARÁCTER DE REPRESENTANTE LEGAL DE LA EMPRESA - PERSONA FÍSICA </w:t>
      </w:r>
      <w:r>
        <w:rPr>
          <w:rFonts w:ascii="Montserrat" w:hAnsi="Montserrat" w:cs="Arial"/>
          <w:sz w:val="18"/>
          <w:szCs w:val="18"/>
          <w:u w:val="single"/>
        </w:rPr>
        <w:t>(</w:t>
      </w:r>
      <w:r w:rsidRPr="006F7E39">
        <w:rPr>
          <w:rFonts w:ascii="Montserrat" w:hAnsi="Montserrat" w:cs="Arial"/>
          <w:sz w:val="18"/>
          <w:szCs w:val="18"/>
          <w:u w:val="single"/>
        </w:rPr>
        <w:t>ESPECIFICAR EL NOMBRE DE LA EMPRESA O PERSONA FÍSICA QUE PARTICIPA</w:t>
      </w:r>
      <w:r w:rsidRPr="00D7433B">
        <w:rPr>
          <w:rFonts w:ascii="Montserrat" w:hAnsi="Montserrat" w:cs="Arial"/>
          <w:sz w:val="18"/>
          <w:szCs w:val="18"/>
        </w:rPr>
        <w:t>), DECLARO LO SIGUIENTE:</w:t>
      </w:r>
    </w:p>
    <w:p w14:paraId="7D13E846" w14:textId="77777777"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Que conozco el contenido de la Ley de Adquisiciones, Arrendamientos y Servicios del Sector Público, su Reglamento, las presente Invitación y sus anexos</w:t>
      </w:r>
    </w:p>
    <w:p w14:paraId="7FC2C3D5" w14:textId="77777777"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 xml:space="preserve">De no encontrarme en ninguno de los supuestos del artículo </w:t>
      </w:r>
      <w:r w:rsidRPr="00A95663">
        <w:rPr>
          <w:rFonts w:ascii="Montserrat" w:hAnsi="Montserrat"/>
          <w:b/>
          <w:sz w:val="18"/>
          <w:szCs w:val="18"/>
        </w:rPr>
        <w:t>50 y 60</w:t>
      </w:r>
      <w:r w:rsidRPr="00D7433B">
        <w:rPr>
          <w:rFonts w:ascii="Montserrat" w:hAnsi="Montserrat"/>
          <w:sz w:val="18"/>
          <w:szCs w:val="18"/>
        </w:rPr>
        <w:t xml:space="preserve"> de la Ley de Adquisiciones, Arrendamientos y Servicios del Sector Público.</w:t>
      </w:r>
    </w:p>
    <w:p w14:paraId="6DDFACB3" w14:textId="77777777"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De no encontrarse sancionado como empresa o producto por la Secretaria de Salud.</w:t>
      </w:r>
    </w:p>
    <w:p w14:paraId="38F145A4" w14:textId="77777777"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14:paraId="1B096CBD" w14:textId="77777777"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Que por conducto de mi representada no participan en el presente procedimiento personas físicas o morales que se encuentren inhabilitadas por resolución de la Secretaria de la Función pública, en los términos de la ley o de la ley de obras públicas y servicios relacionados con las mismas, tal como lo establece la fracción XXIV, del artículo 50 fracción IV de la Ley.</w:t>
      </w:r>
    </w:p>
    <w:p w14:paraId="539D3F10" w14:textId="77777777"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lang w:val="es-ES"/>
        </w:rPr>
      </w:pPr>
      <w:r w:rsidRPr="00D7433B">
        <w:rPr>
          <w:rFonts w:ascii="Montserrat" w:hAnsi="Montserrat"/>
          <w:sz w:val="18"/>
          <w:szCs w:val="18"/>
        </w:rPr>
        <w:t>E</w:t>
      </w:r>
      <w:r w:rsidRPr="00D7433B">
        <w:rPr>
          <w:rFonts w:ascii="Montserrat" w:hAnsi="Montserrat"/>
          <w:sz w:val="18"/>
          <w:szCs w:val="18"/>
          <w:lang w:val="es-ES"/>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2892FB0" w14:textId="77777777" w:rsidR="00E1459C"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lang w:val="es-ES"/>
        </w:rPr>
      </w:pPr>
      <w:r w:rsidRPr="00D7433B">
        <w:rPr>
          <w:rFonts w:ascii="Montserrat" w:hAnsi="Montserrat"/>
          <w:sz w:val="18"/>
          <w:szCs w:val="18"/>
          <w:lang w:val="es-ES"/>
        </w:rPr>
        <w:t>Que los bienes ofertados cumplen con lo  solicitado en la presente invitación.</w:t>
      </w:r>
    </w:p>
    <w:p w14:paraId="73F75BD6" w14:textId="77777777" w:rsidR="00E1459C" w:rsidRDefault="00E1459C" w:rsidP="00E1459C">
      <w:pPr>
        <w:pStyle w:val="Textoindependiente"/>
        <w:spacing w:after="240" w:line="140" w:lineRule="atLeast"/>
        <w:rPr>
          <w:rFonts w:ascii="Montserrat" w:hAnsi="Montserrat"/>
          <w:sz w:val="18"/>
          <w:szCs w:val="18"/>
          <w:lang w:val="es-ES"/>
        </w:rPr>
      </w:pPr>
    </w:p>
    <w:p w14:paraId="738B05F8" w14:textId="77777777" w:rsidR="00E1459C" w:rsidRPr="00D7433B" w:rsidRDefault="00E1459C" w:rsidP="00E1459C">
      <w:pPr>
        <w:pStyle w:val="Textoindependiente"/>
        <w:spacing w:after="240" w:line="140" w:lineRule="atLeast"/>
        <w:rPr>
          <w:rFonts w:ascii="Montserrat" w:hAnsi="Montserrat"/>
          <w:sz w:val="18"/>
          <w:szCs w:val="18"/>
          <w:lang w:val="es-ES"/>
        </w:rPr>
      </w:pPr>
    </w:p>
    <w:p w14:paraId="3770E438" w14:textId="77777777" w:rsidR="00E1459C" w:rsidRDefault="00E1459C" w:rsidP="00E1459C">
      <w:pPr>
        <w:pStyle w:val="Sinespaciado"/>
        <w:jc w:val="center"/>
        <w:rPr>
          <w:rStyle w:val="Textoennegrita"/>
          <w:rFonts w:ascii="Montserrat" w:hAnsi="Montserrat"/>
          <w:sz w:val="18"/>
          <w:szCs w:val="18"/>
        </w:rPr>
      </w:pPr>
      <w:r w:rsidRPr="00D7433B">
        <w:rPr>
          <w:rStyle w:val="Textoennegrita"/>
          <w:rFonts w:ascii="Montserrat" w:hAnsi="Montserrat"/>
          <w:sz w:val="18"/>
          <w:szCs w:val="18"/>
        </w:rPr>
        <w:t>(LUGAR Y FECHA)</w:t>
      </w:r>
    </w:p>
    <w:p w14:paraId="00F00C31" w14:textId="77777777" w:rsidR="00E1459C" w:rsidRPr="00D7433B" w:rsidRDefault="00E1459C" w:rsidP="00E1459C">
      <w:pPr>
        <w:pStyle w:val="Sinespaciado"/>
        <w:jc w:val="center"/>
        <w:rPr>
          <w:rStyle w:val="Textoennegrita"/>
          <w:rFonts w:ascii="Montserrat" w:hAnsi="Montserrat"/>
          <w:sz w:val="18"/>
          <w:szCs w:val="18"/>
        </w:rPr>
      </w:pPr>
    </w:p>
    <w:p w14:paraId="14107118" w14:textId="77777777" w:rsidR="00E1459C" w:rsidRPr="00D7433B" w:rsidRDefault="00E1459C" w:rsidP="00E1459C">
      <w:pPr>
        <w:pStyle w:val="Sinespaciado"/>
        <w:jc w:val="center"/>
        <w:rPr>
          <w:rStyle w:val="Textoennegrita"/>
          <w:rFonts w:ascii="Montserrat" w:hAnsi="Montserrat"/>
          <w:sz w:val="18"/>
          <w:szCs w:val="18"/>
        </w:rPr>
      </w:pPr>
      <w:r w:rsidRPr="00D7433B">
        <w:rPr>
          <w:rStyle w:val="Textoennegrita"/>
          <w:rFonts w:ascii="Montserrat" w:hAnsi="Montserrat"/>
          <w:sz w:val="18"/>
          <w:szCs w:val="18"/>
        </w:rPr>
        <w:t>_________________________________</w:t>
      </w:r>
    </w:p>
    <w:p w14:paraId="55CF6F86" w14:textId="77777777" w:rsidR="00E1459C" w:rsidRPr="00D7433B" w:rsidRDefault="00E1459C" w:rsidP="00E1459C">
      <w:pPr>
        <w:pStyle w:val="Sinespaciado"/>
        <w:jc w:val="center"/>
        <w:rPr>
          <w:rStyle w:val="Textoennegrita"/>
          <w:rFonts w:ascii="Montserrat" w:hAnsi="Montserrat"/>
          <w:sz w:val="18"/>
          <w:szCs w:val="18"/>
        </w:rPr>
      </w:pPr>
      <w:r w:rsidRPr="00D7433B">
        <w:rPr>
          <w:rStyle w:val="Textoennegrita"/>
          <w:rFonts w:ascii="Montserrat" w:hAnsi="Montserrat"/>
          <w:sz w:val="18"/>
          <w:szCs w:val="18"/>
        </w:rPr>
        <w:t>(FIRMA REPRESENTANTE LEGAL)</w:t>
      </w:r>
    </w:p>
    <w:p w14:paraId="11F649CD" w14:textId="77777777" w:rsidR="00E1459C" w:rsidRPr="00D7433B" w:rsidRDefault="00E1459C" w:rsidP="00E1459C">
      <w:pPr>
        <w:pStyle w:val="Encabezado"/>
        <w:rPr>
          <w:rFonts w:ascii="Montserrat" w:hAnsi="Montserrat" w:cs="Arial"/>
          <w:b/>
          <w:sz w:val="18"/>
          <w:szCs w:val="18"/>
          <w:u w:val="single"/>
        </w:rPr>
      </w:pPr>
    </w:p>
    <w:p w14:paraId="3079FEA9" w14:textId="77777777" w:rsidR="00E1459C" w:rsidRDefault="00E1459C" w:rsidP="00E1459C">
      <w:pPr>
        <w:pStyle w:val="Encabezado"/>
        <w:jc w:val="center"/>
        <w:rPr>
          <w:rFonts w:ascii="Montserrat" w:hAnsi="Montserrat" w:cs="Arial"/>
          <w:b/>
          <w:sz w:val="18"/>
          <w:szCs w:val="18"/>
          <w:u w:val="single"/>
        </w:rPr>
      </w:pPr>
    </w:p>
    <w:p w14:paraId="532B7448" w14:textId="77777777" w:rsidR="00E1459C" w:rsidRDefault="00E1459C" w:rsidP="00E1459C">
      <w:pPr>
        <w:pStyle w:val="Encabezado"/>
        <w:jc w:val="center"/>
        <w:rPr>
          <w:rFonts w:ascii="Montserrat" w:hAnsi="Montserrat" w:cs="Arial"/>
          <w:b/>
          <w:sz w:val="18"/>
          <w:szCs w:val="18"/>
          <w:u w:val="single"/>
        </w:rPr>
      </w:pPr>
    </w:p>
    <w:p w14:paraId="4518D4A8" w14:textId="77777777" w:rsidR="00E1459C" w:rsidRDefault="00E1459C" w:rsidP="00E1459C">
      <w:pPr>
        <w:pStyle w:val="Encabezado"/>
        <w:jc w:val="center"/>
        <w:rPr>
          <w:rFonts w:ascii="Montserrat" w:hAnsi="Montserrat" w:cs="Arial"/>
          <w:b/>
          <w:sz w:val="18"/>
          <w:szCs w:val="18"/>
          <w:u w:val="single"/>
        </w:rPr>
      </w:pPr>
    </w:p>
    <w:p w14:paraId="64A31D73" w14:textId="77777777" w:rsidR="00E1459C" w:rsidRDefault="00E1459C" w:rsidP="00E1459C">
      <w:pPr>
        <w:pStyle w:val="Encabezado"/>
        <w:jc w:val="center"/>
        <w:rPr>
          <w:rFonts w:ascii="Montserrat" w:hAnsi="Montserrat" w:cs="Arial"/>
          <w:b/>
          <w:sz w:val="18"/>
          <w:szCs w:val="18"/>
          <w:u w:val="single"/>
        </w:rPr>
      </w:pPr>
    </w:p>
    <w:p w14:paraId="60ADBE9C" w14:textId="77777777" w:rsidR="00E1459C" w:rsidRDefault="00E1459C" w:rsidP="00E1459C">
      <w:pPr>
        <w:pStyle w:val="Encabezado"/>
        <w:jc w:val="center"/>
        <w:rPr>
          <w:rFonts w:ascii="Montserrat" w:hAnsi="Montserrat" w:cs="Arial"/>
          <w:b/>
          <w:sz w:val="18"/>
          <w:szCs w:val="18"/>
          <w:u w:val="single"/>
        </w:rPr>
      </w:pPr>
    </w:p>
    <w:p w14:paraId="04764DDA" w14:textId="77777777" w:rsidR="00E1459C" w:rsidRDefault="00E1459C" w:rsidP="00E1459C">
      <w:pPr>
        <w:pStyle w:val="Encabezado"/>
        <w:jc w:val="center"/>
        <w:rPr>
          <w:rFonts w:ascii="Montserrat" w:hAnsi="Montserrat" w:cs="Arial"/>
          <w:b/>
          <w:sz w:val="18"/>
          <w:szCs w:val="18"/>
          <w:u w:val="single"/>
        </w:rPr>
      </w:pPr>
    </w:p>
    <w:p w14:paraId="49955C3E" w14:textId="77777777" w:rsidR="00E1459C" w:rsidRDefault="00E1459C" w:rsidP="00E1459C">
      <w:pPr>
        <w:pStyle w:val="Encabezado"/>
        <w:jc w:val="center"/>
        <w:rPr>
          <w:rFonts w:ascii="Montserrat" w:hAnsi="Montserrat" w:cs="Arial"/>
          <w:b/>
          <w:sz w:val="18"/>
          <w:szCs w:val="18"/>
          <w:u w:val="single"/>
        </w:rPr>
      </w:pPr>
    </w:p>
    <w:p w14:paraId="02008B45" w14:textId="77777777" w:rsidR="00E1459C" w:rsidRDefault="00E1459C" w:rsidP="00E1459C">
      <w:pPr>
        <w:pStyle w:val="Encabezado"/>
        <w:jc w:val="center"/>
        <w:rPr>
          <w:rFonts w:ascii="Montserrat" w:hAnsi="Montserrat" w:cs="Arial"/>
          <w:b/>
          <w:sz w:val="18"/>
          <w:szCs w:val="18"/>
          <w:u w:val="single"/>
        </w:rPr>
      </w:pPr>
    </w:p>
    <w:p w14:paraId="69EB9A40" w14:textId="77777777" w:rsidR="00E1459C" w:rsidRDefault="00E1459C" w:rsidP="00E1459C">
      <w:pPr>
        <w:pStyle w:val="Encabezado"/>
        <w:jc w:val="center"/>
        <w:rPr>
          <w:rFonts w:ascii="Montserrat" w:hAnsi="Montserrat" w:cs="Arial"/>
          <w:b/>
          <w:szCs w:val="18"/>
        </w:rPr>
      </w:pPr>
    </w:p>
    <w:p w14:paraId="0E896E55" w14:textId="77777777" w:rsidR="00E1459C" w:rsidRDefault="00E1459C" w:rsidP="00E1459C">
      <w:pPr>
        <w:pStyle w:val="Encabezado"/>
        <w:jc w:val="center"/>
        <w:rPr>
          <w:rFonts w:ascii="Montserrat" w:hAnsi="Montserrat" w:cs="Arial"/>
          <w:b/>
          <w:szCs w:val="18"/>
        </w:rPr>
      </w:pPr>
    </w:p>
    <w:p w14:paraId="495A7EA2" w14:textId="77777777" w:rsidR="00E1459C" w:rsidRPr="00045076" w:rsidRDefault="00E1459C" w:rsidP="00E1459C">
      <w:pPr>
        <w:pStyle w:val="Encabezado"/>
        <w:jc w:val="center"/>
        <w:rPr>
          <w:rFonts w:ascii="Montserrat" w:hAnsi="Montserrat" w:cs="Arial"/>
          <w:b/>
          <w:szCs w:val="18"/>
        </w:rPr>
      </w:pPr>
      <w:r>
        <w:rPr>
          <w:rFonts w:ascii="Montserrat" w:hAnsi="Montserrat" w:cs="Arial"/>
          <w:b/>
          <w:szCs w:val="18"/>
        </w:rPr>
        <w:t>ANEXO B</w:t>
      </w:r>
    </w:p>
    <w:p w14:paraId="2FB8D8D5" w14:textId="77777777" w:rsidR="00E1459C" w:rsidRPr="00D7433B" w:rsidRDefault="00E1459C" w:rsidP="00E1459C">
      <w:pPr>
        <w:pStyle w:val="Encabezado"/>
        <w:jc w:val="center"/>
        <w:rPr>
          <w:rFonts w:ascii="Montserrat" w:hAnsi="Montserrat" w:cs="Arial"/>
          <w:b/>
          <w:sz w:val="18"/>
          <w:szCs w:val="18"/>
        </w:rPr>
      </w:pPr>
    </w:p>
    <w:p w14:paraId="61631DE5" w14:textId="77777777"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(ELABORAR EN PAPEL MEMBRETADO DE LA EMPRESA)</w:t>
      </w:r>
    </w:p>
    <w:p w14:paraId="327ED513" w14:textId="77777777" w:rsidR="00E1459C" w:rsidRPr="00D7433B" w:rsidRDefault="00E1459C" w:rsidP="00E1459C">
      <w:pPr>
        <w:pStyle w:val="Textoindependiente210"/>
        <w:spacing w:after="0" w:line="100" w:lineRule="atLeast"/>
        <w:rPr>
          <w:rFonts w:ascii="Montserrat" w:hAnsi="Montserrat" w:cs="Arial"/>
          <w:b/>
          <w:sz w:val="18"/>
          <w:szCs w:val="18"/>
        </w:rPr>
      </w:pPr>
      <w:r w:rsidRPr="00D7433B">
        <w:rPr>
          <w:rFonts w:ascii="Montserrat" w:hAnsi="Montserrat" w:cs="Arial"/>
          <w:b/>
          <w:sz w:val="18"/>
          <w:szCs w:val="18"/>
        </w:rPr>
        <w:t>INSTITUTO MEXICANO DEL SEGURO SOCIAL</w:t>
      </w:r>
    </w:p>
    <w:p w14:paraId="46C10F8C" w14:textId="77777777" w:rsidR="00E1459C" w:rsidRDefault="00E1459C" w:rsidP="00E1459C">
      <w:pPr>
        <w:spacing w:after="0" w:line="240" w:lineRule="auto"/>
        <w:rPr>
          <w:rFonts w:ascii="Montserrat Medium" w:hAnsi="Montserrat Medium"/>
          <w:b/>
          <w:sz w:val="18"/>
          <w:szCs w:val="18"/>
        </w:rPr>
      </w:pPr>
      <w:r w:rsidRPr="001747FA">
        <w:rPr>
          <w:rFonts w:ascii="Montserrat Medium" w:hAnsi="Montserrat Medium"/>
          <w:b/>
          <w:sz w:val="18"/>
          <w:szCs w:val="18"/>
          <w:lang w:val="es-ES"/>
        </w:rPr>
        <w:t>ORGANO DE OPERACIÓN ADMINISTRATIVA DESCONCENTRADA EN OAXACA</w:t>
      </w:r>
      <w:r w:rsidRPr="001747FA">
        <w:rPr>
          <w:rFonts w:ascii="Montserrat Medium" w:hAnsi="Montserrat Medium"/>
          <w:b/>
          <w:sz w:val="18"/>
          <w:szCs w:val="18"/>
        </w:rPr>
        <w:t xml:space="preserve"> </w:t>
      </w:r>
    </w:p>
    <w:p w14:paraId="777E38EF" w14:textId="77777777" w:rsidR="00E1459C" w:rsidRPr="00D7433B" w:rsidRDefault="00E1459C" w:rsidP="00E1459C">
      <w:pPr>
        <w:jc w:val="both"/>
        <w:rPr>
          <w:rFonts w:ascii="Montserrat" w:hAnsi="Montserrat" w:cs="Arial"/>
          <w:b/>
          <w:bCs/>
          <w:sz w:val="18"/>
          <w:szCs w:val="18"/>
        </w:rPr>
      </w:pPr>
      <w:r w:rsidRPr="00D7433B">
        <w:rPr>
          <w:rFonts w:ascii="Montserrat" w:hAnsi="Montserrat" w:cs="Arial"/>
          <w:b/>
          <w:bCs/>
          <w:sz w:val="18"/>
          <w:szCs w:val="18"/>
        </w:rPr>
        <w:t>PRESENTE</w:t>
      </w:r>
    </w:p>
    <w:p w14:paraId="405B292D" w14:textId="77777777" w:rsidR="00E1459C" w:rsidRPr="00D7433B" w:rsidRDefault="00E1459C" w:rsidP="00E1459C">
      <w:pPr>
        <w:jc w:val="both"/>
        <w:rPr>
          <w:rFonts w:ascii="Montserrat" w:hAnsi="Montserrat" w:cs="Arial"/>
          <w:sz w:val="18"/>
          <w:szCs w:val="18"/>
        </w:rPr>
      </w:pPr>
      <w:r w:rsidRPr="00D7433B">
        <w:rPr>
          <w:rFonts w:ascii="Montserrat" w:hAnsi="Montserrat" w:cs="Arial"/>
          <w:b/>
          <w:bCs/>
          <w:sz w:val="18"/>
          <w:szCs w:val="18"/>
        </w:rPr>
        <w:t>(</w:t>
      </w:r>
      <w:r w:rsidRPr="00D7433B">
        <w:rPr>
          <w:rFonts w:ascii="Montserrat" w:hAnsi="Montserrat" w:cs="Arial"/>
          <w:b/>
          <w:bCs/>
          <w:sz w:val="18"/>
          <w:szCs w:val="18"/>
          <w:u w:val="single"/>
        </w:rPr>
        <w:t>NOMBRE DEL REPRESENTANTE LEGAL QUE SUSCRIBE LAS OFERTAS</w:t>
      </w:r>
      <w:r w:rsidRPr="00D7433B">
        <w:rPr>
          <w:rFonts w:ascii="Montserrat" w:hAnsi="Montserrat" w:cs="Arial"/>
          <w:b/>
          <w:bCs/>
          <w:sz w:val="18"/>
          <w:szCs w:val="18"/>
        </w:rPr>
        <w:t>)</w:t>
      </w:r>
      <w:r w:rsidRPr="00D7433B">
        <w:rPr>
          <w:rFonts w:ascii="Montserrat" w:hAnsi="Montserrat" w:cs="Arial"/>
          <w:sz w:val="18"/>
          <w:szCs w:val="18"/>
        </w:rPr>
        <w:t>, EN MI CARÁCTER DE REPRESENTANTE LEGAL DE LA EMPRESA/PERSONA FÍSICA (</w:t>
      </w:r>
      <w:r w:rsidRPr="00D7433B">
        <w:rPr>
          <w:rFonts w:ascii="Montserrat" w:hAnsi="Montserrat" w:cs="Arial"/>
          <w:sz w:val="18"/>
          <w:szCs w:val="18"/>
          <w:u w:val="single"/>
        </w:rPr>
        <w:t>ESPECIFICAR EL NOMBRE DE LA EMPRESA O PERSONA FÍSICA QUE PARTICIPA</w:t>
      </w:r>
      <w:r w:rsidRPr="00D7433B">
        <w:rPr>
          <w:rFonts w:ascii="Montserrat" w:hAnsi="Montserrat" w:cs="Arial"/>
          <w:sz w:val="18"/>
          <w:szCs w:val="18"/>
        </w:rPr>
        <w:t>), ME PERMITO INFORMAR LO SIGUIENTE:</w:t>
      </w:r>
    </w:p>
    <w:p w14:paraId="04478309" w14:textId="77777777" w:rsidR="00E1459C" w:rsidRPr="00D7433B" w:rsidRDefault="00E1459C" w:rsidP="00E1459C">
      <w:pPr>
        <w:jc w:val="both"/>
        <w:rPr>
          <w:rFonts w:ascii="Montserrat" w:hAnsi="Montserrat" w:cs="Arial"/>
          <w:sz w:val="18"/>
          <w:szCs w:val="18"/>
        </w:rPr>
      </w:pPr>
      <w:r w:rsidRPr="00D7433B">
        <w:rPr>
          <w:rFonts w:ascii="Montserrat" w:hAnsi="Montserra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14:paraId="467AA206" w14:textId="77777777" w:rsidR="00E1459C" w:rsidRDefault="00E1459C" w:rsidP="00E1459C">
      <w:pPr>
        <w:jc w:val="both"/>
        <w:rPr>
          <w:rFonts w:ascii="Montserrat" w:hAnsi="Montserrat" w:cs="Arial"/>
          <w:b/>
          <w:bCs/>
          <w:sz w:val="18"/>
          <w:szCs w:val="18"/>
        </w:rPr>
      </w:pPr>
      <w:r>
        <w:rPr>
          <w:rFonts w:ascii="Montserrat" w:hAnsi="Montserrat" w:cs="Arial"/>
          <w:b/>
          <w:bCs/>
          <w:noProof/>
          <w:sz w:val="18"/>
          <w:szCs w:val="18"/>
          <w:lang w:eastAsia="es-MX"/>
        </w:rPr>
        <w:drawing>
          <wp:anchor distT="0" distB="0" distL="114300" distR="114300" simplePos="0" relativeHeight="251659264" behindDoc="0" locked="0" layoutInCell="1" allowOverlap="1" wp14:anchorId="07DFCEA1" wp14:editId="30069848">
            <wp:simplePos x="0" y="0"/>
            <wp:positionH relativeFrom="column">
              <wp:posOffset>635</wp:posOffset>
            </wp:positionH>
            <wp:positionV relativeFrom="paragraph">
              <wp:posOffset>16510</wp:posOffset>
            </wp:positionV>
            <wp:extent cx="6707505" cy="31597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8488" t="11259" r="17276"/>
                    <a:stretch>
                      <a:fillRect/>
                    </a:stretch>
                  </pic:blipFill>
                  <pic:spPr bwMode="auto">
                    <a:xfrm>
                      <a:off x="0" y="0"/>
                      <a:ext cx="6707505"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68B08" w14:textId="77777777" w:rsidR="00E1459C" w:rsidRPr="00D7433B" w:rsidRDefault="00E1459C" w:rsidP="00E1459C">
      <w:pPr>
        <w:jc w:val="both"/>
        <w:rPr>
          <w:rFonts w:ascii="Montserrat" w:hAnsi="Montserrat" w:cs="Arial"/>
          <w:bCs/>
          <w:sz w:val="18"/>
          <w:szCs w:val="18"/>
        </w:rPr>
      </w:pPr>
      <w:r w:rsidRPr="00D7433B">
        <w:rPr>
          <w:rFonts w:ascii="Montserrat" w:hAnsi="Montserrat" w:cs="Arial"/>
          <w:b/>
          <w:bCs/>
          <w:sz w:val="18"/>
          <w:szCs w:val="18"/>
        </w:rPr>
        <w:t>DECLARO, BAJO PROTESTA DE DECIR VERDAD</w:t>
      </w:r>
      <w:r w:rsidRPr="00D7433B">
        <w:rPr>
          <w:rFonts w:ascii="Montserrat" w:hAnsi="Montserrat" w:cs="Arial"/>
          <w:bCs/>
          <w:sz w:val="18"/>
          <w:szCs w:val="18"/>
        </w:rPr>
        <w:t>, QUE CONFORME A LA TABLA ANTERIOR MI EMPRESA SE UBICA EN EL SECTOR DE (</w:t>
      </w:r>
      <w:r w:rsidRPr="00D7433B">
        <w:rPr>
          <w:rFonts w:ascii="Montserrat" w:hAnsi="Montserrat" w:cs="Arial"/>
          <w:bCs/>
          <w:sz w:val="18"/>
          <w:szCs w:val="18"/>
          <w:u w:val="single"/>
        </w:rPr>
        <w:t>LA INDUSTRIA, EL COMERCIO, SERVICIOS</w:t>
      </w:r>
      <w:r w:rsidRPr="00D7433B">
        <w:rPr>
          <w:rFonts w:ascii="Montserrat" w:hAnsi="Montserrat" w:cs="Arial"/>
          <w:bCs/>
          <w:sz w:val="18"/>
          <w:szCs w:val="18"/>
        </w:rPr>
        <w:t>) Y SE CLASIFICA COMO (</w:t>
      </w:r>
      <w:r w:rsidRPr="00D7433B">
        <w:rPr>
          <w:rFonts w:ascii="Montserrat" w:hAnsi="Montserrat" w:cs="Arial"/>
          <w:bCs/>
          <w:sz w:val="18"/>
          <w:szCs w:val="18"/>
          <w:u w:val="single"/>
        </w:rPr>
        <w:t>MICRO, PEQUEÑA, MEDIANA</w:t>
      </w:r>
      <w:r w:rsidRPr="00D7433B">
        <w:rPr>
          <w:rFonts w:ascii="Montserrat" w:hAnsi="Montserrat" w:cs="Arial"/>
          <w:bCs/>
          <w:sz w:val="18"/>
          <w:szCs w:val="18"/>
        </w:rPr>
        <w:t>) EMPRESA POR CONTAR CON UN TOTAL DE ________ TRABAJADORES.</w:t>
      </w:r>
    </w:p>
    <w:p w14:paraId="35309D5B" w14:textId="77777777" w:rsidR="00E1459C" w:rsidRDefault="00E1459C" w:rsidP="00E1459C">
      <w:pPr>
        <w:jc w:val="center"/>
        <w:rPr>
          <w:rFonts w:ascii="Montserrat" w:hAnsi="Montserrat" w:cs="Arial"/>
          <w:sz w:val="18"/>
          <w:szCs w:val="18"/>
        </w:rPr>
      </w:pPr>
    </w:p>
    <w:p w14:paraId="251171AB" w14:textId="77777777"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PROTESTO LO NECESARIO</w:t>
      </w:r>
    </w:p>
    <w:p w14:paraId="29427D25" w14:textId="77777777"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______________________________________________</w:t>
      </w:r>
    </w:p>
    <w:p w14:paraId="76C7CDFA" w14:textId="77777777"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(NOMBRE Y FIRMA DEL REPRESENTANTE LEGAL)</w:t>
      </w:r>
    </w:p>
    <w:p w14:paraId="6A35F258" w14:textId="77777777" w:rsidR="00E1459C" w:rsidRDefault="00E1459C" w:rsidP="00E1459C">
      <w:pPr>
        <w:jc w:val="center"/>
        <w:rPr>
          <w:rFonts w:ascii="Montserrat" w:hAnsi="Montserrat" w:cs="Arial"/>
          <w:b/>
          <w:sz w:val="18"/>
          <w:szCs w:val="18"/>
        </w:rPr>
      </w:pPr>
    </w:p>
    <w:p w14:paraId="122AF1E9" w14:textId="77777777" w:rsidR="00E1459C" w:rsidRPr="004C0F80" w:rsidRDefault="00E1459C" w:rsidP="00E1459C">
      <w:pPr>
        <w:pStyle w:val="Ttulo"/>
        <w:rPr>
          <w:rFonts w:ascii="Montserrat" w:hAnsi="Montserrat" w:cs="Arial"/>
          <w:szCs w:val="24"/>
        </w:rPr>
      </w:pPr>
      <w:r w:rsidRPr="004C0F80">
        <w:rPr>
          <w:rFonts w:ascii="Montserrat" w:hAnsi="Montserrat" w:cs="Arial"/>
          <w:szCs w:val="24"/>
        </w:rPr>
        <w:t>ANEXO</w:t>
      </w:r>
      <w:r>
        <w:rPr>
          <w:rFonts w:ascii="Montserrat" w:hAnsi="Montserrat" w:cs="Arial"/>
          <w:szCs w:val="24"/>
        </w:rPr>
        <w:t xml:space="preserve"> E</w:t>
      </w:r>
    </w:p>
    <w:p w14:paraId="148F38D6" w14:textId="77777777" w:rsidR="00E1459C" w:rsidRPr="00C33393" w:rsidRDefault="00E1459C" w:rsidP="00E1459C">
      <w:pPr>
        <w:jc w:val="center"/>
        <w:rPr>
          <w:rFonts w:ascii="Montserrat" w:hAnsi="Montserrat" w:cs="Arial"/>
          <w:b/>
          <w:bCs/>
          <w:szCs w:val="24"/>
        </w:rPr>
      </w:pPr>
    </w:p>
    <w:p w14:paraId="55841E44" w14:textId="695F8473" w:rsidR="00E1459C" w:rsidRPr="00C33393" w:rsidRDefault="00E1459C" w:rsidP="00E1459C">
      <w:pPr>
        <w:jc w:val="center"/>
        <w:rPr>
          <w:rFonts w:ascii="Montserrat" w:hAnsi="Montserrat" w:cs="Arial"/>
          <w:b/>
        </w:rPr>
      </w:pPr>
      <w:r w:rsidRPr="00C33393">
        <w:rPr>
          <w:rFonts w:ascii="Montserrat" w:hAnsi="Montserrat" w:cs="Arial"/>
          <w:b/>
        </w:rPr>
        <w:t>FORMATO DE CART</w:t>
      </w:r>
      <w:r>
        <w:rPr>
          <w:rFonts w:ascii="Montserrat" w:hAnsi="Montserrat" w:cs="Arial"/>
          <w:b/>
        </w:rPr>
        <w:t xml:space="preserve">A </w:t>
      </w:r>
    </w:p>
    <w:p w14:paraId="4889FD34" w14:textId="77777777" w:rsidR="00E1459C" w:rsidRPr="00C33393" w:rsidRDefault="00E1459C" w:rsidP="00E1459C">
      <w:pPr>
        <w:jc w:val="center"/>
        <w:rPr>
          <w:rFonts w:ascii="Montserrat" w:hAnsi="Montserrat" w:cs="Arial"/>
          <w:b/>
        </w:rPr>
      </w:pPr>
    </w:p>
    <w:p w14:paraId="70C3A04F" w14:textId="77777777" w:rsidR="00E1459C" w:rsidRPr="00C33393" w:rsidRDefault="00E1459C" w:rsidP="00E1459C">
      <w:pPr>
        <w:pStyle w:val="Textoindependiente210"/>
        <w:spacing w:line="240" w:lineRule="auto"/>
        <w:rPr>
          <w:rFonts w:ascii="Montserrat" w:hAnsi="Montserrat" w:cs="Arial"/>
          <w:b/>
        </w:rPr>
      </w:pPr>
      <w:r w:rsidRPr="00C33393">
        <w:rPr>
          <w:rFonts w:ascii="Montserrat" w:hAnsi="Montserrat" w:cs="Arial"/>
          <w:b/>
        </w:rPr>
        <w:t>INSTITUTO MEXICANO DEL SEGURO SOCIAL</w:t>
      </w:r>
    </w:p>
    <w:p w14:paraId="1BE9F089" w14:textId="77777777" w:rsidR="00E1459C" w:rsidRPr="00C33393" w:rsidRDefault="00E1459C" w:rsidP="00E1459C">
      <w:pPr>
        <w:pStyle w:val="Textoindependiente210"/>
        <w:spacing w:line="240" w:lineRule="auto"/>
        <w:rPr>
          <w:rFonts w:ascii="Montserrat" w:hAnsi="Montserrat" w:cs="Arial"/>
          <w:b/>
        </w:rPr>
      </w:pPr>
      <w:r w:rsidRPr="00C33393">
        <w:rPr>
          <w:rFonts w:ascii="Montserrat" w:hAnsi="Montserrat" w:cs="Arial"/>
          <w:b/>
        </w:rPr>
        <w:t>CONVOCANTE</w:t>
      </w:r>
    </w:p>
    <w:p w14:paraId="78BD78BB" w14:textId="77777777" w:rsidR="00E1459C" w:rsidRPr="00C33393" w:rsidRDefault="00E1459C" w:rsidP="00E1459C">
      <w:pPr>
        <w:jc w:val="both"/>
        <w:rPr>
          <w:rFonts w:ascii="Montserrat" w:hAnsi="Montserrat" w:cs="Arial"/>
          <w:b/>
          <w:bCs/>
        </w:rPr>
      </w:pPr>
    </w:p>
    <w:p w14:paraId="17CD8A48" w14:textId="25234443" w:rsidR="00E1459C" w:rsidRPr="00C33393" w:rsidRDefault="00E1459C" w:rsidP="00E1459C">
      <w:pPr>
        <w:jc w:val="both"/>
        <w:rPr>
          <w:rFonts w:ascii="Montserrat" w:hAnsi="Montserrat" w:cs="Arial"/>
        </w:rPr>
      </w:pPr>
      <w:r w:rsidRPr="00C33393">
        <w:rPr>
          <w:rFonts w:ascii="Montserrat" w:hAnsi="Montserrat" w:cs="Arial"/>
          <w:b/>
          <w:bCs/>
        </w:rPr>
        <w:t>(__________</w:t>
      </w:r>
      <w:r w:rsidRPr="00C33393">
        <w:rPr>
          <w:rFonts w:ascii="Montserrat" w:hAnsi="Montserrat" w:cs="Arial"/>
          <w:b/>
          <w:bCs/>
          <w:u w:val="single"/>
        </w:rPr>
        <w:t>NOMBRE</w:t>
      </w:r>
      <w:r w:rsidRPr="00C33393">
        <w:rPr>
          <w:rFonts w:ascii="Montserrat" w:hAnsi="Montserrat" w:cs="Arial"/>
          <w:b/>
          <w:bCs/>
        </w:rPr>
        <w:t>________)</w:t>
      </w:r>
      <w:r w:rsidRPr="00C33393">
        <w:rPr>
          <w:rFonts w:ascii="Montserrat" w:hAnsi="Montserrat" w:cs="Arial"/>
        </w:rPr>
        <w:t xml:space="preserve"> EN MI CARÁCTER DE REPRESENTANTE LEGAL DE LA </w:t>
      </w:r>
      <w:r w:rsidRPr="00C33393">
        <w:rPr>
          <w:rFonts w:ascii="Montserrat" w:hAnsi="Montserrat" w:cs="Arial"/>
          <w:b/>
          <w:bCs/>
        </w:rPr>
        <w:t>(__________</w:t>
      </w:r>
      <w:r w:rsidRPr="00C33393">
        <w:rPr>
          <w:rFonts w:ascii="Montserrat" w:hAnsi="Montserrat" w:cs="Arial"/>
          <w:b/>
          <w:bCs/>
          <w:u w:val="single"/>
        </w:rPr>
        <w:t>NOMBRE O RAZÓN SOCIAL DE LA EMPRESA</w:t>
      </w:r>
      <w:r w:rsidRPr="00C33393">
        <w:rPr>
          <w:rFonts w:ascii="Montserrat" w:hAnsi="Montserrat" w:cs="Arial"/>
          <w:b/>
          <w:bCs/>
        </w:rPr>
        <w:t>________)</w:t>
      </w:r>
      <w:r w:rsidRPr="00C33393">
        <w:rPr>
          <w:rFonts w:ascii="Montserrat" w:hAnsi="Montserrat" w:cs="Arial"/>
        </w:rPr>
        <w:t xml:space="preserve">, REQUISITOS QUE DEBERAN CUMPLIR LOS </w:t>
      </w:r>
      <w:r w:rsidR="001D18F3">
        <w:rPr>
          <w:rFonts w:ascii="Montserrat" w:hAnsi="Montserrat" w:cs="Arial"/>
        </w:rPr>
        <w:t>PARTICIPANTE</w:t>
      </w:r>
      <w:r w:rsidRPr="00C33393">
        <w:rPr>
          <w:rFonts w:ascii="Montserrat" w:hAnsi="Montserrat" w:cs="Arial"/>
        </w:rPr>
        <w:t xml:space="preserve">S,  </w:t>
      </w:r>
      <w:r w:rsidR="00965999">
        <w:rPr>
          <w:rFonts w:ascii="Montserrat" w:hAnsi="Montserrat" w:cs="Arial"/>
        </w:rPr>
        <w:t>DEL PROCEDIMIENTO N°</w:t>
      </w:r>
      <w:r w:rsidRPr="00C33393">
        <w:rPr>
          <w:rFonts w:ascii="Montserrat" w:hAnsi="Montserrat" w:cs="Arial"/>
        </w:rPr>
        <w:t>______________________________, MANIFIESTO LO SIGUIENTE:</w:t>
      </w:r>
    </w:p>
    <w:p w14:paraId="433EB8CF" w14:textId="77777777" w:rsidR="00E1459C" w:rsidRPr="00C33393" w:rsidRDefault="00E1459C" w:rsidP="00E1459C">
      <w:pPr>
        <w:jc w:val="both"/>
        <w:rPr>
          <w:rFonts w:ascii="Montserrat" w:hAnsi="Montserrat" w:cs="Arial"/>
        </w:rPr>
      </w:pPr>
    </w:p>
    <w:p w14:paraId="5844B012" w14:textId="77777777" w:rsidR="00E1459C" w:rsidRPr="00C33393" w:rsidRDefault="00E1459C" w:rsidP="00E015E2">
      <w:pPr>
        <w:numPr>
          <w:ilvl w:val="0"/>
          <w:numId w:val="23"/>
        </w:numPr>
        <w:tabs>
          <w:tab w:val="clear" w:pos="720"/>
          <w:tab w:val="num" w:pos="360"/>
        </w:tabs>
        <w:suppressAutoHyphens/>
        <w:spacing w:after="0" w:line="240" w:lineRule="auto"/>
        <w:ind w:left="360"/>
        <w:jc w:val="both"/>
        <w:rPr>
          <w:rFonts w:ascii="Montserrat" w:hAnsi="Montserrat" w:cs="Arial"/>
        </w:rPr>
      </w:pPr>
      <w:r w:rsidRPr="00C33393">
        <w:rPr>
          <w:rFonts w:ascii="Montserrat" w:hAnsi="Montserrat" w:cs="Arial"/>
        </w:rPr>
        <w:t>Que mi representada no se encuentra sancionada como empresa o producto por la Secretaria de Salud.</w:t>
      </w:r>
    </w:p>
    <w:p w14:paraId="5E237855" w14:textId="77777777" w:rsidR="00E1459C" w:rsidRPr="00C33393" w:rsidRDefault="00E1459C" w:rsidP="00E1459C">
      <w:pPr>
        <w:jc w:val="both"/>
        <w:rPr>
          <w:rFonts w:ascii="Montserrat" w:hAnsi="Montserrat" w:cs="Arial"/>
          <w:lang w:val="es-ES_tradnl"/>
        </w:rPr>
      </w:pPr>
    </w:p>
    <w:p w14:paraId="11CC2DE6" w14:textId="77777777" w:rsidR="00E1459C" w:rsidRPr="00C33393" w:rsidRDefault="00E1459C" w:rsidP="00E015E2">
      <w:pPr>
        <w:numPr>
          <w:ilvl w:val="0"/>
          <w:numId w:val="23"/>
        </w:numPr>
        <w:tabs>
          <w:tab w:val="clear" w:pos="720"/>
          <w:tab w:val="num" w:pos="360"/>
        </w:tabs>
        <w:suppressAutoHyphens/>
        <w:spacing w:after="0" w:line="240" w:lineRule="auto"/>
        <w:ind w:left="360"/>
        <w:jc w:val="both"/>
        <w:rPr>
          <w:rFonts w:ascii="Montserrat" w:hAnsi="Montserrat" w:cs="Arial"/>
        </w:rPr>
      </w:pPr>
      <w:r w:rsidRPr="00C33393">
        <w:rPr>
          <w:rFonts w:ascii="Montserrat" w:hAnsi="Montserrat" w:cs="Arial"/>
        </w:rPr>
        <w:t xml:space="preserve">Que la empresa así como el(los) producto(s) que oferta no se encuentran sancionados por la COFEPRIS. </w:t>
      </w:r>
    </w:p>
    <w:p w14:paraId="61097BF0" w14:textId="77777777" w:rsidR="00E1459C" w:rsidRPr="00C33393" w:rsidRDefault="00E1459C" w:rsidP="00E1459C">
      <w:pPr>
        <w:ind w:left="360"/>
        <w:jc w:val="both"/>
        <w:rPr>
          <w:rFonts w:ascii="Montserrat" w:hAnsi="Montserrat" w:cs="Arial"/>
        </w:rPr>
      </w:pPr>
    </w:p>
    <w:p w14:paraId="43E4868C" w14:textId="77777777" w:rsidR="00E1459C" w:rsidRPr="00C33393" w:rsidRDefault="00E1459C" w:rsidP="00E015E2">
      <w:pPr>
        <w:numPr>
          <w:ilvl w:val="0"/>
          <w:numId w:val="23"/>
        </w:numPr>
        <w:tabs>
          <w:tab w:val="clear" w:pos="720"/>
          <w:tab w:val="num" w:pos="360"/>
        </w:tabs>
        <w:suppressAutoHyphens/>
        <w:spacing w:after="0" w:line="240" w:lineRule="auto"/>
        <w:ind w:left="360"/>
        <w:jc w:val="both"/>
        <w:rPr>
          <w:rFonts w:ascii="Montserrat" w:hAnsi="Montserrat" w:cs="Arial"/>
        </w:rPr>
      </w:pPr>
      <w:r w:rsidRPr="00C33393">
        <w:rPr>
          <w:rFonts w:ascii="Montserrat" w:hAnsi="Montserrat" w:cs="Arial"/>
        </w:rPr>
        <w:t>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310A72F7" w14:textId="77777777" w:rsidR="00E1459C" w:rsidRPr="00C33393" w:rsidRDefault="00E1459C" w:rsidP="00E1459C">
      <w:pPr>
        <w:jc w:val="both"/>
        <w:rPr>
          <w:rFonts w:ascii="Montserrat" w:hAnsi="Montserrat" w:cs="Arial"/>
        </w:rPr>
      </w:pPr>
    </w:p>
    <w:p w14:paraId="78E939DB" w14:textId="77777777" w:rsidR="00E1459C" w:rsidRDefault="00E1459C" w:rsidP="00E1459C">
      <w:pPr>
        <w:jc w:val="both"/>
        <w:rPr>
          <w:rFonts w:ascii="Montserrat" w:hAnsi="Montserrat" w:cs="Arial"/>
        </w:rPr>
      </w:pPr>
    </w:p>
    <w:p w14:paraId="265D7561" w14:textId="77777777" w:rsidR="00E1459C" w:rsidRPr="00C33393" w:rsidRDefault="00E1459C" w:rsidP="00E1459C">
      <w:pPr>
        <w:jc w:val="both"/>
        <w:rPr>
          <w:rFonts w:ascii="Montserrat" w:hAnsi="Montserrat" w:cs="Arial"/>
        </w:rPr>
      </w:pPr>
      <w:r w:rsidRPr="00C33393">
        <w:rPr>
          <w:rFonts w:ascii="Montserrat" w:hAnsi="Montserrat" w:cs="Arial"/>
        </w:rPr>
        <w:t>LUGAR Y FECHA</w:t>
      </w:r>
    </w:p>
    <w:p w14:paraId="6A6CD697" w14:textId="77777777" w:rsidR="00E1459C" w:rsidRPr="00C33393" w:rsidRDefault="00E1459C" w:rsidP="00E1459C">
      <w:pPr>
        <w:jc w:val="both"/>
        <w:rPr>
          <w:rFonts w:ascii="Montserrat" w:hAnsi="Montserrat" w:cs="Arial"/>
        </w:rPr>
      </w:pPr>
    </w:p>
    <w:p w14:paraId="6C713C37" w14:textId="77777777" w:rsidR="00E1459C" w:rsidRPr="00C33393" w:rsidRDefault="00E1459C" w:rsidP="00E1459C">
      <w:pPr>
        <w:pStyle w:val="Textoindependiente25"/>
        <w:overflowPunct/>
        <w:jc w:val="center"/>
        <w:textAlignment w:val="auto"/>
        <w:rPr>
          <w:rFonts w:ascii="Montserrat" w:hAnsi="Montserrat" w:cs="Arial"/>
          <w:sz w:val="22"/>
          <w:szCs w:val="22"/>
        </w:rPr>
      </w:pPr>
      <w:r w:rsidRPr="00C33393">
        <w:rPr>
          <w:rFonts w:ascii="Montserrat" w:hAnsi="Montserrat" w:cs="Arial"/>
          <w:sz w:val="22"/>
          <w:szCs w:val="22"/>
        </w:rPr>
        <w:t>_______________________________________________________________</w:t>
      </w:r>
    </w:p>
    <w:p w14:paraId="4F1FF042" w14:textId="77777777" w:rsidR="00E1459C" w:rsidRDefault="00E1459C" w:rsidP="00E1459C">
      <w:pPr>
        <w:jc w:val="center"/>
        <w:rPr>
          <w:rFonts w:ascii="Montserrat" w:hAnsi="Montserrat" w:cs="Arial"/>
          <w:b/>
          <w:bCs/>
        </w:rPr>
      </w:pPr>
      <w:r w:rsidRPr="00C33393">
        <w:rPr>
          <w:rFonts w:ascii="Montserrat" w:hAnsi="Montserrat" w:cs="Arial"/>
          <w:b/>
          <w:bCs/>
        </w:rPr>
        <w:t>(NOMBRE Y FIRMA DEL REPRESENTANTE LEGAL)</w:t>
      </w:r>
    </w:p>
    <w:p w14:paraId="1750EB92" w14:textId="77777777" w:rsidR="00E1459C" w:rsidRDefault="00E1459C" w:rsidP="00E1459C">
      <w:pPr>
        <w:jc w:val="center"/>
        <w:rPr>
          <w:rFonts w:ascii="Montserrat" w:hAnsi="Montserrat" w:cs="Arial"/>
          <w:b/>
          <w:bCs/>
        </w:rPr>
      </w:pPr>
    </w:p>
    <w:p w14:paraId="166A007B" w14:textId="77777777" w:rsidR="00E1459C" w:rsidRDefault="00E1459C" w:rsidP="00E1459C">
      <w:pPr>
        <w:jc w:val="center"/>
        <w:rPr>
          <w:rFonts w:ascii="Montserrat" w:hAnsi="Montserrat" w:cs="Arial"/>
          <w:b/>
          <w:szCs w:val="18"/>
        </w:rPr>
      </w:pPr>
    </w:p>
    <w:p w14:paraId="7BA12A40" w14:textId="77777777" w:rsidR="00E1459C" w:rsidRDefault="00E1459C" w:rsidP="00E1459C">
      <w:pPr>
        <w:jc w:val="center"/>
        <w:rPr>
          <w:rFonts w:ascii="Montserrat" w:hAnsi="Montserrat" w:cs="Arial"/>
          <w:b/>
          <w:szCs w:val="18"/>
        </w:rPr>
      </w:pPr>
      <w:r>
        <w:rPr>
          <w:rFonts w:ascii="Montserrat" w:hAnsi="Montserrat" w:cs="Arial"/>
          <w:b/>
          <w:szCs w:val="18"/>
        </w:rPr>
        <w:lastRenderedPageBreak/>
        <w:t>ANEXO F</w:t>
      </w:r>
    </w:p>
    <w:p w14:paraId="56228F37" w14:textId="77777777" w:rsidR="00E1459C" w:rsidRPr="002336A4" w:rsidRDefault="00E1459C" w:rsidP="00E1459C">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w:hAnsi="Montserrat"/>
          <w:b/>
        </w:rPr>
      </w:pPr>
      <w:r w:rsidRPr="002336A4">
        <w:rPr>
          <w:rFonts w:ascii="Montserrat" w:hAnsi="Montserrat"/>
          <w:b/>
        </w:rPr>
        <w:t>MODELO DE CONVENIO DE PARTICIPACIÓN CONJUNTA</w:t>
      </w:r>
    </w:p>
    <w:p w14:paraId="06DD1DB5" w14:textId="77777777" w:rsidR="00E1459C" w:rsidRPr="002336A4" w:rsidRDefault="00E1459C" w:rsidP="00E1459C">
      <w:pPr>
        <w:pStyle w:val="Encabezado"/>
        <w:rPr>
          <w:rFonts w:ascii="Montserrat" w:hAnsi="Montserrat"/>
          <w:lang w:val="es-ES"/>
        </w:rPr>
      </w:pPr>
    </w:p>
    <w:p w14:paraId="6BC94B5E" w14:textId="77777777" w:rsidR="00E1459C" w:rsidRPr="002336A4" w:rsidRDefault="00E1459C" w:rsidP="00E1459C">
      <w:pPr>
        <w:pStyle w:val="Textoindependiente"/>
        <w:rPr>
          <w:rFonts w:ascii="Montserrat" w:hAnsi="Montserrat"/>
          <w:b/>
        </w:rPr>
      </w:pPr>
      <w:r w:rsidRPr="002336A4">
        <w:rPr>
          <w:rFonts w:ascii="Montserrat" w:hAnsi="Montserrat"/>
          <w:b/>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45D5235" w14:textId="77777777" w:rsidR="00E1459C" w:rsidRPr="002336A4" w:rsidRDefault="00E1459C" w:rsidP="00E1459C">
      <w:pPr>
        <w:pStyle w:val="Textoindependiente210"/>
        <w:spacing w:after="0" w:line="240" w:lineRule="auto"/>
        <w:rPr>
          <w:rFonts w:ascii="Montserrat" w:hAnsi="Montserrat" w:cs="Arial"/>
        </w:rPr>
      </w:pPr>
    </w:p>
    <w:p w14:paraId="2B2774E0" w14:textId="77777777" w:rsidR="00E1459C" w:rsidRPr="002336A4" w:rsidRDefault="00E1459C" w:rsidP="00E015E2">
      <w:pPr>
        <w:numPr>
          <w:ilvl w:val="1"/>
          <w:numId w:val="21"/>
        </w:numPr>
        <w:tabs>
          <w:tab w:val="left" w:pos="3000"/>
        </w:tabs>
        <w:suppressAutoHyphens/>
        <w:spacing w:after="0" w:line="240" w:lineRule="auto"/>
        <w:jc w:val="both"/>
        <w:rPr>
          <w:rFonts w:ascii="Montserrat" w:hAnsi="Montserrat" w:cs="Arial"/>
          <w:sz w:val="20"/>
        </w:rPr>
      </w:pPr>
      <w:r w:rsidRPr="002336A4">
        <w:rPr>
          <w:rFonts w:ascii="Montserrat" w:hAnsi="Montserrat" w:cs="Arial"/>
          <w:b/>
          <w:sz w:val="20"/>
        </w:rPr>
        <w:t>“EL PARTICIPANTE A”</w:t>
      </w:r>
      <w:r w:rsidRPr="002336A4">
        <w:rPr>
          <w:rFonts w:ascii="Montserrat" w:hAnsi="Montserrat" w:cs="Arial"/>
          <w:sz w:val="20"/>
        </w:rPr>
        <w:t>, DECLARA QUE:</w:t>
      </w:r>
    </w:p>
    <w:p w14:paraId="23BB8301" w14:textId="77777777" w:rsidR="00E1459C" w:rsidRPr="002336A4" w:rsidRDefault="00E1459C" w:rsidP="00E1459C">
      <w:pPr>
        <w:pStyle w:val="Textoindependiente32"/>
        <w:tabs>
          <w:tab w:val="left" w:pos="1080"/>
        </w:tabs>
        <w:rPr>
          <w:rFonts w:ascii="Montserrat" w:hAnsi="Montserrat" w:cs="Arial"/>
          <w:sz w:val="20"/>
        </w:rPr>
      </w:pPr>
    </w:p>
    <w:p w14:paraId="6B9D77BB" w14:textId="77777777" w:rsidR="00E1459C" w:rsidRPr="002336A4" w:rsidRDefault="00E1459C" w:rsidP="00E1459C">
      <w:pPr>
        <w:tabs>
          <w:tab w:val="left" w:pos="5927"/>
        </w:tabs>
        <w:ind w:left="1985" w:hanging="851"/>
        <w:jc w:val="both"/>
        <w:rPr>
          <w:rFonts w:ascii="Montserrat" w:hAnsi="Montserrat" w:cs="Arial"/>
          <w:sz w:val="20"/>
        </w:rPr>
      </w:pPr>
      <w:r w:rsidRPr="002336A4">
        <w:rPr>
          <w:rFonts w:ascii="Montserrat" w:hAnsi="Montserrat" w:cs="Arial"/>
          <w:b/>
          <w:bCs/>
          <w:sz w:val="20"/>
        </w:rPr>
        <w:t>1.1.1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MEXICANAS, SEGÚN CONSTA EN EL TESTIMONIO DE LA ESCRITURA PÚBLICA </w:t>
      </w:r>
      <w:r w:rsidRPr="002336A4">
        <w:rPr>
          <w:rFonts w:ascii="Montserrat" w:hAnsi="Montserrat" w:cs="Arial"/>
          <w:b/>
          <w:i/>
          <w:sz w:val="20"/>
          <w:u w:val="single"/>
        </w:rPr>
        <w:t>(PÓLIZA)</w:t>
      </w:r>
      <w:r w:rsidRPr="002336A4">
        <w:rPr>
          <w:rFonts w:ascii="Montserrat" w:hAnsi="Montserrat" w:cs="Arial"/>
          <w:sz w:val="20"/>
        </w:rPr>
        <w:t xml:space="preserve"> NÚMERO ____, DE FECHA ____, OTORGADA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____, DEL ____, E INSCRITA EN EL REGISTRO PÚBLICO DE LA PROPIEDAD Y DE COMERCIO DE ______, EN EL FOLIO MERCANTIL ____ DE FECHA _____.</w:t>
      </w:r>
    </w:p>
    <w:p w14:paraId="13072DE2" w14:textId="77777777" w:rsidR="00E1459C" w:rsidRPr="002336A4" w:rsidRDefault="00E1459C" w:rsidP="00E1459C">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14:paraId="1577EEC7" w14:textId="77777777" w:rsidR="00E1459C" w:rsidRPr="002336A4" w:rsidRDefault="00E1459C" w:rsidP="00E1459C">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14:paraId="350FFA32" w14:textId="77777777" w:rsidR="00E1459C" w:rsidRPr="002336A4" w:rsidRDefault="00E1459C" w:rsidP="00E1459C">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14:paraId="40FE28F4" w14:textId="77777777" w:rsidR="00E1459C" w:rsidRPr="002336A4" w:rsidRDefault="00E1459C" w:rsidP="00E1459C">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_____________.</w:t>
      </w:r>
    </w:p>
    <w:p w14:paraId="7175FBD8" w14:textId="77777777" w:rsidR="00E1459C" w:rsidRPr="002336A4" w:rsidRDefault="00E1459C" w:rsidP="00E1459C">
      <w:pPr>
        <w:pStyle w:val="Textoindependiente32"/>
        <w:tabs>
          <w:tab w:val="left" w:pos="5913"/>
        </w:tabs>
        <w:ind w:left="1971" w:hanging="727"/>
        <w:rPr>
          <w:rFonts w:ascii="Montserrat" w:hAnsi="Montserrat" w:cs="Arial"/>
          <w:sz w:val="20"/>
        </w:rPr>
      </w:pPr>
    </w:p>
    <w:p w14:paraId="564B7A30" w14:textId="77777777"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1.1.2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14:paraId="289B72DC" w14:textId="77777777" w:rsidR="00E1459C" w:rsidRPr="002336A4" w:rsidRDefault="00E1459C" w:rsidP="00E1459C">
      <w:pPr>
        <w:pStyle w:val="Textoindependiente32"/>
        <w:tabs>
          <w:tab w:val="left" w:pos="5913"/>
        </w:tabs>
        <w:ind w:left="1971" w:hanging="727"/>
        <w:rPr>
          <w:rFonts w:ascii="Montserrat" w:hAnsi="Montserrat" w:cs="Arial"/>
          <w:sz w:val="20"/>
        </w:rPr>
      </w:pPr>
    </w:p>
    <w:p w14:paraId="6E921937" w14:textId="77777777"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1.1.3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QUE DICHAS FACULTADES NO LE HAN SIDO REVOCADAS, NI LIMITADAS O MODIFICADAS EN FORMA ALGUNA, A LA FECHA EN QUE SE SUSCRIBE EL PRESENTE INSTRUMENTO JURÍDICO.</w:t>
      </w:r>
    </w:p>
    <w:p w14:paraId="75DE5521" w14:textId="77777777" w:rsidR="00E1459C" w:rsidRPr="002336A4" w:rsidRDefault="00E1459C" w:rsidP="00E1459C">
      <w:pPr>
        <w:tabs>
          <w:tab w:val="left" w:pos="5941"/>
        </w:tabs>
        <w:ind w:left="1985" w:hanging="851"/>
        <w:jc w:val="both"/>
        <w:rPr>
          <w:rFonts w:ascii="Montserrat" w:hAnsi="Montserrat" w:cs="Arial"/>
          <w:sz w:val="20"/>
        </w:rPr>
      </w:pPr>
      <w:r w:rsidRPr="002336A4">
        <w:rPr>
          <w:rFonts w:ascii="Montserrat" w:hAnsi="Montserrat" w:cs="Arial"/>
          <w:sz w:val="20"/>
        </w:rPr>
        <w:tab/>
        <w:t>EL DOMICILIO DEL REPRESENTANTE LEGAL ES EL UBICADO EN ______________.</w:t>
      </w:r>
    </w:p>
    <w:p w14:paraId="6D74C075" w14:textId="77777777"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lastRenderedPageBreak/>
        <w:t>1.1.4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330830E1" w14:textId="77777777" w:rsidR="00E1459C" w:rsidRPr="002336A4" w:rsidRDefault="00E1459C" w:rsidP="00E1459C">
      <w:pPr>
        <w:tabs>
          <w:tab w:val="left" w:pos="5969"/>
        </w:tabs>
        <w:spacing w:line="240" w:lineRule="auto"/>
        <w:ind w:left="1985" w:hanging="851"/>
        <w:jc w:val="both"/>
        <w:rPr>
          <w:rFonts w:ascii="Montserrat" w:hAnsi="Montserrat" w:cs="Arial"/>
          <w:sz w:val="20"/>
        </w:rPr>
      </w:pPr>
      <w:r w:rsidRPr="002336A4">
        <w:rPr>
          <w:rFonts w:ascii="Montserrat" w:hAnsi="Montserrat" w:cs="Arial"/>
          <w:b/>
          <w:bCs/>
          <w:sz w:val="20"/>
        </w:rPr>
        <w:t>1.1.5</w:t>
      </w:r>
      <w:r w:rsidRPr="002336A4">
        <w:rPr>
          <w:rFonts w:ascii="Montserrat" w:hAnsi="Montserrat" w:cs="Arial"/>
          <w:b/>
          <w:bCs/>
          <w:sz w:val="20"/>
        </w:rPr>
        <w:tab/>
      </w:r>
      <w:r w:rsidRPr="002336A4">
        <w:rPr>
          <w:rFonts w:ascii="Montserrat" w:hAnsi="Montserrat" w:cs="Arial"/>
          <w:sz w:val="20"/>
        </w:rPr>
        <w:t>SEÑALA COMO DOMICILIO LEGAL PARA TODOS LOS EFECTOS QUE DERIVEN DEL PRESENTE CONVENIO, EL UBICADO EN:</w:t>
      </w:r>
    </w:p>
    <w:p w14:paraId="5C4802A0" w14:textId="77777777" w:rsidR="00E1459C" w:rsidRPr="002336A4" w:rsidRDefault="00E1459C" w:rsidP="00E1459C">
      <w:pPr>
        <w:tabs>
          <w:tab w:val="left" w:pos="3345"/>
        </w:tabs>
        <w:ind w:left="1134" w:hanging="567"/>
        <w:jc w:val="both"/>
        <w:rPr>
          <w:rFonts w:ascii="Montserrat" w:hAnsi="Montserrat" w:cs="Arial"/>
          <w:sz w:val="20"/>
        </w:rPr>
      </w:pPr>
      <w:r w:rsidRPr="002336A4">
        <w:rPr>
          <w:rFonts w:ascii="Montserrat" w:hAnsi="Montserrat" w:cs="Arial"/>
          <w:b/>
          <w:sz w:val="20"/>
        </w:rPr>
        <w:t>2.1</w:t>
      </w:r>
      <w:r w:rsidRPr="002336A4">
        <w:rPr>
          <w:rFonts w:ascii="Montserrat" w:hAnsi="Montserrat" w:cs="Arial"/>
          <w:b/>
          <w:sz w:val="20"/>
        </w:rPr>
        <w:tab/>
        <w:t>“EL PARTICIPANTE B”</w:t>
      </w:r>
      <w:r w:rsidRPr="002336A4">
        <w:rPr>
          <w:rFonts w:ascii="Montserrat" w:hAnsi="Montserrat" w:cs="Arial"/>
          <w:bCs/>
          <w:sz w:val="20"/>
        </w:rPr>
        <w:t>,</w:t>
      </w:r>
      <w:r w:rsidRPr="002336A4">
        <w:rPr>
          <w:rFonts w:ascii="Montserrat" w:hAnsi="Montserrat" w:cs="Arial"/>
          <w:sz w:val="20"/>
        </w:rPr>
        <w:t xml:space="preserve"> DECLARA QUE:</w:t>
      </w:r>
    </w:p>
    <w:p w14:paraId="51999AA0" w14:textId="77777777" w:rsidR="00E1459C" w:rsidRPr="00A55729" w:rsidRDefault="00E1459C" w:rsidP="00E1459C">
      <w:pPr>
        <w:pStyle w:val="Textoindependiente32"/>
        <w:tabs>
          <w:tab w:val="left" w:pos="1272"/>
        </w:tabs>
        <w:rPr>
          <w:rFonts w:ascii="Montserrat" w:hAnsi="Montserrat" w:cs="Arial"/>
          <w:sz w:val="10"/>
        </w:rPr>
      </w:pPr>
    </w:p>
    <w:p w14:paraId="0CCDD88D" w14:textId="77777777" w:rsidR="00E1459C" w:rsidRPr="002336A4" w:rsidRDefault="00E1459C" w:rsidP="00E1459C">
      <w:pPr>
        <w:tabs>
          <w:tab w:val="left" w:pos="5969"/>
        </w:tabs>
        <w:spacing w:line="240" w:lineRule="auto"/>
        <w:ind w:left="1985" w:hanging="851"/>
        <w:jc w:val="both"/>
        <w:rPr>
          <w:rFonts w:ascii="Montserrat" w:hAnsi="Montserrat" w:cs="Arial"/>
          <w:sz w:val="20"/>
        </w:rPr>
      </w:pPr>
      <w:r w:rsidRPr="002336A4">
        <w:rPr>
          <w:rFonts w:ascii="Montserrat" w:hAnsi="Montserrat" w:cs="Arial"/>
          <w:b/>
          <w:bCs/>
          <w:sz w:val="20"/>
        </w:rPr>
        <w:t>2.1.1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DE LOS ESTADOS UNIDOS MEXICANOS, SEGÚN CONSTA EL TESTIMONIO </w:t>
      </w:r>
      <w:r w:rsidRPr="002336A4">
        <w:rPr>
          <w:rFonts w:ascii="Montserrat" w:hAnsi="Montserrat" w:cs="Arial"/>
          <w:b/>
          <w:i/>
          <w:sz w:val="20"/>
          <w:u w:val="single"/>
        </w:rPr>
        <w:t>(PÓLIZA)</w:t>
      </w:r>
      <w:r w:rsidRPr="002336A4">
        <w:rPr>
          <w:rFonts w:ascii="Montserrat" w:hAnsi="Montserrat" w:cs="Arial"/>
          <w:sz w:val="20"/>
        </w:rPr>
        <w:t xml:space="preserve"> DE LA ESCRITURA PÚBLICA NÚMERO ___, DE FECHA ___, PASADA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 DEL __, E INSCRITA EN EL REGISTRO PÚBLICO DE LA PROPIEDAD Y DEL COMERCIO, EN EL FOLIO MERCANTIL NÚMERO ____ DE FECHA ____.</w:t>
      </w:r>
    </w:p>
    <w:p w14:paraId="4FF94654" w14:textId="77777777" w:rsidR="00E1459C" w:rsidRPr="002336A4" w:rsidRDefault="00E1459C" w:rsidP="00E1459C">
      <w:pPr>
        <w:tabs>
          <w:tab w:val="left" w:pos="5917"/>
        </w:tabs>
        <w:spacing w:line="240" w:lineRule="auto"/>
        <w:ind w:left="1980"/>
        <w:jc w:val="both"/>
        <w:rPr>
          <w:rFonts w:ascii="Montserrat" w:hAnsi="Montserrat" w:cs="Arial"/>
          <w:sz w:val="20"/>
        </w:rPr>
      </w:pPr>
      <w:r w:rsidRPr="002336A4">
        <w:rPr>
          <w:rFonts w:ascii="Montserrat" w:hAnsi="Montserrat" w:cs="Arial"/>
          <w:sz w:val="20"/>
        </w:rPr>
        <w:t xml:space="preserve">EL ACTA CONSTITUTIVA DE LA SOCIEDAD 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14:paraId="290BEBB2" w14:textId="77777777" w:rsidR="00E1459C" w:rsidRPr="002336A4" w:rsidRDefault="00E1459C" w:rsidP="00E1459C">
      <w:pPr>
        <w:tabs>
          <w:tab w:val="left" w:pos="5917"/>
        </w:tabs>
        <w:spacing w:line="240" w:lineRule="auto"/>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14:paraId="495DC3B6" w14:textId="77777777" w:rsidR="00E1459C" w:rsidRPr="002336A4" w:rsidRDefault="00E1459C" w:rsidP="00E1459C">
      <w:pPr>
        <w:tabs>
          <w:tab w:val="left" w:pos="5917"/>
        </w:tabs>
        <w:spacing w:line="240" w:lineRule="auto"/>
        <w:ind w:left="1980"/>
        <w:jc w:val="both"/>
        <w:rPr>
          <w:rFonts w:ascii="Montserrat" w:hAnsi="Montserrat" w:cs="Arial"/>
          <w:sz w:val="20"/>
        </w:rPr>
      </w:pPr>
      <w:r w:rsidRPr="002336A4">
        <w:rPr>
          <w:rFonts w:ascii="Montserrat" w:hAnsi="Montserrat" w:cs="Arial"/>
          <w:sz w:val="20"/>
        </w:rPr>
        <w:t>LOS NOMBRES DE SUS SOCIOS SON:</w:t>
      </w:r>
    </w:p>
    <w:p w14:paraId="2D29F1DD" w14:textId="77777777" w:rsidR="00E1459C" w:rsidRPr="002336A4" w:rsidRDefault="00E1459C" w:rsidP="00E1459C">
      <w:pPr>
        <w:tabs>
          <w:tab w:val="left" w:pos="5917"/>
        </w:tabs>
        <w:spacing w:line="240" w:lineRule="auto"/>
        <w:ind w:left="1980"/>
        <w:jc w:val="both"/>
        <w:rPr>
          <w:rFonts w:ascii="Montserrat" w:hAnsi="Montserrat" w:cs="Arial"/>
          <w:sz w:val="20"/>
        </w:rPr>
      </w:pPr>
      <w:r w:rsidRPr="002336A4">
        <w:rPr>
          <w:rFonts w:ascii="Montserrat" w:hAnsi="Montserrat" w:cs="Arial"/>
          <w:sz w:val="20"/>
        </w:rPr>
        <w:t>_____________________ CON REGISTRO FEDERAL DE CONTRIBUYENTES ____.</w:t>
      </w:r>
    </w:p>
    <w:p w14:paraId="3D306F78" w14:textId="77777777" w:rsidR="00E1459C" w:rsidRPr="002336A4" w:rsidRDefault="00E1459C" w:rsidP="00E1459C">
      <w:pPr>
        <w:pStyle w:val="Textoindependiente32"/>
        <w:tabs>
          <w:tab w:val="left" w:pos="5997"/>
        </w:tabs>
        <w:ind w:left="1999" w:hanging="865"/>
        <w:rPr>
          <w:rFonts w:ascii="Montserrat" w:hAnsi="Montserrat" w:cs="Arial"/>
          <w:sz w:val="20"/>
        </w:rPr>
      </w:pPr>
    </w:p>
    <w:p w14:paraId="063133AD" w14:textId="77777777" w:rsidR="00E1459C" w:rsidRPr="002336A4" w:rsidRDefault="00E1459C" w:rsidP="00E1459C">
      <w:pPr>
        <w:tabs>
          <w:tab w:val="left" w:pos="5969"/>
        </w:tabs>
        <w:spacing w:line="240" w:lineRule="auto"/>
        <w:ind w:left="1985" w:hanging="851"/>
        <w:jc w:val="both"/>
        <w:rPr>
          <w:rFonts w:ascii="Montserrat" w:hAnsi="Montserrat" w:cs="Arial"/>
          <w:sz w:val="20"/>
        </w:rPr>
      </w:pPr>
      <w:r w:rsidRPr="002336A4">
        <w:rPr>
          <w:rFonts w:ascii="Montserrat" w:hAnsi="Montserrat" w:cs="Arial"/>
          <w:b/>
          <w:bCs/>
          <w:sz w:val="20"/>
        </w:rPr>
        <w:t>2.1.2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14:paraId="28982899" w14:textId="77777777" w:rsidR="00E1459C" w:rsidRPr="00A55729" w:rsidRDefault="00E1459C" w:rsidP="00E1459C">
      <w:pPr>
        <w:pStyle w:val="Textoindependiente32"/>
        <w:tabs>
          <w:tab w:val="left" w:pos="1854"/>
        </w:tabs>
        <w:rPr>
          <w:rFonts w:ascii="Montserrat" w:hAnsi="Montserrat" w:cs="Arial"/>
          <w:sz w:val="14"/>
        </w:rPr>
      </w:pPr>
    </w:p>
    <w:p w14:paraId="705A4A9F" w14:textId="77777777"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2.1.3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xml:space="preserve"> QUE DICHAS FACULTADES NO LE HAN SIDO REVOCADAS, NI LIMITADAS O MODIFICADAS EN FORMA ALGUNA, A LA FECHA EN QUE SE SUSCRIBE EL PRESENTE INSTRUMENTO JURÍDICO.</w:t>
      </w:r>
    </w:p>
    <w:p w14:paraId="52EDBC2F" w14:textId="77777777" w:rsidR="00E1459C" w:rsidRPr="002336A4" w:rsidRDefault="00E1459C" w:rsidP="00E1459C">
      <w:pPr>
        <w:tabs>
          <w:tab w:val="left" w:pos="5931"/>
        </w:tabs>
        <w:spacing w:line="240" w:lineRule="auto"/>
        <w:ind w:left="1980"/>
        <w:jc w:val="both"/>
        <w:rPr>
          <w:rFonts w:ascii="Montserrat" w:hAnsi="Montserrat" w:cs="Arial"/>
          <w:sz w:val="20"/>
        </w:rPr>
      </w:pPr>
      <w:r w:rsidRPr="002336A4">
        <w:rPr>
          <w:rFonts w:ascii="Montserrat" w:hAnsi="Montserrat" w:cs="Arial"/>
          <w:sz w:val="20"/>
        </w:rPr>
        <w:t>EL DOMICILIO DE SU REPRESENTANTE LEGAL ES EL UBICADO EN _____.</w:t>
      </w:r>
    </w:p>
    <w:p w14:paraId="05592BD2" w14:textId="77777777"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2.1.4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48F2DB79" w14:textId="77777777" w:rsidR="00E1459C" w:rsidRPr="002336A4" w:rsidRDefault="00E1459C" w:rsidP="00E1459C">
      <w:pPr>
        <w:pStyle w:val="Textoindependiente32"/>
        <w:tabs>
          <w:tab w:val="left" w:pos="1854"/>
        </w:tabs>
        <w:rPr>
          <w:rFonts w:ascii="Montserrat" w:hAnsi="Montserrat" w:cs="Arial"/>
          <w:sz w:val="20"/>
        </w:rPr>
      </w:pPr>
    </w:p>
    <w:p w14:paraId="27DA9609" w14:textId="77777777" w:rsidR="00E1459C" w:rsidRPr="00045076" w:rsidRDefault="00E1459C" w:rsidP="00E1459C">
      <w:pPr>
        <w:pStyle w:val="Textoindependiente210"/>
        <w:tabs>
          <w:tab w:val="left" w:pos="5913"/>
        </w:tabs>
        <w:spacing w:line="240" w:lineRule="auto"/>
        <w:ind w:left="1985" w:hanging="851"/>
        <w:rPr>
          <w:rFonts w:ascii="Montserrat" w:hAnsi="Montserrat" w:cs="Arial"/>
          <w:sz w:val="20"/>
          <w:szCs w:val="20"/>
        </w:rPr>
      </w:pPr>
      <w:r w:rsidRPr="00045076">
        <w:rPr>
          <w:rFonts w:ascii="Montserrat" w:hAnsi="Montserrat" w:cs="Arial"/>
          <w:b/>
          <w:bCs/>
          <w:sz w:val="20"/>
          <w:szCs w:val="20"/>
        </w:rPr>
        <w:lastRenderedPageBreak/>
        <w:t>2.1.5</w:t>
      </w:r>
      <w:r w:rsidRPr="00045076">
        <w:rPr>
          <w:rFonts w:ascii="Montserrat" w:hAnsi="Montserrat" w:cs="Arial"/>
          <w:b/>
          <w:bCs/>
          <w:sz w:val="20"/>
          <w:szCs w:val="20"/>
        </w:rPr>
        <w:tab/>
      </w:r>
      <w:r w:rsidRPr="00045076">
        <w:rPr>
          <w:rFonts w:ascii="Montserrat" w:hAnsi="Montserrat" w:cs="Arial"/>
          <w:sz w:val="20"/>
          <w:szCs w:val="20"/>
        </w:rPr>
        <w:t>SEÑALA COMO DOMICILIO LEGAL PARA TODOS LOS EFECTOS QUE DERIVEN DEL PRESENTE CONVENIO, EL UBICADO EN: ___________________________</w:t>
      </w:r>
    </w:p>
    <w:p w14:paraId="07BAB263" w14:textId="77777777" w:rsidR="00E1459C" w:rsidRPr="00045076" w:rsidRDefault="00E1459C" w:rsidP="00E1459C">
      <w:pPr>
        <w:pStyle w:val="Textoindependiente210"/>
        <w:spacing w:line="240" w:lineRule="auto"/>
        <w:ind w:left="1985"/>
        <w:rPr>
          <w:rFonts w:ascii="Montserrat" w:hAnsi="Montserrat" w:cs="Arial"/>
          <w:b/>
          <w:sz w:val="20"/>
          <w:szCs w:val="20"/>
        </w:rPr>
      </w:pPr>
      <w:r w:rsidRPr="00045076">
        <w:rPr>
          <w:rFonts w:ascii="Montserrat" w:hAnsi="Montserrat" w:cs="Arial"/>
          <w:b/>
          <w:i/>
          <w:sz w:val="20"/>
          <w:szCs w:val="20"/>
        </w:rPr>
        <w:t>(MENCIONAR E IDENTIFICAR A CUÁNTOS INTEGRANTES CONFORMAN LA PARTICIPACIÓN CONJUNTA PARA LA PRESENTACIÓN DE PROPOSICIONES)</w:t>
      </w:r>
      <w:r w:rsidRPr="00045076">
        <w:rPr>
          <w:rFonts w:ascii="Montserrat" w:hAnsi="Montserrat" w:cs="Arial"/>
          <w:b/>
          <w:sz w:val="20"/>
          <w:szCs w:val="20"/>
        </w:rPr>
        <w:t>.</w:t>
      </w:r>
    </w:p>
    <w:p w14:paraId="205A2EA6" w14:textId="77777777" w:rsidR="00E1459C" w:rsidRPr="00045076" w:rsidRDefault="00E1459C" w:rsidP="00E015E2">
      <w:pPr>
        <w:numPr>
          <w:ilvl w:val="1"/>
          <w:numId w:val="22"/>
        </w:numPr>
        <w:tabs>
          <w:tab w:val="left" w:pos="1418"/>
        </w:tabs>
        <w:suppressAutoHyphens/>
        <w:spacing w:after="0" w:line="240" w:lineRule="auto"/>
        <w:jc w:val="both"/>
        <w:rPr>
          <w:rFonts w:ascii="Montserrat" w:eastAsia="Times New Roman" w:hAnsi="Montserrat" w:cs="Arial"/>
          <w:b/>
          <w:sz w:val="20"/>
          <w:szCs w:val="20"/>
          <w:lang w:val="es-ES" w:eastAsia="ar-SA"/>
        </w:rPr>
      </w:pPr>
      <w:r w:rsidRPr="00045076">
        <w:rPr>
          <w:rFonts w:ascii="Montserrat" w:eastAsia="Times New Roman" w:hAnsi="Montserrat" w:cs="Arial"/>
          <w:b/>
          <w:sz w:val="20"/>
          <w:szCs w:val="20"/>
          <w:lang w:val="es-ES" w:eastAsia="ar-SA"/>
        </w:rPr>
        <w:t>“LAS PARTES” DECLARAN QUE:</w:t>
      </w:r>
    </w:p>
    <w:p w14:paraId="3EBC5000" w14:textId="77777777" w:rsidR="00E1459C" w:rsidRPr="002336A4" w:rsidRDefault="00E1459C" w:rsidP="00E1459C">
      <w:pPr>
        <w:pStyle w:val="Textoindependiente32"/>
        <w:tabs>
          <w:tab w:val="left" w:pos="1272"/>
        </w:tabs>
        <w:rPr>
          <w:rFonts w:ascii="Montserrat" w:hAnsi="Montserrat" w:cs="Arial"/>
          <w:sz w:val="20"/>
        </w:rPr>
      </w:pPr>
    </w:p>
    <w:p w14:paraId="5955E498" w14:textId="77777777" w:rsidR="00E1459C" w:rsidRPr="00045076" w:rsidRDefault="00E1459C" w:rsidP="00E1459C">
      <w:pPr>
        <w:suppressAutoHyphens/>
        <w:spacing w:after="0" w:line="240" w:lineRule="auto"/>
        <w:ind w:left="1701" w:hanging="709"/>
        <w:jc w:val="both"/>
        <w:rPr>
          <w:rFonts w:ascii="Montserrat" w:hAnsi="Montserrat" w:cs="Arial"/>
          <w:b/>
          <w:sz w:val="20"/>
        </w:rPr>
      </w:pPr>
      <w:r w:rsidRPr="00045076">
        <w:rPr>
          <w:rFonts w:ascii="Montserrat" w:hAnsi="Montserrat" w:cs="Arial"/>
          <w:b/>
          <w:sz w:val="20"/>
        </w:rPr>
        <w:t xml:space="preserve">3.1.1 </w:t>
      </w:r>
      <w:r>
        <w:rPr>
          <w:rFonts w:ascii="Montserrat" w:hAnsi="Montserrat" w:cs="Arial"/>
          <w:b/>
          <w:sz w:val="20"/>
        </w:rPr>
        <w:t xml:space="preserve">  </w:t>
      </w:r>
      <w:r w:rsidRPr="00045076">
        <w:rPr>
          <w:rFonts w:ascii="Montserrat" w:hAnsi="Montserrat" w:cs="Arial"/>
          <w:b/>
          <w:sz w:val="20"/>
        </w:rPr>
        <w:t>CONOCEN LOS REQUISITOS Y CONDICIONES ESTIPULADAS EN LAS BASES DE LA CONVOCATORIA A LA LICITACIÓN PÚBLICA NACIONAL____________.</w:t>
      </w:r>
    </w:p>
    <w:p w14:paraId="4F2F77D4" w14:textId="77777777" w:rsidR="00E1459C" w:rsidRPr="00045076" w:rsidRDefault="00E1459C" w:rsidP="00E1459C">
      <w:pPr>
        <w:tabs>
          <w:tab w:val="left" w:pos="1418"/>
        </w:tabs>
        <w:suppressAutoHyphens/>
        <w:spacing w:after="0" w:line="240" w:lineRule="auto"/>
        <w:ind w:left="1701"/>
        <w:jc w:val="both"/>
        <w:rPr>
          <w:rFonts w:ascii="Montserrat" w:eastAsia="Times New Roman" w:hAnsi="Montserrat" w:cs="Arial"/>
          <w:b/>
          <w:sz w:val="20"/>
          <w:szCs w:val="20"/>
          <w:lang w:val="es-ES" w:eastAsia="ar-SA"/>
        </w:rPr>
      </w:pPr>
    </w:p>
    <w:p w14:paraId="6B14ED55" w14:textId="77777777" w:rsidR="00E1459C" w:rsidRPr="002336A4" w:rsidRDefault="00E1459C" w:rsidP="00E1459C">
      <w:pPr>
        <w:spacing w:after="0"/>
        <w:ind w:left="1701" w:hanging="720"/>
        <w:jc w:val="both"/>
        <w:rPr>
          <w:rFonts w:ascii="Montserrat" w:hAnsi="Montserrat" w:cs="Arial"/>
          <w:sz w:val="20"/>
        </w:rPr>
      </w:pPr>
      <w:r w:rsidRPr="002336A4">
        <w:rPr>
          <w:rFonts w:ascii="Montserrat" w:hAnsi="Montserrat" w:cs="Arial"/>
          <w:b/>
          <w:sz w:val="20"/>
        </w:rPr>
        <w:t>3.1.2</w:t>
      </w:r>
      <w:r w:rsidRPr="002336A4">
        <w:rPr>
          <w:rFonts w:ascii="Montserrat" w:hAnsi="Montserrat" w:cs="Arial"/>
          <w:b/>
          <w:sz w:val="20"/>
        </w:rPr>
        <w:tab/>
      </w:r>
      <w:r w:rsidRPr="002336A4">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CE1D69C" w14:textId="77777777" w:rsidR="00E1459C" w:rsidRPr="002336A4" w:rsidRDefault="00E1459C" w:rsidP="00E1459C">
      <w:pPr>
        <w:pStyle w:val="Textoindependiente32"/>
        <w:tabs>
          <w:tab w:val="left" w:pos="1800"/>
        </w:tabs>
        <w:rPr>
          <w:rFonts w:ascii="Montserrat" w:hAnsi="Montserrat" w:cs="Arial"/>
          <w:sz w:val="20"/>
        </w:rPr>
      </w:pPr>
    </w:p>
    <w:p w14:paraId="1EF2D48C" w14:textId="77777777" w:rsidR="00E1459C" w:rsidRPr="00045076" w:rsidRDefault="00E1459C" w:rsidP="00E1459C">
      <w:pPr>
        <w:pStyle w:val="Textoindependiente210"/>
        <w:spacing w:after="0"/>
        <w:ind w:left="1248" w:hanging="540"/>
        <w:rPr>
          <w:rFonts w:ascii="Montserrat" w:hAnsi="Montserrat" w:cs="Arial"/>
          <w:sz w:val="20"/>
        </w:rPr>
      </w:pPr>
      <w:r w:rsidRPr="00045076">
        <w:rPr>
          <w:rFonts w:ascii="Montserrat" w:hAnsi="Montserrat" w:cs="Arial"/>
          <w:sz w:val="20"/>
        </w:rPr>
        <w:t>EXPUESTO LO ANTERIOR, LAS PARTES OTORGAN LAS SIGUIENTES:</w:t>
      </w:r>
    </w:p>
    <w:p w14:paraId="64D0C956" w14:textId="77777777" w:rsidR="00E1459C" w:rsidRPr="002336A4" w:rsidRDefault="00E1459C" w:rsidP="00E1459C">
      <w:pPr>
        <w:pStyle w:val="Textoindependiente210"/>
        <w:spacing w:after="0"/>
        <w:jc w:val="center"/>
        <w:rPr>
          <w:rFonts w:ascii="Montserrat" w:hAnsi="Montserrat" w:cs="Arial"/>
          <w:b/>
        </w:rPr>
      </w:pPr>
      <w:r w:rsidRPr="002336A4">
        <w:rPr>
          <w:rFonts w:ascii="Montserrat" w:hAnsi="Montserrat" w:cs="Arial"/>
          <w:b/>
        </w:rPr>
        <w:t>CLÁUSULAS</w:t>
      </w:r>
    </w:p>
    <w:p w14:paraId="38C8D736" w14:textId="77777777" w:rsidR="00E1459C" w:rsidRPr="00FF4A31" w:rsidRDefault="00E1459C" w:rsidP="00E1459C">
      <w:pPr>
        <w:pStyle w:val="Textoindependiente210"/>
        <w:spacing w:after="0" w:line="240" w:lineRule="auto"/>
        <w:ind w:left="1943" w:hanging="1403"/>
        <w:rPr>
          <w:rFonts w:ascii="Montserrat" w:hAnsi="Montserrat" w:cs="Arial"/>
          <w:b/>
          <w:sz w:val="20"/>
          <w:szCs w:val="20"/>
        </w:rPr>
      </w:pPr>
      <w:r w:rsidRPr="00FF4A31">
        <w:rPr>
          <w:rFonts w:ascii="Montserrat" w:hAnsi="Montserrat" w:cs="Arial"/>
          <w:b/>
          <w:sz w:val="20"/>
          <w:szCs w:val="20"/>
        </w:rPr>
        <w:t>PRIMERA.-</w:t>
      </w:r>
      <w:r w:rsidRPr="00FF4A31">
        <w:rPr>
          <w:rFonts w:ascii="Montserrat" w:hAnsi="Montserrat" w:cs="Arial"/>
          <w:b/>
          <w:sz w:val="20"/>
          <w:szCs w:val="20"/>
        </w:rPr>
        <w:tab/>
        <w:t>OBJETO.- “PARTICIPACIÓN CONJUNTA”.</w:t>
      </w:r>
    </w:p>
    <w:p w14:paraId="0BF50CD6" w14:textId="77777777" w:rsidR="00E1459C" w:rsidRPr="00FF4A31" w:rsidRDefault="00E1459C" w:rsidP="00E1459C">
      <w:pPr>
        <w:pStyle w:val="Textoindependiente210"/>
        <w:spacing w:after="0" w:line="240" w:lineRule="auto"/>
        <w:ind w:left="1985"/>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52FA1587" w14:textId="77777777" w:rsidR="00E1459C" w:rsidRPr="00FF4A31" w:rsidRDefault="00E1459C" w:rsidP="00E1459C">
      <w:pPr>
        <w:pStyle w:val="Textoindependiente210"/>
        <w:spacing w:after="0" w:line="240" w:lineRule="auto"/>
        <w:ind w:left="1957" w:firstLine="28"/>
        <w:jc w:val="both"/>
        <w:rPr>
          <w:rFonts w:ascii="Montserrat" w:hAnsi="Montserrat" w:cs="Arial"/>
          <w:sz w:val="20"/>
          <w:szCs w:val="20"/>
        </w:rPr>
      </w:pPr>
    </w:p>
    <w:p w14:paraId="5F18C730" w14:textId="77777777" w:rsidR="00E1459C" w:rsidRPr="00FF4A31" w:rsidRDefault="00E1459C" w:rsidP="00E1459C">
      <w:pPr>
        <w:pStyle w:val="Textoindependiente210"/>
        <w:spacing w:after="0" w:line="240" w:lineRule="auto"/>
        <w:ind w:left="1957" w:hanging="14"/>
        <w:jc w:val="both"/>
        <w:rPr>
          <w:rFonts w:ascii="Montserrat" w:hAnsi="Montserrat" w:cs="Arial"/>
          <w:sz w:val="20"/>
          <w:szCs w:val="20"/>
        </w:rPr>
      </w:pPr>
      <w:r w:rsidRPr="00FF4A31">
        <w:rPr>
          <w:rFonts w:ascii="Montserrat" w:hAnsi="Montserrat" w:cs="Arial"/>
          <w:b/>
          <w:sz w:val="20"/>
          <w:szCs w:val="20"/>
        </w:rPr>
        <w:t>PARTICIPANTE “A”:</w:t>
      </w:r>
      <w:r w:rsidRPr="00FF4A31">
        <w:rPr>
          <w:rFonts w:ascii="Montserrat" w:hAnsi="Montserrat" w:cs="Arial"/>
          <w:sz w:val="20"/>
          <w:szCs w:val="20"/>
        </w:rPr>
        <w:t xml:space="preserve"> </w:t>
      </w:r>
      <w:r w:rsidRPr="00FF4A31">
        <w:rPr>
          <w:rFonts w:ascii="Montserrat" w:hAnsi="Montserrat" w:cs="Arial"/>
          <w:b/>
          <w:i/>
          <w:sz w:val="20"/>
          <w:szCs w:val="20"/>
          <w:u w:val="single"/>
        </w:rPr>
        <w:t>(DESCRIBIR LA PARTE QUE SE OBLIGA A SUMINISTRAR)</w:t>
      </w:r>
      <w:r w:rsidRPr="00FF4A31">
        <w:rPr>
          <w:rFonts w:ascii="Montserrat" w:hAnsi="Montserrat" w:cs="Arial"/>
          <w:sz w:val="20"/>
          <w:szCs w:val="20"/>
        </w:rPr>
        <w:t>.</w:t>
      </w:r>
    </w:p>
    <w:p w14:paraId="549E72E6" w14:textId="77777777" w:rsidR="00E1459C" w:rsidRPr="00FF4A31" w:rsidRDefault="00E1459C" w:rsidP="00E1459C">
      <w:pPr>
        <w:pStyle w:val="Textoindependiente210"/>
        <w:spacing w:after="0" w:line="240" w:lineRule="auto"/>
        <w:ind w:left="1971"/>
        <w:jc w:val="both"/>
        <w:rPr>
          <w:rFonts w:ascii="Montserrat" w:hAnsi="Montserrat" w:cs="Arial"/>
          <w:sz w:val="20"/>
          <w:szCs w:val="20"/>
        </w:rPr>
      </w:pPr>
    </w:p>
    <w:p w14:paraId="5DAAC210" w14:textId="77777777" w:rsidR="00E1459C" w:rsidRPr="00FF4A31" w:rsidRDefault="00E1459C" w:rsidP="00E1459C">
      <w:pPr>
        <w:pStyle w:val="Textoindependiente210"/>
        <w:spacing w:after="0" w:line="240" w:lineRule="auto"/>
        <w:ind w:left="1971"/>
        <w:jc w:val="both"/>
        <w:rPr>
          <w:rFonts w:ascii="Montserrat" w:hAnsi="Montserrat" w:cs="Arial"/>
          <w:sz w:val="20"/>
          <w:szCs w:val="20"/>
        </w:rPr>
      </w:pPr>
      <w:r w:rsidRPr="00FF4A31">
        <w:rPr>
          <w:rFonts w:ascii="Montserrat" w:hAnsi="Montserrat" w:cs="Arial"/>
          <w:b/>
          <w:i/>
          <w:sz w:val="20"/>
          <w:szCs w:val="20"/>
          <w:u w:val="single"/>
        </w:rPr>
        <w:t>(CADA UNO DE LOS INTEGRANTES QUE CONFORMAN LA PARTICIPACIÓN CONJUNTA PARA LA PRESENTACIÓN DE PROPOSICIONES DEBERÁ DESCRIBIR LA PARTE QUE SE OBLIGA A ENTREGAR)</w:t>
      </w:r>
      <w:r w:rsidRPr="00FF4A31">
        <w:rPr>
          <w:rFonts w:ascii="Montserrat" w:hAnsi="Montserrat" w:cs="Arial"/>
          <w:sz w:val="20"/>
          <w:szCs w:val="20"/>
        </w:rPr>
        <w:t>.</w:t>
      </w:r>
    </w:p>
    <w:p w14:paraId="7AE3B7DA" w14:textId="77777777" w:rsidR="00E1459C" w:rsidRPr="00FF4A31" w:rsidRDefault="00E1459C" w:rsidP="00E1459C">
      <w:pPr>
        <w:pStyle w:val="Textoindependiente210"/>
        <w:spacing w:after="0" w:line="240" w:lineRule="auto"/>
        <w:ind w:left="1971"/>
        <w:rPr>
          <w:rFonts w:ascii="Montserrat" w:hAnsi="Montserrat" w:cs="Arial"/>
          <w:sz w:val="20"/>
          <w:szCs w:val="20"/>
        </w:rPr>
      </w:pPr>
    </w:p>
    <w:p w14:paraId="0D111072" w14:textId="77777777" w:rsidR="00E1459C" w:rsidRPr="00FF4A31" w:rsidRDefault="00E1459C" w:rsidP="00E1459C">
      <w:pPr>
        <w:pStyle w:val="Textoindependiente210"/>
        <w:spacing w:after="0" w:line="240" w:lineRule="auto"/>
        <w:ind w:left="1943" w:hanging="1403"/>
        <w:rPr>
          <w:rFonts w:ascii="Montserrat" w:hAnsi="Montserrat" w:cs="Arial"/>
          <w:b/>
          <w:sz w:val="20"/>
          <w:szCs w:val="20"/>
        </w:rPr>
      </w:pPr>
      <w:r w:rsidRPr="00FF4A31">
        <w:rPr>
          <w:rFonts w:ascii="Montserrat" w:hAnsi="Montserrat" w:cs="Arial"/>
          <w:b/>
          <w:sz w:val="20"/>
          <w:szCs w:val="20"/>
        </w:rPr>
        <w:t>SEGUNDA.-</w:t>
      </w:r>
      <w:r w:rsidRPr="00FF4A31">
        <w:rPr>
          <w:rFonts w:ascii="Montserrat" w:hAnsi="Montserrat" w:cs="Arial"/>
          <w:b/>
          <w:sz w:val="20"/>
          <w:szCs w:val="20"/>
        </w:rPr>
        <w:tab/>
        <w:t>REPRESENTANTE COMÚN Y OBLIGADO SOLIDARIO.</w:t>
      </w:r>
    </w:p>
    <w:p w14:paraId="62B0AEC4" w14:textId="77777777" w:rsidR="00E1459C" w:rsidRPr="00FF4A31" w:rsidRDefault="00E1459C" w:rsidP="00E1459C">
      <w:pPr>
        <w:pStyle w:val="Textoindependiente210"/>
        <w:spacing w:after="0" w:line="240" w:lineRule="auto"/>
        <w:ind w:left="1800" w:hanging="1260"/>
        <w:rPr>
          <w:rFonts w:ascii="Montserrat" w:hAnsi="Montserrat" w:cs="Arial"/>
          <w:sz w:val="20"/>
          <w:szCs w:val="20"/>
        </w:rPr>
      </w:pPr>
    </w:p>
    <w:p w14:paraId="2F2D8EBD" w14:textId="77777777" w:rsidR="00E1459C" w:rsidRPr="00FF4A31" w:rsidRDefault="00E1459C" w:rsidP="00E1459C">
      <w:pPr>
        <w:pStyle w:val="Textoindependiente210"/>
        <w:spacing w:line="240" w:lineRule="auto"/>
        <w:ind w:left="1957"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1C9B3F8" w14:textId="77777777" w:rsidR="00E1459C" w:rsidRPr="00FF4A31" w:rsidRDefault="00E1459C" w:rsidP="00E1459C">
      <w:pPr>
        <w:pStyle w:val="Textoindependiente210"/>
        <w:spacing w:line="240" w:lineRule="auto"/>
        <w:ind w:left="1957" w:firstLine="14"/>
        <w:jc w:val="both"/>
        <w:rPr>
          <w:rFonts w:ascii="Montserrat" w:hAnsi="Montserrat" w:cs="Arial"/>
          <w:sz w:val="20"/>
          <w:szCs w:val="20"/>
        </w:rPr>
      </w:pPr>
    </w:p>
    <w:p w14:paraId="3209D343" w14:textId="77777777" w:rsidR="00E1459C" w:rsidRPr="00FF4A31" w:rsidRDefault="00E1459C" w:rsidP="00E1459C">
      <w:pPr>
        <w:pStyle w:val="Textoindependiente210"/>
        <w:spacing w:line="240" w:lineRule="auto"/>
        <w:ind w:left="1957" w:firstLine="14"/>
        <w:jc w:val="both"/>
        <w:rPr>
          <w:rFonts w:ascii="Montserrat" w:hAnsi="Montserrat" w:cs="Arial"/>
          <w:sz w:val="20"/>
          <w:szCs w:val="20"/>
        </w:rPr>
      </w:pPr>
      <w:r w:rsidRPr="00FF4A31">
        <w:rPr>
          <w:rFonts w:ascii="Montserrat" w:hAnsi="Montserrat" w:cs="Arial"/>
          <w:sz w:val="20"/>
          <w:szCs w:val="20"/>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w:t>
      </w:r>
      <w:r w:rsidRPr="00FF4A31">
        <w:rPr>
          <w:rFonts w:ascii="Montserrat" w:hAnsi="Montserrat" w:cs="Arial"/>
          <w:sz w:val="20"/>
          <w:szCs w:val="20"/>
        </w:rPr>
        <w:lastRenderedPageBreak/>
        <w:t>DERIVADO DEL PROCEDIMIENTO DE CONTRATACIÓN __________________, ACEPTANDO EXPRESAMENTE EN RESPONDER ANTE EL IMSS POR LAS PROPOSICIONES QUE SE PRESENTEN Y, EN SU CASO, DE LAS OBLIGACIONES QUE DERIVEN DE LA ADJUDICACIÓN DEL CONTRATO RESPECTIVO.</w:t>
      </w:r>
    </w:p>
    <w:p w14:paraId="3DFA8497" w14:textId="77777777" w:rsidR="00E1459C" w:rsidRPr="00A55729" w:rsidRDefault="00E1459C" w:rsidP="00E1459C">
      <w:pPr>
        <w:pStyle w:val="Textoindependiente210"/>
        <w:spacing w:after="0" w:line="240" w:lineRule="auto"/>
        <w:ind w:left="1957" w:firstLine="14"/>
        <w:rPr>
          <w:rFonts w:ascii="Montserrat" w:hAnsi="Montserrat" w:cs="Arial"/>
          <w:sz w:val="14"/>
          <w:szCs w:val="20"/>
        </w:rPr>
      </w:pPr>
    </w:p>
    <w:p w14:paraId="4EBD57C4" w14:textId="77777777" w:rsidR="00E1459C" w:rsidRPr="00FF4A31" w:rsidRDefault="00E1459C" w:rsidP="00E1459C">
      <w:pPr>
        <w:pStyle w:val="Textoindependiente210"/>
        <w:spacing w:line="240" w:lineRule="auto"/>
        <w:ind w:left="1971" w:hanging="1431"/>
        <w:rPr>
          <w:rFonts w:ascii="Montserrat" w:hAnsi="Montserrat" w:cs="Arial"/>
          <w:b/>
          <w:sz w:val="20"/>
          <w:szCs w:val="20"/>
        </w:rPr>
      </w:pPr>
      <w:r w:rsidRPr="00FF4A31">
        <w:rPr>
          <w:rFonts w:ascii="Montserrat" w:hAnsi="Montserrat" w:cs="Arial"/>
          <w:b/>
          <w:sz w:val="20"/>
          <w:szCs w:val="20"/>
        </w:rPr>
        <w:t xml:space="preserve">TERCERA.- </w:t>
      </w:r>
      <w:r w:rsidRPr="00FF4A31">
        <w:rPr>
          <w:rFonts w:ascii="Montserrat" w:hAnsi="Montserrat" w:cs="Arial"/>
          <w:b/>
          <w:sz w:val="20"/>
          <w:szCs w:val="20"/>
        </w:rPr>
        <w:tab/>
        <w:t>DEL COBRO DE LAS FACTURAS.</w:t>
      </w:r>
    </w:p>
    <w:p w14:paraId="50DCDBE9" w14:textId="77777777" w:rsidR="00E1459C" w:rsidRPr="00A55729" w:rsidRDefault="00E1459C" w:rsidP="00E1459C">
      <w:pPr>
        <w:pStyle w:val="Textoindependiente210"/>
        <w:spacing w:after="0" w:line="240" w:lineRule="auto"/>
        <w:ind w:left="1800" w:hanging="1260"/>
        <w:rPr>
          <w:rFonts w:ascii="Montserrat" w:hAnsi="Montserrat" w:cs="Arial"/>
          <w:sz w:val="4"/>
          <w:szCs w:val="20"/>
        </w:rPr>
      </w:pPr>
    </w:p>
    <w:p w14:paraId="43ED4E17" w14:textId="77777777" w:rsidR="00E1459C" w:rsidRPr="00FF4A31" w:rsidRDefault="00E1459C" w:rsidP="00E1459C">
      <w:pPr>
        <w:pStyle w:val="Textoindependiente210"/>
        <w:spacing w:line="240" w:lineRule="auto"/>
        <w:ind w:left="1957"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CONVIENEN EXPRESAMENTE, QUE “EL PARTICIPANTE______ </w:t>
      </w:r>
      <w:r w:rsidRPr="00FF4A31">
        <w:rPr>
          <w:rFonts w:ascii="Montserrat" w:hAnsi="Montserrat" w:cs="Arial"/>
          <w:b/>
          <w:i/>
          <w:sz w:val="20"/>
          <w:szCs w:val="20"/>
          <w:u w:val="single"/>
        </w:rPr>
        <w:t>(LOS PARTICIPANTES, DEBERÁN INDICAR CUÁL DE ELLOS ESTARÁ FACULTADO PARA REALIZAR EL COBRO)</w:t>
      </w:r>
      <w:r w:rsidRPr="00FF4A31">
        <w:rPr>
          <w:rFonts w:ascii="Montserrat" w:hAnsi="Montserrat" w:cs="Arial"/>
          <w:sz w:val="20"/>
          <w:szCs w:val="20"/>
        </w:rPr>
        <w:t>, PARA EFECTUAR EL COBRO DE LAS FACTURAS RELATIVAS A LOS BIENES QUE SE ENTREGUEN AL IMSS, CON MOTIVO DEL CONTRATO QUE SE DERIVE DE LA LICITACIÓN PÚBLICA NACIONAL NÚMERO _________.</w:t>
      </w:r>
    </w:p>
    <w:p w14:paraId="01D99709" w14:textId="77777777" w:rsidR="00E1459C" w:rsidRPr="00A55729" w:rsidRDefault="00E1459C" w:rsidP="00E1459C">
      <w:pPr>
        <w:pStyle w:val="Textoindependiente210"/>
        <w:spacing w:after="0" w:line="240" w:lineRule="auto"/>
        <w:ind w:left="1985" w:hanging="1425"/>
        <w:jc w:val="both"/>
        <w:rPr>
          <w:rFonts w:ascii="Montserrat" w:hAnsi="Montserrat" w:cs="Arial"/>
          <w:bCs/>
          <w:sz w:val="12"/>
          <w:szCs w:val="20"/>
        </w:rPr>
      </w:pPr>
    </w:p>
    <w:p w14:paraId="1383DD1C" w14:textId="77777777" w:rsidR="00E1459C" w:rsidRPr="00FF4A31" w:rsidRDefault="00E1459C" w:rsidP="00E1459C">
      <w:pPr>
        <w:pStyle w:val="Textoindependiente210"/>
        <w:spacing w:line="240" w:lineRule="auto"/>
        <w:ind w:left="1985" w:hanging="1425"/>
        <w:rPr>
          <w:rFonts w:ascii="Montserrat" w:hAnsi="Montserrat" w:cs="Arial"/>
          <w:b/>
          <w:sz w:val="20"/>
          <w:szCs w:val="20"/>
        </w:rPr>
      </w:pPr>
      <w:r w:rsidRPr="00FF4A31">
        <w:rPr>
          <w:rFonts w:ascii="Montserrat" w:hAnsi="Montserrat" w:cs="Arial"/>
          <w:b/>
          <w:sz w:val="20"/>
          <w:szCs w:val="20"/>
        </w:rPr>
        <w:t xml:space="preserve">CUARTA.- </w:t>
      </w:r>
      <w:r w:rsidRPr="00FF4A31">
        <w:rPr>
          <w:rFonts w:ascii="Montserrat" w:hAnsi="Montserrat" w:cs="Arial"/>
          <w:b/>
          <w:sz w:val="20"/>
          <w:szCs w:val="20"/>
        </w:rPr>
        <w:tab/>
        <w:t>VIGENCIA.</w:t>
      </w:r>
    </w:p>
    <w:p w14:paraId="44C62E6D" w14:textId="77777777" w:rsidR="00E1459C" w:rsidRPr="00A55729" w:rsidRDefault="00E1459C" w:rsidP="00E1459C">
      <w:pPr>
        <w:pStyle w:val="Textoindependiente210"/>
        <w:spacing w:after="0" w:line="240" w:lineRule="auto"/>
        <w:ind w:left="1985" w:hanging="1425"/>
        <w:rPr>
          <w:rFonts w:ascii="Montserrat" w:hAnsi="Montserrat" w:cs="Arial"/>
          <w:bCs/>
          <w:sz w:val="12"/>
          <w:szCs w:val="20"/>
        </w:rPr>
      </w:pPr>
    </w:p>
    <w:p w14:paraId="01EFDF5F" w14:textId="77777777" w:rsidR="00E1459C" w:rsidRPr="00FF4A31" w:rsidRDefault="00E1459C" w:rsidP="00E1459C">
      <w:pPr>
        <w:pStyle w:val="Textoindependiente210"/>
        <w:spacing w:line="240" w:lineRule="auto"/>
        <w:ind w:left="1985"/>
        <w:jc w:val="both"/>
        <w:rPr>
          <w:rFonts w:ascii="Montserrat" w:hAnsi="Montserrat" w:cs="Arial"/>
          <w:sz w:val="20"/>
          <w:szCs w:val="20"/>
        </w:rPr>
      </w:pPr>
      <w:r w:rsidRPr="00FF4A31">
        <w:rPr>
          <w:rFonts w:ascii="Montserrat" w:hAnsi="Montserrat" w:cs="Arial"/>
          <w:b/>
          <w:sz w:val="20"/>
          <w:szCs w:val="20"/>
        </w:rPr>
        <w:t>“LAS PARTES</w:t>
      </w:r>
      <w:proofErr w:type="gramStart"/>
      <w:r w:rsidRPr="00FF4A31">
        <w:rPr>
          <w:rFonts w:ascii="Montserrat" w:hAnsi="Montserrat" w:cs="Arial"/>
          <w:b/>
          <w:sz w:val="20"/>
          <w:szCs w:val="20"/>
        </w:rPr>
        <w:t>“</w:t>
      </w:r>
      <w:r w:rsidRPr="00FF4A31">
        <w:rPr>
          <w:rFonts w:ascii="Montserrat" w:hAnsi="Montserrat" w:cs="Arial"/>
          <w:sz w:val="20"/>
          <w:szCs w:val="20"/>
        </w:rPr>
        <w:t xml:space="preserve"> CONVIENEN</w:t>
      </w:r>
      <w:proofErr w:type="gramEnd"/>
      <w:r w:rsidRPr="00FF4A31">
        <w:rPr>
          <w:rFonts w:ascii="Montserrat" w:hAnsi="Montserrat" w:cs="Arial"/>
          <w:sz w:val="20"/>
          <w:szCs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6A58F5D5" w14:textId="77777777" w:rsidR="00E1459C" w:rsidRPr="00A55729" w:rsidRDefault="00E1459C" w:rsidP="00E1459C">
      <w:pPr>
        <w:pStyle w:val="Textoindependiente210"/>
        <w:spacing w:after="0" w:line="240" w:lineRule="auto"/>
        <w:ind w:left="1971"/>
        <w:jc w:val="both"/>
        <w:rPr>
          <w:rFonts w:ascii="Montserrat" w:hAnsi="Montserrat" w:cs="Arial"/>
          <w:sz w:val="10"/>
          <w:szCs w:val="20"/>
        </w:rPr>
      </w:pPr>
    </w:p>
    <w:p w14:paraId="71DBE0AB" w14:textId="77777777" w:rsidR="00E1459C" w:rsidRPr="00FF4A31" w:rsidRDefault="00E1459C" w:rsidP="00E1459C">
      <w:pPr>
        <w:pStyle w:val="Textoindependiente210"/>
        <w:spacing w:line="240" w:lineRule="auto"/>
        <w:ind w:left="1999" w:hanging="1459"/>
        <w:jc w:val="both"/>
        <w:rPr>
          <w:rFonts w:ascii="Montserrat" w:hAnsi="Montserrat" w:cs="Arial"/>
          <w:b/>
          <w:sz w:val="20"/>
          <w:szCs w:val="20"/>
        </w:rPr>
      </w:pPr>
      <w:r w:rsidRPr="00FF4A31">
        <w:rPr>
          <w:rFonts w:ascii="Montserrat" w:hAnsi="Montserrat" w:cs="Arial"/>
          <w:b/>
          <w:sz w:val="20"/>
          <w:szCs w:val="20"/>
        </w:rPr>
        <w:t>QUINTA.-</w:t>
      </w:r>
      <w:r w:rsidRPr="00FF4A31">
        <w:rPr>
          <w:rFonts w:ascii="Montserrat" w:hAnsi="Montserrat" w:cs="Arial"/>
          <w:b/>
          <w:sz w:val="20"/>
          <w:szCs w:val="20"/>
        </w:rPr>
        <w:tab/>
        <w:t>OBLIGACIONES.</w:t>
      </w:r>
    </w:p>
    <w:p w14:paraId="1B46ED5E" w14:textId="77777777" w:rsidR="00E1459C" w:rsidRPr="00A55729" w:rsidRDefault="00E1459C" w:rsidP="00E1459C">
      <w:pPr>
        <w:pStyle w:val="Textoindependiente210"/>
        <w:spacing w:after="0" w:line="240" w:lineRule="auto"/>
        <w:ind w:left="1800" w:hanging="1260"/>
        <w:jc w:val="both"/>
        <w:rPr>
          <w:rFonts w:ascii="Montserrat" w:hAnsi="Montserrat" w:cs="Arial"/>
          <w:sz w:val="8"/>
          <w:szCs w:val="20"/>
        </w:rPr>
      </w:pPr>
    </w:p>
    <w:p w14:paraId="0B0D02B2" w14:textId="77777777" w:rsidR="00E1459C" w:rsidRPr="00FF4A31" w:rsidRDefault="00E1459C" w:rsidP="00E1459C">
      <w:pPr>
        <w:pStyle w:val="Textoindependiente210"/>
        <w:spacing w:line="240" w:lineRule="auto"/>
        <w:ind w:left="1999"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D2D2E73" w14:textId="77777777" w:rsidR="00E1459C" w:rsidRPr="00FF4A31" w:rsidRDefault="00E1459C" w:rsidP="00E1459C">
      <w:pPr>
        <w:pStyle w:val="Textoindependiente210"/>
        <w:spacing w:after="0" w:line="240" w:lineRule="auto"/>
        <w:ind w:left="1999" w:firstLine="14"/>
        <w:jc w:val="both"/>
        <w:rPr>
          <w:rFonts w:ascii="Montserrat" w:hAnsi="Montserrat" w:cs="Arial"/>
          <w:sz w:val="20"/>
          <w:szCs w:val="20"/>
        </w:rPr>
      </w:pPr>
    </w:p>
    <w:p w14:paraId="195BA5B5" w14:textId="77777777" w:rsidR="00E1459C" w:rsidRPr="00FF4A31" w:rsidRDefault="00E1459C" w:rsidP="00E1459C">
      <w:pPr>
        <w:pStyle w:val="Textoindependiente210"/>
        <w:spacing w:line="240" w:lineRule="auto"/>
        <w:ind w:left="1999"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6BF0BF82" w14:textId="77777777" w:rsidR="00E1459C" w:rsidRPr="00A55729" w:rsidRDefault="00E1459C" w:rsidP="00E1459C">
      <w:pPr>
        <w:pStyle w:val="Textoindependiente210"/>
        <w:spacing w:after="0" w:line="240" w:lineRule="auto"/>
        <w:ind w:left="1957" w:firstLine="14"/>
        <w:jc w:val="both"/>
        <w:rPr>
          <w:rFonts w:ascii="Montserrat" w:hAnsi="Montserrat" w:cs="Arial"/>
          <w:sz w:val="10"/>
          <w:szCs w:val="20"/>
        </w:rPr>
      </w:pPr>
    </w:p>
    <w:p w14:paraId="0DEFC542" w14:textId="77777777" w:rsidR="00E1459C" w:rsidRDefault="00E1459C" w:rsidP="00E1459C">
      <w:pPr>
        <w:pStyle w:val="Textoindependiente210"/>
        <w:spacing w:line="240" w:lineRule="auto"/>
        <w:ind w:left="142" w:firstLine="14"/>
        <w:jc w:val="both"/>
        <w:rPr>
          <w:rFonts w:ascii="Montserrat" w:hAnsi="Montserrat" w:cs="Arial"/>
          <w:sz w:val="20"/>
          <w:szCs w:val="20"/>
        </w:rPr>
      </w:pPr>
      <w:r w:rsidRPr="00FF4A31">
        <w:rPr>
          <w:rFonts w:ascii="Montserrat" w:hAnsi="Montserrat" w:cs="Arial"/>
          <w:sz w:val="20"/>
          <w:szCs w:val="20"/>
        </w:rPr>
        <w:t xml:space="preserve">LEÍDO QUE FUE EL PRESENTE CONVENIO POR </w:t>
      </w:r>
      <w:r w:rsidRPr="00FF4A31">
        <w:rPr>
          <w:rFonts w:ascii="Montserrat" w:hAnsi="Montserrat" w:cs="Arial"/>
          <w:b/>
          <w:sz w:val="20"/>
          <w:szCs w:val="20"/>
        </w:rPr>
        <w:t>“LAS PARTES”</w:t>
      </w:r>
      <w:r w:rsidRPr="00FF4A31">
        <w:rPr>
          <w:rFonts w:ascii="Montserrat" w:hAnsi="Montserrat" w:cs="Arial"/>
          <w:sz w:val="20"/>
          <w:szCs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FF4A31">
        <w:rPr>
          <w:rFonts w:ascii="Montserrat" w:hAnsi="Montserrat" w:cs="Arial"/>
          <w:sz w:val="20"/>
          <w:szCs w:val="20"/>
        </w:rPr>
        <w:t>DE</w:t>
      </w:r>
      <w:proofErr w:type="spellEnd"/>
      <w:r w:rsidRPr="00FF4A31">
        <w:rPr>
          <w:rFonts w:ascii="Montserrat" w:hAnsi="Montserrat" w:cs="Arial"/>
          <w:sz w:val="20"/>
          <w:szCs w:val="20"/>
        </w:rPr>
        <w:t xml:space="preserve"> 20___.</w:t>
      </w:r>
    </w:p>
    <w:p w14:paraId="426F1F29" w14:textId="77777777" w:rsidR="00E1459C" w:rsidRPr="00A55729" w:rsidRDefault="00E1459C" w:rsidP="00E1459C">
      <w:pPr>
        <w:pStyle w:val="Textoindependiente210"/>
        <w:spacing w:line="240" w:lineRule="auto"/>
        <w:ind w:left="142" w:firstLine="14"/>
        <w:jc w:val="both"/>
        <w:rPr>
          <w:rFonts w:ascii="Montserrat" w:hAnsi="Montserrat" w:cs="Arial"/>
          <w:sz w:val="18"/>
          <w:szCs w:val="20"/>
        </w:rPr>
      </w:pPr>
    </w:p>
    <w:tbl>
      <w:tblPr>
        <w:tblW w:w="0" w:type="auto"/>
        <w:tblInd w:w="20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3600"/>
        <w:gridCol w:w="720"/>
        <w:gridCol w:w="3240"/>
      </w:tblGrid>
      <w:tr w:rsidR="00E1459C" w:rsidRPr="00FF4A31" w14:paraId="4FC3286C" w14:textId="77777777" w:rsidTr="00836219">
        <w:trPr>
          <w:trHeight w:val="709"/>
        </w:trPr>
        <w:tc>
          <w:tcPr>
            <w:tcW w:w="3600" w:type="dxa"/>
          </w:tcPr>
          <w:p w14:paraId="3C0B4BD9" w14:textId="3032FC91" w:rsidR="00E1459C" w:rsidRPr="00FF4A31" w:rsidRDefault="00E1459C" w:rsidP="00836219">
            <w:pPr>
              <w:pStyle w:val="Textoindependiente210"/>
              <w:snapToGrid w:val="0"/>
              <w:spacing w:line="240" w:lineRule="auto"/>
              <w:ind w:left="540" w:hanging="540"/>
              <w:jc w:val="center"/>
              <w:rPr>
                <w:rFonts w:ascii="Montserrat" w:hAnsi="Montserrat" w:cs="Arial"/>
                <w:b/>
                <w:sz w:val="20"/>
                <w:szCs w:val="20"/>
              </w:rPr>
            </w:pPr>
          </w:p>
        </w:tc>
        <w:tc>
          <w:tcPr>
            <w:tcW w:w="720" w:type="dxa"/>
            <w:tcBorders>
              <w:top w:val="nil"/>
              <w:bottom w:val="nil"/>
            </w:tcBorders>
          </w:tcPr>
          <w:p w14:paraId="2898CCB9" w14:textId="77777777" w:rsidR="00E1459C" w:rsidRPr="00FF4A31" w:rsidRDefault="00E1459C" w:rsidP="00836219">
            <w:pPr>
              <w:pStyle w:val="Textoindependiente210"/>
              <w:spacing w:line="240" w:lineRule="auto"/>
              <w:rPr>
                <w:rFonts w:ascii="Montserrat" w:hAnsi="Montserrat" w:cs="Arial"/>
                <w:sz w:val="20"/>
                <w:szCs w:val="20"/>
              </w:rPr>
            </w:pPr>
          </w:p>
        </w:tc>
        <w:tc>
          <w:tcPr>
            <w:tcW w:w="3240" w:type="dxa"/>
          </w:tcPr>
          <w:p w14:paraId="61492FFF" w14:textId="77777777" w:rsidR="00E1459C" w:rsidRPr="00FF4A31" w:rsidRDefault="00E1459C" w:rsidP="00836219">
            <w:pPr>
              <w:pStyle w:val="Textoindependiente210"/>
              <w:spacing w:line="240" w:lineRule="auto"/>
              <w:ind w:hanging="540"/>
              <w:jc w:val="center"/>
              <w:rPr>
                <w:rFonts w:ascii="Montserrat" w:hAnsi="Montserrat" w:cs="Arial"/>
                <w:b/>
                <w:sz w:val="20"/>
                <w:szCs w:val="20"/>
              </w:rPr>
            </w:pPr>
          </w:p>
        </w:tc>
      </w:tr>
      <w:tr w:rsidR="00E1459C" w:rsidRPr="00FF4A31" w14:paraId="6470295A" w14:textId="77777777" w:rsidTr="00836219">
        <w:tc>
          <w:tcPr>
            <w:tcW w:w="3600" w:type="dxa"/>
          </w:tcPr>
          <w:p w14:paraId="4F69C672" w14:textId="18323FD6" w:rsidR="00E1459C" w:rsidRPr="00FF4A31" w:rsidRDefault="00E1459C" w:rsidP="00836219">
            <w:pPr>
              <w:spacing w:line="240" w:lineRule="auto"/>
              <w:jc w:val="center"/>
              <w:rPr>
                <w:rFonts w:ascii="Montserrat" w:hAnsi="Montserrat" w:cs="Arial"/>
                <w:b/>
                <w:sz w:val="20"/>
                <w:szCs w:val="20"/>
              </w:rPr>
            </w:pPr>
          </w:p>
        </w:tc>
        <w:tc>
          <w:tcPr>
            <w:tcW w:w="720" w:type="dxa"/>
            <w:tcBorders>
              <w:top w:val="nil"/>
              <w:bottom w:val="nil"/>
            </w:tcBorders>
          </w:tcPr>
          <w:p w14:paraId="27EEEA5E" w14:textId="77777777" w:rsidR="00E1459C" w:rsidRPr="00FF4A31" w:rsidRDefault="00E1459C" w:rsidP="00836219">
            <w:pPr>
              <w:pStyle w:val="Textoindependiente210"/>
              <w:snapToGrid w:val="0"/>
              <w:spacing w:line="240" w:lineRule="auto"/>
              <w:ind w:hanging="540"/>
              <w:jc w:val="center"/>
              <w:rPr>
                <w:rFonts w:ascii="Montserrat" w:hAnsi="Montserrat" w:cs="Arial"/>
                <w:sz w:val="20"/>
                <w:szCs w:val="20"/>
              </w:rPr>
            </w:pPr>
          </w:p>
        </w:tc>
        <w:tc>
          <w:tcPr>
            <w:tcW w:w="3240" w:type="dxa"/>
          </w:tcPr>
          <w:p w14:paraId="445AA4C6" w14:textId="2F101CEB" w:rsidR="00E1459C" w:rsidRPr="00FF4A31" w:rsidRDefault="00E1459C" w:rsidP="00836219">
            <w:pPr>
              <w:spacing w:after="0" w:line="240" w:lineRule="auto"/>
              <w:jc w:val="center"/>
              <w:rPr>
                <w:rFonts w:ascii="Montserrat" w:hAnsi="Montserrat" w:cs="Arial"/>
                <w:b/>
                <w:sz w:val="20"/>
                <w:szCs w:val="20"/>
              </w:rPr>
            </w:pPr>
          </w:p>
        </w:tc>
      </w:tr>
    </w:tbl>
    <w:p w14:paraId="0E15A132" w14:textId="77777777" w:rsidR="00B54EB8" w:rsidRDefault="00B54EB8" w:rsidP="00E1459C">
      <w:pPr>
        <w:jc w:val="center"/>
        <w:rPr>
          <w:rFonts w:ascii="Montserrat" w:hAnsi="Montserrat" w:cs="Arial"/>
          <w:b/>
          <w:sz w:val="24"/>
          <w:szCs w:val="18"/>
        </w:rPr>
      </w:pPr>
    </w:p>
    <w:p w14:paraId="4BBB261A" w14:textId="3961F472" w:rsidR="00836219" w:rsidRPr="00836219" w:rsidRDefault="00836219" w:rsidP="0054036D">
      <w:pPr>
        <w:jc w:val="center"/>
        <w:rPr>
          <w:rFonts w:ascii="Montserrat" w:hAnsi="Montserrat"/>
          <w:b/>
        </w:rPr>
      </w:pPr>
      <w:r w:rsidRPr="00836219">
        <w:rPr>
          <w:rFonts w:ascii="Montserrat" w:hAnsi="Montserrat"/>
          <w:b/>
        </w:rPr>
        <w:lastRenderedPageBreak/>
        <w:t>ANEXO G</w:t>
      </w:r>
    </w:p>
    <w:p w14:paraId="7D5712D7" w14:textId="77777777" w:rsidR="00836219" w:rsidRPr="00D7433B" w:rsidRDefault="00836219" w:rsidP="00836219">
      <w:pPr>
        <w:jc w:val="center"/>
        <w:rPr>
          <w:rFonts w:ascii="Montserrat" w:hAnsi="Montserrat" w:cs="Arial"/>
          <w:b/>
          <w:sz w:val="18"/>
          <w:szCs w:val="18"/>
        </w:rPr>
      </w:pPr>
      <w:r w:rsidRPr="00D7433B">
        <w:rPr>
          <w:rFonts w:ascii="Montserrat" w:hAnsi="Montserrat" w:cs="Arial"/>
          <w:b/>
          <w:sz w:val="18"/>
          <w:szCs w:val="18"/>
        </w:rPr>
        <w:t>Formato. Información Reservada y Confidencial.</w:t>
      </w:r>
    </w:p>
    <w:p w14:paraId="107AAFCE" w14:textId="77777777" w:rsidR="00836219" w:rsidRPr="00D7433B" w:rsidRDefault="00836219" w:rsidP="00836219">
      <w:pPr>
        <w:rPr>
          <w:rFonts w:ascii="Montserrat" w:hAnsi="Montserrat" w:cs="Arial"/>
          <w:b/>
          <w:sz w:val="18"/>
          <w:szCs w:val="18"/>
        </w:rPr>
      </w:pPr>
    </w:p>
    <w:p w14:paraId="4DB72250" w14:textId="2898C3C5" w:rsidR="00836219" w:rsidRPr="00D7433B" w:rsidRDefault="00836219" w:rsidP="00836219">
      <w:pPr>
        <w:jc w:val="right"/>
        <w:rPr>
          <w:rFonts w:ascii="Montserrat" w:hAnsi="Montserrat" w:cs="Arial"/>
          <w:b/>
          <w:sz w:val="18"/>
          <w:szCs w:val="18"/>
        </w:rPr>
      </w:pPr>
      <w:r w:rsidRPr="00D7433B">
        <w:rPr>
          <w:rFonts w:ascii="Montserrat" w:hAnsi="Montserrat" w:cs="Arial"/>
          <w:sz w:val="18"/>
          <w:szCs w:val="18"/>
        </w:rPr>
        <w:t>XXXXX</w:t>
      </w:r>
      <w:r>
        <w:rPr>
          <w:rFonts w:ascii="Montserrat" w:hAnsi="Montserrat" w:cs="Arial"/>
          <w:sz w:val="18"/>
          <w:szCs w:val="18"/>
        </w:rPr>
        <w:t xml:space="preserve">XXX., a __ de ___________ </w:t>
      </w:r>
      <w:proofErr w:type="spellStart"/>
      <w:r>
        <w:rPr>
          <w:rFonts w:ascii="Montserrat" w:hAnsi="Montserrat" w:cs="Arial"/>
          <w:sz w:val="18"/>
          <w:szCs w:val="18"/>
        </w:rPr>
        <w:t>de</w:t>
      </w:r>
      <w:proofErr w:type="spellEnd"/>
      <w:r>
        <w:rPr>
          <w:rFonts w:ascii="Montserrat" w:hAnsi="Montserrat" w:cs="Arial"/>
          <w:sz w:val="18"/>
          <w:szCs w:val="18"/>
        </w:rPr>
        <w:t xml:space="preserve"> 202</w:t>
      </w:r>
      <w:r w:rsidR="00965999">
        <w:rPr>
          <w:rFonts w:ascii="Montserrat" w:hAnsi="Montserrat" w:cs="Arial"/>
          <w:sz w:val="18"/>
          <w:szCs w:val="18"/>
        </w:rPr>
        <w:t>4</w:t>
      </w:r>
    </w:p>
    <w:p w14:paraId="05AC44E9" w14:textId="77777777" w:rsidR="00836219" w:rsidRPr="00D7433B" w:rsidRDefault="00836219" w:rsidP="00836219">
      <w:pPr>
        <w:pStyle w:val="Textonotapie"/>
        <w:spacing w:after="0"/>
        <w:ind w:right="193"/>
        <w:rPr>
          <w:rFonts w:ascii="Montserrat" w:hAnsi="Montserrat" w:cs="Arial"/>
          <w:b/>
          <w:szCs w:val="18"/>
        </w:rPr>
      </w:pPr>
      <w:r w:rsidRPr="00D7433B">
        <w:rPr>
          <w:rFonts w:ascii="Montserrat" w:hAnsi="Montserrat" w:cs="Arial"/>
          <w:b/>
          <w:szCs w:val="18"/>
        </w:rPr>
        <w:t>INSTITUTO MEXICANO DEL SEGURO SOCIAL</w:t>
      </w:r>
    </w:p>
    <w:p w14:paraId="3CDC5D0F" w14:textId="77777777" w:rsidR="00836219" w:rsidRPr="00D7433B" w:rsidRDefault="00836219" w:rsidP="00836219">
      <w:pPr>
        <w:rPr>
          <w:rFonts w:ascii="Montserrat" w:hAnsi="Montserrat" w:cs="Arial"/>
          <w:b/>
          <w:sz w:val="18"/>
          <w:szCs w:val="18"/>
        </w:rPr>
      </w:pPr>
      <w:r w:rsidRPr="00D7433B">
        <w:rPr>
          <w:rFonts w:ascii="Montserrat" w:hAnsi="Montserrat" w:cs="Arial"/>
          <w:b/>
          <w:spacing w:val="100"/>
          <w:sz w:val="18"/>
          <w:szCs w:val="18"/>
        </w:rPr>
        <w:t>Presente</w:t>
      </w:r>
    </w:p>
    <w:p w14:paraId="6CEAEE0D" w14:textId="77777777" w:rsidR="00836219" w:rsidRPr="00D7433B" w:rsidRDefault="00836219" w:rsidP="00836219">
      <w:pPr>
        <w:pStyle w:val="BalloonText1"/>
        <w:rPr>
          <w:rFonts w:ascii="Montserrat" w:hAnsi="Montserrat" w:cs="Arial"/>
          <w:sz w:val="18"/>
          <w:szCs w:val="18"/>
        </w:rPr>
      </w:pPr>
    </w:p>
    <w:p w14:paraId="0BBB4E41" w14:textId="77777777" w:rsidR="00836219" w:rsidRPr="00D7433B" w:rsidRDefault="00836219" w:rsidP="00836219">
      <w:pPr>
        <w:pStyle w:val="BalloonText1"/>
        <w:rPr>
          <w:rFonts w:ascii="Montserrat" w:hAnsi="Montserrat" w:cs="Arial"/>
          <w:sz w:val="18"/>
          <w:szCs w:val="18"/>
        </w:rPr>
      </w:pPr>
    </w:p>
    <w:p w14:paraId="2BB5CBE3" w14:textId="67639262" w:rsidR="00836219" w:rsidRPr="00D7433B" w:rsidRDefault="00836219" w:rsidP="00836219">
      <w:pPr>
        <w:ind w:right="150"/>
        <w:jc w:val="both"/>
        <w:rPr>
          <w:rFonts w:ascii="Montserrat" w:hAnsi="Montserrat" w:cs="Arial"/>
          <w:sz w:val="18"/>
          <w:szCs w:val="18"/>
        </w:rPr>
      </w:pPr>
      <w:r>
        <w:rPr>
          <w:rFonts w:ascii="Montserrat" w:hAnsi="Montserrat" w:cs="Arial"/>
          <w:sz w:val="18"/>
          <w:szCs w:val="18"/>
          <w:u w:val="single"/>
        </w:rPr>
        <w:t xml:space="preserve">         </w:t>
      </w:r>
      <w:r w:rsidRPr="00D7433B">
        <w:rPr>
          <w:rFonts w:ascii="Montserrat" w:hAnsi="Montserrat" w:cs="Arial"/>
          <w:sz w:val="18"/>
          <w:szCs w:val="18"/>
          <w:u w:val="single"/>
        </w:rPr>
        <w:t xml:space="preserve">(Nombre)  </w:t>
      </w:r>
      <w:r w:rsidRPr="00D7433B">
        <w:rPr>
          <w:rFonts w:ascii="Montserrat" w:hAnsi="Montserrat" w:cs="Arial"/>
          <w:sz w:val="18"/>
          <w:szCs w:val="18"/>
        </w:rPr>
        <w:t>, en mi carácter de _________________________, de la ___</w:t>
      </w:r>
      <w:r w:rsidRPr="00D7433B">
        <w:rPr>
          <w:rFonts w:ascii="Montserrat" w:hAnsi="Montserrat" w:cs="Arial"/>
          <w:sz w:val="18"/>
          <w:szCs w:val="18"/>
          <w:u w:val="single"/>
        </w:rPr>
        <w:t>(Persona Física o Moral)</w:t>
      </w:r>
      <w:r>
        <w:rPr>
          <w:rFonts w:ascii="Montserrat" w:hAnsi="Montserrat" w:cs="Arial"/>
          <w:sz w:val="18"/>
          <w:szCs w:val="18"/>
          <w:u w:val="single"/>
        </w:rPr>
        <w:t xml:space="preserve">      </w:t>
      </w:r>
      <w:r w:rsidRPr="00D7433B">
        <w:rPr>
          <w:rFonts w:ascii="Montserrat" w:hAnsi="Montserrat" w:cs="Arial"/>
          <w:sz w:val="18"/>
          <w:szCs w:val="18"/>
          <w:u w:val="single"/>
        </w:rPr>
        <w:t>,</w:t>
      </w:r>
      <w:r w:rsidRPr="00D7433B">
        <w:rPr>
          <w:rFonts w:ascii="Montserrat" w:hAnsi="Montserrat" w:cs="Arial"/>
          <w:sz w:val="18"/>
          <w:szCs w:val="18"/>
        </w:rPr>
        <w:t xml:space="preserve"> manifiesto por medio de la presente que los documentos contenidos en mi propuesta y remitida a la convocante para </w:t>
      </w:r>
      <w:r w:rsidR="00965999">
        <w:rPr>
          <w:rFonts w:ascii="Montserrat" w:hAnsi="Montserrat" w:cs="Arial"/>
          <w:b/>
          <w:sz w:val="18"/>
          <w:szCs w:val="18"/>
        </w:rPr>
        <w:t>_____________________________________</w:t>
      </w:r>
      <w:r w:rsidRPr="00F86E80">
        <w:rPr>
          <w:rFonts w:ascii="Montserrat" w:hAnsi="Montserrat" w:cs="Arial"/>
          <w:b/>
          <w:sz w:val="18"/>
          <w:szCs w:val="18"/>
        </w:rPr>
        <w:t>,</w:t>
      </w:r>
      <w:r w:rsidRPr="00D7433B">
        <w:rPr>
          <w:rFonts w:ascii="Montserrat" w:hAnsi="Montserrat" w:cs="Arial"/>
          <w:sz w:val="18"/>
          <w:szCs w:val="18"/>
        </w:rPr>
        <w:t xml:space="preserve">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785B86BF" w14:textId="77777777" w:rsidR="00836219" w:rsidRPr="00D7433B" w:rsidRDefault="00836219" w:rsidP="00836219">
      <w:pPr>
        <w:ind w:right="150"/>
        <w:rPr>
          <w:rFonts w:ascii="Montserrat" w:hAnsi="Montserrat" w:cs="Arial"/>
          <w:sz w:val="18"/>
          <w:szCs w:val="18"/>
        </w:rPr>
      </w:pPr>
    </w:p>
    <w:p w14:paraId="6A4D51EF" w14:textId="77777777" w:rsidR="00836219" w:rsidRPr="00D7433B" w:rsidRDefault="00836219" w:rsidP="00836219">
      <w:pPr>
        <w:ind w:right="150"/>
        <w:rPr>
          <w:rFonts w:ascii="Montserrat" w:hAnsi="Montserrat" w:cs="Arial"/>
          <w:sz w:val="18"/>
          <w:szCs w:val="18"/>
        </w:rPr>
      </w:pPr>
      <w:r w:rsidRPr="00D7433B">
        <w:rPr>
          <w:rFonts w:ascii="Montserrat" w:hAnsi="Montserrat" w:cs="Arial"/>
          <w:sz w:val="18"/>
          <w:szCs w:val="18"/>
        </w:rPr>
        <w:t>Relación de documentos:</w:t>
      </w:r>
    </w:p>
    <w:p w14:paraId="334D241A" w14:textId="77777777" w:rsidR="00836219" w:rsidRPr="00D7433B" w:rsidRDefault="00836219" w:rsidP="00836219">
      <w:pPr>
        <w:ind w:right="150"/>
        <w:rPr>
          <w:rFonts w:ascii="Montserrat" w:hAnsi="Montserrat" w:cs="Arial"/>
          <w:sz w:val="18"/>
          <w:szCs w:val="18"/>
        </w:rPr>
      </w:pPr>
    </w:p>
    <w:p w14:paraId="316ED0F6" w14:textId="77777777" w:rsidR="00836219" w:rsidRPr="00D7433B" w:rsidRDefault="00836219" w:rsidP="00836219">
      <w:pPr>
        <w:ind w:right="150"/>
        <w:rPr>
          <w:rFonts w:ascii="Montserrat" w:hAnsi="Montserrat" w:cs="Arial"/>
          <w:b/>
          <w:sz w:val="18"/>
          <w:szCs w:val="18"/>
        </w:rPr>
      </w:pPr>
      <w:r w:rsidRPr="00D7433B">
        <w:rPr>
          <w:rFonts w:ascii="Montserrat" w:hAnsi="Montserrat" w:cs="Arial"/>
          <w:b/>
          <w:sz w:val="18"/>
          <w:szCs w:val="18"/>
        </w:rPr>
        <w:t>Ejemplos:</w:t>
      </w:r>
    </w:p>
    <w:p w14:paraId="03534D34" w14:textId="77777777" w:rsidR="00836219" w:rsidRPr="00D7433B" w:rsidRDefault="00836219" w:rsidP="00836219">
      <w:pPr>
        <w:ind w:right="150"/>
        <w:rPr>
          <w:rFonts w:ascii="Montserrat" w:hAnsi="Montserrat" w:cs="Arial"/>
          <w:sz w:val="18"/>
          <w:szCs w:val="18"/>
        </w:rPr>
      </w:pPr>
    </w:p>
    <w:p w14:paraId="2DC58395" w14:textId="77777777" w:rsidR="00836219" w:rsidRDefault="00836219" w:rsidP="00E015E2">
      <w:pPr>
        <w:numPr>
          <w:ilvl w:val="0"/>
          <w:numId w:val="20"/>
        </w:numPr>
        <w:tabs>
          <w:tab w:val="clear" w:pos="977"/>
        </w:tabs>
        <w:suppressAutoHyphens/>
        <w:spacing w:after="0" w:line="240" w:lineRule="auto"/>
        <w:ind w:left="426" w:right="150" w:hanging="426"/>
        <w:jc w:val="both"/>
        <w:rPr>
          <w:rFonts w:ascii="Montserrat" w:hAnsi="Montserrat" w:cs="Arial"/>
          <w:sz w:val="18"/>
          <w:szCs w:val="18"/>
        </w:rPr>
      </w:pPr>
      <w:proofErr w:type="spellStart"/>
      <w:r w:rsidRPr="00D7433B">
        <w:rPr>
          <w:rFonts w:ascii="Montserrat" w:hAnsi="Montserrat" w:cs="Arial"/>
          <w:sz w:val="18"/>
          <w:szCs w:val="18"/>
        </w:rPr>
        <w:t>Acreditamiento</w:t>
      </w:r>
      <w:proofErr w:type="spellEnd"/>
      <w:r w:rsidRPr="00D7433B">
        <w:rPr>
          <w:rFonts w:ascii="Montserrat" w:hAnsi="Montserrat" w:cs="Arial"/>
          <w:sz w:val="18"/>
          <w:szCs w:val="18"/>
        </w:rPr>
        <w:t>, respecto de la cual es confidencial la parte que señala la relación de accionistas de la Sociedad.</w:t>
      </w:r>
    </w:p>
    <w:p w14:paraId="0D55ADBF" w14:textId="77777777" w:rsidR="00836219" w:rsidRPr="00751916" w:rsidRDefault="00836219" w:rsidP="00836219">
      <w:pPr>
        <w:suppressAutoHyphens/>
        <w:spacing w:after="0" w:line="240" w:lineRule="auto"/>
        <w:ind w:left="426" w:right="150"/>
        <w:jc w:val="both"/>
        <w:rPr>
          <w:rFonts w:ascii="Montserrat" w:hAnsi="Montserrat" w:cs="Arial"/>
          <w:sz w:val="18"/>
          <w:szCs w:val="18"/>
        </w:rPr>
      </w:pPr>
    </w:p>
    <w:p w14:paraId="2AF72EDC" w14:textId="77777777" w:rsidR="00836219" w:rsidRPr="00D7433B" w:rsidRDefault="00836219" w:rsidP="00E015E2">
      <w:pPr>
        <w:numPr>
          <w:ilvl w:val="0"/>
          <w:numId w:val="20"/>
        </w:numPr>
        <w:tabs>
          <w:tab w:val="clear" w:pos="977"/>
          <w:tab w:val="num" w:pos="426"/>
        </w:tabs>
        <w:suppressAutoHyphens/>
        <w:spacing w:after="0" w:line="240" w:lineRule="auto"/>
        <w:ind w:left="0" w:right="150" w:firstLine="0"/>
        <w:rPr>
          <w:rFonts w:ascii="Montserrat" w:hAnsi="Montserrat" w:cs="Arial"/>
          <w:sz w:val="18"/>
          <w:szCs w:val="18"/>
        </w:rPr>
      </w:pPr>
      <w:r w:rsidRPr="00D7433B">
        <w:rPr>
          <w:rFonts w:ascii="Montserrat" w:hAnsi="Montserrat" w:cs="Arial"/>
          <w:sz w:val="18"/>
          <w:szCs w:val="18"/>
        </w:rPr>
        <w:t>Documentos expedidos por un tercero.</w:t>
      </w:r>
    </w:p>
    <w:p w14:paraId="67CD89C8" w14:textId="77777777" w:rsidR="00836219" w:rsidRPr="00D7433B" w:rsidRDefault="00836219" w:rsidP="00836219">
      <w:pPr>
        <w:ind w:right="150"/>
        <w:rPr>
          <w:rFonts w:ascii="Montserrat" w:hAnsi="Montserrat" w:cs="Arial"/>
          <w:sz w:val="18"/>
          <w:szCs w:val="18"/>
        </w:rPr>
      </w:pPr>
    </w:p>
    <w:p w14:paraId="532BB205" w14:textId="77777777" w:rsidR="00836219" w:rsidRPr="00D7433B" w:rsidRDefault="00836219" w:rsidP="00836219">
      <w:pPr>
        <w:pStyle w:val="Textoindependiente32"/>
        <w:jc w:val="center"/>
        <w:rPr>
          <w:rFonts w:ascii="Montserrat" w:hAnsi="Montserrat"/>
          <w:sz w:val="18"/>
          <w:szCs w:val="18"/>
        </w:rPr>
      </w:pPr>
    </w:p>
    <w:p w14:paraId="4E594707" w14:textId="77777777" w:rsidR="00836219" w:rsidRPr="00D7433B" w:rsidRDefault="00836219" w:rsidP="00836219">
      <w:pPr>
        <w:pStyle w:val="Textoindependiente32"/>
        <w:jc w:val="center"/>
        <w:rPr>
          <w:rFonts w:ascii="Montserrat" w:hAnsi="Montserrat"/>
          <w:sz w:val="18"/>
          <w:szCs w:val="18"/>
        </w:rPr>
      </w:pPr>
    </w:p>
    <w:p w14:paraId="5206AFE2" w14:textId="77777777" w:rsidR="00836219" w:rsidRPr="00D7433B" w:rsidRDefault="00836219" w:rsidP="00836219">
      <w:pPr>
        <w:pStyle w:val="Textoindependiente32"/>
        <w:jc w:val="center"/>
        <w:rPr>
          <w:rFonts w:ascii="Montserrat" w:hAnsi="Montserrat"/>
          <w:sz w:val="18"/>
          <w:szCs w:val="18"/>
        </w:rPr>
      </w:pPr>
    </w:p>
    <w:p w14:paraId="659650DC" w14:textId="77777777" w:rsidR="00836219" w:rsidRPr="00D7433B" w:rsidRDefault="00836219" w:rsidP="00836219">
      <w:pPr>
        <w:pStyle w:val="Textoindependiente32"/>
        <w:jc w:val="center"/>
        <w:rPr>
          <w:rFonts w:ascii="Montserrat" w:hAnsi="Montserrat"/>
          <w:sz w:val="18"/>
          <w:szCs w:val="18"/>
        </w:rPr>
      </w:pPr>
      <w:r w:rsidRPr="00D7433B">
        <w:rPr>
          <w:rFonts w:ascii="Montserrat" w:hAnsi="Montserrat"/>
          <w:sz w:val="18"/>
          <w:szCs w:val="18"/>
        </w:rPr>
        <w:t>A T E N T A M E N T E</w:t>
      </w:r>
    </w:p>
    <w:p w14:paraId="52A8E701" w14:textId="77777777" w:rsidR="00836219" w:rsidRPr="00D7433B" w:rsidRDefault="00836219" w:rsidP="00836219">
      <w:pPr>
        <w:pStyle w:val="Textoindependiente210"/>
        <w:jc w:val="center"/>
        <w:rPr>
          <w:rFonts w:ascii="Montserrat" w:hAnsi="Montserrat" w:cs="Arial"/>
          <w:sz w:val="18"/>
          <w:szCs w:val="18"/>
        </w:rPr>
      </w:pPr>
      <w:r w:rsidRPr="00D7433B">
        <w:rPr>
          <w:rFonts w:ascii="Montserrat" w:hAnsi="Montserrat" w:cs="Arial"/>
          <w:sz w:val="18"/>
          <w:szCs w:val="18"/>
        </w:rPr>
        <w:t>_______________________________</w:t>
      </w:r>
    </w:p>
    <w:p w14:paraId="34B2FE76" w14:textId="77777777" w:rsidR="00836219" w:rsidRDefault="00836219" w:rsidP="00836219">
      <w:pPr>
        <w:ind w:right="-93"/>
        <w:jc w:val="center"/>
        <w:rPr>
          <w:rFonts w:ascii="Montserrat" w:hAnsi="Montserrat" w:cs="Arial"/>
          <w:sz w:val="18"/>
          <w:szCs w:val="18"/>
        </w:rPr>
      </w:pPr>
      <w:r w:rsidRPr="00D7433B">
        <w:rPr>
          <w:rFonts w:ascii="Montserrat" w:hAnsi="Montserrat" w:cs="Arial"/>
          <w:sz w:val="18"/>
          <w:szCs w:val="18"/>
        </w:rPr>
        <w:t>(Nombre, Firma y Cargo)</w:t>
      </w:r>
    </w:p>
    <w:p w14:paraId="51D8BA53" w14:textId="77777777" w:rsidR="00836219" w:rsidRDefault="00836219" w:rsidP="00836219">
      <w:pPr>
        <w:ind w:right="-93"/>
        <w:jc w:val="center"/>
        <w:rPr>
          <w:rFonts w:ascii="Montserrat" w:hAnsi="Montserrat" w:cs="Arial"/>
          <w:sz w:val="18"/>
          <w:szCs w:val="18"/>
        </w:rPr>
      </w:pPr>
    </w:p>
    <w:p w14:paraId="1C838A23" w14:textId="77777777" w:rsidR="00836219" w:rsidRPr="00F32EF2" w:rsidRDefault="00836219" w:rsidP="00E1459C">
      <w:pPr>
        <w:jc w:val="center"/>
        <w:rPr>
          <w:rFonts w:ascii="Montserrat" w:hAnsi="Montserrat" w:cs="Arial"/>
          <w:b/>
          <w:sz w:val="24"/>
          <w:szCs w:val="18"/>
        </w:rPr>
      </w:pPr>
    </w:p>
    <w:sectPr w:rsidR="00836219" w:rsidRPr="00F32EF2" w:rsidSect="00C000D1">
      <w:headerReference w:type="default" r:id="rId19"/>
      <w:footerReference w:type="even" r:id="rId20"/>
      <w:footerReference w:type="default" r:id="rId21"/>
      <w:pgSz w:w="12240" w:h="15840"/>
      <w:pgMar w:top="1701" w:right="907" w:bottom="1559" w:left="90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69EB9" w14:textId="77777777" w:rsidR="00B167A4" w:rsidRDefault="00B167A4" w:rsidP="00397996">
      <w:pPr>
        <w:spacing w:after="0" w:line="240" w:lineRule="auto"/>
      </w:pPr>
      <w:r>
        <w:separator/>
      </w:r>
    </w:p>
  </w:endnote>
  <w:endnote w:type="continuationSeparator" w:id="0">
    <w:p w14:paraId="70C81F80" w14:textId="77777777" w:rsidR="00B167A4" w:rsidRDefault="00B167A4"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Montserrat ExtraLight">
    <w:panose1 w:val="000003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5A741" w14:textId="77777777" w:rsidR="00FE2F1E" w:rsidRDefault="00FE2F1E"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EE3BB6" w14:textId="77777777" w:rsidR="00FE2F1E" w:rsidRDefault="00FE2F1E">
    <w:pPr>
      <w:pStyle w:val="Piedepgina"/>
    </w:pPr>
  </w:p>
  <w:p w14:paraId="35757974" w14:textId="77777777" w:rsidR="00FE2F1E" w:rsidRDefault="00FE2F1E"/>
  <w:p w14:paraId="76C123CA" w14:textId="77777777" w:rsidR="00FE2F1E" w:rsidRDefault="00FE2F1E"/>
  <w:p w14:paraId="6A86F59D" w14:textId="77777777" w:rsidR="00FE2F1E" w:rsidRDefault="00FE2F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34252" w14:textId="527300C7" w:rsidR="00FE2F1E" w:rsidRPr="00DA468F" w:rsidRDefault="00FE2F1E" w:rsidP="00AE16D7">
    <w:pPr>
      <w:pStyle w:val="Piedepgina"/>
      <w:ind w:left="-851"/>
      <w:jc w:val="center"/>
      <w:rPr>
        <w:bCs/>
        <w:sz w:val="24"/>
        <w:szCs w:val="24"/>
      </w:rPr>
    </w:pPr>
    <w:r>
      <w:rPr>
        <w:noProof/>
        <w:lang w:eastAsia="es-MX"/>
      </w:rPr>
      <w:drawing>
        <wp:anchor distT="0" distB="0" distL="114300" distR="114300" simplePos="0" relativeHeight="251662335" behindDoc="0" locked="0" layoutInCell="1" allowOverlap="1" wp14:anchorId="20F1B606" wp14:editId="74BF831A">
          <wp:simplePos x="0" y="0"/>
          <wp:positionH relativeFrom="column">
            <wp:posOffset>145415</wp:posOffset>
          </wp:positionH>
          <wp:positionV relativeFrom="paragraph">
            <wp:posOffset>-560070</wp:posOffset>
          </wp:positionV>
          <wp:extent cx="6003925" cy="697865"/>
          <wp:effectExtent l="0" t="0" r="0"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18991" t="47636" r="25025" b="36852"/>
                  <a:stretch/>
                </pic:blipFill>
                <pic:spPr bwMode="auto">
                  <a:xfrm>
                    <a:off x="0" y="0"/>
                    <a:ext cx="6003925" cy="69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4342F" w14:textId="77777777" w:rsidR="00FE2F1E" w:rsidRPr="004F0644" w:rsidRDefault="00FE2F1E" w:rsidP="005B2267">
    <w:pPr>
      <w:pStyle w:val="Piedepgina"/>
      <w:tabs>
        <w:tab w:val="clear" w:pos="8838"/>
      </w:tabs>
      <w:ind w:left="426" w:right="1183"/>
      <w:jc w:val="center"/>
      <w:rPr>
        <w:rFonts w:ascii="Arial" w:eastAsia="MS Gothic"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F646E" w14:textId="77777777" w:rsidR="00B167A4" w:rsidRDefault="00B167A4" w:rsidP="00397996">
      <w:pPr>
        <w:spacing w:after="0" w:line="240" w:lineRule="auto"/>
      </w:pPr>
      <w:r>
        <w:separator/>
      </w:r>
    </w:p>
  </w:footnote>
  <w:footnote w:type="continuationSeparator" w:id="0">
    <w:p w14:paraId="44C792E5" w14:textId="77777777" w:rsidR="00B167A4" w:rsidRDefault="00B167A4"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88" w:type="dxa"/>
      <w:tblLayout w:type="fixed"/>
      <w:tblLook w:val="04A0" w:firstRow="1" w:lastRow="0" w:firstColumn="1" w:lastColumn="0" w:noHBand="0" w:noVBand="1"/>
    </w:tblPr>
    <w:tblGrid>
      <w:gridCol w:w="5817"/>
      <w:gridCol w:w="4371"/>
    </w:tblGrid>
    <w:tr w:rsidR="00FE2F1E" w:rsidRPr="00BB5410" w14:paraId="383FEF9A" w14:textId="77777777" w:rsidTr="00C000D1">
      <w:trPr>
        <w:trHeight w:val="738"/>
      </w:trPr>
      <w:tc>
        <w:tcPr>
          <w:tcW w:w="5817" w:type="dxa"/>
        </w:tcPr>
        <w:p w14:paraId="28C21090" w14:textId="17935E72" w:rsidR="00FE2F1E" w:rsidRPr="00BB5410" w:rsidRDefault="00FE2F1E" w:rsidP="00C000D1">
          <w:pPr>
            <w:spacing w:after="0" w:line="240" w:lineRule="auto"/>
            <w:ind w:left="-410"/>
            <w:jc w:val="center"/>
            <w:rPr>
              <w:rFonts w:ascii="Times New Roman" w:eastAsia="Times New Roman" w:hAnsi="Times New Roman" w:cs="Times New Roman"/>
              <w:sz w:val="4"/>
              <w:szCs w:val="4"/>
              <w:lang w:val="es-ES" w:eastAsia="es-ES"/>
            </w:rPr>
          </w:pPr>
        </w:p>
        <w:p w14:paraId="38023277" w14:textId="0B9AF70F" w:rsidR="00FE2F1E" w:rsidRPr="00BB5410" w:rsidRDefault="00FE2F1E" w:rsidP="00C000D1">
          <w:pPr>
            <w:spacing w:after="0" w:line="240" w:lineRule="auto"/>
            <w:ind w:left="-410"/>
            <w:jc w:val="center"/>
            <w:rPr>
              <w:rFonts w:ascii="Times New Roman" w:eastAsia="Times New Roman" w:hAnsi="Times New Roman" w:cs="Times New Roman"/>
              <w:sz w:val="4"/>
              <w:szCs w:val="4"/>
              <w:lang w:val="es-ES" w:eastAsia="es-ES"/>
            </w:rPr>
          </w:pPr>
          <w:r w:rsidRPr="00BB5410">
            <w:rPr>
              <w:rFonts w:ascii="Times New Roman" w:eastAsia="Times New Roman" w:hAnsi="Times New Roman" w:cs="Times New Roman"/>
              <w:noProof/>
              <w:sz w:val="24"/>
              <w:szCs w:val="24"/>
              <w:lang w:eastAsia="es-MX"/>
            </w:rPr>
            <w:drawing>
              <wp:anchor distT="0" distB="0" distL="114300" distR="114300" simplePos="0" relativeHeight="251660287" behindDoc="0" locked="0" layoutInCell="1" allowOverlap="1" wp14:anchorId="07D7BA7E" wp14:editId="70EAC622">
                <wp:simplePos x="0" y="0"/>
                <wp:positionH relativeFrom="column">
                  <wp:posOffset>-67310</wp:posOffset>
                </wp:positionH>
                <wp:positionV relativeFrom="paragraph">
                  <wp:posOffset>22860</wp:posOffset>
                </wp:positionV>
                <wp:extent cx="2656840" cy="777240"/>
                <wp:effectExtent l="0" t="0" r="0"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4521"/>
                        <a:stretch/>
                      </pic:blipFill>
                      <pic:spPr bwMode="auto">
                        <a:xfrm>
                          <a:off x="0" y="0"/>
                          <a:ext cx="2656840"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71" w:type="dxa"/>
          <w:vAlign w:val="center"/>
        </w:tcPr>
        <w:p w14:paraId="4756C404" w14:textId="77777777" w:rsidR="00FE2F1E" w:rsidRPr="00BB5410" w:rsidRDefault="00FE2F1E" w:rsidP="00C000D1">
          <w:pPr>
            <w:spacing w:after="0" w:line="240" w:lineRule="auto"/>
            <w:jc w:val="center"/>
            <w:rPr>
              <w:rFonts w:ascii="Montserrat Medium" w:eastAsia="Times New Roman" w:hAnsi="Montserrat Medium" w:cs="Times New Roman"/>
              <w:b/>
              <w:sz w:val="14"/>
              <w:szCs w:val="14"/>
              <w:lang w:val="es-ES" w:eastAsia="es-ES"/>
            </w:rPr>
          </w:pPr>
          <w:r w:rsidRPr="00BB5410">
            <w:rPr>
              <w:rFonts w:ascii="Montserrat Medium" w:eastAsia="Times New Roman" w:hAnsi="Montserrat Medium" w:cs="Times New Roman"/>
              <w:b/>
              <w:sz w:val="14"/>
              <w:szCs w:val="14"/>
              <w:lang w:val="es-ES" w:eastAsia="es-ES"/>
            </w:rPr>
            <w:t>ÓRGANO DE OPERACIÓN ADMINISTRATIVA DESCONCENTRADA OAXACA</w:t>
          </w:r>
        </w:p>
        <w:p w14:paraId="66AA9D8D" w14:textId="77777777" w:rsidR="00FE2F1E" w:rsidRPr="00BB5410" w:rsidRDefault="00FE2F1E" w:rsidP="00C000D1">
          <w:pPr>
            <w:spacing w:after="0" w:line="240" w:lineRule="auto"/>
            <w:jc w:val="center"/>
            <w:rPr>
              <w:rFonts w:ascii="Montserrat Medium" w:eastAsia="Times New Roman" w:hAnsi="Montserrat Medium" w:cs="Times New Roman"/>
              <w:b/>
              <w:sz w:val="14"/>
              <w:szCs w:val="14"/>
              <w:lang w:val="es-ES" w:eastAsia="es-ES"/>
            </w:rPr>
          </w:pPr>
          <w:r w:rsidRPr="00BB5410">
            <w:rPr>
              <w:rFonts w:ascii="Montserrat Medium" w:eastAsia="Times New Roman" w:hAnsi="Montserrat Medium" w:cs="Times New Roman"/>
              <w:b/>
              <w:sz w:val="14"/>
              <w:szCs w:val="14"/>
              <w:lang w:val="es-ES" w:eastAsia="es-ES"/>
            </w:rPr>
            <w:t>JEFATURA DE SERVICIOS ADMINISTRATIVOS</w:t>
          </w:r>
        </w:p>
        <w:p w14:paraId="3A6B0ABB" w14:textId="77777777" w:rsidR="00FE2F1E" w:rsidRPr="00BB5410" w:rsidRDefault="00FE2F1E" w:rsidP="00C000D1">
          <w:pPr>
            <w:spacing w:after="0" w:line="240" w:lineRule="auto"/>
            <w:jc w:val="center"/>
            <w:rPr>
              <w:rFonts w:ascii="Montserrat Medium" w:eastAsia="Times New Roman" w:hAnsi="Montserrat Medium" w:cs="Times New Roman"/>
              <w:sz w:val="13"/>
              <w:szCs w:val="13"/>
              <w:lang w:val="es-ES" w:eastAsia="es-ES"/>
            </w:rPr>
          </w:pPr>
          <w:r w:rsidRPr="00BB5410">
            <w:rPr>
              <w:rFonts w:ascii="Montserrat Medium" w:eastAsia="Times New Roman" w:hAnsi="Montserrat Medium" w:cs="Times New Roman"/>
              <w:sz w:val="13"/>
              <w:szCs w:val="13"/>
              <w:lang w:val="es-ES" w:eastAsia="es-ES"/>
            </w:rPr>
            <w:t>Coordinación de Abastecimiento y Equipamiento</w:t>
          </w:r>
        </w:p>
        <w:p w14:paraId="37877FFA" w14:textId="77777777" w:rsidR="00FE2F1E" w:rsidRPr="00BB5410" w:rsidRDefault="00FE2F1E" w:rsidP="00C000D1">
          <w:pPr>
            <w:spacing w:after="0" w:line="240" w:lineRule="auto"/>
            <w:jc w:val="center"/>
            <w:rPr>
              <w:rFonts w:ascii="Montserrat Medium" w:eastAsia="Times New Roman" w:hAnsi="Montserrat Medium" w:cs="Times New Roman"/>
              <w:sz w:val="13"/>
              <w:szCs w:val="13"/>
              <w:lang w:val="es-ES" w:eastAsia="es-ES"/>
            </w:rPr>
          </w:pPr>
          <w:r w:rsidRPr="00BB5410">
            <w:rPr>
              <w:rFonts w:ascii="Montserrat Medium" w:eastAsia="Times New Roman" w:hAnsi="Montserrat Medium" w:cs="Times New Roman"/>
              <w:sz w:val="13"/>
              <w:szCs w:val="13"/>
              <w:lang w:val="es-ES" w:eastAsia="es-ES"/>
            </w:rPr>
            <w:t>Departamento de Adquisición de Bienes y Contratación de Servicios</w:t>
          </w:r>
        </w:p>
        <w:p w14:paraId="64455DB4" w14:textId="77777777" w:rsidR="00FE2F1E" w:rsidRPr="00BB5410" w:rsidRDefault="00FE2F1E" w:rsidP="00C000D1">
          <w:pPr>
            <w:spacing w:after="0" w:line="240" w:lineRule="auto"/>
            <w:jc w:val="center"/>
            <w:rPr>
              <w:rFonts w:ascii="Montserrat" w:eastAsia="Times New Roman" w:hAnsi="Montserrat" w:cs="Times New Roman"/>
              <w:sz w:val="12"/>
              <w:szCs w:val="12"/>
              <w:lang w:val="es-ES" w:eastAsia="es-ES"/>
            </w:rPr>
          </w:pPr>
          <w:r w:rsidRPr="00BB5410">
            <w:rPr>
              <w:rFonts w:ascii="Montserrat Medium" w:eastAsia="Times New Roman" w:hAnsi="Montserrat Medium" w:cs="Times New Roman"/>
              <w:sz w:val="13"/>
              <w:szCs w:val="13"/>
              <w:lang w:val="es-ES" w:eastAsia="es-ES"/>
            </w:rPr>
            <w:t>Oficina de Adquisición de Bienes y Contratación de Servicios</w:t>
          </w:r>
        </w:p>
        <w:p w14:paraId="5428B1F5" w14:textId="77777777" w:rsidR="00FE2F1E" w:rsidRPr="00BB5410" w:rsidRDefault="00FE2F1E" w:rsidP="00C000D1">
          <w:pPr>
            <w:spacing w:after="0" w:line="240" w:lineRule="auto"/>
            <w:jc w:val="center"/>
            <w:rPr>
              <w:rFonts w:ascii="Montserrat" w:eastAsia="Calibri" w:hAnsi="Montserrat" w:cs="Times New Roman"/>
              <w:b/>
              <w:sz w:val="14"/>
              <w:lang w:val="es-ES"/>
            </w:rPr>
          </w:pPr>
          <w:r w:rsidRPr="00BB5410">
            <w:rPr>
              <w:rFonts w:ascii="Montserrat" w:eastAsia="Calibri" w:hAnsi="Montserrat" w:cs="Times New Roman"/>
              <w:sz w:val="14"/>
              <w:lang w:val="es-ES"/>
            </w:rPr>
            <w:t>.</w:t>
          </w:r>
        </w:p>
      </w:tc>
    </w:tr>
  </w:tbl>
  <w:p w14:paraId="1BA7CEDF" w14:textId="5A120066" w:rsidR="00FE2F1E" w:rsidRPr="00C000D1" w:rsidRDefault="00FE2F1E" w:rsidP="00C000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3">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6">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7">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8">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9">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18F6E68"/>
    <w:multiLevelType w:val="hybridMultilevel"/>
    <w:tmpl w:val="77D8F6E6"/>
    <w:lvl w:ilvl="0" w:tplc="09D807F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01DE3EC2"/>
    <w:multiLevelType w:val="hybridMultilevel"/>
    <w:tmpl w:val="7650757C"/>
    <w:lvl w:ilvl="0" w:tplc="A5B6CA98">
      <w:start w:val="1"/>
      <w:numFmt w:val="lowerLetter"/>
      <w:lvlText w:val="%1)"/>
      <w:lvlJc w:val="left"/>
      <w:pPr>
        <w:ind w:left="1776" w:hanging="360"/>
      </w:pPr>
      <w:rPr>
        <w:b w:val="0"/>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486453A"/>
    <w:multiLevelType w:val="hybridMultilevel"/>
    <w:tmpl w:val="99827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D48234C"/>
    <w:multiLevelType w:val="hybridMultilevel"/>
    <w:tmpl w:val="BC2A3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561624E"/>
    <w:multiLevelType w:val="hybridMultilevel"/>
    <w:tmpl w:val="0C26665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5D40CAF"/>
    <w:multiLevelType w:val="hybridMultilevel"/>
    <w:tmpl w:val="58704F24"/>
    <w:lvl w:ilvl="0" w:tplc="860E32E0">
      <w:start w:val="1"/>
      <w:numFmt w:val="decimal"/>
      <w:lvlText w:val="%1."/>
      <w:lvlJc w:val="left"/>
      <w:pPr>
        <w:ind w:left="1068" w:hanging="360"/>
      </w:pPr>
      <w:rPr>
        <w:rFonts w:ascii="Arial" w:eastAsiaTheme="minorEastAsia" w:hAnsi="Arial" w:cs="Arial"/>
        <w:b/>
        <w:i w:val="0"/>
        <w:sz w:val="22"/>
        <w:szCs w:val="22"/>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16310F54"/>
    <w:multiLevelType w:val="hybridMultilevel"/>
    <w:tmpl w:val="6196300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6B057C6"/>
    <w:multiLevelType w:val="multilevel"/>
    <w:tmpl w:val="389AF6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28F90FF0"/>
    <w:multiLevelType w:val="multilevel"/>
    <w:tmpl w:val="53983D9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C101EBF"/>
    <w:multiLevelType w:val="hybridMultilevel"/>
    <w:tmpl w:val="87D46302"/>
    <w:lvl w:ilvl="0" w:tplc="080A0001">
      <w:start w:val="1"/>
      <w:numFmt w:val="bullet"/>
      <w:lvlText w:val=""/>
      <w:lvlJc w:val="left"/>
      <w:pPr>
        <w:ind w:left="2127" w:hanging="360"/>
      </w:pPr>
      <w:rPr>
        <w:rFonts w:ascii="Symbol" w:hAnsi="Symbol" w:hint="default"/>
      </w:rPr>
    </w:lvl>
    <w:lvl w:ilvl="1" w:tplc="080A0003" w:tentative="1">
      <w:start w:val="1"/>
      <w:numFmt w:val="bullet"/>
      <w:lvlText w:val="o"/>
      <w:lvlJc w:val="left"/>
      <w:pPr>
        <w:ind w:left="2847" w:hanging="360"/>
      </w:pPr>
      <w:rPr>
        <w:rFonts w:ascii="Courier New" w:hAnsi="Courier New" w:cs="Courier New" w:hint="default"/>
      </w:rPr>
    </w:lvl>
    <w:lvl w:ilvl="2" w:tplc="080A0005" w:tentative="1">
      <w:start w:val="1"/>
      <w:numFmt w:val="bullet"/>
      <w:lvlText w:val=""/>
      <w:lvlJc w:val="left"/>
      <w:pPr>
        <w:ind w:left="3567" w:hanging="360"/>
      </w:pPr>
      <w:rPr>
        <w:rFonts w:ascii="Wingdings" w:hAnsi="Wingdings" w:hint="default"/>
      </w:rPr>
    </w:lvl>
    <w:lvl w:ilvl="3" w:tplc="080A0001" w:tentative="1">
      <w:start w:val="1"/>
      <w:numFmt w:val="bullet"/>
      <w:lvlText w:val=""/>
      <w:lvlJc w:val="left"/>
      <w:pPr>
        <w:ind w:left="4287" w:hanging="360"/>
      </w:pPr>
      <w:rPr>
        <w:rFonts w:ascii="Symbol" w:hAnsi="Symbol" w:hint="default"/>
      </w:rPr>
    </w:lvl>
    <w:lvl w:ilvl="4" w:tplc="080A0003" w:tentative="1">
      <w:start w:val="1"/>
      <w:numFmt w:val="bullet"/>
      <w:lvlText w:val="o"/>
      <w:lvlJc w:val="left"/>
      <w:pPr>
        <w:ind w:left="5007" w:hanging="360"/>
      </w:pPr>
      <w:rPr>
        <w:rFonts w:ascii="Courier New" w:hAnsi="Courier New" w:cs="Courier New" w:hint="default"/>
      </w:rPr>
    </w:lvl>
    <w:lvl w:ilvl="5" w:tplc="080A0005" w:tentative="1">
      <w:start w:val="1"/>
      <w:numFmt w:val="bullet"/>
      <w:lvlText w:val=""/>
      <w:lvlJc w:val="left"/>
      <w:pPr>
        <w:ind w:left="5727" w:hanging="360"/>
      </w:pPr>
      <w:rPr>
        <w:rFonts w:ascii="Wingdings" w:hAnsi="Wingdings" w:hint="default"/>
      </w:rPr>
    </w:lvl>
    <w:lvl w:ilvl="6" w:tplc="080A0001" w:tentative="1">
      <w:start w:val="1"/>
      <w:numFmt w:val="bullet"/>
      <w:lvlText w:val=""/>
      <w:lvlJc w:val="left"/>
      <w:pPr>
        <w:ind w:left="6447" w:hanging="360"/>
      </w:pPr>
      <w:rPr>
        <w:rFonts w:ascii="Symbol" w:hAnsi="Symbol" w:hint="default"/>
      </w:rPr>
    </w:lvl>
    <w:lvl w:ilvl="7" w:tplc="080A0003" w:tentative="1">
      <w:start w:val="1"/>
      <w:numFmt w:val="bullet"/>
      <w:lvlText w:val="o"/>
      <w:lvlJc w:val="left"/>
      <w:pPr>
        <w:ind w:left="7167" w:hanging="360"/>
      </w:pPr>
      <w:rPr>
        <w:rFonts w:ascii="Courier New" w:hAnsi="Courier New" w:cs="Courier New" w:hint="default"/>
      </w:rPr>
    </w:lvl>
    <w:lvl w:ilvl="8" w:tplc="080A0005" w:tentative="1">
      <w:start w:val="1"/>
      <w:numFmt w:val="bullet"/>
      <w:lvlText w:val=""/>
      <w:lvlJc w:val="left"/>
      <w:pPr>
        <w:ind w:left="7887" w:hanging="360"/>
      </w:pPr>
      <w:rPr>
        <w:rFonts w:ascii="Wingdings" w:hAnsi="Wingdings" w:hint="default"/>
      </w:rPr>
    </w:lvl>
  </w:abstractNum>
  <w:abstractNum w:abstractNumId="24">
    <w:nsid w:val="2D8A506A"/>
    <w:multiLevelType w:val="hybridMultilevel"/>
    <w:tmpl w:val="1D82483C"/>
    <w:lvl w:ilvl="0" w:tplc="B3846E2A">
      <w:start w:val="3"/>
      <w:numFmt w:val="lowerLetter"/>
      <w:lvlText w:val="%1)"/>
      <w:lvlJc w:val="left"/>
      <w:pPr>
        <w:ind w:left="135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F0757DD"/>
    <w:multiLevelType w:val="hybridMultilevel"/>
    <w:tmpl w:val="F938924E"/>
    <w:lvl w:ilvl="0" w:tplc="829AC7E4">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6">
    <w:nsid w:val="2F465B36"/>
    <w:multiLevelType w:val="hybridMultilevel"/>
    <w:tmpl w:val="C57CC0D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7">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8">
    <w:nsid w:val="2FF86F14"/>
    <w:multiLevelType w:val="hybridMultilevel"/>
    <w:tmpl w:val="9230D306"/>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9">
    <w:nsid w:val="33BD2892"/>
    <w:multiLevelType w:val="hybridMultilevel"/>
    <w:tmpl w:val="2E969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60A6B0A"/>
    <w:multiLevelType w:val="hybridMultilevel"/>
    <w:tmpl w:val="372C0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6BD2E3F"/>
    <w:multiLevelType w:val="hybridMultilevel"/>
    <w:tmpl w:val="3F2AA1E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nsid w:val="39373F93"/>
    <w:multiLevelType w:val="hybridMultilevel"/>
    <w:tmpl w:val="7334EBE4"/>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6C65D57"/>
    <w:multiLevelType w:val="hybridMultilevel"/>
    <w:tmpl w:val="322628F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5">
    <w:nsid w:val="47AA0E9C"/>
    <w:multiLevelType w:val="hybridMultilevel"/>
    <w:tmpl w:val="50949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A0566F3"/>
    <w:multiLevelType w:val="hybridMultilevel"/>
    <w:tmpl w:val="8AA6A8D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7">
    <w:nsid w:val="4D451BCC"/>
    <w:multiLevelType w:val="hybridMultilevel"/>
    <w:tmpl w:val="159E9D8C"/>
    <w:lvl w:ilvl="0" w:tplc="080A0011">
      <w:start w:val="1"/>
      <w:numFmt w:val="decimal"/>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8">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40">
    <w:nsid w:val="55AE32AD"/>
    <w:multiLevelType w:val="hybridMultilevel"/>
    <w:tmpl w:val="0C5696C8"/>
    <w:lvl w:ilvl="0" w:tplc="FB882302">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E3F72BF"/>
    <w:multiLevelType w:val="hybridMultilevel"/>
    <w:tmpl w:val="A69C3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9466A26"/>
    <w:multiLevelType w:val="hybridMultilevel"/>
    <w:tmpl w:val="BA386AB8"/>
    <w:lvl w:ilvl="0" w:tplc="57E0909A">
      <w:numFmt w:val="bullet"/>
      <w:lvlText w:val="•"/>
      <w:lvlJc w:val="left"/>
      <w:pPr>
        <w:ind w:left="720" w:hanging="360"/>
      </w:pPr>
      <w:rPr>
        <w:rFonts w:ascii="Arial" w:eastAsia="Times New Roman" w:hAnsi="Aria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45">
    <w:nsid w:val="7D7B1AF7"/>
    <w:multiLevelType w:val="hybridMultilevel"/>
    <w:tmpl w:val="DEF85A9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3"/>
  </w:num>
  <w:num w:numId="2">
    <w:abstractNumId w:val="40"/>
  </w:num>
  <w:num w:numId="3">
    <w:abstractNumId w:val="22"/>
  </w:num>
  <w:num w:numId="4">
    <w:abstractNumId w:val="39"/>
  </w:num>
  <w:num w:numId="5">
    <w:abstractNumId w:val="16"/>
  </w:num>
  <w:num w:numId="6">
    <w:abstractNumId w:val="36"/>
  </w:num>
  <w:num w:numId="7">
    <w:abstractNumId w:val="29"/>
  </w:num>
  <w:num w:numId="8">
    <w:abstractNumId w:val="33"/>
  </w:num>
  <w:num w:numId="9">
    <w:abstractNumId w:val="42"/>
  </w:num>
  <w:num w:numId="10">
    <w:abstractNumId w:val="4"/>
  </w:num>
  <w:num w:numId="11">
    <w:abstractNumId w:val="32"/>
  </w:num>
  <w:num w:numId="12">
    <w:abstractNumId w:val="31"/>
  </w:num>
  <w:num w:numId="13">
    <w:abstractNumId w:val="34"/>
  </w:num>
  <w:num w:numId="14">
    <w:abstractNumId w:val="13"/>
  </w:num>
  <w:num w:numId="15">
    <w:abstractNumId w:val="26"/>
  </w:num>
  <w:num w:numId="16">
    <w:abstractNumId w:val="5"/>
  </w:num>
  <w:num w:numId="17">
    <w:abstractNumId w:val="7"/>
  </w:num>
  <w:num w:numId="18">
    <w:abstractNumId w:val="24"/>
  </w:num>
  <w:num w:numId="19">
    <w:abstractNumId w:val="6"/>
  </w:num>
  <w:num w:numId="20">
    <w:abstractNumId w:val="27"/>
  </w:num>
  <w:num w:numId="21">
    <w:abstractNumId w:val="12"/>
  </w:num>
  <w:num w:numId="22">
    <w:abstractNumId w:val="21"/>
  </w:num>
  <w:num w:numId="23">
    <w:abstractNumId w:val="10"/>
  </w:num>
  <w:num w:numId="24">
    <w:abstractNumId w:val="23"/>
  </w:num>
  <w:num w:numId="25">
    <w:abstractNumId w:val="4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5"/>
  </w:num>
  <w:num w:numId="28">
    <w:abstractNumId w:val="20"/>
  </w:num>
  <w:num w:numId="29">
    <w:abstractNumId w:val="28"/>
  </w:num>
  <w:num w:numId="30">
    <w:abstractNumId w:val="14"/>
  </w:num>
  <w:num w:numId="31">
    <w:abstractNumId w:val="37"/>
  </w:num>
  <w:num w:numId="32">
    <w:abstractNumId w:val="15"/>
  </w:num>
  <w:num w:numId="33">
    <w:abstractNumId w:val="45"/>
  </w:num>
  <w:num w:numId="34">
    <w:abstractNumId w:val="41"/>
  </w:num>
  <w:num w:numId="35">
    <w:abstractNumId w:val="35"/>
  </w:num>
  <w:num w:numId="36">
    <w:abstractNumId w:val="30"/>
  </w:num>
  <w:num w:numId="37">
    <w:abstractNumId w:val="17"/>
  </w:num>
  <w:num w:numId="38">
    <w:abstractNumId w:val="18"/>
  </w:num>
  <w:num w:numId="39">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0050"/>
    <w:rsid w:val="0000195B"/>
    <w:rsid w:val="000023AE"/>
    <w:rsid w:val="00002B88"/>
    <w:rsid w:val="00003664"/>
    <w:rsid w:val="00007033"/>
    <w:rsid w:val="0001335E"/>
    <w:rsid w:val="0001408B"/>
    <w:rsid w:val="00014603"/>
    <w:rsid w:val="00015A51"/>
    <w:rsid w:val="00024944"/>
    <w:rsid w:val="000251D8"/>
    <w:rsid w:val="00025420"/>
    <w:rsid w:val="00034417"/>
    <w:rsid w:val="00035536"/>
    <w:rsid w:val="00035C24"/>
    <w:rsid w:val="0003686B"/>
    <w:rsid w:val="000379D5"/>
    <w:rsid w:val="00040E69"/>
    <w:rsid w:val="00041091"/>
    <w:rsid w:val="000410FF"/>
    <w:rsid w:val="0004156A"/>
    <w:rsid w:val="00041584"/>
    <w:rsid w:val="000421A4"/>
    <w:rsid w:val="00042B41"/>
    <w:rsid w:val="000505AC"/>
    <w:rsid w:val="0005174F"/>
    <w:rsid w:val="00051ADF"/>
    <w:rsid w:val="0005298B"/>
    <w:rsid w:val="000546C3"/>
    <w:rsid w:val="00056E3E"/>
    <w:rsid w:val="0006132F"/>
    <w:rsid w:val="00064ED7"/>
    <w:rsid w:val="00065E42"/>
    <w:rsid w:val="000720EA"/>
    <w:rsid w:val="0008087D"/>
    <w:rsid w:val="000810CF"/>
    <w:rsid w:val="00081861"/>
    <w:rsid w:val="000838BB"/>
    <w:rsid w:val="00086871"/>
    <w:rsid w:val="00086F42"/>
    <w:rsid w:val="00090C68"/>
    <w:rsid w:val="0009181B"/>
    <w:rsid w:val="00094F9D"/>
    <w:rsid w:val="000959A0"/>
    <w:rsid w:val="000A0812"/>
    <w:rsid w:val="000A2505"/>
    <w:rsid w:val="000A45A4"/>
    <w:rsid w:val="000A4FC4"/>
    <w:rsid w:val="000A678E"/>
    <w:rsid w:val="000A7FC4"/>
    <w:rsid w:val="000B063E"/>
    <w:rsid w:val="000B2183"/>
    <w:rsid w:val="000B2A95"/>
    <w:rsid w:val="000B2EF6"/>
    <w:rsid w:val="000B3211"/>
    <w:rsid w:val="000B7813"/>
    <w:rsid w:val="000C4CCE"/>
    <w:rsid w:val="000D052E"/>
    <w:rsid w:val="000D1201"/>
    <w:rsid w:val="000D129F"/>
    <w:rsid w:val="000D27C7"/>
    <w:rsid w:val="000D38E9"/>
    <w:rsid w:val="000D38F9"/>
    <w:rsid w:val="000D3CBF"/>
    <w:rsid w:val="000D4240"/>
    <w:rsid w:val="000D675B"/>
    <w:rsid w:val="000E1B24"/>
    <w:rsid w:val="000E2085"/>
    <w:rsid w:val="000E33B1"/>
    <w:rsid w:val="000E4610"/>
    <w:rsid w:val="000E628C"/>
    <w:rsid w:val="000F1644"/>
    <w:rsid w:val="000F29FC"/>
    <w:rsid w:val="000F3F78"/>
    <w:rsid w:val="000F5441"/>
    <w:rsid w:val="000F77ED"/>
    <w:rsid w:val="001032ED"/>
    <w:rsid w:val="00105272"/>
    <w:rsid w:val="0010538D"/>
    <w:rsid w:val="001055D8"/>
    <w:rsid w:val="0010563D"/>
    <w:rsid w:val="00106419"/>
    <w:rsid w:val="0010664C"/>
    <w:rsid w:val="00115953"/>
    <w:rsid w:val="00115FAC"/>
    <w:rsid w:val="00116541"/>
    <w:rsid w:val="00120957"/>
    <w:rsid w:val="001213FC"/>
    <w:rsid w:val="00122CE7"/>
    <w:rsid w:val="0012329C"/>
    <w:rsid w:val="00123937"/>
    <w:rsid w:val="0013523B"/>
    <w:rsid w:val="00136964"/>
    <w:rsid w:val="0013731F"/>
    <w:rsid w:val="00141D7B"/>
    <w:rsid w:val="00142D30"/>
    <w:rsid w:val="00142F5B"/>
    <w:rsid w:val="001448B9"/>
    <w:rsid w:val="001462C2"/>
    <w:rsid w:val="00153B55"/>
    <w:rsid w:val="0015788C"/>
    <w:rsid w:val="001609B6"/>
    <w:rsid w:val="00160C08"/>
    <w:rsid w:val="00163D5A"/>
    <w:rsid w:val="00164286"/>
    <w:rsid w:val="00167640"/>
    <w:rsid w:val="00173E39"/>
    <w:rsid w:val="00175FD1"/>
    <w:rsid w:val="0017780D"/>
    <w:rsid w:val="00180775"/>
    <w:rsid w:val="001828FF"/>
    <w:rsid w:val="001831E8"/>
    <w:rsid w:val="00183565"/>
    <w:rsid w:val="001907F8"/>
    <w:rsid w:val="00190D48"/>
    <w:rsid w:val="0019369A"/>
    <w:rsid w:val="00194CD4"/>
    <w:rsid w:val="001A256D"/>
    <w:rsid w:val="001A2FFB"/>
    <w:rsid w:val="001A3CA8"/>
    <w:rsid w:val="001A43BA"/>
    <w:rsid w:val="001A4798"/>
    <w:rsid w:val="001A5050"/>
    <w:rsid w:val="001A6178"/>
    <w:rsid w:val="001A7C9F"/>
    <w:rsid w:val="001B283C"/>
    <w:rsid w:val="001B4CF3"/>
    <w:rsid w:val="001B5ED8"/>
    <w:rsid w:val="001B6FCF"/>
    <w:rsid w:val="001C0F9A"/>
    <w:rsid w:val="001C49D4"/>
    <w:rsid w:val="001C695B"/>
    <w:rsid w:val="001C6E7C"/>
    <w:rsid w:val="001D18F3"/>
    <w:rsid w:val="001E577E"/>
    <w:rsid w:val="001E5839"/>
    <w:rsid w:val="001E61DE"/>
    <w:rsid w:val="001F0639"/>
    <w:rsid w:val="001F4620"/>
    <w:rsid w:val="001F53FA"/>
    <w:rsid w:val="001F6576"/>
    <w:rsid w:val="001F7161"/>
    <w:rsid w:val="00202534"/>
    <w:rsid w:val="002026E9"/>
    <w:rsid w:val="00202F30"/>
    <w:rsid w:val="00204DE7"/>
    <w:rsid w:val="00215168"/>
    <w:rsid w:val="00215D49"/>
    <w:rsid w:val="00215F93"/>
    <w:rsid w:val="0021716F"/>
    <w:rsid w:val="002176D7"/>
    <w:rsid w:val="00217E6A"/>
    <w:rsid w:val="0022227E"/>
    <w:rsid w:val="002259BC"/>
    <w:rsid w:val="0022653C"/>
    <w:rsid w:val="002409C8"/>
    <w:rsid w:val="0024275A"/>
    <w:rsid w:val="00242D5F"/>
    <w:rsid w:val="00246DB5"/>
    <w:rsid w:val="002515B1"/>
    <w:rsid w:val="00252DEF"/>
    <w:rsid w:val="0025454B"/>
    <w:rsid w:val="00254F2C"/>
    <w:rsid w:val="00266881"/>
    <w:rsid w:val="00270DD3"/>
    <w:rsid w:val="00275B21"/>
    <w:rsid w:val="002762CA"/>
    <w:rsid w:val="0028215F"/>
    <w:rsid w:val="002865CF"/>
    <w:rsid w:val="00292BED"/>
    <w:rsid w:val="002950B0"/>
    <w:rsid w:val="00295BE7"/>
    <w:rsid w:val="00296AA4"/>
    <w:rsid w:val="002973FB"/>
    <w:rsid w:val="002975F3"/>
    <w:rsid w:val="002A03CA"/>
    <w:rsid w:val="002A0D1F"/>
    <w:rsid w:val="002A1654"/>
    <w:rsid w:val="002A1922"/>
    <w:rsid w:val="002A25D2"/>
    <w:rsid w:val="002B42CD"/>
    <w:rsid w:val="002C03AF"/>
    <w:rsid w:val="002C3A52"/>
    <w:rsid w:val="002C4D66"/>
    <w:rsid w:val="002D751A"/>
    <w:rsid w:val="002E4A3A"/>
    <w:rsid w:val="002F1A96"/>
    <w:rsid w:val="002F1F2A"/>
    <w:rsid w:val="002F408C"/>
    <w:rsid w:val="002F559C"/>
    <w:rsid w:val="002F5A1C"/>
    <w:rsid w:val="002F5F59"/>
    <w:rsid w:val="002F603E"/>
    <w:rsid w:val="00300CDE"/>
    <w:rsid w:val="00301394"/>
    <w:rsid w:val="00303920"/>
    <w:rsid w:val="0030723C"/>
    <w:rsid w:val="003078BB"/>
    <w:rsid w:val="0031289A"/>
    <w:rsid w:val="00314591"/>
    <w:rsid w:val="003149DC"/>
    <w:rsid w:val="00314AC1"/>
    <w:rsid w:val="00315365"/>
    <w:rsid w:val="00315B95"/>
    <w:rsid w:val="00322C35"/>
    <w:rsid w:val="00322EAB"/>
    <w:rsid w:val="0032419C"/>
    <w:rsid w:val="00324FBD"/>
    <w:rsid w:val="0032500D"/>
    <w:rsid w:val="003304E3"/>
    <w:rsid w:val="003308AA"/>
    <w:rsid w:val="00331E7C"/>
    <w:rsid w:val="00334E2B"/>
    <w:rsid w:val="00336539"/>
    <w:rsid w:val="00336C3A"/>
    <w:rsid w:val="00336D4A"/>
    <w:rsid w:val="00337E5A"/>
    <w:rsid w:val="00342E5A"/>
    <w:rsid w:val="003478E3"/>
    <w:rsid w:val="003503C0"/>
    <w:rsid w:val="00354CCB"/>
    <w:rsid w:val="0035555D"/>
    <w:rsid w:val="0036171B"/>
    <w:rsid w:val="003617D9"/>
    <w:rsid w:val="00367790"/>
    <w:rsid w:val="00367DFC"/>
    <w:rsid w:val="00367E08"/>
    <w:rsid w:val="003729BA"/>
    <w:rsid w:val="00373C51"/>
    <w:rsid w:val="00374683"/>
    <w:rsid w:val="00376293"/>
    <w:rsid w:val="00381CFA"/>
    <w:rsid w:val="00385630"/>
    <w:rsid w:val="00386DBE"/>
    <w:rsid w:val="00387354"/>
    <w:rsid w:val="0039596D"/>
    <w:rsid w:val="003959D6"/>
    <w:rsid w:val="0039757F"/>
    <w:rsid w:val="00397996"/>
    <w:rsid w:val="003A19C6"/>
    <w:rsid w:val="003A4975"/>
    <w:rsid w:val="003A56B5"/>
    <w:rsid w:val="003A5CF9"/>
    <w:rsid w:val="003A61EA"/>
    <w:rsid w:val="003A760C"/>
    <w:rsid w:val="003B1C7E"/>
    <w:rsid w:val="003B4433"/>
    <w:rsid w:val="003B522A"/>
    <w:rsid w:val="003B54F6"/>
    <w:rsid w:val="003B5F5F"/>
    <w:rsid w:val="003C0DA9"/>
    <w:rsid w:val="003C1336"/>
    <w:rsid w:val="003D5099"/>
    <w:rsid w:val="003D59AD"/>
    <w:rsid w:val="003D5AC1"/>
    <w:rsid w:val="003D660B"/>
    <w:rsid w:val="003E02A0"/>
    <w:rsid w:val="003E046F"/>
    <w:rsid w:val="003E0B3D"/>
    <w:rsid w:val="003E445B"/>
    <w:rsid w:val="003E4867"/>
    <w:rsid w:val="003E4948"/>
    <w:rsid w:val="003E6CEF"/>
    <w:rsid w:val="003E78EB"/>
    <w:rsid w:val="003F5346"/>
    <w:rsid w:val="003F54AD"/>
    <w:rsid w:val="003F54BD"/>
    <w:rsid w:val="003F7BE6"/>
    <w:rsid w:val="00402115"/>
    <w:rsid w:val="004026B3"/>
    <w:rsid w:val="004027F1"/>
    <w:rsid w:val="00403651"/>
    <w:rsid w:val="004050B5"/>
    <w:rsid w:val="0041006C"/>
    <w:rsid w:val="004112AB"/>
    <w:rsid w:val="00416180"/>
    <w:rsid w:val="00417A94"/>
    <w:rsid w:val="0042133A"/>
    <w:rsid w:val="00422A73"/>
    <w:rsid w:val="00424696"/>
    <w:rsid w:val="00426385"/>
    <w:rsid w:val="00431381"/>
    <w:rsid w:val="00434039"/>
    <w:rsid w:val="0043427A"/>
    <w:rsid w:val="00436ADE"/>
    <w:rsid w:val="00437E9A"/>
    <w:rsid w:val="00445667"/>
    <w:rsid w:val="00452CF4"/>
    <w:rsid w:val="00454608"/>
    <w:rsid w:val="00456394"/>
    <w:rsid w:val="00456868"/>
    <w:rsid w:val="004646EC"/>
    <w:rsid w:val="00467870"/>
    <w:rsid w:val="00473673"/>
    <w:rsid w:val="00473ABB"/>
    <w:rsid w:val="004749D9"/>
    <w:rsid w:val="00475079"/>
    <w:rsid w:val="00475B28"/>
    <w:rsid w:val="00476F23"/>
    <w:rsid w:val="00483D5B"/>
    <w:rsid w:val="00484338"/>
    <w:rsid w:val="0048505C"/>
    <w:rsid w:val="0048605A"/>
    <w:rsid w:val="00487672"/>
    <w:rsid w:val="00487E5E"/>
    <w:rsid w:val="00490555"/>
    <w:rsid w:val="00491D3E"/>
    <w:rsid w:val="004933D7"/>
    <w:rsid w:val="00497827"/>
    <w:rsid w:val="00497B8D"/>
    <w:rsid w:val="004A377C"/>
    <w:rsid w:val="004A4559"/>
    <w:rsid w:val="004A7E79"/>
    <w:rsid w:val="004B2770"/>
    <w:rsid w:val="004B31F9"/>
    <w:rsid w:val="004B3D61"/>
    <w:rsid w:val="004B43E4"/>
    <w:rsid w:val="004B5061"/>
    <w:rsid w:val="004C48A4"/>
    <w:rsid w:val="004C6F9B"/>
    <w:rsid w:val="004D12E3"/>
    <w:rsid w:val="004D1BE6"/>
    <w:rsid w:val="004D3D4F"/>
    <w:rsid w:val="004D3E88"/>
    <w:rsid w:val="004D5724"/>
    <w:rsid w:val="004E3D34"/>
    <w:rsid w:val="004E446D"/>
    <w:rsid w:val="004E508E"/>
    <w:rsid w:val="004E5AD1"/>
    <w:rsid w:val="004E63A8"/>
    <w:rsid w:val="004F3B5D"/>
    <w:rsid w:val="004F3CCA"/>
    <w:rsid w:val="004F3D38"/>
    <w:rsid w:val="004F44F2"/>
    <w:rsid w:val="004F6D71"/>
    <w:rsid w:val="00500A3D"/>
    <w:rsid w:val="005040E0"/>
    <w:rsid w:val="005114B6"/>
    <w:rsid w:val="00513288"/>
    <w:rsid w:val="005135D8"/>
    <w:rsid w:val="0051455C"/>
    <w:rsid w:val="00521EA6"/>
    <w:rsid w:val="00531DD0"/>
    <w:rsid w:val="005337D4"/>
    <w:rsid w:val="00535BE4"/>
    <w:rsid w:val="0053729E"/>
    <w:rsid w:val="0054036D"/>
    <w:rsid w:val="0054701D"/>
    <w:rsid w:val="00547021"/>
    <w:rsid w:val="0054768E"/>
    <w:rsid w:val="00547BE6"/>
    <w:rsid w:val="00552016"/>
    <w:rsid w:val="0055211B"/>
    <w:rsid w:val="005523D5"/>
    <w:rsid w:val="005543CC"/>
    <w:rsid w:val="00562ED8"/>
    <w:rsid w:val="00563508"/>
    <w:rsid w:val="005648A7"/>
    <w:rsid w:val="00574CE4"/>
    <w:rsid w:val="0058238D"/>
    <w:rsid w:val="00582A4A"/>
    <w:rsid w:val="00592330"/>
    <w:rsid w:val="00593006"/>
    <w:rsid w:val="00593CBB"/>
    <w:rsid w:val="00594039"/>
    <w:rsid w:val="005A1FD4"/>
    <w:rsid w:val="005A4335"/>
    <w:rsid w:val="005A6223"/>
    <w:rsid w:val="005A7D6A"/>
    <w:rsid w:val="005B066D"/>
    <w:rsid w:val="005B2179"/>
    <w:rsid w:val="005B2267"/>
    <w:rsid w:val="005C1BCC"/>
    <w:rsid w:val="005C7469"/>
    <w:rsid w:val="005D5D00"/>
    <w:rsid w:val="005D6B5C"/>
    <w:rsid w:val="005E5BFD"/>
    <w:rsid w:val="005E7C88"/>
    <w:rsid w:val="005F218E"/>
    <w:rsid w:val="005F37C2"/>
    <w:rsid w:val="005F49EA"/>
    <w:rsid w:val="005F7F41"/>
    <w:rsid w:val="00606F43"/>
    <w:rsid w:val="00607FA8"/>
    <w:rsid w:val="006114A6"/>
    <w:rsid w:val="00613905"/>
    <w:rsid w:val="00620BAB"/>
    <w:rsid w:val="0062494F"/>
    <w:rsid w:val="006254F1"/>
    <w:rsid w:val="00625569"/>
    <w:rsid w:val="0062648F"/>
    <w:rsid w:val="00627038"/>
    <w:rsid w:val="006309E5"/>
    <w:rsid w:val="00630A50"/>
    <w:rsid w:val="0063361D"/>
    <w:rsid w:val="0063376C"/>
    <w:rsid w:val="0063522A"/>
    <w:rsid w:val="00635363"/>
    <w:rsid w:val="00637639"/>
    <w:rsid w:val="00641375"/>
    <w:rsid w:val="00642CCB"/>
    <w:rsid w:val="00646574"/>
    <w:rsid w:val="006477CC"/>
    <w:rsid w:val="00655046"/>
    <w:rsid w:val="006572F1"/>
    <w:rsid w:val="00657D2C"/>
    <w:rsid w:val="0066005E"/>
    <w:rsid w:val="006630F6"/>
    <w:rsid w:val="006632CC"/>
    <w:rsid w:val="00665314"/>
    <w:rsid w:val="00667C2F"/>
    <w:rsid w:val="00670371"/>
    <w:rsid w:val="00672FA1"/>
    <w:rsid w:val="00673BB2"/>
    <w:rsid w:val="00673D62"/>
    <w:rsid w:val="0067499C"/>
    <w:rsid w:val="00674E59"/>
    <w:rsid w:val="00676AA5"/>
    <w:rsid w:val="00680567"/>
    <w:rsid w:val="00682484"/>
    <w:rsid w:val="00682E00"/>
    <w:rsid w:val="00683D11"/>
    <w:rsid w:val="00684C30"/>
    <w:rsid w:val="00690EFA"/>
    <w:rsid w:val="006917E0"/>
    <w:rsid w:val="00691BA2"/>
    <w:rsid w:val="006925F6"/>
    <w:rsid w:val="00696194"/>
    <w:rsid w:val="006973AB"/>
    <w:rsid w:val="006A1A96"/>
    <w:rsid w:val="006A2613"/>
    <w:rsid w:val="006A35DB"/>
    <w:rsid w:val="006A4DEB"/>
    <w:rsid w:val="006A6E91"/>
    <w:rsid w:val="006B03C7"/>
    <w:rsid w:val="006B3915"/>
    <w:rsid w:val="006B426D"/>
    <w:rsid w:val="006B5767"/>
    <w:rsid w:val="006B7113"/>
    <w:rsid w:val="006B7D3E"/>
    <w:rsid w:val="006C03AD"/>
    <w:rsid w:val="006C10DB"/>
    <w:rsid w:val="006C2077"/>
    <w:rsid w:val="006C247D"/>
    <w:rsid w:val="006C7667"/>
    <w:rsid w:val="006D0B6D"/>
    <w:rsid w:val="006D1FBD"/>
    <w:rsid w:val="006D51A9"/>
    <w:rsid w:val="006D71F8"/>
    <w:rsid w:val="006E003F"/>
    <w:rsid w:val="006E01F3"/>
    <w:rsid w:val="006E15EA"/>
    <w:rsid w:val="006E1656"/>
    <w:rsid w:val="006E3EC6"/>
    <w:rsid w:val="006E6BBC"/>
    <w:rsid w:val="006F2794"/>
    <w:rsid w:val="0070044E"/>
    <w:rsid w:val="007004ED"/>
    <w:rsid w:val="007020DD"/>
    <w:rsid w:val="00704982"/>
    <w:rsid w:val="00707C3A"/>
    <w:rsid w:val="00707FE8"/>
    <w:rsid w:val="0071058E"/>
    <w:rsid w:val="00720126"/>
    <w:rsid w:val="00722D36"/>
    <w:rsid w:val="00723EEB"/>
    <w:rsid w:val="00725387"/>
    <w:rsid w:val="007332CF"/>
    <w:rsid w:val="00735269"/>
    <w:rsid w:val="00735D84"/>
    <w:rsid w:val="00736621"/>
    <w:rsid w:val="00740C94"/>
    <w:rsid w:val="00744110"/>
    <w:rsid w:val="0074461B"/>
    <w:rsid w:val="0074543C"/>
    <w:rsid w:val="00747D9B"/>
    <w:rsid w:val="00747E39"/>
    <w:rsid w:val="00754316"/>
    <w:rsid w:val="0075575F"/>
    <w:rsid w:val="00761FAB"/>
    <w:rsid w:val="007627FB"/>
    <w:rsid w:val="007677BB"/>
    <w:rsid w:val="007707A2"/>
    <w:rsid w:val="007709FD"/>
    <w:rsid w:val="007741EC"/>
    <w:rsid w:val="00774CC1"/>
    <w:rsid w:val="0077518D"/>
    <w:rsid w:val="007760B9"/>
    <w:rsid w:val="0077643F"/>
    <w:rsid w:val="007800EB"/>
    <w:rsid w:val="00781658"/>
    <w:rsid w:val="0078185C"/>
    <w:rsid w:val="007849A8"/>
    <w:rsid w:val="00785259"/>
    <w:rsid w:val="007855AC"/>
    <w:rsid w:val="00785C33"/>
    <w:rsid w:val="00792825"/>
    <w:rsid w:val="00796992"/>
    <w:rsid w:val="007A009A"/>
    <w:rsid w:val="007A0530"/>
    <w:rsid w:val="007A1BCF"/>
    <w:rsid w:val="007A1F38"/>
    <w:rsid w:val="007A236B"/>
    <w:rsid w:val="007A43BF"/>
    <w:rsid w:val="007B1B2F"/>
    <w:rsid w:val="007B2894"/>
    <w:rsid w:val="007B61A9"/>
    <w:rsid w:val="007B75B6"/>
    <w:rsid w:val="007C2686"/>
    <w:rsid w:val="007C7BD5"/>
    <w:rsid w:val="007D0F26"/>
    <w:rsid w:val="007D153D"/>
    <w:rsid w:val="007D26D6"/>
    <w:rsid w:val="007D4B37"/>
    <w:rsid w:val="007D6191"/>
    <w:rsid w:val="007D6494"/>
    <w:rsid w:val="007D7442"/>
    <w:rsid w:val="007E103E"/>
    <w:rsid w:val="007F0F50"/>
    <w:rsid w:val="007F2257"/>
    <w:rsid w:val="007F3404"/>
    <w:rsid w:val="007F38E3"/>
    <w:rsid w:val="00800176"/>
    <w:rsid w:val="008059AF"/>
    <w:rsid w:val="00805D19"/>
    <w:rsid w:val="0081091A"/>
    <w:rsid w:val="00814B61"/>
    <w:rsid w:val="00816EF7"/>
    <w:rsid w:val="0082261C"/>
    <w:rsid w:val="00824481"/>
    <w:rsid w:val="00826BA6"/>
    <w:rsid w:val="00831496"/>
    <w:rsid w:val="008323FE"/>
    <w:rsid w:val="00832B64"/>
    <w:rsid w:val="00833BCE"/>
    <w:rsid w:val="00835CC3"/>
    <w:rsid w:val="00836219"/>
    <w:rsid w:val="00837EC0"/>
    <w:rsid w:val="0084016C"/>
    <w:rsid w:val="00841748"/>
    <w:rsid w:val="0085031B"/>
    <w:rsid w:val="00850507"/>
    <w:rsid w:val="0085090C"/>
    <w:rsid w:val="00853A7B"/>
    <w:rsid w:val="00856436"/>
    <w:rsid w:val="00871585"/>
    <w:rsid w:val="00871619"/>
    <w:rsid w:val="008740E1"/>
    <w:rsid w:val="008747F3"/>
    <w:rsid w:val="008748BE"/>
    <w:rsid w:val="00876245"/>
    <w:rsid w:val="00882FF1"/>
    <w:rsid w:val="00883C09"/>
    <w:rsid w:val="00884F23"/>
    <w:rsid w:val="0088698B"/>
    <w:rsid w:val="00887221"/>
    <w:rsid w:val="008903DA"/>
    <w:rsid w:val="00893C56"/>
    <w:rsid w:val="00897BDB"/>
    <w:rsid w:val="008A21DB"/>
    <w:rsid w:val="008A3D9D"/>
    <w:rsid w:val="008A5E3B"/>
    <w:rsid w:val="008B46D3"/>
    <w:rsid w:val="008B7B34"/>
    <w:rsid w:val="008C270C"/>
    <w:rsid w:val="008C390C"/>
    <w:rsid w:val="008D4B91"/>
    <w:rsid w:val="008D62F6"/>
    <w:rsid w:val="008E02DC"/>
    <w:rsid w:val="008E5897"/>
    <w:rsid w:val="008E77E2"/>
    <w:rsid w:val="008F042A"/>
    <w:rsid w:val="008F237D"/>
    <w:rsid w:val="008F307B"/>
    <w:rsid w:val="008F621F"/>
    <w:rsid w:val="008F6F6E"/>
    <w:rsid w:val="008F72F3"/>
    <w:rsid w:val="0090281A"/>
    <w:rsid w:val="009032A2"/>
    <w:rsid w:val="009037C8"/>
    <w:rsid w:val="009060AF"/>
    <w:rsid w:val="00911009"/>
    <w:rsid w:val="0091524D"/>
    <w:rsid w:val="0091533F"/>
    <w:rsid w:val="00920869"/>
    <w:rsid w:val="00922862"/>
    <w:rsid w:val="00922C86"/>
    <w:rsid w:val="00923483"/>
    <w:rsid w:val="0092521D"/>
    <w:rsid w:val="00925F8E"/>
    <w:rsid w:val="0092731F"/>
    <w:rsid w:val="0093035F"/>
    <w:rsid w:val="00931D28"/>
    <w:rsid w:val="009325AB"/>
    <w:rsid w:val="00933302"/>
    <w:rsid w:val="00936737"/>
    <w:rsid w:val="00936C83"/>
    <w:rsid w:val="0093717B"/>
    <w:rsid w:val="00941A99"/>
    <w:rsid w:val="009462F8"/>
    <w:rsid w:val="00946A67"/>
    <w:rsid w:val="00947B32"/>
    <w:rsid w:val="00956261"/>
    <w:rsid w:val="009605CB"/>
    <w:rsid w:val="00961EAC"/>
    <w:rsid w:val="00964D84"/>
    <w:rsid w:val="00965999"/>
    <w:rsid w:val="00965B34"/>
    <w:rsid w:val="00971CED"/>
    <w:rsid w:val="00976CE7"/>
    <w:rsid w:val="00980459"/>
    <w:rsid w:val="009834AA"/>
    <w:rsid w:val="0098355A"/>
    <w:rsid w:val="00987180"/>
    <w:rsid w:val="00992CE3"/>
    <w:rsid w:val="009A074E"/>
    <w:rsid w:val="009A3A1D"/>
    <w:rsid w:val="009A779A"/>
    <w:rsid w:val="009A7CFC"/>
    <w:rsid w:val="009B009E"/>
    <w:rsid w:val="009B1258"/>
    <w:rsid w:val="009B3E9D"/>
    <w:rsid w:val="009B6FD0"/>
    <w:rsid w:val="009C252C"/>
    <w:rsid w:val="009C374E"/>
    <w:rsid w:val="009C6665"/>
    <w:rsid w:val="009D0992"/>
    <w:rsid w:val="009D2914"/>
    <w:rsid w:val="009D2A1F"/>
    <w:rsid w:val="009D389B"/>
    <w:rsid w:val="009D5131"/>
    <w:rsid w:val="009D6777"/>
    <w:rsid w:val="009E040E"/>
    <w:rsid w:val="009E0F7B"/>
    <w:rsid w:val="009E1C74"/>
    <w:rsid w:val="009E37FC"/>
    <w:rsid w:val="009E5F57"/>
    <w:rsid w:val="009F0C63"/>
    <w:rsid w:val="009F4C91"/>
    <w:rsid w:val="00A002AD"/>
    <w:rsid w:val="00A02DB7"/>
    <w:rsid w:val="00A054EC"/>
    <w:rsid w:val="00A0663D"/>
    <w:rsid w:val="00A06EC5"/>
    <w:rsid w:val="00A10F60"/>
    <w:rsid w:val="00A11A98"/>
    <w:rsid w:val="00A136CC"/>
    <w:rsid w:val="00A13DE1"/>
    <w:rsid w:val="00A15B86"/>
    <w:rsid w:val="00A20BF6"/>
    <w:rsid w:val="00A25C50"/>
    <w:rsid w:val="00A265E2"/>
    <w:rsid w:val="00A31F96"/>
    <w:rsid w:val="00A32887"/>
    <w:rsid w:val="00A43F6A"/>
    <w:rsid w:val="00A5149B"/>
    <w:rsid w:val="00A526FC"/>
    <w:rsid w:val="00A531FE"/>
    <w:rsid w:val="00A533DD"/>
    <w:rsid w:val="00A53F88"/>
    <w:rsid w:val="00A548CB"/>
    <w:rsid w:val="00A55FD7"/>
    <w:rsid w:val="00A607E0"/>
    <w:rsid w:val="00A62D69"/>
    <w:rsid w:val="00A63CE0"/>
    <w:rsid w:val="00A6466E"/>
    <w:rsid w:val="00A6593A"/>
    <w:rsid w:val="00A6646F"/>
    <w:rsid w:val="00A66E27"/>
    <w:rsid w:val="00A66EDE"/>
    <w:rsid w:val="00A67268"/>
    <w:rsid w:val="00A70D55"/>
    <w:rsid w:val="00A72814"/>
    <w:rsid w:val="00A73654"/>
    <w:rsid w:val="00A74BEF"/>
    <w:rsid w:val="00A75ABE"/>
    <w:rsid w:val="00A75B9F"/>
    <w:rsid w:val="00A761DA"/>
    <w:rsid w:val="00A83E82"/>
    <w:rsid w:val="00A84C40"/>
    <w:rsid w:val="00A8575F"/>
    <w:rsid w:val="00A87A18"/>
    <w:rsid w:val="00A90919"/>
    <w:rsid w:val="00A953A0"/>
    <w:rsid w:val="00A95663"/>
    <w:rsid w:val="00A960D0"/>
    <w:rsid w:val="00A963A4"/>
    <w:rsid w:val="00AA44E0"/>
    <w:rsid w:val="00AA51E6"/>
    <w:rsid w:val="00AA6931"/>
    <w:rsid w:val="00AA79CC"/>
    <w:rsid w:val="00AB24AE"/>
    <w:rsid w:val="00AB3421"/>
    <w:rsid w:val="00AB38EC"/>
    <w:rsid w:val="00AB391D"/>
    <w:rsid w:val="00AB78A3"/>
    <w:rsid w:val="00AB7A64"/>
    <w:rsid w:val="00AC4B56"/>
    <w:rsid w:val="00AC769C"/>
    <w:rsid w:val="00AD3CEC"/>
    <w:rsid w:val="00AD49E2"/>
    <w:rsid w:val="00AD4C35"/>
    <w:rsid w:val="00AD648E"/>
    <w:rsid w:val="00AD65D0"/>
    <w:rsid w:val="00AE0E7E"/>
    <w:rsid w:val="00AE16D7"/>
    <w:rsid w:val="00AE64C3"/>
    <w:rsid w:val="00AE6DC2"/>
    <w:rsid w:val="00AF1B7B"/>
    <w:rsid w:val="00AF6221"/>
    <w:rsid w:val="00AF746F"/>
    <w:rsid w:val="00B0420E"/>
    <w:rsid w:val="00B04A94"/>
    <w:rsid w:val="00B07E79"/>
    <w:rsid w:val="00B10386"/>
    <w:rsid w:val="00B12709"/>
    <w:rsid w:val="00B129EF"/>
    <w:rsid w:val="00B167A4"/>
    <w:rsid w:val="00B16829"/>
    <w:rsid w:val="00B207A8"/>
    <w:rsid w:val="00B2350A"/>
    <w:rsid w:val="00B26655"/>
    <w:rsid w:val="00B27697"/>
    <w:rsid w:val="00B31B80"/>
    <w:rsid w:val="00B36ACC"/>
    <w:rsid w:val="00B503A9"/>
    <w:rsid w:val="00B536B1"/>
    <w:rsid w:val="00B5375B"/>
    <w:rsid w:val="00B54EB8"/>
    <w:rsid w:val="00B5617F"/>
    <w:rsid w:val="00B570F6"/>
    <w:rsid w:val="00B578A5"/>
    <w:rsid w:val="00B610BF"/>
    <w:rsid w:val="00B726E3"/>
    <w:rsid w:val="00B7675E"/>
    <w:rsid w:val="00B76D1B"/>
    <w:rsid w:val="00B77C1D"/>
    <w:rsid w:val="00B8016F"/>
    <w:rsid w:val="00B80A87"/>
    <w:rsid w:val="00B82A4D"/>
    <w:rsid w:val="00B84510"/>
    <w:rsid w:val="00B84B78"/>
    <w:rsid w:val="00B85E9A"/>
    <w:rsid w:val="00B86B80"/>
    <w:rsid w:val="00B87C90"/>
    <w:rsid w:val="00B9112D"/>
    <w:rsid w:val="00B92C7A"/>
    <w:rsid w:val="00B93731"/>
    <w:rsid w:val="00BA0365"/>
    <w:rsid w:val="00BA06D0"/>
    <w:rsid w:val="00BA6578"/>
    <w:rsid w:val="00BA687A"/>
    <w:rsid w:val="00BA6D7F"/>
    <w:rsid w:val="00BB385F"/>
    <w:rsid w:val="00BB3CF7"/>
    <w:rsid w:val="00BB4018"/>
    <w:rsid w:val="00BB6818"/>
    <w:rsid w:val="00BC2B46"/>
    <w:rsid w:val="00BC4230"/>
    <w:rsid w:val="00BC7089"/>
    <w:rsid w:val="00BD4EE7"/>
    <w:rsid w:val="00BE2990"/>
    <w:rsid w:val="00BE398E"/>
    <w:rsid w:val="00BE3D6F"/>
    <w:rsid w:val="00BE3F4B"/>
    <w:rsid w:val="00BE6EE9"/>
    <w:rsid w:val="00BF04CD"/>
    <w:rsid w:val="00BF2F25"/>
    <w:rsid w:val="00BF7A17"/>
    <w:rsid w:val="00C000D1"/>
    <w:rsid w:val="00C00521"/>
    <w:rsid w:val="00C00DE1"/>
    <w:rsid w:val="00C05DEB"/>
    <w:rsid w:val="00C0606A"/>
    <w:rsid w:val="00C07D00"/>
    <w:rsid w:val="00C1098E"/>
    <w:rsid w:val="00C137CF"/>
    <w:rsid w:val="00C16B4E"/>
    <w:rsid w:val="00C200CD"/>
    <w:rsid w:val="00C20108"/>
    <w:rsid w:val="00C20DCA"/>
    <w:rsid w:val="00C22C58"/>
    <w:rsid w:val="00C23F07"/>
    <w:rsid w:val="00C251E2"/>
    <w:rsid w:val="00C26D0D"/>
    <w:rsid w:val="00C277DF"/>
    <w:rsid w:val="00C33190"/>
    <w:rsid w:val="00C40C30"/>
    <w:rsid w:val="00C44BE9"/>
    <w:rsid w:val="00C44C6F"/>
    <w:rsid w:val="00C45072"/>
    <w:rsid w:val="00C45350"/>
    <w:rsid w:val="00C458CD"/>
    <w:rsid w:val="00C51FDE"/>
    <w:rsid w:val="00C52CE5"/>
    <w:rsid w:val="00C5318F"/>
    <w:rsid w:val="00C53336"/>
    <w:rsid w:val="00C54FA3"/>
    <w:rsid w:val="00C578AB"/>
    <w:rsid w:val="00C60025"/>
    <w:rsid w:val="00C60ECA"/>
    <w:rsid w:val="00C61DF2"/>
    <w:rsid w:val="00C64782"/>
    <w:rsid w:val="00C6600E"/>
    <w:rsid w:val="00C661F9"/>
    <w:rsid w:val="00C66C3F"/>
    <w:rsid w:val="00C70626"/>
    <w:rsid w:val="00C7327F"/>
    <w:rsid w:val="00C74140"/>
    <w:rsid w:val="00C742C4"/>
    <w:rsid w:val="00C74D14"/>
    <w:rsid w:val="00C8020A"/>
    <w:rsid w:val="00C80A21"/>
    <w:rsid w:val="00C821D0"/>
    <w:rsid w:val="00C82EF3"/>
    <w:rsid w:val="00C83F6F"/>
    <w:rsid w:val="00C85B2F"/>
    <w:rsid w:val="00C87A73"/>
    <w:rsid w:val="00C90644"/>
    <w:rsid w:val="00C90E99"/>
    <w:rsid w:val="00C918A3"/>
    <w:rsid w:val="00C92DC0"/>
    <w:rsid w:val="00C942C9"/>
    <w:rsid w:val="00C95D09"/>
    <w:rsid w:val="00C97ED1"/>
    <w:rsid w:val="00CA304E"/>
    <w:rsid w:val="00CA5735"/>
    <w:rsid w:val="00CB024C"/>
    <w:rsid w:val="00CB57A2"/>
    <w:rsid w:val="00CB7D20"/>
    <w:rsid w:val="00CC2F91"/>
    <w:rsid w:val="00CC52FC"/>
    <w:rsid w:val="00CC57C0"/>
    <w:rsid w:val="00CD0F08"/>
    <w:rsid w:val="00CD480D"/>
    <w:rsid w:val="00CE1A42"/>
    <w:rsid w:val="00CE1D1E"/>
    <w:rsid w:val="00CE2247"/>
    <w:rsid w:val="00CE3032"/>
    <w:rsid w:val="00CF397B"/>
    <w:rsid w:val="00D06FE3"/>
    <w:rsid w:val="00D07183"/>
    <w:rsid w:val="00D17015"/>
    <w:rsid w:val="00D17768"/>
    <w:rsid w:val="00D217B7"/>
    <w:rsid w:val="00D22C9B"/>
    <w:rsid w:val="00D30C26"/>
    <w:rsid w:val="00D3411E"/>
    <w:rsid w:val="00D35805"/>
    <w:rsid w:val="00D36BFF"/>
    <w:rsid w:val="00D40DBF"/>
    <w:rsid w:val="00D4122C"/>
    <w:rsid w:val="00D42114"/>
    <w:rsid w:val="00D424CD"/>
    <w:rsid w:val="00D4364A"/>
    <w:rsid w:val="00D46C42"/>
    <w:rsid w:val="00D53F63"/>
    <w:rsid w:val="00D549D2"/>
    <w:rsid w:val="00D556A8"/>
    <w:rsid w:val="00D55C36"/>
    <w:rsid w:val="00D55EA7"/>
    <w:rsid w:val="00D62470"/>
    <w:rsid w:val="00D65CEA"/>
    <w:rsid w:val="00D6634F"/>
    <w:rsid w:val="00D6693C"/>
    <w:rsid w:val="00D6714A"/>
    <w:rsid w:val="00D75B5F"/>
    <w:rsid w:val="00D80353"/>
    <w:rsid w:val="00D808B7"/>
    <w:rsid w:val="00D844A5"/>
    <w:rsid w:val="00D84744"/>
    <w:rsid w:val="00D905FE"/>
    <w:rsid w:val="00D910E2"/>
    <w:rsid w:val="00D92127"/>
    <w:rsid w:val="00D92978"/>
    <w:rsid w:val="00D92A87"/>
    <w:rsid w:val="00D958E4"/>
    <w:rsid w:val="00D964E4"/>
    <w:rsid w:val="00D966FD"/>
    <w:rsid w:val="00D96B69"/>
    <w:rsid w:val="00DA1599"/>
    <w:rsid w:val="00DA2CBE"/>
    <w:rsid w:val="00DA468F"/>
    <w:rsid w:val="00DA483E"/>
    <w:rsid w:val="00DA6E89"/>
    <w:rsid w:val="00DB299F"/>
    <w:rsid w:val="00DB438E"/>
    <w:rsid w:val="00DB75C2"/>
    <w:rsid w:val="00DC01D0"/>
    <w:rsid w:val="00DC202A"/>
    <w:rsid w:val="00DC5430"/>
    <w:rsid w:val="00DC6B00"/>
    <w:rsid w:val="00DD1946"/>
    <w:rsid w:val="00DD25C8"/>
    <w:rsid w:val="00DD2863"/>
    <w:rsid w:val="00DD511E"/>
    <w:rsid w:val="00DD5A2E"/>
    <w:rsid w:val="00DD6177"/>
    <w:rsid w:val="00DD782F"/>
    <w:rsid w:val="00DE13EF"/>
    <w:rsid w:val="00DE7169"/>
    <w:rsid w:val="00DF2DE8"/>
    <w:rsid w:val="00DF2F23"/>
    <w:rsid w:val="00E0118A"/>
    <w:rsid w:val="00E015E2"/>
    <w:rsid w:val="00E02F83"/>
    <w:rsid w:val="00E109A7"/>
    <w:rsid w:val="00E10B47"/>
    <w:rsid w:val="00E10C22"/>
    <w:rsid w:val="00E12DB6"/>
    <w:rsid w:val="00E1310D"/>
    <w:rsid w:val="00E140C1"/>
    <w:rsid w:val="00E1459C"/>
    <w:rsid w:val="00E209B5"/>
    <w:rsid w:val="00E21F9F"/>
    <w:rsid w:val="00E228D9"/>
    <w:rsid w:val="00E25AD1"/>
    <w:rsid w:val="00E26E15"/>
    <w:rsid w:val="00E320E2"/>
    <w:rsid w:val="00E37000"/>
    <w:rsid w:val="00E3776A"/>
    <w:rsid w:val="00E42588"/>
    <w:rsid w:val="00E44B82"/>
    <w:rsid w:val="00E44F06"/>
    <w:rsid w:val="00E45F6A"/>
    <w:rsid w:val="00E46D96"/>
    <w:rsid w:val="00E47307"/>
    <w:rsid w:val="00E52B2C"/>
    <w:rsid w:val="00E56494"/>
    <w:rsid w:val="00E56671"/>
    <w:rsid w:val="00E575A5"/>
    <w:rsid w:val="00E636D9"/>
    <w:rsid w:val="00E64BBC"/>
    <w:rsid w:val="00E673CF"/>
    <w:rsid w:val="00E7080A"/>
    <w:rsid w:val="00E754DF"/>
    <w:rsid w:val="00E7732A"/>
    <w:rsid w:val="00E85A9C"/>
    <w:rsid w:val="00E86863"/>
    <w:rsid w:val="00E87BA3"/>
    <w:rsid w:val="00E95044"/>
    <w:rsid w:val="00EA0D1E"/>
    <w:rsid w:val="00EA5CF4"/>
    <w:rsid w:val="00EB0768"/>
    <w:rsid w:val="00EB2CFA"/>
    <w:rsid w:val="00EB4E3F"/>
    <w:rsid w:val="00EB58E9"/>
    <w:rsid w:val="00EB7F65"/>
    <w:rsid w:val="00EC08EC"/>
    <w:rsid w:val="00EC1D2E"/>
    <w:rsid w:val="00EC33F8"/>
    <w:rsid w:val="00EC7361"/>
    <w:rsid w:val="00ED07FA"/>
    <w:rsid w:val="00ED097F"/>
    <w:rsid w:val="00ED0C78"/>
    <w:rsid w:val="00ED3500"/>
    <w:rsid w:val="00ED36A5"/>
    <w:rsid w:val="00ED48FF"/>
    <w:rsid w:val="00ED6FE0"/>
    <w:rsid w:val="00ED7650"/>
    <w:rsid w:val="00EE0649"/>
    <w:rsid w:val="00EE4B8F"/>
    <w:rsid w:val="00EE5D99"/>
    <w:rsid w:val="00EE62F3"/>
    <w:rsid w:val="00EF0C83"/>
    <w:rsid w:val="00EF248B"/>
    <w:rsid w:val="00EF2A15"/>
    <w:rsid w:val="00EF2D33"/>
    <w:rsid w:val="00EF56CB"/>
    <w:rsid w:val="00EF5740"/>
    <w:rsid w:val="00F00EC4"/>
    <w:rsid w:val="00F02086"/>
    <w:rsid w:val="00F06CD2"/>
    <w:rsid w:val="00F11558"/>
    <w:rsid w:val="00F13B8D"/>
    <w:rsid w:val="00F14634"/>
    <w:rsid w:val="00F159BB"/>
    <w:rsid w:val="00F2007F"/>
    <w:rsid w:val="00F227E5"/>
    <w:rsid w:val="00F24AA7"/>
    <w:rsid w:val="00F27B3A"/>
    <w:rsid w:val="00F32EF2"/>
    <w:rsid w:val="00F336B4"/>
    <w:rsid w:val="00F340F6"/>
    <w:rsid w:val="00F34146"/>
    <w:rsid w:val="00F37354"/>
    <w:rsid w:val="00F42460"/>
    <w:rsid w:val="00F43E98"/>
    <w:rsid w:val="00F448FE"/>
    <w:rsid w:val="00F46363"/>
    <w:rsid w:val="00F470C3"/>
    <w:rsid w:val="00F56A9A"/>
    <w:rsid w:val="00F5787D"/>
    <w:rsid w:val="00F6114A"/>
    <w:rsid w:val="00F62B65"/>
    <w:rsid w:val="00F63479"/>
    <w:rsid w:val="00F702AC"/>
    <w:rsid w:val="00F759E8"/>
    <w:rsid w:val="00F765BB"/>
    <w:rsid w:val="00F80C55"/>
    <w:rsid w:val="00F825A1"/>
    <w:rsid w:val="00F8756E"/>
    <w:rsid w:val="00F87C85"/>
    <w:rsid w:val="00F9256E"/>
    <w:rsid w:val="00F9325A"/>
    <w:rsid w:val="00F9416C"/>
    <w:rsid w:val="00F96853"/>
    <w:rsid w:val="00F96D16"/>
    <w:rsid w:val="00F977EB"/>
    <w:rsid w:val="00F978F8"/>
    <w:rsid w:val="00FA4F22"/>
    <w:rsid w:val="00FA5EBC"/>
    <w:rsid w:val="00FA60A7"/>
    <w:rsid w:val="00FA7EAA"/>
    <w:rsid w:val="00FA7F7A"/>
    <w:rsid w:val="00FB0FF7"/>
    <w:rsid w:val="00FB2A01"/>
    <w:rsid w:val="00FB38E4"/>
    <w:rsid w:val="00FB487A"/>
    <w:rsid w:val="00FB487B"/>
    <w:rsid w:val="00FB61F8"/>
    <w:rsid w:val="00FB6C80"/>
    <w:rsid w:val="00FB76E0"/>
    <w:rsid w:val="00FB7812"/>
    <w:rsid w:val="00FC1D32"/>
    <w:rsid w:val="00FC33E7"/>
    <w:rsid w:val="00FC4B48"/>
    <w:rsid w:val="00FE2F1E"/>
    <w:rsid w:val="00FE6198"/>
    <w:rsid w:val="00FF1563"/>
    <w:rsid w:val="00FF2600"/>
    <w:rsid w:val="00FF42CE"/>
    <w:rsid w:val="00FF49BB"/>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4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E14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7D153D"/>
    <w:pPr>
      <w:suppressAutoHyphens/>
      <w:spacing w:after="120" w:line="240" w:lineRule="auto"/>
    </w:pPr>
    <w:rPr>
      <w:rFonts w:ascii="Times New Roman" w:eastAsia="Times New Roman" w:hAnsi="Times New Roman" w:cs="Times New Roman"/>
      <w:sz w:val="24"/>
      <w:szCs w:val="20"/>
      <w:lang w:eastAsia="ar-SA"/>
    </w:rPr>
  </w:style>
  <w:style w:type="paragraph" w:customStyle="1" w:styleId="Textosinformato1">
    <w:name w:val="Texto sin formato1"/>
    <w:basedOn w:val="Normal"/>
    <w:rsid w:val="009208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Ttulo2Car">
    <w:name w:val="Título 2 Car"/>
    <w:basedOn w:val="Fuentedeprrafopredeter"/>
    <w:link w:val="Ttulo2"/>
    <w:uiPriority w:val="9"/>
    <w:semiHidden/>
    <w:rsid w:val="00E1459C"/>
    <w:rPr>
      <w:rFonts w:asciiTheme="majorHAnsi" w:eastAsiaTheme="majorEastAsia" w:hAnsiTheme="majorHAnsi" w:cstheme="majorBidi"/>
      <w:b/>
      <w:bCs/>
      <w:color w:val="4F81BD" w:themeColor="accent1"/>
      <w:sz w:val="26"/>
      <w:szCs w:val="26"/>
    </w:rPr>
  </w:style>
  <w:style w:type="paragraph" w:customStyle="1" w:styleId="Textoindependiente25">
    <w:name w:val="Texto independiente 25"/>
    <w:basedOn w:val="Normal"/>
    <w:rsid w:val="00E1459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Default">
    <w:name w:val="Default"/>
    <w:rsid w:val="00A75B9F"/>
    <w:pPr>
      <w:autoSpaceDE w:val="0"/>
      <w:autoSpaceDN w:val="0"/>
      <w:adjustRightInd w:val="0"/>
      <w:spacing w:after="0" w:line="240" w:lineRule="auto"/>
    </w:pPr>
    <w:rPr>
      <w:rFonts w:ascii="Arial" w:eastAsia="Calibri" w:hAnsi="Arial" w:cs="Arial"/>
      <w:color w:val="000000"/>
      <w:sz w:val="24"/>
      <w:szCs w:val="24"/>
    </w:rPr>
  </w:style>
  <w:style w:type="paragraph" w:customStyle="1" w:styleId="Prrafodelista1">
    <w:name w:val="Párrafo de lista1"/>
    <w:basedOn w:val="Normal"/>
    <w:link w:val="ListParagraphChar"/>
    <w:rsid w:val="0054036D"/>
    <w:pPr>
      <w:ind w:left="720"/>
    </w:pPr>
    <w:rPr>
      <w:rFonts w:ascii="Calibri" w:eastAsia="Times New Roman" w:hAnsi="Calibri" w:cs="Times New Roman"/>
      <w:sz w:val="20"/>
      <w:szCs w:val="20"/>
      <w:lang w:eastAsia="es-ES"/>
    </w:rPr>
  </w:style>
  <w:style w:type="character" w:customStyle="1" w:styleId="ListParagraphChar">
    <w:name w:val="List Paragraph Char"/>
    <w:link w:val="Prrafodelista1"/>
    <w:locked/>
    <w:rsid w:val="0054036D"/>
    <w:rPr>
      <w:rFonts w:ascii="Calibri" w:eastAsia="Times New Roman" w:hAnsi="Calibri"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E14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7D153D"/>
    <w:pPr>
      <w:suppressAutoHyphens/>
      <w:spacing w:after="120" w:line="240" w:lineRule="auto"/>
    </w:pPr>
    <w:rPr>
      <w:rFonts w:ascii="Times New Roman" w:eastAsia="Times New Roman" w:hAnsi="Times New Roman" w:cs="Times New Roman"/>
      <w:sz w:val="24"/>
      <w:szCs w:val="20"/>
      <w:lang w:eastAsia="ar-SA"/>
    </w:rPr>
  </w:style>
  <w:style w:type="paragraph" w:customStyle="1" w:styleId="Textosinformato1">
    <w:name w:val="Texto sin formato1"/>
    <w:basedOn w:val="Normal"/>
    <w:rsid w:val="009208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Ttulo2Car">
    <w:name w:val="Título 2 Car"/>
    <w:basedOn w:val="Fuentedeprrafopredeter"/>
    <w:link w:val="Ttulo2"/>
    <w:uiPriority w:val="9"/>
    <w:semiHidden/>
    <w:rsid w:val="00E1459C"/>
    <w:rPr>
      <w:rFonts w:asciiTheme="majorHAnsi" w:eastAsiaTheme="majorEastAsia" w:hAnsiTheme="majorHAnsi" w:cstheme="majorBidi"/>
      <w:b/>
      <w:bCs/>
      <w:color w:val="4F81BD" w:themeColor="accent1"/>
      <w:sz w:val="26"/>
      <w:szCs w:val="26"/>
    </w:rPr>
  </w:style>
  <w:style w:type="paragraph" w:customStyle="1" w:styleId="Textoindependiente25">
    <w:name w:val="Texto independiente 25"/>
    <w:basedOn w:val="Normal"/>
    <w:rsid w:val="00E1459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Default">
    <w:name w:val="Default"/>
    <w:rsid w:val="00A75B9F"/>
    <w:pPr>
      <w:autoSpaceDE w:val="0"/>
      <w:autoSpaceDN w:val="0"/>
      <w:adjustRightInd w:val="0"/>
      <w:spacing w:after="0" w:line="240" w:lineRule="auto"/>
    </w:pPr>
    <w:rPr>
      <w:rFonts w:ascii="Arial" w:eastAsia="Calibri" w:hAnsi="Arial" w:cs="Arial"/>
      <w:color w:val="000000"/>
      <w:sz w:val="24"/>
      <w:szCs w:val="24"/>
    </w:rPr>
  </w:style>
  <w:style w:type="paragraph" w:customStyle="1" w:styleId="Prrafodelista1">
    <w:name w:val="Párrafo de lista1"/>
    <w:basedOn w:val="Normal"/>
    <w:link w:val="ListParagraphChar"/>
    <w:rsid w:val="0054036D"/>
    <w:pPr>
      <w:ind w:left="720"/>
    </w:pPr>
    <w:rPr>
      <w:rFonts w:ascii="Calibri" w:eastAsia="Times New Roman" w:hAnsi="Calibri" w:cs="Times New Roman"/>
      <w:sz w:val="20"/>
      <w:szCs w:val="20"/>
      <w:lang w:eastAsia="es-ES"/>
    </w:rPr>
  </w:style>
  <w:style w:type="character" w:customStyle="1" w:styleId="ListParagraphChar">
    <w:name w:val="List Paragraph Char"/>
    <w:link w:val="Prrafodelista1"/>
    <w:locked/>
    <w:rsid w:val="0054036D"/>
    <w:rPr>
      <w:rFonts w:ascii="Calibri" w:eastAsia="Times New Roman" w:hAnsi="Calibri"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70938061">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8925534">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349064522">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37336180">
      <w:bodyDiv w:val="1"/>
      <w:marLeft w:val="0"/>
      <w:marRight w:val="0"/>
      <w:marTop w:val="0"/>
      <w:marBottom w:val="0"/>
      <w:divBdr>
        <w:top w:val="none" w:sz="0" w:space="0" w:color="auto"/>
        <w:left w:val="none" w:sz="0" w:space="0" w:color="auto"/>
        <w:bottom w:val="none" w:sz="0" w:space="0" w:color="auto"/>
        <w:right w:val="none" w:sz="0" w:space="0" w:color="auto"/>
      </w:divBdr>
    </w:div>
    <w:div w:id="438991988">
      <w:bodyDiv w:val="1"/>
      <w:marLeft w:val="0"/>
      <w:marRight w:val="0"/>
      <w:marTop w:val="0"/>
      <w:marBottom w:val="0"/>
      <w:divBdr>
        <w:top w:val="none" w:sz="0" w:space="0" w:color="auto"/>
        <w:left w:val="none" w:sz="0" w:space="0" w:color="auto"/>
        <w:bottom w:val="none" w:sz="0" w:space="0" w:color="auto"/>
        <w:right w:val="none" w:sz="0" w:space="0" w:color="auto"/>
      </w:divBdr>
    </w:div>
    <w:div w:id="461775518">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69728965">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19991604">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92733847">
      <w:bodyDiv w:val="1"/>
      <w:marLeft w:val="0"/>
      <w:marRight w:val="0"/>
      <w:marTop w:val="0"/>
      <w:marBottom w:val="0"/>
      <w:divBdr>
        <w:top w:val="none" w:sz="0" w:space="0" w:color="auto"/>
        <w:left w:val="none" w:sz="0" w:space="0" w:color="auto"/>
        <w:bottom w:val="none" w:sz="0" w:space="0" w:color="auto"/>
        <w:right w:val="none" w:sz="0" w:space="0" w:color="auto"/>
      </w:divBdr>
    </w:div>
    <w:div w:id="698092814">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812060767">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22963971">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69494517">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9543686">
      <w:bodyDiv w:val="1"/>
      <w:marLeft w:val="0"/>
      <w:marRight w:val="0"/>
      <w:marTop w:val="0"/>
      <w:marBottom w:val="0"/>
      <w:divBdr>
        <w:top w:val="none" w:sz="0" w:space="0" w:color="auto"/>
        <w:left w:val="none" w:sz="0" w:space="0" w:color="auto"/>
        <w:bottom w:val="none" w:sz="0" w:space="0" w:color="auto"/>
        <w:right w:val="none" w:sz="0" w:space="0" w:color="auto"/>
      </w:divBdr>
    </w:div>
    <w:div w:id="1059086411">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098715136">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54056821">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500340846">
      <w:bodyDiv w:val="1"/>
      <w:marLeft w:val="0"/>
      <w:marRight w:val="0"/>
      <w:marTop w:val="0"/>
      <w:marBottom w:val="0"/>
      <w:divBdr>
        <w:top w:val="none" w:sz="0" w:space="0" w:color="auto"/>
        <w:left w:val="none" w:sz="0" w:space="0" w:color="auto"/>
        <w:bottom w:val="none" w:sz="0" w:space="0" w:color="auto"/>
        <w:right w:val="none" w:sz="0" w:space="0" w:color="auto"/>
      </w:divBdr>
    </w:div>
    <w:div w:id="1530413747">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11425032">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221368">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0908834">
      <w:bodyDiv w:val="1"/>
      <w:marLeft w:val="0"/>
      <w:marRight w:val="0"/>
      <w:marTop w:val="0"/>
      <w:marBottom w:val="0"/>
      <w:divBdr>
        <w:top w:val="none" w:sz="0" w:space="0" w:color="auto"/>
        <w:left w:val="none" w:sz="0" w:space="0" w:color="auto"/>
        <w:bottom w:val="none" w:sz="0" w:space="0" w:color="auto"/>
        <w:right w:val="none" w:sz="0" w:space="0" w:color="auto"/>
      </w:divBdr>
    </w:div>
    <w:div w:id="1671910311">
      <w:bodyDiv w:val="1"/>
      <w:marLeft w:val="0"/>
      <w:marRight w:val="0"/>
      <w:marTop w:val="0"/>
      <w:marBottom w:val="0"/>
      <w:divBdr>
        <w:top w:val="none" w:sz="0" w:space="0" w:color="auto"/>
        <w:left w:val="none" w:sz="0" w:space="0" w:color="auto"/>
        <w:bottom w:val="none" w:sz="0" w:space="0" w:color="auto"/>
        <w:right w:val="none" w:sz="0" w:space="0" w:color="auto"/>
      </w:divBdr>
    </w:div>
    <w:div w:id="1696418140">
      <w:bodyDiv w:val="1"/>
      <w:marLeft w:val="0"/>
      <w:marRight w:val="0"/>
      <w:marTop w:val="0"/>
      <w:marBottom w:val="0"/>
      <w:divBdr>
        <w:top w:val="none" w:sz="0" w:space="0" w:color="auto"/>
        <w:left w:val="none" w:sz="0" w:space="0" w:color="auto"/>
        <w:bottom w:val="none" w:sz="0" w:space="0" w:color="auto"/>
        <w:right w:val="none" w:sz="0" w:space="0" w:color="auto"/>
      </w:divBdr>
    </w:div>
    <w:div w:id="1704138066">
      <w:bodyDiv w:val="1"/>
      <w:marLeft w:val="0"/>
      <w:marRight w:val="0"/>
      <w:marTop w:val="0"/>
      <w:marBottom w:val="0"/>
      <w:divBdr>
        <w:top w:val="none" w:sz="0" w:space="0" w:color="auto"/>
        <w:left w:val="none" w:sz="0" w:space="0" w:color="auto"/>
        <w:bottom w:val="none" w:sz="0" w:space="0" w:color="auto"/>
        <w:right w:val="none" w:sz="0" w:space="0" w:color="auto"/>
      </w:divBdr>
    </w:div>
    <w:div w:id="1790465676">
      <w:bodyDiv w:val="1"/>
      <w:marLeft w:val="0"/>
      <w:marRight w:val="0"/>
      <w:marTop w:val="0"/>
      <w:marBottom w:val="0"/>
      <w:divBdr>
        <w:top w:val="none" w:sz="0" w:space="0" w:color="auto"/>
        <w:left w:val="none" w:sz="0" w:space="0" w:color="auto"/>
        <w:bottom w:val="none" w:sz="0" w:space="0" w:color="auto"/>
        <w:right w:val="none" w:sz="0" w:space="0" w:color="auto"/>
      </w:divBdr>
    </w:div>
    <w:div w:id="1801681638">
      <w:bodyDiv w:val="1"/>
      <w:marLeft w:val="0"/>
      <w:marRight w:val="0"/>
      <w:marTop w:val="0"/>
      <w:marBottom w:val="0"/>
      <w:divBdr>
        <w:top w:val="none" w:sz="0" w:space="0" w:color="auto"/>
        <w:left w:val="none" w:sz="0" w:space="0" w:color="auto"/>
        <w:bottom w:val="none" w:sz="0" w:space="0" w:color="auto"/>
        <w:right w:val="none" w:sz="0" w:space="0" w:color="auto"/>
      </w:divBdr>
    </w:div>
    <w:div w:id="1837568666">
      <w:bodyDiv w:val="1"/>
      <w:marLeft w:val="0"/>
      <w:marRight w:val="0"/>
      <w:marTop w:val="0"/>
      <w:marBottom w:val="0"/>
      <w:divBdr>
        <w:top w:val="none" w:sz="0" w:space="0" w:color="auto"/>
        <w:left w:val="none" w:sz="0" w:space="0" w:color="auto"/>
        <w:bottom w:val="none" w:sz="0" w:space="0" w:color="auto"/>
        <w:right w:val="none" w:sz="0" w:space="0" w:color="auto"/>
      </w:divBdr>
    </w:div>
    <w:div w:id="1866362901">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28273167">
      <w:bodyDiv w:val="1"/>
      <w:marLeft w:val="0"/>
      <w:marRight w:val="0"/>
      <w:marTop w:val="0"/>
      <w:marBottom w:val="0"/>
      <w:divBdr>
        <w:top w:val="none" w:sz="0" w:space="0" w:color="auto"/>
        <w:left w:val="none" w:sz="0" w:space="0" w:color="auto"/>
        <w:bottom w:val="none" w:sz="0" w:space="0" w:color="auto"/>
        <w:right w:val="none" w:sz="0" w:space="0" w:color="auto"/>
      </w:divBdr>
    </w:div>
    <w:div w:id="1952517228">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71013800">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76320182">
      <w:bodyDiv w:val="1"/>
      <w:marLeft w:val="0"/>
      <w:marRight w:val="0"/>
      <w:marTop w:val="0"/>
      <w:marBottom w:val="0"/>
      <w:divBdr>
        <w:top w:val="none" w:sz="0" w:space="0" w:color="auto"/>
        <w:left w:val="none" w:sz="0" w:space="0" w:color="auto"/>
        <w:bottom w:val="none" w:sz="0" w:space="0" w:color="auto"/>
        <w:right w:val="none" w:sz="0" w:space="0" w:color="auto"/>
      </w:divBdr>
    </w:div>
    <w:div w:id="2109109577">
      <w:bodyDiv w:val="1"/>
      <w:marLeft w:val="0"/>
      <w:marRight w:val="0"/>
      <w:marTop w:val="0"/>
      <w:marBottom w:val="0"/>
      <w:divBdr>
        <w:top w:val="none" w:sz="0" w:space="0" w:color="auto"/>
        <w:left w:val="none" w:sz="0" w:space="0" w:color="auto"/>
        <w:bottom w:val="none" w:sz="0" w:space="0" w:color="auto"/>
        <w:right w:val="none" w:sz="0" w:space="0" w:color="auto"/>
      </w:divBdr>
    </w:div>
    <w:div w:id="21307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an.hernandezc@imss.gob.mx"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juan.hernandezc@imss.gob.m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uan.torresb@imss.go.mx" TargetMode="External"/><Relationship Id="rId14" Type="http://schemas.openxmlformats.org/officeDocument/2006/relationships/package" Target="embeddings/Microsoft_Excel_Worksheet1.xlsx"/><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EE499-8770-4329-8475-31CFDC0D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10558</Words>
  <Characters>58070</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 Hernandez Carmona</dc:creator>
  <cp:lastModifiedBy>Juan Manuel Hernandez Carmona</cp:lastModifiedBy>
  <cp:revision>4</cp:revision>
  <cp:lastPrinted>2024-08-05T21:42:00Z</cp:lastPrinted>
  <dcterms:created xsi:type="dcterms:W3CDTF">2024-07-26T20:45:00Z</dcterms:created>
  <dcterms:modified xsi:type="dcterms:W3CDTF">2024-08-05T21:52:00Z</dcterms:modified>
</cp:coreProperties>
</file>