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2812" w14:textId="149221A3" w:rsidR="006111B9" w:rsidRPr="00B636FF" w:rsidRDefault="00AC42A0" w:rsidP="00AC42A0">
      <w:pPr>
        <w:spacing w:before="100" w:beforeAutospacing="1" w:after="100" w:afterAutospacing="1"/>
        <w:contextualSpacing/>
        <w:jc w:val="right"/>
        <w:rPr>
          <w:rFonts w:ascii="Arial" w:hAnsi="Arial" w:cs="Arial"/>
          <w:b/>
          <w:sz w:val="22"/>
          <w:szCs w:val="22"/>
        </w:rPr>
      </w:pPr>
      <w:bookmarkStart w:id="0" w:name="_Hlk119332933"/>
      <w:bookmarkStart w:id="1" w:name="_Hlk116381403"/>
      <w:r w:rsidRPr="00B636FF">
        <w:rPr>
          <w:rFonts w:ascii="Arial" w:hAnsi="Arial" w:cs="Arial"/>
          <w:b/>
          <w:sz w:val="22"/>
          <w:szCs w:val="22"/>
        </w:rPr>
        <w:t xml:space="preserve">     </w:t>
      </w:r>
    </w:p>
    <w:p w14:paraId="599D23D2" w14:textId="6E83FF35" w:rsidR="00AC42A0" w:rsidRPr="00B636FF" w:rsidRDefault="00AC42A0" w:rsidP="00AC42A0">
      <w:pPr>
        <w:spacing w:before="100" w:beforeAutospacing="1" w:after="100" w:afterAutospacing="1"/>
        <w:contextualSpacing/>
        <w:jc w:val="right"/>
        <w:rPr>
          <w:rFonts w:ascii="Arial" w:hAnsi="Arial" w:cs="Arial"/>
          <w:b/>
          <w:sz w:val="18"/>
          <w:szCs w:val="18"/>
        </w:rPr>
      </w:pPr>
      <w:r w:rsidRPr="00B636FF">
        <w:rPr>
          <w:rFonts w:ascii="Arial" w:hAnsi="Arial" w:cs="Arial"/>
          <w:b/>
          <w:sz w:val="18"/>
          <w:szCs w:val="18"/>
        </w:rPr>
        <w:t xml:space="preserve">Oaxaca de Juárez, Oax., a </w:t>
      </w:r>
      <w:r w:rsidR="00B752CB" w:rsidRPr="00B636FF">
        <w:rPr>
          <w:rFonts w:ascii="Arial" w:hAnsi="Arial" w:cs="Arial"/>
          <w:b/>
          <w:sz w:val="18"/>
          <w:szCs w:val="18"/>
        </w:rPr>
        <w:t>1</w:t>
      </w:r>
      <w:r w:rsidR="0087367F">
        <w:rPr>
          <w:rFonts w:ascii="Arial" w:hAnsi="Arial" w:cs="Arial"/>
          <w:b/>
          <w:sz w:val="18"/>
          <w:szCs w:val="18"/>
        </w:rPr>
        <w:t>5</w:t>
      </w:r>
      <w:r w:rsidRPr="00B636FF">
        <w:rPr>
          <w:rFonts w:ascii="Arial" w:hAnsi="Arial" w:cs="Arial"/>
          <w:b/>
          <w:sz w:val="18"/>
          <w:szCs w:val="18"/>
        </w:rPr>
        <w:t xml:space="preserve"> de </w:t>
      </w:r>
      <w:r w:rsidR="00B752CB" w:rsidRPr="00B636FF">
        <w:rPr>
          <w:rFonts w:ascii="Arial" w:hAnsi="Arial" w:cs="Arial"/>
          <w:b/>
          <w:sz w:val="18"/>
          <w:szCs w:val="18"/>
        </w:rPr>
        <w:t>mayo</w:t>
      </w:r>
      <w:r w:rsidRPr="00B636FF">
        <w:rPr>
          <w:rFonts w:ascii="Arial" w:hAnsi="Arial" w:cs="Arial"/>
          <w:b/>
          <w:sz w:val="18"/>
          <w:szCs w:val="18"/>
        </w:rPr>
        <w:t xml:space="preserve"> de</w:t>
      </w:r>
      <w:r w:rsidR="00463D64" w:rsidRPr="00B636FF">
        <w:rPr>
          <w:rFonts w:ascii="Arial" w:hAnsi="Arial" w:cs="Arial"/>
          <w:b/>
          <w:sz w:val="18"/>
          <w:szCs w:val="18"/>
        </w:rPr>
        <w:t>l</w:t>
      </w:r>
      <w:r w:rsidRPr="00B636FF">
        <w:rPr>
          <w:rFonts w:ascii="Arial" w:hAnsi="Arial" w:cs="Arial"/>
          <w:b/>
          <w:sz w:val="18"/>
          <w:szCs w:val="18"/>
        </w:rPr>
        <w:t xml:space="preserve"> 202</w:t>
      </w:r>
      <w:r w:rsidR="008A2F42" w:rsidRPr="00B636FF">
        <w:rPr>
          <w:rFonts w:ascii="Arial" w:hAnsi="Arial" w:cs="Arial"/>
          <w:b/>
          <w:sz w:val="18"/>
          <w:szCs w:val="18"/>
        </w:rPr>
        <w:t>4</w:t>
      </w:r>
    </w:p>
    <w:p w14:paraId="7C74036E" w14:textId="2FA45F90" w:rsidR="00AC42A0" w:rsidRPr="00B636FF" w:rsidRDefault="00AC42A0" w:rsidP="00AC42A0">
      <w:pPr>
        <w:spacing w:before="100" w:beforeAutospacing="1" w:after="100" w:afterAutospacing="1"/>
        <w:ind w:left="284" w:right="48"/>
        <w:contextualSpacing/>
        <w:jc w:val="right"/>
        <w:rPr>
          <w:rFonts w:ascii="Arial" w:hAnsi="Arial" w:cs="Arial"/>
          <w:b/>
          <w:color w:val="FF0000"/>
          <w:sz w:val="18"/>
          <w:szCs w:val="18"/>
        </w:rPr>
      </w:pPr>
      <w:r w:rsidRPr="00B636FF">
        <w:rPr>
          <w:rFonts w:ascii="Arial" w:hAnsi="Arial" w:cs="Arial"/>
          <w:b/>
          <w:sz w:val="18"/>
          <w:szCs w:val="18"/>
        </w:rPr>
        <w:t>Oficio No. 218001150100/DABCS/</w:t>
      </w:r>
      <w:r w:rsidR="00B752CB" w:rsidRPr="00B636FF">
        <w:rPr>
          <w:rFonts w:ascii="Arial" w:hAnsi="Arial" w:cs="Arial"/>
          <w:b/>
          <w:sz w:val="18"/>
          <w:szCs w:val="18"/>
        </w:rPr>
        <w:t>1315</w:t>
      </w:r>
      <w:r w:rsidRPr="00B636FF">
        <w:rPr>
          <w:rFonts w:ascii="Arial" w:hAnsi="Arial" w:cs="Arial"/>
          <w:b/>
          <w:sz w:val="18"/>
          <w:szCs w:val="18"/>
        </w:rPr>
        <w:t>/202</w:t>
      </w:r>
      <w:r w:rsidR="008A2F42" w:rsidRPr="00B636FF">
        <w:rPr>
          <w:rFonts w:ascii="Arial" w:hAnsi="Arial" w:cs="Arial"/>
          <w:b/>
          <w:sz w:val="18"/>
          <w:szCs w:val="18"/>
        </w:rPr>
        <w:t>4</w:t>
      </w:r>
    </w:p>
    <w:p w14:paraId="09B4927E" w14:textId="24BA0337" w:rsidR="00AC42A0" w:rsidRPr="00B636FF" w:rsidRDefault="00AC42A0" w:rsidP="00AC42A0">
      <w:pPr>
        <w:pStyle w:val="Textoindependiente"/>
        <w:jc w:val="center"/>
        <w:rPr>
          <w:b/>
          <w:sz w:val="28"/>
          <w:szCs w:val="12"/>
        </w:rPr>
      </w:pPr>
      <w:r w:rsidRPr="00B636FF">
        <w:rPr>
          <w:b/>
          <w:sz w:val="28"/>
          <w:szCs w:val="12"/>
        </w:rPr>
        <w:t xml:space="preserve">                                    ASUNTO: SOLICITUD DE I</w:t>
      </w:r>
      <w:r w:rsidR="005A173B" w:rsidRPr="00B636FF">
        <w:rPr>
          <w:b/>
          <w:sz w:val="28"/>
          <w:szCs w:val="12"/>
        </w:rPr>
        <w:t>N</w:t>
      </w:r>
      <w:r w:rsidRPr="00B636FF">
        <w:rPr>
          <w:b/>
          <w:sz w:val="28"/>
          <w:szCs w:val="12"/>
        </w:rPr>
        <w:t>FORMACIÓN/COTIZACIÓN</w:t>
      </w:r>
    </w:p>
    <w:p w14:paraId="6F64A53E" w14:textId="77777777" w:rsidR="00AC42A0" w:rsidRPr="00B636FF" w:rsidRDefault="00AC42A0" w:rsidP="00AC42A0">
      <w:pPr>
        <w:pStyle w:val="Textoindependiente"/>
        <w:jc w:val="right"/>
        <w:rPr>
          <w:b/>
          <w:sz w:val="28"/>
          <w:szCs w:val="12"/>
        </w:rPr>
      </w:pPr>
      <w:r w:rsidRPr="00B636FF">
        <w:rPr>
          <w:b/>
          <w:sz w:val="28"/>
          <w:szCs w:val="12"/>
        </w:rPr>
        <w:t>FOCON-04</w:t>
      </w:r>
    </w:p>
    <w:p w14:paraId="03242194" w14:textId="2CC8B302" w:rsidR="00AC42A0" w:rsidRPr="00B636FF" w:rsidRDefault="00AC42A0" w:rsidP="00AC42A0">
      <w:pPr>
        <w:pStyle w:val="Textoindependiente"/>
        <w:jc w:val="right"/>
        <w:rPr>
          <w:b/>
          <w:sz w:val="28"/>
          <w:szCs w:val="12"/>
        </w:rPr>
      </w:pPr>
      <w:r w:rsidRPr="00B636FF">
        <w:rPr>
          <w:b/>
          <w:sz w:val="28"/>
          <w:szCs w:val="12"/>
        </w:rPr>
        <w:t>INVMER-</w:t>
      </w:r>
      <w:r w:rsidR="008A2F42" w:rsidRPr="00B636FF">
        <w:rPr>
          <w:b/>
          <w:sz w:val="28"/>
          <w:szCs w:val="12"/>
        </w:rPr>
        <w:t>0</w:t>
      </w:r>
      <w:r w:rsidR="00B752CB" w:rsidRPr="00B636FF">
        <w:rPr>
          <w:b/>
          <w:sz w:val="28"/>
          <w:szCs w:val="12"/>
        </w:rPr>
        <w:t>92</w:t>
      </w:r>
      <w:r w:rsidRPr="00B636FF">
        <w:rPr>
          <w:b/>
          <w:sz w:val="28"/>
          <w:szCs w:val="12"/>
        </w:rPr>
        <w:t>-202</w:t>
      </w:r>
      <w:r w:rsidR="008A2F42" w:rsidRPr="00B636FF">
        <w:rPr>
          <w:b/>
          <w:sz w:val="28"/>
          <w:szCs w:val="12"/>
        </w:rPr>
        <w:t>4</w:t>
      </w:r>
    </w:p>
    <w:p w14:paraId="1C28ED87" w14:textId="77777777" w:rsidR="00AC42A0" w:rsidRPr="00B636FF" w:rsidRDefault="00AC42A0" w:rsidP="00AC42A0">
      <w:pPr>
        <w:pStyle w:val="Textoindependiente"/>
        <w:jc w:val="center"/>
        <w:rPr>
          <w:b/>
          <w:sz w:val="6"/>
          <w:szCs w:val="20"/>
        </w:rPr>
      </w:pPr>
    </w:p>
    <w:p w14:paraId="032644DE" w14:textId="77777777" w:rsidR="00CF13D6" w:rsidRPr="00B636FF" w:rsidRDefault="00CF13D6" w:rsidP="00AC42A0">
      <w:pPr>
        <w:pStyle w:val="Textoindependiente"/>
        <w:rPr>
          <w:b/>
          <w:sz w:val="28"/>
          <w:szCs w:val="12"/>
        </w:rPr>
      </w:pPr>
    </w:p>
    <w:p w14:paraId="045D4A41" w14:textId="79245D90" w:rsidR="00AC42A0" w:rsidRPr="00B636FF" w:rsidRDefault="00AC42A0" w:rsidP="00AC42A0">
      <w:pPr>
        <w:pStyle w:val="Textoindependiente"/>
        <w:rPr>
          <w:b/>
          <w:sz w:val="28"/>
          <w:szCs w:val="12"/>
        </w:rPr>
      </w:pPr>
      <w:r w:rsidRPr="00B636FF">
        <w:rPr>
          <w:b/>
          <w:sz w:val="28"/>
          <w:szCs w:val="12"/>
        </w:rPr>
        <w:t>C.C. Proveedores:</w:t>
      </w:r>
    </w:p>
    <w:p w14:paraId="09F6647A" w14:textId="77777777" w:rsidR="00AC42A0" w:rsidRPr="00B636FF" w:rsidRDefault="00AC42A0" w:rsidP="00AC42A0">
      <w:pPr>
        <w:pStyle w:val="Textoindependiente"/>
        <w:rPr>
          <w:b/>
          <w:sz w:val="28"/>
          <w:szCs w:val="12"/>
        </w:rPr>
      </w:pPr>
      <w:r w:rsidRPr="00B636FF">
        <w:rPr>
          <w:b/>
          <w:sz w:val="28"/>
          <w:szCs w:val="12"/>
        </w:rPr>
        <w:t>Organismos Privados</w:t>
      </w:r>
    </w:p>
    <w:p w14:paraId="4C794D06" w14:textId="77777777" w:rsidR="00AC42A0" w:rsidRPr="00B636FF" w:rsidRDefault="00AC42A0" w:rsidP="00AC42A0">
      <w:pPr>
        <w:pStyle w:val="Textoindependiente"/>
        <w:rPr>
          <w:b/>
          <w:sz w:val="28"/>
          <w:szCs w:val="12"/>
        </w:rPr>
      </w:pPr>
      <w:r w:rsidRPr="00B636FF">
        <w:rPr>
          <w:b/>
          <w:sz w:val="28"/>
          <w:szCs w:val="12"/>
        </w:rPr>
        <w:t xml:space="preserve">Presentes. </w:t>
      </w:r>
    </w:p>
    <w:p w14:paraId="648CBB90" w14:textId="77777777" w:rsidR="00AC42A0" w:rsidRPr="00B636FF" w:rsidRDefault="00AC42A0" w:rsidP="00AC42A0">
      <w:pPr>
        <w:pStyle w:val="Textoindependiente"/>
        <w:rPr>
          <w:b/>
          <w:szCs w:val="22"/>
        </w:rPr>
      </w:pPr>
      <w:r w:rsidRPr="00B636FF">
        <w:rPr>
          <w:b/>
          <w:szCs w:val="22"/>
        </w:rPr>
        <w:t xml:space="preserve"> </w:t>
      </w:r>
    </w:p>
    <w:p w14:paraId="06048218" w14:textId="77777777" w:rsidR="00AC42A0" w:rsidRPr="00B636FF" w:rsidRDefault="00AC42A0" w:rsidP="00AC42A0">
      <w:pPr>
        <w:pStyle w:val="Textoindependiente"/>
        <w:spacing w:line="360" w:lineRule="auto"/>
        <w:rPr>
          <w:b/>
          <w:sz w:val="24"/>
        </w:rPr>
      </w:pPr>
      <w:r w:rsidRPr="00B636FF">
        <w:rPr>
          <w:b/>
          <w:sz w:val="24"/>
        </w:rPr>
        <w:t>Cuyo objeto social y actividad preponderante es:</w:t>
      </w:r>
    </w:p>
    <w:p w14:paraId="3DFF26B4" w14:textId="2365B680" w:rsidR="00056305" w:rsidRPr="00B636FF" w:rsidRDefault="005E5F3A" w:rsidP="00AC42A0">
      <w:pPr>
        <w:pStyle w:val="Textoindependiente"/>
        <w:rPr>
          <w:b/>
          <w:bCs/>
          <w:color w:val="0D0D0D" w:themeColor="text1" w:themeTint="F2"/>
          <w:sz w:val="24"/>
        </w:rPr>
      </w:pPr>
      <w:r w:rsidRPr="00B636FF">
        <w:rPr>
          <w:b/>
          <w:bCs/>
          <w:color w:val="0D0D0D" w:themeColor="text1" w:themeTint="F2"/>
          <w:sz w:val="24"/>
        </w:rPr>
        <w:t>ADQUISICIÓN E INSTALACIÓN DE NEUMÁTICOS PARA LA PLANTILLA VEHICULAR IMSS-BIENESTAR 2024</w:t>
      </w:r>
    </w:p>
    <w:p w14:paraId="73511D87" w14:textId="77777777" w:rsidR="005E5F3A" w:rsidRPr="00B636FF" w:rsidRDefault="005E5F3A" w:rsidP="00AC42A0">
      <w:pPr>
        <w:pStyle w:val="Textoindependiente"/>
        <w:rPr>
          <w:b/>
          <w:color w:val="FF0000"/>
          <w:sz w:val="24"/>
        </w:rPr>
      </w:pPr>
    </w:p>
    <w:p w14:paraId="5224F97A" w14:textId="63F88255" w:rsidR="00AC42A0" w:rsidRPr="00B636FF" w:rsidRDefault="00676E3B" w:rsidP="00AC42A0">
      <w:pPr>
        <w:pStyle w:val="Textoindependiente"/>
        <w:rPr>
          <w:rFonts w:eastAsiaTheme="minorEastAsia"/>
          <w:sz w:val="24"/>
          <w:lang w:val="es-ES_tradnl" w:eastAsia="en-US"/>
        </w:rPr>
      </w:pPr>
      <w:r w:rsidRPr="00B636FF">
        <w:rPr>
          <w:rFonts w:eastAsiaTheme="minorEastAsia"/>
          <w:sz w:val="24"/>
          <w:lang w:val="es-ES_tradnl" w:eastAsia="en-US"/>
        </w:rPr>
        <w:t>El Órgano de Operación Administrativa Desconcentrada</w:t>
      </w:r>
      <w:r w:rsidR="00AC42A0" w:rsidRPr="00B636FF">
        <w:rPr>
          <w:rFonts w:eastAsiaTheme="minorEastAsia"/>
          <w:sz w:val="24"/>
          <w:lang w:val="es-ES_tradnl" w:eastAsia="en-US"/>
        </w:rPr>
        <w:t xml:space="preserve"> en Oaxaca del Instituto Mexicano del Seguro Social a través de la Coordinación de Abastecimiento y Equipamiento, con fundamento en el Artículo </w:t>
      </w:r>
      <w:r w:rsidR="007F3248" w:rsidRPr="00B636FF">
        <w:rPr>
          <w:rFonts w:eastAsiaTheme="minorEastAsia"/>
          <w:sz w:val="24"/>
          <w:lang w:val="es-ES_tradnl" w:eastAsia="en-US"/>
        </w:rPr>
        <w:t>2 fracción X, 4</w:t>
      </w:r>
      <w:r w:rsidR="00B752CB" w:rsidRPr="00B636FF">
        <w:rPr>
          <w:rFonts w:eastAsiaTheme="minorEastAsia"/>
          <w:sz w:val="24"/>
          <w:lang w:val="es-ES_tradnl" w:eastAsia="en-US"/>
        </w:rPr>
        <w:t>0</w:t>
      </w:r>
      <w:r w:rsidR="007F3248" w:rsidRPr="00B636FF">
        <w:rPr>
          <w:rFonts w:eastAsiaTheme="minorEastAsia"/>
          <w:sz w:val="24"/>
          <w:lang w:val="es-ES_tradnl" w:eastAsia="en-US"/>
        </w:rPr>
        <w:t xml:space="preserve"> </w:t>
      </w:r>
      <w:r w:rsidR="00AC42A0" w:rsidRPr="00B636FF">
        <w:rPr>
          <w:rFonts w:eastAsiaTheme="minorEastAsia"/>
          <w:sz w:val="24"/>
          <w:lang w:val="es-ES_tradnl" w:eastAsia="en-US"/>
        </w:rPr>
        <w:t>de la Ley de Adquisiciones, Arrendamientos y Servicios del Sector Público</w:t>
      </w:r>
      <w:r w:rsidR="007F3248" w:rsidRPr="00B636FF">
        <w:rPr>
          <w:rFonts w:eastAsiaTheme="minorEastAsia"/>
          <w:sz w:val="24"/>
          <w:lang w:val="es-ES_tradnl" w:eastAsia="en-US"/>
        </w:rPr>
        <w:t xml:space="preserve"> y 75 de su Reglamento,</w:t>
      </w:r>
      <w:r w:rsidR="00AC42A0" w:rsidRPr="00B636FF">
        <w:rPr>
          <w:rFonts w:eastAsiaTheme="minorEastAsia"/>
          <w:sz w:val="24"/>
          <w:lang w:val="es-ES_tradnl" w:eastAsia="en-US"/>
        </w:rPr>
        <w:t xml:space="preserve"> se le invita a participar en la presente INVESTIGACIÓN DE MERCADO,</w:t>
      </w:r>
      <w:r w:rsidR="00901D88" w:rsidRPr="00B636FF">
        <w:rPr>
          <w:rFonts w:eastAsiaTheme="minorEastAsia"/>
          <w:sz w:val="24"/>
          <w:lang w:val="es-ES_tradnl" w:eastAsia="en-US"/>
        </w:rPr>
        <w:t xml:space="preserve"> </w:t>
      </w:r>
      <w:r w:rsidR="00AC42A0" w:rsidRPr="00B636FF">
        <w:rPr>
          <w:rFonts w:eastAsiaTheme="minorEastAsia"/>
          <w:sz w:val="24"/>
          <w:lang w:val="es-ES_tradnl" w:eastAsia="en-US"/>
        </w:rPr>
        <w:t>con el objetivo de obtener información respecto de:</w:t>
      </w:r>
    </w:p>
    <w:p w14:paraId="17A7E1D6" w14:textId="77777777" w:rsidR="007F3248" w:rsidRPr="00B636FF" w:rsidRDefault="007F3248" w:rsidP="007F3248">
      <w:pPr>
        <w:pStyle w:val="Texto"/>
        <w:suppressAutoHyphens w:val="0"/>
        <w:spacing w:after="0" w:line="240" w:lineRule="auto"/>
        <w:ind w:left="720" w:firstLine="0"/>
        <w:rPr>
          <w:rFonts w:eastAsiaTheme="minorEastAsia" w:cs="Arial"/>
          <w:sz w:val="24"/>
          <w:szCs w:val="24"/>
          <w:lang w:val="es-ES_tradnl" w:eastAsia="en-US"/>
        </w:rPr>
      </w:pPr>
    </w:p>
    <w:p w14:paraId="24CC82C5" w14:textId="3EB3D810" w:rsidR="00AC42A0" w:rsidRPr="00B636FF"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B636FF">
        <w:rPr>
          <w:rFonts w:eastAsiaTheme="minorEastAsia" w:cs="Arial"/>
          <w:sz w:val="24"/>
          <w:szCs w:val="24"/>
          <w:lang w:val="es-ES_tradnl" w:eastAsia="en-US"/>
        </w:rPr>
        <w:t xml:space="preserve">Determinar la existencia de </w:t>
      </w:r>
      <w:r w:rsidR="00B752CB" w:rsidRPr="00B636FF">
        <w:rPr>
          <w:rFonts w:eastAsiaTheme="minorEastAsia" w:cs="Arial"/>
          <w:sz w:val="24"/>
          <w:szCs w:val="24"/>
          <w:lang w:val="es-ES_tradnl" w:eastAsia="en-US"/>
        </w:rPr>
        <w:t>biene</w:t>
      </w:r>
      <w:r w:rsidR="008A2F42" w:rsidRPr="00B636FF">
        <w:rPr>
          <w:rFonts w:eastAsiaTheme="minorEastAsia" w:cs="Arial"/>
          <w:sz w:val="24"/>
          <w:szCs w:val="24"/>
          <w:lang w:val="es-ES_tradnl" w:eastAsia="en-US"/>
        </w:rPr>
        <w:t xml:space="preserve">s </w:t>
      </w:r>
      <w:r w:rsidRPr="00B636FF">
        <w:rPr>
          <w:rFonts w:eastAsiaTheme="minorEastAsia" w:cs="Arial"/>
          <w:sz w:val="24"/>
          <w:szCs w:val="24"/>
          <w:lang w:val="es-ES_tradnl" w:eastAsia="en-US"/>
        </w:rPr>
        <w:t>en la cantidad, calidad u oportunidad requerida por este Instituto.</w:t>
      </w:r>
    </w:p>
    <w:p w14:paraId="54C17DAE" w14:textId="77777777" w:rsidR="00AC42A0" w:rsidRPr="00B636FF"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B636FF">
        <w:rPr>
          <w:rFonts w:eastAsiaTheme="minorEastAsia" w:cs="Arial"/>
          <w:sz w:val="24"/>
          <w:szCs w:val="24"/>
          <w:lang w:val="es-ES_tradnl" w:eastAsia="en-US"/>
        </w:rPr>
        <w:t>Determinar proveeduría suficiente.</w:t>
      </w:r>
    </w:p>
    <w:p w14:paraId="6AEABBFB" w14:textId="77777777" w:rsidR="00AC42A0" w:rsidRPr="00B636FF"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B636FF">
        <w:rPr>
          <w:rFonts w:eastAsiaTheme="minorEastAsia" w:cs="Arial"/>
          <w:sz w:val="24"/>
          <w:szCs w:val="24"/>
          <w:lang w:val="es-ES_tradnl" w:eastAsia="en-US"/>
        </w:rPr>
        <w:t>Determinación de precio estimado.</w:t>
      </w:r>
    </w:p>
    <w:p w14:paraId="43A41E3A" w14:textId="77777777" w:rsidR="00AC42A0" w:rsidRPr="00B636FF"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B636FF">
        <w:rPr>
          <w:rFonts w:eastAsiaTheme="minorEastAsia" w:cs="Arial"/>
          <w:sz w:val="24"/>
          <w:szCs w:val="24"/>
          <w:lang w:val="es-ES_tradnl" w:eastAsia="en-US"/>
        </w:rPr>
        <w:t>Demás condiciones que imperan en el mercado</w:t>
      </w:r>
    </w:p>
    <w:p w14:paraId="0A2866A6" w14:textId="77777777" w:rsidR="00AC42A0" w:rsidRPr="00B636FF" w:rsidRDefault="00AC42A0" w:rsidP="00AC42A0">
      <w:pPr>
        <w:spacing w:line="192" w:lineRule="atLeast"/>
        <w:ind w:right="38"/>
        <w:jc w:val="both"/>
        <w:rPr>
          <w:rFonts w:ascii="Arial" w:hAnsi="Arial" w:cs="Arial"/>
        </w:rPr>
      </w:pPr>
    </w:p>
    <w:p w14:paraId="4AF69E09" w14:textId="11461FCB" w:rsidR="00AC42A0" w:rsidRPr="00B636FF" w:rsidRDefault="00AC42A0" w:rsidP="00AC42A0">
      <w:pPr>
        <w:pStyle w:val="Textoindependiente"/>
        <w:rPr>
          <w:rFonts w:eastAsiaTheme="minorEastAsia"/>
          <w:sz w:val="24"/>
          <w:lang w:val="es-ES_tradnl" w:eastAsia="en-US"/>
        </w:rPr>
      </w:pPr>
      <w:r w:rsidRPr="00B636FF">
        <w:rPr>
          <w:rFonts w:eastAsiaTheme="minorEastAsia"/>
          <w:sz w:val="24"/>
          <w:lang w:val="es-ES_tradnl" w:eastAsia="en-US"/>
        </w:rPr>
        <w:t>De lo anterior, se solicita remitir</w:t>
      </w:r>
      <w:r w:rsidR="003E2882" w:rsidRPr="00B636FF">
        <w:rPr>
          <w:rFonts w:eastAsiaTheme="minorEastAsia"/>
          <w:sz w:val="24"/>
          <w:lang w:val="es-ES_tradnl" w:eastAsia="en-US"/>
        </w:rPr>
        <w:t xml:space="preserve"> su</w:t>
      </w:r>
      <w:r w:rsidR="008B5BB1" w:rsidRPr="00B636FF">
        <w:rPr>
          <w:rFonts w:eastAsiaTheme="minorEastAsia"/>
          <w:sz w:val="24"/>
          <w:lang w:val="es-ES_tradnl" w:eastAsia="en-US"/>
        </w:rPr>
        <w:t xml:space="preserve"> </w:t>
      </w:r>
      <w:r w:rsidRPr="00B636FF">
        <w:rPr>
          <w:rFonts w:eastAsiaTheme="minorEastAsia"/>
          <w:sz w:val="24"/>
          <w:lang w:val="es-ES_tradnl" w:eastAsia="en-US"/>
        </w:rPr>
        <w:t xml:space="preserve">cotización </w:t>
      </w:r>
      <w:r w:rsidR="008B5BB1" w:rsidRPr="00B636FF">
        <w:rPr>
          <w:rFonts w:eastAsiaTheme="minorEastAsia"/>
          <w:sz w:val="24"/>
          <w:lang w:val="es-ES_tradnl" w:eastAsia="en-US"/>
        </w:rPr>
        <w:t xml:space="preserve">y demás </w:t>
      </w:r>
      <w:r w:rsidR="00BE302A" w:rsidRPr="00B636FF">
        <w:rPr>
          <w:rFonts w:eastAsiaTheme="minorEastAsia"/>
          <w:sz w:val="24"/>
          <w:lang w:val="es-ES_tradnl" w:eastAsia="en-US"/>
        </w:rPr>
        <w:t>documentación requerida.</w:t>
      </w:r>
    </w:p>
    <w:p w14:paraId="72198DCB" w14:textId="77777777" w:rsidR="00AC42A0" w:rsidRPr="00B636FF" w:rsidRDefault="00AC42A0" w:rsidP="00AC42A0">
      <w:pPr>
        <w:pStyle w:val="Textoindependiente"/>
        <w:rPr>
          <w:rFonts w:eastAsiaTheme="minorEastAsia"/>
          <w:sz w:val="24"/>
          <w:lang w:val="es-ES_tradnl" w:eastAsia="en-US"/>
        </w:rPr>
      </w:pPr>
    </w:p>
    <w:p w14:paraId="13D68BBD" w14:textId="77777777" w:rsidR="00B752CB" w:rsidRPr="00B636FF" w:rsidRDefault="00B752CB" w:rsidP="00B752CB">
      <w:pPr>
        <w:pStyle w:val="Textoindependiente"/>
        <w:rPr>
          <w:rFonts w:eastAsiaTheme="minorEastAsia"/>
          <w:sz w:val="24"/>
          <w:lang w:val="es-ES_tradnl" w:eastAsia="en-US"/>
        </w:rPr>
      </w:pPr>
      <w:r w:rsidRPr="00B636FF">
        <w:rPr>
          <w:rFonts w:eastAsiaTheme="minorEastAsia"/>
          <w:sz w:val="24"/>
          <w:lang w:val="es-ES_tradnl" w:eastAsia="en-US"/>
        </w:rPr>
        <w:t xml:space="preserve">Al respecto se hace una atenta invitación a efecto de cotizar los servicios, enviando inicialmente su información a los siguientes correos electrónicos: </w:t>
      </w:r>
      <w:hyperlink r:id="rId11" w:history="1">
        <w:r w:rsidRPr="00B636FF">
          <w:rPr>
            <w:rFonts w:eastAsiaTheme="minorEastAsia"/>
            <w:sz w:val="24"/>
            <w:lang w:val="es-ES_tradnl" w:eastAsia="en-US"/>
          </w:rPr>
          <w:t>julia.bautista@imss.gob.mx</w:t>
        </w:r>
      </w:hyperlink>
      <w:r w:rsidRPr="00B636FF">
        <w:rPr>
          <w:rFonts w:eastAsiaTheme="minorEastAsia"/>
          <w:sz w:val="24"/>
          <w:lang w:val="es-ES_tradnl" w:eastAsia="en-US"/>
        </w:rPr>
        <w:t xml:space="preserve">,  </w:t>
      </w:r>
      <w:hyperlink r:id="rId12" w:history="1">
        <w:r w:rsidRPr="00B636FF">
          <w:rPr>
            <w:rStyle w:val="Hipervnculo"/>
            <w:rFonts w:eastAsiaTheme="minorEastAsia"/>
            <w:color w:val="auto"/>
            <w:sz w:val="24"/>
            <w:u w:val="none"/>
            <w:lang w:val="es-ES_tradnl" w:eastAsia="en-US"/>
          </w:rPr>
          <w:t>juan.torresb@imss.gob.mx</w:t>
        </w:r>
      </w:hyperlink>
      <w:r w:rsidRPr="00B636FF">
        <w:rPr>
          <w:rStyle w:val="Hipervnculo"/>
          <w:rFonts w:eastAsiaTheme="minorEastAsia"/>
          <w:color w:val="auto"/>
          <w:sz w:val="24"/>
          <w:u w:val="none"/>
          <w:lang w:val="es-ES_tradnl" w:eastAsia="en-US"/>
        </w:rPr>
        <w:t xml:space="preserve"> y ernesto.hooper@imss.gob.mx</w:t>
      </w:r>
      <w:r w:rsidRPr="00B636FF">
        <w:rPr>
          <w:rFonts w:eastAsiaTheme="minorEastAsia"/>
          <w:sz w:val="24"/>
          <w:lang w:val="es-ES_tradnl" w:eastAsia="en-US"/>
        </w:rPr>
        <w:t>:</w:t>
      </w:r>
    </w:p>
    <w:p w14:paraId="28BB8357" w14:textId="77777777" w:rsidR="00B752CB" w:rsidRPr="00B636FF" w:rsidRDefault="00B752CB" w:rsidP="00B752CB">
      <w:pPr>
        <w:pStyle w:val="Textoindependiente"/>
        <w:rPr>
          <w:rFonts w:eastAsiaTheme="minorEastAsia"/>
          <w:sz w:val="24"/>
          <w:lang w:val="es-ES_tradnl" w:eastAsia="en-US"/>
        </w:rPr>
      </w:pPr>
    </w:p>
    <w:p w14:paraId="3CAA647E" w14:textId="77777777" w:rsidR="00B752CB" w:rsidRPr="00B636FF" w:rsidRDefault="00B752CB" w:rsidP="00B752CB">
      <w:pPr>
        <w:pStyle w:val="Textoindependiente"/>
        <w:jc w:val="center"/>
        <w:rPr>
          <w:rFonts w:eastAsiaTheme="minorEastAsia"/>
          <w:b/>
          <w:sz w:val="24"/>
          <w:lang w:val="es-ES_tradnl" w:eastAsia="en-US"/>
        </w:rPr>
      </w:pPr>
      <w:r w:rsidRPr="00B636FF">
        <w:rPr>
          <w:rFonts w:eastAsiaTheme="minorEastAsia"/>
          <w:b/>
          <w:sz w:val="24"/>
          <w:lang w:val="es-ES_tradnl" w:eastAsia="en-US"/>
        </w:rPr>
        <w:t>Instituto Mexicano del Seguro Social</w:t>
      </w:r>
    </w:p>
    <w:p w14:paraId="6FDDFEFA" w14:textId="77777777" w:rsidR="00B752CB" w:rsidRPr="00B636FF" w:rsidRDefault="00B752CB" w:rsidP="00B752CB">
      <w:pPr>
        <w:pStyle w:val="Textoindependiente"/>
        <w:jc w:val="center"/>
        <w:rPr>
          <w:rFonts w:eastAsiaTheme="minorEastAsia"/>
          <w:b/>
          <w:sz w:val="24"/>
          <w:lang w:val="es-ES_tradnl" w:eastAsia="en-US"/>
        </w:rPr>
      </w:pPr>
      <w:r w:rsidRPr="00B636FF">
        <w:rPr>
          <w:rFonts w:eastAsiaTheme="minorEastAsia"/>
          <w:b/>
          <w:sz w:val="24"/>
          <w:lang w:val="es-ES_tradnl" w:eastAsia="en-US"/>
        </w:rPr>
        <w:t>Jefatura de Servicios Administrativos</w:t>
      </w:r>
    </w:p>
    <w:p w14:paraId="328BA86B" w14:textId="77777777" w:rsidR="00B752CB" w:rsidRPr="00B636FF" w:rsidRDefault="00B752CB" w:rsidP="00B752CB">
      <w:pPr>
        <w:pStyle w:val="Textoindependiente"/>
        <w:jc w:val="center"/>
        <w:rPr>
          <w:rFonts w:eastAsiaTheme="minorEastAsia"/>
          <w:b/>
          <w:sz w:val="24"/>
          <w:lang w:val="es-ES_tradnl" w:eastAsia="en-US"/>
        </w:rPr>
      </w:pPr>
      <w:r w:rsidRPr="00B636FF">
        <w:rPr>
          <w:rFonts w:eastAsiaTheme="minorEastAsia"/>
          <w:b/>
          <w:sz w:val="24"/>
          <w:lang w:val="es-ES_tradnl" w:eastAsia="en-US"/>
        </w:rPr>
        <w:t>Coordinación de Abastecimiento y Equipamiento</w:t>
      </w:r>
    </w:p>
    <w:p w14:paraId="32C8E46B" w14:textId="77777777" w:rsidR="00B752CB" w:rsidRPr="00B636FF" w:rsidRDefault="00B752CB" w:rsidP="00B752CB">
      <w:pPr>
        <w:pStyle w:val="Textoindependiente"/>
        <w:jc w:val="center"/>
        <w:rPr>
          <w:rFonts w:eastAsiaTheme="minorEastAsia"/>
          <w:b/>
          <w:sz w:val="24"/>
          <w:lang w:val="es-ES_tradnl" w:eastAsia="en-US"/>
        </w:rPr>
      </w:pPr>
      <w:r w:rsidRPr="00B636FF">
        <w:rPr>
          <w:rFonts w:eastAsiaTheme="minorEastAsia"/>
          <w:b/>
          <w:sz w:val="24"/>
          <w:lang w:val="es-ES_tradnl" w:eastAsia="en-US"/>
        </w:rPr>
        <w:t>Boulevard Guadalupe Hinojosa de Murat No. 327,</w:t>
      </w:r>
    </w:p>
    <w:p w14:paraId="5FEFA4A7" w14:textId="77777777" w:rsidR="00B752CB" w:rsidRPr="00B636FF" w:rsidRDefault="00B752CB" w:rsidP="00B752CB">
      <w:pPr>
        <w:pStyle w:val="Textoindependiente"/>
        <w:jc w:val="center"/>
        <w:rPr>
          <w:rFonts w:eastAsiaTheme="minorEastAsia"/>
          <w:b/>
          <w:sz w:val="24"/>
          <w:lang w:val="es-ES_tradnl" w:eastAsia="en-US"/>
        </w:rPr>
      </w:pPr>
      <w:r w:rsidRPr="00B636FF">
        <w:rPr>
          <w:rFonts w:eastAsiaTheme="minorEastAsia"/>
          <w:b/>
          <w:sz w:val="24"/>
          <w:lang w:val="es-ES_tradnl" w:eastAsia="en-US"/>
        </w:rPr>
        <w:t>C.P. 71230, Santa Cruz Xoxocotlán, Oaxaca</w:t>
      </w:r>
    </w:p>
    <w:p w14:paraId="078C74F6" w14:textId="77777777" w:rsidR="00B752CB" w:rsidRPr="00B636FF" w:rsidRDefault="00B752CB" w:rsidP="00B752CB">
      <w:pPr>
        <w:pStyle w:val="Textoindependiente"/>
        <w:jc w:val="center"/>
        <w:rPr>
          <w:rFonts w:eastAsiaTheme="minorEastAsia"/>
          <w:b/>
          <w:sz w:val="24"/>
          <w:lang w:val="es-ES_tradnl" w:eastAsia="en-US"/>
        </w:rPr>
      </w:pPr>
    </w:p>
    <w:p w14:paraId="326FB020" w14:textId="77777777" w:rsidR="00B752CB" w:rsidRPr="00B636FF" w:rsidRDefault="00B752CB" w:rsidP="00B752CB">
      <w:pPr>
        <w:pStyle w:val="Textoindependiente"/>
        <w:rPr>
          <w:rFonts w:eastAsiaTheme="minorEastAsia"/>
          <w:sz w:val="24"/>
          <w:lang w:val="es-ES_tradnl" w:eastAsia="en-US"/>
        </w:rPr>
      </w:pPr>
    </w:p>
    <w:p w14:paraId="5B2B938C" w14:textId="77777777" w:rsidR="00B752CB" w:rsidRPr="00B636FF" w:rsidRDefault="00B752CB" w:rsidP="00B752CB">
      <w:pPr>
        <w:pStyle w:val="Textoindependiente"/>
        <w:rPr>
          <w:rFonts w:eastAsiaTheme="minorEastAsia"/>
          <w:sz w:val="24"/>
          <w:lang w:val="es-ES_tradnl" w:eastAsia="en-US"/>
        </w:rPr>
      </w:pPr>
    </w:p>
    <w:p w14:paraId="6CA0D16D" w14:textId="77777777" w:rsidR="00B752CB" w:rsidRPr="00B636FF" w:rsidRDefault="00B752CB" w:rsidP="00B752CB">
      <w:pPr>
        <w:pStyle w:val="Textoindependiente"/>
        <w:rPr>
          <w:rFonts w:eastAsiaTheme="minorEastAsia"/>
          <w:sz w:val="24"/>
          <w:lang w:val="es-ES_tradnl" w:eastAsia="en-US"/>
        </w:rPr>
      </w:pPr>
    </w:p>
    <w:p w14:paraId="01C47C4B" w14:textId="4B11B4EF" w:rsidR="00B752CB" w:rsidRPr="00B636FF" w:rsidRDefault="00B752CB" w:rsidP="00B752CB">
      <w:pPr>
        <w:pStyle w:val="Textoindependiente"/>
        <w:rPr>
          <w:rFonts w:eastAsiaTheme="minorEastAsia"/>
          <w:sz w:val="24"/>
          <w:lang w:val="es-ES_tradnl" w:eastAsia="en-US"/>
        </w:rPr>
      </w:pPr>
      <w:r w:rsidRPr="00B636FF">
        <w:rPr>
          <w:rFonts w:eastAsiaTheme="minorEastAsia"/>
          <w:sz w:val="24"/>
          <w:lang w:val="es-ES_tradnl" w:eastAsia="en-US"/>
        </w:rPr>
        <w:t xml:space="preserve">El plazo máximo para recibir la información requerida será al </w:t>
      </w:r>
      <w:r w:rsidRPr="00B636FF">
        <w:rPr>
          <w:rFonts w:eastAsiaTheme="minorEastAsia"/>
          <w:b/>
          <w:bCs/>
          <w:sz w:val="24"/>
          <w:lang w:val="es-ES_tradnl" w:eastAsia="en-US"/>
        </w:rPr>
        <w:t>20</w:t>
      </w:r>
      <w:r w:rsidRPr="00B636FF">
        <w:rPr>
          <w:rFonts w:eastAsiaTheme="minorEastAsia"/>
          <w:b/>
          <w:sz w:val="24"/>
          <w:lang w:val="es-ES_tradnl" w:eastAsia="en-US"/>
        </w:rPr>
        <w:t xml:space="preserve"> de mayo del 2024, hasta las 11:30 A.M.</w:t>
      </w:r>
    </w:p>
    <w:p w14:paraId="69E0F35B" w14:textId="77777777" w:rsidR="00B752CB" w:rsidRPr="00B636FF" w:rsidRDefault="00B752CB" w:rsidP="00B752CB">
      <w:pPr>
        <w:pStyle w:val="Textoindependiente"/>
        <w:rPr>
          <w:rFonts w:eastAsiaTheme="minorEastAsia"/>
          <w:sz w:val="24"/>
          <w:lang w:val="es-ES_tradnl" w:eastAsia="en-US"/>
        </w:rPr>
      </w:pPr>
    </w:p>
    <w:p w14:paraId="6AA862FA" w14:textId="59FB0DE0" w:rsidR="00AC42A0" w:rsidRPr="00B636FF" w:rsidRDefault="00AC42A0" w:rsidP="00AC42A0">
      <w:pPr>
        <w:jc w:val="both"/>
        <w:rPr>
          <w:rFonts w:ascii="Arial" w:hAnsi="Arial" w:cs="Arial"/>
          <w:b/>
        </w:rPr>
      </w:pPr>
      <w:r w:rsidRPr="00B636FF">
        <w:rPr>
          <w:rFonts w:ascii="Arial" w:hAnsi="Arial" w:cs="Arial"/>
        </w:rPr>
        <w:t>Sin otro particular, se agradece su participación, siendo el único objetivo asegurar las</w:t>
      </w:r>
      <w:r w:rsidRPr="00B636FF">
        <w:rPr>
          <w:rFonts w:ascii="Arial" w:hAnsi="Arial" w:cs="Arial"/>
          <w:bCs/>
        </w:rPr>
        <w:t xml:space="preserve"> mejores condiciones de contratación para esta Institución.</w:t>
      </w:r>
    </w:p>
    <w:p w14:paraId="58E9FC44" w14:textId="77777777" w:rsidR="00AC42A0" w:rsidRPr="00B636FF" w:rsidRDefault="00AC42A0" w:rsidP="00AC42A0">
      <w:pPr>
        <w:jc w:val="both"/>
        <w:rPr>
          <w:rFonts w:ascii="Arial" w:hAnsi="Arial" w:cs="Arial"/>
          <w:b/>
        </w:rPr>
      </w:pPr>
    </w:p>
    <w:p w14:paraId="237FA8AD" w14:textId="77777777" w:rsidR="00AC42A0" w:rsidRPr="00B636FF" w:rsidRDefault="00AC42A0" w:rsidP="00AC42A0">
      <w:pPr>
        <w:jc w:val="both"/>
        <w:rPr>
          <w:rFonts w:ascii="Arial" w:hAnsi="Arial" w:cs="Arial"/>
          <w:b/>
        </w:rPr>
      </w:pPr>
    </w:p>
    <w:p w14:paraId="04A67840" w14:textId="77777777" w:rsidR="00B752CB" w:rsidRPr="00B636FF" w:rsidRDefault="00B752CB" w:rsidP="00AC42A0">
      <w:pPr>
        <w:jc w:val="both"/>
        <w:rPr>
          <w:rFonts w:ascii="Arial" w:hAnsi="Arial" w:cs="Arial"/>
          <w:b/>
        </w:rPr>
      </w:pPr>
    </w:p>
    <w:p w14:paraId="06A87DF0" w14:textId="77777777" w:rsidR="008A2F42" w:rsidRPr="00B636FF" w:rsidRDefault="008A2F42" w:rsidP="008A2F42">
      <w:pPr>
        <w:jc w:val="both"/>
        <w:rPr>
          <w:rFonts w:ascii="Arial" w:hAnsi="Arial" w:cs="Arial"/>
          <w:b/>
        </w:rPr>
      </w:pPr>
      <w:r w:rsidRPr="00B636FF">
        <w:rPr>
          <w:rFonts w:ascii="Arial" w:hAnsi="Arial" w:cs="Arial"/>
          <w:b/>
        </w:rPr>
        <w:t>ATENTAMENTE</w:t>
      </w:r>
    </w:p>
    <w:p w14:paraId="08F41C0F" w14:textId="77777777" w:rsidR="008A2F42" w:rsidRPr="00B636FF" w:rsidRDefault="008A2F42" w:rsidP="008A2F42">
      <w:pPr>
        <w:jc w:val="both"/>
        <w:rPr>
          <w:rFonts w:ascii="Arial" w:hAnsi="Arial" w:cs="Arial"/>
          <w:b/>
        </w:rPr>
      </w:pPr>
    </w:p>
    <w:p w14:paraId="17E523F3" w14:textId="77777777" w:rsidR="008A2F42" w:rsidRPr="00B636FF" w:rsidRDefault="008A2F42" w:rsidP="008A2F42">
      <w:pPr>
        <w:jc w:val="both"/>
        <w:rPr>
          <w:rFonts w:ascii="Arial" w:hAnsi="Arial" w:cs="Arial"/>
          <w:b/>
        </w:rPr>
      </w:pPr>
    </w:p>
    <w:p w14:paraId="4CA0D31B" w14:textId="77777777" w:rsidR="008A2F42" w:rsidRPr="00B636FF" w:rsidRDefault="008A2F42" w:rsidP="008A2F42">
      <w:pPr>
        <w:jc w:val="both"/>
        <w:rPr>
          <w:rFonts w:ascii="Arial" w:hAnsi="Arial" w:cs="Arial"/>
          <w:b/>
        </w:rPr>
      </w:pPr>
    </w:p>
    <w:p w14:paraId="50CF84A1" w14:textId="77777777" w:rsidR="008A2F42" w:rsidRPr="00B636FF" w:rsidRDefault="008A2F42" w:rsidP="008A2F42">
      <w:pPr>
        <w:rPr>
          <w:rFonts w:ascii="Arial" w:hAnsi="Arial" w:cs="Arial"/>
          <w:b/>
          <w:color w:val="000000"/>
        </w:rPr>
      </w:pPr>
      <w:r w:rsidRPr="00B636FF">
        <w:rPr>
          <w:rFonts w:ascii="Arial" w:hAnsi="Arial" w:cs="Arial"/>
          <w:b/>
          <w:color w:val="000000"/>
        </w:rPr>
        <w:t>LIC. ERNESTO ANTONIO HOOPER ARVIZU</w:t>
      </w:r>
    </w:p>
    <w:p w14:paraId="441FFBD1" w14:textId="77777777" w:rsidR="008A2F42" w:rsidRPr="00B636FF" w:rsidRDefault="008A2F42" w:rsidP="008A2F42">
      <w:pPr>
        <w:rPr>
          <w:rFonts w:ascii="Arial" w:hAnsi="Arial" w:cs="Arial"/>
          <w:b/>
          <w:color w:val="000000"/>
        </w:rPr>
      </w:pPr>
      <w:r w:rsidRPr="00B636FF">
        <w:rPr>
          <w:rFonts w:ascii="Arial" w:hAnsi="Arial" w:cs="Arial"/>
          <w:b/>
          <w:color w:val="000000"/>
        </w:rPr>
        <w:t>JEFE DEL DEPARTAMENTO DE ADQUISICIÓN</w:t>
      </w:r>
    </w:p>
    <w:p w14:paraId="1A0C46E9" w14:textId="77777777" w:rsidR="008A2F42" w:rsidRPr="00B636FF" w:rsidRDefault="008A2F42" w:rsidP="008A2F42">
      <w:pPr>
        <w:rPr>
          <w:rFonts w:ascii="Arial" w:hAnsi="Arial" w:cs="Arial"/>
          <w:b/>
          <w:color w:val="000000"/>
        </w:rPr>
      </w:pPr>
      <w:r w:rsidRPr="00B636FF">
        <w:rPr>
          <w:rFonts w:ascii="Arial" w:hAnsi="Arial" w:cs="Arial"/>
          <w:b/>
          <w:color w:val="000000"/>
        </w:rPr>
        <w:t xml:space="preserve">DE BIENES Y CONTRATACIÓN DE SERVICIOS </w:t>
      </w:r>
    </w:p>
    <w:p w14:paraId="64092525" w14:textId="77777777" w:rsidR="008A2F42" w:rsidRPr="00B636FF" w:rsidRDefault="008A2F42" w:rsidP="008A2F42">
      <w:pPr>
        <w:rPr>
          <w:rFonts w:ascii="Arial" w:hAnsi="Arial" w:cs="Arial"/>
          <w:b/>
        </w:rPr>
      </w:pPr>
    </w:p>
    <w:p w14:paraId="1701E3E1" w14:textId="77777777" w:rsidR="00CF13D6" w:rsidRPr="00B636FF" w:rsidRDefault="00CF13D6" w:rsidP="008A2F42">
      <w:pPr>
        <w:rPr>
          <w:rFonts w:ascii="Arial" w:hAnsi="Arial" w:cs="Arial"/>
          <w:b/>
        </w:rPr>
      </w:pPr>
    </w:p>
    <w:p w14:paraId="30BB0B98" w14:textId="77777777" w:rsidR="00CF13D6" w:rsidRPr="00B636FF" w:rsidRDefault="00CF13D6" w:rsidP="008A2F42">
      <w:pPr>
        <w:rPr>
          <w:rFonts w:ascii="Arial" w:hAnsi="Arial" w:cs="Arial"/>
          <w:b/>
        </w:rPr>
      </w:pPr>
    </w:p>
    <w:p w14:paraId="4DE2E7BD" w14:textId="77777777" w:rsidR="008A2F42" w:rsidRPr="00B636FF" w:rsidRDefault="008A2F42" w:rsidP="008A2F42">
      <w:pPr>
        <w:rPr>
          <w:rFonts w:ascii="Arial" w:hAnsi="Arial" w:cs="Arial"/>
          <w:b/>
        </w:rPr>
      </w:pPr>
    </w:p>
    <w:p w14:paraId="14E11BB3" w14:textId="77777777" w:rsidR="008A2F42" w:rsidRPr="00B636FF" w:rsidRDefault="008A2F42" w:rsidP="008A2F42">
      <w:pPr>
        <w:rPr>
          <w:rFonts w:ascii="Arial" w:hAnsi="Arial" w:cs="Arial"/>
          <w:b/>
        </w:rPr>
      </w:pPr>
    </w:p>
    <w:p w14:paraId="1AF053EF" w14:textId="77777777" w:rsidR="008A2F42" w:rsidRPr="00B636FF" w:rsidRDefault="008A2F42" w:rsidP="008A2F42">
      <w:pP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5113"/>
      </w:tblGrid>
      <w:tr w:rsidR="008A2F42" w:rsidRPr="00B636FF" w14:paraId="0E479D25" w14:textId="77777777" w:rsidTr="002C147D">
        <w:tc>
          <w:tcPr>
            <w:tcW w:w="5113" w:type="dxa"/>
          </w:tcPr>
          <w:p w14:paraId="10D0AA41"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Elaboró</w:t>
            </w:r>
          </w:p>
          <w:p w14:paraId="30203C75" w14:textId="77777777" w:rsidR="008A2F42" w:rsidRPr="00B636FF" w:rsidRDefault="008A2F42" w:rsidP="002C147D">
            <w:pPr>
              <w:rPr>
                <w:rFonts w:ascii="Arial" w:hAnsi="Arial" w:cs="Arial"/>
                <w:bCs/>
                <w:sz w:val="18"/>
                <w:szCs w:val="18"/>
              </w:rPr>
            </w:pPr>
          </w:p>
          <w:p w14:paraId="5FBC1ADC" w14:textId="77777777" w:rsidR="008A2F42" w:rsidRPr="00B636FF" w:rsidRDefault="008A2F42" w:rsidP="002C147D">
            <w:pPr>
              <w:rPr>
                <w:rFonts w:ascii="Arial" w:hAnsi="Arial" w:cs="Arial"/>
                <w:bCs/>
                <w:sz w:val="18"/>
                <w:szCs w:val="18"/>
              </w:rPr>
            </w:pPr>
          </w:p>
          <w:p w14:paraId="4E5F5944" w14:textId="77777777" w:rsidR="008A2F42" w:rsidRPr="00B636FF" w:rsidRDefault="008A2F42" w:rsidP="002C147D">
            <w:pPr>
              <w:rPr>
                <w:rFonts w:ascii="Arial" w:hAnsi="Arial" w:cs="Arial"/>
                <w:bCs/>
                <w:sz w:val="18"/>
                <w:szCs w:val="18"/>
              </w:rPr>
            </w:pPr>
          </w:p>
          <w:p w14:paraId="3AF05C65"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LD. JULIA BAUTISTA ORTEGA</w:t>
            </w:r>
          </w:p>
          <w:p w14:paraId="32156E9A"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ADSCRITA A LA OFICINA DE ADQUISICIÓN DE BIENES Y CONTRATACIÓN DE SERVICIOS</w:t>
            </w:r>
          </w:p>
          <w:p w14:paraId="7B40D099" w14:textId="77777777" w:rsidR="008A2F42" w:rsidRPr="00B636FF" w:rsidRDefault="008A2F42" w:rsidP="002C147D">
            <w:pPr>
              <w:rPr>
                <w:rFonts w:ascii="Arial" w:hAnsi="Arial" w:cs="Arial"/>
                <w:bCs/>
                <w:sz w:val="18"/>
                <w:szCs w:val="18"/>
              </w:rPr>
            </w:pPr>
          </w:p>
          <w:p w14:paraId="008F88CE" w14:textId="77777777" w:rsidR="008A2F42" w:rsidRPr="00B636FF" w:rsidRDefault="008A2F42" w:rsidP="002C147D">
            <w:pPr>
              <w:rPr>
                <w:rFonts w:ascii="Arial" w:hAnsi="Arial" w:cs="Arial"/>
                <w:bCs/>
                <w:sz w:val="18"/>
                <w:szCs w:val="18"/>
              </w:rPr>
            </w:pPr>
          </w:p>
        </w:tc>
        <w:tc>
          <w:tcPr>
            <w:tcW w:w="5113" w:type="dxa"/>
          </w:tcPr>
          <w:p w14:paraId="1D7FE6D5"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Revisó</w:t>
            </w:r>
          </w:p>
          <w:p w14:paraId="4EC7425C" w14:textId="77777777" w:rsidR="008A2F42" w:rsidRPr="00B636FF" w:rsidRDefault="008A2F42" w:rsidP="002C147D">
            <w:pPr>
              <w:rPr>
                <w:rFonts w:ascii="Arial" w:hAnsi="Arial" w:cs="Arial"/>
                <w:bCs/>
                <w:sz w:val="18"/>
                <w:szCs w:val="18"/>
              </w:rPr>
            </w:pPr>
          </w:p>
          <w:p w14:paraId="4D49A59D" w14:textId="77777777" w:rsidR="008A2F42" w:rsidRPr="00B636FF" w:rsidRDefault="008A2F42" w:rsidP="002C147D">
            <w:pPr>
              <w:rPr>
                <w:rFonts w:ascii="Arial" w:hAnsi="Arial" w:cs="Arial"/>
                <w:bCs/>
                <w:sz w:val="18"/>
                <w:szCs w:val="18"/>
              </w:rPr>
            </w:pPr>
          </w:p>
          <w:p w14:paraId="1D6366A2" w14:textId="77777777" w:rsidR="008A2F42" w:rsidRPr="00B636FF" w:rsidRDefault="008A2F42" w:rsidP="002C147D">
            <w:pPr>
              <w:rPr>
                <w:rFonts w:ascii="Arial" w:hAnsi="Arial" w:cs="Arial"/>
                <w:bCs/>
                <w:sz w:val="18"/>
                <w:szCs w:val="18"/>
              </w:rPr>
            </w:pPr>
          </w:p>
          <w:p w14:paraId="09650C3A"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ING. JUAN ALBERTO TORRES BAUTISTA</w:t>
            </w:r>
          </w:p>
          <w:p w14:paraId="0492C977" w14:textId="77777777" w:rsidR="008A2F42" w:rsidRPr="00B636FF" w:rsidRDefault="008A2F42" w:rsidP="002C147D">
            <w:pPr>
              <w:jc w:val="center"/>
              <w:rPr>
                <w:rFonts w:ascii="Arial" w:hAnsi="Arial" w:cs="Arial"/>
                <w:bCs/>
                <w:sz w:val="18"/>
                <w:szCs w:val="18"/>
              </w:rPr>
            </w:pPr>
            <w:r w:rsidRPr="00B636FF">
              <w:rPr>
                <w:rFonts w:ascii="Arial" w:hAnsi="Arial" w:cs="Arial"/>
                <w:bCs/>
                <w:sz w:val="18"/>
                <w:szCs w:val="18"/>
              </w:rPr>
              <w:t>JEFE DE LA OFICINA DE ADQUISICIÓN DE BIENES Y CONTRATACIÓN DE SERVICIOS</w:t>
            </w:r>
          </w:p>
        </w:tc>
      </w:tr>
    </w:tbl>
    <w:p w14:paraId="2E6B788D" w14:textId="77777777" w:rsidR="00AC42A0" w:rsidRPr="00B636FF" w:rsidRDefault="00AC42A0" w:rsidP="00AC42A0">
      <w:pPr>
        <w:jc w:val="both"/>
        <w:rPr>
          <w:rFonts w:ascii="Arial" w:hAnsi="Arial" w:cs="Arial"/>
          <w:b/>
        </w:rPr>
      </w:pPr>
    </w:p>
    <w:bookmarkEnd w:id="0"/>
    <w:p w14:paraId="56B58F5F" w14:textId="77777777" w:rsidR="004A3CC6" w:rsidRPr="00B636FF" w:rsidRDefault="004A3CC6" w:rsidP="00810272">
      <w:pPr>
        <w:suppressAutoHyphens/>
        <w:jc w:val="center"/>
        <w:rPr>
          <w:rFonts w:ascii="Arial" w:hAnsi="Arial" w:cs="Arial"/>
          <w:b/>
          <w:sz w:val="22"/>
          <w:szCs w:val="22"/>
        </w:rPr>
      </w:pPr>
    </w:p>
    <w:bookmarkEnd w:id="1"/>
    <w:p w14:paraId="0E4A1E56" w14:textId="77777777" w:rsidR="004A3CC6" w:rsidRPr="00B636FF" w:rsidRDefault="004A3CC6" w:rsidP="00810272">
      <w:pPr>
        <w:suppressAutoHyphens/>
        <w:jc w:val="center"/>
        <w:rPr>
          <w:rFonts w:ascii="Arial" w:hAnsi="Arial" w:cs="Arial"/>
          <w:b/>
          <w:sz w:val="22"/>
          <w:szCs w:val="22"/>
        </w:rPr>
      </w:pPr>
    </w:p>
    <w:p w14:paraId="4C7A6F28" w14:textId="77777777" w:rsidR="004A3CC6" w:rsidRPr="00B636FF" w:rsidRDefault="004A3CC6" w:rsidP="00810272">
      <w:pPr>
        <w:suppressAutoHyphens/>
        <w:jc w:val="center"/>
        <w:rPr>
          <w:rFonts w:ascii="Arial" w:hAnsi="Arial" w:cs="Arial"/>
          <w:b/>
          <w:sz w:val="22"/>
          <w:szCs w:val="22"/>
        </w:rPr>
      </w:pPr>
    </w:p>
    <w:p w14:paraId="100727ED" w14:textId="77777777" w:rsidR="004A3CC6" w:rsidRPr="00B636FF" w:rsidRDefault="004A3CC6" w:rsidP="00810272">
      <w:pPr>
        <w:suppressAutoHyphens/>
        <w:jc w:val="center"/>
        <w:rPr>
          <w:rFonts w:ascii="Arial" w:hAnsi="Arial" w:cs="Arial"/>
          <w:b/>
          <w:sz w:val="22"/>
          <w:szCs w:val="22"/>
        </w:rPr>
      </w:pPr>
    </w:p>
    <w:p w14:paraId="7D937321" w14:textId="77777777" w:rsidR="004B61A8" w:rsidRPr="00B636FF" w:rsidRDefault="004B61A8" w:rsidP="00810272">
      <w:pPr>
        <w:suppressAutoHyphens/>
        <w:jc w:val="center"/>
        <w:rPr>
          <w:rFonts w:ascii="Arial" w:hAnsi="Arial" w:cs="Arial"/>
          <w:b/>
          <w:sz w:val="22"/>
          <w:szCs w:val="22"/>
        </w:rPr>
      </w:pPr>
    </w:p>
    <w:p w14:paraId="1CB4B67F" w14:textId="77777777" w:rsidR="004B61A8" w:rsidRPr="00B636FF" w:rsidRDefault="004B61A8" w:rsidP="00810272">
      <w:pPr>
        <w:suppressAutoHyphens/>
        <w:jc w:val="center"/>
        <w:rPr>
          <w:rFonts w:ascii="Arial" w:hAnsi="Arial" w:cs="Arial"/>
          <w:b/>
          <w:sz w:val="22"/>
          <w:szCs w:val="22"/>
        </w:rPr>
      </w:pPr>
    </w:p>
    <w:p w14:paraId="5BC9E334" w14:textId="77777777" w:rsidR="004B61A8" w:rsidRPr="00B636FF" w:rsidRDefault="004B61A8" w:rsidP="00810272">
      <w:pPr>
        <w:suppressAutoHyphens/>
        <w:jc w:val="center"/>
        <w:rPr>
          <w:rFonts w:ascii="Arial" w:hAnsi="Arial" w:cs="Arial"/>
          <w:b/>
          <w:sz w:val="22"/>
          <w:szCs w:val="22"/>
        </w:rPr>
      </w:pPr>
    </w:p>
    <w:p w14:paraId="6B1E1D27" w14:textId="77777777" w:rsidR="004B61A8" w:rsidRPr="00B636FF" w:rsidRDefault="004B61A8" w:rsidP="00810272">
      <w:pPr>
        <w:suppressAutoHyphens/>
        <w:jc w:val="center"/>
        <w:rPr>
          <w:rFonts w:ascii="Arial" w:hAnsi="Arial" w:cs="Arial"/>
          <w:b/>
          <w:sz w:val="22"/>
          <w:szCs w:val="22"/>
        </w:rPr>
      </w:pPr>
    </w:p>
    <w:p w14:paraId="7D514425" w14:textId="77777777" w:rsidR="004B61A8" w:rsidRPr="00B636FF" w:rsidRDefault="004B61A8" w:rsidP="00810272">
      <w:pPr>
        <w:suppressAutoHyphens/>
        <w:jc w:val="center"/>
        <w:rPr>
          <w:rFonts w:ascii="Arial" w:hAnsi="Arial" w:cs="Arial"/>
          <w:b/>
          <w:sz w:val="22"/>
          <w:szCs w:val="22"/>
        </w:rPr>
      </w:pPr>
    </w:p>
    <w:p w14:paraId="31B03DB2" w14:textId="77777777" w:rsidR="004A3CC6" w:rsidRPr="00B636FF" w:rsidRDefault="004A3CC6" w:rsidP="00810272">
      <w:pPr>
        <w:suppressAutoHyphens/>
        <w:jc w:val="center"/>
        <w:rPr>
          <w:rFonts w:ascii="Arial" w:hAnsi="Arial" w:cs="Arial"/>
          <w:b/>
          <w:sz w:val="22"/>
          <w:szCs w:val="22"/>
        </w:rPr>
      </w:pPr>
    </w:p>
    <w:p w14:paraId="513BB20D" w14:textId="4BA6EA74" w:rsidR="00B755ED" w:rsidRPr="00B636FF" w:rsidRDefault="00B755ED" w:rsidP="00810272">
      <w:pPr>
        <w:suppressAutoHyphens/>
        <w:jc w:val="center"/>
        <w:rPr>
          <w:rFonts w:ascii="Arial" w:hAnsi="Arial" w:cs="Arial"/>
          <w:b/>
          <w:sz w:val="22"/>
          <w:szCs w:val="22"/>
        </w:rPr>
      </w:pPr>
    </w:p>
    <w:p w14:paraId="3918FBC0" w14:textId="77777777" w:rsidR="00137927" w:rsidRPr="00B636FF" w:rsidRDefault="00137927" w:rsidP="00810272">
      <w:pPr>
        <w:suppressAutoHyphens/>
        <w:jc w:val="center"/>
        <w:rPr>
          <w:rFonts w:ascii="Arial" w:hAnsi="Arial" w:cs="Arial"/>
          <w:b/>
          <w:sz w:val="22"/>
          <w:szCs w:val="22"/>
        </w:rPr>
      </w:pPr>
    </w:p>
    <w:p w14:paraId="6F52D14C" w14:textId="77777777" w:rsidR="001C2063" w:rsidRPr="00B636FF" w:rsidRDefault="00810272" w:rsidP="00810272">
      <w:pPr>
        <w:suppressAutoHyphens/>
        <w:jc w:val="center"/>
        <w:rPr>
          <w:rFonts w:ascii="Arial" w:hAnsi="Arial" w:cs="Arial"/>
          <w:b/>
          <w:sz w:val="22"/>
          <w:szCs w:val="22"/>
        </w:rPr>
      </w:pPr>
      <w:r w:rsidRPr="00B636FF">
        <w:rPr>
          <w:rFonts w:ascii="Arial" w:hAnsi="Arial" w:cs="Arial"/>
          <w:b/>
          <w:sz w:val="22"/>
          <w:szCs w:val="22"/>
        </w:rPr>
        <w:t>ANEXO 1 (UNO) REQUERIMIENTO</w:t>
      </w:r>
    </w:p>
    <w:p w14:paraId="42D31196" w14:textId="77777777" w:rsidR="00056305" w:rsidRPr="00B636FF" w:rsidRDefault="00056305" w:rsidP="00810272">
      <w:pPr>
        <w:suppressAutoHyphens/>
        <w:jc w:val="center"/>
        <w:rPr>
          <w:rFonts w:ascii="Arial" w:hAnsi="Arial" w:cs="Arial"/>
          <w:b/>
          <w:sz w:val="22"/>
          <w:szCs w:val="22"/>
        </w:rPr>
      </w:pPr>
    </w:p>
    <w:tbl>
      <w:tblPr>
        <w:tblW w:w="5000" w:type="pct"/>
        <w:tblCellMar>
          <w:left w:w="70" w:type="dxa"/>
          <w:right w:w="70" w:type="dxa"/>
        </w:tblCellMar>
        <w:tblLook w:val="04A0" w:firstRow="1" w:lastRow="0" w:firstColumn="1" w:lastColumn="0" w:noHBand="0" w:noVBand="1"/>
      </w:tblPr>
      <w:tblGrid>
        <w:gridCol w:w="674"/>
        <w:gridCol w:w="841"/>
        <w:gridCol w:w="769"/>
        <w:gridCol w:w="1041"/>
        <w:gridCol w:w="820"/>
        <w:gridCol w:w="620"/>
        <w:gridCol w:w="828"/>
        <w:gridCol w:w="581"/>
        <w:gridCol w:w="847"/>
        <w:gridCol w:w="808"/>
        <w:gridCol w:w="1188"/>
        <w:gridCol w:w="581"/>
        <w:gridCol w:w="628"/>
      </w:tblGrid>
      <w:tr w:rsidR="00B752CB" w:rsidRPr="00B636FF" w14:paraId="2C4B5FF2" w14:textId="77777777" w:rsidTr="00B752CB">
        <w:trPr>
          <w:trHeight w:val="20"/>
          <w:tblHeader/>
        </w:trPr>
        <w:tc>
          <w:tcPr>
            <w:tcW w:w="3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0357B5"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PARTIDA</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14:paraId="03486B76"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 xml:space="preserve">VEHÍCULOS </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0C4F43E5"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ECCO</w:t>
            </w:r>
          </w:p>
        </w:tc>
        <w:tc>
          <w:tcPr>
            <w:tcW w:w="509" w:type="pct"/>
            <w:tcBorders>
              <w:top w:val="single" w:sz="4" w:space="0" w:color="auto"/>
              <w:left w:val="nil"/>
              <w:bottom w:val="single" w:sz="4" w:space="0" w:color="auto"/>
              <w:right w:val="single" w:sz="4" w:space="0" w:color="auto"/>
            </w:tcBorders>
            <w:shd w:val="clear" w:color="000000" w:fill="D9D9D9"/>
            <w:vAlign w:val="center"/>
            <w:hideMark/>
          </w:tcPr>
          <w:p w14:paraId="57EC5A3F"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TIPO DE VEHÍCULO</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14:paraId="214EFA3F"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CLASIFICA-CIÓN</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6DE3057F"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 xml:space="preserve">TIPO DE LLANTA </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14:paraId="3956C555"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DIMENSIO- NES</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50DD32CE"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ÍNDICE DE CARGA</w:t>
            </w:r>
          </w:p>
        </w:tc>
        <w:tc>
          <w:tcPr>
            <w:tcW w:w="414" w:type="pct"/>
            <w:tcBorders>
              <w:top w:val="single" w:sz="4" w:space="0" w:color="auto"/>
              <w:left w:val="nil"/>
              <w:bottom w:val="single" w:sz="4" w:space="0" w:color="auto"/>
              <w:right w:val="single" w:sz="4" w:space="0" w:color="auto"/>
            </w:tcBorders>
            <w:shd w:val="clear" w:color="000000" w:fill="D9D9D9"/>
            <w:vAlign w:val="center"/>
            <w:hideMark/>
          </w:tcPr>
          <w:p w14:paraId="50F2FC60"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ÍNDICE DE VELOCIDAD</w:t>
            </w:r>
          </w:p>
        </w:tc>
        <w:tc>
          <w:tcPr>
            <w:tcW w:w="395" w:type="pct"/>
            <w:tcBorders>
              <w:top w:val="single" w:sz="4" w:space="0" w:color="auto"/>
              <w:left w:val="nil"/>
              <w:bottom w:val="single" w:sz="4" w:space="0" w:color="auto"/>
              <w:right w:val="single" w:sz="4" w:space="0" w:color="auto"/>
            </w:tcBorders>
            <w:shd w:val="clear" w:color="000000" w:fill="D9D9D9"/>
            <w:vAlign w:val="center"/>
            <w:hideMark/>
          </w:tcPr>
          <w:p w14:paraId="14C8CC2A"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PROFUNDI-DAD</w:t>
            </w:r>
          </w:p>
        </w:tc>
        <w:tc>
          <w:tcPr>
            <w:tcW w:w="580" w:type="pct"/>
            <w:tcBorders>
              <w:top w:val="single" w:sz="4" w:space="0" w:color="auto"/>
              <w:left w:val="nil"/>
              <w:bottom w:val="single" w:sz="4" w:space="0" w:color="auto"/>
              <w:right w:val="single" w:sz="4" w:space="0" w:color="auto"/>
            </w:tcBorders>
            <w:shd w:val="clear" w:color="000000" w:fill="D9D9D9"/>
            <w:vAlign w:val="center"/>
            <w:hideMark/>
          </w:tcPr>
          <w:p w14:paraId="764D2033" w14:textId="77777777" w:rsidR="00B752CB" w:rsidRPr="00B752CB" w:rsidRDefault="00B752CB" w:rsidP="00B752CB">
            <w:pPr>
              <w:jc w:val="center"/>
              <w:rPr>
                <w:rFonts w:ascii="Arial" w:eastAsia="Times New Roman" w:hAnsi="Arial" w:cs="Arial"/>
                <w:b/>
                <w:bCs/>
                <w:sz w:val="12"/>
                <w:szCs w:val="12"/>
                <w:lang w:val="es-MX" w:eastAsia="es-MX"/>
              </w:rPr>
            </w:pPr>
            <w:r w:rsidRPr="00B752CB">
              <w:rPr>
                <w:rFonts w:ascii="Arial" w:eastAsia="Times New Roman" w:hAnsi="Arial" w:cs="Arial"/>
                <w:b/>
                <w:bCs/>
                <w:sz w:val="12"/>
                <w:szCs w:val="12"/>
                <w:lang w:val="es-MX" w:eastAsia="es-MX"/>
              </w:rPr>
              <w:t>TIPO DE SUPERFICIE DE RODAMIENTO</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07D94688"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CANT. MINIMA</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14:paraId="35738894" w14:textId="77777777" w:rsidR="00B752CB" w:rsidRPr="00B752CB" w:rsidRDefault="00B752CB" w:rsidP="00B752CB">
            <w:pPr>
              <w:jc w:val="center"/>
              <w:rPr>
                <w:rFonts w:ascii="Arial" w:eastAsia="Times New Roman" w:hAnsi="Arial" w:cs="Arial"/>
                <w:b/>
                <w:bCs/>
                <w:color w:val="000000"/>
                <w:sz w:val="12"/>
                <w:szCs w:val="12"/>
                <w:lang w:val="es-MX" w:eastAsia="es-MX"/>
              </w:rPr>
            </w:pPr>
            <w:r w:rsidRPr="00B752CB">
              <w:rPr>
                <w:rFonts w:ascii="Arial" w:eastAsia="Times New Roman" w:hAnsi="Arial" w:cs="Arial"/>
                <w:b/>
                <w:bCs/>
                <w:color w:val="000000"/>
                <w:sz w:val="12"/>
                <w:szCs w:val="12"/>
                <w:lang w:val="es-MX" w:eastAsia="es-MX"/>
              </w:rPr>
              <w:t>CANT. MAXIMA</w:t>
            </w:r>
          </w:p>
        </w:tc>
      </w:tr>
      <w:tr w:rsidR="00B752CB" w:rsidRPr="00B636FF" w14:paraId="231E2FB3"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2AC9A0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PT-1</w:t>
            </w:r>
          </w:p>
        </w:tc>
        <w:tc>
          <w:tcPr>
            <w:tcW w:w="411" w:type="pct"/>
            <w:tcBorders>
              <w:top w:val="nil"/>
              <w:left w:val="nil"/>
              <w:bottom w:val="single" w:sz="4" w:space="0" w:color="auto"/>
              <w:right w:val="single" w:sz="4" w:space="0" w:color="auto"/>
            </w:tcBorders>
            <w:shd w:val="clear" w:color="auto" w:fill="auto"/>
            <w:noWrap/>
            <w:vAlign w:val="center"/>
            <w:hideMark/>
          </w:tcPr>
          <w:p w14:paraId="129D296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76" w:type="pct"/>
            <w:tcBorders>
              <w:top w:val="nil"/>
              <w:left w:val="nil"/>
              <w:bottom w:val="single" w:sz="4" w:space="0" w:color="auto"/>
              <w:right w:val="single" w:sz="4" w:space="0" w:color="auto"/>
            </w:tcBorders>
            <w:shd w:val="clear" w:color="auto" w:fill="auto"/>
            <w:vAlign w:val="center"/>
            <w:hideMark/>
          </w:tcPr>
          <w:p w14:paraId="324B074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93277 y 93298</w:t>
            </w:r>
          </w:p>
        </w:tc>
        <w:tc>
          <w:tcPr>
            <w:tcW w:w="509" w:type="pct"/>
            <w:tcBorders>
              <w:top w:val="nil"/>
              <w:left w:val="nil"/>
              <w:bottom w:val="single" w:sz="4" w:space="0" w:color="auto"/>
              <w:right w:val="single" w:sz="4" w:space="0" w:color="auto"/>
            </w:tcBorders>
            <w:shd w:val="clear" w:color="auto" w:fill="auto"/>
            <w:vAlign w:val="center"/>
            <w:hideMark/>
          </w:tcPr>
          <w:p w14:paraId="0361F520"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Ambulancias FORD TRANSIT 2011-2013</w:t>
            </w:r>
          </w:p>
        </w:tc>
        <w:tc>
          <w:tcPr>
            <w:tcW w:w="401" w:type="pct"/>
            <w:tcBorders>
              <w:top w:val="nil"/>
              <w:left w:val="nil"/>
              <w:bottom w:val="single" w:sz="4" w:space="0" w:color="auto"/>
              <w:right w:val="single" w:sz="4" w:space="0" w:color="auto"/>
            </w:tcBorders>
            <w:shd w:val="clear" w:color="auto" w:fill="auto"/>
            <w:vAlign w:val="center"/>
            <w:hideMark/>
          </w:tcPr>
          <w:p w14:paraId="60057C0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4D74FE1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1C44FD3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195/70 R15</w:t>
            </w:r>
          </w:p>
        </w:tc>
        <w:tc>
          <w:tcPr>
            <w:tcW w:w="284" w:type="pct"/>
            <w:tcBorders>
              <w:top w:val="nil"/>
              <w:left w:val="nil"/>
              <w:bottom w:val="single" w:sz="4" w:space="0" w:color="auto"/>
              <w:right w:val="single" w:sz="4" w:space="0" w:color="auto"/>
            </w:tcBorders>
            <w:shd w:val="clear" w:color="auto" w:fill="auto"/>
            <w:vAlign w:val="center"/>
            <w:hideMark/>
          </w:tcPr>
          <w:p w14:paraId="1DB2212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104/102</w:t>
            </w:r>
          </w:p>
        </w:tc>
        <w:tc>
          <w:tcPr>
            <w:tcW w:w="414" w:type="pct"/>
            <w:tcBorders>
              <w:top w:val="nil"/>
              <w:left w:val="nil"/>
              <w:bottom w:val="single" w:sz="4" w:space="0" w:color="auto"/>
              <w:right w:val="single" w:sz="4" w:space="0" w:color="auto"/>
            </w:tcBorders>
            <w:shd w:val="clear" w:color="auto" w:fill="auto"/>
            <w:vAlign w:val="center"/>
            <w:hideMark/>
          </w:tcPr>
          <w:p w14:paraId="55AEEBF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S</w:t>
            </w:r>
          </w:p>
        </w:tc>
        <w:tc>
          <w:tcPr>
            <w:tcW w:w="395" w:type="pct"/>
            <w:tcBorders>
              <w:top w:val="nil"/>
              <w:left w:val="nil"/>
              <w:bottom w:val="single" w:sz="4" w:space="0" w:color="auto"/>
              <w:right w:val="single" w:sz="4" w:space="0" w:color="auto"/>
            </w:tcBorders>
            <w:shd w:val="clear" w:color="auto" w:fill="auto"/>
            <w:vAlign w:val="center"/>
            <w:hideMark/>
          </w:tcPr>
          <w:p w14:paraId="32A0882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5393227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4E9D3BB1"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c>
          <w:tcPr>
            <w:tcW w:w="307" w:type="pct"/>
            <w:tcBorders>
              <w:top w:val="nil"/>
              <w:left w:val="nil"/>
              <w:bottom w:val="single" w:sz="4" w:space="0" w:color="auto"/>
              <w:right w:val="single" w:sz="4" w:space="0" w:color="auto"/>
            </w:tcBorders>
            <w:shd w:val="clear" w:color="auto" w:fill="auto"/>
            <w:vAlign w:val="center"/>
            <w:hideMark/>
          </w:tcPr>
          <w:p w14:paraId="0107CBB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8</w:t>
            </w:r>
          </w:p>
        </w:tc>
      </w:tr>
      <w:tr w:rsidR="00B752CB" w:rsidRPr="00B752CB" w14:paraId="190431EC"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818BD2B"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PT-1</w:t>
            </w:r>
          </w:p>
        </w:tc>
        <w:tc>
          <w:tcPr>
            <w:tcW w:w="284" w:type="pct"/>
            <w:tcBorders>
              <w:top w:val="nil"/>
              <w:left w:val="nil"/>
              <w:bottom w:val="single" w:sz="4" w:space="0" w:color="auto"/>
              <w:right w:val="single" w:sz="4" w:space="0" w:color="auto"/>
            </w:tcBorders>
            <w:shd w:val="clear" w:color="000000" w:fill="D9D9D9"/>
            <w:vAlign w:val="center"/>
            <w:hideMark/>
          </w:tcPr>
          <w:p w14:paraId="481E097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c>
          <w:tcPr>
            <w:tcW w:w="307" w:type="pct"/>
            <w:tcBorders>
              <w:top w:val="nil"/>
              <w:left w:val="nil"/>
              <w:bottom w:val="single" w:sz="4" w:space="0" w:color="auto"/>
              <w:right w:val="single" w:sz="4" w:space="0" w:color="auto"/>
            </w:tcBorders>
            <w:shd w:val="clear" w:color="000000" w:fill="D9D9D9"/>
            <w:vAlign w:val="center"/>
            <w:hideMark/>
          </w:tcPr>
          <w:p w14:paraId="435E703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8</w:t>
            </w:r>
          </w:p>
        </w:tc>
      </w:tr>
      <w:tr w:rsidR="00B752CB" w:rsidRPr="00B636FF" w14:paraId="0DBFDB43" w14:textId="77777777" w:rsidTr="00B752CB">
        <w:trPr>
          <w:trHeight w:val="20"/>
        </w:trPr>
        <w:tc>
          <w:tcPr>
            <w:tcW w:w="3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FBDDD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PT-2</w:t>
            </w:r>
          </w:p>
        </w:tc>
        <w:tc>
          <w:tcPr>
            <w:tcW w:w="411" w:type="pct"/>
            <w:tcBorders>
              <w:top w:val="nil"/>
              <w:left w:val="nil"/>
              <w:bottom w:val="single" w:sz="4" w:space="0" w:color="auto"/>
              <w:right w:val="single" w:sz="4" w:space="0" w:color="auto"/>
            </w:tcBorders>
            <w:shd w:val="clear" w:color="auto" w:fill="auto"/>
            <w:noWrap/>
            <w:vAlign w:val="center"/>
            <w:hideMark/>
          </w:tcPr>
          <w:p w14:paraId="697A2FE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76" w:type="pct"/>
            <w:tcBorders>
              <w:top w:val="nil"/>
              <w:left w:val="nil"/>
              <w:bottom w:val="single" w:sz="4" w:space="0" w:color="auto"/>
              <w:right w:val="single" w:sz="4" w:space="0" w:color="auto"/>
            </w:tcBorders>
            <w:shd w:val="clear" w:color="auto" w:fill="auto"/>
            <w:vAlign w:val="center"/>
            <w:hideMark/>
          </w:tcPr>
          <w:p w14:paraId="0F8DD1D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 xml:space="preserve">92539 </w:t>
            </w:r>
            <w:proofErr w:type="gramStart"/>
            <w:r w:rsidRPr="00B752CB">
              <w:rPr>
                <w:rFonts w:ascii="Arial" w:eastAsia="Times New Roman" w:hAnsi="Arial" w:cs="Arial"/>
                <w:color w:val="000000"/>
                <w:sz w:val="12"/>
                <w:szCs w:val="12"/>
                <w:lang w:val="es-MX" w:eastAsia="es-MX"/>
              </w:rPr>
              <w:t>Y</w:t>
            </w:r>
            <w:proofErr w:type="gramEnd"/>
            <w:r w:rsidRPr="00B752CB">
              <w:rPr>
                <w:rFonts w:ascii="Arial" w:eastAsia="Times New Roman" w:hAnsi="Arial" w:cs="Arial"/>
                <w:color w:val="000000"/>
                <w:sz w:val="12"/>
                <w:szCs w:val="12"/>
                <w:lang w:val="es-MX" w:eastAsia="es-MX"/>
              </w:rPr>
              <w:t xml:space="preserve"> 93048</w:t>
            </w:r>
          </w:p>
        </w:tc>
        <w:tc>
          <w:tcPr>
            <w:tcW w:w="509" w:type="pct"/>
            <w:tcBorders>
              <w:top w:val="nil"/>
              <w:left w:val="nil"/>
              <w:bottom w:val="single" w:sz="4" w:space="0" w:color="auto"/>
              <w:right w:val="single" w:sz="4" w:space="0" w:color="auto"/>
            </w:tcBorders>
            <w:shd w:val="clear" w:color="auto" w:fill="auto"/>
            <w:vAlign w:val="center"/>
            <w:hideMark/>
          </w:tcPr>
          <w:p w14:paraId="4EB731A4"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CAMIÓN 8 TONS KODIAK CAJA SECA, CHEVROLET 2005 Y 2006</w:t>
            </w:r>
          </w:p>
        </w:tc>
        <w:tc>
          <w:tcPr>
            <w:tcW w:w="401" w:type="pct"/>
            <w:tcBorders>
              <w:top w:val="nil"/>
              <w:left w:val="nil"/>
              <w:bottom w:val="single" w:sz="4" w:space="0" w:color="auto"/>
              <w:right w:val="single" w:sz="4" w:space="0" w:color="auto"/>
            </w:tcBorders>
            <w:shd w:val="clear" w:color="auto" w:fill="auto"/>
            <w:vAlign w:val="center"/>
            <w:hideMark/>
          </w:tcPr>
          <w:p w14:paraId="64F83DF0"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226D0677"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4B9DDAB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1100/R20</w:t>
            </w:r>
          </w:p>
        </w:tc>
        <w:tc>
          <w:tcPr>
            <w:tcW w:w="284" w:type="pct"/>
            <w:tcBorders>
              <w:top w:val="nil"/>
              <w:left w:val="nil"/>
              <w:bottom w:val="single" w:sz="4" w:space="0" w:color="auto"/>
              <w:right w:val="single" w:sz="4" w:space="0" w:color="auto"/>
            </w:tcBorders>
            <w:shd w:val="clear" w:color="auto" w:fill="auto"/>
            <w:vAlign w:val="center"/>
            <w:hideMark/>
          </w:tcPr>
          <w:p w14:paraId="01DDB13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146/142</w:t>
            </w:r>
          </w:p>
        </w:tc>
        <w:tc>
          <w:tcPr>
            <w:tcW w:w="414" w:type="pct"/>
            <w:tcBorders>
              <w:top w:val="nil"/>
              <w:left w:val="nil"/>
              <w:bottom w:val="single" w:sz="4" w:space="0" w:color="auto"/>
              <w:right w:val="single" w:sz="4" w:space="0" w:color="auto"/>
            </w:tcBorders>
            <w:shd w:val="clear" w:color="auto" w:fill="auto"/>
            <w:vAlign w:val="center"/>
            <w:hideMark/>
          </w:tcPr>
          <w:p w14:paraId="30E4976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K</w:t>
            </w:r>
          </w:p>
        </w:tc>
        <w:tc>
          <w:tcPr>
            <w:tcW w:w="395" w:type="pct"/>
            <w:tcBorders>
              <w:top w:val="nil"/>
              <w:left w:val="nil"/>
              <w:bottom w:val="single" w:sz="4" w:space="0" w:color="auto"/>
              <w:right w:val="single" w:sz="4" w:space="0" w:color="auto"/>
            </w:tcBorders>
            <w:shd w:val="clear" w:color="auto" w:fill="auto"/>
            <w:vAlign w:val="center"/>
            <w:hideMark/>
          </w:tcPr>
          <w:p w14:paraId="4C90E6AB"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14</w:t>
            </w:r>
          </w:p>
        </w:tc>
        <w:tc>
          <w:tcPr>
            <w:tcW w:w="580" w:type="pct"/>
            <w:tcBorders>
              <w:top w:val="nil"/>
              <w:left w:val="nil"/>
              <w:bottom w:val="single" w:sz="4" w:space="0" w:color="auto"/>
              <w:right w:val="single" w:sz="4" w:space="0" w:color="auto"/>
            </w:tcBorders>
            <w:shd w:val="clear" w:color="auto" w:fill="auto"/>
            <w:vAlign w:val="center"/>
            <w:hideMark/>
          </w:tcPr>
          <w:p w14:paraId="6DEE0AF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TODO TERRENO/CARGA EXTRA</w:t>
            </w:r>
          </w:p>
        </w:tc>
        <w:tc>
          <w:tcPr>
            <w:tcW w:w="284" w:type="pct"/>
            <w:tcBorders>
              <w:top w:val="nil"/>
              <w:left w:val="nil"/>
              <w:bottom w:val="single" w:sz="4" w:space="0" w:color="auto"/>
              <w:right w:val="single" w:sz="4" w:space="0" w:color="auto"/>
            </w:tcBorders>
            <w:shd w:val="clear" w:color="auto" w:fill="auto"/>
            <w:vAlign w:val="center"/>
            <w:hideMark/>
          </w:tcPr>
          <w:p w14:paraId="602734D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6</w:t>
            </w:r>
          </w:p>
        </w:tc>
        <w:tc>
          <w:tcPr>
            <w:tcW w:w="307" w:type="pct"/>
            <w:tcBorders>
              <w:top w:val="nil"/>
              <w:left w:val="nil"/>
              <w:bottom w:val="single" w:sz="4" w:space="0" w:color="auto"/>
              <w:right w:val="single" w:sz="4" w:space="0" w:color="auto"/>
            </w:tcBorders>
            <w:shd w:val="clear" w:color="auto" w:fill="auto"/>
            <w:noWrap/>
            <w:vAlign w:val="center"/>
            <w:hideMark/>
          </w:tcPr>
          <w:p w14:paraId="5B23F6CC"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w:t>
            </w:r>
          </w:p>
        </w:tc>
      </w:tr>
      <w:tr w:rsidR="00B752CB" w:rsidRPr="00B636FF" w14:paraId="4BDF79B2" w14:textId="77777777" w:rsidTr="00B752CB">
        <w:trPr>
          <w:trHeight w:val="20"/>
        </w:trPr>
        <w:tc>
          <w:tcPr>
            <w:tcW w:w="330" w:type="pct"/>
            <w:vMerge/>
            <w:tcBorders>
              <w:top w:val="nil"/>
              <w:left w:val="single" w:sz="4" w:space="0" w:color="auto"/>
              <w:bottom w:val="single" w:sz="4" w:space="0" w:color="auto"/>
              <w:right w:val="single" w:sz="4" w:space="0" w:color="auto"/>
            </w:tcBorders>
            <w:vAlign w:val="center"/>
            <w:hideMark/>
          </w:tcPr>
          <w:p w14:paraId="144B4314" w14:textId="77777777" w:rsidR="00B752CB" w:rsidRPr="00B752CB" w:rsidRDefault="00B752CB" w:rsidP="00B752CB">
            <w:pPr>
              <w:rPr>
                <w:rFonts w:ascii="Arial" w:eastAsia="Times New Roman" w:hAnsi="Arial" w:cs="Arial"/>
                <w:color w:val="000000"/>
                <w:sz w:val="12"/>
                <w:szCs w:val="12"/>
                <w:lang w:val="es-MX" w:eastAsia="es-MX"/>
              </w:rPr>
            </w:pPr>
          </w:p>
        </w:tc>
        <w:tc>
          <w:tcPr>
            <w:tcW w:w="411" w:type="pct"/>
            <w:tcBorders>
              <w:top w:val="nil"/>
              <w:left w:val="nil"/>
              <w:bottom w:val="single" w:sz="4" w:space="0" w:color="auto"/>
              <w:right w:val="single" w:sz="4" w:space="0" w:color="auto"/>
            </w:tcBorders>
            <w:shd w:val="clear" w:color="auto" w:fill="auto"/>
            <w:noWrap/>
            <w:vAlign w:val="center"/>
            <w:hideMark/>
          </w:tcPr>
          <w:p w14:paraId="2659106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41D7642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92547</w:t>
            </w:r>
          </w:p>
        </w:tc>
        <w:tc>
          <w:tcPr>
            <w:tcW w:w="509" w:type="pct"/>
            <w:tcBorders>
              <w:top w:val="nil"/>
              <w:left w:val="nil"/>
              <w:bottom w:val="single" w:sz="4" w:space="0" w:color="auto"/>
              <w:right w:val="single" w:sz="4" w:space="0" w:color="auto"/>
            </w:tcBorders>
            <w:shd w:val="clear" w:color="auto" w:fill="auto"/>
            <w:vAlign w:val="center"/>
            <w:hideMark/>
          </w:tcPr>
          <w:p w14:paraId="7F2B4952"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CISTERNA 10,000 LTS 2005</w:t>
            </w:r>
          </w:p>
        </w:tc>
        <w:tc>
          <w:tcPr>
            <w:tcW w:w="401" w:type="pct"/>
            <w:tcBorders>
              <w:top w:val="nil"/>
              <w:left w:val="nil"/>
              <w:bottom w:val="single" w:sz="4" w:space="0" w:color="auto"/>
              <w:right w:val="single" w:sz="4" w:space="0" w:color="auto"/>
            </w:tcBorders>
            <w:shd w:val="clear" w:color="auto" w:fill="auto"/>
            <w:vAlign w:val="center"/>
            <w:hideMark/>
          </w:tcPr>
          <w:p w14:paraId="3AA8BE5C"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769B94B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49A5A47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1100/R20</w:t>
            </w:r>
          </w:p>
        </w:tc>
        <w:tc>
          <w:tcPr>
            <w:tcW w:w="284" w:type="pct"/>
            <w:tcBorders>
              <w:top w:val="nil"/>
              <w:left w:val="nil"/>
              <w:bottom w:val="single" w:sz="4" w:space="0" w:color="auto"/>
              <w:right w:val="single" w:sz="4" w:space="0" w:color="auto"/>
            </w:tcBorders>
            <w:shd w:val="clear" w:color="auto" w:fill="auto"/>
            <w:vAlign w:val="center"/>
            <w:hideMark/>
          </w:tcPr>
          <w:p w14:paraId="72A2936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146/142</w:t>
            </w:r>
          </w:p>
        </w:tc>
        <w:tc>
          <w:tcPr>
            <w:tcW w:w="414" w:type="pct"/>
            <w:tcBorders>
              <w:top w:val="nil"/>
              <w:left w:val="nil"/>
              <w:bottom w:val="single" w:sz="4" w:space="0" w:color="auto"/>
              <w:right w:val="single" w:sz="4" w:space="0" w:color="auto"/>
            </w:tcBorders>
            <w:shd w:val="clear" w:color="auto" w:fill="auto"/>
            <w:vAlign w:val="center"/>
            <w:hideMark/>
          </w:tcPr>
          <w:p w14:paraId="61FF0A5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K</w:t>
            </w:r>
          </w:p>
        </w:tc>
        <w:tc>
          <w:tcPr>
            <w:tcW w:w="395" w:type="pct"/>
            <w:tcBorders>
              <w:top w:val="nil"/>
              <w:left w:val="nil"/>
              <w:bottom w:val="single" w:sz="4" w:space="0" w:color="auto"/>
              <w:right w:val="single" w:sz="4" w:space="0" w:color="auto"/>
            </w:tcBorders>
            <w:shd w:val="clear" w:color="auto" w:fill="auto"/>
            <w:vAlign w:val="center"/>
            <w:hideMark/>
          </w:tcPr>
          <w:p w14:paraId="103CF07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14</w:t>
            </w:r>
          </w:p>
        </w:tc>
        <w:tc>
          <w:tcPr>
            <w:tcW w:w="580" w:type="pct"/>
            <w:tcBorders>
              <w:top w:val="nil"/>
              <w:left w:val="nil"/>
              <w:bottom w:val="single" w:sz="4" w:space="0" w:color="auto"/>
              <w:right w:val="single" w:sz="4" w:space="0" w:color="auto"/>
            </w:tcBorders>
            <w:shd w:val="clear" w:color="auto" w:fill="auto"/>
            <w:vAlign w:val="center"/>
            <w:hideMark/>
          </w:tcPr>
          <w:p w14:paraId="0CE0FF6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CARRETERA Y TERRACERIA</w:t>
            </w:r>
          </w:p>
        </w:tc>
        <w:tc>
          <w:tcPr>
            <w:tcW w:w="284" w:type="pct"/>
            <w:tcBorders>
              <w:top w:val="nil"/>
              <w:left w:val="nil"/>
              <w:bottom w:val="single" w:sz="4" w:space="0" w:color="auto"/>
              <w:right w:val="single" w:sz="4" w:space="0" w:color="auto"/>
            </w:tcBorders>
            <w:shd w:val="clear" w:color="auto" w:fill="auto"/>
            <w:vAlign w:val="center"/>
            <w:hideMark/>
          </w:tcPr>
          <w:p w14:paraId="2EB32940"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3</w:t>
            </w:r>
          </w:p>
        </w:tc>
        <w:tc>
          <w:tcPr>
            <w:tcW w:w="307" w:type="pct"/>
            <w:tcBorders>
              <w:top w:val="nil"/>
              <w:left w:val="nil"/>
              <w:bottom w:val="single" w:sz="4" w:space="0" w:color="auto"/>
              <w:right w:val="single" w:sz="4" w:space="0" w:color="auto"/>
            </w:tcBorders>
            <w:shd w:val="clear" w:color="auto" w:fill="auto"/>
            <w:noWrap/>
            <w:vAlign w:val="center"/>
            <w:hideMark/>
          </w:tcPr>
          <w:p w14:paraId="2A42486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6</w:t>
            </w:r>
          </w:p>
        </w:tc>
      </w:tr>
      <w:tr w:rsidR="00B752CB" w:rsidRPr="00B752CB" w14:paraId="4D86B86B"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74C6DF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PT-2</w:t>
            </w:r>
          </w:p>
        </w:tc>
        <w:tc>
          <w:tcPr>
            <w:tcW w:w="284" w:type="pct"/>
            <w:tcBorders>
              <w:top w:val="nil"/>
              <w:left w:val="nil"/>
              <w:bottom w:val="single" w:sz="4" w:space="0" w:color="auto"/>
              <w:right w:val="single" w:sz="4" w:space="0" w:color="auto"/>
            </w:tcBorders>
            <w:shd w:val="clear" w:color="000000" w:fill="D9D9D9"/>
            <w:noWrap/>
            <w:vAlign w:val="center"/>
            <w:hideMark/>
          </w:tcPr>
          <w:p w14:paraId="2A228CF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w:t>
            </w:r>
          </w:p>
        </w:tc>
        <w:tc>
          <w:tcPr>
            <w:tcW w:w="307" w:type="pct"/>
            <w:tcBorders>
              <w:top w:val="nil"/>
              <w:left w:val="nil"/>
              <w:bottom w:val="single" w:sz="4" w:space="0" w:color="auto"/>
              <w:right w:val="single" w:sz="4" w:space="0" w:color="auto"/>
            </w:tcBorders>
            <w:shd w:val="clear" w:color="000000" w:fill="D9D9D9"/>
            <w:noWrap/>
            <w:vAlign w:val="center"/>
            <w:hideMark/>
          </w:tcPr>
          <w:p w14:paraId="0A85E3F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18</w:t>
            </w:r>
          </w:p>
        </w:tc>
      </w:tr>
      <w:tr w:rsidR="00B752CB" w:rsidRPr="00B636FF" w14:paraId="6A32C53A" w14:textId="77777777" w:rsidTr="00B752CB">
        <w:trPr>
          <w:trHeight w:val="20"/>
        </w:trPr>
        <w:tc>
          <w:tcPr>
            <w:tcW w:w="330" w:type="pct"/>
            <w:tcBorders>
              <w:top w:val="nil"/>
              <w:left w:val="single" w:sz="4" w:space="0" w:color="auto"/>
              <w:bottom w:val="nil"/>
              <w:right w:val="nil"/>
            </w:tcBorders>
            <w:shd w:val="clear" w:color="auto" w:fill="auto"/>
            <w:noWrap/>
            <w:vAlign w:val="center"/>
            <w:hideMark/>
          </w:tcPr>
          <w:p w14:paraId="445DC43A"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PT-3</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5C3DB95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76" w:type="pct"/>
            <w:tcBorders>
              <w:top w:val="nil"/>
              <w:left w:val="nil"/>
              <w:bottom w:val="single" w:sz="4" w:space="0" w:color="auto"/>
              <w:right w:val="single" w:sz="4" w:space="0" w:color="auto"/>
            </w:tcBorders>
            <w:shd w:val="clear" w:color="auto" w:fill="auto"/>
            <w:vAlign w:val="center"/>
            <w:hideMark/>
          </w:tcPr>
          <w:p w14:paraId="46FD0BE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 xml:space="preserve">93054 </w:t>
            </w:r>
            <w:proofErr w:type="gramStart"/>
            <w:r w:rsidRPr="00B752CB">
              <w:rPr>
                <w:rFonts w:ascii="Arial" w:eastAsia="Times New Roman" w:hAnsi="Arial" w:cs="Arial"/>
                <w:sz w:val="12"/>
                <w:szCs w:val="12"/>
                <w:lang w:val="es-MX" w:eastAsia="es-MX"/>
              </w:rPr>
              <w:t>Y</w:t>
            </w:r>
            <w:proofErr w:type="gramEnd"/>
            <w:r w:rsidRPr="00B752CB">
              <w:rPr>
                <w:rFonts w:ascii="Arial" w:eastAsia="Times New Roman" w:hAnsi="Arial" w:cs="Arial"/>
                <w:sz w:val="12"/>
                <w:szCs w:val="12"/>
                <w:lang w:val="es-MX" w:eastAsia="es-MX"/>
              </w:rPr>
              <w:t xml:space="preserve"> 93055</w:t>
            </w:r>
          </w:p>
        </w:tc>
        <w:tc>
          <w:tcPr>
            <w:tcW w:w="509" w:type="pct"/>
            <w:tcBorders>
              <w:top w:val="nil"/>
              <w:left w:val="nil"/>
              <w:bottom w:val="single" w:sz="4" w:space="0" w:color="auto"/>
              <w:right w:val="single" w:sz="4" w:space="0" w:color="auto"/>
            </w:tcBorders>
            <w:shd w:val="clear" w:color="auto" w:fill="auto"/>
            <w:vAlign w:val="center"/>
            <w:hideMark/>
          </w:tcPr>
          <w:p w14:paraId="74BDDAE7" w14:textId="77777777" w:rsidR="00B752CB" w:rsidRPr="00B752CB" w:rsidRDefault="00B752CB" w:rsidP="00B752CB">
            <w:pP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CISTERNA 10,000 LTS 2006</w:t>
            </w:r>
          </w:p>
        </w:tc>
        <w:tc>
          <w:tcPr>
            <w:tcW w:w="401" w:type="pct"/>
            <w:tcBorders>
              <w:top w:val="nil"/>
              <w:left w:val="nil"/>
              <w:bottom w:val="single" w:sz="4" w:space="0" w:color="auto"/>
              <w:right w:val="single" w:sz="4" w:space="0" w:color="auto"/>
            </w:tcBorders>
            <w:shd w:val="clear" w:color="auto" w:fill="auto"/>
            <w:vAlign w:val="center"/>
            <w:hideMark/>
          </w:tcPr>
          <w:p w14:paraId="3283CF26"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05AEA8C5"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188D3761"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11/R22.5</w:t>
            </w:r>
          </w:p>
        </w:tc>
        <w:tc>
          <w:tcPr>
            <w:tcW w:w="284" w:type="pct"/>
            <w:tcBorders>
              <w:top w:val="nil"/>
              <w:left w:val="nil"/>
              <w:bottom w:val="single" w:sz="4" w:space="0" w:color="auto"/>
              <w:right w:val="single" w:sz="4" w:space="0" w:color="auto"/>
            </w:tcBorders>
            <w:shd w:val="clear" w:color="auto" w:fill="auto"/>
            <w:vAlign w:val="center"/>
            <w:hideMark/>
          </w:tcPr>
          <w:p w14:paraId="7C92455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 xml:space="preserve">148/145 </w:t>
            </w:r>
          </w:p>
        </w:tc>
        <w:tc>
          <w:tcPr>
            <w:tcW w:w="414" w:type="pct"/>
            <w:tcBorders>
              <w:top w:val="nil"/>
              <w:left w:val="nil"/>
              <w:bottom w:val="single" w:sz="4" w:space="0" w:color="auto"/>
              <w:right w:val="single" w:sz="4" w:space="0" w:color="auto"/>
            </w:tcBorders>
            <w:shd w:val="clear" w:color="auto" w:fill="auto"/>
            <w:vAlign w:val="center"/>
            <w:hideMark/>
          </w:tcPr>
          <w:p w14:paraId="127B619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K</w:t>
            </w:r>
          </w:p>
        </w:tc>
        <w:tc>
          <w:tcPr>
            <w:tcW w:w="395" w:type="pct"/>
            <w:tcBorders>
              <w:top w:val="nil"/>
              <w:left w:val="nil"/>
              <w:bottom w:val="single" w:sz="4" w:space="0" w:color="auto"/>
              <w:right w:val="single" w:sz="4" w:space="0" w:color="auto"/>
            </w:tcBorders>
            <w:shd w:val="clear" w:color="auto" w:fill="auto"/>
            <w:vAlign w:val="center"/>
            <w:hideMark/>
          </w:tcPr>
          <w:p w14:paraId="225CAEA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16</w:t>
            </w:r>
          </w:p>
        </w:tc>
        <w:tc>
          <w:tcPr>
            <w:tcW w:w="580" w:type="pct"/>
            <w:tcBorders>
              <w:top w:val="nil"/>
              <w:left w:val="nil"/>
              <w:bottom w:val="single" w:sz="4" w:space="0" w:color="auto"/>
              <w:right w:val="single" w:sz="4" w:space="0" w:color="auto"/>
            </w:tcBorders>
            <w:shd w:val="clear" w:color="auto" w:fill="auto"/>
            <w:vAlign w:val="center"/>
            <w:hideMark/>
          </w:tcPr>
          <w:p w14:paraId="58A54F14"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CIUDAD, CARRETERA Y TERRACERIA</w:t>
            </w:r>
          </w:p>
        </w:tc>
        <w:tc>
          <w:tcPr>
            <w:tcW w:w="284" w:type="pct"/>
            <w:tcBorders>
              <w:top w:val="nil"/>
              <w:left w:val="nil"/>
              <w:bottom w:val="single" w:sz="4" w:space="0" w:color="auto"/>
              <w:right w:val="single" w:sz="4" w:space="0" w:color="auto"/>
            </w:tcBorders>
            <w:shd w:val="clear" w:color="auto" w:fill="auto"/>
            <w:vAlign w:val="center"/>
            <w:hideMark/>
          </w:tcPr>
          <w:p w14:paraId="58D7894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6</w:t>
            </w:r>
          </w:p>
        </w:tc>
        <w:tc>
          <w:tcPr>
            <w:tcW w:w="307" w:type="pct"/>
            <w:tcBorders>
              <w:top w:val="nil"/>
              <w:left w:val="nil"/>
              <w:bottom w:val="single" w:sz="4" w:space="0" w:color="auto"/>
              <w:right w:val="single" w:sz="4" w:space="0" w:color="auto"/>
            </w:tcBorders>
            <w:shd w:val="clear" w:color="auto" w:fill="auto"/>
            <w:noWrap/>
            <w:vAlign w:val="center"/>
            <w:hideMark/>
          </w:tcPr>
          <w:p w14:paraId="5FB97E65"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12</w:t>
            </w:r>
          </w:p>
        </w:tc>
      </w:tr>
      <w:tr w:rsidR="00B752CB" w:rsidRPr="00B752CB" w14:paraId="03A82104"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8C5286C"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PT-3</w:t>
            </w:r>
          </w:p>
        </w:tc>
        <w:tc>
          <w:tcPr>
            <w:tcW w:w="284" w:type="pct"/>
            <w:tcBorders>
              <w:top w:val="nil"/>
              <w:left w:val="nil"/>
              <w:bottom w:val="single" w:sz="4" w:space="0" w:color="auto"/>
              <w:right w:val="single" w:sz="4" w:space="0" w:color="auto"/>
            </w:tcBorders>
            <w:shd w:val="clear" w:color="000000" w:fill="D9D9D9"/>
            <w:noWrap/>
            <w:vAlign w:val="center"/>
            <w:hideMark/>
          </w:tcPr>
          <w:p w14:paraId="7EAC95B7"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6</w:t>
            </w:r>
          </w:p>
        </w:tc>
        <w:tc>
          <w:tcPr>
            <w:tcW w:w="307" w:type="pct"/>
            <w:tcBorders>
              <w:top w:val="nil"/>
              <w:left w:val="nil"/>
              <w:bottom w:val="single" w:sz="4" w:space="0" w:color="auto"/>
              <w:right w:val="single" w:sz="4" w:space="0" w:color="auto"/>
            </w:tcBorders>
            <w:shd w:val="clear" w:color="000000" w:fill="D9D9D9"/>
            <w:noWrap/>
            <w:vAlign w:val="center"/>
            <w:hideMark/>
          </w:tcPr>
          <w:p w14:paraId="3DF88F8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w:t>
            </w:r>
          </w:p>
        </w:tc>
      </w:tr>
      <w:tr w:rsidR="00B752CB" w:rsidRPr="00B636FF" w14:paraId="0B4E896E" w14:textId="77777777" w:rsidTr="00B752CB">
        <w:trPr>
          <w:trHeight w:val="20"/>
        </w:trPr>
        <w:tc>
          <w:tcPr>
            <w:tcW w:w="330" w:type="pct"/>
            <w:tcBorders>
              <w:top w:val="nil"/>
              <w:left w:val="single" w:sz="4" w:space="0" w:color="auto"/>
              <w:bottom w:val="nil"/>
              <w:right w:val="nil"/>
            </w:tcBorders>
            <w:shd w:val="clear" w:color="auto" w:fill="auto"/>
            <w:noWrap/>
            <w:vAlign w:val="center"/>
            <w:hideMark/>
          </w:tcPr>
          <w:p w14:paraId="6407558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PT-4</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08698D17"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11</w:t>
            </w:r>
          </w:p>
        </w:tc>
        <w:tc>
          <w:tcPr>
            <w:tcW w:w="376" w:type="pct"/>
            <w:tcBorders>
              <w:top w:val="nil"/>
              <w:left w:val="nil"/>
              <w:bottom w:val="single" w:sz="4" w:space="0" w:color="auto"/>
              <w:right w:val="single" w:sz="4" w:space="0" w:color="auto"/>
            </w:tcBorders>
            <w:shd w:val="clear" w:color="auto" w:fill="auto"/>
            <w:vAlign w:val="center"/>
            <w:hideMark/>
          </w:tcPr>
          <w:p w14:paraId="54566BCB"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93350, 93355, 93466, 93351, 93470, 93356, 93471, 93354, 93349, 93469 y 93470.</w:t>
            </w:r>
          </w:p>
        </w:tc>
        <w:tc>
          <w:tcPr>
            <w:tcW w:w="509" w:type="pct"/>
            <w:tcBorders>
              <w:top w:val="nil"/>
              <w:left w:val="nil"/>
              <w:bottom w:val="single" w:sz="4" w:space="0" w:color="auto"/>
              <w:right w:val="single" w:sz="4" w:space="0" w:color="auto"/>
            </w:tcBorders>
            <w:shd w:val="clear" w:color="auto" w:fill="auto"/>
            <w:vAlign w:val="center"/>
            <w:hideMark/>
          </w:tcPr>
          <w:p w14:paraId="12722CAE" w14:textId="77777777" w:rsidR="00B752CB" w:rsidRPr="00B752CB" w:rsidRDefault="00B752CB" w:rsidP="00B752CB">
            <w:pP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UNIDAD MOVIL F-450 2015, 2016 Y 2017</w:t>
            </w:r>
          </w:p>
        </w:tc>
        <w:tc>
          <w:tcPr>
            <w:tcW w:w="401" w:type="pct"/>
            <w:tcBorders>
              <w:top w:val="nil"/>
              <w:left w:val="nil"/>
              <w:bottom w:val="single" w:sz="4" w:space="0" w:color="auto"/>
              <w:right w:val="single" w:sz="4" w:space="0" w:color="auto"/>
            </w:tcBorders>
            <w:shd w:val="clear" w:color="auto" w:fill="auto"/>
            <w:vAlign w:val="center"/>
            <w:hideMark/>
          </w:tcPr>
          <w:p w14:paraId="4128D23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5614B0D6"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72D0F86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225/70R19.5</w:t>
            </w:r>
          </w:p>
        </w:tc>
        <w:tc>
          <w:tcPr>
            <w:tcW w:w="284" w:type="pct"/>
            <w:tcBorders>
              <w:top w:val="nil"/>
              <w:left w:val="nil"/>
              <w:bottom w:val="single" w:sz="4" w:space="0" w:color="auto"/>
              <w:right w:val="single" w:sz="4" w:space="0" w:color="auto"/>
            </w:tcBorders>
            <w:shd w:val="clear" w:color="auto" w:fill="auto"/>
            <w:vAlign w:val="center"/>
            <w:hideMark/>
          </w:tcPr>
          <w:p w14:paraId="55D7630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128/126</w:t>
            </w:r>
          </w:p>
        </w:tc>
        <w:tc>
          <w:tcPr>
            <w:tcW w:w="414" w:type="pct"/>
            <w:tcBorders>
              <w:top w:val="nil"/>
              <w:left w:val="nil"/>
              <w:bottom w:val="single" w:sz="4" w:space="0" w:color="auto"/>
              <w:right w:val="single" w:sz="4" w:space="0" w:color="auto"/>
            </w:tcBorders>
            <w:shd w:val="clear" w:color="auto" w:fill="auto"/>
            <w:vAlign w:val="center"/>
            <w:hideMark/>
          </w:tcPr>
          <w:p w14:paraId="42FE35D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J</w:t>
            </w:r>
          </w:p>
        </w:tc>
        <w:tc>
          <w:tcPr>
            <w:tcW w:w="395" w:type="pct"/>
            <w:tcBorders>
              <w:top w:val="nil"/>
              <w:left w:val="nil"/>
              <w:bottom w:val="single" w:sz="4" w:space="0" w:color="auto"/>
              <w:right w:val="single" w:sz="4" w:space="0" w:color="auto"/>
            </w:tcBorders>
            <w:shd w:val="clear" w:color="auto" w:fill="auto"/>
            <w:vAlign w:val="center"/>
            <w:hideMark/>
          </w:tcPr>
          <w:p w14:paraId="2D646B7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14</w:t>
            </w:r>
          </w:p>
        </w:tc>
        <w:tc>
          <w:tcPr>
            <w:tcW w:w="580" w:type="pct"/>
            <w:tcBorders>
              <w:top w:val="nil"/>
              <w:left w:val="nil"/>
              <w:bottom w:val="single" w:sz="4" w:space="0" w:color="auto"/>
              <w:right w:val="single" w:sz="4" w:space="0" w:color="auto"/>
            </w:tcBorders>
            <w:shd w:val="clear" w:color="auto" w:fill="auto"/>
            <w:vAlign w:val="center"/>
            <w:hideMark/>
          </w:tcPr>
          <w:p w14:paraId="007AD54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TODA POSICIÓN</w:t>
            </w:r>
          </w:p>
        </w:tc>
        <w:tc>
          <w:tcPr>
            <w:tcW w:w="284" w:type="pct"/>
            <w:tcBorders>
              <w:top w:val="nil"/>
              <w:left w:val="nil"/>
              <w:bottom w:val="single" w:sz="4" w:space="0" w:color="auto"/>
              <w:right w:val="single" w:sz="4" w:space="0" w:color="auto"/>
            </w:tcBorders>
            <w:shd w:val="clear" w:color="auto" w:fill="auto"/>
            <w:vAlign w:val="center"/>
            <w:hideMark/>
          </w:tcPr>
          <w:p w14:paraId="0355992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27</w:t>
            </w:r>
          </w:p>
        </w:tc>
        <w:tc>
          <w:tcPr>
            <w:tcW w:w="307" w:type="pct"/>
            <w:tcBorders>
              <w:top w:val="nil"/>
              <w:left w:val="nil"/>
              <w:bottom w:val="single" w:sz="4" w:space="0" w:color="auto"/>
              <w:right w:val="single" w:sz="4" w:space="0" w:color="auto"/>
            </w:tcBorders>
            <w:shd w:val="clear" w:color="auto" w:fill="auto"/>
            <w:noWrap/>
            <w:vAlign w:val="center"/>
            <w:hideMark/>
          </w:tcPr>
          <w:p w14:paraId="05E05CA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66</w:t>
            </w:r>
          </w:p>
        </w:tc>
      </w:tr>
      <w:tr w:rsidR="00B752CB" w:rsidRPr="00B752CB" w14:paraId="32D622CF"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EFAFB9B"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PT-4</w:t>
            </w:r>
          </w:p>
        </w:tc>
        <w:tc>
          <w:tcPr>
            <w:tcW w:w="284" w:type="pct"/>
            <w:tcBorders>
              <w:top w:val="nil"/>
              <w:left w:val="nil"/>
              <w:bottom w:val="single" w:sz="4" w:space="0" w:color="auto"/>
              <w:right w:val="single" w:sz="4" w:space="0" w:color="auto"/>
            </w:tcBorders>
            <w:shd w:val="clear" w:color="000000" w:fill="D9D9D9"/>
            <w:noWrap/>
            <w:vAlign w:val="center"/>
            <w:hideMark/>
          </w:tcPr>
          <w:p w14:paraId="5D934BF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27</w:t>
            </w:r>
          </w:p>
        </w:tc>
        <w:tc>
          <w:tcPr>
            <w:tcW w:w="307" w:type="pct"/>
            <w:tcBorders>
              <w:top w:val="nil"/>
              <w:left w:val="nil"/>
              <w:bottom w:val="single" w:sz="4" w:space="0" w:color="auto"/>
              <w:right w:val="single" w:sz="4" w:space="0" w:color="auto"/>
            </w:tcBorders>
            <w:shd w:val="clear" w:color="000000" w:fill="D9D9D9"/>
            <w:noWrap/>
            <w:vAlign w:val="center"/>
            <w:hideMark/>
          </w:tcPr>
          <w:p w14:paraId="76D70B37"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66</w:t>
            </w:r>
          </w:p>
        </w:tc>
      </w:tr>
      <w:tr w:rsidR="00B752CB" w:rsidRPr="00B636FF" w14:paraId="20364E9D"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C023358"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PT-5</w:t>
            </w:r>
          </w:p>
        </w:tc>
        <w:tc>
          <w:tcPr>
            <w:tcW w:w="411" w:type="pct"/>
            <w:tcBorders>
              <w:top w:val="nil"/>
              <w:left w:val="nil"/>
              <w:bottom w:val="single" w:sz="4" w:space="0" w:color="auto"/>
              <w:right w:val="single" w:sz="4" w:space="0" w:color="auto"/>
            </w:tcBorders>
            <w:shd w:val="clear" w:color="auto" w:fill="auto"/>
            <w:noWrap/>
            <w:vAlign w:val="center"/>
            <w:hideMark/>
          </w:tcPr>
          <w:p w14:paraId="5B78902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w:t>
            </w:r>
          </w:p>
        </w:tc>
        <w:tc>
          <w:tcPr>
            <w:tcW w:w="376" w:type="pct"/>
            <w:tcBorders>
              <w:top w:val="nil"/>
              <w:left w:val="nil"/>
              <w:bottom w:val="single" w:sz="4" w:space="0" w:color="auto"/>
              <w:right w:val="single" w:sz="4" w:space="0" w:color="auto"/>
            </w:tcBorders>
            <w:shd w:val="clear" w:color="auto" w:fill="auto"/>
            <w:vAlign w:val="center"/>
            <w:hideMark/>
          </w:tcPr>
          <w:p w14:paraId="3B3E480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93610, 93660, 93609, 93613, 93643, 93612, 93590, 93638 Y 93611</w:t>
            </w:r>
          </w:p>
        </w:tc>
        <w:tc>
          <w:tcPr>
            <w:tcW w:w="509" w:type="pct"/>
            <w:tcBorders>
              <w:top w:val="nil"/>
              <w:left w:val="nil"/>
              <w:bottom w:val="single" w:sz="4" w:space="0" w:color="auto"/>
              <w:right w:val="single" w:sz="4" w:space="0" w:color="auto"/>
            </w:tcBorders>
            <w:shd w:val="clear" w:color="auto" w:fill="auto"/>
            <w:vAlign w:val="center"/>
            <w:hideMark/>
          </w:tcPr>
          <w:p w14:paraId="5F5E5962"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 MERCEDES-BENZ 2021</w:t>
            </w:r>
          </w:p>
        </w:tc>
        <w:tc>
          <w:tcPr>
            <w:tcW w:w="401" w:type="pct"/>
            <w:tcBorders>
              <w:top w:val="nil"/>
              <w:left w:val="nil"/>
              <w:bottom w:val="single" w:sz="4" w:space="0" w:color="auto"/>
              <w:right w:val="single" w:sz="4" w:space="0" w:color="auto"/>
            </w:tcBorders>
            <w:shd w:val="clear" w:color="auto" w:fill="auto"/>
            <w:vAlign w:val="center"/>
            <w:hideMark/>
          </w:tcPr>
          <w:p w14:paraId="4197F5D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7DBE3E5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066BAE7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225/75R16C</w:t>
            </w:r>
          </w:p>
        </w:tc>
        <w:tc>
          <w:tcPr>
            <w:tcW w:w="284" w:type="pct"/>
            <w:tcBorders>
              <w:top w:val="nil"/>
              <w:left w:val="nil"/>
              <w:bottom w:val="single" w:sz="4" w:space="0" w:color="auto"/>
              <w:right w:val="single" w:sz="4" w:space="0" w:color="auto"/>
            </w:tcBorders>
            <w:shd w:val="clear" w:color="auto" w:fill="auto"/>
            <w:vAlign w:val="center"/>
            <w:hideMark/>
          </w:tcPr>
          <w:p w14:paraId="6C119B25"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118</w:t>
            </w:r>
          </w:p>
        </w:tc>
        <w:tc>
          <w:tcPr>
            <w:tcW w:w="414" w:type="pct"/>
            <w:tcBorders>
              <w:top w:val="nil"/>
              <w:left w:val="nil"/>
              <w:bottom w:val="single" w:sz="4" w:space="0" w:color="auto"/>
              <w:right w:val="single" w:sz="4" w:space="0" w:color="auto"/>
            </w:tcBorders>
            <w:shd w:val="clear" w:color="auto" w:fill="auto"/>
            <w:vAlign w:val="center"/>
            <w:hideMark/>
          </w:tcPr>
          <w:p w14:paraId="7A79BAF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2B05D45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19AF11C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6C48C2EC"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18</w:t>
            </w:r>
          </w:p>
        </w:tc>
        <w:tc>
          <w:tcPr>
            <w:tcW w:w="307" w:type="pct"/>
            <w:tcBorders>
              <w:top w:val="nil"/>
              <w:left w:val="nil"/>
              <w:bottom w:val="single" w:sz="4" w:space="0" w:color="auto"/>
              <w:right w:val="single" w:sz="4" w:space="0" w:color="auto"/>
            </w:tcBorders>
            <w:shd w:val="clear" w:color="auto" w:fill="auto"/>
            <w:vAlign w:val="center"/>
            <w:hideMark/>
          </w:tcPr>
          <w:p w14:paraId="3E6ABF36"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36</w:t>
            </w:r>
          </w:p>
        </w:tc>
      </w:tr>
      <w:tr w:rsidR="00B752CB" w:rsidRPr="00B752CB" w14:paraId="04C8B697"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E72A84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PT-5</w:t>
            </w:r>
          </w:p>
        </w:tc>
        <w:tc>
          <w:tcPr>
            <w:tcW w:w="284" w:type="pct"/>
            <w:tcBorders>
              <w:top w:val="nil"/>
              <w:left w:val="nil"/>
              <w:bottom w:val="single" w:sz="4" w:space="0" w:color="auto"/>
              <w:right w:val="single" w:sz="4" w:space="0" w:color="auto"/>
            </w:tcBorders>
            <w:shd w:val="clear" w:color="000000" w:fill="D9D9D9"/>
            <w:vAlign w:val="center"/>
            <w:hideMark/>
          </w:tcPr>
          <w:p w14:paraId="6FADFA4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18</w:t>
            </w:r>
          </w:p>
        </w:tc>
        <w:tc>
          <w:tcPr>
            <w:tcW w:w="307" w:type="pct"/>
            <w:tcBorders>
              <w:top w:val="nil"/>
              <w:left w:val="nil"/>
              <w:bottom w:val="single" w:sz="4" w:space="0" w:color="auto"/>
              <w:right w:val="single" w:sz="4" w:space="0" w:color="auto"/>
            </w:tcBorders>
            <w:shd w:val="clear" w:color="000000" w:fill="D9D9D9"/>
            <w:vAlign w:val="center"/>
            <w:hideMark/>
          </w:tcPr>
          <w:p w14:paraId="0066DA1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36</w:t>
            </w:r>
          </w:p>
        </w:tc>
      </w:tr>
      <w:tr w:rsidR="00B752CB" w:rsidRPr="00B636FF" w14:paraId="653659C5"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3116E5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PT-6</w:t>
            </w:r>
          </w:p>
        </w:tc>
        <w:tc>
          <w:tcPr>
            <w:tcW w:w="411" w:type="pct"/>
            <w:tcBorders>
              <w:top w:val="nil"/>
              <w:left w:val="nil"/>
              <w:bottom w:val="single" w:sz="4" w:space="0" w:color="auto"/>
              <w:right w:val="single" w:sz="4" w:space="0" w:color="auto"/>
            </w:tcBorders>
            <w:shd w:val="clear" w:color="auto" w:fill="auto"/>
            <w:noWrap/>
            <w:vAlign w:val="center"/>
            <w:hideMark/>
          </w:tcPr>
          <w:p w14:paraId="6EC3ADC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76" w:type="pct"/>
            <w:tcBorders>
              <w:top w:val="nil"/>
              <w:left w:val="nil"/>
              <w:bottom w:val="single" w:sz="4" w:space="0" w:color="auto"/>
              <w:right w:val="single" w:sz="4" w:space="0" w:color="auto"/>
            </w:tcBorders>
            <w:shd w:val="clear" w:color="auto" w:fill="auto"/>
            <w:vAlign w:val="center"/>
            <w:hideMark/>
          </w:tcPr>
          <w:p w14:paraId="63EE8398"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 xml:space="preserve">93578 </w:t>
            </w:r>
            <w:proofErr w:type="gramStart"/>
            <w:r w:rsidRPr="00B752CB">
              <w:rPr>
                <w:rFonts w:ascii="Arial" w:eastAsia="Times New Roman" w:hAnsi="Arial" w:cs="Arial"/>
                <w:color w:val="000000"/>
                <w:sz w:val="12"/>
                <w:szCs w:val="12"/>
                <w:lang w:val="es-MX" w:eastAsia="es-MX"/>
              </w:rPr>
              <w:t>Y</w:t>
            </w:r>
            <w:proofErr w:type="gramEnd"/>
            <w:r w:rsidRPr="00B752CB">
              <w:rPr>
                <w:rFonts w:ascii="Arial" w:eastAsia="Times New Roman" w:hAnsi="Arial" w:cs="Arial"/>
                <w:color w:val="000000"/>
                <w:sz w:val="12"/>
                <w:szCs w:val="12"/>
                <w:lang w:val="es-MX" w:eastAsia="es-MX"/>
              </w:rPr>
              <w:t xml:space="preserve"> 93569</w:t>
            </w:r>
          </w:p>
        </w:tc>
        <w:tc>
          <w:tcPr>
            <w:tcW w:w="509" w:type="pct"/>
            <w:tcBorders>
              <w:top w:val="nil"/>
              <w:left w:val="nil"/>
              <w:bottom w:val="single" w:sz="4" w:space="0" w:color="auto"/>
              <w:right w:val="single" w:sz="4" w:space="0" w:color="auto"/>
            </w:tcBorders>
            <w:shd w:val="clear" w:color="auto" w:fill="auto"/>
            <w:vAlign w:val="center"/>
            <w:hideMark/>
          </w:tcPr>
          <w:p w14:paraId="503B4DC9"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 DODGE 2018 Y 2019</w:t>
            </w:r>
          </w:p>
        </w:tc>
        <w:tc>
          <w:tcPr>
            <w:tcW w:w="401" w:type="pct"/>
            <w:tcBorders>
              <w:top w:val="nil"/>
              <w:left w:val="nil"/>
              <w:bottom w:val="single" w:sz="4" w:space="0" w:color="auto"/>
              <w:right w:val="single" w:sz="4" w:space="0" w:color="auto"/>
            </w:tcBorders>
            <w:shd w:val="clear" w:color="auto" w:fill="auto"/>
            <w:vAlign w:val="center"/>
            <w:hideMark/>
          </w:tcPr>
          <w:p w14:paraId="0E24039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16AB97F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4FF0E6B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225/75R16</w:t>
            </w:r>
          </w:p>
        </w:tc>
        <w:tc>
          <w:tcPr>
            <w:tcW w:w="284" w:type="pct"/>
            <w:tcBorders>
              <w:top w:val="nil"/>
              <w:left w:val="nil"/>
              <w:bottom w:val="single" w:sz="4" w:space="0" w:color="auto"/>
              <w:right w:val="single" w:sz="4" w:space="0" w:color="auto"/>
            </w:tcBorders>
            <w:shd w:val="clear" w:color="auto" w:fill="auto"/>
            <w:vAlign w:val="center"/>
            <w:hideMark/>
          </w:tcPr>
          <w:p w14:paraId="67CF14F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118</w:t>
            </w:r>
          </w:p>
        </w:tc>
        <w:tc>
          <w:tcPr>
            <w:tcW w:w="414" w:type="pct"/>
            <w:tcBorders>
              <w:top w:val="nil"/>
              <w:left w:val="nil"/>
              <w:bottom w:val="single" w:sz="4" w:space="0" w:color="auto"/>
              <w:right w:val="single" w:sz="4" w:space="0" w:color="auto"/>
            </w:tcBorders>
            <w:shd w:val="clear" w:color="auto" w:fill="auto"/>
            <w:vAlign w:val="center"/>
            <w:hideMark/>
          </w:tcPr>
          <w:p w14:paraId="0E63A9C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20745E8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2B5A4B5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4208FF3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c>
          <w:tcPr>
            <w:tcW w:w="307" w:type="pct"/>
            <w:tcBorders>
              <w:top w:val="nil"/>
              <w:left w:val="nil"/>
              <w:bottom w:val="single" w:sz="4" w:space="0" w:color="auto"/>
              <w:right w:val="single" w:sz="4" w:space="0" w:color="auto"/>
            </w:tcBorders>
            <w:shd w:val="clear" w:color="auto" w:fill="auto"/>
            <w:noWrap/>
            <w:vAlign w:val="center"/>
            <w:hideMark/>
          </w:tcPr>
          <w:p w14:paraId="6E343DD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8</w:t>
            </w:r>
          </w:p>
        </w:tc>
      </w:tr>
      <w:tr w:rsidR="00B752CB" w:rsidRPr="00B752CB" w14:paraId="53274CBA"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11EB89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PT-6</w:t>
            </w:r>
          </w:p>
        </w:tc>
        <w:tc>
          <w:tcPr>
            <w:tcW w:w="284" w:type="pct"/>
            <w:tcBorders>
              <w:top w:val="nil"/>
              <w:left w:val="nil"/>
              <w:bottom w:val="single" w:sz="4" w:space="0" w:color="auto"/>
              <w:right w:val="single" w:sz="4" w:space="0" w:color="auto"/>
            </w:tcBorders>
            <w:shd w:val="clear" w:color="000000" w:fill="D9D9D9"/>
            <w:vAlign w:val="center"/>
            <w:hideMark/>
          </w:tcPr>
          <w:p w14:paraId="429CC43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c>
          <w:tcPr>
            <w:tcW w:w="307" w:type="pct"/>
            <w:tcBorders>
              <w:top w:val="nil"/>
              <w:left w:val="nil"/>
              <w:bottom w:val="single" w:sz="4" w:space="0" w:color="auto"/>
              <w:right w:val="single" w:sz="4" w:space="0" w:color="auto"/>
            </w:tcBorders>
            <w:shd w:val="clear" w:color="000000" w:fill="D9D9D9"/>
            <w:vAlign w:val="center"/>
            <w:hideMark/>
          </w:tcPr>
          <w:p w14:paraId="1320248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8</w:t>
            </w:r>
          </w:p>
        </w:tc>
      </w:tr>
      <w:tr w:rsidR="00B752CB" w:rsidRPr="00B636FF" w14:paraId="3FE3FE47"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5B7600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PT-7</w:t>
            </w:r>
          </w:p>
        </w:tc>
        <w:tc>
          <w:tcPr>
            <w:tcW w:w="411" w:type="pct"/>
            <w:tcBorders>
              <w:top w:val="nil"/>
              <w:left w:val="nil"/>
              <w:bottom w:val="single" w:sz="4" w:space="0" w:color="auto"/>
              <w:right w:val="single" w:sz="4" w:space="0" w:color="auto"/>
            </w:tcBorders>
            <w:shd w:val="clear" w:color="auto" w:fill="auto"/>
            <w:noWrap/>
            <w:vAlign w:val="center"/>
            <w:hideMark/>
          </w:tcPr>
          <w:p w14:paraId="06EC9C75"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3E3ADDCA"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93555</w:t>
            </w:r>
          </w:p>
        </w:tc>
        <w:tc>
          <w:tcPr>
            <w:tcW w:w="509" w:type="pct"/>
            <w:tcBorders>
              <w:top w:val="nil"/>
              <w:left w:val="nil"/>
              <w:bottom w:val="single" w:sz="4" w:space="0" w:color="auto"/>
              <w:right w:val="single" w:sz="4" w:space="0" w:color="auto"/>
            </w:tcBorders>
            <w:shd w:val="clear" w:color="auto" w:fill="auto"/>
            <w:vAlign w:val="center"/>
            <w:hideMark/>
          </w:tcPr>
          <w:p w14:paraId="735B6B71"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 FORD 2018</w:t>
            </w:r>
          </w:p>
        </w:tc>
        <w:tc>
          <w:tcPr>
            <w:tcW w:w="401" w:type="pct"/>
            <w:tcBorders>
              <w:top w:val="nil"/>
              <w:left w:val="nil"/>
              <w:bottom w:val="single" w:sz="4" w:space="0" w:color="auto"/>
              <w:right w:val="single" w:sz="4" w:space="0" w:color="auto"/>
            </w:tcBorders>
            <w:shd w:val="clear" w:color="auto" w:fill="auto"/>
            <w:vAlign w:val="center"/>
            <w:hideMark/>
          </w:tcPr>
          <w:p w14:paraId="1535BED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49E64000"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2132254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225/75R16</w:t>
            </w:r>
          </w:p>
        </w:tc>
        <w:tc>
          <w:tcPr>
            <w:tcW w:w="284" w:type="pct"/>
            <w:tcBorders>
              <w:top w:val="nil"/>
              <w:left w:val="nil"/>
              <w:bottom w:val="single" w:sz="4" w:space="0" w:color="auto"/>
              <w:right w:val="single" w:sz="4" w:space="0" w:color="auto"/>
            </w:tcBorders>
            <w:shd w:val="clear" w:color="auto" w:fill="auto"/>
            <w:vAlign w:val="center"/>
            <w:hideMark/>
          </w:tcPr>
          <w:p w14:paraId="1BCDEAF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118/116</w:t>
            </w:r>
          </w:p>
        </w:tc>
        <w:tc>
          <w:tcPr>
            <w:tcW w:w="414" w:type="pct"/>
            <w:tcBorders>
              <w:top w:val="nil"/>
              <w:left w:val="nil"/>
              <w:bottom w:val="single" w:sz="4" w:space="0" w:color="auto"/>
              <w:right w:val="single" w:sz="4" w:space="0" w:color="auto"/>
            </w:tcBorders>
            <w:shd w:val="clear" w:color="auto" w:fill="auto"/>
            <w:vAlign w:val="center"/>
            <w:hideMark/>
          </w:tcPr>
          <w:p w14:paraId="45BCDAF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7928A3D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16.5</w:t>
            </w:r>
          </w:p>
        </w:tc>
        <w:tc>
          <w:tcPr>
            <w:tcW w:w="580" w:type="pct"/>
            <w:tcBorders>
              <w:top w:val="nil"/>
              <w:left w:val="nil"/>
              <w:bottom w:val="single" w:sz="4" w:space="0" w:color="auto"/>
              <w:right w:val="single" w:sz="4" w:space="0" w:color="auto"/>
            </w:tcBorders>
            <w:shd w:val="clear" w:color="auto" w:fill="auto"/>
            <w:vAlign w:val="center"/>
            <w:hideMark/>
          </w:tcPr>
          <w:p w14:paraId="27219FA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TERRACERIA PAVIMENTO</w:t>
            </w:r>
          </w:p>
        </w:tc>
        <w:tc>
          <w:tcPr>
            <w:tcW w:w="284" w:type="pct"/>
            <w:tcBorders>
              <w:top w:val="nil"/>
              <w:left w:val="nil"/>
              <w:bottom w:val="single" w:sz="4" w:space="0" w:color="auto"/>
              <w:right w:val="single" w:sz="4" w:space="0" w:color="auto"/>
            </w:tcBorders>
            <w:shd w:val="clear" w:color="auto" w:fill="auto"/>
            <w:vAlign w:val="center"/>
            <w:hideMark/>
          </w:tcPr>
          <w:p w14:paraId="4FF7C1BB"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noWrap/>
            <w:vAlign w:val="center"/>
            <w:hideMark/>
          </w:tcPr>
          <w:p w14:paraId="6ED015D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r>
      <w:tr w:rsidR="00B752CB" w:rsidRPr="00B752CB" w14:paraId="073C3E40"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9EC3C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PT-7</w:t>
            </w:r>
          </w:p>
        </w:tc>
        <w:tc>
          <w:tcPr>
            <w:tcW w:w="284" w:type="pct"/>
            <w:tcBorders>
              <w:top w:val="nil"/>
              <w:left w:val="nil"/>
              <w:bottom w:val="single" w:sz="4" w:space="0" w:color="auto"/>
              <w:right w:val="single" w:sz="4" w:space="0" w:color="auto"/>
            </w:tcBorders>
            <w:shd w:val="clear" w:color="000000" w:fill="D9D9D9"/>
            <w:vAlign w:val="center"/>
            <w:hideMark/>
          </w:tcPr>
          <w:p w14:paraId="6DC9AF4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07" w:type="pct"/>
            <w:tcBorders>
              <w:top w:val="nil"/>
              <w:left w:val="nil"/>
              <w:bottom w:val="single" w:sz="4" w:space="0" w:color="auto"/>
              <w:right w:val="single" w:sz="4" w:space="0" w:color="auto"/>
            </w:tcBorders>
            <w:shd w:val="clear" w:color="000000" w:fill="D9D9D9"/>
            <w:vAlign w:val="center"/>
            <w:hideMark/>
          </w:tcPr>
          <w:p w14:paraId="6D5594D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r>
      <w:tr w:rsidR="00B752CB" w:rsidRPr="00B636FF" w14:paraId="566E7DD1"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D2CC2A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PT-8</w:t>
            </w:r>
          </w:p>
        </w:tc>
        <w:tc>
          <w:tcPr>
            <w:tcW w:w="411" w:type="pct"/>
            <w:tcBorders>
              <w:top w:val="nil"/>
              <w:left w:val="nil"/>
              <w:bottom w:val="single" w:sz="4" w:space="0" w:color="auto"/>
              <w:right w:val="single" w:sz="4" w:space="0" w:color="auto"/>
            </w:tcBorders>
            <w:shd w:val="clear" w:color="auto" w:fill="auto"/>
            <w:noWrap/>
            <w:vAlign w:val="center"/>
            <w:hideMark/>
          </w:tcPr>
          <w:p w14:paraId="2933D98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452DFD78"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93548</w:t>
            </w:r>
          </w:p>
        </w:tc>
        <w:tc>
          <w:tcPr>
            <w:tcW w:w="509" w:type="pct"/>
            <w:tcBorders>
              <w:top w:val="nil"/>
              <w:left w:val="nil"/>
              <w:bottom w:val="single" w:sz="4" w:space="0" w:color="auto"/>
              <w:right w:val="single" w:sz="4" w:space="0" w:color="auto"/>
            </w:tcBorders>
            <w:shd w:val="clear" w:color="auto" w:fill="auto"/>
            <w:vAlign w:val="center"/>
            <w:hideMark/>
          </w:tcPr>
          <w:p w14:paraId="1061B91E"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 xml:space="preserve">AMBULANCIA FORD 2018 </w:t>
            </w:r>
          </w:p>
        </w:tc>
        <w:tc>
          <w:tcPr>
            <w:tcW w:w="401" w:type="pct"/>
            <w:tcBorders>
              <w:top w:val="nil"/>
              <w:left w:val="nil"/>
              <w:bottom w:val="single" w:sz="4" w:space="0" w:color="auto"/>
              <w:right w:val="single" w:sz="4" w:space="0" w:color="auto"/>
            </w:tcBorders>
            <w:shd w:val="clear" w:color="auto" w:fill="auto"/>
            <w:vAlign w:val="center"/>
            <w:hideMark/>
          </w:tcPr>
          <w:p w14:paraId="1007632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0674A6CB"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442F6D5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235/70R16</w:t>
            </w:r>
          </w:p>
        </w:tc>
        <w:tc>
          <w:tcPr>
            <w:tcW w:w="284" w:type="pct"/>
            <w:tcBorders>
              <w:top w:val="nil"/>
              <w:left w:val="nil"/>
              <w:bottom w:val="single" w:sz="4" w:space="0" w:color="auto"/>
              <w:right w:val="single" w:sz="4" w:space="0" w:color="auto"/>
            </w:tcBorders>
            <w:shd w:val="clear" w:color="auto" w:fill="auto"/>
            <w:vAlign w:val="center"/>
            <w:hideMark/>
          </w:tcPr>
          <w:p w14:paraId="6A83B51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127/119</w:t>
            </w:r>
          </w:p>
        </w:tc>
        <w:tc>
          <w:tcPr>
            <w:tcW w:w="414" w:type="pct"/>
            <w:tcBorders>
              <w:top w:val="nil"/>
              <w:left w:val="nil"/>
              <w:bottom w:val="single" w:sz="4" w:space="0" w:color="auto"/>
              <w:right w:val="single" w:sz="4" w:space="0" w:color="auto"/>
            </w:tcBorders>
            <w:shd w:val="clear" w:color="auto" w:fill="auto"/>
            <w:vAlign w:val="center"/>
            <w:hideMark/>
          </w:tcPr>
          <w:p w14:paraId="59C83768"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7102861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16.5</w:t>
            </w:r>
          </w:p>
        </w:tc>
        <w:tc>
          <w:tcPr>
            <w:tcW w:w="580" w:type="pct"/>
            <w:tcBorders>
              <w:top w:val="nil"/>
              <w:left w:val="nil"/>
              <w:bottom w:val="single" w:sz="4" w:space="0" w:color="auto"/>
              <w:right w:val="single" w:sz="4" w:space="0" w:color="auto"/>
            </w:tcBorders>
            <w:shd w:val="clear" w:color="auto" w:fill="auto"/>
            <w:vAlign w:val="center"/>
            <w:hideMark/>
          </w:tcPr>
          <w:p w14:paraId="08E017FA"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TERRACERIA</w:t>
            </w:r>
          </w:p>
        </w:tc>
        <w:tc>
          <w:tcPr>
            <w:tcW w:w="284" w:type="pct"/>
            <w:tcBorders>
              <w:top w:val="nil"/>
              <w:left w:val="nil"/>
              <w:bottom w:val="single" w:sz="4" w:space="0" w:color="auto"/>
              <w:right w:val="single" w:sz="4" w:space="0" w:color="auto"/>
            </w:tcBorders>
            <w:shd w:val="clear" w:color="auto" w:fill="auto"/>
            <w:vAlign w:val="center"/>
            <w:hideMark/>
          </w:tcPr>
          <w:p w14:paraId="180474A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noWrap/>
            <w:vAlign w:val="center"/>
            <w:hideMark/>
          </w:tcPr>
          <w:p w14:paraId="7DFC62F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r>
      <w:tr w:rsidR="00B752CB" w:rsidRPr="00B752CB" w14:paraId="485B7A95"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7DDA925"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PT-8</w:t>
            </w:r>
          </w:p>
        </w:tc>
        <w:tc>
          <w:tcPr>
            <w:tcW w:w="284" w:type="pct"/>
            <w:tcBorders>
              <w:top w:val="nil"/>
              <w:left w:val="nil"/>
              <w:bottom w:val="single" w:sz="4" w:space="0" w:color="auto"/>
              <w:right w:val="single" w:sz="4" w:space="0" w:color="auto"/>
            </w:tcBorders>
            <w:shd w:val="clear" w:color="000000" w:fill="D9D9D9"/>
            <w:vAlign w:val="center"/>
            <w:hideMark/>
          </w:tcPr>
          <w:p w14:paraId="3DAED1B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07" w:type="pct"/>
            <w:tcBorders>
              <w:top w:val="nil"/>
              <w:left w:val="nil"/>
              <w:bottom w:val="single" w:sz="4" w:space="0" w:color="auto"/>
              <w:right w:val="single" w:sz="4" w:space="0" w:color="auto"/>
            </w:tcBorders>
            <w:shd w:val="clear" w:color="000000" w:fill="D9D9D9"/>
            <w:vAlign w:val="center"/>
            <w:hideMark/>
          </w:tcPr>
          <w:p w14:paraId="76AF9106"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r>
      <w:tr w:rsidR="00B752CB" w:rsidRPr="00B636FF" w14:paraId="1D992A28" w14:textId="77777777" w:rsidTr="00B752CB">
        <w:trPr>
          <w:trHeight w:val="20"/>
        </w:trPr>
        <w:tc>
          <w:tcPr>
            <w:tcW w:w="330" w:type="pct"/>
            <w:vMerge w:val="restart"/>
            <w:tcBorders>
              <w:top w:val="nil"/>
              <w:left w:val="single" w:sz="4" w:space="0" w:color="auto"/>
              <w:bottom w:val="single" w:sz="4" w:space="0" w:color="000000"/>
              <w:right w:val="nil"/>
            </w:tcBorders>
            <w:shd w:val="clear" w:color="auto" w:fill="auto"/>
            <w:noWrap/>
            <w:vAlign w:val="center"/>
            <w:hideMark/>
          </w:tcPr>
          <w:p w14:paraId="787A731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PT-9</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0C9DB50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1935F98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93532</w:t>
            </w:r>
          </w:p>
        </w:tc>
        <w:tc>
          <w:tcPr>
            <w:tcW w:w="509" w:type="pct"/>
            <w:tcBorders>
              <w:top w:val="nil"/>
              <w:left w:val="nil"/>
              <w:bottom w:val="single" w:sz="4" w:space="0" w:color="auto"/>
              <w:right w:val="single" w:sz="4" w:space="0" w:color="auto"/>
            </w:tcBorders>
            <w:shd w:val="clear" w:color="auto" w:fill="auto"/>
            <w:vAlign w:val="center"/>
            <w:hideMark/>
          </w:tcPr>
          <w:p w14:paraId="46B3584F"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 FORD 2008</w:t>
            </w:r>
          </w:p>
        </w:tc>
        <w:tc>
          <w:tcPr>
            <w:tcW w:w="401" w:type="pct"/>
            <w:tcBorders>
              <w:top w:val="nil"/>
              <w:left w:val="nil"/>
              <w:bottom w:val="single" w:sz="4" w:space="0" w:color="auto"/>
              <w:right w:val="single" w:sz="4" w:space="0" w:color="auto"/>
            </w:tcBorders>
            <w:shd w:val="clear" w:color="auto" w:fill="auto"/>
            <w:vAlign w:val="center"/>
            <w:hideMark/>
          </w:tcPr>
          <w:p w14:paraId="694FB07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31323A1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6EEB9BA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245/70R16</w:t>
            </w:r>
          </w:p>
        </w:tc>
        <w:tc>
          <w:tcPr>
            <w:tcW w:w="284" w:type="pct"/>
            <w:tcBorders>
              <w:top w:val="nil"/>
              <w:left w:val="nil"/>
              <w:bottom w:val="single" w:sz="4" w:space="0" w:color="auto"/>
              <w:right w:val="single" w:sz="4" w:space="0" w:color="auto"/>
            </w:tcBorders>
            <w:shd w:val="clear" w:color="auto" w:fill="auto"/>
            <w:vAlign w:val="center"/>
            <w:hideMark/>
          </w:tcPr>
          <w:p w14:paraId="5FBE8BC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113/110</w:t>
            </w:r>
          </w:p>
        </w:tc>
        <w:tc>
          <w:tcPr>
            <w:tcW w:w="414" w:type="pct"/>
            <w:tcBorders>
              <w:top w:val="nil"/>
              <w:left w:val="nil"/>
              <w:bottom w:val="single" w:sz="4" w:space="0" w:color="auto"/>
              <w:right w:val="single" w:sz="4" w:space="0" w:color="auto"/>
            </w:tcBorders>
            <w:shd w:val="clear" w:color="auto" w:fill="auto"/>
            <w:vAlign w:val="center"/>
            <w:hideMark/>
          </w:tcPr>
          <w:p w14:paraId="2C059AA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6E09C89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086101E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0C91D10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noWrap/>
            <w:vAlign w:val="center"/>
            <w:hideMark/>
          </w:tcPr>
          <w:p w14:paraId="510DE86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r>
      <w:tr w:rsidR="00B752CB" w:rsidRPr="00B636FF" w14:paraId="245877BB" w14:textId="77777777" w:rsidTr="00B752CB">
        <w:trPr>
          <w:trHeight w:val="20"/>
        </w:trPr>
        <w:tc>
          <w:tcPr>
            <w:tcW w:w="330" w:type="pct"/>
            <w:vMerge/>
            <w:tcBorders>
              <w:top w:val="nil"/>
              <w:left w:val="single" w:sz="4" w:space="0" w:color="auto"/>
              <w:bottom w:val="single" w:sz="4" w:space="0" w:color="000000"/>
              <w:right w:val="nil"/>
            </w:tcBorders>
            <w:vAlign w:val="center"/>
            <w:hideMark/>
          </w:tcPr>
          <w:p w14:paraId="17F3149B" w14:textId="77777777" w:rsidR="00B752CB" w:rsidRPr="00B752CB" w:rsidRDefault="00B752CB" w:rsidP="00B752CB">
            <w:pPr>
              <w:rPr>
                <w:rFonts w:ascii="Arial" w:eastAsia="Times New Roman" w:hAnsi="Arial" w:cs="Arial"/>
                <w:color w:val="000000"/>
                <w:sz w:val="12"/>
                <w:szCs w:val="12"/>
                <w:lang w:val="es-MX" w:eastAsia="es-MX"/>
              </w:rPr>
            </w:pP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636A2A2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7ADF8AE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93084</w:t>
            </w:r>
          </w:p>
        </w:tc>
        <w:tc>
          <w:tcPr>
            <w:tcW w:w="509" w:type="pct"/>
            <w:tcBorders>
              <w:top w:val="nil"/>
              <w:left w:val="nil"/>
              <w:bottom w:val="single" w:sz="4" w:space="0" w:color="auto"/>
              <w:right w:val="single" w:sz="4" w:space="0" w:color="auto"/>
            </w:tcBorders>
            <w:shd w:val="clear" w:color="auto" w:fill="auto"/>
            <w:vAlign w:val="center"/>
            <w:hideMark/>
          </w:tcPr>
          <w:p w14:paraId="6CDFD7D7"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AMBULANCIA FORD 2009</w:t>
            </w:r>
          </w:p>
        </w:tc>
        <w:tc>
          <w:tcPr>
            <w:tcW w:w="401" w:type="pct"/>
            <w:tcBorders>
              <w:top w:val="nil"/>
              <w:left w:val="nil"/>
              <w:bottom w:val="single" w:sz="4" w:space="0" w:color="auto"/>
              <w:right w:val="single" w:sz="4" w:space="0" w:color="auto"/>
            </w:tcBorders>
            <w:shd w:val="clear" w:color="auto" w:fill="auto"/>
            <w:vAlign w:val="center"/>
            <w:hideMark/>
          </w:tcPr>
          <w:p w14:paraId="626847EB"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559BE31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5864496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245/75R16</w:t>
            </w:r>
          </w:p>
        </w:tc>
        <w:tc>
          <w:tcPr>
            <w:tcW w:w="284" w:type="pct"/>
            <w:tcBorders>
              <w:top w:val="nil"/>
              <w:left w:val="nil"/>
              <w:bottom w:val="single" w:sz="4" w:space="0" w:color="auto"/>
              <w:right w:val="single" w:sz="4" w:space="0" w:color="auto"/>
            </w:tcBorders>
            <w:shd w:val="clear" w:color="auto" w:fill="auto"/>
            <w:vAlign w:val="center"/>
            <w:hideMark/>
          </w:tcPr>
          <w:p w14:paraId="1A605F37"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120/116</w:t>
            </w:r>
          </w:p>
        </w:tc>
        <w:tc>
          <w:tcPr>
            <w:tcW w:w="414" w:type="pct"/>
            <w:tcBorders>
              <w:top w:val="nil"/>
              <w:left w:val="nil"/>
              <w:bottom w:val="single" w:sz="4" w:space="0" w:color="auto"/>
              <w:right w:val="single" w:sz="4" w:space="0" w:color="auto"/>
            </w:tcBorders>
            <w:shd w:val="clear" w:color="auto" w:fill="auto"/>
            <w:vAlign w:val="center"/>
            <w:hideMark/>
          </w:tcPr>
          <w:p w14:paraId="7E318B4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4DBA36BB"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7BD2867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567D579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noWrap/>
            <w:vAlign w:val="center"/>
            <w:hideMark/>
          </w:tcPr>
          <w:p w14:paraId="219676C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r>
      <w:tr w:rsidR="00B752CB" w:rsidRPr="00B752CB" w14:paraId="23EB798B"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0F611E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PT-9</w:t>
            </w:r>
          </w:p>
        </w:tc>
        <w:tc>
          <w:tcPr>
            <w:tcW w:w="284" w:type="pct"/>
            <w:tcBorders>
              <w:top w:val="nil"/>
              <w:left w:val="nil"/>
              <w:bottom w:val="single" w:sz="4" w:space="0" w:color="auto"/>
              <w:right w:val="single" w:sz="4" w:space="0" w:color="auto"/>
            </w:tcBorders>
            <w:shd w:val="clear" w:color="000000" w:fill="D9D9D9"/>
            <w:vAlign w:val="center"/>
            <w:hideMark/>
          </w:tcPr>
          <w:p w14:paraId="2B1ABED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c>
          <w:tcPr>
            <w:tcW w:w="307" w:type="pct"/>
            <w:tcBorders>
              <w:top w:val="nil"/>
              <w:left w:val="nil"/>
              <w:bottom w:val="single" w:sz="4" w:space="0" w:color="auto"/>
              <w:right w:val="single" w:sz="4" w:space="0" w:color="auto"/>
            </w:tcBorders>
            <w:shd w:val="clear" w:color="000000" w:fill="D9D9D9"/>
            <w:vAlign w:val="center"/>
            <w:hideMark/>
          </w:tcPr>
          <w:p w14:paraId="3C18F13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8</w:t>
            </w:r>
          </w:p>
        </w:tc>
      </w:tr>
      <w:tr w:rsidR="00B752CB" w:rsidRPr="00B636FF" w14:paraId="0C7CC93E"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BA28EC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PT-10</w:t>
            </w:r>
          </w:p>
        </w:tc>
        <w:tc>
          <w:tcPr>
            <w:tcW w:w="411" w:type="pct"/>
            <w:tcBorders>
              <w:top w:val="nil"/>
              <w:left w:val="nil"/>
              <w:bottom w:val="single" w:sz="4" w:space="0" w:color="auto"/>
              <w:right w:val="single" w:sz="4" w:space="0" w:color="auto"/>
            </w:tcBorders>
            <w:shd w:val="clear" w:color="auto" w:fill="auto"/>
            <w:noWrap/>
            <w:vAlign w:val="center"/>
            <w:hideMark/>
          </w:tcPr>
          <w:p w14:paraId="464D4F5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1EE9F35C"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93303</w:t>
            </w:r>
          </w:p>
        </w:tc>
        <w:tc>
          <w:tcPr>
            <w:tcW w:w="509" w:type="pct"/>
            <w:tcBorders>
              <w:top w:val="nil"/>
              <w:left w:val="nil"/>
              <w:bottom w:val="single" w:sz="4" w:space="0" w:color="auto"/>
              <w:right w:val="single" w:sz="4" w:space="0" w:color="auto"/>
            </w:tcBorders>
            <w:shd w:val="clear" w:color="auto" w:fill="auto"/>
            <w:vAlign w:val="center"/>
            <w:hideMark/>
          </w:tcPr>
          <w:p w14:paraId="1029C4BA" w14:textId="77777777" w:rsidR="00B752CB" w:rsidRPr="00B752CB" w:rsidRDefault="00B752CB" w:rsidP="00B752CB">
            <w:pP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AMBULANCIA FORD 2013</w:t>
            </w:r>
          </w:p>
        </w:tc>
        <w:tc>
          <w:tcPr>
            <w:tcW w:w="401" w:type="pct"/>
            <w:tcBorders>
              <w:top w:val="nil"/>
              <w:left w:val="nil"/>
              <w:bottom w:val="single" w:sz="4" w:space="0" w:color="auto"/>
              <w:right w:val="single" w:sz="4" w:space="0" w:color="auto"/>
            </w:tcBorders>
            <w:shd w:val="clear" w:color="auto" w:fill="auto"/>
            <w:vAlign w:val="center"/>
            <w:hideMark/>
          </w:tcPr>
          <w:p w14:paraId="2D6CBEC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3FE0B74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2AE3315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265/75R16</w:t>
            </w:r>
          </w:p>
        </w:tc>
        <w:tc>
          <w:tcPr>
            <w:tcW w:w="284" w:type="pct"/>
            <w:tcBorders>
              <w:top w:val="nil"/>
              <w:left w:val="nil"/>
              <w:bottom w:val="single" w:sz="4" w:space="0" w:color="auto"/>
              <w:right w:val="single" w:sz="4" w:space="0" w:color="auto"/>
            </w:tcBorders>
            <w:shd w:val="clear" w:color="auto" w:fill="auto"/>
            <w:vAlign w:val="center"/>
            <w:hideMark/>
          </w:tcPr>
          <w:p w14:paraId="68E80887"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123/120</w:t>
            </w:r>
          </w:p>
        </w:tc>
        <w:tc>
          <w:tcPr>
            <w:tcW w:w="414" w:type="pct"/>
            <w:tcBorders>
              <w:top w:val="nil"/>
              <w:left w:val="nil"/>
              <w:bottom w:val="single" w:sz="4" w:space="0" w:color="auto"/>
              <w:right w:val="single" w:sz="4" w:space="0" w:color="auto"/>
            </w:tcBorders>
            <w:shd w:val="clear" w:color="auto" w:fill="auto"/>
            <w:vAlign w:val="center"/>
            <w:hideMark/>
          </w:tcPr>
          <w:p w14:paraId="289C18E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07744B6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w:t>
            </w:r>
          </w:p>
        </w:tc>
        <w:tc>
          <w:tcPr>
            <w:tcW w:w="580" w:type="pct"/>
            <w:tcBorders>
              <w:top w:val="nil"/>
              <w:left w:val="nil"/>
              <w:bottom w:val="single" w:sz="4" w:space="0" w:color="auto"/>
              <w:right w:val="single" w:sz="4" w:space="0" w:color="auto"/>
            </w:tcBorders>
            <w:shd w:val="clear" w:color="auto" w:fill="auto"/>
            <w:vAlign w:val="center"/>
            <w:hideMark/>
          </w:tcPr>
          <w:p w14:paraId="137DA76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CIUDAD Y CARRETERA</w:t>
            </w:r>
          </w:p>
        </w:tc>
        <w:tc>
          <w:tcPr>
            <w:tcW w:w="284" w:type="pct"/>
            <w:tcBorders>
              <w:top w:val="nil"/>
              <w:left w:val="nil"/>
              <w:bottom w:val="single" w:sz="4" w:space="0" w:color="auto"/>
              <w:right w:val="single" w:sz="4" w:space="0" w:color="auto"/>
            </w:tcBorders>
            <w:shd w:val="clear" w:color="auto" w:fill="auto"/>
            <w:vAlign w:val="center"/>
            <w:hideMark/>
          </w:tcPr>
          <w:p w14:paraId="568CE7D9"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noWrap/>
            <w:vAlign w:val="center"/>
            <w:hideMark/>
          </w:tcPr>
          <w:p w14:paraId="76A75535"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r>
      <w:tr w:rsidR="00B752CB" w:rsidRPr="00B752CB" w14:paraId="5CC1B8D4"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A41141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PT-10</w:t>
            </w:r>
          </w:p>
        </w:tc>
        <w:tc>
          <w:tcPr>
            <w:tcW w:w="284" w:type="pct"/>
            <w:tcBorders>
              <w:top w:val="nil"/>
              <w:left w:val="nil"/>
              <w:bottom w:val="single" w:sz="4" w:space="0" w:color="auto"/>
              <w:right w:val="single" w:sz="4" w:space="0" w:color="auto"/>
            </w:tcBorders>
            <w:shd w:val="clear" w:color="000000" w:fill="D9D9D9"/>
            <w:noWrap/>
            <w:vAlign w:val="center"/>
            <w:hideMark/>
          </w:tcPr>
          <w:p w14:paraId="1DAC4B3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w:t>
            </w:r>
          </w:p>
        </w:tc>
        <w:tc>
          <w:tcPr>
            <w:tcW w:w="307" w:type="pct"/>
            <w:tcBorders>
              <w:top w:val="nil"/>
              <w:left w:val="nil"/>
              <w:bottom w:val="single" w:sz="4" w:space="0" w:color="auto"/>
              <w:right w:val="single" w:sz="4" w:space="0" w:color="auto"/>
            </w:tcBorders>
            <w:shd w:val="clear" w:color="000000" w:fill="D9D9D9"/>
            <w:noWrap/>
            <w:vAlign w:val="center"/>
            <w:hideMark/>
          </w:tcPr>
          <w:p w14:paraId="75CD36F1"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4</w:t>
            </w:r>
          </w:p>
        </w:tc>
      </w:tr>
      <w:tr w:rsidR="00B752CB" w:rsidRPr="00B636FF" w14:paraId="09081FBF"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EDC91D5"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PT-11</w:t>
            </w:r>
          </w:p>
        </w:tc>
        <w:tc>
          <w:tcPr>
            <w:tcW w:w="411" w:type="pct"/>
            <w:tcBorders>
              <w:top w:val="nil"/>
              <w:left w:val="nil"/>
              <w:bottom w:val="single" w:sz="4" w:space="0" w:color="auto"/>
              <w:right w:val="single" w:sz="4" w:space="0" w:color="auto"/>
            </w:tcBorders>
            <w:shd w:val="clear" w:color="auto" w:fill="auto"/>
            <w:noWrap/>
            <w:vAlign w:val="center"/>
            <w:hideMark/>
          </w:tcPr>
          <w:p w14:paraId="3ED352AC"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c>
          <w:tcPr>
            <w:tcW w:w="376" w:type="pct"/>
            <w:tcBorders>
              <w:top w:val="nil"/>
              <w:left w:val="nil"/>
              <w:bottom w:val="single" w:sz="4" w:space="0" w:color="auto"/>
              <w:right w:val="single" w:sz="4" w:space="0" w:color="auto"/>
            </w:tcBorders>
            <w:shd w:val="clear" w:color="auto" w:fill="auto"/>
            <w:vAlign w:val="center"/>
            <w:hideMark/>
          </w:tcPr>
          <w:p w14:paraId="4C177676"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93688, 93693, 93708 y 93554</w:t>
            </w:r>
          </w:p>
        </w:tc>
        <w:tc>
          <w:tcPr>
            <w:tcW w:w="509" w:type="pct"/>
            <w:tcBorders>
              <w:top w:val="nil"/>
              <w:left w:val="nil"/>
              <w:bottom w:val="single" w:sz="4" w:space="0" w:color="auto"/>
              <w:right w:val="single" w:sz="4" w:space="0" w:color="auto"/>
            </w:tcBorders>
            <w:shd w:val="clear" w:color="auto" w:fill="auto"/>
            <w:vAlign w:val="center"/>
            <w:hideMark/>
          </w:tcPr>
          <w:p w14:paraId="3B286EE0" w14:textId="77777777" w:rsidR="00B752CB" w:rsidRPr="00B752CB" w:rsidRDefault="00B752CB" w:rsidP="00B752CB">
            <w:pP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CAMION 3.5 TONS.  CAJA SECA Y THERMOKING 2018 Y 2022</w:t>
            </w:r>
          </w:p>
        </w:tc>
        <w:tc>
          <w:tcPr>
            <w:tcW w:w="401" w:type="pct"/>
            <w:tcBorders>
              <w:top w:val="nil"/>
              <w:left w:val="nil"/>
              <w:bottom w:val="single" w:sz="4" w:space="0" w:color="auto"/>
              <w:right w:val="single" w:sz="4" w:space="0" w:color="auto"/>
            </w:tcBorders>
            <w:shd w:val="clear" w:color="auto" w:fill="auto"/>
            <w:vAlign w:val="center"/>
            <w:hideMark/>
          </w:tcPr>
          <w:p w14:paraId="19325155"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3A66E81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18E1CB3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245/75R17</w:t>
            </w:r>
          </w:p>
        </w:tc>
        <w:tc>
          <w:tcPr>
            <w:tcW w:w="284" w:type="pct"/>
            <w:tcBorders>
              <w:top w:val="nil"/>
              <w:left w:val="nil"/>
              <w:bottom w:val="single" w:sz="4" w:space="0" w:color="auto"/>
              <w:right w:val="single" w:sz="4" w:space="0" w:color="auto"/>
            </w:tcBorders>
            <w:shd w:val="clear" w:color="auto" w:fill="auto"/>
            <w:vAlign w:val="center"/>
            <w:hideMark/>
          </w:tcPr>
          <w:p w14:paraId="293EAEB1"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121/118</w:t>
            </w:r>
          </w:p>
        </w:tc>
        <w:tc>
          <w:tcPr>
            <w:tcW w:w="414" w:type="pct"/>
            <w:tcBorders>
              <w:top w:val="nil"/>
              <w:left w:val="nil"/>
              <w:bottom w:val="single" w:sz="4" w:space="0" w:color="auto"/>
              <w:right w:val="single" w:sz="4" w:space="0" w:color="auto"/>
            </w:tcBorders>
            <w:shd w:val="clear" w:color="auto" w:fill="auto"/>
            <w:vAlign w:val="center"/>
            <w:hideMark/>
          </w:tcPr>
          <w:p w14:paraId="64C0735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4616F0C2"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14</w:t>
            </w:r>
          </w:p>
        </w:tc>
        <w:tc>
          <w:tcPr>
            <w:tcW w:w="580" w:type="pct"/>
            <w:tcBorders>
              <w:top w:val="nil"/>
              <w:left w:val="nil"/>
              <w:bottom w:val="single" w:sz="4" w:space="0" w:color="auto"/>
              <w:right w:val="single" w:sz="4" w:space="0" w:color="auto"/>
            </w:tcBorders>
            <w:shd w:val="clear" w:color="auto" w:fill="auto"/>
            <w:vAlign w:val="center"/>
            <w:hideMark/>
          </w:tcPr>
          <w:p w14:paraId="791F15D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TODO TERRENO/CARGA EXTRA</w:t>
            </w:r>
          </w:p>
        </w:tc>
        <w:tc>
          <w:tcPr>
            <w:tcW w:w="284" w:type="pct"/>
            <w:tcBorders>
              <w:top w:val="nil"/>
              <w:left w:val="nil"/>
              <w:bottom w:val="single" w:sz="4" w:space="0" w:color="auto"/>
              <w:right w:val="single" w:sz="4" w:space="0" w:color="auto"/>
            </w:tcBorders>
            <w:shd w:val="clear" w:color="auto" w:fill="auto"/>
            <w:vAlign w:val="center"/>
            <w:hideMark/>
          </w:tcPr>
          <w:p w14:paraId="3896EC3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12</w:t>
            </w:r>
          </w:p>
        </w:tc>
        <w:tc>
          <w:tcPr>
            <w:tcW w:w="307" w:type="pct"/>
            <w:tcBorders>
              <w:top w:val="nil"/>
              <w:left w:val="nil"/>
              <w:bottom w:val="single" w:sz="4" w:space="0" w:color="auto"/>
              <w:right w:val="single" w:sz="4" w:space="0" w:color="auto"/>
            </w:tcBorders>
            <w:shd w:val="clear" w:color="auto" w:fill="auto"/>
            <w:noWrap/>
            <w:vAlign w:val="center"/>
            <w:hideMark/>
          </w:tcPr>
          <w:p w14:paraId="10F102E1"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24</w:t>
            </w:r>
          </w:p>
        </w:tc>
      </w:tr>
      <w:tr w:rsidR="00B752CB" w:rsidRPr="00B752CB" w14:paraId="4D7667AA"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7B6AA1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PT-11</w:t>
            </w:r>
          </w:p>
        </w:tc>
        <w:tc>
          <w:tcPr>
            <w:tcW w:w="284" w:type="pct"/>
            <w:tcBorders>
              <w:top w:val="nil"/>
              <w:left w:val="nil"/>
              <w:bottom w:val="single" w:sz="4" w:space="0" w:color="auto"/>
              <w:right w:val="single" w:sz="4" w:space="0" w:color="auto"/>
            </w:tcBorders>
            <w:shd w:val="clear" w:color="000000" w:fill="D9D9D9"/>
            <w:noWrap/>
            <w:vAlign w:val="center"/>
            <w:hideMark/>
          </w:tcPr>
          <w:p w14:paraId="55A82E0A"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w:t>
            </w:r>
          </w:p>
        </w:tc>
        <w:tc>
          <w:tcPr>
            <w:tcW w:w="307" w:type="pct"/>
            <w:tcBorders>
              <w:top w:val="nil"/>
              <w:left w:val="nil"/>
              <w:bottom w:val="single" w:sz="4" w:space="0" w:color="auto"/>
              <w:right w:val="single" w:sz="4" w:space="0" w:color="auto"/>
            </w:tcBorders>
            <w:shd w:val="clear" w:color="000000" w:fill="D9D9D9"/>
            <w:noWrap/>
            <w:vAlign w:val="center"/>
            <w:hideMark/>
          </w:tcPr>
          <w:p w14:paraId="2FFB0EE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24</w:t>
            </w:r>
          </w:p>
        </w:tc>
      </w:tr>
      <w:tr w:rsidR="00B752CB" w:rsidRPr="00B636FF" w14:paraId="5EB44983" w14:textId="77777777" w:rsidTr="00B752CB">
        <w:trPr>
          <w:trHeight w:val="2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273B8C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PT-12</w:t>
            </w:r>
          </w:p>
        </w:tc>
        <w:tc>
          <w:tcPr>
            <w:tcW w:w="411" w:type="pct"/>
            <w:tcBorders>
              <w:top w:val="nil"/>
              <w:left w:val="nil"/>
              <w:bottom w:val="single" w:sz="4" w:space="0" w:color="auto"/>
              <w:right w:val="single" w:sz="4" w:space="0" w:color="auto"/>
            </w:tcBorders>
            <w:shd w:val="clear" w:color="auto" w:fill="auto"/>
            <w:noWrap/>
            <w:vAlign w:val="center"/>
            <w:hideMark/>
          </w:tcPr>
          <w:p w14:paraId="3C838F58"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8</w:t>
            </w:r>
          </w:p>
        </w:tc>
        <w:tc>
          <w:tcPr>
            <w:tcW w:w="376" w:type="pct"/>
            <w:tcBorders>
              <w:top w:val="nil"/>
              <w:left w:val="nil"/>
              <w:bottom w:val="single" w:sz="4" w:space="0" w:color="auto"/>
              <w:right w:val="single" w:sz="4" w:space="0" w:color="auto"/>
            </w:tcBorders>
            <w:shd w:val="clear" w:color="auto" w:fill="auto"/>
            <w:vAlign w:val="center"/>
            <w:hideMark/>
          </w:tcPr>
          <w:p w14:paraId="1E1EE48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93525, 93518, 93428, 93418, 93426, 93520, 93521 Y 93429</w:t>
            </w:r>
          </w:p>
        </w:tc>
        <w:tc>
          <w:tcPr>
            <w:tcW w:w="509" w:type="pct"/>
            <w:tcBorders>
              <w:top w:val="nil"/>
              <w:left w:val="nil"/>
              <w:bottom w:val="single" w:sz="4" w:space="0" w:color="auto"/>
              <w:right w:val="single" w:sz="4" w:space="0" w:color="auto"/>
            </w:tcBorders>
            <w:shd w:val="clear" w:color="auto" w:fill="auto"/>
            <w:vAlign w:val="center"/>
            <w:hideMark/>
          </w:tcPr>
          <w:p w14:paraId="22320CC6"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PICK UP F-150 FORD 2016</w:t>
            </w:r>
          </w:p>
        </w:tc>
        <w:tc>
          <w:tcPr>
            <w:tcW w:w="401" w:type="pct"/>
            <w:tcBorders>
              <w:top w:val="nil"/>
              <w:left w:val="nil"/>
              <w:bottom w:val="single" w:sz="4" w:space="0" w:color="auto"/>
              <w:right w:val="single" w:sz="4" w:space="0" w:color="auto"/>
            </w:tcBorders>
            <w:shd w:val="clear" w:color="auto" w:fill="auto"/>
            <w:vAlign w:val="center"/>
            <w:hideMark/>
          </w:tcPr>
          <w:p w14:paraId="7520D9D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085161F3"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3527692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265/70R17</w:t>
            </w:r>
          </w:p>
        </w:tc>
        <w:tc>
          <w:tcPr>
            <w:tcW w:w="284" w:type="pct"/>
            <w:tcBorders>
              <w:top w:val="nil"/>
              <w:left w:val="nil"/>
              <w:bottom w:val="single" w:sz="4" w:space="0" w:color="auto"/>
              <w:right w:val="single" w:sz="4" w:space="0" w:color="auto"/>
            </w:tcBorders>
            <w:shd w:val="clear" w:color="auto" w:fill="auto"/>
            <w:vAlign w:val="center"/>
            <w:hideMark/>
          </w:tcPr>
          <w:p w14:paraId="43F956F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121/118</w:t>
            </w:r>
          </w:p>
        </w:tc>
        <w:tc>
          <w:tcPr>
            <w:tcW w:w="414" w:type="pct"/>
            <w:tcBorders>
              <w:top w:val="nil"/>
              <w:left w:val="nil"/>
              <w:bottom w:val="single" w:sz="4" w:space="0" w:color="auto"/>
              <w:right w:val="single" w:sz="4" w:space="0" w:color="auto"/>
            </w:tcBorders>
            <w:shd w:val="clear" w:color="auto" w:fill="auto"/>
            <w:vAlign w:val="center"/>
            <w:hideMark/>
          </w:tcPr>
          <w:p w14:paraId="4F89B66A"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S</w:t>
            </w:r>
          </w:p>
        </w:tc>
        <w:tc>
          <w:tcPr>
            <w:tcW w:w="395" w:type="pct"/>
            <w:tcBorders>
              <w:top w:val="nil"/>
              <w:left w:val="nil"/>
              <w:bottom w:val="single" w:sz="4" w:space="0" w:color="auto"/>
              <w:right w:val="single" w:sz="4" w:space="0" w:color="auto"/>
            </w:tcBorders>
            <w:shd w:val="clear" w:color="auto" w:fill="auto"/>
            <w:vAlign w:val="center"/>
            <w:hideMark/>
          </w:tcPr>
          <w:p w14:paraId="7127F04C"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13</w:t>
            </w:r>
          </w:p>
        </w:tc>
        <w:tc>
          <w:tcPr>
            <w:tcW w:w="580" w:type="pct"/>
            <w:tcBorders>
              <w:top w:val="nil"/>
              <w:left w:val="nil"/>
              <w:bottom w:val="single" w:sz="4" w:space="0" w:color="auto"/>
              <w:right w:val="single" w:sz="4" w:space="0" w:color="auto"/>
            </w:tcBorders>
            <w:shd w:val="clear" w:color="auto" w:fill="auto"/>
            <w:vAlign w:val="center"/>
            <w:hideMark/>
          </w:tcPr>
          <w:p w14:paraId="243A941D"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CARRETERA, PAVIMENTO Y TERRACERIA</w:t>
            </w:r>
          </w:p>
        </w:tc>
        <w:tc>
          <w:tcPr>
            <w:tcW w:w="284" w:type="pct"/>
            <w:tcBorders>
              <w:top w:val="nil"/>
              <w:left w:val="nil"/>
              <w:bottom w:val="single" w:sz="4" w:space="0" w:color="auto"/>
              <w:right w:val="single" w:sz="4" w:space="0" w:color="auto"/>
            </w:tcBorders>
            <w:shd w:val="clear" w:color="auto" w:fill="auto"/>
            <w:vAlign w:val="center"/>
            <w:hideMark/>
          </w:tcPr>
          <w:p w14:paraId="7650E3CA"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16</w:t>
            </w:r>
          </w:p>
        </w:tc>
        <w:tc>
          <w:tcPr>
            <w:tcW w:w="307" w:type="pct"/>
            <w:tcBorders>
              <w:top w:val="nil"/>
              <w:left w:val="nil"/>
              <w:bottom w:val="single" w:sz="4" w:space="0" w:color="auto"/>
              <w:right w:val="single" w:sz="4" w:space="0" w:color="auto"/>
            </w:tcBorders>
            <w:shd w:val="clear" w:color="auto" w:fill="auto"/>
            <w:vAlign w:val="center"/>
            <w:hideMark/>
          </w:tcPr>
          <w:p w14:paraId="183FB29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32</w:t>
            </w:r>
          </w:p>
        </w:tc>
      </w:tr>
      <w:tr w:rsidR="00B752CB" w:rsidRPr="00B752CB" w14:paraId="52F0A00D"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57518E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PT-12</w:t>
            </w:r>
          </w:p>
        </w:tc>
        <w:tc>
          <w:tcPr>
            <w:tcW w:w="284" w:type="pct"/>
            <w:tcBorders>
              <w:top w:val="nil"/>
              <w:left w:val="nil"/>
              <w:bottom w:val="single" w:sz="4" w:space="0" w:color="auto"/>
              <w:right w:val="single" w:sz="4" w:space="0" w:color="auto"/>
            </w:tcBorders>
            <w:shd w:val="clear" w:color="000000" w:fill="D9D9D9"/>
            <w:vAlign w:val="center"/>
            <w:hideMark/>
          </w:tcPr>
          <w:p w14:paraId="384A435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18</w:t>
            </w:r>
          </w:p>
        </w:tc>
        <w:tc>
          <w:tcPr>
            <w:tcW w:w="307" w:type="pct"/>
            <w:tcBorders>
              <w:top w:val="nil"/>
              <w:left w:val="nil"/>
              <w:bottom w:val="single" w:sz="4" w:space="0" w:color="auto"/>
              <w:right w:val="single" w:sz="4" w:space="0" w:color="auto"/>
            </w:tcBorders>
            <w:shd w:val="clear" w:color="000000" w:fill="D9D9D9"/>
            <w:vAlign w:val="center"/>
            <w:hideMark/>
          </w:tcPr>
          <w:p w14:paraId="14065B7E"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36</w:t>
            </w:r>
          </w:p>
        </w:tc>
      </w:tr>
      <w:tr w:rsidR="00B752CB" w:rsidRPr="00B636FF" w14:paraId="79F17559" w14:textId="77777777" w:rsidTr="00B752CB">
        <w:trPr>
          <w:trHeight w:val="20"/>
        </w:trPr>
        <w:tc>
          <w:tcPr>
            <w:tcW w:w="330" w:type="pct"/>
            <w:tcBorders>
              <w:top w:val="nil"/>
              <w:left w:val="nil"/>
              <w:bottom w:val="nil"/>
              <w:right w:val="nil"/>
            </w:tcBorders>
            <w:shd w:val="clear" w:color="auto" w:fill="auto"/>
            <w:noWrap/>
            <w:vAlign w:val="center"/>
            <w:hideMark/>
          </w:tcPr>
          <w:p w14:paraId="74390429"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PT-13</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4A61993F"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w:t>
            </w:r>
          </w:p>
        </w:tc>
        <w:tc>
          <w:tcPr>
            <w:tcW w:w="376" w:type="pct"/>
            <w:tcBorders>
              <w:top w:val="nil"/>
              <w:left w:val="nil"/>
              <w:bottom w:val="single" w:sz="4" w:space="0" w:color="auto"/>
              <w:right w:val="single" w:sz="4" w:space="0" w:color="auto"/>
            </w:tcBorders>
            <w:shd w:val="clear" w:color="auto" w:fill="auto"/>
            <w:vAlign w:val="center"/>
            <w:hideMark/>
          </w:tcPr>
          <w:p w14:paraId="1D40E593"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92440</w:t>
            </w:r>
          </w:p>
        </w:tc>
        <w:tc>
          <w:tcPr>
            <w:tcW w:w="509" w:type="pct"/>
            <w:tcBorders>
              <w:top w:val="nil"/>
              <w:left w:val="nil"/>
              <w:bottom w:val="single" w:sz="4" w:space="0" w:color="auto"/>
              <w:right w:val="single" w:sz="4" w:space="0" w:color="auto"/>
            </w:tcBorders>
            <w:shd w:val="clear" w:color="auto" w:fill="auto"/>
            <w:vAlign w:val="center"/>
            <w:hideMark/>
          </w:tcPr>
          <w:p w14:paraId="5DB3EA27" w14:textId="77777777" w:rsidR="00B752CB" w:rsidRPr="00B752CB" w:rsidRDefault="00B752CB" w:rsidP="00B752CB">
            <w:pP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PICK UP F-250 FORD 2003</w:t>
            </w:r>
          </w:p>
        </w:tc>
        <w:tc>
          <w:tcPr>
            <w:tcW w:w="401" w:type="pct"/>
            <w:tcBorders>
              <w:top w:val="nil"/>
              <w:left w:val="nil"/>
              <w:bottom w:val="single" w:sz="4" w:space="0" w:color="auto"/>
              <w:right w:val="single" w:sz="4" w:space="0" w:color="auto"/>
            </w:tcBorders>
            <w:shd w:val="clear" w:color="auto" w:fill="auto"/>
            <w:vAlign w:val="center"/>
            <w:hideMark/>
          </w:tcPr>
          <w:p w14:paraId="5A2ACB62"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Radial</w:t>
            </w:r>
          </w:p>
        </w:tc>
        <w:tc>
          <w:tcPr>
            <w:tcW w:w="303" w:type="pct"/>
            <w:tcBorders>
              <w:top w:val="nil"/>
              <w:left w:val="nil"/>
              <w:bottom w:val="single" w:sz="4" w:space="0" w:color="auto"/>
              <w:right w:val="single" w:sz="4" w:space="0" w:color="auto"/>
            </w:tcBorders>
            <w:shd w:val="clear" w:color="auto" w:fill="auto"/>
            <w:vAlign w:val="center"/>
            <w:hideMark/>
          </w:tcPr>
          <w:p w14:paraId="36C95A0D"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LT</w:t>
            </w:r>
          </w:p>
        </w:tc>
        <w:tc>
          <w:tcPr>
            <w:tcW w:w="405" w:type="pct"/>
            <w:tcBorders>
              <w:top w:val="nil"/>
              <w:left w:val="nil"/>
              <w:bottom w:val="single" w:sz="4" w:space="0" w:color="auto"/>
              <w:right w:val="single" w:sz="4" w:space="0" w:color="auto"/>
            </w:tcBorders>
            <w:shd w:val="clear" w:color="auto" w:fill="auto"/>
            <w:vAlign w:val="center"/>
            <w:hideMark/>
          </w:tcPr>
          <w:p w14:paraId="65906A54"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265/75R16</w:t>
            </w:r>
          </w:p>
        </w:tc>
        <w:tc>
          <w:tcPr>
            <w:tcW w:w="284" w:type="pct"/>
            <w:tcBorders>
              <w:top w:val="nil"/>
              <w:left w:val="nil"/>
              <w:bottom w:val="single" w:sz="4" w:space="0" w:color="auto"/>
              <w:right w:val="single" w:sz="4" w:space="0" w:color="auto"/>
            </w:tcBorders>
            <w:shd w:val="clear" w:color="auto" w:fill="auto"/>
            <w:vAlign w:val="center"/>
            <w:hideMark/>
          </w:tcPr>
          <w:p w14:paraId="704C0EE6"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123/120</w:t>
            </w:r>
          </w:p>
        </w:tc>
        <w:tc>
          <w:tcPr>
            <w:tcW w:w="414" w:type="pct"/>
            <w:tcBorders>
              <w:top w:val="nil"/>
              <w:left w:val="nil"/>
              <w:bottom w:val="single" w:sz="4" w:space="0" w:color="auto"/>
              <w:right w:val="single" w:sz="4" w:space="0" w:color="auto"/>
            </w:tcBorders>
            <w:shd w:val="clear" w:color="auto" w:fill="auto"/>
            <w:vAlign w:val="center"/>
            <w:hideMark/>
          </w:tcPr>
          <w:p w14:paraId="30E48D75"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R</w:t>
            </w:r>
          </w:p>
        </w:tc>
        <w:tc>
          <w:tcPr>
            <w:tcW w:w="395" w:type="pct"/>
            <w:tcBorders>
              <w:top w:val="nil"/>
              <w:left w:val="nil"/>
              <w:bottom w:val="single" w:sz="4" w:space="0" w:color="auto"/>
              <w:right w:val="single" w:sz="4" w:space="0" w:color="auto"/>
            </w:tcBorders>
            <w:shd w:val="clear" w:color="auto" w:fill="auto"/>
            <w:vAlign w:val="center"/>
            <w:hideMark/>
          </w:tcPr>
          <w:p w14:paraId="4B139DBE"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12.7 </w:t>
            </w:r>
          </w:p>
        </w:tc>
        <w:tc>
          <w:tcPr>
            <w:tcW w:w="580" w:type="pct"/>
            <w:tcBorders>
              <w:top w:val="nil"/>
              <w:left w:val="nil"/>
              <w:bottom w:val="single" w:sz="4" w:space="0" w:color="auto"/>
              <w:right w:val="single" w:sz="4" w:space="0" w:color="auto"/>
            </w:tcBorders>
            <w:shd w:val="clear" w:color="auto" w:fill="auto"/>
            <w:vAlign w:val="center"/>
            <w:hideMark/>
          </w:tcPr>
          <w:p w14:paraId="4A974C80"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CIUDAD, CARRETERA Y TERRACERIA</w:t>
            </w:r>
          </w:p>
        </w:tc>
        <w:tc>
          <w:tcPr>
            <w:tcW w:w="284" w:type="pct"/>
            <w:tcBorders>
              <w:top w:val="nil"/>
              <w:left w:val="nil"/>
              <w:bottom w:val="single" w:sz="4" w:space="0" w:color="auto"/>
              <w:right w:val="single" w:sz="4" w:space="0" w:color="auto"/>
            </w:tcBorders>
            <w:shd w:val="clear" w:color="auto" w:fill="auto"/>
            <w:vAlign w:val="center"/>
            <w:hideMark/>
          </w:tcPr>
          <w:p w14:paraId="295EB97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auto" w:fill="auto"/>
            <w:vAlign w:val="center"/>
            <w:hideMark/>
          </w:tcPr>
          <w:p w14:paraId="31FE0AC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r>
      <w:tr w:rsidR="00B752CB" w:rsidRPr="00B752CB" w14:paraId="42334414" w14:textId="77777777" w:rsidTr="00B752CB">
        <w:trPr>
          <w:trHeight w:val="20"/>
        </w:trPr>
        <w:tc>
          <w:tcPr>
            <w:tcW w:w="4409" w:type="pct"/>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F2FC27B" w14:textId="77777777" w:rsidR="00B752CB" w:rsidRPr="00B752CB" w:rsidRDefault="00B752CB" w:rsidP="00B752CB">
            <w:pPr>
              <w:jc w:val="center"/>
              <w:rPr>
                <w:rFonts w:ascii="Arial" w:eastAsia="Times New Roman" w:hAnsi="Arial" w:cs="Arial"/>
                <w:color w:val="000000"/>
                <w:sz w:val="12"/>
                <w:szCs w:val="12"/>
                <w:lang w:val="es-MX" w:eastAsia="es-MX"/>
              </w:rPr>
            </w:pPr>
            <w:r w:rsidRPr="00B752CB">
              <w:rPr>
                <w:rFonts w:ascii="Arial" w:eastAsia="Times New Roman" w:hAnsi="Arial" w:cs="Arial"/>
                <w:color w:val="000000"/>
                <w:sz w:val="12"/>
                <w:szCs w:val="12"/>
                <w:lang w:val="es-MX" w:eastAsia="es-MX"/>
              </w:rPr>
              <w:t>PARTIDA PT-13</w:t>
            </w:r>
          </w:p>
        </w:tc>
        <w:tc>
          <w:tcPr>
            <w:tcW w:w="284" w:type="pct"/>
            <w:tcBorders>
              <w:top w:val="nil"/>
              <w:left w:val="nil"/>
              <w:bottom w:val="single" w:sz="4" w:space="0" w:color="auto"/>
              <w:right w:val="single" w:sz="4" w:space="0" w:color="auto"/>
            </w:tcBorders>
            <w:shd w:val="clear" w:color="000000" w:fill="D9D9D9"/>
            <w:vAlign w:val="center"/>
            <w:hideMark/>
          </w:tcPr>
          <w:p w14:paraId="2644B8EF"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2</w:t>
            </w:r>
          </w:p>
        </w:tc>
        <w:tc>
          <w:tcPr>
            <w:tcW w:w="307" w:type="pct"/>
            <w:tcBorders>
              <w:top w:val="nil"/>
              <w:left w:val="nil"/>
              <w:bottom w:val="single" w:sz="4" w:space="0" w:color="auto"/>
              <w:right w:val="single" w:sz="4" w:space="0" w:color="auto"/>
            </w:tcBorders>
            <w:shd w:val="clear" w:color="000000" w:fill="D9D9D9"/>
            <w:vAlign w:val="center"/>
            <w:hideMark/>
          </w:tcPr>
          <w:p w14:paraId="357770E8" w14:textId="77777777" w:rsidR="00B752CB" w:rsidRPr="00B752CB" w:rsidRDefault="00B752CB" w:rsidP="00B752CB">
            <w:pPr>
              <w:jc w:val="center"/>
              <w:rPr>
                <w:rFonts w:ascii="Arial" w:eastAsia="Times New Roman" w:hAnsi="Arial" w:cs="Arial"/>
                <w:sz w:val="12"/>
                <w:szCs w:val="12"/>
                <w:lang w:val="es-MX" w:eastAsia="es-MX"/>
              </w:rPr>
            </w:pPr>
            <w:r w:rsidRPr="00B752CB">
              <w:rPr>
                <w:rFonts w:ascii="Arial" w:eastAsia="Times New Roman" w:hAnsi="Arial" w:cs="Arial"/>
                <w:sz w:val="12"/>
                <w:szCs w:val="12"/>
                <w:lang w:val="es-MX" w:eastAsia="es-MX"/>
              </w:rPr>
              <w:t>4</w:t>
            </w:r>
          </w:p>
        </w:tc>
      </w:tr>
    </w:tbl>
    <w:p w14:paraId="204B9D9A" w14:textId="2C7A8294" w:rsidR="00452AF9" w:rsidRPr="00B636FF" w:rsidRDefault="00452AF9" w:rsidP="002C7E70">
      <w:pPr>
        <w:spacing w:after="120"/>
        <w:ind w:left="142" w:hanging="2"/>
        <w:jc w:val="both"/>
        <w:rPr>
          <w:rFonts w:ascii="Arial" w:hAnsi="Arial" w:cs="Arial"/>
          <w:b/>
        </w:rPr>
      </w:pPr>
      <w:r w:rsidRPr="00B636FF">
        <w:rPr>
          <w:rFonts w:ascii="Arial" w:hAnsi="Arial" w:cs="Arial"/>
          <w:b/>
        </w:rPr>
        <w:lastRenderedPageBreak/>
        <w:t xml:space="preserve">PARA FORMULAR SU INFORMACIÓN/COTIZACIÓN, SE DEBERA CONSIDERAR LOS SIGUIENTES </w:t>
      </w:r>
      <w:r w:rsidR="0004302E" w:rsidRPr="00B636FF">
        <w:rPr>
          <w:rFonts w:ascii="Arial" w:hAnsi="Arial" w:cs="Arial"/>
          <w:b/>
        </w:rPr>
        <w:t>AS</w:t>
      </w:r>
      <w:r w:rsidRPr="00B636FF">
        <w:rPr>
          <w:rFonts w:ascii="Arial" w:hAnsi="Arial" w:cs="Arial"/>
          <w:b/>
        </w:rPr>
        <w:t>PECTOS:</w:t>
      </w:r>
    </w:p>
    <w:p w14:paraId="50FBD354" w14:textId="77777777" w:rsidR="00D714D0" w:rsidRPr="00B636FF" w:rsidRDefault="00D714D0" w:rsidP="00D714D0">
      <w:pPr>
        <w:spacing w:after="120"/>
        <w:ind w:left="142" w:hanging="2"/>
        <w:jc w:val="both"/>
        <w:rPr>
          <w:rFonts w:ascii="Arial" w:hAnsi="Arial" w:cs="Arial"/>
          <w:b/>
          <w:bCs/>
        </w:rPr>
      </w:pPr>
    </w:p>
    <w:p w14:paraId="0633FEFB" w14:textId="4E6DCFE8" w:rsidR="00B636FF" w:rsidRPr="00B636FF" w:rsidRDefault="0009263A" w:rsidP="00D714D0">
      <w:pPr>
        <w:spacing w:after="120"/>
        <w:ind w:left="142" w:hanging="2"/>
        <w:jc w:val="both"/>
        <w:rPr>
          <w:rFonts w:ascii="Arial" w:hAnsi="Arial" w:cs="Arial"/>
          <w:b/>
          <w:color w:val="FF0000"/>
          <w:sz w:val="20"/>
          <w:szCs w:val="20"/>
        </w:rPr>
      </w:pPr>
      <w:r w:rsidRPr="00B636FF">
        <w:rPr>
          <w:rFonts w:ascii="Arial" w:hAnsi="Arial" w:cs="Arial"/>
          <w:b/>
          <w:bCs/>
        </w:rPr>
        <w:t xml:space="preserve">1.- Los datos de los </w:t>
      </w:r>
      <w:r w:rsidR="00B752CB" w:rsidRPr="00B636FF">
        <w:rPr>
          <w:rFonts w:ascii="Arial" w:hAnsi="Arial" w:cs="Arial"/>
          <w:b/>
          <w:bCs/>
        </w:rPr>
        <w:t>biene</w:t>
      </w:r>
      <w:r w:rsidR="002E11EF" w:rsidRPr="00B636FF">
        <w:rPr>
          <w:rFonts w:ascii="Arial" w:hAnsi="Arial" w:cs="Arial"/>
          <w:b/>
          <w:bCs/>
        </w:rPr>
        <w:t>s</w:t>
      </w:r>
      <w:r w:rsidRPr="00B636FF">
        <w:rPr>
          <w:rFonts w:ascii="Arial" w:hAnsi="Arial" w:cs="Arial"/>
          <w:b/>
          <w:bCs/>
        </w:rPr>
        <w:t xml:space="preserve"> a cotizar se describen en el Anexo 1 (Uno) requerimiento.</w:t>
      </w:r>
      <w:r w:rsidR="00D714D0" w:rsidRPr="00B636FF">
        <w:rPr>
          <w:rFonts w:ascii="Arial" w:hAnsi="Arial" w:cs="Arial"/>
          <w:b/>
          <w:bCs/>
        </w:rPr>
        <w:t xml:space="preserve"> </w:t>
      </w:r>
    </w:p>
    <w:p w14:paraId="401ADF37" w14:textId="3794A046" w:rsidR="004C699B" w:rsidRPr="00B636FF" w:rsidRDefault="0009263A" w:rsidP="00BE302A">
      <w:pPr>
        <w:numPr>
          <w:ilvl w:val="0"/>
          <w:numId w:val="3"/>
        </w:numPr>
        <w:spacing w:before="60" w:after="60"/>
        <w:jc w:val="both"/>
        <w:rPr>
          <w:rFonts w:ascii="Arial" w:hAnsi="Arial" w:cs="Arial"/>
          <w:noProof/>
          <w:sz w:val="22"/>
          <w:szCs w:val="22"/>
        </w:rPr>
      </w:pPr>
      <w:r w:rsidRPr="00B636FF">
        <w:rPr>
          <w:rFonts w:ascii="Arial" w:hAnsi="Arial" w:cs="Arial"/>
          <w:b/>
          <w:bCs/>
        </w:rPr>
        <w:t xml:space="preserve">2.- Condiciones de </w:t>
      </w:r>
      <w:r w:rsidR="00BE302A" w:rsidRPr="00B636FF">
        <w:rPr>
          <w:rFonts w:ascii="Arial" w:hAnsi="Arial" w:cs="Arial"/>
          <w:b/>
          <w:bCs/>
        </w:rPr>
        <w:t>entrega</w:t>
      </w:r>
      <w:r w:rsidRPr="00B636FF">
        <w:rPr>
          <w:rFonts w:ascii="Arial" w:hAnsi="Arial" w:cs="Arial"/>
          <w:b/>
          <w:bCs/>
        </w:rPr>
        <w:t>:</w:t>
      </w:r>
    </w:p>
    <w:p w14:paraId="6150AE8D" w14:textId="77777777" w:rsidR="00DB02E0" w:rsidRDefault="00DB02E0" w:rsidP="005E5F3A">
      <w:pPr>
        <w:jc w:val="both"/>
        <w:rPr>
          <w:rFonts w:ascii="Arial" w:eastAsiaTheme="minorHAnsi" w:hAnsi="Arial" w:cs="Arial"/>
          <w:sz w:val="22"/>
          <w:lang w:val="es-MX"/>
        </w:rPr>
      </w:pPr>
    </w:p>
    <w:p w14:paraId="3EB48B0B" w14:textId="0775E6B9" w:rsidR="005E5F3A" w:rsidRPr="00B636FF" w:rsidRDefault="005E5F3A" w:rsidP="005E5F3A">
      <w:pPr>
        <w:jc w:val="both"/>
        <w:rPr>
          <w:rFonts w:ascii="Arial" w:eastAsiaTheme="minorHAnsi" w:hAnsi="Arial" w:cs="Arial"/>
          <w:sz w:val="22"/>
          <w:lang w:val="es-MX"/>
        </w:rPr>
      </w:pPr>
      <w:r w:rsidRPr="00B636FF">
        <w:rPr>
          <w:rFonts w:ascii="Arial" w:eastAsiaTheme="minorHAnsi" w:hAnsi="Arial" w:cs="Arial"/>
          <w:sz w:val="22"/>
          <w:lang w:val="es-MX"/>
        </w:rPr>
        <w:t xml:space="preserve">Se requiere la Adquisición e instalación de neumáticos a </w:t>
      </w:r>
      <w:r w:rsidR="00B636FF" w:rsidRPr="00B636FF">
        <w:rPr>
          <w:rFonts w:ascii="Arial" w:eastAsiaTheme="minorHAnsi" w:hAnsi="Arial" w:cs="Arial"/>
          <w:sz w:val="22"/>
          <w:lang w:val="es-MX"/>
        </w:rPr>
        <w:t>la plantilla</w:t>
      </w:r>
      <w:r w:rsidRPr="00B636FF">
        <w:rPr>
          <w:rFonts w:ascii="Arial" w:eastAsiaTheme="minorHAnsi" w:hAnsi="Arial" w:cs="Arial"/>
          <w:sz w:val="22"/>
          <w:lang w:val="es-MX"/>
        </w:rPr>
        <w:t xml:space="preserve"> vehicular </w:t>
      </w:r>
      <w:r w:rsidR="00B636FF" w:rsidRPr="00B636FF">
        <w:rPr>
          <w:rFonts w:ascii="Arial" w:eastAsiaTheme="minorHAnsi" w:hAnsi="Arial" w:cs="Arial"/>
          <w:sz w:val="22"/>
          <w:lang w:val="es-MX"/>
        </w:rPr>
        <w:t>del IMSS</w:t>
      </w:r>
      <w:r w:rsidRPr="00B636FF">
        <w:rPr>
          <w:rFonts w:ascii="Arial" w:eastAsiaTheme="minorHAnsi" w:hAnsi="Arial" w:cs="Arial"/>
          <w:sz w:val="22"/>
          <w:lang w:val="es-MX"/>
        </w:rPr>
        <w:t xml:space="preserve"> Bienestar en 13 </w:t>
      </w:r>
      <w:r w:rsidR="00B65719" w:rsidRPr="00B636FF">
        <w:rPr>
          <w:rFonts w:ascii="Arial" w:eastAsiaTheme="minorHAnsi" w:hAnsi="Arial" w:cs="Arial"/>
          <w:sz w:val="22"/>
          <w:lang w:val="es-MX"/>
        </w:rPr>
        <w:t>partidas, con</w:t>
      </w:r>
      <w:r w:rsidRPr="00B636FF">
        <w:rPr>
          <w:rFonts w:ascii="Arial" w:eastAsiaTheme="minorHAnsi" w:hAnsi="Arial" w:cs="Arial"/>
          <w:sz w:val="22"/>
          <w:lang w:val="es-MX"/>
        </w:rPr>
        <w:t xml:space="preserve"> sede en Valles Centrales, en la zona de adscripción </w:t>
      </w:r>
      <w:r w:rsidR="000C61BB" w:rsidRPr="00B636FF">
        <w:rPr>
          <w:rFonts w:ascii="Arial" w:eastAsiaTheme="minorHAnsi" w:hAnsi="Arial" w:cs="Arial"/>
          <w:sz w:val="22"/>
          <w:lang w:val="es-MX"/>
        </w:rPr>
        <w:t>de acuerdo con</w:t>
      </w:r>
      <w:r w:rsidRPr="00B636FF">
        <w:rPr>
          <w:rFonts w:ascii="Arial" w:eastAsiaTheme="minorHAnsi" w:hAnsi="Arial" w:cs="Arial"/>
          <w:sz w:val="22"/>
          <w:lang w:val="es-MX"/>
        </w:rPr>
        <w:t xml:space="preserve"> la siguiente distribución:</w:t>
      </w:r>
    </w:p>
    <w:tbl>
      <w:tblPr>
        <w:tblW w:w="7586" w:type="dxa"/>
        <w:jc w:val="center"/>
        <w:tblCellMar>
          <w:left w:w="70" w:type="dxa"/>
          <w:right w:w="70" w:type="dxa"/>
        </w:tblCellMar>
        <w:tblLook w:val="04A0" w:firstRow="1" w:lastRow="0" w:firstColumn="1" w:lastColumn="0" w:noHBand="0" w:noVBand="1"/>
      </w:tblPr>
      <w:tblGrid>
        <w:gridCol w:w="1075"/>
        <w:gridCol w:w="958"/>
        <w:gridCol w:w="5553"/>
      </w:tblGrid>
      <w:tr w:rsidR="005E5F3A" w:rsidRPr="00B636FF" w14:paraId="13851C03" w14:textId="77777777" w:rsidTr="00D77420">
        <w:trPr>
          <w:trHeight w:val="114"/>
          <w:tblHeader/>
          <w:jc w:val="center"/>
        </w:trPr>
        <w:tc>
          <w:tcPr>
            <w:tcW w:w="10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A918" w14:textId="77777777" w:rsidR="005E5F3A" w:rsidRPr="00B636FF" w:rsidRDefault="005E5F3A" w:rsidP="002A3A51">
            <w:pPr>
              <w:rPr>
                <w:rFonts w:ascii="Arial" w:eastAsia="Times New Roman" w:hAnsi="Arial" w:cs="Arial"/>
                <w:b/>
                <w:bCs/>
                <w:color w:val="000000"/>
                <w:sz w:val="12"/>
                <w:szCs w:val="16"/>
                <w:lang w:eastAsia="es-MX"/>
              </w:rPr>
            </w:pPr>
            <w:r w:rsidRPr="00B636FF">
              <w:rPr>
                <w:rFonts w:ascii="Arial" w:eastAsia="Times New Roman" w:hAnsi="Arial" w:cs="Arial"/>
                <w:b/>
                <w:bCs/>
                <w:color w:val="000000"/>
                <w:sz w:val="12"/>
                <w:szCs w:val="16"/>
                <w:lang w:eastAsia="es-MX"/>
              </w:rPr>
              <w:t>PARTIDA</w:t>
            </w:r>
          </w:p>
        </w:tc>
        <w:tc>
          <w:tcPr>
            <w:tcW w:w="958" w:type="dxa"/>
            <w:tcBorders>
              <w:top w:val="single" w:sz="4" w:space="0" w:color="auto"/>
              <w:left w:val="nil"/>
              <w:bottom w:val="single" w:sz="4" w:space="0" w:color="auto"/>
              <w:right w:val="single" w:sz="4" w:space="0" w:color="auto"/>
            </w:tcBorders>
            <w:shd w:val="clear" w:color="000000" w:fill="D9D9D9"/>
            <w:vAlign w:val="center"/>
            <w:hideMark/>
          </w:tcPr>
          <w:p w14:paraId="5E21F7C7" w14:textId="77777777" w:rsidR="005E5F3A" w:rsidRPr="00B636FF" w:rsidRDefault="005E5F3A" w:rsidP="002A3A51">
            <w:pPr>
              <w:jc w:val="center"/>
              <w:rPr>
                <w:rFonts w:ascii="Arial" w:eastAsia="Times New Roman" w:hAnsi="Arial" w:cs="Arial"/>
                <w:b/>
                <w:bCs/>
                <w:color w:val="000000"/>
                <w:sz w:val="12"/>
                <w:szCs w:val="16"/>
                <w:lang w:eastAsia="es-MX"/>
              </w:rPr>
            </w:pPr>
            <w:r w:rsidRPr="00B636FF">
              <w:rPr>
                <w:rFonts w:ascii="Arial" w:eastAsia="Times New Roman" w:hAnsi="Arial" w:cs="Arial"/>
                <w:b/>
                <w:bCs/>
                <w:color w:val="000000"/>
                <w:sz w:val="12"/>
                <w:szCs w:val="16"/>
                <w:lang w:eastAsia="es-MX"/>
              </w:rPr>
              <w:t>REGION</w:t>
            </w:r>
          </w:p>
        </w:tc>
        <w:tc>
          <w:tcPr>
            <w:tcW w:w="5553" w:type="dxa"/>
            <w:tcBorders>
              <w:top w:val="single" w:sz="4" w:space="0" w:color="auto"/>
              <w:left w:val="nil"/>
              <w:bottom w:val="single" w:sz="4" w:space="0" w:color="auto"/>
              <w:right w:val="single" w:sz="4" w:space="0" w:color="auto"/>
            </w:tcBorders>
            <w:shd w:val="clear" w:color="000000" w:fill="D9D9D9"/>
            <w:vAlign w:val="center"/>
            <w:hideMark/>
          </w:tcPr>
          <w:p w14:paraId="582B6316" w14:textId="77777777" w:rsidR="005E5F3A" w:rsidRPr="00B636FF" w:rsidRDefault="005E5F3A" w:rsidP="002A3A51">
            <w:pPr>
              <w:jc w:val="center"/>
              <w:rPr>
                <w:rFonts w:ascii="Arial" w:eastAsia="Times New Roman" w:hAnsi="Arial" w:cs="Arial"/>
                <w:b/>
                <w:bCs/>
                <w:color w:val="000000"/>
                <w:sz w:val="12"/>
                <w:szCs w:val="16"/>
                <w:lang w:eastAsia="es-MX"/>
              </w:rPr>
            </w:pPr>
            <w:r w:rsidRPr="00B636FF">
              <w:rPr>
                <w:rFonts w:ascii="Arial" w:eastAsia="Times New Roman" w:hAnsi="Arial" w:cs="Arial"/>
                <w:b/>
                <w:bCs/>
                <w:color w:val="000000"/>
                <w:sz w:val="12"/>
                <w:szCs w:val="16"/>
                <w:lang w:eastAsia="es-MX"/>
              </w:rPr>
              <w:t>UNIDAD DE ADSCRIPCIÓN</w:t>
            </w:r>
          </w:p>
        </w:tc>
      </w:tr>
      <w:tr w:rsidR="005E5F3A" w:rsidRPr="00B636FF" w14:paraId="1EB20602" w14:textId="77777777" w:rsidTr="00D77420">
        <w:trPr>
          <w:trHeight w:val="227"/>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04A78"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5E85E450"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2</w:t>
            </w:r>
          </w:p>
        </w:tc>
        <w:tc>
          <w:tcPr>
            <w:tcW w:w="5553" w:type="dxa"/>
            <w:tcBorders>
              <w:top w:val="single" w:sz="4" w:space="0" w:color="auto"/>
              <w:left w:val="nil"/>
              <w:bottom w:val="single" w:sz="4" w:space="0" w:color="auto"/>
              <w:right w:val="single" w:sz="4" w:space="0" w:color="auto"/>
            </w:tcBorders>
            <w:shd w:val="clear" w:color="auto" w:fill="auto"/>
            <w:hideMark/>
          </w:tcPr>
          <w:p w14:paraId="5194C1AE"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Juxtlahuaca y</w:t>
            </w:r>
          </w:p>
          <w:p w14:paraId="52D70A46"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Tlaxiaco.</w:t>
            </w:r>
          </w:p>
        </w:tc>
      </w:tr>
      <w:tr w:rsidR="005E5F3A" w:rsidRPr="00B636FF" w14:paraId="74DA97C2" w14:textId="77777777" w:rsidTr="00D77420">
        <w:trPr>
          <w:trHeight w:val="227"/>
          <w:jc w:val="center"/>
        </w:trPr>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D47C1"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PT-2</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62D68676"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ABA</w:t>
            </w:r>
          </w:p>
        </w:tc>
        <w:tc>
          <w:tcPr>
            <w:tcW w:w="5553" w:type="dxa"/>
            <w:tcBorders>
              <w:top w:val="single" w:sz="4" w:space="0" w:color="auto"/>
              <w:left w:val="nil"/>
              <w:bottom w:val="single" w:sz="4" w:space="0" w:color="auto"/>
              <w:right w:val="single" w:sz="4" w:space="0" w:color="auto"/>
            </w:tcBorders>
            <w:shd w:val="clear" w:color="auto" w:fill="auto"/>
            <w:hideMark/>
          </w:tcPr>
          <w:p w14:paraId="5AF1446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Coordinación de Abastecimiento y Equipamiento.</w:t>
            </w:r>
          </w:p>
        </w:tc>
      </w:tr>
      <w:tr w:rsidR="005E5F3A" w:rsidRPr="00B636FF" w14:paraId="17F865FE" w14:textId="77777777" w:rsidTr="00D77420">
        <w:trPr>
          <w:trHeight w:val="317"/>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00FCD3FC"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right w:val="single" w:sz="4" w:space="0" w:color="auto"/>
            </w:tcBorders>
            <w:shd w:val="clear" w:color="auto" w:fill="auto"/>
            <w:noWrap/>
            <w:vAlign w:val="center"/>
            <w:hideMark/>
          </w:tcPr>
          <w:p w14:paraId="7E5D0A3D"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right w:val="single" w:sz="4" w:space="0" w:color="auto"/>
            </w:tcBorders>
            <w:shd w:val="clear" w:color="auto" w:fill="auto"/>
            <w:hideMark/>
          </w:tcPr>
          <w:p w14:paraId="525EBFFE"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Jamiltepec.</w:t>
            </w:r>
          </w:p>
        </w:tc>
      </w:tr>
      <w:tr w:rsidR="005E5F3A" w:rsidRPr="00B636FF" w14:paraId="1BC93CE2" w14:textId="77777777" w:rsidTr="00D77420">
        <w:trPr>
          <w:trHeight w:val="227"/>
          <w:jc w:val="center"/>
        </w:trPr>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D7846"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PT-3</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15ABD559"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1</w:t>
            </w:r>
          </w:p>
        </w:tc>
        <w:tc>
          <w:tcPr>
            <w:tcW w:w="5553" w:type="dxa"/>
            <w:tcBorders>
              <w:top w:val="single" w:sz="4" w:space="0" w:color="auto"/>
              <w:left w:val="nil"/>
              <w:bottom w:val="single" w:sz="4" w:space="0" w:color="auto"/>
              <w:right w:val="single" w:sz="4" w:space="0" w:color="auto"/>
            </w:tcBorders>
            <w:shd w:val="clear" w:color="auto" w:fill="auto"/>
            <w:hideMark/>
          </w:tcPr>
          <w:p w14:paraId="7C24687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Huautla de Jiménez.</w:t>
            </w:r>
          </w:p>
        </w:tc>
      </w:tr>
      <w:tr w:rsidR="005E5F3A" w:rsidRPr="00B636FF" w14:paraId="701F10BE" w14:textId="77777777" w:rsidTr="00D77420">
        <w:trPr>
          <w:trHeight w:val="229"/>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123169DE"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right w:val="single" w:sz="4" w:space="0" w:color="auto"/>
            </w:tcBorders>
            <w:shd w:val="clear" w:color="auto" w:fill="auto"/>
            <w:noWrap/>
            <w:vAlign w:val="center"/>
          </w:tcPr>
          <w:p w14:paraId="0CB7333B"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right w:val="single" w:sz="4" w:space="0" w:color="auto"/>
            </w:tcBorders>
            <w:shd w:val="clear" w:color="auto" w:fill="auto"/>
          </w:tcPr>
          <w:p w14:paraId="6B352025"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Miahuatlán de Porfirio Díaz.</w:t>
            </w:r>
          </w:p>
        </w:tc>
      </w:tr>
      <w:tr w:rsidR="005E5F3A" w:rsidRPr="00B636FF" w14:paraId="163197B3" w14:textId="77777777" w:rsidTr="00D77420">
        <w:trPr>
          <w:trHeight w:val="114"/>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hideMark/>
          </w:tcPr>
          <w:p w14:paraId="72D2390A" w14:textId="77777777" w:rsidR="005E5F3A" w:rsidRPr="00B636FF" w:rsidRDefault="005E5F3A" w:rsidP="002A3A51">
            <w:pPr>
              <w:jc w:val="center"/>
              <w:rPr>
                <w:rFonts w:ascii="Arial" w:eastAsia="Times New Roman" w:hAnsi="Arial" w:cs="Arial"/>
                <w:sz w:val="18"/>
                <w:lang w:eastAsia="es-MX"/>
              </w:rPr>
            </w:pPr>
            <w:r w:rsidRPr="00B636FF">
              <w:rPr>
                <w:rFonts w:ascii="Arial" w:eastAsia="Times New Roman" w:hAnsi="Arial" w:cs="Arial"/>
                <w:sz w:val="18"/>
                <w:lang w:eastAsia="es-MX"/>
              </w:rPr>
              <w:t>PT-4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05E323C1"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ABA</w:t>
            </w:r>
          </w:p>
        </w:tc>
        <w:tc>
          <w:tcPr>
            <w:tcW w:w="5553" w:type="dxa"/>
            <w:tcBorders>
              <w:top w:val="single" w:sz="4" w:space="0" w:color="auto"/>
              <w:left w:val="nil"/>
              <w:bottom w:val="single" w:sz="4" w:space="0" w:color="auto"/>
              <w:right w:val="single" w:sz="4" w:space="0" w:color="auto"/>
            </w:tcBorders>
            <w:shd w:val="clear" w:color="auto" w:fill="auto"/>
            <w:hideMark/>
          </w:tcPr>
          <w:p w14:paraId="75DF64F9"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Coordinación de Abastecimiento y Equipamiento.</w:t>
            </w:r>
          </w:p>
        </w:tc>
      </w:tr>
      <w:tr w:rsidR="005E5F3A" w:rsidRPr="00B636FF" w14:paraId="480917D7"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07956F98"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0AE6CB3A"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1</w:t>
            </w:r>
          </w:p>
        </w:tc>
        <w:tc>
          <w:tcPr>
            <w:tcW w:w="5553" w:type="dxa"/>
            <w:tcBorders>
              <w:top w:val="single" w:sz="4" w:space="0" w:color="auto"/>
              <w:left w:val="nil"/>
              <w:bottom w:val="single" w:sz="4" w:space="0" w:color="auto"/>
              <w:right w:val="single" w:sz="4" w:space="0" w:color="auto"/>
            </w:tcBorders>
            <w:shd w:val="clear" w:color="auto" w:fill="auto"/>
          </w:tcPr>
          <w:p w14:paraId="530F1B9A"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Z-1 UMM San Simón Zahuatlan,</w:t>
            </w:r>
          </w:p>
          <w:p w14:paraId="05A2D13E"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Z-4 UMM San Pedro Sochiapan,</w:t>
            </w:r>
          </w:p>
          <w:p w14:paraId="5241F962"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Z-6 UMM Santa María Chilchotla.</w:t>
            </w:r>
          </w:p>
        </w:tc>
      </w:tr>
      <w:tr w:rsidR="005E5F3A" w:rsidRPr="00B636FF" w14:paraId="73A8B20A"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1FE47AE2"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1B4AF989"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tcPr>
          <w:p w14:paraId="2653B08C"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Z-18 UMM Candelaria Loxicha.</w:t>
            </w:r>
          </w:p>
        </w:tc>
      </w:tr>
      <w:tr w:rsidR="005E5F3A" w:rsidRPr="00B636FF" w14:paraId="27F5D8D9"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29C318E7"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3C9F25B8"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4</w:t>
            </w:r>
          </w:p>
        </w:tc>
        <w:tc>
          <w:tcPr>
            <w:tcW w:w="5553" w:type="dxa"/>
            <w:tcBorders>
              <w:top w:val="single" w:sz="4" w:space="0" w:color="auto"/>
              <w:left w:val="nil"/>
              <w:bottom w:val="single" w:sz="4" w:space="0" w:color="auto"/>
              <w:right w:val="single" w:sz="4" w:space="0" w:color="auto"/>
            </w:tcBorders>
            <w:shd w:val="clear" w:color="auto" w:fill="auto"/>
          </w:tcPr>
          <w:p w14:paraId="4076C87A"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Z-25 UMM Totontepec Villa De Morelos.</w:t>
            </w:r>
          </w:p>
        </w:tc>
      </w:tr>
      <w:tr w:rsidR="005E5F3A" w:rsidRPr="00B636FF" w14:paraId="36453486" w14:textId="77777777" w:rsidTr="00D77420">
        <w:trPr>
          <w:trHeight w:val="114"/>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D8CBF39"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3B909EA3"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5</w:t>
            </w:r>
          </w:p>
        </w:tc>
        <w:tc>
          <w:tcPr>
            <w:tcW w:w="5553" w:type="dxa"/>
            <w:tcBorders>
              <w:top w:val="single" w:sz="4" w:space="0" w:color="auto"/>
              <w:left w:val="nil"/>
              <w:bottom w:val="single" w:sz="4" w:space="0" w:color="auto"/>
              <w:right w:val="single" w:sz="4" w:space="0" w:color="auto"/>
            </w:tcBorders>
            <w:shd w:val="clear" w:color="auto" w:fill="auto"/>
          </w:tcPr>
          <w:p w14:paraId="36229E25"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Z-27 UMM Ayotzintepec,</w:t>
            </w:r>
          </w:p>
          <w:p w14:paraId="6919BD7E"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Z-28 UMM Arroyo Blanco,</w:t>
            </w:r>
          </w:p>
          <w:p w14:paraId="1B8772A0"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Z-31 UMM San Lucas Ixcotepec.</w:t>
            </w:r>
          </w:p>
        </w:tc>
      </w:tr>
      <w:tr w:rsidR="005E5F3A" w:rsidRPr="00B636FF" w14:paraId="2784C876" w14:textId="77777777" w:rsidTr="00D77420">
        <w:trPr>
          <w:trHeight w:val="114"/>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17FCCEB3" w14:textId="77777777" w:rsidR="005E5F3A" w:rsidRPr="00B636FF" w:rsidRDefault="005E5F3A" w:rsidP="002A3A51">
            <w:pPr>
              <w:jc w:val="center"/>
              <w:rPr>
                <w:rFonts w:ascii="Arial" w:eastAsia="Times New Roman" w:hAnsi="Arial" w:cs="Arial"/>
                <w:sz w:val="18"/>
                <w:lang w:eastAsia="es-MX"/>
              </w:rPr>
            </w:pPr>
            <w:r w:rsidRPr="00B636FF">
              <w:rPr>
                <w:rFonts w:ascii="Arial" w:eastAsia="Times New Roman" w:hAnsi="Arial" w:cs="Arial"/>
                <w:color w:val="000000"/>
                <w:sz w:val="18"/>
                <w:lang w:eastAsia="es-MX"/>
              </w:rPr>
              <w:t>PT-5</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58927095"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1</w:t>
            </w:r>
          </w:p>
        </w:tc>
        <w:tc>
          <w:tcPr>
            <w:tcW w:w="5553" w:type="dxa"/>
            <w:tcBorders>
              <w:top w:val="single" w:sz="4" w:space="0" w:color="auto"/>
              <w:left w:val="nil"/>
              <w:bottom w:val="single" w:sz="4" w:space="0" w:color="auto"/>
              <w:right w:val="single" w:sz="4" w:space="0" w:color="auto"/>
            </w:tcBorders>
            <w:shd w:val="clear" w:color="auto" w:fill="auto"/>
          </w:tcPr>
          <w:p w14:paraId="04F5EFE1"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Huajuapan de León y</w:t>
            </w:r>
          </w:p>
          <w:p w14:paraId="6A0045D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Huautla de Jiménez.</w:t>
            </w:r>
          </w:p>
        </w:tc>
      </w:tr>
      <w:tr w:rsidR="005E5F3A" w:rsidRPr="00B636FF" w14:paraId="693D5B5E"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2C0B31E8"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4865F5B"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2</w:t>
            </w:r>
          </w:p>
        </w:tc>
        <w:tc>
          <w:tcPr>
            <w:tcW w:w="5553" w:type="dxa"/>
            <w:tcBorders>
              <w:top w:val="single" w:sz="4" w:space="0" w:color="auto"/>
              <w:left w:val="nil"/>
              <w:bottom w:val="single" w:sz="4" w:space="0" w:color="auto"/>
              <w:right w:val="single" w:sz="4" w:space="0" w:color="auto"/>
            </w:tcBorders>
            <w:shd w:val="clear" w:color="auto" w:fill="auto"/>
          </w:tcPr>
          <w:p w14:paraId="72050A3C"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Tlaxiaco y</w:t>
            </w:r>
          </w:p>
          <w:p w14:paraId="46669A61"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Juxtlahuaca.</w:t>
            </w:r>
          </w:p>
        </w:tc>
      </w:tr>
      <w:tr w:rsidR="005E5F3A" w:rsidRPr="00B636FF" w14:paraId="6D0AC68D"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71E72712"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BD2DC64"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tcPr>
          <w:p w14:paraId="735DD618"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Jamiltepec y</w:t>
            </w:r>
          </w:p>
          <w:p w14:paraId="71EB5AE4"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Miahuatlán de Porfirio Díaz.</w:t>
            </w:r>
          </w:p>
        </w:tc>
      </w:tr>
      <w:tr w:rsidR="005E5F3A" w:rsidRPr="00B636FF" w14:paraId="4043350D" w14:textId="77777777" w:rsidTr="00D77420">
        <w:trPr>
          <w:trHeight w:val="114"/>
          <w:jc w:val="center"/>
        </w:trPr>
        <w:tc>
          <w:tcPr>
            <w:tcW w:w="1075" w:type="dxa"/>
            <w:vMerge/>
            <w:tcBorders>
              <w:left w:val="single" w:sz="4" w:space="0" w:color="auto"/>
              <w:right w:val="single" w:sz="4" w:space="0" w:color="auto"/>
            </w:tcBorders>
            <w:shd w:val="clear" w:color="auto" w:fill="auto"/>
            <w:noWrap/>
            <w:vAlign w:val="center"/>
          </w:tcPr>
          <w:p w14:paraId="516FF473" w14:textId="77777777" w:rsidR="005E5F3A" w:rsidRPr="00B636FF" w:rsidRDefault="005E5F3A" w:rsidP="002A3A51">
            <w:pPr>
              <w:jc w:val="center"/>
              <w:rPr>
                <w:rFonts w:ascii="Arial" w:eastAsia="Times New Roman" w:hAnsi="Arial" w:cs="Arial"/>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F01C8E7"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4</w:t>
            </w:r>
          </w:p>
        </w:tc>
        <w:tc>
          <w:tcPr>
            <w:tcW w:w="5553" w:type="dxa"/>
            <w:tcBorders>
              <w:top w:val="single" w:sz="4" w:space="0" w:color="auto"/>
              <w:left w:val="nil"/>
              <w:bottom w:val="single" w:sz="4" w:space="0" w:color="auto"/>
              <w:right w:val="single" w:sz="4" w:space="0" w:color="auto"/>
            </w:tcBorders>
            <w:shd w:val="clear" w:color="auto" w:fill="auto"/>
          </w:tcPr>
          <w:p w14:paraId="128519B1"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Tlacolula y</w:t>
            </w:r>
          </w:p>
          <w:p w14:paraId="173751A0"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Villa Alta.</w:t>
            </w:r>
          </w:p>
        </w:tc>
      </w:tr>
      <w:tr w:rsidR="005E5F3A" w:rsidRPr="00B636FF" w14:paraId="4ADFB56C" w14:textId="77777777" w:rsidTr="00D77420">
        <w:trPr>
          <w:trHeight w:val="59"/>
          <w:jc w:val="center"/>
        </w:trPr>
        <w:tc>
          <w:tcPr>
            <w:tcW w:w="1075" w:type="dxa"/>
            <w:vMerge/>
            <w:tcBorders>
              <w:left w:val="single" w:sz="4" w:space="0" w:color="auto"/>
              <w:bottom w:val="single" w:sz="4" w:space="0" w:color="auto"/>
              <w:right w:val="single" w:sz="4" w:space="0" w:color="auto"/>
            </w:tcBorders>
            <w:shd w:val="clear" w:color="auto" w:fill="auto"/>
            <w:vAlign w:val="center"/>
            <w:hideMark/>
          </w:tcPr>
          <w:p w14:paraId="6D5709F6"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3F262531"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5</w:t>
            </w:r>
          </w:p>
        </w:tc>
        <w:tc>
          <w:tcPr>
            <w:tcW w:w="5553" w:type="dxa"/>
            <w:tcBorders>
              <w:top w:val="single" w:sz="4" w:space="0" w:color="auto"/>
              <w:left w:val="nil"/>
              <w:bottom w:val="single" w:sz="4" w:space="0" w:color="auto"/>
              <w:right w:val="single" w:sz="4" w:space="0" w:color="auto"/>
            </w:tcBorders>
            <w:shd w:val="clear" w:color="auto" w:fill="auto"/>
            <w:hideMark/>
          </w:tcPr>
          <w:p w14:paraId="356DA856"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Matías Romero.</w:t>
            </w:r>
          </w:p>
        </w:tc>
      </w:tr>
      <w:tr w:rsidR="005E5F3A" w:rsidRPr="00B636FF" w14:paraId="051FEABB" w14:textId="77777777" w:rsidTr="00D77420">
        <w:trPr>
          <w:trHeight w:val="59"/>
          <w:jc w:val="center"/>
        </w:trPr>
        <w:tc>
          <w:tcPr>
            <w:tcW w:w="1075" w:type="dxa"/>
            <w:vMerge w:val="restart"/>
            <w:tcBorders>
              <w:left w:val="single" w:sz="4" w:space="0" w:color="auto"/>
              <w:right w:val="single" w:sz="4" w:space="0" w:color="auto"/>
            </w:tcBorders>
            <w:shd w:val="clear" w:color="auto" w:fill="auto"/>
            <w:vAlign w:val="center"/>
          </w:tcPr>
          <w:p w14:paraId="033FC355"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PT-6</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0355837"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1</w:t>
            </w:r>
          </w:p>
        </w:tc>
        <w:tc>
          <w:tcPr>
            <w:tcW w:w="5553" w:type="dxa"/>
            <w:tcBorders>
              <w:top w:val="single" w:sz="4" w:space="0" w:color="auto"/>
              <w:left w:val="nil"/>
              <w:bottom w:val="single" w:sz="4" w:space="0" w:color="auto"/>
              <w:right w:val="single" w:sz="4" w:space="0" w:color="auto"/>
            </w:tcBorders>
            <w:shd w:val="clear" w:color="auto" w:fill="auto"/>
          </w:tcPr>
          <w:p w14:paraId="598602A2"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Huautla de Jiménez.</w:t>
            </w:r>
          </w:p>
        </w:tc>
      </w:tr>
      <w:tr w:rsidR="005E5F3A" w:rsidRPr="00B636FF" w14:paraId="7167192A" w14:textId="77777777" w:rsidTr="00D77420">
        <w:trPr>
          <w:trHeight w:val="59"/>
          <w:jc w:val="center"/>
        </w:trPr>
        <w:tc>
          <w:tcPr>
            <w:tcW w:w="1075" w:type="dxa"/>
            <w:vMerge/>
            <w:tcBorders>
              <w:left w:val="single" w:sz="4" w:space="0" w:color="auto"/>
              <w:bottom w:val="single" w:sz="4" w:space="0" w:color="auto"/>
              <w:right w:val="single" w:sz="4" w:space="0" w:color="auto"/>
            </w:tcBorders>
            <w:shd w:val="clear" w:color="auto" w:fill="auto"/>
            <w:vAlign w:val="center"/>
          </w:tcPr>
          <w:p w14:paraId="347CAE4C"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2E377373"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4</w:t>
            </w:r>
          </w:p>
        </w:tc>
        <w:tc>
          <w:tcPr>
            <w:tcW w:w="5553" w:type="dxa"/>
            <w:tcBorders>
              <w:top w:val="single" w:sz="4" w:space="0" w:color="auto"/>
              <w:left w:val="nil"/>
              <w:bottom w:val="single" w:sz="4" w:space="0" w:color="auto"/>
              <w:right w:val="single" w:sz="4" w:space="0" w:color="auto"/>
            </w:tcBorders>
            <w:shd w:val="clear" w:color="auto" w:fill="auto"/>
          </w:tcPr>
          <w:p w14:paraId="2054D474"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Villa Alta.</w:t>
            </w:r>
          </w:p>
        </w:tc>
      </w:tr>
      <w:tr w:rsidR="005E5F3A" w:rsidRPr="00B636FF" w14:paraId="5BC9BE7A" w14:textId="77777777" w:rsidTr="00D77420">
        <w:trPr>
          <w:trHeight w:val="59"/>
          <w:jc w:val="center"/>
        </w:trPr>
        <w:tc>
          <w:tcPr>
            <w:tcW w:w="1075" w:type="dxa"/>
            <w:tcBorders>
              <w:left w:val="single" w:sz="4" w:space="0" w:color="auto"/>
              <w:bottom w:val="single" w:sz="4" w:space="0" w:color="auto"/>
              <w:right w:val="single" w:sz="4" w:space="0" w:color="auto"/>
            </w:tcBorders>
            <w:shd w:val="clear" w:color="auto" w:fill="auto"/>
            <w:vAlign w:val="center"/>
          </w:tcPr>
          <w:p w14:paraId="1B3D54D9"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PT-7</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1AECD496"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4</w:t>
            </w:r>
          </w:p>
        </w:tc>
        <w:tc>
          <w:tcPr>
            <w:tcW w:w="5553" w:type="dxa"/>
            <w:tcBorders>
              <w:top w:val="single" w:sz="4" w:space="0" w:color="auto"/>
              <w:left w:val="nil"/>
              <w:bottom w:val="single" w:sz="4" w:space="0" w:color="auto"/>
              <w:right w:val="single" w:sz="4" w:space="0" w:color="auto"/>
            </w:tcBorders>
            <w:shd w:val="clear" w:color="auto" w:fill="auto"/>
          </w:tcPr>
          <w:p w14:paraId="0AA44A79"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Villa Alta.</w:t>
            </w:r>
          </w:p>
        </w:tc>
      </w:tr>
      <w:tr w:rsidR="005E5F3A" w:rsidRPr="00B636FF" w14:paraId="353FCE01" w14:textId="77777777" w:rsidTr="00D77420">
        <w:trPr>
          <w:trHeight w:val="59"/>
          <w:jc w:val="center"/>
        </w:trPr>
        <w:tc>
          <w:tcPr>
            <w:tcW w:w="1075" w:type="dxa"/>
            <w:tcBorders>
              <w:left w:val="single" w:sz="4" w:space="0" w:color="auto"/>
              <w:bottom w:val="single" w:sz="4" w:space="0" w:color="auto"/>
              <w:right w:val="single" w:sz="4" w:space="0" w:color="auto"/>
            </w:tcBorders>
            <w:shd w:val="clear" w:color="auto" w:fill="auto"/>
            <w:vAlign w:val="center"/>
          </w:tcPr>
          <w:p w14:paraId="659D22D6"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PT-8</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584E67BF"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tcPr>
          <w:p w14:paraId="52EEFBD4"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Miahuatlán de Porfirio Díaz.</w:t>
            </w:r>
          </w:p>
        </w:tc>
      </w:tr>
      <w:tr w:rsidR="005E5F3A" w:rsidRPr="00B636FF" w14:paraId="03630A2E" w14:textId="77777777" w:rsidTr="00D77420">
        <w:trPr>
          <w:trHeight w:val="59"/>
          <w:jc w:val="center"/>
        </w:trPr>
        <w:tc>
          <w:tcPr>
            <w:tcW w:w="1075" w:type="dxa"/>
            <w:vMerge w:val="restart"/>
            <w:tcBorders>
              <w:left w:val="single" w:sz="4" w:space="0" w:color="auto"/>
              <w:right w:val="single" w:sz="4" w:space="0" w:color="auto"/>
            </w:tcBorders>
            <w:shd w:val="clear" w:color="auto" w:fill="auto"/>
            <w:vAlign w:val="center"/>
          </w:tcPr>
          <w:p w14:paraId="6BCEDBF8"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PT-9</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79D9B09A"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2</w:t>
            </w:r>
          </w:p>
        </w:tc>
        <w:tc>
          <w:tcPr>
            <w:tcW w:w="5553" w:type="dxa"/>
            <w:tcBorders>
              <w:top w:val="single" w:sz="4" w:space="0" w:color="auto"/>
              <w:left w:val="nil"/>
              <w:bottom w:val="single" w:sz="4" w:space="0" w:color="auto"/>
              <w:right w:val="single" w:sz="4" w:space="0" w:color="auto"/>
            </w:tcBorders>
            <w:shd w:val="clear" w:color="auto" w:fill="auto"/>
          </w:tcPr>
          <w:p w14:paraId="2F58F95C"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Juxtlahuaca.</w:t>
            </w:r>
          </w:p>
        </w:tc>
      </w:tr>
      <w:tr w:rsidR="005E5F3A" w:rsidRPr="00B636FF" w14:paraId="56BFE906" w14:textId="77777777" w:rsidTr="00D77420">
        <w:trPr>
          <w:trHeight w:val="59"/>
          <w:jc w:val="center"/>
        </w:trPr>
        <w:tc>
          <w:tcPr>
            <w:tcW w:w="1075" w:type="dxa"/>
            <w:vMerge/>
            <w:tcBorders>
              <w:left w:val="single" w:sz="4" w:space="0" w:color="auto"/>
              <w:bottom w:val="single" w:sz="4" w:space="0" w:color="auto"/>
              <w:right w:val="single" w:sz="4" w:space="0" w:color="auto"/>
            </w:tcBorders>
            <w:shd w:val="clear" w:color="auto" w:fill="auto"/>
            <w:vAlign w:val="center"/>
          </w:tcPr>
          <w:p w14:paraId="098A2C54"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14D34D0A"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tcPr>
          <w:p w14:paraId="093F26C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Jamiltepec.</w:t>
            </w:r>
          </w:p>
        </w:tc>
      </w:tr>
      <w:tr w:rsidR="005E5F3A" w:rsidRPr="00B636FF" w14:paraId="53E7CC91" w14:textId="77777777" w:rsidTr="00D77420">
        <w:trPr>
          <w:trHeight w:val="59"/>
          <w:jc w:val="center"/>
        </w:trPr>
        <w:tc>
          <w:tcPr>
            <w:tcW w:w="1075" w:type="dxa"/>
            <w:tcBorders>
              <w:left w:val="single" w:sz="4" w:space="0" w:color="auto"/>
              <w:bottom w:val="single" w:sz="4" w:space="0" w:color="auto"/>
              <w:right w:val="single" w:sz="4" w:space="0" w:color="auto"/>
            </w:tcBorders>
            <w:shd w:val="clear" w:color="auto" w:fill="auto"/>
            <w:vAlign w:val="center"/>
          </w:tcPr>
          <w:p w14:paraId="1B5B7CA0"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PT-10</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1FC8B9C1"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tcPr>
          <w:p w14:paraId="728ADA5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Jamiltepec.</w:t>
            </w:r>
          </w:p>
        </w:tc>
      </w:tr>
      <w:tr w:rsidR="005E5F3A" w:rsidRPr="00B636FF" w14:paraId="7BB7D889" w14:textId="77777777" w:rsidTr="00D77420">
        <w:trPr>
          <w:trHeight w:val="59"/>
          <w:jc w:val="center"/>
        </w:trPr>
        <w:tc>
          <w:tcPr>
            <w:tcW w:w="1075" w:type="dxa"/>
            <w:tcBorders>
              <w:left w:val="single" w:sz="4" w:space="0" w:color="auto"/>
              <w:bottom w:val="single" w:sz="4" w:space="0" w:color="auto"/>
              <w:right w:val="single" w:sz="4" w:space="0" w:color="auto"/>
            </w:tcBorders>
            <w:shd w:val="clear" w:color="auto" w:fill="auto"/>
            <w:vAlign w:val="center"/>
          </w:tcPr>
          <w:p w14:paraId="7E9FCC16"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PT-11</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53655A08"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ABA</w:t>
            </w:r>
          </w:p>
        </w:tc>
        <w:tc>
          <w:tcPr>
            <w:tcW w:w="5553" w:type="dxa"/>
            <w:tcBorders>
              <w:top w:val="single" w:sz="4" w:space="0" w:color="auto"/>
              <w:left w:val="nil"/>
              <w:bottom w:val="single" w:sz="4" w:space="0" w:color="auto"/>
              <w:right w:val="single" w:sz="4" w:space="0" w:color="auto"/>
            </w:tcBorders>
            <w:shd w:val="clear" w:color="auto" w:fill="auto"/>
          </w:tcPr>
          <w:p w14:paraId="723BD06D"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Coordinación de Abastecimiento y Equipamiento.</w:t>
            </w:r>
          </w:p>
        </w:tc>
      </w:tr>
      <w:tr w:rsidR="005E5F3A" w:rsidRPr="00B636FF" w14:paraId="56B68832" w14:textId="77777777" w:rsidTr="00D77420">
        <w:trPr>
          <w:trHeight w:val="197"/>
          <w:jc w:val="center"/>
        </w:trPr>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AF22F"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PT-12</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7429DCFF"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1</w:t>
            </w:r>
          </w:p>
        </w:tc>
        <w:tc>
          <w:tcPr>
            <w:tcW w:w="5553" w:type="dxa"/>
            <w:tcBorders>
              <w:top w:val="single" w:sz="4" w:space="0" w:color="auto"/>
              <w:left w:val="nil"/>
              <w:bottom w:val="single" w:sz="4" w:space="0" w:color="auto"/>
              <w:right w:val="single" w:sz="4" w:space="0" w:color="auto"/>
            </w:tcBorders>
            <w:shd w:val="clear" w:color="auto" w:fill="auto"/>
            <w:hideMark/>
          </w:tcPr>
          <w:p w14:paraId="0510205F"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Huautla de Jiménez.</w:t>
            </w:r>
          </w:p>
        </w:tc>
      </w:tr>
      <w:tr w:rsidR="005E5F3A" w:rsidRPr="00B636FF" w14:paraId="6787DFF5" w14:textId="77777777" w:rsidTr="00D77420">
        <w:trPr>
          <w:trHeight w:val="114"/>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3393BC08"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45A15EE4"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2</w:t>
            </w:r>
          </w:p>
        </w:tc>
        <w:tc>
          <w:tcPr>
            <w:tcW w:w="5553" w:type="dxa"/>
            <w:tcBorders>
              <w:top w:val="single" w:sz="4" w:space="0" w:color="auto"/>
              <w:left w:val="nil"/>
              <w:bottom w:val="single" w:sz="4" w:space="0" w:color="auto"/>
              <w:right w:val="single" w:sz="4" w:space="0" w:color="auto"/>
            </w:tcBorders>
            <w:shd w:val="clear" w:color="auto" w:fill="auto"/>
            <w:noWrap/>
            <w:hideMark/>
          </w:tcPr>
          <w:p w14:paraId="5AC21E74"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Brigada de Salud Coicoyan de las Flores Zona 7 y</w:t>
            </w:r>
          </w:p>
          <w:p w14:paraId="641728DF"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Equipo Zonal 10.</w:t>
            </w:r>
          </w:p>
        </w:tc>
      </w:tr>
      <w:tr w:rsidR="005E5F3A" w:rsidRPr="00B636FF" w14:paraId="248D57F8" w14:textId="77777777" w:rsidTr="00D77420">
        <w:trPr>
          <w:trHeight w:val="59"/>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62A797E3"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527AD028"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hideMark/>
          </w:tcPr>
          <w:p w14:paraId="4C906F90" w14:textId="197689F0"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 xml:space="preserve">H.R.  Santiago </w:t>
            </w:r>
            <w:r w:rsidR="00B636FF" w:rsidRPr="00B636FF">
              <w:rPr>
                <w:rFonts w:ascii="Arial" w:eastAsia="Times New Roman" w:hAnsi="Arial" w:cs="Arial"/>
                <w:color w:val="000000"/>
                <w:sz w:val="18"/>
                <w:lang w:eastAsia="es-MX"/>
              </w:rPr>
              <w:t>Jamiltepec y</w:t>
            </w:r>
          </w:p>
          <w:p w14:paraId="5C14C9C4"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Equipo Zonal 15.</w:t>
            </w:r>
          </w:p>
        </w:tc>
      </w:tr>
      <w:tr w:rsidR="005E5F3A" w:rsidRPr="00B636FF" w14:paraId="3E5EE6D1" w14:textId="77777777" w:rsidTr="00D77420">
        <w:trPr>
          <w:trHeight w:val="59"/>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5D7490EB"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5BE880AE"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4</w:t>
            </w:r>
          </w:p>
        </w:tc>
        <w:tc>
          <w:tcPr>
            <w:tcW w:w="5553" w:type="dxa"/>
            <w:tcBorders>
              <w:top w:val="single" w:sz="4" w:space="0" w:color="auto"/>
              <w:left w:val="nil"/>
              <w:bottom w:val="single" w:sz="4" w:space="0" w:color="auto"/>
              <w:right w:val="single" w:sz="4" w:space="0" w:color="auto"/>
            </w:tcBorders>
            <w:shd w:val="clear" w:color="auto" w:fill="auto"/>
            <w:hideMark/>
          </w:tcPr>
          <w:p w14:paraId="019D6FFA"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Equipo Zonal 20 y</w:t>
            </w:r>
          </w:p>
          <w:p w14:paraId="0FDD785B"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Equipo Multidisciplinario R. IV.</w:t>
            </w:r>
          </w:p>
        </w:tc>
      </w:tr>
      <w:tr w:rsidR="005E5F3A" w:rsidRPr="00B636FF" w14:paraId="721CD09B" w14:textId="77777777" w:rsidTr="00D77420">
        <w:trPr>
          <w:trHeight w:val="114"/>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59C9C843" w14:textId="77777777" w:rsidR="005E5F3A" w:rsidRPr="00B636FF" w:rsidRDefault="005E5F3A" w:rsidP="002A3A51">
            <w:pPr>
              <w:jc w:val="center"/>
              <w:rPr>
                <w:rFonts w:ascii="Arial" w:eastAsia="Times New Roman" w:hAnsi="Arial" w:cs="Arial"/>
                <w:color w:val="000000"/>
                <w:sz w:val="18"/>
                <w:lang w:eastAsia="es-MX"/>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2D149CE4"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5</w:t>
            </w:r>
          </w:p>
        </w:tc>
        <w:tc>
          <w:tcPr>
            <w:tcW w:w="5553" w:type="dxa"/>
            <w:tcBorders>
              <w:top w:val="single" w:sz="4" w:space="0" w:color="auto"/>
              <w:left w:val="nil"/>
              <w:bottom w:val="single" w:sz="4" w:space="0" w:color="auto"/>
              <w:right w:val="single" w:sz="4" w:space="0" w:color="auto"/>
            </w:tcBorders>
            <w:shd w:val="clear" w:color="auto" w:fill="auto"/>
            <w:hideMark/>
          </w:tcPr>
          <w:p w14:paraId="0AD3958C"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Equipo Zonal 30</w:t>
            </w:r>
          </w:p>
        </w:tc>
      </w:tr>
      <w:tr w:rsidR="005E5F3A" w:rsidRPr="00B636FF" w14:paraId="65F9E512" w14:textId="77777777" w:rsidTr="00D77420">
        <w:trPr>
          <w:trHeight w:val="187"/>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C5B7"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lastRenderedPageBreak/>
              <w:t>PT-13</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655CDD9D" w14:textId="77777777" w:rsidR="005E5F3A" w:rsidRPr="00B636FF" w:rsidRDefault="005E5F3A" w:rsidP="002A3A51">
            <w:pPr>
              <w:jc w:val="center"/>
              <w:rPr>
                <w:rFonts w:ascii="Arial" w:eastAsia="Times New Roman" w:hAnsi="Arial" w:cs="Arial"/>
                <w:color w:val="000000"/>
                <w:sz w:val="18"/>
                <w:lang w:eastAsia="es-MX"/>
              </w:rPr>
            </w:pPr>
            <w:r w:rsidRPr="00B636FF">
              <w:rPr>
                <w:rFonts w:ascii="Arial" w:eastAsia="Times New Roman" w:hAnsi="Arial" w:cs="Arial"/>
                <w:color w:val="000000"/>
                <w:sz w:val="18"/>
                <w:lang w:eastAsia="es-MX"/>
              </w:rPr>
              <w:t>3</w:t>
            </w:r>
          </w:p>
        </w:tc>
        <w:tc>
          <w:tcPr>
            <w:tcW w:w="5553" w:type="dxa"/>
            <w:tcBorders>
              <w:top w:val="single" w:sz="4" w:space="0" w:color="auto"/>
              <w:left w:val="nil"/>
              <w:bottom w:val="single" w:sz="4" w:space="0" w:color="auto"/>
              <w:right w:val="single" w:sz="4" w:space="0" w:color="auto"/>
            </w:tcBorders>
            <w:shd w:val="clear" w:color="auto" w:fill="auto"/>
            <w:noWrap/>
          </w:tcPr>
          <w:p w14:paraId="36AEAB99" w14:textId="77777777" w:rsidR="005E5F3A" w:rsidRPr="00B636FF" w:rsidRDefault="005E5F3A" w:rsidP="002A3A51">
            <w:pPr>
              <w:rPr>
                <w:rFonts w:ascii="Arial" w:eastAsia="Times New Roman" w:hAnsi="Arial" w:cs="Arial"/>
                <w:color w:val="000000"/>
                <w:sz w:val="18"/>
                <w:lang w:eastAsia="es-MX"/>
              </w:rPr>
            </w:pPr>
            <w:r w:rsidRPr="00B636FF">
              <w:rPr>
                <w:rFonts w:ascii="Arial" w:eastAsia="Times New Roman" w:hAnsi="Arial" w:cs="Arial"/>
                <w:color w:val="000000"/>
                <w:sz w:val="18"/>
                <w:lang w:eastAsia="es-MX"/>
              </w:rPr>
              <w:t>H.R.  Santiago Jamiltepec.</w:t>
            </w:r>
          </w:p>
        </w:tc>
      </w:tr>
    </w:tbl>
    <w:p w14:paraId="367B994A" w14:textId="77777777" w:rsidR="005E5F3A" w:rsidRPr="00B636FF" w:rsidRDefault="005E5F3A" w:rsidP="005E5F3A">
      <w:pPr>
        <w:spacing w:before="60" w:after="60"/>
        <w:jc w:val="both"/>
        <w:rPr>
          <w:rFonts w:ascii="Arial" w:hAnsi="Arial" w:cs="Arial"/>
          <w:noProof/>
          <w:sz w:val="22"/>
          <w:szCs w:val="22"/>
        </w:rPr>
      </w:pPr>
    </w:p>
    <w:p w14:paraId="25DDAB4D" w14:textId="5398F5EA" w:rsidR="005E5F3A" w:rsidRPr="003C4200" w:rsidRDefault="005E5F3A" w:rsidP="005E5F3A">
      <w:pPr>
        <w:widowControl w:val="0"/>
        <w:suppressAutoHyphens/>
        <w:jc w:val="both"/>
        <w:rPr>
          <w:rFonts w:ascii="Arial" w:eastAsiaTheme="minorHAnsi" w:hAnsi="Arial" w:cs="Arial"/>
          <w:b/>
          <w:sz w:val="22"/>
          <w:szCs w:val="22"/>
          <w:lang w:val="es-MX"/>
        </w:rPr>
      </w:pPr>
      <w:r w:rsidRPr="003C4200">
        <w:rPr>
          <w:rFonts w:ascii="Arial" w:eastAsiaTheme="minorHAnsi" w:hAnsi="Arial" w:cs="Arial"/>
          <w:b/>
          <w:sz w:val="22"/>
          <w:szCs w:val="22"/>
          <w:lang w:val="es-MX"/>
        </w:rPr>
        <w:t xml:space="preserve">La entrega de los bienes podrá realizarse a partir de la solicitud por parte del área usuaria con fecha de entrega máximo de 10 días naturales, por lo que el posible proveedor debe considerar </w:t>
      </w:r>
      <w:r w:rsidR="00C17E5A" w:rsidRPr="003C4200">
        <w:rPr>
          <w:rFonts w:ascii="Arial" w:eastAsiaTheme="minorHAnsi" w:hAnsi="Arial" w:cs="Arial"/>
          <w:b/>
          <w:sz w:val="22"/>
          <w:szCs w:val="22"/>
          <w:lang w:val="es-MX"/>
        </w:rPr>
        <w:t>lo siguiente</w:t>
      </w:r>
      <w:r w:rsidRPr="003C4200">
        <w:rPr>
          <w:rFonts w:ascii="Arial" w:eastAsiaTheme="minorHAnsi" w:hAnsi="Arial" w:cs="Arial"/>
          <w:b/>
          <w:sz w:val="22"/>
          <w:szCs w:val="22"/>
          <w:lang w:val="es-MX"/>
        </w:rPr>
        <w:t>:</w:t>
      </w:r>
    </w:p>
    <w:p w14:paraId="44016A16" w14:textId="77777777" w:rsidR="005E5F3A" w:rsidRPr="003C4200" w:rsidRDefault="005E5F3A" w:rsidP="005E5F3A">
      <w:pPr>
        <w:widowControl w:val="0"/>
        <w:suppressAutoHyphens/>
        <w:jc w:val="both"/>
        <w:rPr>
          <w:rFonts w:ascii="Arial" w:eastAsiaTheme="minorHAnsi" w:hAnsi="Arial" w:cs="Arial"/>
          <w:sz w:val="22"/>
          <w:szCs w:val="22"/>
          <w:lang w:val="es-MX"/>
        </w:rPr>
      </w:pPr>
    </w:p>
    <w:p w14:paraId="054FA1EA" w14:textId="0E106439" w:rsidR="005E5F3A" w:rsidRPr="003C4200" w:rsidRDefault="005E5F3A" w:rsidP="00AD6A42">
      <w:pPr>
        <w:widowControl w:val="0"/>
        <w:suppressAutoHyphens/>
        <w:spacing w:line="259" w:lineRule="auto"/>
        <w:contextualSpacing/>
        <w:jc w:val="both"/>
        <w:rPr>
          <w:rFonts w:ascii="Arial" w:eastAsiaTheme="minorHAnsi" w:hAnsi="Arial" w:cs="Arial"/>
          <w:sz w:val="22"/>
          <w:szCs w:val="22"/>
          <w:lang w:val="es-MX"/>
        </w:rPr>
      </w:pPr>
      <w:bookmarkStart w:id="2" w:name="_Hlk144543756"/>
      <w:r w:rsidRPr="003C4200">
        <w:rPr>
          <w:rFonts w:ascii="Arial" w:eastAsiaTheme="minorHAnsi" w:hAnsi="Arial" w:cs="Arial"/>
          <w:sz w:val="22"/>
          <w:szCs w:val="22"/>
          <w:lang w:val="es-MX"/>
        </w:rPr>
        <w:t xml:space="preserve">El instituto podrá realizar al </w:t>
      </w:r>
      <w:r w:rsidR="00304EA6" w:rsidRPr="003C4200">
        <w:rPr>
          <w:rFonts w:ascii="Arial" w:eastAsiaTheme="minorHAnsi" w:hAnsi="Arial" w:cs="Arial"/>
          <w:sz w:val="22"/>
          <w:szCs w:val="22"/>
          <w:lang w:val="es-MX"/>
        </w:rPr>
        <w:t>proveedor la</w:t>
      </w:r>
      <w:r w:rsidRPr="003C4200">
        <w:rPr>
          <w:rFonts w:ascii="Arial" w:eastAsiaTheme="minorHAnsi" w:hAnsi="Arial" w:cs="Arial"/>
          <w:sz w:val="22"/>
          <w:szCs w:val="22"/>
          <w:lang w:val="es-MX"/>
        </w:rPr>
        <w:t xml:space="preserve"> solicitud de los neumáticos</w:t>
      </w:r>
      <w:r w:rsidRPr="003C4200">
        <w:rPr>
          <w:rFonts w:ascii="Arial" w:hAnsi="Arial" w:cs="Arial"/>
          <w:sz w:val="22"/>
          <w:szCs w:val="22"/>
        </w:rPr>
        <w:t xml:space="preserve"> adjudicados dentro de las partidas del</w:t>
      </w:r>
      <w:r w:rsidRPr="003C4200">
        <w:rPr>
          <w:rFonts w:ascii="Arial" w:eastAsiaTheme="minorHAnsi" w:hAnsi="Arial" w:cs="Arial"/>
          <w:sz w:val="22"/>
          <w:szCs w:val="22"/>
          <w:lang w:val="es-MX"/>
        </w:rPr>
        <w:t xml:space="preserve"> </w:t>
      </w:r>
      <w:bookmarkStart w:id="3" w:name="_Hlk144530430"/>
      <w:r w:rsidRPr="003C4200">
        <w:rPr>
          <w:rFonts w:ascii="Arial" w:eastAsiaTheme="minorHAnsi" w:hAnsi="Arial" w:cs="Arial"/>
          <w:b/>
          <w:sz w:val="22"/>
          <w:szCs w:val="22"/>
          <w:lang w:val="es-MX"/>
        </w:rPr>
        <w:t>Anexo No.1 (uno) “</w:t>
      </w:r>
      <w:r w:rsidRPr="003C4200">
        <w:rPr>
          <w:rFonts w:ascii="Arial" w:hAnsi="Arial" w:cs="Arial"/>
          <w:b/>
          <w:sz w:val="22"/>
          <w:szCs w:val="22"/>
        </w:rPr>
        <w:t xml:space="preserve">Requerimiento para adquisición e instalación </w:t>
      </w:r>
      <w:r w:rsidR="00B65719" w:rsidRPr="003C4200">
        <w:rPr>
          <w:rFonts w:ascii="Arial" w:hAnsi="Arial" w:cs="Arial"/>
          <w:b/>
          <w:sz w:val="22"/>
          <w:szCs w:val="22"/>
        </w:rPr>
        <w:t>de neumáticos</w:t>
      </w:r>
      <w:r w:rsidRPr="003C4200">
        <w:rPr>
          <w:rFonts w:ascii="Arial" w:hAnsi="Arial" w:cs="Arial"/>
          <w:b/>
          <w:sz w:val="22"/>
          <w:szCs w:val="22"/>
        </w:rPr>
        <w:t xml:space="preserve"> para la plantilla </w:t>
      </w:r>
      <w:r w:rsidR="000C61BB" w:rsidRPr="003C4200">
        <w:rPr>
          <w:rFonts w:ascii="Arial" w:hAnsi="Arial" w:cs="Arial"/>
          <w:b/>
          <w:sz w:val="22"/>
          <w:szCs w:val="22"/>
        </w:rPr>
        <w:t>vehicular IMSS</w:t>
      </w:r>
      <w:r w:rsidRPr="003C4200">
        <w:rPr>
          <w:rFonts w:ascii="Arial" w:hAnsi="Arial" w:cs="Arial"/>
          <w:b/>
          <w:sz w:val="22"/>
          <w:szCs w:val="22"/>
        </w:rPr>
        <w:t>-BIENESTAR 2024</w:t>
      </w:r>
      <w:bookmarkEnd w:id="3"/>
      <w:r w:rsidR="000C61BB" w:rsidRPr="003C4200">
        <w:rPr>
          <w:rFonts w:ascii="Arial" w:hAnsi="Arial" w:cs="Arial"/>
          <w:b/>
          <w:sz w:val="22"/>
          <w:szCs w:val="22"/>
        </w:rPr>
        <w:t>”,</w:t>
      </w:r>
      <w:r w:rsidR="000C61BB" w:rsidRPr="003C4200">
        <w:rPr>
          <w:rFonts w:ascii="Arial" w:eastAsiaTheme="minorHAnsi" w:hAnsi="Arial" w:cs="Arial"/>
          <w:b/>
          <w:sz w:val="22"/>
          <w:szCs w:val="22"/>
          <w:lang w:val="es-MX"/>
        </w:rPr>
        <w:t xml:space="preserve"> en</w:t>
      </w:r>
      <w:r w:rsidRPr="003C4200">
        <w:rPr>
          <w:rFonts w:ascii="Arial" w:hAnsi="Arial" w:cs="Arial"/>
          <w:sz w:val="22"/>
          <w:szCs w:val="22"/>
        </w:rPr>
        <w:t xml:space="preserve"> una sola exhibición a</w:t>
      </w:r>
      <w:r w:rsidRPr="003C4200">
        <w:rPr>
          <w:rFonts w:ascii="Arial" w:eastAsiaTheme="minorHAnsi" w:hAnsi="Arial" w:cs="Arial"/>
          <w:sz w:val="22"/>
          <w:szCs w:val="22"/>
          <w:lang w:val="es-MX"/>
        </w:rPr>
        <w:t xml:space="preserve"> partir del día siguiente de la notificación del fallo</w:t>
      </w:r>
      <w:r w:rsidRPr="003C4200">
        <w:rPr>
          <w:rFonts w:ascii="Arial" w:hAnsi="Arial" w:cs="Arial"/>
          <w:sz w:val="22"/>
          <w:szCs w:val="22"/>
        </w:rPr>
        <w:t xml:space="preserve">. Dicha solicitud deberá </w:t>
      </w:r>
      <w:r w:rsidR="00304EA6" w:rsidRPr="003C4200">
        <w:rPr>
          <w:rFonts w:ascii="Arial" w:hAnsi="Arial" w:cs="Arial"/>
          <w:sz w:val="22"/>
          <w:szCs w:val="22"/>
        </w:rPr>
        <w:t>realizase por</w:t>
      </w:r>
      <w:r w:rsidRPr="003C4200">
        <w:rPr>
          <w:rFonts w:ascii="Arial" w:eastAsiaTheme="minorHAnsi" w:hAnsi="Arial" w:cs="Arial"/>
          <w:sz w:val="22"/>
          <w:szCs w:val="22"/>
          <w:lang w:val="es-MX"/>
        </w:rPr>
        <w:t xml:space="preserve"> medio del formato </w:t>
      </w:r>
      <w:r w:rsidRPr="003C4200">
        <w:rPr>
          <w:rFonts w:ascii="Arial" w:eastAsiaTheme="minorHAnsi" w:hAnsi="Arial" w:cs="Arial"/>
          <w:b/>
          <w:bCs/>
          <w:sz w:val="22"/>
          <w:szCs w:val="22"/>
          <w:lang w:val="es-MX"/>
        </w:rPr>
        <w:t xml:space="preserve">FO-CON-01 “Orden de Suministro” Anexo No. </w:t>
      </w:r>
      <w:r w:rsidR="000C61BB" w:rsidRPr="003C4200">
        <w:rPr>
          <w:rFonts w:ascii="Arial" w:eastAsiaTheme="minorHAnsi" w:hAnsi="Arial" w:cs="Arial"/>
          <w:b/>
          <w:bCs/>
          <w:sz w:val="22"/>
          <w:szCs w:val="22"/>
          <w:lang w:val="es-MX"/>
        </w:rPr>
        <w:t>8</w:t>
      </w:r>
      <w:r w:rsidRPr="003C4200">
        <w:rPr>
          <w:rFonts w:ascii="Arial" w:eastAsiaTheme="minorHAnsi" w:hAnsi="Arial" w:cs="Arial"/>
          <w:b/>
          <w:bCs/>
          <w:sz w:val="22"/>
          <w:szCs w:val="22"/>
          <w:lang w:val="es-MX"/>
        </w:rPr>
        <w:t xml:space="preserve"> (</w:t>
      </w:r>
      <w:r w:rsidR="000C61BB" w:rsidRPr="003C4200">
        <w:rPr>
          <w:rFonts w:ascii="Arial" w:eastAsiaTheme="minorHAnsi" w:hAnsi="Arial" w:cs="Arial"/>
          <w:b/>
          <w:bCs/>
          <w:sz w:val="22"/>
          <w:szCs w:val="22"/>
          <w:lang w:val="es-MX"/>
        </w:rPr>
        <w:t>ocho</w:t>
      </w:r>
      <w:r w:rsidRPr="003C4200">
        <w:rPr>
          <w:rFonts w:ascii="Arial" w:eastAsiaTheme="minorHAnsi" w:hAnsi="Arial" w:cs="Arial"/>
          <w:b/>
          <w:bCs/>
          <w:sz w:val="22"/>
          <w:szCs w:val="22"/>
          <w:lang w:val="es-MX"/>
        </w:rPr>
        <w:t>)</w:t>
      </w:r>
      <w:r w:rsidRPr="003C4200">
        <w:rPr>
          <w:rFonts w:ascii="Arial" w:eastAsiaTheme="minorHAnsi" w:hAnsi="Arial" w:cs="Arial"/>
          <w:sz w:val="22"/>
          <w:szCs w:val="22"/>
          <w:lang w:val="es-MX"/>
        </w:rPr>
        <w:t>,</w:t>
      </w:r>
      <w:r w:rsidRPr="003C4200">
        <w:rPr>
          <w:rFonts w:ascii="Arial" w:hAnsi="Arial" w:cs="Arial"/>
          <w:sz w:val="22"/>
          <w:szCs w:val="22"/>
        </w:rPr>
        <w:t xml:space="preserve"> </w:t>
      </w:r>
      <w:r w:rsidRPr="003C4200">
        <w:rPr>
          <w:rFonts w:ascii="Arial" w:eastAsiaTheme="minorHAnsi" w:hAnsi="Arial" w:cs="Arial"/>
          <w:sz w:val="22"/>
          <w:szCs w:val="22"/>
          <w:lang w:val="es-MX"/>
        </w:rPr>
        <w:t xml:space="preserve">a través de correo electrónico, esto será </w:t>
      </w:r>
      <w:r w:rsidR="000C61BB" w:rsidRPr="003C4200">
        <w:rPr>
          <w:rFonts w:ascii="Arial" w:eastAsiaTheme="minorHAnsi" w:hAnsi="Arial" w:cs="Arial"/>
          <w:sz w:val="22"/>
          <w:szCs w:val="22"/>
          <w:lang w:val="es-MX"/>
        </w:rPr>
        <w:t>de acuerdo con</w:t>
      </w:r>
      <w:r w:rsidRPr="003C4200">
        <w:rPr>
          <w:rFonts w:ascii="Arial" w:eastAsiaTheme="minorHAnsi" w:hAnsi="Arial" w:cs="Arial"/>
          <w:sz w:val="22"/>
          <w:szCs w:val="22"/>
          <w:lang w:val="es-MX"/>
        </w:rPr>
        <w:t xml:space="preserve"> las necesidades de las áreas usuarias. </w:t>
      </w:r>
    </w:p>
    <w:p w14:paraId="2C28260D" w14:textId="77777777" w:rsidR="00304EA6" w:rsidRPr="003C4200" w:rsidRDefault="00304EA6" w:rsidP="00AD6A42">
      <w:pPr>
        <w:widowControl w:val="0"/>
        <w:suppressAutoHyphens/>
        <w:spacing w:line="259" w:lineRule="auto"/>
        <w:contextualSpacing/>
        <w:jc w:val="both"/>
        <w:rPr>
          <w:rFonts w:ascii="Arial" w:hAnsi="Arial" w:cs="Arial"/>
          <w:sz w:val="22"/>
          <w:szCs w:val="22"/>
        </w:rPr>
      </w:pPr>
    </w:p>
    <w:p w14:paraId="2A5120BC" w14:textId="77777777" w:rsidR="00C17E5A" w:rsidRPr="003C4200" w:rsidRDefault="00C17E5A" w:rsidP="00C17E5A">
      <w:pPr>
        <w:widowControl w:val="0"/>
        <w:suppressAutoHyphens/>
        <w:spacing w:after="160" w:line="259" w:lineRule="auto"/>
        <w:contextualSpacing/>
        <w:jc w:val="both"/>
        <w:rPr>
          <w:rFonts w:ascii="Arial" w:eastAsiaTheme="minorHAnsi" w:hAnsi="Arial" w:cs="Arial"/>
          <w:bCs/>
          <w:sz w:val="22"/>
          <w:szCs w:val="22"/>
          <w:lang w:val="es-MX"/>
        </w:rPr>
      </w:pPr>
      <w:r w:rsidRPr="003C4200">
        <w:rPr>
          <w:rFonts w:ascii="Arial" w:hAnsi="Arial" w:cs="Arial"/>
          <w:sz w:val="22"/>
          <w:szCs w:val="22"/>
        </w:rPr>
        <w:t xml:space="preserve">En el caso que el área usuaria requiera la totalidad de los neumáticos en una sola exhibición, el proveedor deberá notificar por correo electrónico ante la Administradora del contrato y las oficinas de la Coordinación del Programa IMSS Bienestar, la fecha en que contará en sus instalaciones la totalidad de los neumáticos de la partida en que participo para dar inicio al montaje.  Pudiendo remitir su facturación a los 10 días del inicio del montaje, cumpliendo con las condiciones de pago del presente requerimiento, el formato </w:t>
      </w:r>
      <w:r w:rsidRPr="003C4200">
        <w:rPr>
          <w:rFonts w:ascii="Arial" w:hAnsi="Arial" w:cs="Arial"/>
          <w:b/>
          <w:bCs/>
          <w:sz w:val="22"/>
          <w:szCs w:val="22"/>
        </w:rPr>
        <w:t>Anexo No.</w:t>
      </w:r>
      <w:r w:rsidRPr="003C4200">
        <w:rPr>
          <w:rFonts w:ascii="Arial" w:hAnsi="Arial" w:cs="Arial"/>
          <w:sz w:val="22"/>
          <w:szCs w:val="22"/>
        </w:rPr>
        <w:t xml:space="preserve"> 8 (</w:t>
      </w:r>
      <w:r w:rsidRPr="003C4200">
        <w:rPr>
          <w:rFonts w:ascii="Arial" w:hAnsi="Arial" w:cs="Arial"/>
          <w:b/>
          <w:bCs/>
          <w:sz w:val="22"/>
          <w:szCs w:val="22"/>
        </w:rPr>
        <w:t xml:space="preserve">ocho) FO-CON-01 (con claves, importes </w:t>
      </w:r>
      <w:proofErr w:type="gramStart"/>
      <w:r w:rsidRPr="003C4200">
        <w:rPr>
          <w:rFonts w:ascii="Arial" w:hAnsi="Arial" w:cs="Arial"/>
          <w:b/>
          <w:bCs/>
          <w:sz w:val="22"/>
          <w:szCs w:val="22"/>
        </w:rPr>
        <w:t>de acuerdo a</w:t>
      </w:r>
      <w:proofErr w:type="gramEnd"/>
      <w:r w:rsidRPr="003C4200">
        <w:rPr>
          <w:rFonts w:ascii="Arial" w:hAnsi="Arial" w:cs="Arial"/>
          <w:b/>
          <w:bCs/>
          <w:sz w:val="22"/>
          <w:szCs w:val="22"/>
        </w:rPr>
        <w:t xml:space="preserve"> contrato, sello y firma del proveedor) y </w:t>
      </w:r>
      <w:r w:rsidRPr="003C4200">
        <w:rPr>
          <w:rFonts w:ascii="Arial" w:eastAsiaTheme="minorHAnsi" w:hAnsi="Arial" w:cs="Arial"/>
          <w:b/>
          <w:sz w:val="22"/>
          <w:szCs w:val="22"/>
          <w:lang w:val="es-MX"/>
        </w:rPr>
        <w:t>“Solicitud de instalación de neumáticos” Anexo 10 (dieciséis).</w:t>
      </w:r>
    </w:p>
    <w:p w14:paraId="7295A718" w14:textId="77777777" w:rsidR="00C17E5A" w:rsidRPr="003C4200" w:rsidRDefault="00C17E5A" w:rsidP="00AD6A42">
      <w:pPr>
        <w:widowControl w:val="0"/>
        <w:suppressAutoHyphens/>
        <w:spacing w:line="259" w:lineRule="auto"/>
        <w:contextualSpacing/>
        <w:jc w:val="both"/>
        <w:rPr>
          <w:rFonts w:ascii="Arial" w:hAnsi="Arial" w:cs="Arial"/>
          <w:sz w:val="22"/>
          <w:szCs w:val="22"/>
        </w:rPr>
      </w:pPr>
    </w:p>
    <w:p w14:paraId="774B999D" w14:textId="77777777" w:rsidR="00C17E5A" w:rsidRPr="003C4200" w:rsidRDefault="00C17E5A" w:rsidP="00AD6A42">
      <w:pPr>
        <w:widowControl w:val="0"/>
        <w:suppressAutoHyphens/>
        <w:spacing w:line="259" w:lineRule="auto"/>
        <w:contextualSpacing/>
        <w:jc w:val="both"/>
        <w:rPr>
          <w:rFonts w:ascii="Arial" w:hAnsi="Arial" w:cs="Arial"/>
          <w:sz w:val="22"/>
          <w:szCs w:val="22"/>
        </w:rPr>
      </w:pPr>
    </w:p>
    <w:p w14:paraId="5B035244" w14:textId="483E6B3C" w:rsidR="005E5F3A" w:rsidRPr="003C4200" w:rsidRDefault="005E5F3A" w:rsidP="00304EA6">
      <w:pPr>
        <w:widowControl w:val="0"/>
        <w:suppressAutoHyphens/>
        <w:spacing w:after="160" w:line="259" w:lineRule="auto"/>
        <w:contextualSpacing/>
        <w:jc w:val="both"/>
        <w:rPr>
          <w:rFonts w:ascii="Arial" w:eastAsiaTheme="minorHAnsi" w:hAnsi="Arial" w:cs="Arial"/>
          <w:sz w:val="22"/>
          <w:szCs w:val="22"/>
          <w:lang w:val="es-MX"/>
        </w:rPr>
      </w:pPr>
      <w:r w:rsidRPr="003C4200">
        <w:rPr>
          <w:rFonts w:ascii="Arial" w:eastAsiaTheme="minorHAnsi" w:hAnsi="Arial" w:cs="Arial"/>
          <w:sz w:val="22"/>
          <w:szCs w:val="22"/>
          <w:lang w:val="es-MX"/>
        </w:rPr>
        <w:t xml:space="preserve">Los neumáticos deberán ser instalados por el proveedor </w:t>
      </w:r>
      <w:r w:rsidR="000C61BB" w:rsidRPr="003C4200">
        <w:rPr>
          <w:rFonts w:ascii="Arial" w:eastAsiaTheme="minorHAnsi" w:hAnsi="Arial" w:cs="Arial"/>
          <w:sz w:val="22"/>
          <w:szCs w:val="22"/>
          <w:lang w:val="es-MX"/>
        </w:rPr>
        <w:t>de acuerdo con</w:t>
      </w:r>
      <w:r w:rsidRPr="003C4200">
        <w:rPr>
          <w:rFonts w:ascii="Arial" w:eastAsiaTheme="minorHAnsi" w:hAnsi="Arial" w:cs="Arial"/>
          <w:sz w:val="22"/>
          <w:szCs w:val="22"/>
          <w:lang w:val="es-MX"/>
        </w:rPr>
        <w:t xml:space="preserve"> la programación que indique el administrador auxiliar del contrato o solicitud de los responsables administrativos</w:t>
      </w:r>
      <w:r w:rsidRPr="003C4200">
        <w:rPr>
          <w:rFonts w:ascii="Arial" w:eastAsiaTheme="minorHAnsi" w:hAnsi="Arial" w:cs="Arial"/>
          <w:b/>
          <w:sz w:val="22"/>
          <w:szCs w:val="22"/>
          <w:lang w:val="es-MX"/>
        </w:rPr>
        <w:t xml:space="preserve"> </w:t>
      </w:r>
      <w:r w:rsidRPr="003C4200">
        <w:rPr>
          <w:rFonts w:ascii="Arial" w:eastAsiaTheme="minorHAnsi" w:hAnsi="Arial" w:cs="Arial"/>
          <w:sz w:val="22"/>
          <w:szCs w:val="22"/>
          <w:lang w:val="es-MX"/>
        </w:rPr>
        <w:t xml:space="preserve">por correo electrónico con el formato </w:t>
      </w:r>
      <w:r w:rsidRPr="003C4200">
        <w:rPr>
          <w:rFonts w:ascii="Arial" w:eastAsiaTheme="minorHAnsi" w:hAnsi="Arial" w:cs="Arial"/>
          <w:b/>
          <w:sz w:val="22"/>
          <w:szCs w:val="22"/>
          <w:lang w:val="es-MX"/>
        </w:rPr>
        <w:t>“Solicitud instalación de neumáticos” Anexo 1</w:t>
      </w:r>
      <w:r w:rsidR="000C61BB" w:rsidRPr="003C4200">
        <w:rPr>
          <w:rFonts w:ascii="Arial" w:eastAsiaTheme="minorHAnsi" w:hAnsi="Arial" w:cs="Arial"/>
          <w:b/>
          <w:sz w:val="22"/>
          <w:szCs w:val="22"/>
          <w:lang w:val="es-MX"/>
        </w:rPr>
        <w:t>0</w:t>
      </w:r>
      <w:r w:rsidRPr="003C4200">
        <w:rPr>
          <w:rFonts w:ascii="Arial" w:eastAsiaTheme="minorHAnsi" w:hAnsi="Arial" w:cs="Arial"/>
          <w:b/>
          <w:sz w:val="22"/>
          <w:szCs w:val="22"/>
          <w:lang w:val="es-MX"/>
        </w:rPr>
        <w:t xml:space="preserve"> (die</w:t>
      </w:r>
      <w:r w:rsidR="000C61BB" w:rsidRPr="003C4200">
        <w:rPr>
          <w:rFonts w:ascii="Arial" w:eastAsiaTheme="minorHAnsi" w:hAnsi="Arial" w:cs="Arial"/>
          <w:b/>
          <w:sz w:val="22"/>
          <w:szCs w:val="22"/>
          <w:lang w:val="es-MX"/>
        </w:rPr>
        <w:t>z</w:t>
      </w:r>
      <w:r w:rsidRPr="003C4200">
        <w:rPr>
          <w:rFonts w:ascii="Arial" w:eastAsiaTheme="minorHAnsi" w:hAnsi="Arial" w:cs="Arial"/>
          <w:b/>
          <w:sz w:val="22"/>
          <w:szCs w:val="22"/>
          <w:lang w:val="es-MX"/>
        </w:rPr>
        <w:t xml:space="preserve">).  </w:t>
      </w:r>
      <w:r w:rsidRPr="003C4200">
        <w:rPr>
          <w:rFonts w:ascii="Arial" w:eastAsiaTheme="minorHAnsi" w:hAnsi="Arial" w:cs="Arial"/>
          <w:sz w:val="22"/>
          <w:szCs w:val="22"/>
          <w:lang w:val="es-MX"/>
        </w:rPr>
        <w:t xml:space="preserve">El proveedor deberá confirmar la cita para ingreso al taller en un lapso no mayor a 24 horas considerando un tiempo de máximo de instalación de los neumáticos por vehículo no mayor a 4 horas a partir de la recepción del vehículo a la matriz o sucursales indicadas. El tiempo máximo para la instalación total de los neumáticos </w:t>
      </w:r>
      <w:r w:rsidRPr="003C4200">
        <w:rPr>
          <w:rFonts w:ascii="Arial" w:eastAsiaTheme="minorHAnsi" w:hAnsi="Arial" w:cs="Arial"/>
          <w:b/>
          <w:sz w:val="22"/>
          <w:szCs w:val="22"/>
          <w:lang w:val="es-MX"/>
        </w:rPr>
        <w:t>Anexo No.1 (uno) “</w:t>
      </w:r>
      <w:r w:rsidRPr="003C4200">
        <w:rPr>
          <w:rFonts w:ascii="Arial" w:hAnsi="Arial" w:cs="Arial"/>
          <w:b/>
          <w:sz w:val="22"/>
          <w:szCs w:val="22"/>
        </w:rPr>
        <w:t xml:space="preserve">Requerimiento para adquisición e instalación </w:t>
      </w:r>
      <w:r w:rsidR="00304EA6" w:rsidRPr="003C4200">
        <w:rPr>
          <w:rFonts w:ascii="Arial" w:hAnsi="Arial" w:cs="Arial"/>
          <w:b/>
          <w:sz w:val="22"/>
          <w:szCs w:val="22"/>
        </w:rPr>
        <w:t>de neumáticos</w:t>
      </w:r>
      <w:r w:rsidRPr="003C4200">
        <w:rPr>
          <w:rFonts w:ascii="Arial" w:hAnsi="Arial" w:cs="Arial"/>
          <w:b/>
          <w:sz w:val="22"/>
          <w:szCs w:val="22"/>
        </w:rPr>
        <w:t xml:space="preserve"> para la plantilla </w:t>
      </w:r>
      <w:r w:rsidR="00B65719" w:rsidRPr="003C4200">
        <w:rPr>
          <w:rFonts w:ascii="Arial" w:hAnsi="Arial" w:cs="Arial"/>
          <w:b/>
          <w:sz w:val="22"/>
          <w:szCs w:val="22"/>
        </w:rPr>
        <w:t>vehicular IMSS</w:t>
      </w:r>
      <w:r w:rsidRPr="003C4200">
        <w:rPr>
          <w:rFonts w:ascii="Arial" w:hAnsi="Arial" w:cs="Arial"/>
          <w:b/>
          <w:sz w:val="22"/>
          <w:szCs w:val="22"/>
        </w:rPr>
        <w:t>-BIENESTAR 2024”</w:t>
      </w:r>
      <w:r w:rsidRPr="003C4200">
        <w:rPr>
          <w:rFonts w:ascii="Arial" w:eastAsiaTheme="minorHAnsi" w:hAnsi="Arial" w:cs="Arial"/>
          <w:sz w:val="22"/>
          <w:szCs w:val="22"/>
          <w:lang w:val="es-MX"/>
        </w:rPr>
        <w:t xml:space="preserve"> </w:t>
      </w:r>
      <w:r w:rsidR="00C17E5A" w:rsidRPr="003C4200">
        <w:rPr>
          <w:rFonts w:ascii="Arial" w:eastAsiaTheme="minorHAnsi" w:hAnsi="Arial" w:cs="Arial"/>
          <w:sz w:val="22"/>
          <w:szCs w:val="22"/>
          <w:lang w:val="es-MX"/>
        </w:rPr>
        <w:t xml:space="preserve">será </w:t>
      </w:r>
      <w:r w:rsidRPr="003C4200">
        <w:rPr>
          <w:rFonts w:ascii="Arial" w:eastAsiaTheme="minorHAnsi" w:hAnsi="Arial" w:cs="Arial"/>
          <w:sz w:val="22"/>
          <w:szCs w:val="22"/>
          <w:lang w:val="es-MX"/>
        </w:rPr>
        <w:t xml:space="preserve">de 45 días.  </w:t>
      </w:r>
    </w:p>
    <w:p w14:paraId="57C7B857" w14:textId="77777777" w:rsidR="00304EA6" w:rsidRPr="003C4200" w:rsidRDefault="00304EA6" w:rsidP="00304EA6">
      <w:pPr>
        <w:widowControl w:val="0"/>
        <w:suppressAutoHyphens/>
        <w:spacing w:after="160" w:line="259" w:lineRule="auto"/>
        <w:contextualSpacing/>
        <w:jc w:val="both"/>
        <w:rPr>
          <w:rFonts w:ascii="Arial" w:hAnsi="Arial" w:cs="Arial"/>
          <w:sz w:val="22"/>
          <w:szCs w:val="22"/>
        </w:rPr>
      </w:pPr>
    </w:p>
    <w:p w14:paraId="2977E6C0" w14:textId="77777777" w:rsidR="005E5F3A" w:rsidRPr="00FB4C1D" w:rsidRDefault="005E5F3A" w:rsidP="00304EA6">
      <w:pPr>
        <w:widowControl w:val="0"/>
        <w:suppressAutoHyphens/>
        <w:spacing w:after="160" w:line="259" w:lineRule="auto"/>
        <w:contextualSpacing/>
        <w:jc w:val="both"/>
        <w:rPr>
          <w:rFonts w:ascii="Arial" w:eastAsiaTheme="minorHAnsi" w:hAnsi="Arial" w:cs="Arial"/>
          <w:sz w:val="22"/>
          <w:szCs w:val="22"/>
          <w:lang w:val="es-MX"/>
        </w:rPr>
      </w:pPr>
      <w:r w:rsidRPr="00FB4C1D">
        <w:rPr>
          <w:rFonts w:ascii="Arial" w:eastAsiaTheme="minorHAnsi" w:hAnsi="Arial" w:cs="Arial"/>
          <w:sz w:val="22"/>
          <w:szCs w:val="22"/>
          <w:lang w:val="es-MX"/>
        </w:rPr>
        <w:t xml:space="preserve">Por parte de la convocante, el administrador auxiliar del contrato, encargado del vehículo y/o el administrador de la unidad al que se encuentre asignado el vehículo, serán los responsables de solicitar ante el PROVEEDOR, el suministro e instalación </w:t>
      </w:r>
      <w:proofErr w:type="gramStart"/>
      <w:r w:rsidRPr="00FB4C1D">
        <w:rPr>
          <w:rFonts w:ascii="Arial" w:eastAsiaTheme="minorHAnsi" w:hAnsi="Arial" w:cs="Arial"/>
          <w:sz w:val="22"/>
          <w:szCs w:val="22"/>
          <w:lang w:val="es-MX"/>
        </w:rPr>
        <w:t>de acuerdo a</w:t>
      </w:r>
      <w:proofErr w:type="gramEnd"/>
      <w:r w:rsidRPr="00FB4C1D">
        <w:rPr>
          <w:rFonts w:ascii="Arial" w:eastAsiaTheme="minorHAnsi" w:hAnsi="Arial" w:cs="Arial"/>
          <w:sz w:val="22"/>
          <w:szCs w:val="22"/>
          <w:lang w:val="es-MX"/>
        </w:rPr>
        <w:t xml:space="preserve"> la naturaleza del requerimiento y recibir los neumáticos reemplazados para su entrega ante la oficina de servicios complementarios.  En el entendido que referidas áreas deberán notificar vía correo electrónico al administrador del contrato la recepción e instalación de los neumáticos.</w:t>
      </w:r>
    </w:p>
    <w:p w14:paraId="71159F23" w14:textId="77777777" w:rsidR="00304EA6" w:rsidRPr="003C4200" w:rsidRDefault="00304EA6" w:rsidP="00304EA6">
      <w:pPr>
        <w:widowControl w:val="0"/>
        <w:suppressAutoHyphens/>
        <w:spacing w:after="160" w:line="259" w:lineRule="auto"/>
        <w:contextualSpacing/>
        <w:jc w:val="both"/>
        <w:rPr>
          <w:rFonts w:ascii="Arial" w:eastAsiaTheme="minorHAnsi" w:hAnsi="Arial" w:cs="Arial"/>
          <w:sz w:val="22"/>
          <w:szCs w:val="22"/>
          <w:lang w:val="es-MX"/>
        </w:rPr>
      </w:pPr>
    </w:p>
    <w:p w14:paraId="4206D087" w14:textId="31AE0F0F" w:rsidR="00304EA6" w:rsidRPr="003C4200" w:rsidRDefault="005E5F3A" w:rsidP="00304EA6">
      <w:pPr>
        <w:widowControl w:val="0"/>
        <w:suppressAutoHyphens/>
        <w:spacing w:after="160" w:line="259" w:lineRule="auto"/>
        <w:contextualSpacing/>
        <w:jc w:val="both"/>
        <w:rPr>
          <w:rFonts w:ascii="Arial" w:eastAsiaTheme="minorHAnsi" w:hAnsi="Arial" w:cs="Arial"/>
          <w:bCs/>
          <w:sz w:val="22"/>
          <w:szCs w:val="22"/>
          <w:lang w:val="es-MX"/>
        </w:rPr>
      </w:pPr>
      <w:r w:rsidRPr="003C4200">
        <w:rPr>
          <w:rFonts w:ascii="Arial" w:eastAsiaTheme="minorHAnsi" w:hAnsi="Arial" w:cs="Arial"/>
          <w:sz w:val="22"/>
          <w:szCs w:val="22"/>
          <w:lang w:val="es-MX"/>
        </w:rPr>
        <w:t xml:space="preserve">El proveedor deberá remitir </w:t>
      </w:r>
      <w:r w:rsidRPr="003C4200">
        <w:rPr>
          <w:rFonts w:ascii="Arial" w:eastAsiaTheme="minorHAnsi" w:hAnsi="Arial" w:cs="Arial"/>
          <w:b/>
          <w:sz w:val="22"/>
          <w:szCs w:val="22"/>
          <w:lang w:val="es-MX"/>
        </w:rPr>
        <w:t xml:space="preserve">El Anexo No. </w:t>
      </w:r>
      <w:r w:rsidR="000C61BB" w:rsidRPr="003C4200">
        <w:rPr>
          <w:rFonts w:ascii="Arial" w:eastAsiaTheme="minorHAnsi" w:hAnsi="Arial" w:cs="Arial"/>
          <w:b/>
          <w:sz w:val="22"/>
          <w:szCs w:val="22"/>
          <w:lang w:val="es-MX"/>
        </w:rPr>
        <w:t>9</w:t>
      </w:r>
      <w:r w:rsidRPr="003C4200">
        <w:rPr>
          <w:rFonts w:ascii="Arial" w:eastAsiaTheme="minorHAnsi" w:hAnsi="Arial" w:cs="Arial"/>
          <w:b/>
          <w:sz w:val="22"/>
          <w:szCs w:val="22"/>
          <w:lang w:val="es-MX"/>
        </w:rPr>
        <w:t xml:space="preserve"> (</w:t>
      </w:r>
      <w:r w:rsidR="000C61BB" w:rsidRPr="003C4200">
        <w:rPr>
          <w:rFonts w:ascii="Arial" w:eastAsiaTheme="minorHAnsi" w:hAnsi="Arial" w:cs="Arial"/>
          <w:b/>
          <w:sz w:val="22"/>
          <w:szCs w:val="22"/>
          <w:lang w:val="es-MX"/>
        </w:rPr>
        <w:t>nueve</w:t>
      </w:r>
      <w:r w:rsidRPr="003C4200">
        <w:rPr>
          <w:rFonts w:ascii="Arial" w:eastAsiaTheme="minorHAnsi" w:hAnsi="Arial" w:cs="Arial"/>
          <w:b/>
          <w:sz w:val="22"/>
          <w:szCs w:val="22"/>
          <w:lang w:val="es-MX"/>
        </w:rPr>
        <w:t xml:space="preserve">) “Reporte mensual de suministros Realizados” </w:t>
      </w:r>
      <w:r w:rsidRPr="003C4200">
        <w:rPr>
          <w:rFonts w:ascii="Arial" w:eastAsiaTheme="minorHAnsi" w:hAnsi="Arial" w:cs="Arial"/>
          <w:sz w:val="22"/>
          <w:szCs w:val="22"/>
          <w:lang w:val="es-MX"/>
        </w:rPr>
        <w:t>a los correos</w:t>
      </w:r>
      <w:r w:rsidRPr="003C4200">
        <w:rPr>
          <w:rFonts w:ascii="Arial" w:eastAsiaTheme="minorHAnsi" w:hAnsi="Arial" w:cs="Arial"/>
          <w:color w:val="0000FF" w:themeColor="hyperlink"/>
          <w:sz w:val="22"/>
          <w:szCs w:val="22"/>
          <w:u w:val="single"/>
          <w:lang w:val="es-MX"/>
        </w:rPr>
        <w:t xml:space="preserve">: </w:t>
      </w:r>
      <w:hyperlink r:id="rId13" w:history="1">
        <w:r w:rsidRPr="003C4200">
          <w:rPr>
            <w:rFonts w:ascii="Arial" w:eastAsiaTheme="minorHAnsi" w:hAnsi="Arial" w:cs="Arial"/>
            <w:color w:val="0000FF" w:themeColor="hyperlink"/>
            <w:sz w:val="22"/>
            <w:szCs w:val="22"/>
            <w:u w:val="single"/>
            <w:lang w:val="es-MX"/>
          </w:rPr>
          <w:t>yolanda.lopezp@imss.gob.mx</w:t>
        </w:r>
      </w:hyperlink>
      <w:r w:rsidRPr="003C4200">
        <w:rPr>
          <w:rFonts w:ascii="Arial" w:eastAsiaTheme="minorHAnsi" w:hAnsi="Arial" w:cs="Arial"/>
          <w:color w:val="0000FF" w:themeColor="hyperlink"/>
          <w:sz w:val="22"/>
          <w:szCs w:val="22"/>
          <w:u w:val="single"/>
          <w:lang w:val="es-MX"/>
        </w:rPr>
        <w:t xml:space="preserve">, german.jeronimo@imss.gob.mx </w:t>
      </w:r>
      <w:hyperlink r:id="rId14" w:history="1">
        <w:r w:rsidRPr="003C4200">
          <w:rPr>
            <w:rFonts w:ascii="Arial" w:eastAsiaTheme="minorHAnsi" w:hAnsi="Arial" w:cs="Arial"/>
            <w:color w:val="0000FF" w:themeColor="hyperlink"/>
            <w:sz w:val="22"/>
            <w:szCs w:val="22"/>
            <w:u w:val="single"/>
            <w:lang w:val="es-MX"/>
          </w:rPr>
          <w:t>josette.gomez@imss.gob.mx</w:t>
        </w:r>
      </w:hyperlink>
      <w:r w:rsidRPr="003C4200">
        <w:rPr>
          <w:rFonts w:ascii="Arial" w:eastAsiaTheme="minorHAnsi" w:hAnsi="Arial" w:cs="Arial"/>
          <w:color w:val="0000FF" w:themeColor="hyperlink"/>
          <w:sz w:val="22"/>
          <w:szCs w:val="22"/>
          <w:u w:val="single"/>
          <w:lang w:val="es-MX"/>
        </w:rPr>
        <w:t>.</w:t>
      </w:r>
      <w:r w:rsidR="000C61BB" w:rsidRPr="003C4200">
        <w:rPr>
          <w:rFonts w:ascii="Arial" w:eastAsiaTheme="minorHAnsi" w:hAnsi="Arial" w:cs="Arial"/>
          <w:color w:val="0000FF" w:themeColor="hyperlink"/>
          <w:sz w:val="22"/>
          <w:szCs w:val="22"/>
          <w:u w:val="single"/>
          <w:lang w:val="es-MX"/>
        </w:rPr>
        <w:t>,</w:t>
      </w:r>
      <w:r w:rsidR="000C61BB" w:rsidRPr="003C4200">
        <w:rPr>
          <w:rFonts w:ascii="Arial" w:eastAsiaTheme="minorHAnsi" w:hAnsi="Arial" w:cs="Arial"/>
          <w:sz w:val="22"/>
          <w:szCs w:val="22"/>
          <w:lang w:val="es-MX"/>
        </w:rPr>
        <w:t xml:space="preserve"> j</w:t>
      </w:r>
      <w:r w:rsidRPr="003C4200">
        <w:rPr>
          <w:rFonts w:ascii="Arial" w:eastAsiaTheme="minorHAnsi" w:hAnsi="Arial" w:cs="Arial"/>
          <w:bCs/>
          <w:sz w:val="22"/>
          <w:szCs w:val="22"/>
          <w:lang w:val="es-MX"/>
        </w:rPr>
        <w:t xml:space="preserve">unto con el formato de Solicitud instalación de neumáticos” Anexo </w:t>
      </w:r>
      <w:r w:rsidR="00C17E5A" w:rsidRPr="003C4200">
        <w:rPr>
          <w:rFonts w:ascii="Arial" w:eastAsiaTheme="minorHAnsi" w:hAnsi="Arial" w:cs="Arial"/>
          <w:bCs/>
          <w:sz w:val="22"/>
          <w:szCs w:val="22"/>
          <w:lang w:val="es-MX"/>
        </w:rPr>
        <w:t>10</w:t>
      </w:r>
      <w:r w:rsidRPr="003C4200">
        <w:rPr>
          <w:rFonts w:ascii="Arial" w:eastAsiaTheme="minorHAnsi" w:hAnsi="Arial" w:cs="Arial"/>
          <w:bCs/>
          <w:sz w:val="22"/>
          <w:szCs w:val="22"/>
          <w:lang w:val="es-MX"/>
        </w:rPr>
        <w:t xml:space="preserve"> </w:t>
      </w:r>
      <w:r w:rsidRPr="003C4200">
        <w:rPr>
          <w:rFonts w:ascii="Arial" w:eastAsiaTheme="minorHAnsi" w:hAnsi="Arial" w:cs="Arial"/>
          <w:bCs/>
          <w:sz w:val="22"/>
          <w:szCs w:val="22"/>
          <w:lang w:val="es-MX"/>
        </w:rPr>
        <w:lastRenderedPageBreak/>
        <w:t>(</w:t>
      </w:r>
      <w:r w:rsidR="00C17E5A" w:rsidRPr="003C4200">
        <w:rPr>
          <w:rFonts w:ascii="Arial" w:eastAsiaTheme="minorHAnsi" w:hAnsi="Arial" w:cs="Arial"/>
          <w:bCs/>
          <w:sz w:val="22"/>
          <w:szCs w:val="22"/>
          <w:lang w:val="es-MX"/>
        </w:rPr>
        <w:t>diez</w:t>
      </w:r>
      <w:r w:rsidRPr="003C4200">
        <w:rPr>
          <w:rFonts w:ascii="Arial" w:eastAsiaTheme="minorHAnsi" w:hAnsi="Arial" w:cs="Arial"/>
          <w:bCs/>
          <w:sz w:val="22"/>
          <w:szCs w:val="22"/>
          <w:lang w:val="es-MX"/>
        </w:rPr>
        <w:t xml:space="preserve">) ya con las firmas de recepción de los neumáticos instalados por parte del área usuaria. </w:t>
      </w:r>
    </w:p>
    <w:p w14:paraId="77DC2ABD" w14:textId="183B9D1B" w:rsidR="005E5F3A" w:rsidRPr="003C4200" w:rsidRDefault="005E5F3A" w:rsidP="00304EA6">
      <w:pPr>
        <w:widowControl w:val="0"/>
        <w:suppressAutoHyphens/>
        <w:spacing w:after="160" w:line="259" w:lineRule="auto"/>
        <w:contextualSpacing/>
        <w:jc w:val="both"/>
        <w:rPr>
          <w:rFonts w:ascii="Arial" w:eastAsiaTheme="minorHAnsi" w:hAnsi="Arial" w:cs="Arial"/>
          <w:bCs/>
          <w:sz w:val="22"/>
          <w:szCs w:val="22"/>
          <w:lang w:val="es-MX"/>
        </w:rPr>
      </w:pPr>
      <w:r w:rsidRPr="003C4200">
        <w:rPr>
          <w:rFonts w:ascii="Arial" w:eastAsiaTheme="minorHAnsi" w:hAnsi="Arial" w:cs="Arial"/>
          <w:bCs/>
          <w:sz w:val="22"/>
          <w:szCs w:val="22"/>
          <w:lang w:val="es-MX"/>
        </w:rPr>
        <w:t xml:space="preserve"> </w:t>
      </w:r>
    </w:p>
    <w:bookmarkEnd w:id="2"/>
    <w:p w14:paraId="0C4387CA" w14:textId="47FF2E44" w:rsidR="005E5F3A" w:rsidRPr="003C4200" w:rsidRDefault="005E5F3A" w:rsidP="005E5F3A">
      <w:pPr>
        <w:jc w:val="both"/>
        <w:rPr>
          <w:rFonts w:ascii="Arial" w:hAnsi="Arial" w:cs="Arial"/>
          <w:sz w:val="22"/>
          <w:szCs w:val="22"/>
        </w:rPr>
      </w:pPr>
      <w:r w:rsidRPr="003C4200">
        <w:rPr>
          <w:rFonts w:ascii="Arial" w:hAnsi="Arial" w:cs="Arial"/>
          <w:sz w:val="22"/>
          <w:szCs w:val="22"/>
        </w:rPr>
        <w:t xml:space="preserve">La instalación de los neumáticos será de acuerdo solicitud de las áreas usuarias estableciendo tiempos de atención </w:t>
      </w:r>
      <w:proofErr w:type="gramStart"/>
      <w:r w:rsidRPr="003C4200">
        <w:rPr>
          <w:rFonts w:ascii="Arial" w:hAnsi="Arial" w:cs="Arial"/>
          <w:sz w:val="22"/>
          <w:szCs w:val="22"/>
        </w:rPr>
        <w:t>de acuerdo al</w:t>
      </w:r>
      <w:proofErr w:type="gramEnd"/>
      <w:r w:rsidRPr="003C4200">
        <w:rPr>
          <w:rFonts w:ascii="Arial" w:hAnsi="Arial" w:cs="Arial"/>
          <w:sz w:val="22"/>
          <w:szCs w:val="22"/>
        </w:rPr>
        <w:t xml:space="preserve"> </w:t>
      </w:r>
      <w:r w:rsidRPr="003C4200">
        <w:rPr>
          <w:rFonts w:ascii="Arial" w:hAnsi="Arial" w:cs="Arial"/>
          <w:b/>
          <w:bCs/>
          <w:sz w:val="22"/>
          <w:szCs w:val="22"/>
        </w:rPr>
        <w:t xml:space="preserve">Anexo No. </w:t>
      </w:r>
      <w:r w:rsidR="00C17E5A" w:rsidRPr="003C4200">
        <w:rPr>
          <w:rFonts w:ascii="Arial" w:hAnsi="Arial" w:cs="Arial"/>
          <w:b/>
          <w:bCs/>
          <w:sz w:val="22"/>
          <w:szCs w:val="22"/>
        </w:rPr>
        <w:t>5</w:t>
      </w:r>
      <w:r w:rsidRPr="003C4200">
        <w:rPr>
          <w:rFonts w:ascii="Arial" w:hAnsi="Arial" w:cs="Arial"/>
          <w:b/>
          <w:bCs/>
          <w:sz w:val="22"/>
          <w:szCs w:val="22"/>
        </w:rPr>
        <w:t xml:space="preserve"> (</w:t>
      </w:r>
      <w:r w:rsidR="00C17E5A" w:rsidRPr="003C4200">
        <w:rPr>
          <w:rFonts w:ascii="Arial" w:hAnsi="Arial" w:cs="Arial"/>
          <w:b/>
          <w:bCs/>
          <w:sz w:val="22"/>
          <w:szCs w:val="22"/>
        </w:rPr>
        <w:t>cinco</w:t>
      </w:r>
      <w:r w:rsidRPr="003C4200">
        <w:rPr>
          <w:rFonts w:ascii="Arial" w:hAnsi="Arial" w:cs="Arial"/>
          <w:b/>
          <w:bCs/>
          <w:sz w:val="22"/>
          <w:szCs w:val="22"/>
        </w:rPr>
        <w:t>). “Tiempos de ejecución del servicio”,</w:t>
      </w:r>
      <w:r w:rsidRPr="003C4200">
        <w:rPr>
          <w:rFonts w:ascii="Arial" w:hAnsi="Arial" w:cs="Arial"/>
          <w:sz w:val="22"/>
          <w:szCs w:val="22"/>
        </w:rPr>
        <w:t xml:space="preserve"> por medio de la orden de servicio.</w:t>
      </w:r>
    </w:p>
    <w:p w14:paraId="15BD1672" w14:textId="77777777" w:rsidR="005E5F3A" w:rsidRPr="003C4200" w:rsidRDefault="005E5F3A" w:rsidP="005E5F3A">
      <w:pPr>
        <w:jc w:val="both"/>
        <w:rPr>
          <w:rFonts w:ascii="Arial" w:hAnsi="Arial" w:cs="Arial"/>
          <w:sz w:val="22"/>
          <w:szCs w:val="22"/>
        </w:rPr>
      </w:pPr>
    </w:p>
    <w:p w14:paraId="1212C086" w14:textId="77777777" w:rsidR="005E5F3A" w:rsidRPr="003C4200" w:rsidRDefault="005E5F3A" w:rsidP="005E5F3A">
      <w:pPr>
        <w:jc w:val="both"/>
        <w:rPr>
          <w:rFonts w:ascii="Arial" w:hAnsi="Arial" w:cs="Arial"/>
          <w:sz w:val="22"/>
          <w:szCs w:val="22"/>
        </w:rPr>
      </w:pPr>
      <w:r w:rsidRPr="003C4200">
        <w:rPr>
          <w:rFonts w:ascii="Arial" w:hAnsi="Arial" w:cs="Arial"/>
          <w:sz w:val="22"/>
          <w:szCs w:val="22"/>
        </w:rPr>
        <w:t xml:space="preserve">La solicitud de entrega de los bienes deberá realizarse a partir del día natural siguiente a la notificación del fallo. </w:t>
      </w:r>
    </w:p>
    <w:p w14:paraId="69B522AB" w14:textId="77777777" w:rsidR="00AF260B" w:rsidRPr="003C4200" w:rsidRDefault="00AF260B" w:rsidP="005E5F3A">
      <w:pPr>
        <w:jc w:val="both"/>
        <w:rPr>
          <w:rFonts w:ascii="Arial" w:hAnsi="Arial" w:cs="Arial"/>
          <w:sz w:val="22"/>
          <w:szCs w:val="22"/>
        </w:rPr>
      </w:pPr>
    </w:p>
    <w:p w14:paraId="7470957D" w14:textId="77777777" w:rsidR="005E5F3A" w:rsidRPr="003C4200" w:rsidRDefault="005E5F3A" w:rsidP="005E5F3A">
      <w:pPr>
        <w:numPr>
          <w:ilvl w:val="0"/>
          <w:numId w:val="29"/>
        </w:numPr>
        <w:spacing w:after="160" w:line="259" w:lineRule="auto"/>
        <w:ind w:left="284" w:hanging="284"/>
        <w:contextualSpacing/>
        <w:jc w:val="both"/>
        <w:rPr>
          <w:rFonts w:ascii="Arial" w:hAnsi="Arial" w:cs="Arial"/>
          <w:sz w:val="22"/>
          <w:szCs w:val="22"/>
        </w:rPr>
      </w:pPr>
      <w:r w:rsidRPr="003C4200">
        <w:rPr>
          <w:rFonts w:ascii="Arial" w:hAnsi="Arial" w:cs="Arial"/>
          <w:sz w:val="22"/>
          <w:szCs w:val="22"/>
        </w:rPr>
        <w:t>Al tratarse de suministro de neumáticos, el participante deberá contar con punto de venta y taller donde cuente con la infraestructura y equipo para la instalación de los nuevos neumáticos, pudiendo ofrecer el servicio en la matriz, sucursales o establecimientos filiales en la ciudad de Oaxaca.</w:t>
      </w:r>
    </w:p>
    <w:p w14:paraId="1E23E12F" w14:textId="4ECF1B34" w:rsidR="005E5F3A" w:rsidRPr="003C4200" w:rsidRDefault="005E5F3A" w:rsidP="005E5F3A">
      <w:pPr>
        <w:numPr>
          <w:ilvl w:val="0"/>
          <w:numId w:val="29"/>
        </w:numPr>
        <w:suppressAutoHyphens/>
        <w:spacing w:after="160"/>
        <w:ind w:left="284" w:hanging="284"/>
        <w:contextualSpacing/>
        <w:jc w:val="both"/>
        <w:rPr>
          <w:rFonts w:ascii="Arial" w:hAnsi="Arial" w:cs="Arial"/>
          <w:b/>
          <w:bCs/>
          <w:sz w:val="22"/>
          <w:szCs w:val="22"/>
        </w:rPr>
      </w:pPr>
      <w:r w:rsidRPr="003C4200">
        <w:rPr>
          <w:rFonts w:ascii="Arial" w:hAnsi="Arial" w:cs="Arial"/>
          <w:sz w:val="22"/>
          <w:szCs w:val="22"/>
        </w:rPr>
        <w:t xml:space="preserve">Para el seguimiento, autorización, trámite de pago y garantía por el suministro de neumáticos, se dará seguimiento por parte de los funcionarios </w:t>
      </w:r>
      <w:proofErr w:type="gramStart"/>
      <w:r w:rsidRPr="003C4200">
        <w:rPr>
          <w:rFonts w:ascii="Arial" w:hAnsi="Arial" w:cs="Arial"/>
          <w:sz w:val="22"/>
          <w:szCs w:val="22"/>
        </w:rPr>
        <w:t>de acuerdo al</w:t>
      </w:r>
      <w:proofErr w:type="gramEnd"/>
      <w:r w:rsidRPr="003C4200">
        <w:rPr>
          <w:rFonts w:ascii="Arial" w:hAnsi="Arial" w:cs="Arial"/>
          <w:sz w:val="22"/>
          <w:szCs w:val="22"/>
        </w:rPr>
        <w:t xml:space="preserve"> </w:t>
      </w:r>
      <w:bookmarkStart w:id="4" w:name="_Hlk144541558"/>
      <w:r w:rsidRPr="003C4200">
        <w:rPr>
          <w:rFonts w:ascii="Arial" w:hAnsi="Arial" w:cs="Arial"/>
          <w:b/>
          <w:bCs/>
          <w:sz w:val="22"/>
          <w:szCs w:val="22"/>
        </w:rPr>
        <w:t>Anexo</w:t>
      </w:r>
      <w:r w:rsidRPr="003C4200">
        <w:rPr>
          <w:rFonts w:ascii="Arial" w:eastAsiaTheme="minorHAnsi" w:hAnsi="Arial" w:cs="Arial"/>
          <w:b/>
          <w:bCs/>
          <w:sz w:val="22"/>
          <w:szCs w:val="22"/>
          <w:lang w:val="es-ES"/>
        </w:rPr>
        <w:t xml:space="preserve"> </w:t>
      </w:r>
      <w:r w:rsidRPr="003C4200">
        <w:rPr>
          <w:rFonts w:ascii="Arial" w:hAnsi="Arial" w:cs="Arial"/>
          <w:b/>
          <w:bCs/>
          <w:sz w:val="22"/>
          <w:szCs w:val="22"/>
        </w:rPr>
        <w:t xml:space="preserve">No. </w:t>
      </w:r>
      <w:r w:rsidR="00C17E5A" w:rsidRPr="003C4200">
        <w:rPr>
          <w:rFonts w:ascii="Arial" w:hAnsi="Arial" w:cs="Arial"/>
          <w:b/>
          <w:bCs/>
          <w:sz w:val="22"/>
          <w:szCs w:val="22"/>
        </w:rPr>
        <w:t>7</w:t>
      </w:r>
      <w:r w:rsidRPr="003C4200">
        <w:rPr>
          <w:rFonts w:ascii="Arial" w:hAnsi="Arial" w:cs="Arial"/>
          <w:b/>
          <w:bCs/>
          <w:sz w:val="22"/>
          <w:szCs w:val="22"/>
        </w:rPr>
        <w:t xml:space="preserve"> (</w:t>
      </w:r>
      <w:r w:rsidR="00C17E5A" w:rsidRPr="003C4200">
        <w:rPr>
          <w:rFonts w:ascii="Arial" w:hAnsi="Arial" w:cs="Arial"/>
          <w:b/>
          <w:bCs/>
          <w:sz w:val="22"/>
          <w:szCs w:val="22"/>
        </w:rPr>
        <w:t>Siete</w:t>
      </w:r>
      <w:r w:rsidRPr="003C4200">
        <w:rPr>
          <w:rFonts w:ascii="Arial" w:hAnsi="Arial" w:cs="Arial"/>
          <w:b/>
          <w:bCs/>
          <w:sz w:val="22"/>
          <w:szCs w:val="22"/>
        </w:rPr>
        <w:t xml:space="preserve">) </w:t>
      </w:r>
      <w:bookmarkEnd w:id="4"/>
      <w:r w:rsidRPr="003C4200">
        <w:rPr>
          <w:rFonts w:ascii="Arial" w:hAnsi="Arial" w:cs="Arial"/>
          <w:b/>
          <w:bCs/>
          <w:sz w:val="22"/>
          <w:szCs w:val="22"/>
        </w:rPr>
        <w:t>“Relación de los responsables administrativos de los vehículos y/o auxiliares administrativos para suministro de llantas”.</w:t>
      </w:r>
    </w:p>
    <w:p w14:paraId="61829CD1" w14:textId="6AF674B7" w:rsidR="005E5F3A" w:rsidRPr="003C4200" w:rsidRDefault="005E5F3A" w:rsidP="005E5F3A">
      <w:pPr>
        <w:numPr>
          <w:ilvl w:val="0"/>
          <w:numId w:val="29"/>
        </w:numPr>
        <w:spacing w:after="160"/>
        <w:ind w:left="284" w:hanging="284"/>
        <w:contextualSpacing/>
        <w:jc w:val="both"/>
        <w:rPr>
          <w:rFonts w:ascii="Arial" w:hAnsi="Arial" w:cs="Arial"/>
          <w:sz w:val="22"/>
          <w:szCs w:val="22"/>
        </w:rPr>
      </w:pPr>
      <w:r w:rsidRPr="003C4200">
        <w:rPr>
          <w:rFonts w:ascii="Arial" w:hAnsi="Arial" w:cs="Arial"/>
          <w:sz w:val="22"/>
          <w:szCs w:val="22"/>
        </w:rPr>
        <w:t xml:space="preserve">Se requiere que el prestador de servicios ofrezca un horario de recepción de vehículos para realizar los servicios de 8:00 a 18:00 </w:t>
      </w:r>
      <w:proofErr w:type="spellStart"/>
      <w:r w:rsidRPr="003C4200">
        <w:rPr>
          <w:rFonts w:ascii="Arial" w:hAnsi="Arial" w:cs="Arial"/>
          <w:sz w:val="22"/>
          <w:szCs w:val="22"/>
        </w:rPr>
        <w:t>hrs</w:t>
      </w:r>
      <w:proofErr w:type="spellEnd"/>
      <w:r w:rsidRPr="003C4200">
        <w:rPr>
          <w:rFonts w:ascii="Arial" w:hAnsi="Arial" w:cs="Arial"/>
          <w:sz w:val="22"/>
          <w:szCs w:val="22"/>
        </w:rPr>
        <w:t>., de lunes a viernes y sábados de 8:00 a 14:00 h</w:t>
      </w:r>
      <w:r w:rsidR="00FB4C1D">
        <w:rPr>
          <w:rFonts w:ascii="Arial" w:hAnsi="Arial" w:cs="Arial"/>
          <w:sz w:val="22"/>
          <w:szCs w:val="22"/>
        </w:rPr>
        <w:t>oras p</w:t>
      </w:r>
      <w:r w:rsidRPr="003C4200">
        <w:rPr>
          <w:rFonts w:ascii="Arial" w:hAnsi="Arial" w:cs="Arial"/>
          <w:sz w:val="22"/>
          <w:szCs w:val="22"/>
        </w:rPr>
        <w:t>rocurando contar con disponibilidad de horarios de atención ante la solicitud de instalación de los neumáticos a través de correo electrónico, por parte del área usuaria. El Proveedor deberá dar respuesta en un lapso no mayor a 24 horas, asignando la fecha y hora de la cita para el ingreso al taller, considerando que no debe rebasar un lapso mayor a 3 días hábiles, con un tiempo máximo de instalación de 4 horas, contados a partir de la recepción del vehículo a la matriz o sucursales indicadas, comprometiéndose a dar preferencia a vehículos tipo ambulancia, con el fin de no obstaculizar la operación que por su naturaleza prestan al instituto, si transcurridas las 4 horas el prestador no instale los neumáticos, el instituto aplicará una pena convencional.</w:t>
      </w:r>
    </w:p>
    <w:p w14:paraId="6AC6E879" w14:textId="0DADBF84" w:rsidR="005E5F3A" w:rsidRPr="003C4200" w:rsidRDefault="005E5F3A" w:rsidP="005E5F3A">
      <w:pPr>
        <w:numPr>
          <w:ilvl w:val="0"/>
          <w:numId w:val="29"/>
        </w:numPr>
        <w:spacing w:after="160"/>
        <w:ind w:left="284" w:hanging="284"/>
        <w:contextualSpacing/>
        <w:jc w:val="both"/>
        <w:rPr>
          <w:rFonts w:ascii="Arial" w:hAnsi="Arial" w:cs="Arial"/>
          <w:sz w:val="22"/>
          <w:szCs w:val="22"/>
        </w:rPr>
      </w:pPr>
      <w:r w:rsidRPr="003C4200">
        <w:rPr>
          <w:rFonts w:ascii="Arial" w:hAnsi="Arial" w:cs="Arial"/>
          <w:sz w:val="22"/>
          <w:szCs w:val="22"/>
        </w:rPr>
        <w:t>Los neumáticos o llantas suministradas deberán ser cotizadas en tipo Radial, de marcas reconocidas que cumplan con la calidad descritas en las características estipuladas en el Anexo No. 1. Deberán ser nuevas y no contar con más de dos años de fabricación.</w:t>
      </w:r>
    </w:p>
    <w:p w14:paraId="6BD14F08" w14:textId="5D98E9D1" w:rsidR="005E5F3A" w:rsidRPr="003C4200" w:rsidRDefault="005E5F3A" w:rsidP="005E5F3A">
      <w:pPr>
        <w:numPr>
          <w:ilvl w:val="0"/>
          <w:numId w:val="29"/>
        </w:numPr>
        <w:spacing w:after="160"/>
        <w:ind w:left="284" w:hanging="284"/>
        <w:contextualSpacing/>
        <w:jc w:val="both"/>
        <w:rPr>
          <w:rFonts w:ascii="Arial" w:hAnsi="Arial" w:cs="Arial"/>
          <w:sz w:val="22"/>
          <w:szCs w:val="22"/>
        </w:rPr>
      </w:pPr>
      <w:r w:rsidRPr="003C4200">
        <w:rPr>
          <w:rFonts w:ascii="Arial" w:hAnsi="Arial" w:cs="Arial"/>
          <w:sz w:val="22"/>
          <w:szCs w:val="22"/>
        </w:rPr>
        <w:t xml:space="preserve">Derivado a las sustituciones, bajas o siniestros, que representan constante movimiento en la plantilla vehicular, se podrán realizar cambios en las zonas o número ECCO.  de los vehículos, siempre y cuando se cuente con la autorización por parte del administrador del contrato.  Considerando que serán </w:t>
      </w:r>
      <w:proofErr w:type="gramStart"/>
      <w:r w:rsidRPr="003C4200">
        <w:rPr>
          <w:rFonts w:ascii="Arial" w:hAnsi="Arial" w:cs="Arial"/>
          <w:sz w:val="22"/>
          <w:szCs w:val="22"/>
        </w:rPr>
        <w:t>de acuerdo a</w:t>
      </w:r>
      <w:proofErr w:type="gramEnd"/>
      <w:r w:rsidRPr="003C4200">
        <w:rPr>
          <w:rFonts w:ascii="Arial" w:hAnsi="Arial" w:cs="Arial"/>
          <w:sz w:val="22"/>
          <w:szCs w:val="22"/>
        </w:rPr>
        <w:t xml:space="preserve"> las dimensiones y características de los neumáticos en </w:t>
      </w:r>
      <w:r w:rsidR="00AF260B" w:rsidRPr="003C4200">
        <w:rPr>
          <w:rFonts w:ascii="Arial" w:hAnsi="Arial" w:cs="Arial"/>
          <w:sz w:val="22"/>
          <w:szCs w:val="22"/>
        </w:rPr>
        <w:t>el anexo 1 (uno)</w:t>
      </w:r>
      <w:r w:rsidRPr="003C4200">
        <w:rPr>
          <w:rFonts w:ascii="Arial" w:hAnsi="Arial" w:cs="Arial"/>
          <w:sz w:val="22"/>
          <w:szCs w:val="22"/>
        </w:rPr>
        <w:t>.</w:t>
      </w:r>
    </w:p>
    <w:p w14:paraId="4FE00897" w14:textId="65B05F36" w:rsidR="00B97105" w:rsidRPr="003C4200" w:rsidRDefault="00B97105" w:rsidP="00B97105">
      <w:pPr>
        <w:pStyle w:val="Prrafodelista"/>
        <w:numPr>
          <w:ilvl w:val="0"/>
          <w:numId w:val="29"/>
        </w:numPr>
        <w:spacing w:line="259" w:lineRule="auto"/>
        <w:jc w:val="both"/>
        <w:rPr>
          <w:rFonts w:eastAsia="Times New Roman"/>
          <w:color w:val="000000"/>
          <w:lang w:eastAsia="es-MX"/>
        </w:rPr>
      </w:pPr>
      <w:r w:rsidRPr="003C4200">
        <w:t xml:space="preserve">El proveedor instalará los neumáticos dentro de las instalaciones que señaló como sucursal para atención al instituto, en donde cuente con infraestructura y equipo necesario para hacer el montaje de los neumáticos pudiendo ofrecer el servicio en la matriz, sucursal o establecimientos filiales en la Cd. de Oaxaca y/o las regiones de adscripción de los vehículos </w:t>
      </w:r>
      <w:r w:rsidRPr="003C4200">
        <w:rPr>
          <w:b/>
        </w:rPr>
        <w:t>Anexo No. 11 (once) “Talleres de atención por sede y distribución”</w:t>
      </w:r>
      <w:r w:rsidRPr="003C4200">
        <w:t>, el proveedor presentó en su propuesta técnica un asesor o responsable de la cuenta para la atención al instituto ante reportes, citas, seguimiento al servicio y trámite de pago ante el administrador del contrato, proporcionando: Nombre completo del contacto oficial asignado, cargo, domicilio, teléfono (oficina y celular) y correo electrónico. Anexo (__)</w:t>
      </w:r>
    </w:p>
    <w:p w14:paraId="09E92293" w14:textId="77777777" w:rsidR="00B97105" w:rsidRPr="003C4200" w:rsidRDefault="00B97105" w:rsidP="00B97105">
      <w:pPr>
        <w:spacing w:after="160"/>
        <w:ind w:left="284"/>
        <w:contextualSpacing/>
        <w:jc w:val="both"/>
        <w:rPr>
          <w:rFonts w:ascii="Arial" w:hAnsi="Arial" w:cs="Arial"/>
          <w:sz w:val="22"/>
          <w:szCs w:val="22"/>
        </w:rPr>
      </w:pPr>
    </w:p>
    <w:p w14:paraId="62C66EDD" w14:textId="3581B77F" w:rsidR="00AF260B" w:rsidRPr="003C4200" w:rsidRDefault="00AF260B" w:rsidP="00B65719">
      <w:pPr>
        <w:widowControl w:val="0"/>
        <w:suppressAutoHyphens/>
        <w:spacing w:after="160" w:line="259" w:lineRule="auto"/>
        <w:jc w:val="both"/>
        <w:rPr>
          <w:rFonts w:ascii="Arial" w:hAnsi="Arial" w:cs="Arial"/>
          <w:sz w:val="22"/>
          <w:szCs w:val="22"/>
        </w:rPr>
      </w:pPr>
      <w:r w:rsidRPr="003C4200">
        <w:rPr>
          <w:rFonts w:ascii="Arial" w:hAnsi="Arial" w:cs="Arial"/>
          <w:sz w:val="22"/>
          <w:szCs w:val="22"/>
        </w:rPr>
        <w:t>En caso de requerir un tipo de neumático diferente a los considerados dentro del Anexo No. 1 (uno) “Requerimiento para adquisición e instalación de  neumáticos para la plantilla vehicular  IMSS-BIENESTAR 2024”, podrá ser autorizado únicamente por el administrador del contrato,  posterior a que el área usuaria justifique y presente la cotización del valor del neumático ante el Departamento de Conservación y Servicios Generales, el cual se podrá tramitar de manera independiente a las partidas solicitadas en el anexo 1 (uno).</w:t>
      </w:r>
    </w:p>
    <w:p w14:paraId="37CE1D0E" w14:textId="77777777" w:rsidR="00AF260B" w:rsidRPr="003C4200" w:rsidRDefault="00AF260B" w:rsidP="00AF260B">
      <w:pPr>
        <w:spacing w:after="160"/>
        <w:contextualSpacing/>
        <w:jc w:val="both"/>
        <w:rPr>
          <w:rFonts w:ascii="Arial" w:hAnsi="Arial" w:cs="Arial"/>
          <w:sz w:val="22"/>
          <w:szCs w:val="22"/>
        </w:rPr>
      </w:pPr>
    </w:p>
    <w:p w14:paraId="2AA94F98" w14:textId="45358498" w:rsidR="005E5F3A" w:rsidRPr="003C4200" w:rsidRDefault="005E5F3A" w:rsidP="00AF260B">
      <w:pPr>
        <w:suppressAutoHyphens/>
        <w:spacing w:after="160"/>
        <w:contextualSpacing/>
        <w:jc w:val="both"/>
        <w:rPr>
          <w:rFonts w:ascii="Arial" w:hAnsi="Arial" w:cs="Arial"/>
          <w:sz w:val="22"/>
          <w:szCs w:val="22"/>
        </w:rPr>
      </w:pPr>
      <w:r w:rsidRPr="003C4200">
        <w:rPr>
          <w:rFonts w:ascii="Arial" w:hAnsi="Arial" w:cs="Arial"/>
          <w:sz w:val="22"/>
          <w:szCs w:val="22"/>
        </w:rPr>
        <w:t>Cuando los neumáticos suministrados presenten mala calidad, el Instituto notificará por escrito o vía correo electrónico al proveedor, la solicitud de atención por garantía para reparación del servicio.  En el entendido que el proveedor contara con un plazo máximo de 24 horas, contados a partir de la hora</w:t>
      </w:r>
      <w:r w:rsidRPr="003C4200">
        <w:rPr>
          <w:rFonts w:ascii="Arial" w:eastAsiaTheme="minorHAnsi" w:hAnsi="Arial" w:cs="Arial"/>
          <w:sz w:val="22"/>
          <w:szCs w:val="22"/>
          <w:lang w:val="es-MX"/>
        </w:rPr>
        <w:t xml:space="preserve"> </w:t>
      </w:r>
      <w:r w:rsidRPr="003C4200">
        <w:rPr>
          <w:rFonts w:ascii="Arial" w:hAnsi="Arial" w:cs="Arial"/>
          <w:sz w:val="22"/>
          <w:szCs w:val="22"/>
        </w:rPr>
        <w:t xml:space="preserve">de notificación de la deficiencia del servicio para respuesta al funcionario solicitante. En caso de que el Instituto no obtenga respuesta por parte del proveedor podrá  realizar el servicio reportado con un tercero, por lo cual “EL PROVEEDOR” se compromete a pagar el importe de los servicios realizados con tercero, en un plazo no mayor a 5 días, en caso de no cubrir dicho pago, el posible proveedor autoriza a “EL INSTITUTO” deducir  el importe pagado por dichos servicios sobre los pagos que “EL INSTITUTO” deba cubrir a “EL PROVEEDOR”  conforme a la autorización establecida por el propio  proveedor en el formato del </w:t>
      </w:r>
      <w:r w:rsidRPr="003C4200">
        <w:rPr>
          <w:rFonts w:ascii="Arial" w:hAnsi="Arial" w:cs="Arial"/>
          <w:b/>
          <w:bCs/>
          <w:sz w:val="22"/>
          <w:szCs w:val="22"/>
        </w:rPr>
        <w:t xml:space="preserve">Anexo No. </w:t>
      </w:r>
      <w:r w:rsidR="00B97105" w:rsidRPr="003C4200">
        <w:rPr>
          <w:rFonts w:ascii="Arial" w:hAnsi="Arial" w:cs="Arial"/>
          <w:b/>
          <w:bCs/>
          <w:sz w:val="22"/>
          <w:szCs w:val="22"/>
        </w:rPr>
        <w:t>6</w:t>
      </w:r>
      <w:r w:rsidRPr="003C4200">
        <w:rPr>
          <w:rFonts w:ascii="Arial" w:hAnsi="Arial" w:cs="Arial"/>
          <w:b/>
          <w:bCs/>
          <w:sz w:val="22"/>
          <w:szCs w:val="22"/>
        </w:rPr>
        <w:t xml:space="preserve"> (</w:t>
      </w:r>
      <w:r w:rsidR="00B97105" w:rsidRPr="003C4200">
        <w:rPr>
          <w:rFonts w:ascii="Arial" w:hAnsi="Arial" w:cs="Arial"/>
          <w:b/>
          <w:bCs/>
          <w:sz w:val="22"/>
          <w:szCs w:val="22"/>
        </w:rPr>
        <w:t>seis</w:t>
      </w:r>
      <w:r w:rsidRPr="003C4200">
        <w:rPr>
          <w:rFonts w:ascii="Arial" w:hAnsi="Arial" w:cs="Arial"/>
          <w:b/>
          <w:bCs/>
          <w:sz w:val="22"/>
          <w:szCs w:val="22"/>
        </w:rPr>
        <w:t>) “Autorización de deducción”</w:t>
      </w:r>
      <w:r w:rsidRPr="003C4200">
        <w:rPr>
          <w:rFonts w:ascii="Arial" w:hAnsi="Arial" w:cs="Arial"/>
          <w:sz w:val="22"/>
          <w:szCs w:val="22"/>
        </w:rPr>
        <w:t xml:space="preserve"> esto independientemente de la aplicación de  las penalizaciones a que se haya hecho acreedor.</w:t>
      </w:r>
    </w:p>
    <w:p w14:paraId="7181ED3D" w14:textId="77777777" w:rsidR="005E5F3A" w:rsidRPr="003C4200" w:rsidRDefault="005E5F3A" w:rsidP="005E5F3A">
      <w:pPr>
        <w:spacing w:before="60" w:after="60"/>
        <w:jc w:val="both"/>
        <w:rPr>
          <w:rFonts w:ascii="Arial" w:hAnsi="Arial" w:cs="Arial"/>
          <w:noProof/>
          <w:sz w:val="22"/>
          <w:szCs w:val="22"/>
        </w:rPr>
      </w:pPr>
    </w:p>
    <w:p w14:paraId="44780FAA" w14:textId="7E621359" w:rsidR="00B636FF" w:rsidRPr="003C4200" w:rsidRDefault="00B65719" w:rsidP="00B636FF">
      <w:pPr>
        <w:pStyle w:val="Prrafodelista"/>
        <w:autoSpaceDE w:val="0"/>
        <w:autoSpaceDN w:val="0"/>
        <w:adjustRightInd w:val="0"/>
        <w:ind w:left="0"/>
        <w:jc w:val="both"/>
        <w:rPr>
          <w:b/>
        </w:rPr>
      </w:pPr>
      <w:r w:rsidRPr="003C4200">
        <w:rPr>
          <w:b/>
        </w:rPr>
        <w:t>M</w:t>
      </w:r>
      <w:r w:rsidR="00B636FF" w:rsidRPr="003C4200">
        <w:rPr>
          <w:b/>
        </w:rPr>
        <w:t>ecanismos de comprobación, supervisión y verificación de los bienes o de los servicios contratados y efectivamente entregados o prestados, así como del cumplimiento de las requisiciones de cada entregable.</w:t>
      </w:r>
    </w:p>
    <w:p w14:paraId="4CFDB6A3" w14:textId="77777777" w:rsidR="00B636FF" w:rsidRPr="003C4200" w:rsidRDefault="00B636FF" w:rsidP="00B636FF">
      <w:pPr>
        <w:numPr>
          <w:ilvl w:val="0"/>
          <w:numId w:val="36"/>
        </w:numPr>
        <w:tabs>
          <w:tab w:val="left" w:pos="-284"/>
        </w:tabs>
        <w:suppressAutoHyphens/>
        <w:ind w:left="567" w:hanging="141"/>
        <w:jc w:val="both"/>
        <w:rPr>
          <w:rFonts w:ascii="Arial" w:hAnsi="Arial" w:cs="Arial"/>
          <w:sz w:val="22"/>
          <w:szCs w:val="22"/>
        </w:rPr>
      </w:pPr>
      <w:r w:rsidRPr="003C4200">
        <w:rPr>
          <w:rFonts w:ascii="Arial" w:hAnsi="Arial" w:cs="Arial"/>
          <w:sz w:val="22"/>
          <w:szCs w:val="22"/>
        </w:rPr>
        <w:t>El Instituto verificará de manera aleatoria si los servicios que se reciben por parte del proveedor cumplen con lo requerido, así también el proveedor deberá entregar todas y cada uno de los neumáticos que haya reemplazado en el entendido que estas hayan sido autorizados, las especificaciones técnicas y marca de los neumáticos instalados deberá ser de la marca ofertada.</w:t>
      </w:r>
    </w:p>
    <w:p w14:paraId="3C5468CD" w14:textId="77777777" w:rsidR="00B636FF" w:rsidRPr="003C4200" w:rsidRDefault="00B636FF" w:rsidP="00B636FF">
      <w:pPr>
        <w:numPr>
          <w:ilvl w:val="0"/>
          <w:numId w:val="36"/>
        </w:numPr>
        <w:tabs>
          <w:tab w:val="left" w:pos="-284"/>
        </w:tabs>
        <w:suppressAutoHyphens/>
        <w:ind w:left="567" w:hanging="141"/>
        <w:jc w:val="both"/>
        <w:rPr>
          <w:rFonts w:ascii="Arial" w:hAnsi="Arial" w:cs="Arial"/>
          <w:sz w:val="22"/>
          <w:szCs w:val="22"/>
        </w:rPr>
      </w:pPr>
      <w:r w:rsidRPr="003C4200">
        <w:rPr>
          <w:rFonts w:ascii="Arial" w:hAnsi="Arial" w:cs="Arial"/>
          <w:sz w:val="22"/>
          <w:szCs w:val="22"/>
        </w:rPr>
        <w:t>El proveedor deberá proporcionar el acceso a sus instalaciones al personal que el Instituto designe para supervisar los trabajos que le están efectuando a los vehículos institucionales, cuando el instituto así lo determine.</w:t>
      </w:r>
    </w:p>
    <w:p w14:paraId="0D45554B" w14:textId="18369CEA" w:rsidR="00B636FF" w:rsidRPr="003C4200" w:rsidRDefault="00B636FF" w:rsidP="00B636FF">
      <w:pPr>
        <w:numPr>
          <w:ilvl w:val="0"/>
          <w:numId w:val="36"/>
        </w:numPr>
        <w:tabs>
          <w:tab w:val="left" w:pos="-284"/>
        </w:tabs>
        <w:suppressAutoHyphens/>
        <w:ind w:left="567" w:hanging="141"/>
        <w:jc w:val="both"/>
        <w:rPr>
          <w:rFonts w:ascii="Arial" w:hAnsi="Arial" w:cs="Arial"/>
          <w:sz w:val="22"/>
          <w:szCs w:val="22"/>
        </w:rPr>
      </w:pPr>
      <w:r w:rsidRPr="003C4200">
        <w:rPr>
          <w:rFonts w:ascii="Arial" w:hAnsi="Arial" w:cs="Arial"/>
          <w:sz w:val="22"/>
          <w:szCs w:val="22"/>
        </w:rPr>
        <w:t xml:space="preserve">Los </w:t>
      </w:r>
      <w:r w:rsidR="00B97105" w:rsidRPr="003C4200">
        <w:rPr>
          <w:rFonts w:ascii="Arial" w:hAnsi="Arial" w:cs="Arial"/>
          <w:sz w:val="22"/>
          <w:szCs w:val="22"/>
        </w:rPr>
        <w:t>responsables</w:t>
      </w:r>
      <w:r w:rsidRPr="003C4200">
        <w:rPr>
          <w:rFonts w:ascii="Arial" w:hAnsi="Arial" w:cs="Arial"/>
          <w:sz w:val="22"/>
          <w:szCs w:val="22"/>
        </w:rPr>
        <w:t xml:space="preserve"> administrativos de los vehículos automotores terrestres, así como personal del Departamento de Conservación y Servicios Generales, podrán realizar verificaciones aleatorias a las Unidades a las cuales se les proporciona el servicio con el objeto de verificar que el servicio este ejecutado conforme a las condiciones de contratación y en su caso hacer las reclamaciones correspondientes. </w:t>
      </w:r>
    </w:p>
    <w:p w14:paraId="37E5E966" w14:textId="2C179007" w:rsidR="00B636FF" w:rsidRPr="003C4200" w:rsidRDefault="00B636FF" w:rsidP="00B636FF">
      <w:pPr>
        <w:numPr>
          <w:ilvl w:val="0"/>
          <w:numId w:val="36"/>
        </w:numPr>
        <w:tabs>
          <w:tab w:val="left" w:pos="-284"/>
        </w:tabs>
        <w:suppressAutoHyphens/>
        <w:ind w:left="567" w:hanging="141"/>
        <w:jc w:val="both"/>
        <w:rPr>
          <w:rFonts w:ascii="Arial" w:hAnsi="Arial" w:cs="Arial"/>
          <w:sz w:val="22"/>
          <w:szCs w:val="22"/>
        </w:rPr>
      </w:pPr>
      <w:r w:rsidRPr="003C4200">
        <w:rPr>
          <w:rFonts w:ascii="Arial" w:hAnsi="Arial" w:cs="Arial"/>
          <w:sz w:val="22"/>
          <w:szCs w:val="22"/>
        </w:rPr>
        <w:t xml:space="preserve">El proveedor   presentará a la entrega de los vehículos los formatos FO-CON-01 “Orden de Suministro” Anexo No. </w:t>
      </w:r>
      <w:r w:rsidR="00B97105" w:rsidRPr="003C4200">
        <w:rPr>
          <w:rFonts w:ascii="Arial" w:hAnsi="Arial" w:cs="Arial"/>
          <w:sz w:val="22"/>
          <w:szCs w:val="22"/>
        </w:rPr>
        <w:t>8</w:t>
      </w:r>
      <w:r w:rsidRPr="003C4200">
        <w:rPr>
          <w:rFonts w:ascii="Arial" w:hAnsi="Arial" w:cs="Arial"/>
          <w:sz w:val="22"/>
          <w:szCs w:val="22"/>
        </w:rPr>
        <w:t xml:space="preserve"> (</w:t>
      </w:r>
      <w:r w:rsidR="00B97105" w:rsidRPr="003C4200">
        <w:rPr>
          <w:rFonts w:ascii="Arial" w:hAnsi="Arial" w:cs="Arial"/>
          <w:sz w:val="22"/>
          <w:szCs w:val="22"/>
        </w:rPr>
        <w:t>ocho</w:t>
      </w:r>
      <w:r w:rsidRPr="003C4200">
        <w:rPr>
          <w:rFonts w:ascii="Arial" w:hAnsi="Arial" w:cs="Arial"/>
          <w:sz w:val="22"/>
          <w:szCs w:val="22"/>
        </w:rPr>
        <w:t>) y el formato de Control de Servicios, junto con la factura correspondiente al servicio.</w:t>
      </w:r>
    </w:p>
    <w:p w14:paraId="0A37CF04" w14:textId="05A7520F" w:rsidR="00B636FF" w:rsidRPr="003C4200" w:rsidRDefault="00B636FF" w:rsidP="00B636FF">
      <w:pPr>
        <w:widowControl w:val="0"/>
        <w:numPr>
          <w:ilvl w:val="0"/>
          <w:numId w:val="36"/>
        </w:numPr>
        <w:suppressAutoHyphens/>
        <w:spacing w:after="160" w:line="259" w:lineRule="auto"/>
        <w:ind w:left="567" w:hanging="141"/>
        <w:contextualSpacing/>
        <w:jc w:val="both"/>
        <w:rPr>
          <w:rFonts w:ascii="Arial" w:hAnsi="Arial" w:cs="Arial"/>
          <w:sz w:val="22"/>
          <w:szCs w:val="22"/>
        </w:rPr>
      </w:pPr>
      <w:r w:rsidRPr="003C4200">
        <w:rPr>
          <w:rFonts w:ascii="Arial" w:hAnsi="Arial" w:cs="Arial"/>
          <w:sz w:val="22"/>
          <w:szCs w:val="22"/>
        </w:rPr>
        <w:t xml:space="preserve">El proveedor   presentará el último día hábil de cada mes el formato del </w:t>
      </w:r>
      <w:r w:rsidRPr="003C4200">
        <w:rPr>
          <w:rFonts w:ascii="Arial" w:eastAsiaTheme="minorHAnsi" w:hAnsi="Arial" w:cs="Arial"/>
          <w:b/>
          <w:sz w:val="22"/>
          <w:szCs w:val="22"/>
          <w:lang w:val="es-MX"/>
        </w:rPr>
        <w:t xml:space="preserve">El Anexo No. </w:t>
      </w:r>
      <w:r w:rsidR="00B97105" w:rsidRPr="003C4200">
        <w:rPr>
          <w:rFonts w:ascii="Arial" w:eastAsiaTheme="minorHAnsi" w:hAnsi="Arial" w:cs="Arial"/>
          <w:b/>
          <w:sz w:val="22"/>
          <w:szCs w:val="22"/>
          <w:lang w:val="es-MX"/>
        </w:rPr>
        <w:t>9</w:t>
      </w:r>
      <w:r w:rsidRPr="003C4200">
        <w:rPr>
          <w:rFonts w:ascii="Arial" w:eastAsiaTheme="minorHAnsi" w:hAnsi="Arial" w:cs="Arial"/>
          <w:b/>
          <w:sz w:val="22"/>
          <w:szCs w:val="22"/>
          <w:lang w:val="es-MX"/>
        </w:rPr>
        <w:t xml:space="preserve"> (</w:t>
      </w:r>
      <w:r w:rsidR="00B97105" w:rsidRPr="003C4200">
        <w:rPr>
          <w:rFonts w:ascii="Arial" w:eastAsiaTheme="minorHAnsi" w:hAnsi="Arial" w:cs="Arial"/>
          <w:b/>
          <w:sz w:val="22"/>
          <w:szCs w:val="22"/>
          <w:lang w:val="es-MX"/>
        </w:rPr>
        <w:t>nueve</w:t>
      </w:r>
      <w:r w:rsidRPr="003C4200">
        <w:rPr>
          <w:rFonts w:ascii="Arial" w:eastAsiaTheme="minorHAnsi" w:hAnsi="Arial" w:cs="Arial"/>
          <w:b/>
          <w:sz w:val="22"/>
          <w:szCs w:val="22"/>
          <w:lang w:val="es-MX"/>
        </w:rPr>
        <w:t>) “Reporte Mensual de Suministro Realizados”</w:t>
      </w:r>
      <w:r w:rsidRPr="003C4200">
        <w:rPr>
          <w:rFonts w:ascii="Arial" w:eastAsiaTheme="minorHAnsi" w:hAnsi="Arial" w:cs="Arial"/>
          <w:sz w:val="22"/>
          <w:szCs w:val="22"/>
          <w:lang w:val="es-MX"/>
        </w:rPr>
        <w:t>,</w:t>
      </w:r>
      <w:r w:rsidRPr="003C4200">
        <w:rPr>
          <w:rFonts w:ascii="Arial" w:hAnsi="Arial" w:cs="Arial"/>
          <w:sz w:val="22"/>
          <w:szCs w:val="22"/>
        </w:rPr>
        <w:t xml:space="preserve"> en el cual llevará un control de todos los servicios que cada unidad médico administrativo le haya solicitado. Dicho anexo </w:t>
      </w:r>
      <w:r w:rsidR="00B65719" w:rsidRPr="003C4200">
        <w:rPr>
          <w:rFonts w:ascii="Arial" w:hAnsi="Arial" w:cs="Arial"/>
          <w:sz w:val="22"/>
          <w:szCs w:val="22"/>
        </w:rPr>
        <w:t>deberá enviarlo</w:t>
      </w:r>
      <w:r w:rsidRPr="003C4200">
        <w:rPr>
          <w:rFonts w:ascii="Arial" w:hAnsi="Arial" w:cs="Arial"/>
          <w:sz w:val="22"/>
          <w:szCs w:val="22"/>
        </w:rPr>
        <w:t xml:space="preserve"> vía correo electrónico a la siguiente dirección electrónica:</w:t>
      </w:r>
      <w:r w:rsidRPr="003C4200">
        <w:rPr>
          <w:rFonts w:ascii="Arial" w:hAnsi="Arial" w:cs="Arial"/>
          <w:color w:val="0000FF" w:themeColor="hyperlink"/>
          <w:sz w:val="22"/>
          <w:szCs w:val="22"/>
          <w:u w:val="single"/>
        </w:rPr>
        <w:t xml:space="preserve">  </w:t>
      </w:r>
      <w:hyperlink r:id="rId15" w:history="1">
        <w:r w:rsidRPr="003C4200">
          <w:rPr>
            <w:rFonts w:ascii="Arial" w:hAnsi="Arial" w:cs="Arial"/>
            <w:color w:val="0000FF" w:themeColor="hyperlink"/>
            <w:sz w:val="22"/>
            <w:szCs w:val="22"/>
            <w:u w:val="single"/>
          </w:rPr>
          <w:t>yolanda.lopezp@imss.gob.mx</w:t>
        </w:r>
      </w:hyperlink>
      <w:r w:rsidRPr="003C4200">
        <w:rPr>
          <w:rFonts w:ascii="Arial" w:hAnsi="Arial" w:cs="Arial"/>
          <w:color w:val="0000FF" w:themeColor="hyperlink"/>
          <w:sz w:val="22"/>
          <w:szCs w:val="22"/>
          <w:u w:val="single"/>
        </w:rPr>
        <w:t xml:space="preserve"> y </w:t>
      </w:r>
      <w:hyperlink r:id="rId16" w:history="1">
        <w:r w:rsidRPr="003C4200">
          <w:rPr>
            <w:rFonts w:ascii="Arial" w:hAnsi="Arial" w:cs="Arial"/>
            <w:color w:val="0000FF" w:themeColor="hyperlink"/>
            <w:sz w:val="22"/>
            <w:szCs w:val="22"/>
            <w:u w:val="single"/>
          </w:rPr>
          <w:t>josette.gomez@imss.gob.mx</w:t>
        </w:r>
      </w:hyperlink>
    </w:p>
    <w:p w14:paraId="06AE6C4B" w14:textId="77777777" w:rsidR="005E5F3A" w:rsidRPr="00B636FF" w:rsidRDefault="005E5F3A" w:rsidP="005E5F3A">
      <w:pPr>
        <w:spacing w:before="60" w:after="60"/>
        <w:jc w:val="both"/>
        <w:rPr>
          <w:rFonts w:ascii="Arial" w:hAnsi="Arial" w:cs="Arial"/>
          <w:noProof/>
          <w:sz w:val="22"/>
          <w:szCs w:val="22"/>
        </w:rPr>
      </w:pPr>
    </w:p>
    <w:p w14:paraId="2F132681" w14:textId="1FBBE3C7" w:rsidR="0009263A" w:rsidRPr="00B636FF" w:rsidRDefault="0009263A" w:rsidP="0009263A">
      <w:pPr>
        <w:numPr>
          <w:ilvl w:val="0"/>
          <w:numId w:val="3"/>
        </w:numPr>
        <w:spacing w:before="60" w:after="60"/>
        <w:jc w:val="both"/>
        <w:rPr>
          <w:rFonts w:ascii="Arial" w:hAnsi="Arial" w:cs="Arial"/>
          <w:b/>
          <w:bCs/>
        </w:rPr>
      </w:pPr>
      <w:r w:rsidRPr="00B636FF">
        <w:rPr>
          <w:rFonts w:ascii="Arial" w:hAnsi="Arial" w:cs="Arial"/>
          <w:b/>
          <w:bCs/>
        </w:rPr>
        <w:t xml:space="preserve">3.- Pago: </w:t>
      </w:r>
    </w:p>
    <w:p w14:paraId="3CE73AE3" w14:textId="77777777" w:rsidR="00B636FF" w:rsidRPr="00B636FF" w:rsidRDefault="00B636FF" w:rsidP="00056305">
      <w:pPr>
        <w:spacing w:before="60" w:after="60"/>
        <w:ind w:left="598"/>
        <w:jc w:val="both"/>
        <w:rPr>
          <w:rFonts w:ascii="Arial" w:hAnsi="Arial" w:cs="Arial"/>
          <w:b/>
          <w:bCs/>
        </w:rPr>
      </w:pPr>
    </w:p>
    <w:p w14:paraId="77BDC774" w14:textId="77777777" w:rsidR="00B636FF" w:rsidRPr="003C4200" w:rsidRDefault="00B636FF" w:rsidP="00B636FF">
      <w:pPr>
        <w:suppressAutoHyphens/>
        <w:contextualSpacing/>
        <w:jc w:val="both"/>
        <w:rPr>
          <w:rFonts w:ascii="Arial" w:hAnsi="Arial" w:cs="Arial"/>
          <w:sz w:val="22"/>
          <w:szCs w:val="22"/>
        </w:rPr>
      </w:pPr>
      <w:r w:rsidRPr="003C4200">
        <w:rPr>
          <w:rFonts w:ascii="Arial" w:hAnsi="Arial" w:cs="Arial"/>
          <w:sz w:val="22"/>
          <w:szCs w:val="22"/>
        </w:rPr>
        <w:t>El pago se realizará conforme a los servicios prestados a los 20 días naturales posteriores a la entrega por parte de “El Proveedor”, de los siguientes documentos:</w:t>
      </w:r>
    </w:p>
    <w:p w14:paraId="4699A420" w14:textId="77777777" w:rsidR="00B636FF" w:rsidRPr="003C4200" w:rsidRDefault="00B636FF" w:rsidP="00B636FF">
      <w:pPr>
        <w:suppressAutoHyphens/>
        <w:contextualSpacing/>
        <w:jc w:val="both"/>
        <w:rPr>
          <w:rFonts w:ascii="Arial" w:hAnsi="Arial" w:cs="Arial"/>
          <w:sz w:val="22"/>
          <w:szCs w:val="22"/>
        </w:rPr>
      </w:pPr>
    </w:p>
    <w:p w14:paraId="0F3A4A8D" w14:textId="5D183523" w:rsidR="00B636FF" w:rsidRPr="003C4200" w:rsidRDefault="00B636FF" w:rsidP="00B636FF">
      <w:pPr>
        <w:tabs>
          <w:tab w:val="left" w:pos="-284"/>
          <w:tab w:val="left" w:pos="9498"/>
        </w:tabs>
        <w:suppressAutoHyphens/>
        <w:overflowPunct w:val="0"/>
        <w:autoSpaceDE w:val="0"/>
        <w:jc w:val="both"/>
        <w:textAlignment w:val="baseline"/>
        <w:rPr>
          <w:rFonts w:ascii="Arial" w:hAnsi="Arial" w:cs="Arial"/>
          <w:sz w:val="22"/>
          <w:szCs w:val="22"/>
        </w:rPr>
      </w:pPr>
      <w:r w:rsidRPr="003C4200">
        <w:rPr>
          <w:rFonts w:ascii="Arial" w:hAnsi="Arial" w:cs="Arial"/>
          <w:sz w:val="22"/>
          <w:szCs w:val="22"/>
        </w:rPr>
        <w:t xml:space="preserve">Original y copia de los comprobantes fiscales correspondientes que reúna los requisitos de acuerdo a las leyes tributarias vigentes y aplicables en la que se indique y desglose la cantidad del servicio prestado, número de contrato IMSS y PREI y número de proveedor IMSS, copia de </w:t>
      </w:r>
      <w:r w:rsidRPr="003C4200">
        <w:rPr>
          <w:rFonts w:ascii="Arial" w:hAnsi="Arial" w:cs="Arial"/>
          <w:b/>
          <w:bCs/>
          <w:sz w:val="22"/>
          <w:szCs w:val="22"/>
        </w:rPr>
        <w:t xml:space="preserve">Anexo No. </w:t>
      </w:r>
      <w:r w:rsidR="00B97105" w:rsidRPr="003C4200">
        <w:rPr>
          <w:rFonts w:ascii="Arial" w:hAnsi="Arial" w:cs="Arial"/>
          <w:b/>
          <w:bCs/>
          <w:sz w:val="22"/>
          <w:szCs w:val="22"/>
        </w:rPr>
        <w:t>8</w:t>
      </w:r>
      <w:r w:rsidRPr="003C4200">
        <w:rPr>
          <w:rFonts w:ascii="Arial" w:hAnsi="Arial" w:cs="Arial"/>
          <w:b/>
          <w:bCs/>
          <w:sz w:val="22"/>
          <w:szCs w:val="22"/>
        </w:rPr>
        <w:t xml:space="preserve"> (</w:t>
      </w:r>
      <w:r w:rsidR="00B97105" w:rsidRPr="003C4200">
        <w:rPr>
          <w:rFonts w:ascii="Arial" w:hAnsi="Arial" w:cs="Arial"/>
          <w:b/>
          <w:bCs/>
          <w:sz w:val="22"/>
          <w:szCs w:val="22"/>
        </w:rPr>
        <w:t>ocho</w:t>
      </w:r>
      <w:r w:rsidRPr="003C4200">
        <w:rPr>
          <w:rFonts w:ascii="Arial" w:hAnsi="Arial" w:cs="Arial"/>
          <w:b/>
          <w:bCs/>
          <w:sz w:val="22"/>
          <w:szCs w:val="22"/>
        </w:rPr>
        <w:t>) “FO-CON-01  Orden de suministro”</w:t>
      </w:r>
      <w:r w:rsidRPr="003C4200">
        <w:rPr>
          <w:rFonts w:ascii="Arial" w:hAnsi="Arial" w:cs="Arial"/>
          <w:sz w:val="22"/>
          <w:szCs w:val="22"/>
        </w:rPr>
        <w:t xml:space="preserve">, debidamente requisitados mismos que deberán ser entregado por el propio proveedor;  para las unidades del Programa IMSS Bienestar, en las oficinas ubicadas, Reforma No. 205, Col. Centro, Oaxaca de Juárez, Oaxaca, C.P. 68000, en días hábiles dentro de los horarios de  9:00 a 13:00 </w:t>
      </w:r>
      <w:proofErr w:type="spellStart"/>
      <w:r w:rsidRPr="003C4200">
        <w:rPr>
          <w:rFonts w:ascii="Arial" w:hAnsi="Arial" w:cs="Arial"/>
          <w:sz w:val="22"/>
          <w:szCs w:val="22"/>
        </w:rPr>
        <w:t>hrs</w:t>
      </w:r>
      <w:proofErr w:type="spellEnd"/>
      <w:r w:rsidRPr="003C4200">
        <w:rPr>
          <w:rFonts w:ascii="Arial" w:hAnsi="Arial" w:cs="Arial"/>
          <w:sz w:val="22"/>
          <w:szCs w:val="22"/>
        </w:rPr>
        <w:t>, con los siguientes requisitos:</w:t>
      </w:r>
    </w:p>
    <w:p w14:paraId="4A4ABE6A" w14:textId="77777777" w:rsidR="00B636FF" w:rsidRPr="003C4200" w:rsidRDefault="00B636FF" w:rsidP="00B636FF">
      <w:pPr>
        <w:tabs>
          <w:tab w:val="left" w:pos="-284"/>
          <w:tab w:val="left" w:pos="9498"/>
        </w:tabs>
        <w:suppressAutoHyphens/>
        <w:overflowPunct w:val="0"/>
        <w:autoSpaceDE w:val="0"/>
        <w:ind w:left="284"/>
        <w:jc w:val="both"/>
        <w:textAlignment w:val="baseline"/>
        <w:rPr>
          <w:rFonts w:ascii="Arial" w:hAnsi="Arial" w:cs="Arial"/>
          <w:sz w:val="22"/>
          <w:szCs w:val="22"/>
        </w:rPr>
      </w:pPr>
    </w:p>
    <w:p w14:paraId="3077D561" w14:textId="77777777" w:rsidR="00B636FF" w:rsidRPr="003C4200" w:rsidRDefault="00B636FF" w:rsidP="00B636FF">
      <w:pPr>
        <w:ind w:left="708"/>
        <w:jc w:val="both"/>
        <w:rPr>
          <w:rFonts w:ascii="Arial" w:hAnsi="Arial" w:cs="Arial"/>
          <w:sz w:val="22"/>
          <w:szCs w:val="22"/>
        </w:rPr>
      </w:pPr>
      <w:r w:rsidRPr="003C4200">
        <w:rPr>
          <w:rFonts w:ascii="Arial" w:hAnsi="Arial" w:cs="Arial"/>
          <w:sz w:val="22"/>
          <w:szCs w:val="22"/>
        </w:rPr>
        <w:t>La factura deberá elaborarse a nombre del Instituto Mexicano del Seguro Social, Versión 4.0, Registro Federal de Contribuyentes IMS-421231-I45, con Domicilio Fiscal en Avenida Paseo de la Reforma No.476, Colonia Juárez, Alcaldía Cuauhtémoc, Código Postal 06600, Ciudad de México. Régimen fiscal: Personas morales con fines no lucrativos (</w:t>
      </w:r>
      <w:r w:rsidRPr="003C4200">
        <w:rPr>
          <w:rFonts w:ascii="Arial" w:hAnsi="Arial" w:cs="Arial"/>
          <w:b/>
          <w:bCs/>
          <w:sz w:val="22"/>
          <w:szCs w:val="22"/>
        </w:rPr>
        <w:t>Clave 603</w:t>
      </w:r>
      <w:r w:rsidRPr="003C4200">
        <w:rPr>
          <w:rFonts w:ascii="Arial" w:hAnsi="Arial" w:cs="Arial"/>
          <w:sz w:val="22"/>
          <w:szCs w:val="22"/>
        </w:rPr>
        <w:t xml:space="preserve">). Uso de CFDI: </w:t>
      </w:r>
      <w:r w:rsidRPr="003C4200">
        <w:rPr>
          <w:rFonts w:ascii="Arial" w:hAnsi="Arial" w:cs="Arial"/>
          <w:b/>
          <w:bCs/>
          <w:sz w:val="22"/>
          <w:szCs w:val="22"/>
        </w:rPr>
        <w:t>Clave S01</w:t>
      </w:r>
      <w:r w:rsidRPr="003C4200">
        <w:rPr>
          <w:rFonts w:ascii="Arial" w:hAnsi="Arial" w:cs="Arial"/>
          <w:sz w:val="22"/>
          <w:szCs w:val="22"/>
        </w:rPr>
        <w:t xml:space="preserve"> “Sin efectos fiscales”.</w:t>
      </w:r>
    </w:p>
    <w:p w14:paraId="0041C129" w14:textId="77777777" w:rsidR="00B636FF" w:rsidRPr="003C4200" w:rsidRDefault="00B636FF" w:rsidP="00B636FF">
      <w:pPr>
        <w:jc w:val="both"/>
        <w:rPr>
          <w:rFonts w:ascii="Arial" w:hAnsi="Arial" w:cs="Arial"/>
          <w:sz w:val="22"/>
          <w:szCs w:val="22"/>
        </w:rPr>
      </w:pPr>
    </w:p>
    <w:p w14:paraId="759BE9FA" w14:textId="2F951C59" w:rsidR="00B636FF" w:rsidRPr="003C4200" w:rsidRDefault="00B636FF" w:rsidP="00B636FF">
      <w:pPr>
        <w:tabs>
          <w:tab w:val="left" w:pos="1418"/>
        </w:tabs>
        <w:ind w:left="426"/>
        <w:jc w:val="both"/>
        <w:rPr>
          <w:rFonts w:ascii="Arial" w:hAnsi="Arial" w:cs="Arial"/>
          <w:sz w:val="22"/>
          <w:szCs w:val="22"/>
        </w:rPr>
      </w:pPr>
      <w:r w:rsidRPr="003C4200">
        <w:rPr>
          <w:rFonts w:ascii="Arial" w:hAnsi="Arial" w:cs="Arial"/>
          <w:sz w:val="22"/>
          <w:szCs w:val="22"/>
        </w:rPr>
        <w:t>El área requirente solicita al posible proveedor la entrega de la facturación y formato “FO-CON-</w:t>
      </w:r>
      <w:r w:rsidR="00B65719" w:rsidRPr="003C4200">
        <w:rPr>
          <w:rFonts w:ascii="Arial" w:hAnsi="Arial" w:cs="Arial"/>
          <w:sz w:val="22"/>
          <w:szCs w:val="22"/>
        </w:rPr>
        <w:t>01 Orden</w:t>
      </w:r>
      <w:r w:rsidRPr="003C4200">
        <w:rPr>
          <w:rFonts w:ascii="Arial" w:hAnsi="Arial" w:cs="Arial"/>
          <w:sz w:val="22"/>
          <w:szCs w:val="22"/>
        </w:rPr>
        <w:t xml:space="preserve"> de suministro” al área usuaria, a la recepción de los vehículos.  Dicha facturación se realizará por la </w:t>
      </w:r>
      <w:r w:rsidR="00B65719" w:rsidRPr="003C4200">
        <w:rPr>
          <w:rFonts w:ascii="Arial" w:hAnsi="Arial" w:cs="Arial"/>
          <w:sz w:val="22"/>
          <w:szCs w:val="22"/>
        </w:rPr>
        <w:t>cuenta 42062526</w:t>
      </w:r>
      <w:r w:rsidRPr="003C4200">
        <w:rPr>
          <w:rFonts w:ascii="Arial" w:hAnsi="Arial" w:cs="Arial"/>
          <w:sz w:val="22"/>
          <w:szCs w:val="22"/>
        </w:rPr>
        <w:t>, para revisión, autorización y firma, acompañada de la siguiente documentación:</w:t>
      </w:r>
    </w:p>
    <w:p w14:paraId="796C22D7" w14:textId="77777777" w:rsidR="00B636FF" w:rsidRPr="003C4200" w:rsidRDefault="00B636FF" w:rsidP="00B636FF">
      <w:pPr>
        <w:tabs>
          <w:tab w:val="left" w:pos="1418"/>
        </w:tabs>
        <w:ind w:left="426"/>
        <w:jc w:val="both"/>
        <w:rPr>
          <w:rFonts w:ascii="Arial" w:hAnsi="Arial" w:cs="Arial"/>
          <w:sz w:val="22"/>
          <w:szCs w:val="22"/>
        </w:rPr>
      </w:pPr>
    </w:p>
    <w:p w14:paraId="44818678" w14:textId="77777777" w:rsidR="00B636FF" w:rsidRPr="003C4200" w:rsidRDefault="00B636FF" w:rsidP="00B636FF">
      <w:pPr>
        <w:numPr>
          <w:ilvl w:val="1"/>
          <w:numId w:val="35"/>
        </w:numPr>
        <w:tabs>
          <w:tab w:val="left" w:pos="1418"/>
        </w:tabs>
        <w:spacing w:after="200"/>
        <w:ind w:left="709"/>
        <w:contextualSpacing/>
        <w:jc w:val="both"/>
        <w:rPr>
          <w:rFonts w:ascii="Arial" w:hAnsi="Arial" w:cs="Arial"/>
          <w:sz w:val="22"/>
          <w:szCs w:val="22"/>
        </w:rPr>
      </w:pPr>
      <w:r w:rsidRPr="003C4200">
        <w:rPr>
          <w:rFonts w:ascii="Arial" w:hAnsi="Arial" w:cs="Arial"/>
          <w:b/>
          <w:bCs/>
          <w:sz w:val="22"/>
          <w:szCs w:val="22"/>
        </w:rPr>
        <w:t>Original de la factura cuenta 42062526,</w:t>
      </w:r>
      <w:r w:rsidRPr="003C4200">
        <w:rPr>
          <w:rFonts w:ascii="Arial" w:hAnsi="Arial" w:cs="Arial"/>
          <w:sz w:val="22"/>
          <w:szCs w:val="22"/>
        </w:rPr>
        <w:t xml:space="preserve"> que reúna los requisitos fiscales respectivos, en la que se indique los conceptos por cambio de neumáticos e importe generado, indicando dentro del cuerpo de la factura el número de proveedor, número de contrato, número de contrato SAI, denominación de la unidad generadora del gasto, número de fianza y denominación social de la afianzadora.</w:t>
      </w:r>
    </w:p>
    <w:p w14:paraId="381086E1" w14:textId="77777777" w:rsidR="00B636FF" w:rsidRPr="003C4200" w:rsidRDefault="00B636FF" w:rsidP="00B636FF">
      <w:pPr>
        <w:tabs>
          <w:tab w:val="left" w:pos="1418"/>
        </w:tabs>
        <w:spacing w:after="200"/>
        <w:ind w:left="709"/>
        <w:contextualSpacing/>
        <w:jc w:val="both"/>
        <w:rPr>
          <w:rFonts w:ascii="Arial" w:hAnsi="Arial" w:cs="Arial"/>
          <w:sz w:val="22"/>
          <w:szCs w:val="22"/>
        </w:rPr>
      </w:pPr>
      <w:r w:rsidRPr="003C4200">
        <w:rPr>
          <w:rFonts w:ascii="Arial" w:hAnsi="Arial" w:cs="Arial"/>
          <w:sz w:val="22"/>
          <w:szCs w:val="22"/>
        </w:rPr>
        <w:t>ANEXOS.</w:t>
      </w:r>
    </w:p>
    <w:p w14:paraId="6D13450B" w14:textId="1502BEE6" w:rsidR="00B636FF" w:rsidRPr="003C4200" w:rsidRDefault="00B636FF" w:rsidP="00B636FF">
      <w:pPr>
        <w:numPr>
          <w:ilvl w:val="0"/>
          <w:numId w:val="35"/>
        </w:numPr>
        <w:spacing w:after="200"/>
        <w:contextualSpacing/>
        <w:jc w:val="both"/>
        <w:rPr>
          <w:rFonts w:ascii="Arial" w:hAnsi="Arial" w:cs="Arial"/>
          <w:sz w:val="22"/>
          <w:szCs w:val="22"/>
        </w:rPr>
      </w:pPr>
      <w:r w:rsidRPr="003C4200">
        <w:rPr>
          <w:rFonts w:ascii="Arial" w:hAnsi="Arial" w:cs="Arial"/>
          <w:b/>
          <w:bCs/>
          <w:sz w:val="22"/>
          <w:szCs w:val="22"/>
        </w:rPr>
        <w:t xml:space="preserve">FO-CON-01 “Orden de Suministro” </w:t>
      </w:r>
      <w:r w:rsidRPr="003C4200">
        <w:rPr>
          <w:rFonts w:ascii="Arial" w:hAnsi="Arial" w:cs="Arial"/>
          <w:sz w:val="22"/>
          <w:szCs w:val="22"/>
        </w:rPr>
        <w:t xml:space="preserve">Anexo No. </w:t>
      </w:r>
      <w:r w:rsidR="00B97105" w:rsidRPr="003C4200">
        <w:rPr>
          <w:rFonts w:ascii="Arial" w:hAnsi="Arial" w:cs="Arial"/>
          <w:sz w:val="22"/>
          <w:szCs w:val="22"/>
        </w:rPr>
        <w:t>8</w:t>
      </w:r>
      <w:r w:rsidRPr="003C4200">
        <w:rPr>
          <w:rFonts w:ascii="Arial" w:hAnsi="Arial" w:cs="Arial"/>
          <w:sz w:val="22"/>
          <w:szCs w:val="22"/>
        </w:rPr>
        <w:t xml:space="preserve"> (</w:t>
      </w:r>
      <w:r w:rsidR="00B97105" w:rsidRPr="003C4200">
        <w:rPr>
          <w:rFonts w:ascii="Arial" w:hAnsi="Arial" w:cs="Arial"/>
          <w:sz w:val="22"/>
          <w:szCs w:val="22"/>
        </w:rPr>
        <w:t>ocho</w:t>
      </w:r>
      <w:r w:rsidRPr="003C4200">
        <w:rPr>
          <w:rFonts w:ascii="Arial" w:hAnsi="Arial" w:cs="Arial"/>
          <w:sz w:val="22"/>
          <w:szCs w:val="22"/>
        </w:rPr>
        <w:t>)</w:t>
      </w:r>
    </w:p>
    <w:p w14:paraId="174CB900"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b/>
          <w:bCs/>
          <w:sz w:val="22"/>
          <w:szCs w:val="22"/>
        </w:rPr>
        <w:t>Opinión positiva de Seguridad Social</w:t>
      </w:r>
      <w:r w:rsidRPr="003C4200">
        <w:rPr>
          <w:rFonts w:ascii="Arial" w:hAnsi="Arial" w:cs="Arial"/>
          <w:sz w:val="22"/>
          <w:szCs w:val="22"/>
        </w:rPr>
        <w:t>, con fecha de emisión no mayor a 30 días.</w:t>
      </w:r>
    </w:p>
    <w:p w14:paraId="7561EE2B"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b/>
          <w:bCs/>
          <w:sz w:val="22"/>
          <w:szCs w:val="22"/>
        </w:rPr>
        <w:t>Opinión de cumplimiento del INFONAVIT</w:t>
      </w:r>
      <w:r w:rsidRPr="003C4200">
        <w:rPr>
          <w:rFonts w:ascii="Arial" w:hAnsi="Arial" w:cs="Arial"/>
          <w:sz w:val="22"/>
          <w:szCs w:val="22"/>
        </w:rPr>
        <w:t>, con fecha de emisión no mayor a 30 días.</w:t>
      </w:r>
    </w:p>
    <w:p w14:paraId="48FAD82A" w14:textId="77777777" w:rsidR="00B636FF" w:rsidRPr="003C4200" w:rsidRDefault="00B636FF" w:rsidP="00B636FF">
      <w:pPr>
        <w:spacing w:line="259" w:lineRule="auto"/>
        <w:ind w:left="720"/>
        <w:contextualSpacing/>
        <w:jc w:val="both"/>
        <w:rPr>
          <w:rFonts w:ascii="Arial" w:hAnsi="Arial" w:cs="Arial"/>
          <w:sz w:val="22"/>
          <w:szCs w:val="22"/>
        </w:rPr>
      </w:pPr>
    </w:p>
    <w:p w14:paraId="5A439680" w14:textId="77777777" w:rsidR="00B636FF" w:rsidRPr="003C4200" w:rsidRDefault="00B636FF" w:rsidP="00B636FF">
      <w:pPr>
        <w:contextualSpacing/>
        <w:jc w:val="both"/>
        <w:rPr>
          <w:rFonts w:ascii="Arial" w:hAnsi="Arial" w:cs="Arial"/>
          <w:b/>
          <w:bCs/>
          <w:sz w:val="22"/>
          <w:szCs w:val="22"/>
        </w:rPr>
      </w:pPr>
      <w:r w:rsidRPr="003C4200">
        <w:rPr>
          <w:rFonts w:ascii="Arial" w:hAnsi="Arial" w:cs="Arial"/>
          <w:b/>
          <w:bCs/>
          <w:sz w:val="22"/>
          <w:szCs w:val="22"/>
        </w:rPr>
        <w:t>FIRMAS DE LA UNIDAD GENERADORA DEL GASTO</w:t>
      </w:r>
    </w:p>
    <w:p w14:paraId="6DF1A522" w14:textId="77777777" w:rsidR="00B636FF" w:rsidRPr="003C4200" w:rsidRDefault="00B636FF" w:rsidP="00B636FF">
      <w:pPr>
        <w:contextualSpacing/>
        <w:jc w:val="both"/>
        <w:rPr>
          <w:rFonts w:ascii="Arial" w:hAnsi="Arial" w:cs="Arial"/>
          <w:b/>
          <w:bCs/>
          <w:sz w:val="22"/>
          <w:szCs w:val="22"/>
        </w:rPr>
      </w:pPr>
    </w:p>
    <w:p w14:paraId="6A58F41F"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firma y matrícula de la persona que recibió el servicio-responsable y/o usuario del vehículo-. (con la leyenda de recibió bien y servicio).</w:t>
      </w:r>
    </w:p>
    <w:p w14:paraId="719A4351"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firma y matrícula de la persona responsable de la disponibilidad presupuestal. (con la leyenda de responsable de control presupuestal).</w:t>
      </w:r>
    </w:p>
    <w:p w14:paraId="46157682"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firma y matrícula de la persona que da el Vo. Bo. de la operación realizada- administrador de la unidad generadora-, (con la leyenda de Vo. Bo.).</w:t>
      </w:r>
    </w:p>
    <w:p w14:paraId="40702B46"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firma y matrícula de la persona que autoriza la erogación –director o titular de la unidad generadora-, (con la leyenda de autoriza).</w:t>
      </w:r>
    </w:p>
    <w:p w14:paraId="2A38F24D" w14:textId="77777777" w:rsidR="00B636FF" w:rsidRPr="003C4200" w:rsidRDefault="00B636FF" w:rsidP="00B636FF">
      <w:pPr>
        <w:jc w:val="both"/>
        <w:rPr>
          <w:rFonts w:ascii="Arial" w:hAnsi="Arial" w:cs="Arial"/>
          <w:bCs/>
          <w:sz w:val="22"/>
          <w:szCs w:val="22"/>
          <w:lang w:eastAsia="ar-SA"/>
        </w:rPr>
      </w:pPr>
    </w:p>
    <w:p w14:paraId="65B42D97" w14:textId="77777777" w:rsidR="00B636FF" w:rsidRPr="003C4200" w:rsidRDefault="00B636FF" w:rsidP="00B636FF">
      <w:pPr>
        <w:contextualSpacing/>
        <w:jc w:val="both"/>
        <w:rPr>
          <w:rFonts w:ascii="Arial" w:hAnsi="Arial" w:cs="Arial"/>
          <w:b/>
          <w:bCs/>
          <w:sz w:val="22"/>
          <w:szCs w:val="22"/>
        </w:rPr>
      </w:pPr>
      <w:r w:rsidRPr="003C4200">
        <w:rPr>
          <w:rFonts w:ascii="Arial" w:hAnsi="Arial" w:cs="Arial"/>
          <w:b/>
          <w:bCs/>
          <w:sz w:val="22"/>
          <w:szCs w:val="22"/>
        </w:rPr>
        <w:t>FIRMA POR PARTE DE OFICINAS DELEGACIONALES.</w:t>
      </w:r>
    </w:p>
    <w:p w14:paraId="4C45EDD8"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y firma del Supervisor administrativo del Equipo de Gestión y Seguimiento del EGAS. (con la leyenda de administrador auxiliar del contrato).</w:t>
      </w:r>
    </w:p>
    <w:p w14:paraId="31C25834" w14:textId="08CEEF36"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 xml:space="preserve">Nombre y firma del </w:t>
      </w:r>
      <w:r w:rsidR="00B97105" w:rsidRPr="003C4200">
        <w:rPr>
          <w:rFonts w:ascii="Arial" w:hAnsi="Arial" w:cs="Arial"/>
          <w:sz w:val="22"/>
          <w:szCs w:val="22"/>
        </w:rPr>
        <w:t>jefe</w:t>
      </w:r>
      <w:r w:rsidRPr="003C4200">
        <w:rPr>
          <w:rFonts w:ascii="Arial" w:hAnsi="Arial" w:cs="Arial"/>
          <w:sz w:val="22"/>
          <w:szCs w:val="22"/>
        </w:rPr>
        <w:t xml:space="preserve"> de Oficina de Transportes y Viáticos Delegacional. (con la leyenda de </w:t>
      </w:r>
      <w:r w:rsidR="00B97105" w:rsidRPr="003C4200">
        <w:rPr>
          <w:rFonts w:ascii="Arial" w:hAnsi="Arial" w:cs="Arial"/>
          <w:sz w:val="22"/>
          <w:szCs w:val="22"/>
        </w:rPr>
        <w:t>jefe</w:t>
      </w:r>
      <w:r w:rsidRPr="003C4200">
        <w:rPr>
          <w:rFonts w:ascii="Arial" w:hAnsi="Arial" w:cs="Arial"/>
          <w:sz w:val="22"/>
          <w:szCs w:val="22"/>
        </w:rPr>
        <w:t xml:space="preserve"> de Oficina de Transportes y Viáticos).</w:t>
      </w:r>
    </w:p>
    <w:p w14:paraId="07BE897A" w14:textId="77777777" w:rsidR="00B636FF" w:rsidRPr="003C4200" w:rsidRDefault="00B636FF" w:rsidP="00B636FF">
      <w:pPr>
        <w:numPr>
          <w:ilvl w:val="0"/>
          <w:numId w:val="35"/>
        </w:numPr>
        <w:tabs>
          <w:tab w:val="left" w:pos="1418"/>
        </w:tabs>
        <w:spacing w:after="200"/>
        <w:contextualSpacing/>
        <w:jc w:val="both"/>
        <w:rPr>
          <w:rFonts w:ascii="Arial" w:hAnsi="Arial" w:cs="Arial"/>
          <w:sz w:val="22"/>
          <w:szCs w:val="22"/>
        </w:rPr>
      </w:pPr>
      <w:r w:rsidRPr="003C4200">
        <w:rPr>
          <w:rFonts w:ascii="Arial" w:hAnsi="Arial" w:cs="Arial"/>
          <w:sz w:val="22"/>
          <w:szCs w:val="22"/>
        </w:rPr>
        <w:t>Nombre y firma del administrador del contrato, (con la leyenda de Administrador del Contrato).</w:t>
      </w:r>
    </w:p>
    <w:p w14:paraId="33ACC4D8" w14:textId="77777777" w:rsidR="00B636FF" w:rsidRPr="003C4200" w:rsidRDefault="00B636FF" w:rsidP="00B636FF">
      <w:pPr>
        <w:suppressAutoHyphens/>
        <w:ind w:right="49"/>
        <w:jc w:val="both"/>
        <w:rPr>
          <w:rFonts w:ascii="Arial" w:hAnsi="Arial" w:cs="Arial"/>
          <w:bCs/>
          <w:sz w:val="22"/>
          <w:szCs w:val="22"/>
          <w:lang w:eastAsia="ar-SA"/>
        </w:rPr>
      </w:pPr>
    </w:p>
    <w:p w14:paraId="06085CCD" w14:textId="77777777" w:rsidR="00B636FF" w:rsidRPr="003C4200" w:rsidRDefault="00B636FF" w:rsidP="00B636FF">
      <w:pPr>
        <w:suppressAutoHyphens/>
        <w:ind w:right="49"/>
        <w:jc w:val="both"/>
        <w:rPr>
          <w:rFonts w:ascii="Arial" w:hAnsi="Arial" w:cs="Arial"/>
          <w:b/>
          <w:bCs/>
          <w:sz w:val="22"/>
          <w:szCs w:val="22"/>
          <w:lang w:eastAsia="ar-SA"/>
        </w:rPr>
      </w:pP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acepta que </w:t>
      </w:r>
      <w:r w:rsidRPr="003C4200">
        <w:rPr>
          <w:rFonts w:ascii="Arial" w:hAnsi="Arial" w:cs="Arial"/>
          <w:b/>
          <w:bCs/>
          <w:sz w:val="22"/>
          <w:szCs w:val="22"/>
          <w:lang w:eastAsia="ar-SA"/>
        </w:rPr>
        <w:t>“EL INSTITUTO”</w:t>
      </w:r>
      <w:r w:rsidRPr="003C4200">
        <w:rPr>
          <w:rFonts w:ascii="Arial" w:hAnsi="Arial" w:cs="Arial"/>
          <w:bCs/>
          <w:sz w:val="22"/>
          <w:szCs w:val="22"/>
          <w:lang w:eastAsia="ar-SA"/>
        </w:rPr>
        <w:t xml:space="preserve"> le efectúe el pago a través de transferencia electrónica, obligándose para tal efecto a proporcionar en su oportunidad el número de cuenta, CLABE, Banco y Sucursal a nombre de </w:t>
      </w:r>
      <w:r w:rsidRPr="003C4200">
        <w:rPr>
          <w:rFonts w:ascii="Arial" w:hAnsi="Arial" w:cs="Arial"/>
          <w:b/>
          <w:bCs/>
          <w:sz w:val="22"/>
          <w:szCs w:val="22"/>
          <w:lang w:eastAsia="ar-SA"/>
        </w:rPr>
        <w:t>“EL PROVEEDOR”.</w:t>
      </w:r>
    </w:p>
    <w:p w14:paraId="09DCDF25" w14:textId="77777777" w:rsidR="00B636FF" w:rsidRPr="003C4200" w:rsidRDefault="00B636FF" w:rsidP="00B636FF">
      <w:pPr>
        <w:suppressAutoHyphens/>
        <w:ind w:right="49"/>
        <w:jc w:val="both"/>
        <w:rPr>
          <w:rFonts w:ascii="Arial" w:hAnsi="Arial" w:cs="Arial"/>
          <w:b/>
          <w:bCs/>
          <w:sz w:val="22"/>
          <w:szCs w:val="22"/>
          <w:lang w:eastAsia="ar-SA"/>
        </w:rPr>
      </w:pPr>
    </w:p>
    <w:p w14:paraId="79694A88" w14:textId="77777777" w:rsidR="00B636FF" w:rsidRPr="003C4200" w:rsidRDefault="00B636FF" w:rsidP="00B636FF">
      <w:pPr>
        <w:tabs>
          <w:tab w:val="left" w:pos="-284"/>
        </w:tabs>
        <w:overflowPunct w:val="0"/>
        <w:autoSpaceDE w:val="0"/>
        <w:jc w:val="both"/>
        <w:textAlignment w:val="baseline"/>
        <w:rPr>
          <w:rFonts w:ascii="Arial" w:hAnsi="Arial" w:cs="Arial"/>
          <w:sz w:val="22"/>
          <w:szCs w:val="22"/>
        </w:rPr>
      </w:pPr>
      <w:r w:rsidRPr="003C4200">
        <w:rPr>
          <w:rFonts w:ascii="Arial" w:hAnsi="Arial" w:cs="Arial"/>
          <w:b/>
          <w:sz w:val="22"/>
          <w:szCs w:val="22"/>
        </w:rPr>
        <w:t>“EL PROVEEDOR”</w:t>
      </w:r>
      <w:r w:rsidRPr="003C4200">
        <w:rPr>
          <w:rFonts w:ascii="Arial" w:hAnsi="Arial" w:cs="Arial"/>
          <w:bCs/>
          <w:iCs/>
          <w:sz w:val="22"/>
          <w:szCs w:val="22"/>
        </w:rPr>
        <w:t xml:space="preserve"> podrá optar porque </w:t>
      </w:r>
      <w:r w:rsidRPr="003C4200">
        <w:rPr>
          <w:rFonts w:ascii="Arial" w:hAnsi="Arial" w:cs="Arial"/>
          <w:b/>
          <w:bCs/>
          <w:iCs/>
          <w:sz w:val="22"/>
          <w:szCs w:val="22"/>
        </w:rPr>
        <w:t>“EL INSTITUTO”</w:t>
      </w:r>
      <w:r w:rsidRPr="003C4200">
        <w:rPr>
          <w:rFonts w:ascii="Arial" w:hAnsi="Arial" w:cs="Arial"/>
          <w:bCs/>
          <w:iCs/>
          <w:sz w:val="22"/>
          <w:szCs w:val="22"/>
        </w:rPr>
        <w:t xml:space="preserve"> </w:t>
      </w:r>
      <w:r w:rsidRPr="003C4200">
        <w:rPr>
          <w:rFonts w:ascii="Arial" w:hAnsi="Arial" w:cs="Arial"/>
          <w:sz w:val="22"/>
          <w:szCs w:val="22"/>
        </w:rPr>
        <w:t>efectúe el pago de los servicios suministrados, a través del esquema electrónico intrabancario que el IMSS tiene en operación, con las instituciones bancarias siguientes: Banamex, S.A., BBVA, Bancomer, S.A., Banorte, S.A. y Scotiabank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3C4200">
        <w:rPr>
          <w:rFonts w:ascii="Arial" w:hAnsi="Arial" w:cs="Arial"/>
          <w:b/>
          <w:bCs/>
          <w:iCs/>
          <w:sz w:val="22"/>
          <w:szCs w:val="22"/>
        </w:rPr>
        <w:t>”</w:t>
      </w:r>
      <w:r w:rsidRPr="003C4200">
        <w:rPr>
          <w:rFonts w:ascii="Arial" w:hAnsi="Arial" w:cs="Arial"/>
          <w:sz w:val="22"/>
          <w:szCs w:val="22"/>
        </w:rPr>
        <w:t xml:space="preserve">. </w:t>
      </w:r>
    </w:p>
    <w:p w14:paraId="575D372B" w14:textId="77777777" w:rsidR="00B636FF" w:rsidRPr="003C4200" w:rsidRDefault="00B636FF" w:rsidP="00B636FF">
      <w:pPr>
        <w:tabs>
          <w:tab w:val="left" w:pos="-284"/>
        </w:tabs>
        <w:overflowPunct w:val="0"/>
        <w:autoSpaceDE w:val="0"/>
        <w:jc w:val="both"/>
        <w:textAlignment w:val="baseline"/>
        <w:rPr>
          <w:rFonts w:ascii="Arial" w:hAnsi="Arial" w:cs="Arial"/>
          <w:sz w:val="22"/>
          <w:szCs w:val="22"/>
        </w:rPr>
      </w:pPr>
    </w:p>
    <w:p w14:paraId="2E1A5EE3" w14:textId="77777777" w:rsidR="00B636FF" w:rsidRPr="003C4200" w:rsidRDefault="00B636FF" w:rsidP="00B636FF">
      <w:pPr>
        <w:jc w:val="both"/>
        <w:rPr>
          <w:rFonts w:ascii="Arial" w:hAnsi="Arial" w:cs="Arial"/>
          <w:b/>
          <w:sz w:val="22"/>
          <w:szCs w:val="22"/>
        </w:rPr>
      </w:pPr>
      <w:r w:rsidRPr="003C4200">
        <w:rPr>
          <w:rFonts w:ascii="Arial" w:hAnsi="Arial" w:cs="Arial"/>
          <w:sz w:val="22"/>
          <w:szCs w:val="22"/>
        </w:rPr>
        <w:t xml:space="preserve">En caso de que </w:t>
      </w:r>
      <w:r w:rsidRPr="003C4200">
        <w:rPr>
          <w:rFonts w:ascii="Arial" w:hAnsi="Arial" w:cs="Arial"/>
          <w:b/>
          <w:sz w:val="22"/>
          <w:szCs w:val="22"/>
        </w:rPr>
        <w:t>“EL PROVEEDOR</w:t>
      </w:r>
      <w:r w:rsidRPr="003C4200">
        <w:rPr>
          <w:rFonts w:ascii="Arial" w:hAnsi="Arial" w:cs="Arial"/>
          <w:b/>
          <w:bCs/>
          <w:sz w:val="22"/>
          <w:szCs w:val="22"/>
          <w:lang w:eastAsia="ar-SA"/>
        </w:rPr>
        <w:t>”</w:t>
      </w:r>
      <w:r w:rsidRPr="003C4200">
        <w:rPr>
          <w:rFonts w:ascii="Arial" w:hAnsi="Arial" w:cs="Arial"/>
          <w:b/>
          <w:bCs/>
          <w:iCs/>
          <w:sz w:val="22"/>
          <w:szCs w:val="22"/>
        </w:rPr>
        <w:t xml:space="preserve"> </w:t>
      </w:r>
      <w:r w:rsidRPr="003C4200">
        <w:rPr>
          <w:rFonts w:ascii="Arial" w:hAnsi="Arial" w:cs="Arial"/>
          <w:sz w:val="22"/>
          <w:szCs w:val="22"/>
        </w:rPr>
        <w:t>realizará la instrucción de pago en la fecha de vencimiento del contrarecibo y su aplicación se llevará a cabo al día hábil siguiente, de acuerdo con el mecanismo establecido por el Centro de Compensación Bancaria</w:t>
      </w:r>
      <w:r w:rsidRPr="003C4200">
        <w:rPr>
          <w:rFonts w:ascii="Arial" w:hAnsi="Arial" w:cs="Arial"/>
          <w:b/>
          <w:bCs/>
          <w:iCs/>
          <w:sz w:val="22"/>
          <w:szCs w:val="22"/>
        </w:rPr>
        <w:t xml:space="preserve"> (C</w:t>
      </w:r>
      <w:r w:rsidRPr="003C4200">
        <w:rPr>
          <w:rFonts w:ascii="Arial" w:hAnsi="Arial" w:cs="Arial"/>
          <w:b/>
          <w:sz w:val="22"/>
          <w:szCs w:val="22"/>
        </w:rPr>
        <w:t>ECOBAN).</w:t>
      </w:r>
    </w:p>
    <w:p w14:paraId="44B70461" w14:textId="77777777" w:rsidR="00B636FF" w:rsidRPr="003C4200" w:rsidRDefault="00B636FF" w:rsidP="00B636FF">
      <w:pPr>
        <w:jc w:val="both"/>
        <w:rPr>
          <w:rFonts w:ascii="Arial" w:hAnsi="Arial" w:cs="Arial"/>
          <w:b/>
          <w:sz w:val="22"/>
          <w:szCs w:val="22"/>
        </w:rPr>
      </w:pPr>
    </w:p>
    <w:p w14:paraId="3C2FD5E1" w14:textId="77777777" w:rsidR="00B636FF" w:rsidRPr="003C4200" w:rsidRDefault="00B636FF" w:rsidP="00B636FF">
      <w:pPr>
        <w:suppressAutoHyphens/>
        <w:ind w:right="49"/>
        <w:jc w:val="both"/>
        <w:rPr>
          <w:rFonts w:ascii="Arial" w:hAnsi="Arial" w:cs="Arial"/>
          <w:bCs/>
          <w:sz w:val="22"/>
          <w:szCs w:val="22"/>
          <w:lang w:eastAsia="ar-SA"/>
        </w:rPr>
      </w:pP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deberá expedir sus facturas en el esquema de facturación electrónica CFDI (Comprobantes Fiscales Digitales por Internet), la recepción de </w:t>
      </w:r>
      <w:proofErr w:type="gramStart"/>
      <w:r w:rsidRPr="003C4200">
        <w:rPr>
          <w:rFonts w:ascii="Arial" w:hAnsi="Arial" w:cs="Arial"/>
          <w:bCs/>
          <w:sz w:val="22"/>
          <w:szCs w:val="22"/>
          <w:lang w:eastAsia="ar-SA"/>
        </w:rPr>
        <w:t>las mismas</w:t>
      </w:r>
      <w:proofErr w:type="gramEnd"/>
      <w:r w:rsidRPr="003C4200">
        <w:rPr>
          <w:rFonts w:ascii="Arial" w:hAnsi="Arial" w:cs="Arial"/>
          <w:bCs/>
          <w:sz w:val="22"/>
          <w:szCs w:val="22"/>
          <w:lang w:eastAsia="ar-SA"/>
        </w:rPr>
        <w:t xml:space="preserve"> será a través del Portal de Servicios a proveedores, y deberán ser proporcionadas en su formato XML; la validez de las mismas será determinada durante la carga y únicamente las facturas fiscalmente validas serán procedentes para pago. </w:t>
      </w:r>
      <w:r w:rsidRPr="003C4200">
        <w:rPr>
          <w:rFonts w:ascii="Arial" w:hAnsi="Arial" w:cs="Arial"/>
          <w:b/>
          <w:bCs/>
          <w:sz w:val="22"/>
          <w:szCs w:val="22"/>
          <w:lang w:eastAsia="ar-SA"/>
        </w:rPr>
        <w:t xml:space="preserve">“EL PROVEEDOR” </w:t>
      </w:r>
      <w:r w:rsidRPr="003C4200">
        <w:rPr>
          <w:rFonts w:ascii="Arial" w:hAnsi="Arial" w:cs="Arial"/>
          <w:bCs/>
          <w:sz w:val="22"/>
          <w:szCs w:val="22"/>
          <w:lang w:eastAsia="ar-SA"/>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122CEE03" w14:textId="77777777" w:rsidR="00B636FF" w:rsidRPr="003C4200" w:rsidRDefault="00B636FF" w:rsidP="00B636FF">
      <w:pPr>
        <w:suppressAutoHyphens/>
        <w:ind w:right="49"/>
        <w:jc w:val="both"/>
        <w:rPr>
          <w:rFonts w:ascii="Arial" w:hAnsi="Arial" w:cs="Arial"/>
          <w:bCs/>
          <w:sz w:val="22"/>
          <w:szCs w:val="22"/>
          <w:lang w:eastAsia="ar-SA"/>
        </w:rPr>
      </w:pPr>
    </w:p>
    <w:p w14:paraId="60B39153" w14:textId="77777777" w:rsidR="00B636FF" w:rsidRPr="003C4200" w:rsidRDefault="00B636FF" w:rsidP="00B636FF">
      <w:pPr>
        <w:suppressAutoHyphens/>
        <w:ind w:right="49"/>
        <w:jc w:val="both"/>
        <w:rPr>
          <w:rFonts w:ascii="Arial" w:hAnsi="Arial" w:cs="Arial"/>
          <w:bCs/>
          <w:sz w:val="22"/>
          <w:szCs w:val="22"/>
          <w:lang w:eastAsia="ar-SA"/>
        </w:rPr>
      </w:pPr>
      <w:r w:rsidRPr="003C4200">
        <w:rPr>
          <w:rFonts w:ascii="Arial" w:hAnsi="Arial" w:cs="Arial"/>
          <w:bCs/>
          <w:sz w:val="22"/>
          <w:szCs w:val="22"/>
          <w:lang w:eastAsia="ar-SA"/>
        </w:rPr>
        <w:t xml:space="preserve">En caso de que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presente su (CFDI) o factura con errores o deficiencias, conforme a lo previsto en los artículos 89 y 90 del Reglamento de la Ley de Adquisiciones, Arrendamientos y Servicios del Sector Público, </w:t>
      </w:r>
      <w:r w:rsidRPr="003C4200">
        <w:rPr>
          <w:rFonts w:ascii="Arial" w:hAnsi="Arial" w:cs="Arial"/>
          <w:b/>
          <w:bCs/>
          <w:sz w:val="22"/>
          <w:szCs w:val="22"/>
          <w:lang w:eastAsia="ar-SA"/>
        </w:rPr>
        <w:t>“EL INSTITUTO”</w:t>
      </w:r>
      <w:r w:rsidRPr="003C4200">
        <w:rPr>
          <w:rFonts w:ascii="Arial" w:hAnsi="Arial" w:cs="Arial"/>
          <w:bCs/>
          <w:sz w:val="22"/>
          <w:szCs w:val="22"/>
          <w:lang w:eastAsia="ar-SA"/>
        </w:rPr>
        <w:t xml:space="preserve"> dentro de los 3 (tres) días hábiles siguientes a la recepción de </w:t>
      </w:r>
      <w:proofErr w:type="gramStart"/>
      <w:r w:rsidRPr="003C4200">
        <w:rPr>
          <w:rFonts w:ascii="Arial" w:hAnsi="Arial" w:cs="Arial"/>
          <w:bCs/>
          <w:sz w:val="22"/>
          <w:szCs w:val="22"/>
          <w:lang w:eastAsia="ar-SA"/>
        </w:rPr>
        <w:t>la misma</w:t>
      </w:r>
      <w:proofErr w:type="gramEnd"/>
      <w:r w:rsidRPr="003C4200">
        <w:rPr>
          <w:rFonts w:ascii="Arial" w:hAnsi="Arial" w:cs="Arial"/>
          <w:bCs/>
          <w:sz w:val="22"/>
          <w:szCs w:val="22"/>
          <w:lang w:eastAsia="ar-SA"/>
        </w:rPr>
        <w:t xml:space="preserve">, indicará por escrito a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las deficiencias o errores que deberá corregir. El periodo que transcurra a partir de la entrega del citado escrito y hasta que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presente las correcciones no se computará dentro de los días naturales estipulados para el pago.</w:t>
      </w:r>
    </w:p>
    <w:p w14:paraId="63DB0BBF" w14:textId="77777777" w:rsidR="00B636FF" w:rsidRPr="003C4200" w:rsidRDefault="00B636FF" w:rsidP="00B636FF">
      <w:pPr>
        <w:suppressAutoHyphens/>
        <w:ind w:right="49"/>
        <w:jc w:val="both"/>
        <w:rPr>
          <w:rFonts w:ascii="Arial" w:hAnsi="Arial" w:cs="Arial"/>
          <w:bCs/>
          <w:sz w:val="22"/>
          <w:szCs w:val="22"/>
          <w:lang w:eastAsia="ar-SA"/>
        </w:rPr>
      </w:pPr>
    </w:p>
    <w:p w14:paraId="655E7C1F" w14:textId="77777777" w:rsidR="00B636FF" w:rsidRPr="003C4200" w:rsidRDefault="00B636FF" w:rsidP="00B636FF">
      <w:pPr>
        <w:suppressAutoHyphens/>
        <w:ind w:right="49"/>
        <w:jc w:val="both"/>
        <w:rPr>
          <w:rFonts w:ascii="Arial" w:hAnsi="Arial" w:cs="Arial"/>
          <w:bCs/>
          <w:sz w:val="22"/>
          <w:szCs w:val="22"/>
          <w:lang w:eastAsia="ar-SA"/>
        </w:rPr>
      </w:pP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para efectos de transferir los derechos de cobro deberá contar con el consentimiento de </w:t>
      </w:r>
      <w:r w:rsidRPr="003C4200">
        <w:rPr>
          <w:rFonts w:ascii="Arial" w:hAnsi="Arial" w:cs="Arial"/>
          <w:b/>
          <w:bCs/>
          <w:sz w:val="22"/>
          <w:szCs w:val="22"/>
          <w:lang w:eastAsia="ar-SA"/>
        </w:rPr>
        <w:t xml:space="preserve">“EL INSTITUTO” </w:t>
      </w:r>
      <w:r w:rsidRPr="003C4200">
        <w:rPr>
          <w:rFonts w:ascii="Arial" w:hAnsi="Arial" w:cs="Arial"/>
          <w:bCs/>
          <w:sz w:val="22"/>
          <w:szCs w:val="22"/>
          <w:lang w:eastAsia="ar-SA"/>
        </w:rPr>
        <w:t xml:space="preserve">para lo cual deberá notificarlo por escrito a </w:t>
      </w:r>
      <w:r w:rsidRPr="003C4200">
        <w:rPr>
          <w:rFonts w:ascii="Arial" w:hAnsi="Arial" w:cs="Arial"/>
          <w:b/>
          <w:bCs/>
          <w:sz w:val="22"/>
          <w:szCs w:val="22"/>
          <w:lang w:eastAsia="ar-SA"/>
        </w:rPr>
        <w:t>“EL INSTITUTO”</w:t>
      </w:r>
      <w:r w:rsidRPr="003C4200">
        <w:rPr>
          <w:rFonts w:ascii="Arial" w:hAnsi="Arial" w:cs="Arial"/>
          <w:bCs/>
          <w:sz w:val="22"/>
          <w:szCs w:val="22"/>
          <w:lang w:eastAsia="ar-SA"/>
        </w:rPr>
        <w:t xml:space="preserve"> con un mínimo de 5 (cinco) días naturales anteriores a la fecha de pago programada, entregando </w:t>
      </w:r>
      <w:r w:rsidRPr="003C4200">
        <w:rPr>
          <w:rFonts w:ascii="Arial" w:hAnsi="Arial" w:cs="Arial"/>
          <w:bCs/>
          <w:sz w:val="22"/>
          <w:szCs w:val="22"/>
          <w:lang w:eastAsia="ar-SA"/>
        </w:rPr>
        <w:lastRenderedPageBreak/>
        <w:t xml:space="preserve">invariablemente una copia de los contra-recibos cuyo importe se cede, además de los documentos sustantivos de dicha cesión. El mismo procedimiento aplicará en caso de que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celebre Contrato de cesión de derechos de cobro a través de factoraje financiero conforme al Programa de Cadenas Productivas de Nacional Financiera, S.N.C. Institución de Banca de Desarrollo.</w:t>
      </w:r>
    </w:p>
    <w:p w14:paraId="74CC9404" w14:textId="77777777" w:rsidR="00B636FF" w:rsidRPr="003C4200" w:rsidRDefault="00B636FF" w:rsidP="00B636FF">
      <w:pPr>
        <w:suppressAutoHyphens/>
        <w:ind w:right="49"/>
        <w:jc w:val="both"/>
        <w:rPr>
          <w:rFonts w:ascii="Arial" w:hAnsi="Arial" w:cs="Arial"/>
          <w:bCs/>
          <w:sz w:val="22"/>
          <w:szCs w:val="22"/>
          <w:lang w:eastAsia="ar-SA"/>
        </w:rPr>
      </w:pPr>
    </w:p>
    <w:p w14:paraId="675746BA" w14:textId="77777777" w:rsidR="00B636FF" w:rsidRPr="003C4200" w:rsidRDefault="00B636FF" w:rsidP="00B636FF">
      <w:pPr>
        <w:suppressAutoHyphens/>
        <w:ind w:right="49"/>
        <w:jc w:val="both"/>
        <w:rPr>
          <w:rFonts w:ascii="Arial" w:hAnsi="Arial" w:cs="Arial"/>
          <w:b/>
          <w:bCs/>
          <w:sz w:val="22"/>
          <w:szCs w:val="22"/>
          <w:lang w:eastAsia="ar-SA"/>
        </w:rPr>
      </w:pPr>
      <w:r w:rsidRPr="003C4200">
        <w:rPr>
          <w:rFonts w:ascii="Arial" w:hAnsi="Arial" w:cs="Arial"/>
          <w:bCs/>
          <w:sz w:val="22"/>
          <w:szCs w:val="22"/>
          <w:lang w:eastAsia="ar-SA"/>
        </w:rPr>
        <w:t xml:space="preserve">En caso de que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3C4200">
        <w:rPr>
          <w:rFonts w:ascii="Arial" w:hAnsi="Arial" w:cs="Arial"/>
          <w:b/>
          <w:bCs/>
          <w:sz w:val="22"/>
          <w:szCs w:val="22"/>
          <w:lang w:eastAsia="ar-SA"/>
        </w:rPr>
        <w:t>“EL INSTITUTO”.</w:t>
      </w:r>
    </w:p>
    <w:p w14:paraId="1A412F5B" w14:textId="77777777" w:rsidR="00B636FF" w:rsidRPr="003C4200" w:rsidRDefault="00B636FF" w:rsidP="00B636FF">
      <w:pPr>
        <w:suppressAutoHyphens/>
        <w:ind w:right="49"/>
        <w:jc w:val="both"/>
        <w:rPr>
          <w:rFonts w:ascii="Arial" w:hAnsi="Arial" w:cs="Arial"/>
          <w:b/>
          <w:bCs/>
          <w:sz w:val="22"/>
          <w:szCs w:val="22"/>
          <w:lang w:eastAsia="ar-SA"/>
        </w:rPr>
      </w:pPr>
    </w:p>
    <w:p w14:paraId="51C26B1B" w14:textId="77777777" w:rsidR="00B636FF" w:rsidRPr="003C4200" w:rsidRDefault="00B636FF" w:rsidP="00B636FF">
      <w:pPr>
        <w:suppressAutoHyphens/>
        <w:ind w:right="49"/>
        <w:jc w:val="both"/>
        <w:rPr>
          <w:rFonts w:ascii="Arial" w:hAnsi="Arial" w:cs="Arial"/>
          <w:bCs/>
          <w:sz w:val="22"/>
          <w:szCs w:val="22"/>
          <w:lang w:eastAsia="ar-SA"/>
        </w:rPr>
      </w:pPr>
      <w:r w:rsidRPr="003C4200">
        <w:rPr>
          <w:rFonts w:ascii="Arial" w:hAnsi="Arial" w:cs="Arial"/>
          <w:bCs/>
          <w:sz w:val="22"/>
          <w:szCs w:val="22"/>
          <w:lang w:eastAsia="ar-SA"/>
        </w:rPr>
        <w:t xml:space="preserve">El pago de los servicios quedará condicionado al descuento que </w:t>
      </w:r>
      <w:r w:rsidRPr="003C4200">
        <w:rPr>
          <w:rFonts w:ascii="Arial" w:hAnsi="Arial" w:cs="Arial"/>
          <w:b/>
          <w:bCs/>
          <w:sz w:val="22"/>
          <w:szCs w:val="22"/>
          <w:lang w:eastAsia="ar-SA"/>
        </w:rPr>
        <w:t>“EL INSTITUTO”</w:t>
      </w:r>
      <w:r w:rsidRPr="003C4200">
        <w:rPr>
          <w:rFonts w:ascii="Arial" w:hAnsi="Arial" w:cs="Arial"/>
          <w:bCs/>
          <w:sz w:val="22"/>
          <w:szCs w:val="22"/>
          <w:lang w:eastAsia="ar-SA"/>
        </w:rPr>
        <w:t xml:space="preserve"> efectuará a </w:t>
      </w:r>
      <w:r w:rsidRPr="003C4200">
        <w:rPr>
          <w:rFonts w:ascii="Arial" w:hAnsi="Arial" w:cs="Arial"/>
          <w:b/>
          <w:bCs/>
          <w:sz w:val="22"/>
          <w:szCs w:val="22"/>
          <w:lang w:eastAsia="ar-SA"/>
        </w:rPr>
        <w:t>“EL PROVEEDOR”</w:t>
      </w:r>
      <w:r w:rsidRPr="003C4200">
        <w:rPr>
          <w:rFonts w:ascii="Arial" w:hAnsi="Arial" w:cs="Arial"/>
          <w:bCs/>
          <w:sz w:val="22"/>
          <w:szCs w:val="22"/>
          <w:lang w:eastAsia="ar-SA"/>
        </w:rPr>
        <w:t xml:space="preserve">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A93DBBA" w14:textId="77777777" w:rsidR="00B636FF" w:rsidRPr="003C4200" w:rsidRDefault="00B636FF" w:rsidP="00B636FF">
      <w:pPr>
        <w:tabs>
          <w:tab w:val="left" w:pos="-284"/>
        </w:tabs>
        <w:overflowPunct w:val="0"/>
        <w:autoSpaceDE w:val="0"/>
        <w:jc w:val="both"/>
        <w:textAlignment w:val="baseline"/>
        <w:rPr>
          <w:rFonts w:ascii="Arial" w:hAnsi="Arial" w:cs="Arial"/>
          <w:sz w:val="22"/>
          <w:szCs w:val="22"/>
        </w:rPr>
      </w:pPr>
    </w:p>
    <w:p w14:paraId="05613E26" w14:textId="77777777" w:rsidR="00B636FF" w:rsidRPr="003C4200" w:rsidRDefault="00B636FF" w:rsidP="00B636FF">
      <w:pPr>
        <w:jc w:val="both"/>
        <w:rPr>
          <w:rFonts w:ascii="Arial" w:hAnsi="Arial" w:cs="Arial"/>
          <w:b/>
          <w:sz w:val="22"/>
          <w:szCs w:val="22"/>
        </w:rPr>
      </w:pPr>
      <w:r w:rsidRPr="003C4200">
        <w:rPr>
          <w:rFonts w:ascii="Arial" w:hAnsi="Arial" w:cs="Arial"/>
          <w:sz w:val="22"/>
          <w:szCs w:val="22"/>
        </w:rPr>
        <w:t xml:space="preserve">Anexo a la solicitud de pago electrónico (intrabancario e interbancario) </w:t>
      </w:r>
      <w:r w:rsidRPr="003C4200">
        <w:rPr>
          <w:rFonts w:ascii="Arial" w:hAnsi="Arial" w:cs="Arial"/>
          <w:b/>
          <w:sz w:val="22"/>
          <w:szCs w:val="22"/>
        </w:rPr>
        <w:t>“EL PROVEEDOR”</w:t>
      </w:r>
      <w:r w:rsidRPr="003C4200">
        <w:rPr>
          <w:rFonts w:ascii="Arial" w:hAnsi="Arial"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3C4200">
        <w:rPr>
          <w:rFonts w:ascii="Arial" w:hAnsi="Arial" w:cs="Arial"/>
          <w:b/>
          <w:sz w:val="22"/>
          <w:szCs w:val="22"/>
        </w:rPr>
        <w:t>“EL PROVEEDOR”.</w:t>
      </w:r>
    </w:p>
    <w:p w14:paraId="7E99E788" w14:textId="77777777" w:rsidR="00B636FF" w:rsidRPr="003C4200" w:rsidRDefault="00B636FF" w:rsidP="00B636FF">
      <w:pPr>
        <w:jc w:val="both"/>
        <w:rPr>
          <w:rFonts w:ascii="Arial" w:hAnsi="Arial" w:cs="Arial"/>
          <w:b/>
          <w:sz w:val="22"/>
          <w:szCs w:val="22"/>
        </w:rPr>
      </w:pPr>
    </w:p>
    <w:p w14:paraId="7154414B" w14:textId="77777777" w:rsidR="00B636FF" w:rsidRPr="003C4200" w:rsidRDefault="00B636FF" w:rsidP="00B636FF">
      <w:pPr>
        <w:ind w:right="49"/>
        <w:jc w:val="both"/>
        <w:rPr>
          <w:rFonts w:ascii="Arial" w:hAnsi="Arial" w:cs="Arial"/>
          <w:sz w:val="22"/>
          <w:szCs w:val="22"/>
        </w:rPr>
      </w:pPr>
      <w:r w:rsidRPr="003C4200">
        <w:rPr>
          <w:rFonts w:ascii="Arial" w:hAnsi="Arial" w:cs="Arial"/>
          <w:b/>
          <w:bCs/>
          <w:sz w:val="22"/>
          <w:szCs w:val="22"/>
        </w:rPr>
        <w:t xml:space="preserve">"EL PROVEEDOR" </w:t>
      </w:r>
      <w:r w:rsidRPr="003C4200">
        <w:rPr>
          <w:rFonts w:ascii="Arial" w:hAnsi="Arial" w:cs="Arial"/>
          <w:sz w:val="22"/>
          <w:szCs w:val="22"/>
        </w:rPr>
        <w:t>queda obligado a entregar a</w:t>
      </w:r>
      <w:r w:rsidRPr="003C4200">
        <w:rPr>
          <w:rFonts w:ascii="Arial" w:hAnsi="Arial" w:cs="Arial"/>
          <w:b/>
          <w:bCs/>
          <w:sz w:val="22"/>
          <w:szCs w:val="22"/>
        </w:rPr>
        <w:t xml:space="preserve"> "EL INSTITUTO" </w:t>
      </w:r>
      <w:r w:rsidRPr="003C4200">
        <w:rPr>
          <w:rFonts w:ascii="Arial" w:hAnsi="Arial" w:cs="Arial"/>
          <w:sz w:val="22"/>
          <w:szCs w:val="22"/>
        </w:rPr>
        <w:t xml:space="preserve">junto con la factura de cobro respectiva, la </w:t>
      </w:r>
      <w:r w:rsidRPr="003C4200">
        <w:rPr>
          <w:rFonts w:ascii="Arial" w:hAnsi="Arial" w:cs="Arial"/>
          <w:b/>
          <w:bCs/>
          <w:sz w:val="22"/>
          <w:szCs w:val="22"/>
        </w:rPr>
        <w:t xml:space="preserve">"Opinión del cumplimiento de obligaciones en materia de seguridad social" vigente y </w:t>
      </w:r>
      <w:proofErr w:type="gramStart"/>
      <w:r w:rsidRPr="003C4200">
        <w:rPr>
          <w:rFonts w:ascii="Arial" w:hAnsi="Arial" w:cs="Arial"/>
          <w:b/>
          <w:bCs/>
          <w:sz w:val="22"/>
          <w:szCs w:val="22"/>
        </w:rPr>
        <w:t>positiva;</w:t>
      </w:r>
      <w:r w:rsidRPr="003C4200">
        <w:rPr>
          <w:rFonts w:ascii="Arial" w:hAnsi="Arial" w:cs="Arial"/>
          <w:sz w:val="22"/>
          <w:szCs w:val="22"/>
        </w:rPr>
        <w:t xml:space="preserve">  de</w:t>
      </w:r>
      <w:proofErr w:type="gramEnd"/>
      <w:r w:rsidRPr="003C4200">
        <w:rPr>
          <w:rFonts w:ascii="Arial" w:hAnsi="Arial" w:cs="Arial"/>
          <w:sz w:val="22"/>
          <w:szCs w:val="22"/>
        </w:rPr>
        <w:t xml:space="preserve"> conformidad con lo descrito en los "Lineamientos para la verificación del cumplimiento de las obligaciones en materia de seguridad social de los proveedores y contratistas", de fecha 25 de mayo del 2015.</w:t>
      </w:r>
    </w:p>
    <w:p w14:paraId="4859C1DF" w14:textId="77777777" w:rsidR="00B636FF" w:rsidRPr="003C4200" w:rsidRDefault="00B636FF" w:rsidP="00B636FF">
      <w:pPr>
        <w:tabs>
          <w:tab w:val="left" w:pos="-284"/>
          <w:tab w:val="left" w:pos="9498"/>
        </w:tabs>
        <w:jc w:val="both"/>
        <w:rPr>
          <w:rFonts w:ascii="Arial" w:hAnsi="Arial" w:cs="Arial"/>
          <w:sz w:val="22"/>
          <w:szCs w:val="22"/>
        </w:rPr>
      </w:pPr>
    </w:p>
    <w:p w14:paraId="366F69F2" w14:textId="0BBDB899" w:rsidR="00B636FF" w:rsidRPr="003C4200" w:rsidRDefault="00B636FF" w:rsidP="00B636FF">
      <w:pPr>
        <w:tabs>
          <w:tab w:val="left" w:pos="-284"/>
          <w:tab w:val="left" w:pos="9498"/>
        </w:tabs>
        <w:jc w:val="both"/>
        <w:rPr>
          <w:rFonts w:ascii="Arial" w:hAnsi="Arial" w:cs="Arial"/>
          <w:sz w:val="22"/>
          <w:szCs w:val="22"/>
        </w:rPr>
      </w:pPr>
      <w:r w:rsidRPr="003C4200">
        <w:rPr>
          <w:rFonts w:ascii="Arial" w:hAnsi="Arial" w:cs="Arial"/>
          <w:sz w:val="22"/>
          <w:szCs w:val="22"/>
        </w:rPr>
        <w:t xml:space="preserve">Asimismo, </w:t>
      </w:r>
      <w:r w:rsidRPr="003C4200">
        <w:rPr>
          <w:rFonts w:ascii="Arial" w:hAnsi="Arial" w:cs="Arial"/>
          <w:b/>
          <w:sz w:val="22"/>
          <w:szCs w:val="22"/>
        </w:rPr>
        <w:t xml:space="preserve">“EL INSTITUTO” </w:t>
      </w:r>
      <w:r w:rsidRPr="003C4200">
        <w:rPr>
          <w:rFonts w:ascii="Arial" w:hAnsi="Arial" w:cs="Arial"/>
          <w:sz w:val="22"/>
          <w:szCs w:val="22"/>
        </w:rPr>
        <w:t xml:space="preserve">podrá aceptar de </w:t>
      </w:r>
      <w:r w:rsidRPr="003C4200">
        <w:rPr>
          <w:rFonts w:ascii="Arial" w:hAnsi="Arial" w:cs="Arial"/>
          <w:b/>
          <w:sz w:val="22"/>
          <w:szCs w:val="22"/>
        </w:rPr>
        <w:t xml:space="preserve">“EL PROVEEDOR” </w:t>
      </w:r>
      <w:r w:rsidRPr="003C4200">
        <w:rPr>
          <w:rFonts w:ascii="Arial" w:hAnsi="Arial" w:cs="Arial"/>
          <w:sz w:val="22"/>
          <w:szCs w:val="22"/>
        </w:rPr>
        <w:t>que</w:t>
      </w:r>
      <w:r w:rsidRPr="003C4200">
        <w:rPr>
          <w:rFonts w:ascii="Arial" w:hAnsi="Arial" w:cs="Arial"/>
          <w:b/>
          <w:sz w:val="22"/>
          <w:szCs w:val="22"/>
        </w:rPr>
        <w:t xml:space="preserve"> </w:t>
      </w:r>
      <w:r w:rsidRPr="003C4200">
        <w:rPr>
          <w:rFonts w:ascii="Arial" w:hAnsi="Arial" w:cs="Arial"/>
          <w:sz w:val="22"/>
          <w:szCs w:val="22"/>
        </w:rPr>
        <w:t xml:space="preserve">tenga cuentas líquidas y exigibles a su cargo, que éstas se apliquen por concepto de cuotas </w:t>
      </w:r>
      <w:r w:rsidR="00B97105" w:rsidRPr="003C4200">
        <w:rPr>
          <w:rFonts w:ascii="Arial" w:hAnsi="Arial" w:cs="Arial"/>
          <w:sz w:val="22"/>
          <w:szCs w:val="22"/>
        </w:rPr>
        <w:t>obrero-patronales</w:t>
      </w:r>
      <w:r w:rsidRPr="003C4200">
        <w:rPr>
          <w:rFonts w:ascii="Arial" w:hAnsi="Arial" w:cs="Arial"/>
          <w:sz w:val="22"/>
          <w:szCs w:val="22"/>
        </w:rPr>
        <w:t>, conforme a lo previsto en el artículo 40 B, de la Ley del Seguro Social.</w:t>
      </w:r>
    </w:p>
    <w:p w14:paraId="3BE503DB" w14:textId="77777777" w:rsidR="00B636FF" w:rsidRPr="003C4200" w:rsidRDefault="00B636FF" w:rsidP="00056305">
      <w:pPr>
        <w:spacing w:before="60" w:after="60"/>
        <w:ind w:left="598"/>
        <w:jc w:val="both"/>
        <w:rPr>
          <w:rFonts w:ascii="Arial" w:hAnsi="Arial" w:cs="Arial"/>
          <w:b/>
          <w:bCs/>
          <w:sz w:val="22"/>
          <w:szCs w:val="22"/>
        </w:rPr>
      </w:pPr>
    </w:p>
    <w:p w14:paraId="7539D80D" w14:textId="5BD111EC" w:rsidR="0009263A" w:rsidRPr="00B636FF" w:rsidRDefault="0009263A" w:rsidP="0009263A">
      <w:pPr>
        <w:numPr>
          <w:ilvl w:val="0"/>
          <w:numId w:val="3"/>
        </w:numPr>
        <w:spacing w:before="60" w:after="60"/>
        <w:jc w:val="both"/>
        <w:rPr>
          <w:rFonts w:ascii="Arial" w:hAnsi="Arial" w:cs="Arial"/>
          <w:b/>
          <w:bCs/>
        </w:rPr>
      </w:pPr>
      <w:r w:rsidRPr="00B636FF">
        <w:rPr>
          <w:rFonts w:ascii="Arial" w:hAnsi="Arial" w:cs="Arial"/>
          <w:b/>
          <w:bCs/>
        </w:rPr>
        <w:t xml:space="preserve">4.- El porcentaje de garantía de cumplimiento </w:t>
      </w:r>
      <w:r w:rsidR="00F02585" w:rsidRPr="00B636FF">
        <w:rPr>
          <w:rFonts w:ascii="Arial" w:hAnsi="Arial" w:cs="Arial"/>
          <w:b/>
          <w:bCs/>
        </w:rPr>
        <w:t xml:space="preserve">del contrato </w:t>
      </w:r>
      <w:r w:rsidRPr="00B636FF">
        <w:rPr>
          <w:rFonts w:ascii="Arial" w:hAnsi="Arial" w:cs="Arial"/>
          <w:b/>
          <w:bCs/>
        </w:rPr>
        <w:t>será del 10%</w:t>
      </w:r>
      <w:r w:rsidR="00F02585" w:rsidRPr="00B636FF">
        <w:rPr>
          <w:rFonts w:ascii="Arial" w:hAnsi="Arial" w:cs="Arial"/>
          <w:b/>
          <w:bCs/>
        </w:rPr>
        <w:t xml:space="preserve"> con una afianzadora</w:t>
      </w:r>
      <w:r w:rsidRPr="00B636FF">
        <w:rPr>
          <w:rFonts w:ascii="Arial" w:hAnsi="Arial" w:cs="Arial"/>
          <w:b/>
          <w:bCs/>
        </w:rPr>
        <w:t>.</w:t>
      </w:r>
    </w:p>
    <w:p w14:paraId="433C0B08" w14:textId="77777777" w:rsidR="001F5D3E" w:rsidRPr="00B636FF" w:rsidRDefault="001F5D3E" w:rsidP="0009263A">
      <w:pPr>
        <w:spacing w:before="60" w:after="60"/>
        <w:ind w:left="958"/>
        <w:jc w:val="both"/>
        <w:rPr>
          <w:rFonts w:ascii="Arial" w:hAnsi="Arial" w:cs="Arial"/>
          <w:b/>
          <w:bCs/>
        </w:rPr>
      </w:pPr>
    </w:p>
    <w:p w14:paraId="0B7E99AD" w14:textId="3375B191" w:rsidR="0009263A" w:rsidRPr="00B636FF" w:rsidRDefault="0009263A" w:rsidP="0009263A">
      <w:pPr>
        <w:numPr>
          <w:ilvl w:val="0"/>
          <w:numId w:val="3"/>
        </w:numPr>
        <w:spacing w:before="60" w:after="60"/>
        <w:jc w:val="both"/>
        <w:rPr>
          <w:rFonts w:ascii="Arial" w:hAnsi="Arial" w:cs="Arial"/>
          <w:b/>
          <w:bCs/>
        </w:rPr>
      </w:pPr>
      <w:r w:rsidRPr="00B636FF">
        <w:rPr>
          <w:rFonts w:ascii="Arial" w:hAnsi="Arial" w:cs="Arial"/>
          <w:b/>
          <w:bCs/>
        </w:rPr>
        <w:t xml:space="preserve">5.- Penas convencionales por atraso en la </w:t>
      </w:r>
      <w:r w:rsidR="006B2343" w:rsidRPr="00B636FF">
        <w:rPr>
          <w:rFonts w:ascii="Arial" w:hAnsi="Arial" w:cs="Arial"/>
          <w:b/>
          <w:bCs/>
        </w:rPr>
        <w:t xml:space="preserve">prestación de los </w:t>
      </w:r>
      <w:r w:rsidRPr="00B636FF">
        <w:rPr>
          <w:rFonts w:ascii="Arial" w:hAnsi="Arial" w:cs="Arial"/>
          <w:b/>
          <w:bCs/>
        </w:rPr>
        <w:t>servicios y Deducciones por incumplimiento parcial o deficiente:</w:t>
      </w:r>
    </w:p>
    <w:p w14:paraId="34547A7B" w14:textId="77777777" w:rsidR="00B65719" w:rsidRDefault="00B65719" w:rsidP="00B636FF">
      <w:pPr>
        <w:jc w:val="both"/>
        <w:rPr>
          <w:rFonts w:ascii="Arial" w:hAnsi="Arial" w:cs="Arial"/>
        </w:rPr>
      </w:pPr>
    </w:p>
    <w:p w14:paraId="0FAF9F18" w14:textId="3BF4AB18" w:rsidR="00B636FF" w:rsidRPr="003C4200" w:rsidRDefault="00B636FF" w:rsidP="00B636FF">
      <w:pPr>
        <w:jc w:val="both"/>
        <w:rPr>
          <w:rFonts w:ascii="Arial" w:hAnsi="Arial" w:cs="Arial"/>
          <w:sz w:val="22"/>
          <w:szCs w:val="22"/>
        </w:rPr>
      </w:pPr>
      <w:r w:rsidRPr="003C4200">
        <w:rPr>
          <w:rFonts w:ascii="Arial" w:hAnsi="Arial" w:cs="Arial"/>
          <w:sz w:val="22"/>
          <w:szCs w:val="22"/>
        </w:rPr>
        <w:t>De conformidad con lo establecido en el artículo 53 de la ley de adquisiciones, arrendamientos y servicios del sector público, la pena convencional aplicable al “EL PROVEEDOR” por cada día de atraso será calculada sobre el valor del servicio no prestado en el plazo establecido, sin considerar el impuesto al valor agregado; en los supuestos siguientes:</w:t>
      </w:r>
    </w:p>
    <w:p w14:paraId="5F770B72" w14:textId="77777777" w:rsidR="00B636FF" w:rsidRPr="003C4200" w:rsidRDefault="00B636FF" w:rsidP="00B636FF">
      <w:pPr>
        <w:numPr>
          <w:ilvl w:val="0"/>
          <w:numId w:val="5"/>
        </w:numPr>
        <w:tabs>
          <w:tab w:val="left" w:pos="-284"/>
        </w:tabs>
        <w:suppressAutoHyphens/>
        <w:overflowPunct w:val="0"/>
        <w:autoSpaceDE w:val="0"/>
        <w:ind w:left="284" w:hanging="284"/>
        <w:contextualSpacing/>
        <w:jc w:val="both"/>
        <w:textAlignment w:val="baseline"/>
        <w:rPr>
          <w:rFonts w:ascii="Arial" w:hAnsi="Arial" w:cs="Arial"/>
          <w:sz w:val="22"/>
          <w:szCs w:val="22"/>
        </w:rPr>
      </w:pPr>
      <w:r w:rsidRPr="003C4200">
        <w:rPr>
          <w:rFonts w:ascii="Arial" w:hAnsi="Arial" w:cs="Arial"/>
          <w:sz w:val="22"/>
          <w:szCs w:val="22"/>
        </w:rPr>
        <w:lastRenderedPageBreak/>
        <w:t>Cuando el proveedor no tenga disponibilidad de neumáticos en un tiempo mayor a los 10 días naturales de la solicitud del servicio.</w:t>
      </w:r>
    </w:p>
    <w:p w14:paraId="74FF094D" w14:textId="0367D5AD" w:rsidR="00B636FF" w:rsidRPr="003C4200" w:rsidRDefault="00B636FF" w:rsidP="00B636FF">
      <w:pPr>
        <w:numPr>
          <w:ilvl w:val="0"/>
          <w:numId w:val="5"/>
        </w:numPr>
        <w:tabs>
          <w:tab w:val="left" w:pos="-284"/>
        </w:tabs>
        <w:suppressAutoHyphens/>
        <w:overflowPunct w:val="0"/>
        <w:autoSpaceDE w:val="0"/>
        <w:ind w:left="284" w:hanging="284"/>
        <w:contextualSpacing/>
        <w:jc w:val="both"/>
        <w:textAlignment w:val="baseline"/>
        <w:rPr>
          <w:rFonts w:ascii="Arial" w:hAnsi="Arial" w:cs="Arial"/>
          <w:sz w:val="22"/>
          <w:szCs w:val="22"/>
        </w:rPr>
      </w:pPr>
      <w:r w:rsidRPr="003C4200">
        <w:rPr>
          <w:rFonts w:ascii="Arial" w:hAnsi="Arial" w:cs="Arial"/>
          <w:sz w:val="22"/>
          <w:szCs w:val="22"/>
        </w:rPr>
        <w:t xml:space="preserve">Cuando el proveedor adjudicado no proporcione la cita para el servicio conforme a las fechas establecidas en el </w:t>
      </w:r>
      <w:r w:rsidRPr="003C4200">
        <w:rPr>
          <w:rFonts w:ascii="Arial" w:hAnsi="Arial" w:cs="Arial"/>
          <w:b/>
          <w:sz w:val="22"/>
          <w:szCs w:val="22"/>
        </w:rPr>
        <w:t xml:space="preserve">Anexo No. </w:t>
      </w:r>
      <w:r w:rsidR="00B97105" w:rsidRPr="003C4200">
        <w:rPr>
          <w:rFonts w:ascii="Arial" w:hAnsi="Arial" w:cs="Arial"/>
          <w:b/>
          <w:sz w:val="22"/>
          <w:szCs w:val="22"/>
        </w:rPr>
        <w:t>5</w:t>
      </w:r>
      <w:r w:rsidRPr="003C4200">
        <w:rPr>
          <w:rFonts w:ascii="Arial" w:hAnsi="Arial" w:cs="Arial"/>
          <w:b/>
          <w:sz w:val="22"/>
          <w:szCs w:val="22"/>
        </w:rPr>
        <w:t xml:space="preserve"> (</w:t>
      </w:r>
      <w:r w:rsidR="00B97105" w:rsidRPr="003C4200">
        <w:rPr>
          <w:rFonts w:ascii="Arial" w:hAnsi="Arial" w:cs="Arial"/>
          <w:b/>
          <w:sz w:val="22"/>
          <w:szCs w:val="22"/>
        </w:rPr>
        <w:t>cinco</w:t>
      </w:r>
      <w:r w:rsidRPr="003C4200">
        <w:rPr>
          <w:rFonts w:ascii="Arial" w:hAnsi="Arial" w:cs="Arial"/>
          <w:b/>
          <w:sz w:val="22"/>
          <w:szCs w:val="22"/>
        </w:rPr>
        <w:t xml:space="preserve">). “Tiempos de Ejecución del Servicio”. </w:t>
      </w:r>
    </w:p>
    <w:p w14:paraId="7714B698" w14:textId="1DB6D430" w:rsidR="00B636FF" w:rsidRPr="003C4200" w:rsidRDefault="00B636FF" w:rsidP="00B636FF">
      <w:pPr>
        <w:numPr>
          <w:ilvl w:val="0"/>
          <w:numId w:val="5"/>
        </w:numPr>
        <w:tabs>
          <w:tab w:val="left" w:pos="-284"/>
        </w:tabs>
        <w:suppressAutoHyphens/>
        <w:overflowPunct w:val="0"/>
        <w:autoSpaceDE w:val="0"/>
        <w:ind w:left="284" w:hanging="284"/>
        <w:contextualSpacing/>
        <w:jc w:val="both"/>
        <w:textAlignment w:val="baseline"/>
        <w:rPr>
          <w:rFonts w:ascii="Arial" w:hAnsi="Arial" w:cs="Arial"/>
          <w:sz w:val="22"/>
          <w:szCs w:val="22"/>
        </w:rPr>
      </w:pPr>
      <w:r w:rsidRPr="003C4200">
        <w:rPr>
          <w:rFonts w:ascii="Arial" w:hAnsi="Arial" w:cs="Arial"/>
          <w:sz w:val="22"/>
          <w:szCs w:val="22"/>
        </w:rPr>
        <w:t xml:space="preserve">Cuando ingrese el vehículo al taller </w:t>
      </w:r>
      <w:r w:rsidR="00B97105" w:rsidRPr="003C4200">
        <w:rPr>
          <w:rFonts w:ascii="Arial" w:hAnsi="Arial" w:cs="Arial"/>
          <w:sz w:val="22"/>
          <w:szCs w:val="22"/>
        </w:rPr>
        <w:t>de acuerdo con</w:t>
      </w:r>
      <w:r w:rsidRPr="003C4200">
        <w:rPr>
          <w:rFonts w:ascii="Arial" w:hAnsi="Arial" w:cs="Arial"/>
          <w:sz w:val="22"/>
          <w:szCs w:val="22"/>
        </w:rPr>
        <w:t xml:space="preserve"> la cita programada y no le sea proporcionado el servicio dentro de las 4 horas establecidas para su atención.</w:t>
      </w:r>
    </w:p>
    <w:p w14:paraId="70ADED83" w14:textId="77777777" w:rsidR="00B636FF" w:rsidRPr="003C4200" w:rsidRDefault="00B636FF" w:rsidP="00B636FF">
      <w:pPr>
        <w:numPr>
          <w:ilvl w:val="0"/>
          <w:numId w:val="5"/>
        </w:numPr>
        <w:tabs>
          <w:tab w:val="left" w:pos="-284"/>
        </w:tabs>
        <w:suppressAutoHyphens/>
        <w:overflowPunct w:val="0"/>
        <w:autoSpaceDE w:val="0"/>
        <w:ind w:left="284" w:hanging="284"/>
        <w:contextualSpacing/>
        <w:jc w:val="both"/>
        <w:textAlignment w:val="baseline"/>
        <w:rPr>
          <w:rFonts w:ascii="Arial" w:hAnsi="Arial" w:cs="Arial"/>
          <w:sz w:val="22"/>
          <w:szCs w:val="22"/>
        </w:rPr>
      </w:pPr>
      <w:r w:rsidRPr="003C4200">
        <w:rPr>
          <w:rFonts w:ascii="Arial" w:hAnsi="Arial" w:cs="Arial"/>
          <w:sz w:val="22"/>
          <w:szCs w:val="22"/>
        </w:rPr>
        <w:t>En caso de que “EL INSTITUTO” requiera la realización de algún servicio de cambio de neumáticos fuera de programación establecida, “EL PROVEEDOR” no proporcione en un término de 24 horas después de recibir la solicitud vía correo electrónico o por escrito y realizar el servicio requerido correspondiente.</w:t>
      </w:r>
    </w:p>
    <w:p w14:paraId="5B7DA403" w14:textId="77777777" w:rsidR="00B636FF" w:rsidRPr="003C4200" w:rsidRDefault="00B636FF" w:rsidP="00B636FF">
      <w:pPr>
        <w:numPr>
          <w:ilvl w:val="0"/>
          <w:numId w:val="5"/>
        </w:numPr>
        <w:tabs>
          <w:tab w:val="left" w:pos="-284"/>
        </w:tabs>
        <w:suppressAutoHyphens/>
        <w:overflowPunct w:val="0"/>
        <w:autoSpaceDE w:val="0"/>
        <w:ind w:left="284" w:hanging="284"/>
        <w:contextualSpacing/>
        <w:jc w:val="both"/>
        <w:textAlignment w:val="baseline"/>
        <w:rPr>
          <w:rFonts w:ascii="Arial" w:hAnsi="Arial" w:cs="Arial"/>
          <w:sz w:val="22"/>
          <w:szCs w:val="22"/>
        </w:rPr>
      </w:pPr>
      <w:r w:rsidRPr="003C4200">
        <w:rPr>
          <w:rFonts w:ascii="Arial" w:hAnsi="Arial" w:cs="Arial"/>
          <w:sz w:val="22"/>
          <w:szCs w:val="22"/>
        </w:rPr>
        <w:t xml:space="preserve">Cuando los neumáticos presenten una falla o exista un servicio mal ejecutado y el licitante adjudicado no de atención en un plazo máximo de 24 </w:t>
      </w:r>
      <w:proofErr w:type="spellStart"/>
      <w:r w:rsidRPr="003C4200">
        <w:rPr>
          <w:rFonts w:ascii="Arial" w:hAnsi="Arial" w:cs="Arial"/>
          <w:sz w:val="22"/>
          <w:szCs w:val="22"/>
        </w:rPr>
        <w:t>hrs</w:t>
      </w:r>
      <w:proofErr w:type="spellEnd"/>
      <w:r w:rsidRPr="003C4200">
        <w:rPr>
          <w:rFonts w:ascii="Arial" w:hAnsi="Arial" w:cs="Arial"/>
          <w:sz w:val="22"/>
          <w:szCs w:val="22"/>
        </w:rPr>
        <w:t>. contados a partir de la hora de notificación de la solicitud de la garantía.</w:t>
      </w:r>
    </w:p>
    <w:p w14:paraId="7E09F6CE" w14:textId="77777777" w:rsidR="00B636FF" w:rsidRPr="003C4200" w:rsidRDefault="00B636FF" w:rsidP="00B636FF">
      <w:pPr>
        <w:ind w:left="1146"/>
        <w:contextualSpacing/>
        <w:jc w:val="both"/>
        <w:rPr>
          <w:rFonts w:ascii="Arial" w:hAnsi="Arial" w:cs="Arial"/>
          <w:sz w:val="22"/>
          <w:szCs w:val="22"/>
        </w:rPr>
      </w:pPr>
    </w:p>
    <w:p w14:paraId="5F4E365E" w14:textId="13AB02D4"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 xml:space="preserve">La pena convencional por </w:t>
      </w:r>
      <w:r w:rsidR="00B65719" w:rsidRPr="003C4200">
        <w:rPr>
          <w:rFonts w:ascii="Arial" w:hAnsi="Arial" w:cs="Arial"/>
          <w:sz w:val="22"/>
          <w:szCs w:val="22"/>
        </w:rPr>
        <w:t>atraso</w:t>
      </w:r>
      <w:r w:rsidRPr="003C4200">
        <w:rPr>
          <w:rFonts w:ascii="Arial" w:hAnsi="Arial" w:cs="Arial"/>
          <w:sz w:val="22"/>
          <w:szCs w:val="22"/>
        </w:rPr>
        <w:t xml:space="preserve">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5688A5F7" w14:textId="77777777" w:rsidR="00B636FF" w:rsidRPr="003C4200" w:rsidRDefault="00B636FF" w:rsidP="00B636FF">
      <w:pPr>
        <w:contextualSpacing/>
        <w:jc w:val="both"/>
        <w:rPr>
          <w:rFonts w:ascii="Arial" w:hAnsi="Arial" w:cs="Arial"/>
          <w:sz w:val="22"/>
          <w:szCs w:val="22"/>
        </w:rPr>
      </w:pPr>
    </w:p>
    <w:p w14:paraId="5353CB32"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14:paraId="50A72E88" w14:textId="77777777" w:rsidR="00B636FF" w:rsidRPr="003C4200" w:rsidRDefault="00B636FF" w:rsidP="00B636FF">
      <w:pPr>
        <w:contextualSpacing/>
        <w:jc w:val="both"/>
        <w:rPr>
          <w:rFonts w:ascii="Arial" w:hAnsi="Arial" w:cs="Arial"/>
          <w:sz w:val="22"/>
          <w:szCs w:val="22"/>
        </w:rPr>
      </w:pPr>
    </w:p>
    <w:p w14:paraId="38B0EA6D" w14:textId="1D6F32D3"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 xml:space="preserve">La pena convencional se calculará </w:t>
      </w:r>
      <w:r w:rsidR="00B65719" w:rsidRPr="003C4200">
        <w:rPr>
          <w:rFonts w:ascii="Arial" w:hAnsi="Arial" w:cs="Arial"/>
          <w:sz w:val="22"/>
          <w:szCs w:val="22"/>
        </w:rPr>
        <w:t>de acuerdo con</w:t>
      </w:r>
      <w:r w:rsidRPr="003C4200">
        <w:rPr>
          <w:rFonts w:ascii="Arial" w:hAnsi="Arial" w:cs="Arial"/>
          <w:sz w:val="22"/>
          <w:szCs w:val="22"/>
        </w:rPr>
        <w:t xml:space="preserve"> los siguientes términos y condiciones expresados en la fórmula que se detalla a continuación:</w:t>
      </w:r>
    </w:p>
    <w:p w14:paraId="47CC8FCB" w14:textId="77777777" w:rsidR="00B65719" w:rsidRPr="003C4200" w:rsidRDefault="00B65719" w:rsidP="00B636FF">
      <w:pPr>
        <w:contextualSpacing/>
        <w:jc w:val="center"/>
        <w:rPr>
          <w:rFonts w:ascii="Arial" w:hAnsi="Arial" w:cs="Arial"/>
          <w:b/>
          <w:sz w:val="22"/>
          <w:szCs w:val="22"/>
        </w:rPr>
      </w:pPr>
    </w:p>
    <w:p w14:paraId="761E3B53" w14:textId="22984CF1" w:rsidR="00B636FF" w:rsidRPr="003C4200" w:rsidRDefault="00B636FF" w:rsidP="00B636FF">
      <w:pPr>
        <w:contextualSpacing/>
        <w:jc w:val="center"/>
        <w:rPr>
          <w:rFonts w:ascii="Arial" w:hAnsi="Arial" w:cs="Arial"/>
          <w:b/>
          <w:sz w:val="22"/>
          <w:szCs w:val="22"/>
        </w:rPr>
      </w:pPr>
      <w:r w:rsidRPr="003C4200">
        <w:rPr>
          <w:rFonts w:ascii="Arial" w:hAnsi="Arial" w:cs="Arial"/>
          <w:b/>
          <w:sz w:val="22"/>
          <w:szCs w:val="22"/>
        </w:rPr>
        <w:t>Pca = %d (2.5) x nda x vspa.</w:t>
      </w:r>
    </w:p>
    <w:p w14:paraId="00D6D64B" w14:textId="77777777" w:rsidR="00B636FF" w:rsidRPr="003C4200" w:rsidRDefault="00B636FF" w:rsidP="00B636FF">
      <w:pPr>
        <w:contextualSpacing/>
        <w:jc w:val="both"/>
        <w:rPr>
          <w:rFonts w:ascii="Arial" w:hAnsi="Arial" w:cs="Arial"/>
          <w:sz w:val="22"/>
          <w:szCs w:val="22"/>
        </w:rPr>
      </w:pPr>
    </w:p>
    <w:p w14:paraId="4CE7A787"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Dónde:</w:t>
      </w:r>
    </w:p>
    <w:p w14:paraId="6E12CD4B"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%d=porcentaje determinado en la convocatoria, invitación, cotización, contrato o pedido por cada día de atraso en el inicio de la entrega del bien.</w:t>
      </w:r>
    </w:p>
    <w:p w14:paraId="625AA716"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Pca = pena convencional aplicable.</w:t>
      </w:r>
    </w:p>
    <w:p w14:paraId="4AC8E61C"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nda = número de días de atraso.</w:t>
      </w:r>
    </w:p>
    <w:p w14:paraId="1830A853"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vspa = valor de los bienes con atraso, sin IVA.</w:t>
      </w:r>
    </w:p>
    <w:p w14:paraId="1DB63E10" w14:textId="77777777" w:rsidR="00B636FF" w:rsidRPr="003C4200" w:rsidRDefault="00B636FF" w:rsidP="00B636FF">
      <w:pPr>
        <w:contextualSpacing/>
        <w:jc w:val="both"/>
        <w:rPr>
          <w:rFonts w:ascii="Arial" w:hAnsi="Arial" w:cs="Arial"/>
          <w:sz w:val="22"/>
          <w:szCs w:val="22"/>
        </w:rPr>
      </w:pPr>
    </w:p>
    <w:p w14:paraId="7377B158"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El administrador del  contrato será el encargado de determinar, calcular y notificar a el participante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14:paraId="51DB6C63" w14:textId="77777777" w:rsidR="00B636FF" w:rsidRPr="003C4200" w:rsidRDefault="00B636FF" w:rsidP="00B636FF">
      <w:pPr>
        <w:contextualSpacing/>
        <w:jc w:val="both"/>
        <w:rPr>
          <w:rFonts w:ascii="Arial" w:hAnsi="Arial" w:cs="Arial"/>
          <w:sz w:val="22"/>
          <w:szCs w:val="22"/>
        </w:rPr>
      </w:pPr>
    </w:p>
    <w:p w14:paraId="69D9EFB3"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DEDUCTIVAS</w:t>
      </w:r>
    </w:p>
    <w:p w14:paraId="68CD88C8" w14:textId="77777777" w:rsidR="00B636FF" w:rsidRPr="003C4200" w:rsidRDefault="00B636FF" w:rsidP="00B636FF">
      <w:pPr>
        <w:contextualSpacing/>
        <w:jc w:val="both"/>
        <w:rPr>
          <w:rFonts w:ascii="Arial" w:hAnsi="Arial" w:cs="Arial"/>
          <w:sz w:val="22"/>
          <w:szCs w:val="22"/>
        </w:rPr>
      </w:pPr>
      <w:r w:rsidRPr="003C4200">
        <w:rPr>
          <w:rFonts w:ascii="Arial" w:hAnsi="Arial" w:cs="Arial"/>
          <w:sz w:val="22"/>
          <w:szCs w:val="22"/>
        </w:rPr>
        <w:t xml:space="preserve">De conformidad con el artículo 53 bis de la ley de adquisiciones, arrendamientos y servicios del sector público y 97 de su reglamento, “EL INSTITUTO” podrá aplicar deducciones al pago de los servicios </w:t>
      </w:r>
      <w:r w:rsidRPr="003C4200">
        <w:rPr>
          <w:rFonts w:ascii="Arial" w:hAnsi="Arial" w:cs="Arial"/>
          <w:sz w:val="22"/>
          <w:szCs w:val="22"/>
        </w:rPr>
        <w:lastRenderedPageBreak/>
        <w:t>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p w14:paraId="300549EF" w14:textId="77777777" w:rsidR="00B636FF" w:rsidRPr="00B636FF" w:rsidRDefault="00B636FF" w:rsidP="00B636FF">
      <w:pPr>
        <w:suppressAutoHyphens/>
        <w:jc w:val="both"/>
        <w:rPr>
          <w:rFonts w:ascii="Arial" w:hAnsi="Arial" w:cs="Arial"/>
          <w:sz w:val="22"/>
          <w:szCs w:val="22"/>
          <w:lang w:val="es-ES"/>
        </w:rPr>
      </w:pPr>
    </w:p>
    <w:tbl>
      <w:tblPr>
        <w:tblStyle w:val="Tablaconcuadrcula"/>
        <w:tblW w:w="0" w:type="auto"/>
        <w:tblInd w:w="108" w:type="dxa"/>
        <w:tblLook w:val="04A0" w:firstRow="1" w:lastRow="0" w:firstColumn="1" w:lastColumn="0" w:noHBand="0" w:noVBand="1"/>
      </w:tblPr>
      <w:tblGrid>
        <w:gridCol w:w="2675"/>
        <w:gridCol w:w="2676"/>
        <w:gridCol w:w="1975"/>
        <w:gridCol w:w="973"/>
        <w:gridCol w:w="1497"/>
      </w:tblGrid>
      <w:tr w:rsidR="00B636FF" w:rsidRPr="00B636FF" w14:paraId="3E8A8E77" w14:textId="77777777" w:rsidTr="002A3A51">
        <w:trPr>
          <w:tblHeader/>
        </w:trPr>
        <w:tc>
          <w:tcPr>
            <w:tcW w:w="2675" w:type="dxa"/>
            <w:shd w:val="clear" w:color="auto" w:fill="BFBFBF" w:themeFill="background1" w:themeFillShade="BF"/>
            <w:vAlign w:val="center"/>
          </w:tcPr>
          <w:p w14:paraId="55F2112B" w14:textId="77777777" w:rsidR="00B636FF" w:rsidRPr="00B636FF" w:rsidRDefault="00B636FF" w:rsidP="002A3A51">
            <w:pPr>
              <w:jc w:val="center"/>
              <w:rPr>
                <w:rFonts w:ascii="Arial" w:eastAsia="Times New Roman" w:hAnsi="Arial" w:cs="Arial"/>
                <w:b/>
                <w:bCs/>
                <w:sz w:val="14"/>
                <w:szCs w:val="14"/>
              </w:rPr>
            </w:pPr>
            <w:r w:rsidRPr="00B636FF">
              <w:rPr>
                <w:rFonts w:ascii="Arial" w:hAnsi="Arial" w:cs="Arial"/>
                <w:lang w:val="es-ES"/>
              </w:rPr>
              <w:t xml:space="preserve">  </w:t>
            </w:r>
            <w:r w:rsidRPr="00B636FF">
              <w:rPr>
                <w:rFonts w:ascii="Arial" w:eastAsia="Times New Roman" w:hAnsi="Arial" w:cs="Arial"/>
                <w:b/>
                <w:bCs/>
                <w:sz w:val="14"/>
                <w:szCs w:val="14"/>
              </w:rPr>
              <w:t>Concepto u obligación</w:t>
            </w:r>
          </w:p>
        </w:tc>
        <w:tc>
          <w:tcPr>
            <w:tcW w:w="2676" w:type="dxa"/>
            <w:shd w:val="clear" w:color="auto" w:fill="BFBFBF" w:themeFill="background1" w:themeFillShade="BF"/>
            <w:vAlign w:val="center"/>
          </w:tcPr>
          <w:p w14:paraId="42897311" w14:textId="77777777" w:rsidR="00B636FF" w:rsidRPr="00B636FF" w:rsidRDefault="00B636FF" w:rsidP="002A3A51">
            <w:pPr>
              <w:jc w:val="center"/>
              <w:rPr>
                <w:rFonts w:ascii="Arial" w:eastAsia="Times New Roman" w:hAnsi="Arial" w:cs="Arial"/>
                <w:b/>
                <w:bCs/>
                <w:sz w:val="14"/>
                <w:szCs w:val="14"/>
              </w:rPr>
            </w:pPr>
            <w:r w:rsidRPr="00B636FF">
              <w:rPr>
                <w:rFonts w:ascii="Arial" w:eastAsia="Times New Roman" w:hAnsi="Arial" w:cs="Arial"/>
                <w:b/>
                <w:bCs/>
                <w:sz w:val="14"/>
                <w:szCs w:val="14"/>
              </w:rPr>
              <w:t>Nivel de servicio</w:t>
            </w:r>
          </w:p>
        </w:tc>
        <w:tc>
          <w:tcPr>
            <w:tcW w:w="1975" w:type="dxa"/>
            <w:shd w:val="clear" w:color="auto" w:fill="BFBFBF" w:themeFill="background1" w:themeFillShade="BF"/>
            <w:vAlign w:val="center"/>
          </w:tcPr>
          <w:p w14:paraId="2E1021DA" w14:textId="77777777" w:rsidR="00B636FF" w:rsidRPr="00B636FF" w:rsidRDefault="00B636FF" w:rsidP="002A3A51">
            <w:pPr>
              <w:jc w:val="center"/>
              <w:rPr>
                <w:rFonts w:ascii="Arial" w:eastAsia="Times New Roman" w:hAnsi="Arial" w:cs="Arial"/>
                <w:b/>
                <w:bCs/>
                <w:sz w:val="14"/>
                <w:szCs w:val="14"/>
              </w:rPr>
            </w:pPr>
            <w:r w:rsidRPr="00B636FF">
              <w:rPr>
                <w:rFonts w:ascii="Arial" w:eastAsia="Times New Roman" w:hAnsi="Arial" w:cs="Arial"/>
                <w:b/>
                <w:bCs/>
                <w:sz w:val="14"/>
                <w:szCs w:val="14"/>
              </w:rPr>
              <w:t>Unidad de medida</w:t>
            </w:r>
          </w:p>
        </w:tc>
        <w:tc>
          <w:tcPr>
            <w:tcW w:w="973" w:type="dxa"/>
            <w:shd w:val="clear" w:color="auto" w:fill="BFBFBF" w:themeFill="background1" w:themeFillShade="BF"/>
            <w:vAlign w:val="center"/>
          </w:tcPr>
          <w:p w14:paraId="3BEF7765" w14:textId="77777777" w:rsidR="00B636FF" w:rsidRPr="00B636FF" w:rsidRDefault="00B636FF" w:rsidP="002A3A51">
            <w:pPr>
              <w:jc w:val="center"/>
              <w:rPr>
                <w:rFonts w:ascii="Arial" w:eastAsia="Times New Roman" w:hAnsi="Arial" w:cs="Arial"/>
                <w:b/>
                <w:bCs/>
                <w:sz w:val="14"/>
                <w:szCs w:val="14"/>
              </w:rPr>
            </w:pPr>
            <w:r w:rsidRPr="00B636FF">
              <w:rPr>
                <w:rFonts w:ascii="Arial" w:eastAsia="Times New Roman" w:hAnsi="Arial" w:cs="Arial"/>
                <w:b/>
                <w:bCs/>
                <w:sz w:val="14"/>
                <w:szCs w:val="14"/>
              </w:rPr>
              <w:t>Deducción</w:t>
            </w:r>
          </w:p>
        </w:tc>
        <w:tc>
          <w:tcPr>
            <w:tcW w:w="1497" w:type="dxa"/>
            <w:shd w:val="clear" w:color="auto" w:fill="BFBFBF" w:themeFill="background1" w:themeFillShade="BF"/>
            <w:vAlign w:val="center"/>
          </w:tcPr>
          <w:p w14:paraId="6CC4374E" w14:textId="77777777" w:rsidR="00B636FF" w:rsidRPr="00B636FF" w:rsidRDefault="00B636FF" w:rsidP="002A3A51">
            <w:pPr>
              <w:jc w:val="center"/>
              <w:rPr>
                <w:rFonts w:ascii="Arial" w:eastAsia="Times New Roman" w:hAnsi="Arial" w:cs="Arial"/>
                <w:b/>
                <w:bCs/>
                <w:sz w:val="14"/>
                <w:szCs w:val="14"/>
              </w:rPr>
            </w:pPr>
            <w:r w:rsidRPr="00B636FF">
              <w:rPr>
                <w:rFonts w:ascii="Arial" w:eastAsia="Times New Roman" w:hAnsi="Arial" w:cs="Arial"/>
                <w:b/>
                <w:bCs/>
                <w:sz w:val="14"/>
                <w:szCs w:val="14"/>
              </w:rPr>
              <w:t>Límites de incumplimiento</w:t>
            </w:r>
          </w:p>
        </w:tc>
      </w:tr>
      <w:tr w:rsidR="00B636FF" w:rsidRPr="00B636FF" w14:paraId="4662EFB3" w14:textId="77777777" w:rsidTr="002A3A51">
        <w:tc>
          <w:tcPr>
            <w:tcW w:w="2675" w:type="dxa"/>
            <w:vAlign w:val="center"/>
          </w:tcPr>
          <w:p w14:paraId="6488510E" w14:textId="10C94D14"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Cuando el instituto no obtenga por parte del proveedor o el proveedor sea omiso </w:t>
            </w:r>
            <w:r w:rsidR="00B65719" w:rsidRPr="00B636FF">
              <w:rPr>
                <w:rFonts w:ascii="Arial" w:eastAsia="Times New Roman" w:hAnsi="Arial" w:cs="Arial"/>
                <w:sz w:val="14"/>
                <w:szCs w:val="14"/>
              </w:rPr>
              <w:t>en dar</w:t>
            </w:r>
            <w:r w:rsidRPr="00B636FF">
              <w:rPr>
                <w:rFonts w:ascii="Arial" w:eastAsia="Times New Roman" w:hAnsi="Arial" w:cs="Arial"/>
                <w:sz w:val="14"/>
                <w:szCs w:val="14"/>
              </w:rPr>
              <w:t xml:space="preserve"> respuesta vía correo electrónico de la solicitud de servicio por parte del área usuaria en otorgar la cita para suministro del servicio.</w:t>
            </w:r>
          </w:p>
        </w:tc>
        <w:tc>
          <w:tcPr>
            <w:tcW w:w="2676" w:type="dxa"/>
            <w:vAlign w:val="center"/>
          </w:tcPr>
          <w:p w14:paraId="5C9A8084"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lang w:val="es-ES"/>
              </w:rPr>
              <w:t>Otorgar la cita para el suministro y cambio de neumáticos en los tiempos establecidos en el Anexo No. 10 (diez). “Tiempos de Ejecución del Servicio” 24 a 72 horas establecidas para su atención.</w:t>
            </w:r>
          </w:p>
        </w:tc>
        <w:tc>
          <w:tcPr>
            <w:tcW w:w="1975" w:type="dxa"/>
            <w:vAlign w:val="center"/>
          </w:tcPr>
          <w:p w14:paraId="2E414084"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Por día de atraso en proporcionar al área solicitante la cita para ingreso del vehículo al servicio.</w:t>
            </w:r>
          </w:p>
        </w:tc>
        <w:tc>
          <w:tcPr>
            <w:tcW w:w="973" w:type="dxa"/>
            <w:vAlign w:val="center"/>
          </w:tcPr>
          <w:p w14:paraId="1854C566"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w:t>
            </w:r>
          </w:p>
        </w:tc>
        <w:tc>
          <w:tcPr>
            <w:tcW w:w="1497" w:type="dxa"/>
            <w:vAlign w:val="center"/>
          </w:tcPr>
          <w:p w14:paraId="07258B70"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 días</w:t>
            </w:r>
          </w:p>
        </w:tc>
      </w:tr>
      <w:tr w:rsidR="00B636FF" w:rsidRPr="00B636FF" w14:paraId="4B41419B" w14:textId="77777777" w:rsidTr="002A3A51">
        <w:tc>
          <w:tcPr>
            <w:tcW w:w="2675" w:type="dxa"/>
            <w:vAlign w:val="center"/>
          </w:tcPr>
          <w:p w14:paraId="5C927FB7" w14:textId="50BF00C0"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Cuando el instituto no obtenga por parte del proveedor o el proveedor no proporcione el servicio en la cita </w:t>
            </w:r>
            <w:r w:rsidR="00B65719" w:rsidRPr="00B636FF">
              <w:rPr>
                <w:rFonts w:ascii="Arial" w:eastAsia="Times New Roman" w:hAnsi="Arial" w:cs="Arial"/>
                <w:sz w:val="14"/>
                <w:szCs w:val="14"/>
              </w:rPr>
              <w:t>otorgada, por</w:t>
            </w:r>
            <w:r w:rsidRPr="00B636FF">
              <w:rPr>
                <w:rFonts w:ascii="Arial" w:eastAsia="Times New Roman" w:hAnsi="Arial" w:cs="Arial"/>
                <w:sz w:val="14"/>
                <w:szCs w:val="14"/>
              </w:rPr>
              <w:t xml:space="preserve"> falta de neumáticos, saturación de trabajo, entre otras.</w:t>
            </w:r>
          </w:p>
        </w:tc>
        <w:tc>
          <w:tcPr>
            <w:tcW w:w="2676" w:type="dxa"/>
            <w:vAlign w:val="center"/>
          </w:tcPr>
          <w:p w14:paraId="7B3A7993" w14:textId="0243B44E"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lang w:val="es-ES"/>
              </w:rPr>
              <w:t xml:space="preserve">Realizar el suministro y cambio de neumáticos en </w:t>
            </w:r>
            <w:r w:rsidR="00B65719" w:rsidRPr="00B636FF">
              <w:rPr>
                <w:rFonts w:ascii="Arial" w:eastAsia="Times New Roman" w:hAnsi="Arial" w:cs="Arial"/>
                <w:sz w:val="14"/>
                <w:szCs w:val="14"/>
                <w:lang w:val="es-ES"/>
              </w:rPr>
              <w:t>los tiempos establecidos</w:t>
            </w:r>
            <w:r w:rsidRPr="00B636FF">
              <w:rPr>
                <w:rFonts w:ascii="Arial" w:eastAsia="Times New Roman" w:hAnsi="Arial" w:cs="Arial"/>
                <w:sz w:val="14"/>
                <w:szCs w:val="14"/>
                <w:lang w:val="es-ES"/>
              </w:rPr>
              <w:t xml:space="preserve"> en el Anexo No. 10 (diez). “Tiempos de Ejecución del Servicio” 4 horas establecidas para su atención.</w:t>
            </w:r>
          </w:p>
        </w:tc>
        <w:tc>
          <w:tcPr>
            <w:tcW w:w="1975" w:type="dxa"/>
            <w:vAlign w:val="center"/>
          </w:tcPr>
          <w:p w14:paraId="0D570467"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Por hora de atraso en entregar al área solicitante el vehículo con el cambio de neumáticos solicitados.</w:t>
            </w:r>
          </w:p>
        </w:tc>
        <w:tc>
          <w:tcPr>
            <w:tcW w:w="973" w:type="dxa"/>
            <w:vAlign w:val="center"/>
          </w:tcPr>
          <w:p w14:paraId="5E508A9B"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.4%</w:t>
            </w:r>
          </w:p>
        </w:tc>
        <w:tc>
          <w:tcPr>
            <w:tcW w:w="1497" w:type="dxa"/>
            <w:vAlign w:val="center"/>
          </w:tcPr>
          <w:p w14:paraId="52E23612"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24 horas</w:t>
            </w:r>
          </w:p>
        </w:tc>
      </w:tr>
      <w:tr w:rsidR="00B636FF" w:rsidRPr="00B636FF" w14:paraId="5324AB99" w14:textId="77777777" w:rsidTr="002A3A51">
        <w:tc>
          <w:tcPr>
            <w:tcW w:w="2675" w:type="dxa"/>
            <w:vAlign w:val="center"/>
          </w:tcPr>
          <w:p w14:paraId="217EB4D2" w14:textId="0EDC00A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Cuando el instituto no obtenga por parte del proveedor o el proveedor sea omiso </w:t>
            </w:r>
            <w:r w:rsidR="00B65719" w:rsidRPr="00B636FF">
              <w:rPr>
                <w:rFonts w:ascii="Arial" w:eastAsia="Times New Roman" w:hAnsi="Arial" w:cs="Arial"/>
                <w:sz w:val="14"/>
                <w:szCs w:val="14"/>
              </w:rPr>
              <w:t>en dar</w:t>
            </w:r>
            <w:r w:rsidRPr="00B636FF">
              <w:rPr>
                <w:rFonts w:ascii="Arial" w:eastAsia="Times New Roman" w:hAnsi="Arial" w:cs="Arial"/>
                <w:sz w:val="14"/>
                <w:szCs w:val="14"/>
              </w:rPr>
              <w:t xml:space="preserve"> respuesta vía correo electrónico y atención de la solicitud de servicio por parte del área usuaria en otorgar servicio a casos emergentes.</w:t>
            </w:r>
          </w:p>
        </w:tc>
        <w:tc>
          <w:tcPr>
            <w:tcW w:w="2676" w:type="dxa"/>
            <w:vAlign w:val="center"/>
          </w:tcPr>
          <w:p w14:paraId="14EBAA24" w14:textId="333865BE"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Realizar el suministro y cambio de neumáticos en </w:t>
            </w:r>
            <w:r w:rsidR="00B65719" w:rsidRPr="00B636FF">
              <w:rPr>
                <w:rFonts w:ascii="Arial" w:eastAsia="Times New Roman" w:hAnsi="Arial" w:cs="Arial"/>
                <w:sz w:val="14"/>
                <w:szCs w:val="14"/>
              </w:rPr>
              <w:t>los tiempos establecidos</w:t>
            </w:r>
            <w:r w:rsidRPr="00B636FF">
              <w:rPr>
                <w:rFonts w:ascii="Arial" w:eastAsia="Times New Roman" w:hAnsi="Arial" w:cs="Arial"/>
                <w:sz w:val="14"/>
                <w:szCs w:val="14"/>
              </w:rPr>
              <w:t xml:space="preserve"> en el </w:t>
            </w:r>
            <w:r w:rsidRPr="00B636FF">
              <w:rPr>
                <w:rFonts w:ascii="Arial" w:eastAsia="Times New Roman" w:hAnsi="Arial" w:cs="Arial"/>
                <w:sz w:val="14"/>
                <w:szCs w:val="14"/>
                <w:lang w:val="es-ES"/>
              </w:rPr>
              <w:t>Anexo No. 10 (diez)</w:t>
            </w:r>
            <w:r w:rsidRPr="00B636FF">
              <w:rPr>
                <w:rFonts w:ascii="Arial" w:eastAsia="Times New Roman" w:hAnsi="Arial" w:cs="Arial"/>
                <w:sz w:val="14"/>
                <w:szCs w:val="14"/>
              </w:rPr>
              <w:t xml:space="preserve">. “Tiempos de Ejecución del </w:t>
            </w:r>
            <w:r w:rsidR="00B65719" w:rsidRPr="00B636FF">
              <w:rPr>
                <w:rFonts w:ascii="Arial" w:eastAsia="Times New Roman" w:hAnsi="Arial" w:cs="Arial"/>
                <w:sz w:val="14"/>
                <w:szCs w:val="14"/>
              </w:rPr>
              <w:t>Servicio” 72</w:t>
            </w:r>
            <w:r w:rsidRPr="00B636FF">
              <w:rPr>
                <w:rFonts w:ascii="Arial" w:eastAsia="Times New Roman" w:hAnsi="Arial" w:cs="Arial"/>
                <w:sz w:val="14"/>
                <w:szCs w:val="14"/>
              </w:rPr>
              <w:t xml:space="preserve"> horas establecidas para su atención.</w:t>
            </w:r>
          </w:p>
        </w:tc>
        <w:tc>
          <w:tcPr>
            <w:tcW w:w="1975" w:type="dxa"/>
            <w:vAlign w:val="center"/>
          </w:tcPr>
          <w:p w14:paraId="2FEAF65B"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Por día de atraso en proporcionar al área solicitante la cita para ingreso del vehículo al servicio.</w:t>
            </w:r>
          </w:p>
        </w:tc>
        <w:tc>
          <w:tcPr>
            <w:tcW w:w="973" w:type="dxa"/>
            <w:vAlign w:val="center"/>
          </w:tcPr>
          <w:p w14:paraId="63F9BB47"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w:t>
            </w:r>
          </w:p>
        </w:tc>
        <w:tc>
          <w:tcPr>
            <w:tcW w:w="1497" w:type="dxa"/>
            <w:vAlign w:val="center"/>
          </w:tcPr>
          <w:p w14:paraId="7E9271CC"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 días</w:t>
            </w:r>
          </w:p>
        </w:tc>
      </w:tr>
      <w:tr w:rsidR="00B636FF" w:rsidRPr="00B636FF" w14:paraId="42227B23" w14:textId="77777777" w:rsidTr="002A3A51">
        <w:trPr>
          <w:trHeight w:val="790"/>
        </w:trPr>
        <w:tc>
          <w:tcPr>
            <w:tcW w:w="2675" w:type="dxa"/>
          </w:tcPr>
          <w:p w14:paraId="40D7FC9A" w14:textId="296C601D"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Cuando el instituto no obtenga por parte del proveedor o el proveedor sea omiso </w:t>
            </w:r>
            <w:r w:rsidR="00B65719" w:rsidRPr="00B636FF">
              <w:rPr>
                <w:rFonts w:ascii="Arial" w:eastAsia="Times New Roman" w:hAnsi="Arial" w:cs="Arial"/>
                <w:sz w:val="14"/>
                <w:szCs w:val="14"/>
              </w:rPr>
              <w:t>en dar</w:t>
            </w:r>
            <w:r w:rsidRPr="00B636FF">
              <w:rPr>
                <w:rFonts w:ascii="Arial" w:eastAsia="Times New Roman" w:hAnsi="Arial" w:cs="Arial"/>
                <w:sz w:val="14"/>
                <w:szCs w:val="14"/>
              </w:rPr>
              <w:t xml:space="preserve"> respuesta vía correo electrónico reporte de falla o servicio mal realizados.</w:t>
            </w:r>
          </w:p>
        </w:tc>
        <w:tc>
          <w:tcPr>
            <w:tcW w:w="2676" w:type="dxa"/>
          </w:tcPr>
          <w:p w14:paraId="390268A0"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 xml:space="preserve">Atención, revisión y aplicación de la garantía ante el área usuaria </w:t>
            </w:r>
            <w:proofErr w:type="gramStart"/>
            <w:r w:rsidRPr="00B636FF">
              <w:rPr>
                <w:rFonts w:ascii="Arial" w:eastAsia="Times New Roman" w:hAnsi="Arial" w:cs="Arial"/>
                <w:sz w:val="14"/>
                <w:szCs w:val="14"/>
              </w:rPr>
              <w:t>de acuerdo a</w:t>
            </w:r>
            <w:proofErr w:type="gramEnd"/>
            <w:r w:rsidRPr="00B636FF">
              <w:rPr>
                <w:rFonts w:ascii="Arial" w:eastAsia="Times New Roman" w:hAnsi="Arial" w:cs="Arial"/>
                <w:sz w:val="14"/>
                <w:szCs w:val="14"/>
              </w:rPr>
              <w:t xml:space="preserve"> los tiempos establecidos en el </w:t>
            </w:r>
            <w:r w:rsidRPr="00B636FF">
              <w:rPr>
                <w:rFonts w:ascii="Arial" w:eastAsia="Times New Roman" w:hAnsi="Arial" w:cs="Arial"/>
                <w:sz w:val="14"/>
                <w:szCs w:val="14"/>
                <w:lang w:val="es-ES"/>
              </w:rPr>
              <w:t>Anexo No. 10 (diez) “Tiempos de Ejecución del Servicio”</w:t>
            </w:r>
          </w:p>
        </w:tc>
        <w:tc>
          <w:tcPr>
            <w:tcW w:w="1975" w:type="dxa"/>
          </w:tcPr>
          <w:p w14:paraId="2C74A34F" w14:textId="77777777" w:rsidR="00B636FF" w:rsidRPr="00B636FF" w:rsidRDefault="00B636FF" w:rsidP="002A3A51">
            <w:pPr>
              <w:jc w:val="both"/>
              <w:rPr>
                <w:rFonts w:ascii="Arial" w:eastAsia="Times New Roman" w:hAnsi="Arial" w:cs="Arial"/>
                <w:sz w:val="14"/>
                <w:szCs w:val="14"/>
              </w:rPr>
            </w:pPr>
            <w:r w:rsidRPr="00B636FF">
              <w:rPr>
                <w:rFonts w:ascii="Arial" w:eastAsia="Times New Roman" w:hAnsi="Arial" w:cs="Arial"/>
                <w:sz w:val="14"/>
                <w:szCs w:val="14"/>
              </w:rPr>
              <w:t>Por día de atraso en proporcionar al área solicitante la cita para ingreso del vehículo al servicio.</w:t>
            </w:r>
          </w:p>
        </w:tc>
        <w:tc>
          <w:tcPr>
            <w:tcW w:w="973" w:type="dxa"/>
          </w:tcPr>
          <w:p w14:paraId="11A9D7BB" w14:textId="77777777" w:rsidR="00B636FF" w:rsidRPr="00B636FF" w:rsidRDefault="00B636FF" w:rsidP="002A3A51">
            <w:pPr>
              <w:jc w:val="center"/>
              <w:rPr>
                <w:rFonts w:ascii="Arial" w:eastAsia="Times New Roman" w:hAnsi="Arial" w:cs="Arial"/>
                <w:sz w:val="14"/>
                <w:szCs w:val="14"/>
              </w:rPr>
            </w:pPr>
          </w:p>
          <w:p w14:paraId="3BC5E618" w14:textId="77777777" w:rsidR="00B636FF" w:rsidRPr="00B636FF" w:rsidRDefault="00B636FF" w:rsidP="002A3A51">
            <w:pPr>
              <w:jc w:val="center"/>
              <w:rPr>
                <w:rFonts w:ascii="Arial" w:eastAsia="Times New Roman" w:hAnsi="Arial" w:cs="Arial"/>
                <w:sz w:val="14"/>
                <w:szCs w:val="14"/>
              </w:rPr>
            </w:pPr>
          </w:p>
          <w:p w14:paraId="3218F34C"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w:t>
            </w:r>
          </w:p>
        </w:tc>
        <w:tc>
          <w:tcPr>
            <w:tcW w:w="1497" w:type="dxa"/>
          </w:tcPr>
          <w:p w14:paraId="023A7684" w14:textId="77777777" w:rsidR="00B636FF" w:rsidRPr="00B636FF" w:rsidRDefault="00B636FF" w:rsidP="002A3A51">
            <w:pPr>
              <w:jc w:val="center"/>
              <w:rPr>
                <w:rFonts w:ascii="Arial" w:eastAsia="Times New Roman" w:hAnsi="Arial" w:cs="Arial"/>
                <w:sz w:val="14"/>
                <w:szCs w:val="14"/>
              </w:rPr>
            </w:pPr>
          </w:p>
          <w:p w14:paraId="17E15982" w14:textId="77777777" w:rsidR="00B636FF" w:rsidRPr="00B636FF" w:rsidRDefault="00B636FF" w:rsidP="002A3A51">
            <w:pPr>
              <w:jc w:val="center"/>
              <w:rPr>
                <w:rFonts w:ascii="Arial" w:eastAsia="Times New Roman" w:hAnsi="Arial" w:cs="Arial"/>
                <w:sz w:val="14"/>
                <w:szCs w:val="14"/>
              </w:rPr>
            </w:pPr>
          </w:p>
          <w:p w14:paraId="3B338282" w14:textId="77777777" w:rsidR="00B636FF" w:rsidRPr="00B636FF" w:rsidRDefault="00B636FF" w:rsidP="002A3A51">
            <w:pPr>
              <w:jc w:val="center"/>
              <w:rPr>
                <w:rFonts w:ascii="Arial" w:eastAsia="Times New Roman" w:hAnsi="Arial" w:cs="Arial"/>
                <w:sz w:val="14"/>
                <w:szCs w:val="14"/>
              </w:rPr>
            </w:pPr>
            <w:r w:rsidRPr="00B636FF">
              <w:rPr>
                <w:rFonts w:ascii="Arial" w:eastAsia="Times New Roman" w:hAnsi="Arial" w:cs="Arial"/>
                <w:sz w:val="14"/>
                <w:szCs w:val="14"/>
              </w:rPr>
              <w:t>2 días</w:t>
            </w:r>
          </w:p>
        </w:tc>
      </w:tr>
    </w:tbl>
    <w:p w14:paraId="3FDAB340" w14:textId="77777777" w:rsidR="00B636FF" w:rsidRPr="00B636FF" w:rsidRDefault="00B636FF" w:rsidP="00B636FF">
      <w:pPr>
        <w:suppressAutoHyphens/>
        <w:jc w:val="both"/>
        <w:rPr>
          <w:rFonts w:ascii="Arial" w:hAnsi="Arial" w:cs="Arial"/>
          <w:sz w:val="22"/>
          <w:szCs w:val="22"/>
          <w:lang w:val="es-ES"/>
        </w:rPr>
      </w:pPr>
    </w:p>
    <w:p w14:paraId="441B674E" w14:textId="77777777" w:rsidR="00B636FF" w:rsidRPr="003C4200" w:rsidRDefault="00B636FF" w:rsidP="00B636FF">
      <w:pPr>
        <w:suppressAutoHyphens/>
        <w:contextualSpacing/>
        <w:jc w:val="both"/>
        <w:rPr>
          <w:rFonts w:ascii="Arial" w:hAnsi="Arial" w:cs="Arial"/>
          <w:sz w:val="22"/>
          <w:szCs w:val="22"/>
        </w:rPr>
      </w:pPr>
      <w:r w:rsidRPr="003C4200">
        <w:rPr>
          <w:rFonts w:ascii="Arial" w:hAnsi="Arial" w:cs="Arial"/>
          <w:sz w:val="22"/>
          <w:szCs w:val="22"/>
        </w:rPr>
        <w:t xml:space="preserve">En estos casos, además </w:t>
      </w:r>
      <w:r w:rsidRPr="003C4200">
        <w:rPr>
          <w:rFonts w:ascii="Arial" w:hAnsi="Arial" w:cs="Arial"/>
          <w:b/>
          <w:bCs/>
          <w:sz w:val="22"/>
          <w:szCs w:val="22"/>
        </w:rPr>
        <w:t>“EL INSTITUTO”</w:t>
      </w:r>
      <w:r w:rsidRPr="003C4200">
        <w:rPr>
          <w:rFonts w:ascii="Arial" w:hAnsi="Arial" w:cs="Arial"/>
          <w:sz w:val="22"/>
          <w:szCs w:val="22"/>
        </w:rPr>
        <w:t xml:space="preserve"> podrá localizar y suministrar los neumáticos con un tercero al precio que este lo tenga en el mercado y </w:t>
      </w:r>
      <w:r w:rsidRPr="003C4200">
        <w:rPr>
          <w:rFonts w:ascii="Arial" w:hAnsi="Arial" w:cs="Arial"/>
          <w:b/>
          <w:bCs/>
          <w:sz w:val="22"/>
          <w:szCs w:val="22"/>
        </w:rPr>
        <w:t>“EL PROVEEDOR”</w:t>
      </w:r>
      <w:r w:rsidRPr="003C4200">
        <w:rPr>
          <w:rFonts w:ascii="Arial" w:hAnsi="Arial" w:cs="Arial"/>
          <w:sz w:val="22"/>
          <w:szCs w:val="22"/>
        </w:rPr>
        <w:t xml:space="preserve"> se hará cargo del pago directo al tercero que cuente con los neumáticos y en caso de no cubrir el pago en el tiempo otorgado por el tercero también “el instituto” deducirá dicho importe de las facturas que </w:t>
      </w:r>
      <w:r w:rsidRPr="003C4200">
        <w:rPr>
          <w:rFonts w:ascii="Arial" w:hAnsi="Arial" w:cs="Arial"/>
          <w:b/>
          <w:bCs/>
          <w:sz w:val="22"/>
          <w:szCs w:val="22"/>
        </w:rPr>
        <w:t>“EL PROVEEDOR”</w:t>
      </w:r>
      <w:r w:rsidRPr="003C4200">
        <w:rPr>
          <w:rFonts w:ascii="Arial" w:hAnsi="Arial" w:cs="Arial"/>
          <w:sz w:val="22"/>
          <w:szCs w:val="22"/>
        </w:rPr>
        <w:t xml:space="preserve"> presente para cobro del suministro que si hayan sido realizados.</w:t>
      </w:r>
    </w:p>
    <w:p w14:paraId="6A56F8FE" w14:textId="77777777" w:rsidR="00B636FF" w:rsidRPr="003C4200" w:rsidRDefault="00B636FF" w:rsidP="00B636FF">
      <w:pPr>
        <w:suppressAutoHyphens/>
        <w:jc w:val="both"/>
        <w:rPr>
          <w:rFonts w:ascii="Arial" w:hAnsi="Arial" w:cs="Arial"/>
          <w:sz w:val="22"/>
          <w:szCs w:val="22"/>
        </w:rPr>
      </w:pPr>
    </w:p>
    <w:p w14:paraId="259B2A6D" w14:textId="77777777" w:rsidR="00B636FF" w:rsidRPr="003C4200" w:rsidRDefault="00B636FF" w:rsidP="00B636FF">
      <w:pPr>
        <w:suppressAutoHyphens/>
        <w:contextualSpacing/>
        <w:jc w:val="both"/>
        <w:rPr>
          <w:rFonts w:ascii="Arial" w:hAnsi="Arial" w:cs="Arial"/>
          <w:sz w:val="22"/>
          <w:szCs w:val="22"/>
        </w:rPr>
      </w:pPr>
      <w:r w:rsidRPr="003C4200">
        <w:rPr>
          <w:rFonts w:ascii="Arial" w:hAnsi="Arial" w:cs="Arial"/>
          <w:sz w:val="22"/>
          <w:szCs w:val="22"/>
        </w:rPr>
        <w:t xml:space="preserve">Para tal efecto </w:t>
      </w:r>
      <w:r w:rsidRPr="003C4200">
        <w:rPr>
          <w:rFonts w:ascii="Arial" w:hAnsi="Arial" w:cs="Arial"/>
          <w:b/>
          <w:bCs/>
          <w:sz w:val="22"/>
          <w:szCs w:val="22"/>
        </w:rPr>
        <w:t>“EL PROVEEDOR”</w:t>
      </w:r>
      <w:r w:rsidRPr="003C4200">
        <w:rPr>
          <w:rFonts w:ascii="Arial" w:hAnsi="Arial" w:cs="Arial"/>
          <w:sz w:val="22"/>
          <w:szCs w:val="22"/>
        </w:rPr>
        <w:t xml:space="preserve"> autoriza a </w:t>
      </w:r>
      <w:r w:rsidRPr="003C4200">
        <w:rPr>
          <w:rFonts w:ascii="Arial" w:hAnsi="Arial" w:cs="Arial"/>
          <w:b/>
          <w:bCs/>
          <w:sz w:val="22"/>
          <w:szCs w:val="22"/>
        </w:rPr>
        <w:t>“EL INSTITUTO”</w:t>
      </w:r>
      <w:r w:rsidRPr="003C4200">
        <w:rPr>
          <w:rFonts w:ascii="Arial" w:hAnsi="Arial" w:cs="Arial"/>
          <w:sz w:val="22"/>
          <w:szCs w:val="22"/>
        </w:rPr>
        <w:t xml:space="preserve"> realizar deducciones sobre incumplimiento en la realización del servicio.</w:t>
      </w:r>
    </w:p>
    <w:p w14:paraId="4CB75EA1" w14:textId="77777777" w:rsidR="00B636FF" w:rsidRPr="003C4200" w:rsidRDefault="00B636FF" w:rsidP="00B636FF">
      <w:pPr>
        <w:suppressAutoHyphens/>
        <w:contextualSpacing/>
        <w:jc w:val="both"/>
        <w:rPr>
          <w:rFonts w:ascii="Arial" w:hAnsi="Arial" w:cs="Arial"/>
          <w:sz w:val="22"/>
          <w:szCs w:val="22"/>
        </w:rPr>
      </w:pPr>
    </w:p>
    <w:p w14:paraId="011B476F" w14:textId="77777777" w:rsidR="00673522" w:rsidRPr="003C4200" w:rsidRDefault="00B636FF" w:rsidP="00673522">
      <w:pPr>
        <w:suppressAutoHyphens/>
        <w:jc w:val="both"/>
        <w:rPr>
          <w:rFonts w:ascii="Arial" w:hAnsi="Arial" w:cs="Arial"/>
          <w:sz w:val="22"/>
          <w:szCs w:val="22"/>
        </w:rPr>
      </w:pPr>
      <w:r w:rsidRPr="003C4200">
        <w:rPr>
          <w:rFonts w:ascii="Arial" w:hAnsi="Arial" w:cs="Arial"/>
          <w:sz w:val="22"/>
          <w:szCs w:val="22"/>
        </w:rPr>
        <w:t>En ningún caso las deducciones podrán negociarse en especie.</w:t>
      </w:r>
    </w:p>
    <w:p w14:paraId="48F9B926" w14:textId="77777777" w:rsidR="00673522" w:rsidRPr="003C4200" w:rsidRDefault="00673522" w:rsidP="00673522">
      <w:pPr>
        <w:suppressAutoHyphens/>
        <w:jc w:val="both"/>
        <w:rPr>
          <w:rFonts w:ascii="Arial" w:hAnsi="Arial" w:cs="Arial"/>
          <w:sz w:val="22"/>
          <w:szCs w:val="22"/>
        </w:rPr>
      </w:pPr>
    </w:p>
    <w:p w14:paraId="34227B42" w14:textId="2F40B704" w:rsidR="00B636FF" w:rsidRPr="003C4200" w:rsidRDefault="00673522" w:rsidP="00673522">
      <w:pPr>
        <w:suppressAutoHyphens/>
        <w:jc w:val="both"/>
        <w:rPr>
          <w:rFonts w:ascii="Arial" w:hAnsi="Arial" w:cs="Arial"/>
          <w:sz w:val="22"/>
          <w:szCs w:val="22"/>
        </w:rPr>
      </w:pPr>
      <w:r w:rsidRPr="003C4200">
        <w:rPr>
          <w:rFonts w:ascii="Arial" w:eastAsia="Calibri" w:hAnsi="Arial" w:cs="Arial"/>
          <w:b/>
          <w:sz w:val="22"/>
          <w:szCs w:val="22"/>
          <w:lang w:val="es-MX"/>
        </w:rPr>
        <w:t>M</w:t>
      </w:r>
      <w:r w:rsidR="00B636FF" w:rsidRPr="003C4200">
        <w:rPr>
          <w:rFonts w:ascii="Arial" w:eastAsia="Calibri" w:hAnsi="Arial" w:cs="Arial"/>
          <w:b/>
          <w:sz w:val="22"/>
          <w:szCs w:val="22"/>
          <w:lang w:val="es-MX"/>
        </w:rPr>
        <w:t>ecanismos requeridos al proveedor para responder por defectos o vicios ocultos de los bienes o de la calidad de los servicios.</w:t>
      </w:r>
    </w:p>
    <w:p w14:paraId="1BE3CAF3" w14:textId="77777777" w:rsidR="00673522" w:rsidRPr="003C4200" w:rsidRDefault="00673522" w:rsidP="00B636FF">
      <w:pPr>
        <w:tabs>
          <w:tab w:val="left" w:pos="1418"/>
        </w:tabs>
        <w:jc w:val="both"/>
        <w:rPr>
          <w:rFonts w:ascii="Arial" w:hAnsi="Arial" w:cs="Arial"/>
          <w:sz w:val="22"/>
          <w:szCs w:val="22"/>
        </w:rPr>
      </w:pPr>
    </w:p>
    <w:p w14:paraId="29DF4FE5" w14:textId="0AB9FB21" w:rsidR="00B636FF" w:rsidRPr="003C4200" w:rsidRDefault="00B636FF" w:rsidP="00B636FF">
      <w:pPr>
        <w:tabs>
          <w:tab w:val="left" w:pos="1418"/>
        </w:tabs>
        <w:jc w:val="both"/>
        <w:rPr>
          <w:rFonts w:ascii="Arial" w:hAnsi="Arial" w:cs="Arial"/>
          <w:sz w:val="22"/>
          <w:szCs w:val="22"/>
        </w:rPr>
      </w:pPr>
      <w:r w:rsidRPr="003C4200">
        <w:rPr>
          <w:rFonts w:ascii="Arial" w:hAnsi="Arial" w:cs="Arial"/>
          <w:sz w:val="22"/>
          <w:szCs w:val="22"/>
        </w:rPr>
        <w:t>El proveedor deberá garantizar por escrito la garantía de calidad de los neumáticos por un periodo de 60,000 km recorridos.</w:t>
      </w:r>
    </w:p>
    <w:p w14:paraId="7708D184" w14:textId="77777777" w:rsidR="00B636FF" w:rsidRPr="003C4200" w:rsidRDefault="00B636FF" w:rsidP="00B636FF">
      <w:pPr>
        <w:tabs>
          <w:tab w:val="left" w:pos="1418"/>
        </w:tabs>
        <w:jc w:val="both"/>
        <w:rPr>
          <w:rFonts w:ascii="Arial" w:hAnsi="Arial" w:cs="Arial"/>
          <w:sz w:val="22"/>
          <w:szCs w:val="22"/>
        </w:rPr>
      </w:pPr>
    </w:p>
    <w:p w14:paraId="285AA02D" w14:textId="77777777" w:rsidR="00B636FF" w:rsidRPr="003C4200" w:rsidRDefault="00B636FF" w:rsidP="00B636FF">
      <w:pPr>
        <w:tabs>
          <w:tab w:val="left" w:pos="1418"/>
        </w:tabs>
        <w:jc w:val="both"/>
        <w:rPr>
          <w:rFonts w:ascii="Arial" w:hAnsi="Arial" w:cs="Arial"/>
          <w:sz w:val="22"/>
          <w:szCs w:val="22"/>
        </w:rPr>
      </w:pPr>
      <w:r w:rsidRPr="003C4200">
        <w:rPr>
          <w:rFonts w:ascii="Arial" w:hAnsi="Arial" w:cs="Arial"/>
          <w:sz w:val="22"/>
          <w:szCs w:val="22"/>
        </w:rPr>
        <w:t>Los tiempos de ejecución de los servicios para el suministro y colocación de neumáticos para vehículos institucionales de la presente licitación, se consideran a partir de la solicitud de cita para ingreso del vehículo a las instalaciones del taller adjudicado.</w:t>
      </w:r>
    </w:p>
    <w:p w14:paraId="37BFB57D" w14:textId="77777777" w:rsidR="00B636FF" w:rsidRPr="00B636FF" w:rsidRDefault="00B636FF" w:rsidP="00B636FF">
      <w:pPr>
        <w:tabs>
          <w:tab w:val="left" w:pos="1418"/>
        </w:tabs>
        <w:jc w:val="both"/>
        <w:rPr>
          <w:rFonts w:ascii="Arial" w:hAnsi="Arial" w:cs="Arial"/>
        </w:rPr>
      </w:pPr>
    </w:p>
    <w:p w14:paraId="50A25FC4" w14:textId="77777777" w:rsidR="00B636FF" w:rsidRPr="00B636FF" w:rsidRDefault="00B636FF" w:rsidP="00B636FF">
      <w:pPr>
        <w:tabs>
          <w:tab w:val="left" w:pos="1418"/>
        </w:tabs>
        <w:jc w:val="both"/>
        <w:rPr>
          <w:rFonts w:ascii="Arial" w:hAnsi="Arial" w:cs="Arial"/>
        </w:rPr>
      </w:pPr>
    </w:p>
    <w:p w14:paraId="7656B49A" w14:textId="77777777" w:rsidR="00B636FF" w:rsidRPr="00B636FF" w:rsidRDefault="00B636FF" w:rsidP="00B636FF">
      <w:pPr>
        <w:jc w:val="center"/>
        <w:rPr>
          <w:rFonts w:ascii="Arial" w:hAnsi="Arial" w:cs="Arial"/>
          <w:b/>
          <w:bCs/>
        </w:rPr>
      </w:pPr>
      <w:r w:rsidRPr="00B636FF">
        <w:rPr>
          <w:rFonts w:ascii="Arial" w:hAnsi="Arial" w:cs="Arial"/>
          <w:b/>
          <w:bCs/>
        </w:rPr>
        <w:t>Tiempos máximos de atención para suministro de neumáticos.</w:t>
      </w:r>
    </w:p>
    <w:p w14:paraId="775B5F32" w14:textId="77777777" w:rsidR="00B636FF" w:rsidRPr="00B636FF" w:rsidRDefault="00B636FF" w:rsidP="00B636FF">
      <w:pPr>
        <w:suppressAutoHyphens/>
        <w:spacing w:after="200" w:line="276" w:lineRule="auto"/>
        <w:contextualSpacing/>
        <w:jc w:val="both"/>
        <w:rPr>
          <w:rFonts w:ascii="Arial" w:eastAsia="Calibri" w:hAnsi="Arial" w:cs="Arial"/>
          <w:b/>
          <w:lang w:val="es-ES"/>
        </w:rPr>
      </w:pPr>
    </w:p>
    <w:tbl>
      <w:tblPr>
        <w:tblStyle w:val="Tablaconcuadrcula"/>
        <w:tblW w:w="9040" w:type="dxa"/>
        <w:jc w:val="center"/>
        <w:tblLook w:val="04A0" w:firstRow="1" w:lastRow="0" w:firstColumn="1" w:lastColumn="0" w:noHBand="0" w:noVBand="1"/>
      </w:tblPr>
      <w:tblGrid>
        <w:gridCol w:w="4074"/>
        <w:gridCol w:w="1316"/>
        <w:gridCol w:w="3650"/>
      </w:tblGrid>
      <w:tr w:rsidR="00B636FF" w:rsidRPr="00B636FF" w14:paraId="5CBF9424" w14:textId="77777777" w:rsidTr="00673522">
        <w:trPr>
          <w:trHeight w:val="163"/>
          <w:tblHeader/>
          <w:jc w:val="center"/>
        </w:trPr>
        <w:tc>
          <w:tcPr>
            <w:tcW w:w="4074" w:type="dxa"/>
            <w:shd w:val="clear" w:color="auto" w:fill="D9D9D9" w:themeFill="background1" w:themeFillShade="D9"/>
          </w:tcPr>
          <w:p w14:paraId="075FE6B2" w14:textId="77777777" w:rsidR="00B636FF" w:rsidRPr="00B636FF" w:rsidRDefault="00B636FF" w:rsidP="002A3A51">
            <w:pPr>
              <w:jc w:val="center"/>
              <w:rPr>
                <w:rFonts w:ascii="Arial" w:hAnsi="Arial" w:cs="Arial"/>
                <w:b/>
                <w:bCs/>
              </w:rPr>
            </w:pPr>
            <w:r w:rsidRPr="00B636FF">
              <w:rPr>
                <w:rFonts w:ascii="Arial" w:hAnsi="Arial" w:cs="Arial"/>
                <w:b/>
                <w:bCs/>
              </w:rPr>
              <w:lastRenderedPageBreak/>
              <w:t>Servicio</w:t>
            </w:r>
          </w:p>
        </w:tc>
        <w:tc>
          <w:tcPr>
            <w:tcW w:w="1316" w:type="dxa"/>
            <w:shd w:val="clear" w:color="auto" w:fill="D9D9D9" w:themeFill="background1" w:themeFillShade="D9"/>
          </w:tcPr>
          <w:p w14:paraId="0521F2F0" w14:textId="77777777" w:rsidR="00B636FF" w:rsidRPr="00B636FF" w:rsidRDefault="00B636FF" w:rsidP="002A3A51">
            <w:pPr>
              <w:jc w:val="center"/>
              <w:rPr>
                <w:rFonts w:ascii="Arial" w:hAnsi="Arial" w:cs="Arial"/>
                <w:b/>
                <w:bCs/>
              </w:rPr>
            </w:pPr>
            <w:r w:rsidRPr="00B636FF">
              <w:rPr>
                <w:rFonts w:ascii="Arial" w:hAnsi="Arial" w:cs="Arial"/>
                <w:b/>
                <w:bCs/>
              </w:rPr>
              <w:t xml:space="preserve">Tiempo de ejecución </w:t>
            </w:r>
          </w:p>
        </w:tc>
        <w:tc>
          <w:tcPr>
            <w:tcW w:w="3650" w:type="dxa"/>
            <w:shd w:val="clear" w:color="auto" w:fill="D9D9D9" w:themeFill="background1" w:themeFillShade="D9"/>
          </w:tcPr>
          <w:p w14:paraId="0271A47A" w14:textId="77777777" w:rsidR="00B636FF" w:rsidRPr="00B636FF" w:rsidRDefault="00B636FF" w:rsidP="002A3A51">
            <w:pPr>
              <w:jc w:val="center"/>
              <w:rPr>
                <w:rFonts w:ascii="Arial" w:hAnsi="Arial" w:cs="Arial"/>
                <w:b/>
                <w:bCs/>
              </w:rPr>
            </w:pPr>
            <w:r w:rsidRPr="00B636FF">
              <w:rPr>
                <w:rFonts w:ascii="Arial" w:hAnsi="Arial" w:cs="Arial"/>
                <w:b/>
                <w:bCs/>
              </w:rPr>
              <w:t>Tiempo de garantía</w:t>
            </w:r>
          </w:p>
        </w:tc>
      </w:tr>
      <w:tr w:rsidR="00B636FF" w:rsidRPr="00B636FF" w14:paraId="29F59015" w14:textId="77777777" w:rsidTr="00673522">
        <w:trPr>
          <w:trHeight w:val="52"/>
          <w:jc w:val="center"/>
        </w:trPr>
        <w:tc>
          <w:tcPr>
            <w:tcW w:w="4074" w:type="dxa"/>
          </w:tcPr>
          <w:p w14:paraId="3CA30F48"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 xml:space="preserve">Solicitud de servicio vía correo electrónico </w:t>
            </w:r>
          </w:p>
        </w:tc>
        <w:tc>
          <w:tcPr>
            <w:tcW w:w="1316" w:type="dxa"/>
          </w:tcPr>
          <w:p w14:paraId="568E24B5"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24 horas</w:t>
            </w:r>
          </w:p>
        </w:tc>
        <w:tc>
          <w:tcPr>
            <w:tcW w:w="3650" w:type="dxa"/>
          </w:tcPr>
          <w:p w14:paraId="26230EA5"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34B2D37D" w14:textId="77777777" w:rsidTr="00673522">
        <w:trPr>
          <w:trHeight w:val="36"/>
          <w:jc w:val="center"/>
        </w:trPr>
        <w:tc>
          <w:tcPr>
            <w:tcW w:w="4074" w:type="dxa"/>
          </w:tcPr>
          <w:p w14:paraId="4CA53BB0"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Asignación de cita</w:t>
            </w:r>
          </w:p>
        </w:tc>
        <w:tc>
          <w:tcPr>
            <w:tcW w:w="1316" w:type="dxa"/>
          </w:tcPr>
          <w:p w14:paraId="79EFA268"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 xml:space="preserve">24 horas </w:t>
            </w:r>
          </w:p>
        </w:tc>
        <w:tc>
          <w:tcPr>
            <w:tcW w:w="3650" w:type="dxa"/>
          </w:tcPr>
          <w:p w14:paraId="793656F4"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3CC88E33" w14:textId="77777777" w:rsidTr="00673522">
        <w:trPr>
          <w:trHeight w:val="97"/>
          <w:jc w:val="center"/>
        </w:trPr>
        <w:tc>
          <w:tcPr>
            <w:tcW w:w="4074" w:type="dxa"/>
          </w:tcPr>
          <w:p w14:paraId="4B683E32"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Recepción de vehículos en taller</w:t>
            </w:r>
          </w:p>
        </w:tc>
        <w:tc>
          <w:tcPr>
            <w:tcW w:w="1316" w:type="dxa"/>
            <w:vAlign w:val="center"/>
          </w:tcPr>
          <w:p w14:paraId="7926F18E" w14:textId="77777777" w:rsidR="00B636FF" w:rsidRPr="00B636FF" w:rsidRDefault="00B636FF" w:rsidP="002A3A51">
            <w:pPr>
              <w:rPr>
                <w:rFonts w:ascii="Arial" w:eastAsia="Times New Roman" w:hAnsi="Arial" w:cs="Arial"/>
                <w:color w:val="000000"/>
                <w:sz w:val="16"/>
                <w:szCs w:val="16"/>
              </w:rPr>
            </w:pPr>
            <w:r w:rsidRPr="00B636FF">
              <w:rPr>
                <w:rFonts w:ascii="Arial" w:eastAsia="Times New Roman" w:hAnsi="Arial" w:cs="Arial"/>
                <w:color w:val="000000"/>
                <w:sz w:val="16"/>
                <w:szCs w:val="16"/>
              </w:rPr>
              <w:t>30 minutos</w:t>
            </w:r>
          </w:p>
        </w:tc>
        <w:tc>
          <w:tcPr>
            <w:tcW w:w="3650" w:type="dxa"/>
          </w:tcPr>
          <w:p w14:paraId="660DDC47"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3A5025E6" w14:textId="77777777" w:rsidTr="00673522">
        <w:trPr>
          <w:trHeight w:val="36"/>
          <w:jc w:val="center"/>
        </w:trPr>
        <w:tc>
          <w:tcPr>
            <w:tcW w:w="4074" w:type="dxa"/>
          </w:tcPr>
          <w:p w14:paraId="7503FE69"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 xml:space="preserve">Cambio de neumáticos </w:t>
            </w:r>
          </w:p>
        </w:tc>
        <w:tc>
          <w:tcPr>
            <w:tcW w:w="1316" w:type="dxa"/>
            <w:vAlign w:val="center"/>
          </w:tcPr>
          <w:p w14:paraId="3543F1B7" w14:textId="77777777" w:rsidR="00B636FF" w:rsidRPr="00B636FF" w:rsidRDefault="00B636FF" w:rsidP="002A3A51">
            <w:pPr>
              <w:rPr>
                <w:rFonts w:ascii="Arial" w:eastAsia="Times New Roman" w:hAnsi="Arial" w:cs="Arial"/>
                <w:color w:val="000000"/>
                <w:sz w:val="16"/>
                <w:szCs w:val="16"/>
              </w:rPr>
            </w:pPr>
            <w:r w:rsidRPr="00B636FF">
              <w:rPr>
                <w:rFonts w:ascii="Arial" w:eastAsia="Times New Roman" w:hAnsi="Arial" w:cs="Arial"/>
                <w:color w:val="000000"/>
                <w:sz w:val="16"/>
                <w:szCs w:val="16"/>
              </w:rPr>
              <w:t>4 horas</w:t>
            </w:r>
          </w:p>
        </w:tc>
        <w:tc>
          <w:tcPr>
            <w:tcW w:w="3650" w:type="dxa"/>
          </w:tcPr>
          <w:p w14:paraId="0A9CBECB"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5204338E" w14:textId="77777777" w:rsidTr="00673522">
        <w:trPr>
          <w:trHeight w:val="269"/>
          <w:jc w:val="center"/>
        </w:trPr>
        <w:tc>
          <w:tcPr>
            <w:tcW w:w="4074" w:type="dxa"/>
          </w:tcPr>
          <w:p w14:paraId="2FCAAC37"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Tiempo máximo atención por falta de disponibilidad ante casos emergentes.</w:t>
            </w:r>
          </w:p>
        </w:tc>
        <w:tc>
          <w:tcPr>
            <w:tcW w:w="1316" w:type="dxa"/>
            <w:vAlign w:val="center"/>
          </w:tcPr>
          <w:p w14:paraId="0D3D94A6" w14:textId="77777777" w:rsidR="00B636FF" w:rsidRPr="00B636FF" w:rsidRDefault="00B636FF" w:rsidP="002A3A51">
            <w:pPr>
              <w:rPr>
                <w:rFonts w:ascii="Arial" w:eastAsia="Times New Roman" w:hAnsi="Arial" w:cs="Arial"/>
                <w:color w:val="000000"/>
                <w:sz w:val="16"/>
                <w:szCs w:val="16"/>
              </w:rPr>
            </w:pPr>
            <w:r w:rsidRPr="00B636FF">
              <w:rPr>
                <w:rFonts w:ascii="Arial" w:eastAsia="Times New Roman" w:hAnsi="Arial" w:cs="Arial"/>
                <w:color w:val="000000"/>
                <w:sz w:val="16"/>
                <w:szCs w:val="16"/>
              </w:rPr>
              <w:t>72 horas</w:t>
            </w:r>
          </w:p>
        </w:tc>
        <w:tc>
          <w:tcPr>
            <w:tcW w:w="3650" w:type="dxa"/>
          </w:tcPr>
          <w:p w14:paraId="0E7C4F8B"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6CEF5973" w14:textId="77777777" w:rsidTr="00673522">
        <w:trPr>
          <w:trHeight w:val="36"/>
          <w:jc w:val="center"/>
        </w:trPr>
        <w:tc>
          <w:tcPr>
            <w:tcW w:w="4074" w:type="dxa"/>
          </w:tcPr>
          <w:p w14:paraId="063AA0F0"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Reporte de vicios ocultos, defectos de fabricación o servicio mal realizado por correo</w:t>
            </w:r>
          </w:p>
        </w:tc>
        <w:tc>
          <w:tcPr>
            <w:tcW w:w="1316" w:type="dxa"/>
            <w:vAlign w:val="center"/>
          </w:tcPr>
          <w:p w14:paraId="123CBC35" w14:textId="77777777" w:rsidR="00B636FF" w:rsidRPr="00B636FF" w:rsidRDefault="00B636FF" w:rsidP="002A3A51">
            <w:pPr>
              <w:rPr>
                <w:rFonts w:ascii="Arial" w:eastAsia="Times New Roman" w:hAnsi="Arial" w:cs="Arial"/>
                <w:color w:val="000000"/>
                <w:sz w:val="16"/>
                <w:szCs w:val="16"/>
              </w:rPr>
            </w:pPr>
            <w:r w:rsidRPr="00B636FF">
              <w:rPr>
                <w:rFonts w:ascii="Arial" w:eastAsia="Times New Roman" w:hAnsi="Arial" w:cs="Arial"/>
                <w:color w:val="000000"/>
                <w:sz w:val="16"/>
                <w:szCs w:val="16"/>
              </w:rPr>
              <w:t>24 horas</w:t>
            </w:r>
          </w:p>
        </w:tc>
        <w:tc>
          <w:tcPr>
            <w:tcW w:w="3650" w:type="dxa"/>
          </w:tcPr>
          <w:p w14:paraId="3F0CE664"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Vigencia del contrato</w:t>
            </w:r>
          </w:p>
        </w:tc>
      </w:tr>
      <w:tr w:rsidR="00B636FF" w:rsidRPr="00B636FF" w14:paraId="3E607EEE" w14:textId="77777777" w:rsidTr="00673522">
        <w:trPr>
          <w:trHeight w:val="137"/>
          <w:jc w:val="center"/>
        </w:trPr>
        <w:tc>
          <w:tcPr>
            <w:tcW w:w="4074" w:type="dxa"/>
          </w:tcPr>
          <w:p w14:paraId="354789CA"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 xml:space="preserve">Atención de vicios ocultos, defectos de fabricación o servicios mal realizados. </w:t>
            </w:r>
          </w:p>
        </w:tc>
        <w:tc>
          <w:tcPr>
            <w:tcW w:w="1316" w:type="dxa"/>
            <w:vAlign w:val="center"/>
          </w:tcPr>
          <w:p w14:paraId="147DCB59" w14:textId="77777777" w:rsidR="00B636FF" w:rsidRPr="00B636FF" w:rsidRDefault="00B636FF" w:rsidP="002A3A51">
            <w:pPr>
              <w:rPr>
                <w:rFonts w:ascii="Arial" w:eastAsia="Times New Roman" w:hAnsi="Arial" w:cs="Arial"/>
                <w:color w:val="000000"/>
                <w:sz w:val="16"/>
                <w:szCs w:val="16"/>
              </w:rPr>
            </w:pPr>
            <w:r w:rsidRPr="00B636FF">
              <w:rPr>
                <w:rFonts w:ascii="Arial" w:eastAsia="Times New Roman" w:hAnsi="Arial" w:cs="Arial"/>
                <w:color w:val="000000"/>
                <w:sz w:val="16"/>
                <w:szCs w:val="16"/>
              </w:rPr>
              <w:t>1 a 5 días</w:t>
            </w:r>
          </w:p>
        </w:tc>
        <w:tc>
          <w:tcPr>
            <w:tcW w:w="3650" w:type="dxa"/>
          </w:tcPr>
          <w:p w14:paraId="38EEDB51"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A partir de la salida del vehículo del taller a 30, 000 km.</w:t>
            </w:r>
          </w:p>
        </w:tc>
      </w:tr>
    </w:tbl>
    <w:p w14:paraId="16F23566" w14:textId="77777777" w:rsidR="00B636FF" w:rsidRPr="00B636FF" w:rsidRDefault="00B636FF" w:rsidP="00B636FF">
      <w:pPr>
        <w:rPr>
          <w:rFonts w:ascii="Arial" w:hAnsi="Arial" w:cs="Arial"/>
        </w:rPr>
      </w:pPr>
    </w:p>
    <w:p w14:paraId="64F741B9" w14:textId="77777777" w:rsidR="00B636FF" w:rsidRPr="00B636FF" w:rsidRDefault="00B636FF" w:rsidP="00B636FF">
      <w:pPr>
        <w:jc w:val="center"/>
        <w:rPr>
          <w:rFonts w:ascii="Arial" w:eastAsia="Calibri" w:hAnsi="Arial" w:cs="Arial"/>
          <w:b/>
        </w:rPr>
      </w:pPr>
    </w:p>
    <w:p w14:paraId="7CA154D5" w14:textId="77777777" w:rsidR="00B636FF" w:rsidRPr="00B636FF" w:rsidRDefault="00B636FF" w:rsidP="00B636FF">
      <w:pPr>
        <w:jc w:val="center"/>
        <w:rPr>
          <w:rFonts w:ascii="Arial" w:eastAsia="Calibri" w:hAnsi="Arial" w:cs="Arial"/>
          <w:b/>
        </w:rPr>
      </w:pPr>
      <w:r w:rsidRPr="00B636FF">
        <w:rPr>
          <w:rFonts w:ascii="Arial" w:eastAsia="Calibri" w:hAnsi="Arial" w:cs="Arial"/>
          <w:b/>
        </w:rPr>
        <w:t>Tiempos máximos de reparación o atención para suministro de neumáticos.</w:t>
      </w:r>
    </w:p>
    <w:tbl>
      <w:tblPr>
        <w:tblStyle w:val="Tablaconcuadrcula"/>
        <w:tblpPr w:leftFromText="141" w:rightFromText="141" w:vertAnchor="text" w:horzAnchor="margin" w:tblpX="108" w:tblpY="156"/>
        <w:tblW w:w="9947" w:type="dxa"/>
        <w:tblLook w:val="04A0" w:firstRow="1" w:lastRow="0" w:firstColumn="1" w:lastColumn="0" w:noHBand="0" w:noVBand="1"/>
      </w:tblPr>
      <w:tblGrid>
        <w:gridCol w:w="3782"/>
        <w:gridCol w:w="1297"/>
        <w:gridCol w:w="1559"/>
        <w:gridCol w:w="3309"/>
      </w:tblGrid>
      <w:tr w:rsidR="00B636FF" w:rsidRPr="00B636FF" w14:paraId="3174E361" w14:textId="77777777" w:rsidTr="002A3A51">
        <w:trPr>
          <w:trHeight w:val="345"/>
        </w:trPr>
        <w:tc>
          <w:tcPr>
            <w:tcW w:w="3794" w:type="dxa"/>
            <w:shd w:val="clear" w:color="auto" w:fill="D9D9D9" w:themeFill="background1" w:themeFillShade="D9"/>
          </w:tcPr>
          <w:p w14:paraId="54406E88" w14:textId="77777777" w:rsidR="00B636FF" w:rsidRPr="00B636FF" w:rsidRDefault="00B636FF" w:rsidP="002A3A51">
            <w:pPr>
              <w:jc w:val="center"/>
              <w:rPr>
                <w:rFonts w:ascii="Arial" w:hAnsi="Arial" w:cs="Arial"/>
                <w:b/>
                <w:bCs/>
                <w:sz w:val="18"/>
                <w:szCs w:val="18"/>
              </w:rPr>
            </w:pPr>
            <w:r w:rsidRPr="00B636FF">
              <w:rPr>
                <w:rFonts w:ascii="Arial" w:hAnsi="Arial" w:cs="Arial"/>
                <w:b/>
                <w:bCs/>
                <w:sz w:val="18"/>
                <w:szCs w:val="18"/>
              </w:rPr>
              <w:t>Tipo de servicio</w:t>
            </w:r>
          </w:p>
        </w:tc>
        <w:tc>
          <w:tcPr>
            <w:tcW w:w="1276" w:type="dxa"/>
            <w:shd w:val="clear" w:color="auto" w:fill="D9D9D9" w:themeFill="background1" w:themeFillShade="D9"/>
          </w:tcPr>
          <w:p w14:paraId="46DD3AB0" w14:textId="77777777" w:rsidR="00B636FF" w:rsidRPr="00B636FF" w:rsidRDefault="00B636FF" w:rsidP="002A3A51">
            <w:pPr>
              <w:jc w:val="center"/>
              <w:rPr>
                <w:rFonts w:ascii="Arial" w:hAnsi="Arial" w:cs="Arial"/>
                <w:b/>
                <w:bCs/>
                <w:sz w:val="18"/>
                <w:szCs w:val="18"/>
              </w:rPr>
            </w:pPr>
            <w:r w:rsidRPr="00B636FF">
              <w:rPr>
                <w:rFonts w:ascii="Arial" w:hAnsi="Arial" w:cs="Arial"/>
                <w:b/>
                <w:bCs/>
                <w:sz w:val="18"/>
                <w:szCs w:val="18"/>
              </w:rPr>
              <w:t>Diagnóstico y presupuesto</w:t>
            </w:r>
          </w:p>
        </w:tc>
        <w:tc>
          <w:tcPr>
            <w:tcW w:w="1559" w:type="dxa"/>
            <w:shd w:val="clear" w:color="auto" w:fill="D9D9D9" w:themeFill="background1" w:themeFillShade="D9"/>
          </w:tcPr>
          <w:p w14:paraId="30213F44" w14:textId="77777777" w:rsidR="00B636FF" w:rsidRPr="00B636FF" w:rsidRDefault="00B636FF" w:rsidP="002A3A51">
            <w:pPr>
              <w:jc w:val="center"/>
              <w:rPr>
                <w:rFonts w:ascii="Arial" w:hAnsi="Arial" w:cs="Arial"/>
                <w:b/>
                <w:bCs/>
                <w:sz w:val="18"/>
                <w:szCs w:val="18"/>
              </w:rPr>
            </w:pPr>
            <w:r w:rsidRPr="00B636FF">
              <w:rPr>
                <w:rFonts w:ascii="Arial" w:hAnsi="Arial" w:cs="Arial"/>
                <w:b/>
                <w:bCs/>
                <w:sz w:val="18"/>
                <w:szCs w:val="18"/>
              </w:rPr>
              <w:t>Disponibilidad de neumáticos</w:t>
            </w:r>
          </w:p>
        </w:tc>
        <w:tc>
          <w:tcPr>
            <w:tcW w:w="3318" w:type="dxa"/>
            <w:shd w:val="clear" w:color="auto" w:fill="D9D9D9" w:themeFill="background1" w:themeFillShade="D9"/>
          </w:tcPr>
          <w:p w14:paraId="0684D891" w14:textId="77777777" w:rsidR="00B636FF" w:rsidRPr="00B636FF" w:rsidRDefault="00B636FF" w:rsidP="002A3A51">
            <w:pPr>
              <w:jc w:val="center"/>
              <w:rPr>
                <w:rFonts w:ascii="Arial" w:hAnsi="Arial" w:cs="Arial"/>
                <w:b/>
                <w:bCs/>
                <w:sz w:val="18"/>
                <w:szCs w:val="18"/>
              </w:rPr>
            </w:pPr>
            <w:r w:rsidRPr="00B636FF">
              <w:rPr>
                <w:rFonts w:ascii="Arial" w:hAnsi="Arial" w:cs="Arial"/>
                <w:b/>
                <w:bCs/>
                <w:sz w:val="18"/>
                <w:szCs w:val="18"/>
              </w:rPr>
              <w:t xml:space="preserve">Tiempo máximo de entrega del vehículo </w:t>
            </w:r>
          </w:p>
        </w:tc>
      </w:tr>
      <w:tr w:rsidR="00B636FF" w:rsidRPr="00B636FF" w14:paraId="5E541693" w14:textId="77777777" w:rsidTr="002A3A51">
        <w:trPr>
          <w:trHeight w:val="177"/>
        </w:trPr>
        <w:tc>
          <w:tcPr>
            <w:tcW w:w="3794" w:type="dxa"/>
          </w:tcPr>
          <w:p w14:paraId="6C43DC9F"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Suministro e instalación</w:t>
            </w:r>
          </w:p>
        </w:tc>
        <w:tc>
          <w:tcPr>
            <w:tcW w:w="1276" w:type="dxa"/>
          </w:tcPr>
          <w:p w14:paraId="0273BE8B"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4 horas</w:t>
            </w:r>
          </w:p>
        </w:tc>
        <w:tc>
          <w:tcPr>
            <w:tcW w:w="1559" w:type="dxa"/>
          </w:tcPr>
          <w:p w14:paraId="2D619ADC"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Inmediata</w:t>
            </w:r>
          </w:p>
        </w:tc>
        <w:tc>
          <w:tcPr>
            <w:tcW w:w="3318" w:type="dxa"/>
          </w:tcPr>
          <w:p w14:paraId="147EC4E4"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4 horas una vez ingresado al taller</w:t>
            </w:r>
          </w:p>
        </w:tc>
      </w:tr>
      <w:tr w:rsidR="00B636FF" w:rsidRPr="00B636FF" w14:paraId="4C6B14E2" w14:textId="77777777" w:rsidTr="002A3A51">
        <w:trPr>
          <w:trHeight w:val="60"/>
        </w:trPr>
        <w:tc>
          <w:tcPr>
            <w:tcW w:w="3794" w:type="dxa"/>
          </w:tcPr>
          <w:p w14:paraId="5AF2E4A3" w14:textId="6ED6902C" w:rsidR="00B636FF" w:rsidRPr="00B636FF" w:rsidRDefault="00B636FF" w:rsidP="00673522">
            <w:pPr>
              <w:jc w:val="both"/>
              <w:rPr>
                <w:rFonts w:ascii="Arial" w:eastAsia="Calibri" w:hAnsi="Arial" w:cs="Arial"/>
                <w:sz w:val="16"/>
                <w:szCs w:val="16"/>
              </w:rPr>
            </w:pPr>
            <w:r w:rsidRPr="00B636FF">
              <w:rPr>
                <w:rFonts w:ascii="Arial" w:eastAsia="Calibri" w:hAnsi="Arial" w:cs="Arial"/>
                <w:sz w:val="16"/>
                <w:szCs w:val="16"/>
              </w:rPr>
              <w:t xml:space="preserve">Atención a reporte </w:t>
            </w:r>
            <w:r w:rsidR="00673522" w:rsidRPr="00B636FF">
              <w:rPr>
                <w:rFonts w:ascii="Arial" w:eastAsia="Calibri" w:hAnsi="Arial" w:cs="Arial"/>
                <w:sz w:val="16"/>
                <w:szCs w:val="16"/>
              </w:rPr>
              <w:t>de vicios</w:t>
            </w:r>
            <w:r w:rsidRPr="00B636FF">
              <w:rPr>
                <w:rFonts w:ascii="Arial" w:eastAsia="Calibri" w:hAnsi="Arial" w:cs="Arial"/>
                <w:sz w:val="16"/>
                <w:szCs w:val="16"/>
              </w:rPr>
              <w:t xml:space="preserve"> ocultos, defectos de fabricación o servicios mal realizados.</w:t>
            </w:r>
          </w:p>
        </w:tc>
        <w:tc>
          <w:tcPr>
            <w:tcW w:w="1276" w:type="dxa"/>
          </w:tcPr>
          <w:p w14:paraId="333A15E3"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4 horas</w:t>
            </w:r>
          </w:p>
        </w:tc>
        <w:tc>
          <w:tcPr>
            <w:tcW w:w="1559" w:type="dxa"/>
          </w:tcPr>
          <w:p w14:paraId="566662AE"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5 días</w:t>
            </w:r>
          </w:p>
        </w:tc>
        <w:tc>
          <w:tcPr>
            <w:tcW w:w="3318" w:type="dxa"/>
          </w:tcPr>
          <w:p w14:paraId="30E49669" w14:textId="77777777" w:rsidR="00B636FF" w:rsidRPr="00B636FF" w:rsidRDefault="00B636FF" w:rsidP="002A3A51">
            <w:pPr>
              <w:rPr>
                <w:rFonts w:ascii="Arial" w:eastAsia="Calibri" w:hAnsi="Arial" w:cs="Arial"/>
                <w:sz w:val="16"/>
                <w:szCs w:val="16"/>
              </w:rPr>
            </w:pPr>
            <w:r w:rsidRPr="00B636FF">
              <w:rPr>
                <w:rFonts w:ascii="Arial" w:eastAsia="Calibri" w:hAnsi="Arial" w:cs="Arial"/>
                <w:sz w:val="16"/>
                <w:szCs w:val="16"/>
              </w:rPr>
              <w:t>4 horas una vez ingresado al taller</w:t>
            </w:r>
          </w:p>
        </w:tc>
      </w:tr>
    </w:tbl>
    <w:p w14:paraId="430CFAAB" w14:textId="77777777" w:rsidR="00B636FF" w:rsidRPr="00B636FF" w:rsidRDefault="00B636FF" w:rsidP="00B636FF">
      <w:pPr>
        <w:jc w:val="both"/>
        <w:rPr>
          <w:rFonts w:ascii="Arial" w:hAnsi="Arial" w:cs="Arial"/>
          <w:lang w:val="es-ES"/>
        </w:rPr>
      </w:pPr>
    </w:p>
    <w:p w14:paraId="63F9406B" w14:textId="283B2441" w:rsidR="00B636FF" w:rsidRPr="003C4200" w:rsidRDefault="00B636FF" w:rsidP="00B636FF">
      <w:pPr>
        <w:tabs>
          <w:tab w:val="left" w:pos="1418"/>
        </w:tabs>
        <w:jc w:val="both"/>
        <w:rPr>
          <w:rFonts w:ascii="Arial" w:hAnsi="Arial" w:cs="Arial"/>
          <w:sz w:val="22"/>
          <w:szCs w:val="22"/>
        </w:rPr>
      </w:pPr>
      <w:r w:rsidRPr="003C4200">
        <w:rPr>
          <w:rFonts w:ascii="Arial" w:hAnsi="Arial" w:cs="Arial"/>
          <w:sz w:val="22"/>
          <w:szCs w:val="22"/>
        </w:rPr>
        <w:t xml:space="preserve">Para la prestación de los servicios, el proveedor se compromete a remitir vía correo electrónico la cita para la instalación de los neumáticos a las 24 horas de la solicitud por correo electrónico del área solicitante. Una vez ingresado el vehículo el licitante proporcionará el servicio </w:t>
      </w:r>
      <w:r w:rsidR="00673522" w:rsidRPr="003C4200">
        <w:rPr>
          <w:rFonts w:ascii="Arial" w:hAnsi="Arial" w:cs="Arial"/>
          <w:sz w:val="22"/>
          <w:szCs w:val="22"/>
        </w:rPr>
        <w:t>de acuerdo con</w:t>
      </w:r>
      <w:r w:rsidRPr="003C4200">
        <w:rPr>
          <w:rFonts w:ascii="Arial" w:hAnsi="Arial" w:cs="Arial"/>
          <w:sz w:val="22"/>
          <w:szCs w:val="22"/>
        </w:rPr>
        <w:t xml:space="preserve"> la cita otorgada por correo con un tiempo máximo de instalación de 4 horas.</w:t>
      </w:r>
    </w:p>
    <w:p w14:paraId="6C2941F4" w14:textId="77777777" w:rsidR="00B636FF" w:rsidRPr="003C4200" w:rsidRDefault="00B636FF" w:rsidP="00B636FF">
      <w:pPr>
        <w:tabs>
          <w:tab w:val="left" w:pos="1418"/>
        </w:tabs>
        <w:jc w:val="both"/>
        <w:rPr>
          <w:rFonts w:ascii="Arial" w:hAnsi="Arial" w:cs="Arial"/>
          <w:sz w:val="22"/>
          <w:szCs w:val="22"/>
        </w:rPr>
      </w:pPr>
    </w:p>
    <w:p w14:paraId="05D41BDD" w14:textId="63E0CAF0" w:rsidR="00B636FF" w:rsidRPr="003C4200" w:rsidRDefault="00B636FF" w:rsidP="00B636FF">
      <w:pPr>
        <w:tabs>
          <w:tab w:val="left" w:pos="1418"/>
        </w:tabs>
        <w:jc w:val="both"/>
        <w:rPr>
          <w:rFonts w:ascii="Arial" w:hAnsi="Arial" w:cs="Arial"/>
          <w:sz w:val="22"/>
          <w:szCs w:val="22"/>
        </w:rPr>
      </w:pPr>
      <w:r w:rsidRPr="003C4200">
        <w:rPr>
          <w:rFonts w:ascii="Arial" w:hAnsi="Arial" w:cs="Arial"/>
          <w:sz w:val="22"/>
          <w:szCs w:val="22"/>
        </w:rPr>
        <w:t xml:space="preserve">Si el proveedor no cuenta con el neumático solicitado o no da </w:t>
      </w:r>
      <w:r w:rsidR="00673522" w:rsidRPr="003C4200">
        <w:rPr>
          <w:rFonts w:ascii="Arial" w:hAnsi="Arial" w:cs="Arial"/>
          <w:sz w:val="22"/>
          <w:szCs w:val="22"/>
        </w:rPr>
        <w:t>respuesta dentro</w:t>
      </w:r>
      <w:r w:rsidRPr="003C4200">
        <w:rPr>
          <w:rFonts w:ascii="Arial" w:hAnsi="Arial" w:cs="Arial"/>
          <w:sz w:val="22"/>
          <w:szCs w:val="22"/>
        </w:rPr>
        <w:t xml:space="preserve"> del periodo máximo de 5 días naturales a la solicitud de neumáticos por parte del área usuaria, el instituto podrá solicitar las refacciones con un proveedor externo, quedando a cargo del proveedor asignado el pago al proveedor externo.</w:t>
      </w:r>
    </w:p>
    <w:p w14:paraId="353DA841" w14:textId="77777777" w:rsidR="00B636FF" w:rsidRPr="003C4200" w:rsidRDefault="00B636FF" w:rsidP="00B636FF">
      <w:pPr>
        <w:tabs>
          <w:tab w:val="left" w:pos="1418"/>
        </w:tabs>
        <w:jc w:val="both"/>
        <w:rPr>
          <w:rFonts w:ascii="Arial" w:hAnsi="Arial" w:cs="Arial"/>
          <w:sz w:val="22"/>
          <w:szCs w:val="22"/>
        </w:rPr>
      </w:pPr>
    </w:p>
    <w:p w14:paraId="196C9D95" w14:textId="77777777" w:rsidR="00B636FF" w:rsidRPr="003C4200" w:rsidRDefault="00B636FF" w:rsidP="00B636FF">
      <w:pPr>
        <w:tabs>
          <w:tab w:val="left" w:pos="1418"/>
        </w:tabs>
        <w:jc w:val="both"/>
        <w:rPr>
          <w:rFonts w:ascii="Arial" w:hAnsi="Arial" w:cs="Arial"/>
          <w:sz w:val="22"/>
          <w:szCs w:val="22"/>
        </w:rPr>
      </w:pPr>
      <w:r w:rsidRPr="003C4200">
        <w:rPr>
          <w:rFonts w:ascii="Arial" w:hAnsi="Arial" w:cs="Arial"/>
          <w:sz w:val="22"/>
          <w:szCs w:val="22"/>
        </w:rPr>
        <w:t>En estos casos, además “EL INSTITUTO” podrá realizar los servicios solicitados y no suministrados con un tercero, al precio que este lo tenga en el mercado, y “EL PROVEEDOR” se hará cargo del pago directo al tercero que se le hayan solicitado el suministro. En caso de no cubrir el pago en el tiempo otorgado por el tercero también “EL INSTITUTO” deducirá dicho importe de las facturas que “EL PROVEEDOR” presente para cobro de servicios que si hayan sido realizados o dentro de las penalizaciones.</w:t>
      </w:r>
    </w:p>
    <w:p w14:paraId="76E61A0B" w14:textId="77777777" w:rsidR="00B636FF" w:rsidRPr="003C4200" w:rsidRDefault="00B636FF" w:rsidP="00B636FF">
      <w:pPr>
        <w:tabs>
          <w:tab w:val="left" w:pos="1418"/>
        </w:tabs>
        <w:jc w:val="both"/>
        <w:rPr>
          <w:rFonts w:ascii="Arial" w:hAnsi="Arial" w:cs="Arial"/>
          <w:sz w:val="22"/>
          <w:szCs w:val="22"/>
        </w:rPr>
      </w:pPr>
    </w:p>
    <w:p w14:paraId="74820BAF" w14:textId="2F22438A" w:rsidR="00B636FF" w:rsidRPr="003C4200" w:rsidRDefault="00B636FF" w:rsidP="00B636FF">
      <w:pPr>
        <w:pStyle w:val="Default"/>
        <w:jc w:val="both"/>
        <w:rPr>
          <w:rFonts w:ascii="Arial" w:hAnsi="Arial" w:cs="Arial"/>
          <w:b/>
          <w:color w:val="auto"/>
          <w:sz w:val="22"/>
          <w:szCs w:val="22"/>
          <w:lang w:val="es-ES_tradnl"/>
        </w:rPr>
      </w:pPr>
      <w:r w:rsidRPr="003C4200">
        <w:rPr>
          <w:rFonts w:ascii="Arial" w:hAnsi="Arial" w:cs="Arial"/>
          <w:b/>
          <w:color w:val="auto"/>
          <w:sz w:val="22"/>
          <w:szCs w:val="22"/>
          <w:lang w:val="es-ES_tradnl"/>
        </w:rPr>
        <w:t xml:space="preserve">Garantías de cumplimiento, así como la calidad de servicios y de operación y funcionamiento, que en su caso apliquen, las cuales deben indicar, según sea el caso: </w:t>
      </w:r>
    </w:p>
    <w:p w14:paraId="3C0723CC" w14:textId="77777777" w:rsidR="00B636FF" w:rsidRPr="003C4200" w:rsidRDefault="00B636FF" w:rsidP="00B636FF">
      <w:pPr>
        <w:autoSpaceDE w:val="0"/>
        <w:autoSpaceDN w:val="0"/>
        <w:adjustRightInd w:val="0"/>
        <w:spacing w:after="160" w:line="259" w:lineRule="auto"/>
        <w:ind w:left="928"/>
        <w:contextualSpacing/>
        <w:jc w:val="both"/>
        <w:rPr>
          <w:rFonts w:ascii="Arial" w:hAnsi="Arial" w:cs="Arial"/>
          <w:sz w:val="22"/>
          <w:szCs w:val="22"/>
        </w:rPr>
      </w:pPr>
    </w:p>
    <w:p w14:paraId="78F5203F" w14:textId="77777777" w:rsidR="00B636FF" w:rsidRPr="003C4200" w:rsidRDefault="00B636FF" w:rsidP="00B636FF">
      <w:pPr>
        <w:numPr>
          <w:ilvl w:val="0"/>
          <w:numId w:val="5"/>
        </w:numPr>
        <w:autoSpaceDE w:val="0"/>
        <w:autoSpaceDN w:val="0"/>
        <w:adjustRightInd w:val="0"/>
        <w:spacing w:after="160" w:line="259" w:lineRule="auto"/>
        <w:ind w:left="928"/>
        <w:contextualSpacing/>
        <w:jc w:val="both"/>
        <w:rPr>
          <w:rFonts w:ascii="Arial" w:hAnsi="Arial" w:cs="Arial"/>
          <w:sz w:val="22"/>
          <w:szCs w:val="22"/>
        </w:rPr>
      </w:pPr>
      <w:r w:rsidRPr="003C4200">
        <w:rPr>
          <w:rFonts w:ascii="Arial" w:hAnsi="Arial" w:cs="Arial"/>
          <w:b/>
          <w:sz w:val="22"/>
          <w:szCs w:val="22"/>
        </w:rPr>
        <w:t>Plazo para notificar al proveedor</w:t>
      </w:r>
      <w:r w:rsidRPr="003C4200">
        <w:rPr>
          <w:rFonts w:ascii="Arial" w:hAnsi="Arial" w:cs="Arial"/>
          <w:sz w:val="22"/>
          <w:szCs w:val="22"/>
        </w:rPr>
        <w:t>.</w:t>
      </w:r>
    </w:p>
    <w:p w14:paraId="6EE31A9A" w14:textId="77777777"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t>Se deberá notificar al proveedor mediante correo electrónico, o escrito dentro del periodo de 3 días hábiles siguientes al momento en que se haya detectado el vicio o defecto en el servicio.</w:t>
      </w:r>
    </w:p>
    <w:p w14:paraId="198080C1"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55CA804D" w14:textId="77777777" w:rsidR="00B636FF" w:rsidRPr="003C4200" w:rsidRDefault="00B636FF" w:rsidP="00B636FF">
      <w:pPr>
        <w:numPr>
          <w:ilvl w:val="0"/>
          <w:numId w:val="5"/>
        </w:numPr>
        <w:autoSpaceDE w:val="0"/>
        <w:autoSpaceDN w:val="0"/>
        <w:adjustRightInd w:val="0"/>
        <w:spacing w:after="160" w:line="259" w:lineRule="auto"/>
        <w:ind w:left="928"/>
        <w:contextualSpacing/>
        <w:jc w:val="both"/>
        <w:rPr>
          <w:rFonts w:ascii="Arial" w:hAnsi="Arial" w:cs="Arial"/>
          <w:b/>
          <w:sz w:val="22"/>
          <w:szCs w:val="22"/>
        </w:rPr>
      </w:pPr>
      <w:r w:rsidRPr="003C4200">
        <w:rPr>
          <w:rFonts w:ascii="Arial" w:hAnsi="Arial" w:cs="Arial"/>
          <w:b/>
          <w:sz w:val="22"/>
          <w:szCs w:val="22"/>
        </w:rPr>
        <w:t>Centros de servicio (domicilios y horarios) y reporte técnico.</w:t>
      </w:r>
    </w:p>
    <w:p w14:paraId="54A8EE9A" w14:textId="77DC45FC"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lastRenderedPageBreak/>
        <w:t xml:space="preserve">“EL PROVEEDOR” presentará carta en donde especifique dirección electrónica y números de teléfonos en el cual se estableció la forma de comunicación y nombre de la persona autorizada para la recepción y confirmación de los requerimientos que le formulen las unidades con horario de 8:00 a 20:00 </w:t>
      </w:r>
      <w:proofErr w:type="spellStart"/>
      <w:r w:rsidRPr="003C4200">
        <w:rPr>
          <w:rFonts w:ascii="Arial" w:hAnsi="Arial" w:cs="Arial"/>
          <w:sz w:val="22"/>
          <w:szCs w:val="22"/>
        </w:rPr>
        <w:t>Hrs</w:t>
      </w:r>
      <w:proofErr w:type="spellEnd"/>
      <w:r w:rsidRPr="003C4200">
        <w:rPr>
          <w:rFonts w:ascii="Arial" w:hAnsi="Arial" w:cs="Arial"/>
          <w:sz w:val="22"/>
          <w:szCs w:val="22"/>
        </w:rPr>
        <w:t xml:space="preserve">., todos los días de la semana. “EL PROVEEDOR” está obligado a enviar acuses de recibo y en caso de no hacerlo, la impresión del correo electrónico con el que fue solicitado el pedido será tomado como constancia de que el pedido ha sido solicitado, y a partir del día y hora señalada en dichos reportes empezará a contar el plazo para el suministro de los neumáticos o la realización del servicio y en su caso la aplicación de penalizaciones correspondientes. </w:t>
      </w:r>
      <w:r w:rsidR="00673522" w:rsidRPr="003C4200">
        <w:rPr>
          <w:rFonts w:ascii="Arial" w:hAnsi="Arial" w:cs="Arial"/>
          <w:sz w:val="22"/>
          <w:szCs w:val="22"/>
        </w:rPr>
        <w:t>Asimismo,</w:t>
      </w:r>
      <w:r w:rsidRPr="003C4200">
        <w:rPr>
          <w:rFonts w:ascii="Arial" w:hAnsi="Arial" w:cs="Arial"/>
          <w:sz w:val="22"/>
          <w:szCs w:val="22"/>
        </w:rPr>
        <w:t xml:space="preserve"> deberá plasmar el nombre de la(s) persona(s) que se hará(n) responsable(s) del pedido.</w:t>
      </w:r>
    </w:p>
    <w:p w14:paraId="6FD6619C" w14:textId="77777777" w:rsidR="00B636FF" w:rsidRPr="003C4200" w:rsidRDefault="00B636FF" w:rsidP="00B636FF">
      <w:pPr>
        <w:suppressAutoHyphens/>
        <w:ind w:left="284"/>
        <w:contextualSpacing/>
        <w:jc w:val="both"/>
        <w:rPr>
          <w:rFonts w:ascii="Arial" w:hAnsi="Arial" w:cs="Arial"/>
          <w:sz w:val="22"/>
          <w:szCs w:val="22"/>
        </w:rPr>
      </w:pPr>
    </w:p>
    <w:p w14:paraId="0E6B8B72" w14:textId="77777777"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t>Con la finalidad de establecer canales de comunicación oficiales con los proveedores, en el contrato se deberán incluir los siguientes datos:</w:t>
      </w:r>
    </w:p>
    <w:p w14:paraId="4ED14BEF"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4E5B0084" w14:textId="3B6F9B7F"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t xml:space="preserve">Nombre completo del contacto oficial asignado por parte del proveedor, para la atención, reportes, citas, seguimiento al servicio y trámite de pago: Cargo, Domicilio, Teléfono (oficina y </w:t>
      </w:r>
      <w:r w:rsidR="00673522" w:rsidRPr="003C4200">
        <w:rPr>
          <w:rFonts w:ascii="Arial" w:hAnsi="Arial" w:cs="Arial"/>
          <w:sz w:val="22"/>
          <w:szCs w:val="22"/>
        </w:rPr>
        <w:t>celular) y</w:t>
      </w:r>
      <w:r w:rsidRPr="003C4200">
        <w:rPr>
          <w:rFonts w:ascii="Arial" w:hAnsi="Arial" w:cs="Arial"/>
          <w:sz w:val="22"/>
          <w:szCs w:val="22"/>
        </w:rPr>
        <w:t xml:space="preserve"> Correo electrónico.</w:t>
      </w:r>
    </w:p>
    <w:p w14:paraId="142FA8FD" w14:textId="77777777" w:rsidR="00B636FF" w:rsidRPr="003C4200" w:rsidRDefault="00B636FF" w:rsidP="00B636FF">
      <w:pPr>
        <w:suppressAutoHyphens/>
        <w:contextualSpacing/>
        <w:jc w:val="both"/>
        <w:rPr>
          <w:rFonts w:ascii="Arial" w:hAnsi="Arial" w:cs="Arial"/>
          <w:sz w:val="22"/>
          <w:szCs w:val="22"/>
        </w:rPr>
      </w:pPr>
    </w:p>
    <w:p w14:paraId="0372AE02" w14:textId="77777777"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t xml:space="preserve">Cabe señalar, que el contacto designado por los proveedores no tendrá que ser necesariamente el representante legal de la empresa, sin embargo, toda notificación que se le haga llegar por parte del Instituto se considerará de carácter oficial.  </w:t>
      </w:r>
    </w:p>
    <w:p w14:paraId="618A29C3"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0C711009" w14:textId="77777777" w:rsidR="00B636FF" w:rsidRPr="003C4200" w:rsidRDefault="00B636FF" w:rsidP="00B636FF">
      <w:pPr>
        <w:suppressAutoHyphens/>
        <w:spacing w:after="160" w:line="259" w:lineRule="auto"/>
        <w:contextualSpacing/>
        <w:jc w:val="both"/>
        <w:rPr>
          <w:rFonts w:ascii="Arial" w:hAnsi="Arial" w:cs="Arial"/>
          <w:sz w:val="22"/>
          <w:szCs w:val="22"/>
        </w:rPr>
      </w:pPr>
      <w:r w:rsidRPr="003C4200">
        <w:rPr>
          <w:rFonts w:ascii="Arial" w:hAnsi="Arial" w:cs="Arial"/>
          <w:sz w:val="22"/>
          <w:szCs w:val="22"/>
        </w:rPr>
        <w:t>Las notificaciones podrán realizarse en los siguientes términos:</w:t>
      </w:r>
    </w:p>
    <w:p w14:paraId="6880D5DA"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3198E8F5" w14:textId="77777777" w:rsidR="00B636FF" w:rsidRPr="003C4200" w:rsidRDefault="00B636FF" w:rsidP="00B636FF">
      <w:pPr>
        <w:numPr>
          <w:ilvl w:val="0"/>
          <w:numId w:val="5"/>
        </w:numPr>
        <w:suppressAutoHyphens/>
        <w:spacing w:after="160" w:line="259" w:lineRule="auto"/>
        <w:ind w:left="928"/>
        <w:contextualSpacing/>
        <w:jc w:val="both"/>
        <w:rPr>
          <w:rFonts w:ascii="Arial" w:hAnsi="Arial" w:cs="Arial"/>
          <w:sz w:val="22"/>
          <w:szCs w:val="22"/>
        </w:rPr>
      </w:pPr>
      <w:r w:rsidRPr="003C4200">
        <w:rPr>
          <w:rFonts w:ascii="Arial" w:hAnsi="Arial" w:cs="Arial"/>
          <w:sz w:val="22"/>
          <w:szCs w:val="22"/>
        </w:rPr>
        <w:t>Mediante oficio entregado en el domicilio señalado en este apartado.</w:t>
      </w:r>
    </w:p>
    <w:p w14:paraId="522DD3E6" w14:textId="77777777" w:rsidR="00B636FF" w:rsidRPr="003C4200" w:rsidRDefault="00B636FF" w:rsidP="00B636FF">
      <w:pPr>
        <w:numPr>
          <w:ilvl w:val="0"/>
          <w:numId w:val="5"/>
        </w:numPr>
        <w:suppressAutoHyphens/>
        <w:spacing w:after="160" w:line="259" w:lineRule="auto"/>
        <w:ind w:left="928"/>
        <w:contextualSpacing/>
        <w:jc w:val="both"/>
        <w:rPr>
          <w:rFonts w:ascii="Arial" w:hAnsi="Arial" w:cs="Arial"/>
          <w:sz w:val="22"/>
          <w:szCs w:val="22"/>
        </w:rPr>
      </w:pPr>
      <w:r w:rsidRPr="003C4200">
        <w:rPr>
          <w:rFonts w:ascii="Arial" w:hAnsi="Arial" w:cs="Arial"/>
          <w:sz w:val="22"/>
          <w:szCs w:val="22"/>
        </w:rPr>
        <w:t>Vía correo electrónico.</w:t>
      </w:r>
    </w:p>
    <w:p w14:paraId="4326F0AD" w14:textId="77777777" w:rsidR="00B636FF" w:rsidRPr="003C4200" w:rsidRDefault="00B636FF" w:rsidP="00B636FF">
      <w:pPr>
        <w:numPr>
          <w:ilvl w:val="0"/>
          <w:numId w:val="5"/>
        </w:numPr>
        <w:suppressAutoHyphens/>
        <w:spacing w:after="160" w:line="259" w:lineRule="auto"/>
        <w:ind w:left="928"/>
        <w:contextualSpacing/>
        <w:jc w:val="both"/>
        <w:rPr>
          <w:rFonts w:ascii="Arial" w:hAnsi="Arial" w:cs="Arial"/>
          <w:sz w:val="22"/>
          <w:szCs w:val="22"/>
        </w:rPr>
      </w:pPr>
      <w:r w:rsidRPr="003C4200">
        <w:rPr>
          <w:rFonts w:ascii="Arial" w:hAnsi="Arial" w:cs="Arial"/>
          <w:sz w:val="22"/>
          <w:szCs w:val="22"/>
        </w:rPr>
        <w:t>Llamada telefónica</w:t>
      </w:r>
    </w:p>
    <w:p w14:paraId="47EBF9AF" w14:textId="77777777" w:rsidR="00B636FF" w:rsidRPr="003C4200" w:rsidRDefault="00B636FF" w:rsidP="00B636FF">
      <w:pPr>
        <w:suppressAutoHyphens/>
        <w:ind w:left="851"/>
        <w:contextualSpacing/>
        <w:jc w:val="both"/>
        <w:rPr>
          <w:rFonts w:ascii="Arial" w:hAnsi="Arial" w:cs="Arial"/>
          <w:sz w:val="22"/>
          <w:szCs w:val="22"/>
        </w:rPr>
      </w:pPr>
    </w:p>
    <w:p w14:paraId="42D68A70" w14:textId="77777777" w:rsidR="00B636FF" w:rsidRPr="003C4200" w:rsidRDefault="00B636FF" w:rsidP="00B636FF">
      <w:pPr>
        <w:suppressAutoHyphens/>
        <w:spacing w:after="160" w:line="259" w:lineRule="auto"/>
        <w:contextualSpacing/>
        <w:jc w:val="both"/>
        <w:rPr>
          <w:rFonts w:ascii="Arial" w:hAnsi="Arial" w:cs="Arial"/>
          <w:b/>
          <w:bCs/>
          <w:sz w:val="22"/>
          <w:szCs w:val="22"/>
        </w:rPr>
      </w:pPr>
      <w:r w:rsidRPr="003C4200">
        <w:rPr>
          <w:rFonts w:ascii="Arial" w:hAnsi="Arial" w:cs="Arial"/>
          <w:b/>
          <w:bCs/>
          <w:sz w:val="22"/>
          <w:szCs w:val="22"/>
        </w:rPr>
        <w:t>Mecanismos de comprobación, supervisión y verificación de los servicios.</w:t>
      </w:r>
    </w:p>
    <w:p w14:paraId="6736CD3D" w14:textId="77777777" w:rsidR="00673522" w:rsidRPr="003C4200" w:rsidRDefault="00673522" w:rsidP="00B636FF">
      <w:pPr>
        <w:suppressAutoHyphens/>
        <w:spacing w:after="160" w:line="259" w:lineRule="auto"/>
        <w:contextualSpacing/>
        <w:jc w:val="both"/>
        <w:rPr>
          <w:rFonts w:ascii="Arial" w:hAnsi="Arial" w:cs="Arial"/>
          <w:sz w:val="22"/>
          <w:szCs w:val="22"/>
        </w:rPr>
      </w:pPr>
    </w:p>
    <w:p w14:paraId="3B89B8B0" w14:textId="43AD377F" w:rsidR="00B636FF" w:rsidRPr="003C4200" w:rsidRDefault="00B636FF" w:rsidP="00B636FF">
      <w:pPr>
        <w:suppressAutoHyphens/>
        <w:spacing w:after="160" w:line="259" w:lineRule="auto"/>
        <w:contextualSpacing/>
        <w:jc w:val="both"/>
        <w:rPr>
          <w:rFonts w:ascii="Arial" w:hAnsi="Arial" w:cs="Arial"/>
          <w:b/>
          <w:bCs/>
          <w:sz w:val="22"/>
          <w:szCs w:val="22"/>
        </w:rPr>
      </w:pPr>
      <w:r w:rsidRPr="003C4200">
        <w:rPr>
          <w:rFonts w:ascii="Arial" w:hAnsi="Arial" w:cs="Arial"/>
          <w:sz w:val="22"/>
          <w:szCs w:val="22"/>
        </w:rPr>
        <w:t>El instituto verificará a la instalación de los neumáticos si cumplen con las características y medidas contenidas en la propuesta técnica del proveedor Anexo No. 1 y Anexo 1A.</w:t>
      </w:r>
    </w:p>
    <w:p w14:paraId="2D7F1526"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7F5B2B24" w14:textId="72B449D0" w:rsidR="00B636FF" w:rsidRPr="003C4200" w:rsidRDefault="00B636FF" w:rsidP="00B636FF">
      <w:pPr>
        <w:numPr>
          <w:ilvl w:val="0"/>
          <w:numId w:val="32"/>
        </w:numPr>
        <w:suppressAutoHyphens/>
        <w:spacing w:after="160" w:line="259" w:lineRule="auto"/>
        <w:contextualSpacing/>
        <w:jc w:val="both"/>
        <w:rPr>
          <w:rFonts w:ascii="Arial" w:hAnsi="Arial" w:cs="Arial"/>
          <w:sz w:val="22"/>
          <w:szCs w:val="22"/>
        </w:rPr>
      </w:pPr>
      <w:r w:rsidRPr="003C4200">
        <w:rPr>
          <w:rFonts w:ascii="Arial" w:hAnsi="Arial" w:cs="Arial"/>
          <w:sz w:val="22"/>
          <w:szCs w:val="22"/>
        </w:rPr>
        <w:t xml:space="preserve">El suministro de neumáticos que </w:t>
      </w:r>
      <w:r w:rsidR="00673522" w:rsidRPr="003C4200">
        <w:rPr>
          <w:rFonts w:ascii="Arial" w:hAnsi="Arial" w:cs="Arial"/>
          <w:sz w:val="22"/>
          <w:szCs w:val="22"/>
        </w:rPr>
        <w:t>se reciben</w:t>
      </w:r>
      <w:r w:rsidRPr="003C4200">
        <w:rPr>
          <w:rFonts w:ascii="Arial" w:hAnsi="Arial" w:cs="Arial"/>
          <w:sz w:val="22"/>
          <w:szCs w:val="22"/>
        </w:rPr>
        <w:t xml:space="preserve"> por parte del proveedor deberán ser de la marca ofertada y cumplir </w:t>
      </w:r>
      <w:r w:rsidR="00B97105" w:rsidRPr="003C4200">
        <w:rPr>
          <w:rFonts w:ascii="Arial" w:hAnsi="Arial" w:cs="Arial"/>
          <w:sz w:val="22"/>
          <w:szCs w:val="22"/>
        </w:rPr>
        <w:t>con la</w:t>
      </w:r>
      <w:r w:rsidRPr="003C4200">
        <w:rPr>
          <w:rFonts w:ascii="Arial" w:hAnsi="Arial" w:cs="Arial"/>
          <w:sz w:val="22"/>
          <w:szCs w:val="22"/>
        </w:rPr>
        <w:t xml:space="preserve"> norma, NOM-086-SCFI-</w:t>
      </w:r>
      <w:proofErr w:type="gramStart"/>
      <w:r w:rsidRPr="003C4200">
        <w:rPr>
          <w:rFonts w:ascii="Arial" w:hAnsi="Arial" w:cs="Arial"/>
          <w:sz w:val="22"/>
          <w:szCs w:val="22"/>
        </w:rPr>
        <w:t xml:space="preserve">2011,   </w:t>
      </w:r>
      <w:proofErr w:type="gramEnd"/>
      <w:r w:rsidRPr="003C4200">
        <w:rPr>
          <w:rFonts w:ascii="Arial" w:hAnsi="Arial" w:cs="Arial"/>
          <w:sz w:val="22"/>
          <w:szCs w:val="22"/>
        </w:rPr>
        <w:t xml:space="preserve">así también el proveedor deberá entregar todos y cada uno de los neumáticos que haya reemplazado en el entendido que estos hayan sido autorizados. </w:t>
      </w:r>
    </w:p>
    <w:p w14:paraId="67930A33" w14:textId="77777777" w:rsidR="00B636FF" w:rsidRPr="003C4200" w:rsidRDefault="00B636FF" w:rsidP="00B636FF">
      <w:pPr>
        <w:numPr>
          <w:ilvl w:val="0"/>
          <w:numId w:val="32"/>
        </w:numPr>
        <w:suppressAutoHyphens/>
        <w:spacing w:after="160" w:line="259" w:lineRule="auto"/>
        <w:contextualSpacing/>
        <w:jc w:val="both"/>
        <w:rPr>
          <w:rFonts w:ascii="Arial" w:hAnsi="Arial" w:cs="Arial"/>
          <w:sz w:val="22"/>
          <w:szCs w:val="22"/>
        </w:rPr>
      </w:pPr>
      <w:r w:rsidRPr="003C4200">
        <w:rPr>
          <w:rFonts w:ascii="Arial" w:hAnsi="Arial" w:cs="Arial"/>
          <w:sz w:val="22"/>
          <w:szCs w:val="22"/>
        </w:rPr>
        <w:t>El proveedor deberá proporcionar el acceso a sus instalaciones al personal que el Instituto designe para supervisar los trabajos que le están efectuando a los vehículos institucionales, cuando el Instituto así lo determine.</w:t>
      </w:r>
    </w:p>
    <w:p w14:paraId="0EFB25C4" w14:textId="77777777" w:rsidR="00B636FF" w:rsidRPr="003C4200" w:rsidRDefault="00B636FF" w:rsidP="00B636FF">
      <w:pPr>
        <w:suppressAutoHyphens/>
        <w:spacing w:after="160" w:line="259" w:lineRule="auto"/>
        <w:ind w:left="720"/>
        <w:contextualSpacing/>
        <w:jc w:val="both"/>
        <w:rPr>
          <w:rFonts w:ascii="Arial" w:hAnsi="Arial" w:cs="Arial"/>
          <w:sz w:val="22"/>
          <w:szCs w:val="22"/>
        </w:rPr>
      </w:pPr>
    </w:p>
    <w:p w14:paraId="53E47E82" w14:textId="77777777" w:rsidR="00B636FF" w:rsidRPr="003C4200" w:rsidRDefault="00B636FF" w:rsidP="00B636FF">
      <w:pPr>
        <w:numPr>
          <w:ilvl w:val="0"/>
          <w:numId w:val="33"/>
        </w:numPr>
        <w:suppressAutoHyphens/>
        <w:spacing w:after="160" w:line="259" w:lineRule="auto"/>
        <w:contextualSpacing/>
        <w:jc w:val="both"/>
        <w:rPr>
          <w:rFonts w:ascii="Arial" w:hAnsi="Arial" w:cs="Arial"/>
          <w:b/>
          <w:bCs/>
          <w:sz w:val="22"/>
          <w:szCs w:val="22"/>
        </w:rPr>
      </w:pPr>
      <w:r w:rsidRPr="003C4200">
        <w:rPr>
          <w:rFonts w:ascii="Arial" w:hAnsi="Arial" w:cs="Arial"/>
          <w:b/>
          <w:bCs/>
          <w:sz w:val="22"/>
          <w:szCs w:val="22"/>
        </w:rPr>
        <w:t xml:space="preserve">Periodo de garantía. </w:t>
      </w:r>
    </w:p>
    <w:p w14:paraId="7FD624CD" w14:textId="77777777" w:rsidR="00B636FF" w:rsidRPr="003C4200" w:rsidRDefault="00B636FF" w:rsidP="00B636FF">
      <w:pPr>
        <w:autoSpaceDE w:val="0"/>
        <w:autoSpaceDN w:val="0"/>
        <w:adjustRightInd w:val="0"/>
        <w:ind w:left="708"/>
        <w:contextualSpacing/>
        <w:jc w:val="both"/>
        <w:rPr>
          <w:rFonts w:ascii="Arial" w:hAnsi="Arial" w:cs="Arial"/>
          <w:sz w:val="22"/>
          <w:szCs w:val="22"/>
        </w:rPr>
      </w:pPr>
      <w:r w:rsidRPr="003C4200">
        <w:rPr>
          <w:rFonts w:ascii="Arial" w:hAnsi="Arial" w:cs="Arial"/>
          <w:sz w:val="22"/>
          <w:szCs w:val="22"/>
        </w:rPr>
        <w:t xml:space="preserve">“EL PROVEEDOR” deberá garantizar por escrito que, una vez instalados los neumáticos, cuentan con garantía contra vicios ocultos, defectos de fabricación o daño que presenten, por </w:t>
      </w:r>
      <w:r w:rsidRPr="003C4200">
        <w:rPr>
          <w:rFonts w:ascii="Arial" w:hAnsi="Arial" w:cs="Arial"/>
          <w:sz w:val="22"/>
          <w:szCs w:val="22"/>
        </w:rPr>
        <w:lastRenderedPageBreak/>
        <w:t xml:space="preserve">un periodo de doce meses o 60,000 km, en caso de ocurrir el proveedor deberá remplazarlos a satisfacción del “EL INSTITUTO”. </w:t>
      </w:r>
    </w:p>
    <w:p w14:paraId="554EDC09"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4D5C2002" w14:textId="77777777" w:rsidR="00B636FF" w:rsidRPr="003C4200" w:rsidRDefault="00B636FF" w:rsidP="00B636FF">
      <w:pPr>
        <w:suppressAutoHyphens/>
        <w:spacing w:after="160" w:line="259" w:lineRule="auto"/>
        <w:ind w:left="709"/>
        <w:contextualSpacing/>
        <w:jc w:val="both"/>
        <w:rPr>
          <w:rFonts w:ascii="Arial" w:hAnsi="Arial" w:cs="Arial"/>
          <w:sz w:val="22"/>
          <w:szCs w:val="22"/>
        </w:rPr>
      </w:pPr>
      <w:r w:rsidRPr="003C4200">
        <w:rPr>
          <w:rFonts w:ascii="Arial" w:hAnsi="Arial" w:cs="Arial"/>
          <w:sz w:val="22"/>
          <w:szCs w:val="22"/>
        </w:rPr>
        <w:t>Las garantías de la prestación del servicio serán a partir de la fecha de la emisión del fallo al 31 de diciembre del 2024.</w:t>
      </w:r>
    </w:p>
    <w:p w14:paraId="1356A150" w14:textId="77777777" w:rsidR="00673522" w:rsidRPr="003C4200" w:rsidRDefault="00673522" w:rsidP="00B636FF">
      <w:pPr>
        <w:suppressAutoHyphens/>
        <w:spacing w:after="160" w:line="259" w:lineRule="auto"/>
        <w:ind w:left="709"/>
        <w:contextualSpacing/>
        <w:jc w:val="both"/>
        <w:rPr>
          <w:rFonts w:ascii="Arial" w:hAnsi="Arial" w:cs="Arial"/>
          <w:sz w:val="22"/>
          <w:szCs w:val="22"/>
        </w:rPr>
      </w:pPr>
    </w:p>
    <w:p w14:paraId="6244C54A" w14:textId="77777777" w:rsidR="00B636FF" w:rsidRPr="003C4200" w:rsidRDefault="00B636FF" w:rsidP="00B636FF">
      <w:pPr>
        <w:numPr>
          <w:ilvl w:val="0"/>
          <w:numId w:val="33"/>
        </w:numPr>
        <w:suppressAutoHyphens/>
        <w:spacing w:after="160" w:line="259" w:lineRule="auto"/>
        <w:contextualSpacing/>
        <w:jc w:val="both"/>
        <w:rPr>
          <w:rFonts w:ascii="Arial" w:hAnsi="Arial" w:cs="Arial"/>
          <w:b/>
          <w:bCs/>
          <w:sz w:val="22"/>
          <w:szCs w:val="22"/>
        </w:rPr>
      </w:pPr>
      <w:r w:rsidRPr="003C4200">
        <w:rPr>
          <w:rFonts w:ascii="Arial" w:hAnsi="Arial" w:cs="Arial"/>
          <w:b/>
          <w:bCs/>
          <w:sz w:val="22"/>
          <w:szCs w:val="22"/>
        </w:rPr>
        <w:t>Tiempos máximos de reparación o atención de fallas.</w:t>
      </w:r>
    </w:p>
    <w:p w14:paraId="03519C8D" w14:textId="29B978FD" w:rsidR="00B636FF" w:rsidRPr="003C4200" w:rsidRDefault="00B636FF" w:rsidP="00B636FF">
      <w:pPr>
        <w:suppressAutoHyphens/>
        <w:spacing w:after="160" w:line="259" w:lineRule="auto"/>
        <w:ind w:left="142"/>
        <w:contextualSpacing/>
        <w:jc w:val="both"/>
        <w:rPr>
          <w:rFonts w:ascii="Arial" w:hAnsi="Arial" w:cs="Arial"/>
          <w:sz w:val="22"/>
          <w:szCs w:val="22"/>
        </w:rPr>
      </w:pPr>
      <w:r w:rsidRPr="003C4200">
        <w:rPr>
          <w:rFonts w:ascii="Arial" w:hAnsi="Arial" w:cs="Arial"/>
          <w:sz w:val="22"/>
          <w:szCs w:val="22"/>
        </w:rPr>
        <w:t xml:space="preserve">Una vez realizado el reporte de la falla en el servicio de suministro de neumáticos por vicios ocultos, defectos de fabricación o mala calidad del neumático, el prestador de </w:t>
      </w:r>
      <w:r w:rsidR="00B97105" w:rsidRPr="003C4200">
        <w:rPr>
          <w:rFonts w:ascii="Arial" w:hAnsi="Arial" w:cs="Arial"/>
          <w:sz w:val="22"/>
          <w:szCs w:val="22"/>
        </w:rPr>
        <w:t>servicio</w:t>
      </w:r>
      <w:r w:rsidRPr="003C4200">
        <w:rPr>
          <w:rFonts w:ascii="Arial" w:hAnsi="Arial" w:cs="Arial"/>
          <w:sz w:val="22"/>
          <w:szCs w:val="22"/>
        </w:rPr>
        <w:t xml:space="preserve"> asignara vía correo electrónico, la cita para diagnostico dentro de las 24 horas de realizado el reporte, para la atención y sustitución en un plazo máximo a 5 días. </w:t>
      </w:r>
    </w:p>
    <w:p w14:paraId="6CEF7994" w14:textId="77777777" w:rsidR="00B636FF" w:rsidRPr="003C4200" w:rsidRDefault="00B636FF" w:rsidP="00B636FF">
      <w:pPr>
        <w:suppressAutoHyphens/>
        <w:spacing w:after="160" w:line="259" w:lineRule="auto"/>
        <w:contextualSpacing/>
        <w:jc w:val="both"/>
        <w:rPr>
          <w:rFonts w:ascii="Arial" w:hAnsi="Arial" w:cs="Arial"/>
          <w:sz w:val="22"/>
          <w:szCs w:val="22"/>
        </w:rPr>
      </w:pPr>
    </w:p>
    <w:p w14:paraId="3A1810FD" w14:textId="77777777" w:rsidR="00B636FF" w:rsidRPr="003C4200" w:rsidRDefault="00B636FF" w:rsidP="00B636FF">
      <w:pPr>
        <w:numPr>
          <w:ilvl w:val="0"/>
          <w:numId w:val="5"/>
        </w:numPr>
        <w:ind w:left="709" w:hanging="283"/>
        <w:contextualSpacing/>
        <w:jc w:val="both"/>
        <w:rPr>
          <w:rFonts w:ascii="Arial" w:hAnsi="Arial" w:cs="Arial"/>
          <w:b/>
          <w:bCs/>
          <w:sz w:val="22"/>
          <w:szCs w:val="22"/>
        </w:rPr>
      </w:pPr>
      <w:r w:rsidRPr="003C4200">
        <w:rPr>
          <w:rFonts w:ascii="Arial" w:hAnsi="Arial" w:cs="Arial"/>
          <w:b/>
          <w:bCs/>
          <w:sz w:val="22"/>
          <w:szCs w:val="22"/>
        </w:rPr>
        <w:t>Garantía de mano de obra y/o partes.</w:t>
      </w:r>
    </w:p>
    <w:p w14:paraId="48508BCE" w14:textId="3A84EBCC" w:rsidR="00B636FF" w:rsidRPr="003C4200" w:rsidRDefault="00B636FF" w:rsidP="00B636FF">
      <w:pPr>
        <w:suppressAutoHyphens/>
        <w:jc w:val="both"/>
        <w:rPr>
          <w:rFonts w:ascii="Arial" w:hAnsi="Arial" w:cs="Arial"/>
          <w:sz w:val="22"/>
          <w:szCs w:val="22"/>
        </w:rPr>
      </w:pPr>
      <w:r w:rsidRPr="003C4200">
        <w:rPr>
          <w:rFonts w:ascii="Arial" w:hAnsi="Arial" w:cs="Arial"/>
          <w:sz w:val="22"/>
          <w:szCs w:val="22"/>
        </w:rPr>
        <w:t xml:space="preserve">Una vez realizado el reporte de la falla en el servicio de suministro de neumáticos o por vicios ocultos, defectos de fabricación o mala calidad del neumático, el prestador de </w:t>
      </w:r>
      <w:r w:rsidR="00B97105" w:rsidRPr="003C4200">
        <w:rPr>
          <w:rFonts w:ascii="Arial" w:hAnsi="Arial" w:cs="Arial"/>
          <w:sz w:val="22"/>
          <w:szCs w:val="22"/>
        </w:rPr>
        <w:t>servicio</w:t>
      </w:r>
      <w:r w:rsidRPr="003C4200">
        <w:rPr>
          <w:rFonts w:ascii="Arial" w:hAnsi="Arial" w:cs="Arial"/>
          <w:sz w:val="22"/>
          <w:szCs w:val="22"/>
        </w:rPr>
        <w:t xml:space="preserve"> asignara vía correo electrónico, la cita para revisión y atención, a partir de la fecha de notificación por parte del área usuaria.</w:t>
      </w:r>
    </w:p>
    <w:p w14:paraId="33C59A23" w14:textId="77777777" w:rsidR="00673522" w:rsidRPr="003C4200" w:rsidRDefault="00B636FF" w:rsidP="00673522">
      <w:pPr>
        <w:tabs>
          <w:tab w:val="left" w:pos="1418"/>
        </w:tabs>
        <w:ind w:left="709" w:hanging="283"/>
        <w:contextualSpacing/>
        <w:jc w:val="both"/>
        <w:rPr>
          <w:rFonts w:ascii="Arial" w:hAnsi="Arial" w:cs="Arial"/>
          <w:sz w:val="22"/>
          <w:szCs w:val="22"/>
        </w:rPr>
      </w:pPr>
      <w:r w:rsidRPr="003C4200">
        <w:rPr>
          <w:rFonts w:ascii="Arial" w:hAnsi="Arial" w:cs="Arial"/>
          <w:sz w:val="22"/>
          <w:szCs w:val="22"/>
        </w:rPr>
        <w:t xml:space="preserve"> </w:t>
      </w:r>
    </w:p>
    <w:p w14:paraId="52BCD901" w14:textId="62961C39" w:rsidR="002E11EF" w:rsidRPr="003C4200" w:rsidRDefault="002E11EF" w:rsidP="00673522">
      <w:pPr>
        <w:tabs>
          <w:tab w:val="left" w:pos="1418"/>
        </w:tabs>
        <w:contextualSpacing/>
        <w:jc w:val="both"/>
        <w:rPr>
          <w:rFonts w:ascii="Arial" w:hAnsi="Arial" w:cs="Arial"/>
          <w:b/>
          <w:bCs/>
          <w:sz w:val="22"/>
          <w:szCs w:val="22"/>
        </w:rPr>
      </w:pPr>
      <w:r w:rsidRPr="003C4200">
        <w:rPr>
          <w:rFonts w:ascii="Arial" w:hAnsi="Arial" w:cs="Arial"/>
          <w:b/>
          <w:bCs/>
          <w:sz w:val="22"/>
          <w:szCs w:val="22"/>
        </w:rPr>
        <w:t>6.- Documentos que deberá presentar de carácter técnico para respaldar su cotización:</w:t>
      </w:r>
    </w:p>
    <w:p w14:paraId="354AB57A" w14:textId="77777777" w:rsidR="00D61364" w:rsidRPr="003C4200" w:rsidRDefault="00D61364" w:rsidP="00D61364">
      <w:pPr>
        <w:pStyle w:val="Prrafodelista"/>
        <w:spacing w:after="160" w:line="259" w:lineRule="auto"/>
        <w:ind w:left="0"/>
        <w:jc w:val="both"/>
        <w:rPr>
          <w:lang w:val="es-ES"/>
        </w:rPr>
      </w:pPr>
    </w:p>
    <w:p w14:paraId="7E12A1C8" w14:textId="77777777" w:rsidR="00673522" w:rsidRPr="003C4200" w:rsidRDefault="005E5F3A" w:rsidP="00673522">
      <w:pPr>
        <w:pStyle w:val="Prrafodelista"/>
        <w:numPr>
          <w:ilvl w:val="0"/>
          <w:numId w:val="37"/>
        </w:numPr>
        <w:jc w:val="both"/>
      </w:pPr>
      <w:r w:rsidRPr="003C4200">
        <w:t>Las marcas propuestas deben cumplir con certificado que acredite el cumplimiento de la  Norma Oficial Mexicana NOM-086-SCFI-2018, industria hulera-llantas nuevas de construcción radial que son empleadas para cualquier vehículo automotor con un peso bruto vehicular igual o menor a 4 536 kg (10 000 lb) o llantas de construcción radial que excedan un peso bruto vehicular de 4 536 kg (10 000 lb) y cuyo símbolo de velocidad sea T, H, V, W, Y, Z-especificaciones de seguridad y métodos de prueba (cancela a la NOM-086-SCFI-2010)</w:t>
      </w:r>
      <w:r w:rsidR="00673522" w:rsidRPr="003C4200">
        <w:t>.</w:t>
      </w:r>
    </w:p>
    <w:p w14:paraId="35CF996A" w14:textId="77777777" w:rsidR="00673522" w:rsidRPr="003C4200" w:rsidRDefault="00673522" w:rsidP="00673522">
      <w:pPr>
        <w:pStyle w:val="Prrafodelista"/>
        <w:jc w:val="both"/>
      </w:pPr>
    </w:p>
    <w:p w14:paraId="620FB034" w14:textId="77777777" w:rsidR="00673522" w:rsidRPr="003C4200" w:rsidRDefault="005E5F3A" w:rsidP="00673522">
      <w:pPr>
        <w:pStyle w:val="Prrafodelista"/>
        <w:numPr>
          <w:ilvl w:val="0"/>
          <w:numId w:val="37"/>
        </w:numPr>
        <w:jc w:val="both"/>
      </w:pPr>
      <w:r w:rsidRPr="003C4200">
        <w:t xml:space="preserve">Copia para el cotejo del certificado que acredite el cumplimiento de la Norma Oficial Mexicana de las llantas propuestas  que establece las especificaciones de seguridad y métodos de prueba que deben cumplir las llantas nuevas nacionales e importadas de construcción radial que son empleadas para cualquier vehículo automotor con un peso bruto vehicular igual o menor a 4 536 kg (10 000 lb) o llantas de construcción radial que excedan un peso bruto vehicular de 4 536 kg (10 000 lb) y cuyo símbolo de velocidad sea T, H, V, W, Y, Z y que corresponden a una capacidad de carga normal o estándar, extra, reforzada, ligera, B, C, D o E, las cuales se comercializan como mercancía final y no como parte de un vehículo automotor en los Estados Unidos Mexicanos. </w:t>
      </w:r>
    </w:p>
    <w:p w14:paraId="0EE79748" w14:textId="77777777" w:rsidR="00673522" w:rsidRPr="003C4200" w:rsidRDefault="00673522" w:rsidP="00673522">
      <w:pPr>
        <w:pStyle w:val="Prrafodelista"/>
      </w:pPr>
    </w:p>
    <w:p w14:paraId="395AE378" w14:textId="77777777" w:rsidR="00673522" w:rsidRPr="003C4200" w:rsidRDefault="005E5F3A" w:rsidP="00673522">
      <w:pPr>
        <w:pStyle w:val="Prrafodelista"/>
        <w:numPr>
          <w:ilvl w:val="0"/>
          <w:numId w:val="37"/>
        </w:numPr>
        <w:jc w:val="both"/>
      </w:pPr>
      <w:r w:rsidRPr="003C4200">
        <w:t>Copia de Aviso de Funcionamiento o inicio de operaciones y/o Aviso de responsable emitido por la Autoridad competente, como proveedor de neumáticos.</w:t>
      </w:r>
    </w:p>
    <w:p w14:paraId="6ED54CE1" w14:textId="77777777" w:rsidR="00673522" w:rsidRPr="003C4200" w:rsidRDefault="00673522" w:rsidP="00673522">
      <w:pPr>
        <w:pStyle w:val="Prrafodelista"/>
      </w:pPr>
    </w:p>
    <w:p w14:paraId="127C658F" w14:textId="77777777" w:rsidR="008D30A8" w:rsidRPr="003C4200" w:rsidRDefault="005E5F3A" w:rsidP="008D30A8">
      <w:pPr>
        <w:pStyle w:val="Prrafodelista"/>
        <w:numPr>
          <w:ilvl w:val="0"/>
          <w:numId w:val="37"/>
        </w:numPr>
        <w:jc w:val="both"/>
      </w:pPr>
      <w:r w:rsidRPr="003C4200">
        <w:t xml:space="preserve">Presente los folletos, catálogos y/o fichas técnicas emitidos por el fabricante, referenciados a los neumáticos ofertados dentro del </w:t>
      </w:r>
      <w:r w:rsidRPr="003C4200">
        <w:rPr>
          <w:b/>
        </w:rPr>
        <w:t xml:space="preserve">Anexo No. 1 (uno) “Requerimiento para adquisición e </w:t>
      </w:r>
      <w:r w:rsidRPr="003C4200">
        <w:rPr>
          <w:b/>
        </w:rPr>
        <w:lastRenderedPageBreak/>
        <w:t xml:space="preserve">instalación </w:t>
      </w:r>
      <w:r w:rsidR="00673522" w:rsidRPr="003C4200">
        <w:rPr>
          <w:b/>
        </w:rPr>
        <w:t>de neumáticos</w:t>
      </w:r>
      <w:r w:rsidRPr="003C4200">
        <w:rPr>
          <w:b/>
        </w:rPr>
        <w:t xml:space="preserve"> para la plantilla </w:t>
      </w:r>
      <w:r w:rsidR="008D30A8" w:rsidRPr="003C4200">
        <w:rPr>
          <w:b/>
        </w:rPr>
        <w:t>vehicular IMSS</w:t>
      </w:r>
      <w:r w:rsidRPr="003C4200">
        <w:rPr>
          <w:b/>
        </w:rPr>
        <w:t>-BIENESTAR 2024”</w:t>
      </w:r>
      <w:r w:rsidRPr="003C4200">
        <w:t xml:space="preserve">, que corresponden al fabricante de la marca ofertada. Lo suficientemente nítidas para poder corroborar si lo propuesto por el participante es congruente con lo solicitado, las cuales deberán ser identificadas </w:t>
      </w:r>
      <w:r w:rsidR="008D30A8" w:rsidRPr="003C4200">
        <w:t xml:space="preserve">con el número de partida </w:t>
      </w:r>
      <w:r w:rsidRPr="003C4200">
        <w:t>para su pronta referencia.</w:t>
      </w:r>
    </w:p>
    <w:p w14:paraId="37A143B7" w14:textId="77777777" w:rsidR="004967D9" w:rsidRPr="003C4200" w:rsidRDefault="004967D9" w:rsidP="004967D9">
      <w:pPr>
        <w:pStyle w:val="Prrafodelista"/>
      </w:pPr>
    </w:p>
    <w:p w14:paraId="22C20F96" w14:textId="321078DD" w:rsidR="003C4200" w:rsidRPr="003C4200" w:rsidRDefault="004967D9" w:rsidP="003C4200">
      <w:pPr>
        <w:pStyle w:val="Prrafodelista"/>
        <w:numPr>
          <w:ilvl w:val="0"/>
          <w:numId w:val="37"/>
        </w:numPr>
        <w:jc w:val="both"/>
      </w:pPr>
      <w:r w:rsidRPr="003C4200">
        <w:t>Los participantes deberán presentar mosaico fotográfico del establecimiento, instalaciones, herramienta y equipo especializado con que cuenta para la prestación del servicio</w:t>
      </w:r>
      <w:r w:rsidR="003C4200" w:rsidRPr="003C4200">
        <w:t xml:space="preserve">, </w:t>
      </w:r>
      <w:proofErr w:type="gramStart"/>
      <w:r w:rsidR="003C4200" w:rsidRPr="003C4200">
        <w:t>de acuerdo a</w:t>
      </w:r>
      <w:proofErr w:type="gramEnd"/>
      <w:r w:rsidR="003C4200" w:rsidRPr="003C4200">
        <w:t xml:space="preserve"> los puntos:</w:t>
      </w:r>
    </w:p>
    <w:p w14:paraId="09DCA0AC" w14:textId="3CF9900D" w:rsidR="003C4200" w:rsidRPr="003C4200" w:rsidRDefault="003C4200" w:rsidP="003C4200">
      <w:pPr>
        <w:pStyle w:val="Prrafodelista"/>
        <w:numPr>
          <w:ilvl w:val="0"/>
          <w:numId w:val="39"/>
        </w:numPr>
        <w:jc w:val="both"/>
      </w:pPr>
      <w:r w:rsidRPr="003C4200">
        <w:t>Instalaciones del Taller.</w:t>
      </w:r>
    </w:p>
    <w:p w14:paraId="700C9C48" w14:textId="77777777" w:rsidR="003C4200" w:rsidRPr="003C4200" w:rsidRDefault="003C4200" w:rsidP="003C4200">
      <w:pPr>
        <w:pStyle w:val="Prrafodelista"/>
        <w:numPr>
          <w:ilvl w:val="0"/>
          <w:numId w:val="39"/>
        </w:numPr>
        <w:jc w:val="both"/>
      </w:pPr>
      <w:r w:rsidRPr="003C4200">
        <w:t>Maquinaria y accesorios.</w:t>
      </w:r>
    </w:p>
    <w:p w14:paraId="158F62A0" w14:textId="2ED46008" w:rsidR="003C4200" w:rsidRPr="003C4200" w:rsidRDefault="003C4200" w:rsidP="003C4200">
      <w:pPr>
        <w:pStyle w:val="Prrafodelista"/>
        <w:jc w:val="both"/>
      </w:pPr>
    </w:p>
    <w:p w14:paraId="40171AC2" w14:textId="50FA3EC2" w:rsidR="004967D9" w:rsidRPr="003C4200" w:rsidRDefault="004967D9" w:rsidP="004967D9">
      <w:pPr>
        <w:pStyle w:val="Prrafodelista"/>
        <w:numPr>
          <w:ilvl w:val="0"/>
          <w:numId w:val="37"/>
        </w:numPr>
        <w:jc w:val="both"/>
      </w:pPr>
      <w:r w:rsidRPr="003C4200">
        <w:t xml:space="preserve"> </w:t>
      </w:r>
      <w:r w:rsidR="003C4200" w:rsidRPr="003C4200">
        <w:t>C</w:t>
      </w:r>
      <w:r w:rsidRPr="003C4200">
        <w:t>roquis de localización del taller y/o establecimiento, indicando dirección completa y evidencia fotográfica (accesos, áreas de servicio, señalamientos).</w:t>
      </w:r>
    </w:p>
    <w:p w14:paraId="5BD1BC64" w14:textId="77777777" w:rsidR="004967D9" w:rsidRPr="003C4200" w:rsidRDefault="004967D9" w:rsidP="004967D9">
      <w:pPr>
        <w:pStyle w:val="Prrafodelista"/>
      </w:pPr>
    </w:p>
    <w:p w14:paraId="55A85222" w14:textId="0F5707D1" w:rsidR="008D30A8" w:rsidRPr="003C4200" w:rsidRDefault="005E5F3A" w:rsidP="008D30A8">
      <w:pPr>
        <w:pStyle w:val="Prrafodelista"/>
        <w:numPr>
          <w:ilvl w:val="0"/>
          <w:numId w:val="37"/>
        </w:numPr>
        <w:jc w:val="both"/>
      </w:pPr>
      <w:r w:rsidRPr="003C4200">
        <w:t xml:space="preserve">Presentar carta en papel membretado conforme al formato del </w:t>
      </w:r>
      <w:r w:rsidRPr="003C4200">
        <w:rPr>
          <w:b/>
          <w:bCs/>
        </w:rPr>
        <w:t xml:space="preserve">Anexo No. </w:t>
      </w:r>
      <w:r w:rsidR="00B97105" w:rsidRPr="003C4200">
        <w:rPr>
          <w:b/>
          <w:bCs/>
        </w:rPr>
        <w:t>4</w:t>
      </w:r>
      <w:r w:rsidRPr="003C4200">
        <w:rPr>
          <w:b/>
          <w:bCs/>
        </w:rPr>
        <w:t xml:space="preserve"> (</w:t>
      </w:r>
      <w:r w:rsidR="00B97105" w:rsidRPr="003C4200">
        <w:rPr>
          <w:b/>
          <w:bCs/>
        </w:rPr>
        <w:t>cuatro</w:t>
      </w:r>
      <w:r w:rsidRPr="003C4200">
        <w:rPr>
          <w:b/>
          <w:bCs/>
        </w:rPr>
        <w:t>) “Formato para señalar domicilio legal para todos los efectos de este acto jurídico”</w:t>
      </w:r>
      <w:r w:rsidRPr="003C4200">
        <w:t xml:space="preserve"> especificando dirección física, electrónica, números de teléfonos fijo y celular en el cual se establecerá la forma de comunicación y nombre de la(s) persona(s) autorizada(s) para la recepción, atención e información del estatus, avances y servicios solicitados, así como la atención de quejas que formulen las unidades usuarias.  Con un horario de atención de 8:00 a 18:00 </w:t>
      </w:r>
      <w:proofErr w:type="spellStart"/>
      <w:r w:rsidRPr="003C4200">
        <w:t>Hrs</w:t>
      </w:r>
      <w:proofErr w:type="spellEnd"/>
      <w:r w:rsidRPr="003C4200">
        <w:t xml:space="preserve">., todos los días de la semana. </w:t>
      </w:r>
    </w:p>
    <w:p w14:paraId="3563D152" w14:textId="77777777" w:rsidR="008D30A8" w:rsidRPr="003C4200" w:rsidRDefault="008D30A8" w:rsidP="008D30A8">
      <w:pPr>
        <w:pStyle w:val="Prrafodelista"/>
      </w:pPr>
    </w:p>
    <w:p w14:paraId="1F1866D5" w14:textId="77777777" w:rsidR="008D30A8" w:rsidRPr="003C4200" w:rsidRDefault="008D30A8" w:rsidP="008D30A8">
      <w:pPr>
        <w:pStyle w:val="Prrafodelista"/>
        <w:numPr>
          <w:ilvl w:val="0"/>
          <w:numId w:val="37"/>
        </w:numPr>
        <w:jc w:val="both"/>
      </w:pPr>
      <w:r w:rsidRPr="003C4200">
        <w:t>P</w:t>
      </w:r>
      <w:r w:rsidR="005E5F3A" w:rsidRPr="003C4200">
        <w:t>resentar el esquema estructural de la empresa (organigrama), a fin de conocer la estructura laboral del prestador de servicios. Indicando nombre, teléfono, correo electrónico y cargo del personal con el que se dará seguimiento para la adquisición e instalación de los neumáticos.</w:t>
      </w:r>
    </w:p>
    <w:p w14:paraId="062DCE34" w14:textId="77777777" w:rsidR="008D30A8" w:rsidRPr="003C4200" w:rsidRDefault="008D30A8" w:rsidP="008D30A8">
      <w:pPr>
        <w:pStyle w:val="Prrafodelista"/>
      </w:pPr>
    </w:p>
    <w:p w14:paraId="6F477AA6" w14:textId="01722268" w:rsidR="008D30A8" w:rsidRPr="003C4200" w:rsidRDefault="005E5F3A" w:rsidP="008D30A8">
      <w:pPr>
        <w:pStyle w:val="Prrafodelista"/>
        <w:numPr>
          <w:ilvl w:val="0"/>
          <w:numId w:val="37"/>
        </w:numPr>
        <w:jc w:val="both"/>
      </w:pPr>
      <w:r w:rsidRPr="003C4200">
        <w:t xml:space="preserve">Carta en papel membretado comprometiéndose a la recepción de los vehículos de 8:00 a 18:00 </w:t>
      </w:r>
      <w:proofErr w:type="spellStart"/>
      <w:r w:rsidRPr="003C4200">
        <w:t>hrs</w:t>
      </w:r>
      <w:proofErr w:type="spellEnd"/>
      <w:r w:rsidRPr="003C4200">
        <w:t xml:space="preserve">. de lunes a viernes y sábados de 8:00 a 14:00 </w:t>
      </w:r>
      <w:proofErr w:type="spellStart"/>
      <w:r w:rsidRPr="003C4200">
        <w:t>hrs</w:t>
      </w:r>
      <w:proofErr w:type="spellEnd"/>
      <w:r w:rsidRPr="003C4200">
        <w:t xml:space="preserve"> para la colocación de los neumáticos, así como sujetarse a los calendarios laborables del Instituto, la programación de instalación o </w:t>
      </w:r>
      <w:r w:rsidRPr="003C4200">
        <w:rPr>
          <w:b/>
        </w:rPr>
        <w:t>“Solicitud instalación de neumáticos” Anexo 1</w:t>
      </w:r>
      <w:r w:rsidR="00B97105" w:rsidRPr="003C4200">
        <w:rPr>
          <w:b/>
        </w:rPr>
        <w:t>0</w:t>
      </w:r>
      <w:r w:rsidRPr="003C4200">
        <w:rPr>
          <w:b/>
        </w:rPr>
        <w:t xml:space="preserve"> (die</w:t>
      </w:r>
      <w:r w:rsidR="00B97105" w:rsidRPr="003C4200">
        <w:rPr>
          <w:b/>
        </w:rPr>
        <w:t>z</w:t>
      </w:r>
      <w:r w:rsidRPr="003C4200">
        <w:rPr>
          <w:b/>
        </w:rPr>
        <w:t>).</w:t>
      </w:r>
    </w:p>
    <w:p w14:paraId="2439192F" w14:textId="77777777" w:rsidR="008D30A8" w:rsidRPr="003C4200" w:rsidRDefault="008D30A8" w:rsidP="008D30A8">
      <w:pPr>
        <w:pStyle w:val="Prrafodelista"/>
      </w:pPr>
    </w:p>
    <w:p w14:paraId="158BF92D" w14:textId="77777777" w:rsidR="008D30A8" w:rsidRPr="003C4200" w:rsidRDefault="005E5F3A" w:rsidP="008D30A8">
      <w:pPr>
        <w:pStyle w:val="Prrafodelista"/>
        <w:numPr>
          <w:ilvl w:val="0"/>
          <w:numId w:val="37"/>
        </w:numPr>
        <w:jc w:val="both"/>
      </w:pPr>
      <w:r w:rsidRPr="003C4200">
        <w:t xml:space="preserve">Carta donde se comprometa que en caso de resultar adjudicado contará con la totalidad de los neumáticos considerados dentro de la partida del </w:t>
      </w:r>
      <w:r w:rsidRPr="003C4200">
        <w:rPr>
          <w:b/>
        </w:rPr>
        <w:t xml:space="preserve">Anexo No. 1 (uno) </w:t>
      </w:r>
      <w:r w:rsidRPr="003C4200">
        <w:t xml:space="preserve">de su propuesta. Notificando por correo electrónico ante la Administradora del contrato y las oficinas de la Coordinación del Programa IMSS Bienestar, la fecha en que contará en sus instalaciones la totalidad de los neumáticos de la partida en que participó para dar inicio al montaje de acuerdo a la programación o solicitud del administrador auxiliar del contrato o responsables administrativos, con el compromiso de realizar la instalación total de los neumáticos, de acuerdo a la solicitud de las áreas usuarias, en un lapso no mayor a 24 horas, para la asignación de fecha y hora de la cita para el ingreso al taller, en un lapso no mayor a 3 días </w:t>
      </w:r>
      <w:r w:rsidRPr="003C4200">
        <w:lastRenderedPageBreak/>
        <w:t>hábiles y un tiempo máximo de instalación de 4 horas, contados a partir de la recepción del vehículo en la matriz o sucursales indicadas.</w:t>
      </w:r>
    </w:p>
    <w:p w14:paraId="35E2FC2E" w14:textId="77777777" w:rsidR="008D30A8" w:rsidRPr="003C4200" w:rsidRDefault="008D30A8" w:rsidP="008D30A8">
      <w:pPr>
        <w:pStyle w:val="Prrafodelista"/>
      </w:pPr>
    </w:p>
    <w:p w14:paraId="00026E0A" w14:textId="77777777" w:rsidR="008D30A8" w:rsidRPr="003C4200" w:rsidRDefault="005E5F3A" w:rsidP="008D30A8">
      <w:pPr>
        <w:pStyle w:val="Prrafodelista"/>
        <w:numPr>
          <w:ilvl w:val="0"/>
          <w:numId w:val="37"/>
        </w:numPr>
        <w:jc w:val="both"/>
      </w:pPr>
      <w:r w:rsidRPr="003C4200">
        <w:t xml:space="preserve">Escrito suscrito y firmado por el Representante Legal en el cual se compromete a mantener disponibilidad de los neumáticos de la propuesta presentada, dentro de la vigencia del contrato y de la marca licitada. Manifestando que los neumáticos a instalar en los </w:t>
      </w:r>
      <w:r w:rsidR="008D30A8" w:rsidRPr="003C4200">
        <w:t>vehículos</w:t>
      </w:r>
      <w:r w:rsidRPr="003C4200">
        <w:t xml:space="preserve"> serán nuevas y originales, con un período de fabricación no mayor a dos años, de alta durabilidad y con garantía por defecto de fábrica; la garantía debe ser de una duración mínima de 60,000km recorridos. Siendo de su conocimiento que hará la entrega de los neumáticos reemplazados, proporcionará la información técnica y acceso a las instalaciones al realizarse el cambio de neumáticos cuando este sea solicitado por el personal del Instituto que se encargue del seguimiento del servicio. Aunado a lo anterior se compromete a reparar los daños y perjuicios que podrían surgir cuando por negligencia de sus empleados, en la prestación de los servicios contratados se cause daños al instituto y/o a terceros obligándose a reparar el daño al Instituto.</w:t>
      </w:r>
    </w:p>
    <w:p w14:paraId="78442B0E" w14:textId="77777777" w:rsidR="008D30A8" w:rsidRPr="003C4200" w:rsidRDefault="008D30A8" w:rsidP="008D30A8">
      <w:pPr>
        <w:pStyle w:val="Prrafodelista"/>
      </w:pPr>
    </w:p>
    <w:p w14:paraId="33B8F83B" w14:textId="428FC2A9" w:rsidR="008D30A8" w:rsidRPr="003C4200" w:rsidRDefault="005E5F3A" w:rsidP="008D30A8">
      <w:pPr>
        <w:pStyle w:val="Prrafodelista"/>
        <w:numPr>
          <w:ilvl w:val="0"/>
          <w:numId w:val="37"/>
        </w:numPr>
        <w:jc w:val="both"/>
      </w:pPr>
      <w:r w:rsidRPr="003C4200">
        <w:t xml:space="preserve">Carta en hoja membretada en la que autoriza al Instituto realizar deducciones sobre incumplimiento en tiempo y forma de la realización del servicio, conforme al formato del Anexo </w:t>
      </w:r>
      <w:r w:rsidRPr="003C4200">
        <w:rPr>
          <w:b/>
          <w:bCs/>
        </w:rPr>
        <w:t xml:space="preserve">No. </w:t>
      </w:r>
      <w:r w:rsidR="00B97105" w:rsidRPr="003C4200">
        <w:rPr>
          <w:b/>
          <w:bCs/>
        </w:rPr>
        <w:t>6</w:t>
      </w:r>
      <w:r w:rsidRPr="003C4200">
        <w:rPr>
          <w:b/>
          <w:bCs/>
        </w:rPr>
        <w:t xml:space="preserve"> (</w:t>
      </w:r>
      <w:r w:rsidR="00B97105" w:rsidRPr="003C4200">
        <w:rPr>
          <w:b/>
          <w:bCs/>
        </w:rPr>
        <w:t>seis</w:t>
      </w:r>
      <w:r w:rsidRPr="003C4200">
        <w:rPr>
          <w:b/>
          <w:bCs/>
        </w:rPr>
        <w:t>) “Oficio de autorización para deducción”.</w:t>
      </w:r>
    </w:p>
    <w:p w14:paraId="5A17B258" w14:textId="77777777" w:rsidR="008D30A8" w:rsidRPr="003C4200" w:rsidRDefault="008D30A8" w:rsidP="008D30A8">
      <w:pPr>
        <w:pStyle w:val="Prrafodelista"/>
      </w:pPr>
    </w:p>
    <w:p w14:paraId="7F6EAC0F" w14:textId="459301CD" w:rsidR="005E5F3A" w:rsidRPr="003C4200" w:rsidRDefault="005E5F3A" w:rsidP="008D30A8">
      <w:pPr>
        <w:pStyle w:val="Prrafodelista"/>
        <w:numPr>
          <w:ilvl w:val="0"/>
          <w:numId w:val="37"/>
        </w:numPr>
        <w:jc w:val="both"/>
      </w:pPr>
      <w:r w:rsidRPr="003C4200">
        <w:t>Presentar carta simple en formato libre en donde se compromete a reparar posibles daños en los vehículos institucionales durante su estancia en las instalaciones del licitante o copia simple de póliza de seguros, con cobertura de daños a terceros con vigencia durante la vigencia del contrato.</w:t>
      </w:r>
    </w:p>
    <w:p w14:paraId="1DA50813" w14:textId="77777777" w:rsidR="003C4200" w:rsidRPr="003C4200" w:rsidRDefault="003C4200" w:rsidP="003C4200">
      <w:pPr>
        <w:pStyle w:val="Prrafodelista"/>
      </w:pPr>
    </w:p>
    <w:p w14:paraId="50877ADE" w14:textId="183AD8F5" w:rsidR="004967D9" w:rsidRPr="003C4200" w:rsidRDefault="003C4200" w:rsidP="00A34425">
      <w:pPr>
        <w:pStyle w:val="Prrafodelista"/>
        <w:numPr>
          <w:ilvl w:val="0"/>
          <w:numId w:val="37"/>
        </w:numPr>
        <w:jc w:val="both"/>
      </w:pPr>
      <w:r w:rsidRPr="003C4200">
        <w:t>Presentar requisitado el Anexo No. 11 (once) “Talleres de atención por sede y distribución”, en donde oferte taller(es) con infraestructura y equipo necesario para hacer el montaje de los neumáticos pudiendo ofrecer el servicio en la matriz, sucursal o establecimientos filiales en la Cd. de Oaxaca y/o las regiones de adscripción de los vehículos.</w:t>
      </w:r>
    </w:p>
    <w:p w14:paraId="20035587" w14:textId="77777777" w:rsidR="003C4200" w:rsidRPr="003C4200" w:rsidRDefault="003C4200" w:rsidP="003C4200">
      <w:pPr>
        <w:pStyle w:val="Prrafodelista"/>
      </w:pPr>
    </w:p>
    <w:p w14:paraId="46589CE3" w14:textId="7F400E9F" w:rsidR="004967D9" w:rsidRPr="003C4200" w:rsidRDefault="004967D9" w:rsidP="008D30A8">
      <w:pPr>
        <w:pStyle w:val="Prrafodelista"/>
        <w:numPr>
          <w:ilvl w:val="0"/>
          <w:numId w:val="37"/>
        </w:numPr>
        <w:jc w:val="both"/>
      </w:pPr>
      <w:r w:rsidRPr="003C4200">
        <w:t>En formato libre indicar un asesor o responsable de la cuenta para la atención al instituto ante reportes, citas, seguimiento al servicio y trámite de pago ante el administrador del contrato, proporcionando: Nombre completo del contacto oficial asignado, cargo, domicilio, teléfono (oficina y celular) y correo electrónico.</w:t>
      </w:r>
    </w:p>
    <w:p w14:paraId="3255EDD6" w14:textId="77777777" w:rsidR="005E5F3A" w:rsidRPr="00B636FF" w:rsidRDefault="005E5F3A" w:rsidP="006B2343">
      <w:pPr>
        <w:pStyle w:val="Prrafodelista"/>
        <w:spacing w:after="160" w:line="259" w:lineRule="auto"/>
        <w:ind w:left="0"/>
        <w:jc w:val="both"/>
        <w:rPr>
          <w:bCs/>
        </w:rPr>
      </w:pPr>
    </w:p>
    <w:p w14:paraId="6B28137F" w14:textId="660402EC" w:rsidR="006A322D" w:rsidRPr="00B636FF" w:rsidRDefault="006A322D" w:rsidP="006A322D">
      <w:pPr>
        <w:numPr>
          <w:ilvl w:val="0"/>
          <w:numId w:val="3"/>
        </w:numPr>
        <w:spacing w:before="60" w:after="60"/>
        <w:jc w:val="both"/>
        <w:rPr>
          <w:rFonts w:ascii="Arial" w:hAnsi="Arial" w:cs="Arial"/>
          <w:b/>
          <w:bCs/>
        </w:rPr>
      </w:pPr>
      <w:r w:rsidRPr="00B636FF">
        <w:rPr>
          <w:rFonts w:ascii="Arial" w:hAnsi="Arial" w:cs="Arial"/>
          <w:b/>
          <w:bCs/>
        </w:rPr>
        <w:t>7.- Documentos de carácter legal</w:t>
      </w:r>
      <w:r w:rsidR="00E736CE" w:rsidRPr="00B636FF">
        <w:rPr>
          <w:rFonts w:ascii="Arial" w:hAnsi="Arial" w:cs="Arial"/>
          <w:b/>
          <w:bCs/>
        </w:rPr>
        <w:t xml:space="preserve"> y económico:</w:t>
      </w:r>
    </w:p>
    <w:p w14:paraId="3301E7D8" w14:textId="08C61315" w:rsidR="006A322D" w:rsidRPr="00B636FF" w:rsidRDefault="006A322D" w:rsidP="003C4200">
      <w:pPr>
        <w:ind w:left="284"/>
        <w:jc w:val="both"/>
        <w:rPr>
          <w:rFonts w:ascii="Arial" w:hAnsi="Arial" w:cs="Arial"/>
          <w:bCs/>
        </w:rPr>
      </w:pPr>
    </w:p>
    <w:p w14:paraId="334B6DEB" w14:textId="0B9EFC11" w:rsidR="00D61364" w:rsidRPr="003C4200" w:rsidRDefault="002027F2" w:rsidP="003C4200">
      <w:pPr>
        <w:ind w:left="284"/>
        <w:jc w:val="both"/>
        <w:rPr>
          <w:rFonts w:ascii="Arial" w:hAnsi="Arial" w:cs="Arial"/>
          <w:bCs/>
          <w:sz w:val="22"/>
          <w:szCs w:val="22"/>
        </w:rPr>
      </w:pPr>
      <w:r w:rsidRPr="00B636FF">
        <w:rPr>
          <w:rFonts w:ascii="Arial" w:hAnsi="Arial" w:cs="Arial"/>
          <w:bCs/>
        </w:rPr>
        <w:t>1</w:t>
      </w:r>
      <w:r w:rsidRPr="003C4200">
        <w:rPr>
          <w:rFonts w:ascii="Arial" w:hAnsi="Arial" w:cs="Arial"/>
          <w:bCs/>
          <w:sz w:val="22"/>
          <w:szCs w:val="22"/>
        </w:rPr>
        <w:t xml:space="preserve">.- </w:t>
      </w:r>
      <w:r w:rsidR="00D61364" w:rsidRPr="003C4200">
        <w:rPr>
          <w:rFonts w:ascii="Arial" w:hAnsi="Arial" w:cs="Arial"/>
          <w:bCs/>
          <w:sz w:val="22"/>
          <w:szCs w:val="22"/>
        </w:rPr>
        <w:t xml:space="preserve">Remitir los anexos </w:t>
      </w:r>
      <w:r w:rsidR="00137927" w:rsidRPr="003C4200">
        <w:rPr>
          <w:rFonts w:ascii="Arial" w:hAnsi="Arial" w:cs="Arial"/>
          <w:bCs/>
          <w:sz w:val="22"/>
          <w:szCs w:val="22"/>
        </w:rPr>
        <w:t xml:space="preserve">A, </w:t>
      </w:r>
      <w:r w:rsidR="00D61364" w:rsidRPr="003C4200">
        <w:rPr>
          <w:rFonts w:ascii="Arial" w:hAnsi="Arial" w:cs="Arial"/>
          <w:bCs/>
          <w:sz w:val="22"/>
          <w:szCs w:val="22"/>
        </w:rPr>
        <w:t>B</w:t>
      </w:r>
      <w:r w:rsidR="00137927" w:rsidRPr="003C4200">
        <w:rPr>
          <w:rFonts w:ascii="Arial" w:hAnsi="Arial" w:cs="Arial"/>
          <w:bCs/>
          <w:sz w:val="22"/>
          <w:szCs w:val="22"/>
        </w:rPr>
        <w:t>,</w:t>
      </w:r>
      <w:r w:rsidR="00D61364" w:rsidRPr="003C4200">
        <w:rPr>
          <w:rFonts w:ascii="Arial" w:hAnsi="Arial" w:cs="Arial"/>
          <w:bCs/>
          <w:sz w:val="22"/>
          <w:szCs w:val="22"/>
        </w:rPr>
        <w:t xml:space="preserve"> C</w:t>
      </w:r>
      <w:r w:rsidR="00137927" w:rsidRPr="003C4200">
        <w:rPr>
          <w:rFonts w:ascii="Arial" w:hAnsi="Arial" w:cs="Arial"/>
          <w:bCs/>
          <w:sz w:val="22"/>
          <w:szCs w:val="22"/>
        </w:rPr>
        <w:t xml:space="preserve"> y D</w:t>
      </w:r>
      <w:r w:rsidR="00D61364" w:rsidRPr="003C4200">
        <w:rPr>
          <w:rFonts w:ascii="Arial" w:hAnsi="Arial" w:cs="Arial"/>
          <w:bCs/>
          <w:sz w:val="22"/>
          <w:szCs w:val="22"/>
        </w:rPr>
        <w:t xml:space="preserve"> de la presente investigación de mercado y remitir las opiniones positivas y vigentes del SAT, IMSS e INFONAVIT.</w:t>
      </w:r>
    </w:p>
    <w:p w14:paraId="5044F1D9" w14:textId="77777777" w:rsidR="002027F2" w:rsidRPr="003C4200" w:rsidRDefault="002027F2" w:rsidP="003C4200">
      <w:pPr>
        <w:ind w:left="284"/>
        <w:jc w:val="both"/>
        <w:rPr>
          <w:rFonts w:ascii="Arial" w:hAnsi="Arial" w:cs="Arial"/>
          <w:bCs/>
          <w:sz w:val="22"/>
          <w:szCs w:val="22"/>
        </w:rPr>
      </w:pPr>
    </w:p>
    <w:p w14:paraId="4D6A0C2C" w14:textId="77777777" w:rsidR="00D61364" w:rsidRPr="003C4200" w:rsidRDefault="00D61364" w:rsidP="003C4200">
      <w:pPr>
        <w:ind w:left="284"/>
        <w:jc w:val="both"/>
        <w:rPr>
          <w:rFonts w:ascii="Arial" w:hAnsi="Arial" w:cs="Arial"/>
          <w:bCs/>
          <w:sz w:val="22"/>
          <w:szCs w:val="22"/>
        </w:rPr>
      </w:pPr>
      <w:r w:rsidRPr="003C4200">
        <w:rPr>
          <w:rFonts w:ascii="Arial" w:hAnsi="Arial" w:cs="Arial"/>
          <w:bCs/>
          <w:sz w:val="22"/>
          <w:szCs w:val="22"/>
        </w:rPr>
        <w:t>2.- Acta constitutiva o acta de nacimiento del participante.</w:t>
      </w:r>
    </w:p>
    <w:p w14:paraId="7861C1AF" w14:textId="77777777" w:rsidR="00D61364" w:rsidRPr="003C4200" w:rsidRDefault="00D61364" w:rsidP="003C4200">
      <w:pPr>
        <w:ind w:left="284"/>
        <w:jc w:val="both"/>
        <w:rPr>
          <w:rFonts w:ascii="Arial" w:hAnsi="Arial" w:cs="Arial"/>
          <w:bCs/>
          <w:sz w:val="22"/>
          <w:szCs w:val="22"/>
        </w:rPr>
      </w:pPr>
    </w:p>
    <w:p w14:paraId="59503E46" w14:textId="77777777" w:rsidR="00D61364" w:rsidRPr="003C4200" w:rsidRDefault="00D61364" w:rsidP="003C4200">
      <w:pPr>
        <w:ind w:left="284"/>
        <w:jc w:val="both"/>
        <w:rPr>
          <w:rFonts w:ascii="Arial" w:hAnsi="Arial" w:cs="Arial"/>
          <w:bCs/>
          <w:sz w:val="22"/>
          <w:szCs w:val="22"/>
        </w:rPr>
      </w:pPr>
      <w:r w:rsidRPr="003C4200">
        <w:rPr>
          <w:rFonts w:ascii="Arial" w:hAnsi="Arial" w:cs="Arial"/>
          <w:bCs/>
          <w:sz w:val="22"/>
          <w:szCs w:val="22"/>
        </w:rPr>
        <w:t>3.- Identificación oficial del representante legal de la empresa o del participante (INE o Pasaporte)</w:t>
      </w:r>
    </w:p>
    <w:p w14:paraId="352A8FA1" w14:textId="77777777" w:rsidR="00E736CE" w:rsidRPr="003C4200" w:rsidRDefault="00E736CE" w:rsidP="003C4200">
      <w:pPr>
        <w:ind w:left="284"/>
        <w:jc w:val="both"/>
        <w:rPr>
          <w:rFonts w:ascii="Arial" w:hAnsi="Arial" w:cs="Arial"/>
          <w:bCs/>
          <w:sz w:val="22"/>
          <w:szCs w:val="22"/>
        </w:rPr>
      </w:pPr>
    </w:p>
    <w:p w14:paraId="4E45B0D6" w14:textId="63AE6148" w:rsidR="00E736CE" w:rsidRPr="003C4200" w:rsidRDefault="002027F2" w:rsidP="003C4200">
      <w:pPr>
        <w:ind w:left="284"/>
        <w:jc w:val="both"/>
        <w:rPr>
          <w:rFonts w:ascii="Arial" w:hAnsi="Arial" w:cs="Arial"/>
          <w:bCs/>
          <w:sz w:val="22"/>
          <w:szCs w:val="22"/>
        </w:rPr>
      </w:pPr>
      <w:r w:rsidRPr="003C4200">
        <w:rPr>
          <w:rFonts w:ascii="Arial" w:hAnsi="Arial" w:cs="Arial"/>
          <w:bCs/>
          <w:sz w:val="22"/>
          <w:szCs w:val="22"/>
        </w:rPr>
        <w:t xml:space="preserve">4.- </w:t>
      </w:r>
      <w:r w:rsidR="00E736CE" w:rsidRPr="003C4200">
        <w:rPr>
          <w:rFonts w:ascii="Arial" w:hAnsi="Arial" w:cs="Arial"/>
          <w:bCs/>
          <w:sz w:val="22"/>
          <w:szCs w:val="22"/>
        </w:rPr>
        <w:t xml:space="preserve">Propuesta económica conforme al anexo </w:t>
      </w:r>
      <w:r w:rsidR="00137927" w:rsidRPr="003C4200">
        <w:rPr>
          <w:rFonts w:ascii="Arial" w:hAnsi="Arial" w:cs="Arial"/>
          <w:bCs/>
          <w:sz w:val="22"/>
          <w:szCs w:val="22"/>
        </w:rPr>
        <w:t>2 (dos)</w:t>
      </w:r>
      <w:r w:rsidR="00D61364" w:rsidRPr="003C4200">
        <w:rPr>
          <w:rFonts w:ascii="Arial" w:hAnsi="Arial" w:cs="Arial"/>
          <w:bCs/>
          <w:sz w:val="22"/>
          <w:szCs w:val="22"/>
        </w:rPr>
        <w:t xml:space="preserve"> en formato PDF y Excel.</w:t>
      </w:r>
      <w:r w:rsidR="001D54BA" w:rsidRPr="003C4200">
        <w:rPr>
          <w:rFonts w:ascii="Arial" w:hAnsi="Arial" w:cs="Arial"/>
          <w:bCs/>
          <w:sz w:val="22"/>
          <w:szCs w:val="22"/>
        </w:rPr>
        <w:t xml:space="preserve"> El posible proveedor dentro de su cotización deberá considerar el costo del neumático, suministro, montaje, alineación y balanceo, la instalación de válvulas, plomos, corbatas y cámaras del vehículo y colocación de pesos, el costo del servicio, herramientas, personal y demás costos indirectos de acuerdo con la propuesta técnica y económica presentada ante el Instituto.</w:t>
      </w:r>
    </w:p>
    <w:p w14:paraId="3306BFFF" w14:textId="250057E7" w:rsidR="009834B6" w:rsidRPr="003C4200" w:rsidRDefault="009834B6" w:rsidP="003C4200">
      <w:pPr>
        <w:ind w:left="284"/>
        <w:jc w:val="center"/>
        <w:rPr>
          <w:rFonts w:ascii="Arial" w:hAnsi="Arial" w:cs="Arial"/>
          <w:bCs/>
          <w:sz w:val="22"/>
          <w:szCs w:val="22"/>
        </w:rPr>
      </w:pPr>
    </w:p>
    <w:p w14:paraId="26EF2554" w14:textId="77777777" w:rsidR="006B2343" w:rsidRPr="003C4200" w:rsidRDefault="006B2343" w:rsidP="003C4200">
      <w:pPr>
        <w:ind w:left="284"/>
        <w:jc w:val="center"/>
        <w:rPr>
          <w:rFonts w:ascii="Arial" w:hAnsi="Arial" w:cs="Arial"/>
          <w:b/>
          <w:bCs/>
          <w:sz w:val="22"/>
          <w:szCs w:val="22"/>
        </w:rPr>
      </w:pPr>
    </w:p>
    <w:p w14:paraId="74318A5C" w14:textId="77777777" w:rsidR="0030420C" w:rsidRPr="003C4200" w:rsidRDefault="0030420C" w:rsidP="00C063E5">
      <w:pPr>
        <w:jc w:val="center"/>
        <w:rPr>
          <w:rFonts w:ascii="Arial" w:hAnsi="Arial" w:cs="Arial"/>
          <w:b/>
          <w:bCs/>
          <w:sz w:val="22"/>
          <w:szCs w:val="22"/>
        </w:rPr>
      </w:pPr>
    </w:p>
    <w:p w14:paraId="305AD803" w14:textId="77777777" w:rsidR="0030420C" w:rsidRPr="003C4200" w:rsidRDefault="0030420C" w:rsidP="00C063E5">
      <w:pPr>
        <w:jc w:val="center"/>
        <w:rPr>
          <w:rFonts w:ascii="Arial" w:hAnsi="Arial" w:cs="Arial"/>
          <w:b/>
          <w:bCs/>
          <w:sz w:val="22"/>
          <w:szCs w:val="22"/>
        </w:rPr>
      </w:pPr>
    </w:p>
    <w:p w14:paraId="14810508" w14:textId="77777777" w:rsidR="0030420C" w:rsidRPr="003C4200" w:rsidRDefault="0030420C" w:rsidP="00C063E5">
      <w:pPr>
        <w:jc w:val="center"/>
        <w:rPr>
          <w:rFonts w:ascii="Arial" w:hAnsi="Arial" w:cs="Arial"/>
          <w:b/>
          <w:bCs/>
          <w:sz w:val="22"/>
          <w:szCs w:val="22"/>
        </w:rPr>
      </w:pPr>
    </w:p>
    <w:p w14:paraId="13D9E152" w14:textId="77777777" w:rsidR="0030420C" w:rsidRDefault="0030420C" w:rsidP="00C063E5">
      <w:pPr>
        <w:jc w:val="center"/>
        <w:rPr>
          <w:rFonts w:ascii="Arial" w:hAnsi="Arial" w:cs="Arial"/>
          <w:b/>
          <w:bCs/>
          <w:sz w:val="22"/>
          <w:szCs w:val="22"/>
        </w:rPr>
      </w:pPr>
    </w:p>
    <w:p w14:paraId="4198719F" w14:textId="77777777" w:rsidR="003C4200" w:rsidRDefault="003C4200" w:rsidP="00C063E5">
      <w:pPr>
        <w:jc w:val="center"/>
        <w:rPr>
          <w:rFonts w:ascii="Arial" w:hAnsi="Arial" w:cs="Arial"/>
          <w:b/>
          <w:bCs/>
          <w:sz w:val="22"/>
          <w:szCs w:val="22"/>
        </w:rPr>
      </w:pPr>
    </w:p>
    <w:p w14:paraId="427F2BEC" w14:textId="77777777" w:rsidR="003C4200" w:rsidRDefault="003C4200" w:rsidP="00C063E5">
      <w:pPr>
        <w:jc w:val="center"/>
        <w:rPr>
          <w:rFonts w:ascii="Arial" w:hAnsi="Arial" w:cs="Arial"/>
          <w:b/>
          <w:bCs/>
          <w:sz w:val="22"/>
          <w:szCs w:val="22"/>
        </w:rPr>
      </w:pPr>
    </w:p>
    <w:p w14:paraId="509100C6" w14:textId="77777777" w:rsidR="003C4200" w:rsidRDefault="003C4200" w:rsidP="00C063E5">
      <w:pPr>
        <w:jc w:val="center"/>
        <w:rPr>
          <w:rFonts w:ascii="Arial" w:hAnsi="Arial" w:cs="Arial"/>
          <w:b/>
          <w:bCs/>
          <w:sz w:val="22"/>
          <w:szCs w:val="22"/>
        </w:rPr>
      </w:pPr>
    </w:p>
    <w:p w14:paraId="1875C544" w14:textId="77777777" w:rsidR="003C4200" w:rsidRDefault="003C4200" w:rsidP="00C063E5">
      <w:pPr>
        <w:jc w:val="center"/>
        <w:rPr>
          <w:rFonts w:ascii="Arial" w:hAnsi="Arial" w:cs="Arial"/>
          <w:b/>
          <w:bCs/>
          <w:sz w:val="22"/>
          <w:szCs w:val="22"/>
        </w:rPr>
      </w:pPr>
    </w:p>
    <w:p w14:paraId="7D1EF51C" w14:textId="77777777" w:rsidR="003C4200" w:rsidRDefault="003C4200" w:rsidP="00C063E5">
      <w:pPr>
        <w:jc w:val="center"/>
        <w:rPr>
          <w:rFonts w:ascii="Arial" w:hAnsi="Arial" w:cs="Arial"/>
          <w:b/>
          <w:bCs/>
          <w:sz w:val="22"/>
          <w:szCs w:val="22"/>
        </w:rPr>
      </w:pPr>
    </w:p>
    <w:p w14:paraId="5E385B2D" w14:textId="77777777" w:rsidR="003C4200" w:rsidRDefault="003C4200" w:rsidP="00C063E5">
      <w:pPr>
        <w:jc w:val="center"/>
        <w:rPr>
          <w:rFonts w:ascii="Arial" w:hAnsi="Arial" w:cs="Arial"/>
          <w:b/>
          <w:bCs/>
          <w:sz w:val="22"/>
          <w:szCs w:val="22"/>
        </w:rPr>
      </w:pPr>
    </w:p>
    <w:p w14:paraId="3E8896F0" w14:textId="77777777" w:rsidR="00DB02E0" w:rsidRDefault="00DB02E0" w:rsidP="00C063E5">
      <w:pPr>
        <w:jc w:val="center"/>
        <w:rPr>
          <w:rFonts w:ascii="Arial" w:hAnsi="Arial" w:cs="Arial"/>
          <w:b/>
          <w:bCs/>
          <w:sz w:val="22"/>
          <w:szCs w:val="22"/>
        </w:rPr>
      </w:pPr>
    </w:p>
    <w:p w14:paraId="15ABC721" w14:textId="77777777" w:rsidR="00DB02E0" w:rsidRPr="00B636FF" w:rsidRDefault="00DB02E0" w:rsidP="00C063E5">
      <w:pPr>
        <w:jc w:val="center"/>
        <w:rPr>
          <w:rFonts w:ascii="Arial" w:hAnsi="Arial" w:cs="Arial"/>
          <w:b/>
          <w:bCs/>
          <w:sz w:val="22"/>
          <w:szCs w:val="22"/>
        </w:rPr>
      </w:pPr>
    </w:p>
    <w:p w14:paraId="79E165D1" w14:textId="77777777" w:rsidR="00D714D0" w:rsidRPr="00B636FF" w:rsidRDefault="00D714D0" w:rsidP="00C063E5">
      <w:pPr>
        <w:jc w:val="center"/>
        <w:rPr>
          <w:rFonts w:ascii="Arial" w:hAnsi="Arial" w:cs="Arial"/>
          <w:b/>
          <w:bCs/>
          <w:sz w:val="22"/>
          <w:szCs w:val="22"/>
        </w:rPr>
      </w:pPr>
    </w:p>
    <w:p w14:paraId="03C110A7" w14:textId="77777777" w:rsidR="00D714D0" w:rsidRPr="00B636FF" w:rsidRDefault="00D714D0" w:rsidP="00C063E5">
      <w:pPr>
        <w:jc w:val="center"/>
        <w:rPr>
          <w:rFonts w:ascii="Arial" w:hAnsi="Arial" w:cs="Arial"/>
          <w:b/>
          <w:bCs/>
          <w:sz w:val="22"/>
          <w:szCs w:val="22"/>
        </w:rPr>
      </w:pPr>
    </w:p>
    <w:p w14:paraId="6A9EFCD6" w14:textId="77777777" w:rsidR="00D714D0" w:rsidRPr="00B636FF" w:rsidRDefault="00D714D0" w:rsidP="00C063E5">
      <w:pPr>
        <w:jc w:val="center"/>
        <w:rPr>
          <w:rFonts w:ascii="Arial" w:hAnsi="Arial" w:cs="Arial"/>
          <w:b/>
          <w:bCs/>
          <w:sz w:val="22"/>
          <w:szCs w:val="22"/>
        </w:rPr>
      </w:pPr>
    </w:p>
    <w:p w14:paraId="57D1E4F2" w14:textId="77777777" w:rsidR="00F4171E" w:rsidRDefault="00F4171E" w:rsidP="00C063E5">
      <w:pPr>
        <w:jc w:val="center"/>
        <w:rPr>
          <w:rFonts w:ascii="Arial" w:hAnsi="Arial" w:cs="Arial"/>
          <w:b/>
          <w:bCs/>
          <w:sz w:val="22"/>
          <w:szCs w:val="22"/>
        </w:rPr>
        <w:sectPr w:rsidR="00F4171E" w:rsidSect="00EC3D69">
          <w:headerReference w:type="default" r:id="rId17"/>
          <w:footerReference w:type="default" r:id="rId18"/>
          <w:pgSz w:w="12240" w:h="15840"/>
          <w:pgMar w:top="1843" w:right="1077" w:bottom="1950" w:left="1077" w:header="567" w:footer="709" w:gutter="0"/>
          <w:cols w:space="708"/>
          <w:docGrid w:linePitch="360"/>
        </w:sectPr>
      </w:pPr>
    </w:p>
    <w:p w14:paraId="6B7F043B" w14:textId="77777777" w:rsidR="00F4171E" w:rsidRDefault="00F4171E" w:rsidP="00C063E5">
      <w:pPr>
        <w:jc w:val="center"/>
        <w:rPr>
          <w:rFonts w:ascii="Arial" w:hAnsi="Arial" w:cs="Arial"/>
          <w:b/>
          <w:bCs/>
          <w:sz w:val="22"/>
          <w:szCs w:val="22"/>
        </w:rPr>
      </w:pPr>
    </w:p>
    <w:p w14:paraId="552E861B" w14:textId="77777777" w:rsidR="00F4171E" w:rsidRDefault="00F4171E" w:rsidP="00C063E5">
      <w:pPr>
        <w:jc w:val="center"/>
        <w:rPr>
          <w:rFonts w:ascii="Arial" w:hAnsi="Arial" w:cs="Arial"/>
          <w:b/>
          <w:bCs/>
          <w:sz w:val="22"/>
          <w:szCs w:val="22"/>
        </w:rPr>
      </w:pPr>
    </w:p>
    <w:p w14:paraId="2903B5BA" w14:textId="77777777" w:rsidR="00F4171E" w:rsidRDefault="00F4171E" w:rsidP="00C063E5">
      <w:pPr>
        <w:jc w:val="center"/>
        <w:rPr>
          <w:rFonts w:ascii="Arial" w:hAnsi="Arial" w:cs="Arial"/>
          <w:b/>
          <w:bCs/>
          <w:sz w:val="22"/>
          <w:szCs w:val="22"/>
        </w:rPr>
      </w:pPr>
    </w:p>
    <w:p w14:paraId="7F97636F" w14:textId="77777777" w:rsidR="00F4171E" w:rsidRDefault="00F4171E" w:rsidP="00C063E5">
      <w:pPr>
        <w:jc w:val="center"/>
        <w:rPr>
          <w:rFonts w:ascii="Arial" w:hAnsi="Arial" w:cs="Arial"/>
          <w:b/>
          <w:bCs/>
          <w:sz w:val="22"/>
          <w:szCs w:val="22"/>
        </w:rPr>
      </w:pPr>
    </w:p>
    <w:p w14:paraId="29DEE20D" w14:textId="77777777" w:rsidR="00F4171E" w:rsidRDefault="00F4171E" w:rsidP="00C063E5">
      <w:pPr>
        <w:jc w:val="center"/>
        <w:rPr>
          <w:rFonts w:ascii="Arial" w:hAnsi="Arial" w:cs="Arial"/>
          <w:b/>
          <w:bCs/>
          <w:sz w:val="22"/>
          <w:szCs w:val="22"/>
        </w:rPr>
      </w:pPr>
    </w:p>
    <w:p w14:paraId="6EFE959E" w14:textId="6DCE9960" w:rsidR="00C063E5" w:rsidRPr="00B636FF" w:rsidRDefault="00C063E5" w:rsidP="00C063E5">
      <w:pPr>
        <w:jc w:val="center"/>
        <w:rPr>
          <w:rFonts w:ascii="Arial" w:hAnsi="Arial" w:cs="Arial"/>
          <w:b/>
          <w:bCs/>
          <w:sz w:val="22"/>
          <w:szCs w:val="22"/>
        </w:rPr>
      </w:pPr>
      <w:r w:rsidRPr="00B636FF">
        <w:rPr>
          <w:rFonts w:ascii="Arial" w:hAnsi="Arial" w:cs="Arial"/>
          <w:b/>
          <w:bCs/>
          <w:sz w:val="22"/>
          <w:szCs w:val="22"/>
        </w:rPr>
        <w:t xml:space="preserve">ANEXO </w:t>
      </w:r>
      <w:r w:rsidR="00137927" w:rsidRPr="00B636FF">
        <w:rPr>
          <w:rFonts w:ascii="Arial" w:hAnsi="Arial" w:cs="Arial"/>
          <w:b/>
          <w:bCs/>
          <w:sz w:val="22"/>
          <w:szCs w:val="22"/>
        </w:rPr>
        <w:t>2 (DOS)</w:t>
      </w:r>
    </w:p>
    <w:p w14:paraId="37BEB1E7" w14:textId="097178BB" w:rsidR="00C063E5" w:rsidRPr="00B636FF" w:rsidRDefault="00C063E5" w:rsidP="00C063E5">
      <w:pPr>
        <w:jc w:val="center"/>
        <w:rPr>
          <w:rFonts w:ascii="Arial" w:hAnsi="Arial" w:cs="Arial"/>
          <w:b/>
          <w:bCs/>
          <w:sz w:val="22"/>
          <w:szCs w:val="22"/>
        </w:rPr>
      </w:pPr>
      <w:r w:rsidRPr="00B636FF">
        <w:rPr>
          <w:rFonts w:ascii="Arial" w:hAnsi="Arial" w:cs="Arial"/>
          <w:b/>
          <w:bCs/>
          <w:sz w:val="22"/>
          <w:szCs w:val="22"/>
        </w:rPr>
        <w:t xml:space="preserve">COTIZACION </w:t>
      </w:r>
    </w:p>
    <w:p w14:paraId="61316590" w14:textId="3F123807" w:rsidR="006A0BD5" w:rsidRPr="00B636FF" w:rsidRDefault="006A0BD5" w:rsidP="00C063E5">
      <w:pPr>
        <w:jc w:val="center"/>
        <w:rPr>
          <w:rFonts w:ascii="Arial" w:hAnsi="Arial" w:cs="Arial"/>
          <w:b/>
          <w:bCs/>
          <w:sz w:val="22"/>
          <w:szCs w:val="22"/>
        </w:rPr>
      </w:pPr>
    </w:p>
    <w:p w14:paraId="38FC41E8" w14:textId="77777777" w:rsidR="006A0BD5" w:rsidRPr="00B636FF" w:rsidRDefault="006A0BD5" w:rsidP="00C063E5">
      <w:pPr>
        <w:jc w:val="center"/>
        <w:rPr>
          <w:rFonts w:ascii="Arial" w:hAnsi="Arial" w:cs="Arial"/>
          <w:b/>
          <w:bCs/>
          <w:sz w:val="22"/>
          <w:szCs w:val="22"/>
        </w:rPr>
      </w:pPr>
    </w:p>
    <w:p w14:paraId="29BBCD27" w14:textId="77777777" w:rsidR="00C063E5" w:rsidRPr="00B636FF" w:rsidRDefault="00C063E5" w:rsidP="00C063E5">
      <w:pPr>
        <w:pStyle w:val="Ttulo2"/>
        <w:spacing w:before="0"/>
        <w:jc w:val="center"/>
        <w:rPr>
          <w:rFonts w:ascii="Arial" w:hAnsi="Arial" w:cs="Arial"/>
          <w:b w:val="0"/>
          <w:sz w:val="22"/>
          <w:szCs w:val="22"/>
        </w:rPr>
      </w:pPr>
    </w:p>
    <w:p w14:paraId="34CAC721" w14:textId="77777777" w:rsidR="00C063E5" w:rsidRPr="00B636FF" w:rsidRDefault="00C063E5" w:rsidP="00C063E5">
      <w:pPr>
        <w:jc w:val="center"/>
        <w:rPr>
          <w:rFonts w:ascii="Arial" w:hAnsi="Arial" w:cs="Arial"/>
          <w:b/>
          <w:sz w:val="22"/>
          <w:szCs w:val="22"/>
        </w:rPr>
      </w:pPr>
    </w:p>
    <w:tbl>
      <w:tblPr>
        <w:tblW w:w="5391" w:type="pct"/>
        <w:tblInd w:w="-497" w:type="dxa"/>
        <w:tblCellMar>
          <w:left w:w="70" w:type="dxa"/>
          <w:right w:w="70" w:type="dxa"/>
        </w:tblCellMar>
        <w:tblLook w:val="04A0" w:firstRow="1" w:lastRow="0" w:firstColumn="1" w:lastColumn="0" w:noHBand="0" w:noVBand="1"/>
      </w:tblPr>
      <w:tblGrid>
        <w:gridCol w:w="729"/>
        <w:gridCol w:w="907"/>
        <w:gridCol w:w="526"/>
        <w:gridCol w:w="820"/>
        <w:gridCol w:w="883"/>
        <w:gridCol w:w="670"/>
        <w:gridCol w:w="836"/>
        <w:gridCol w:w="625"/>
        <w:gridCol w:w="912"/>
        <w:gridCol w:w="870"/>
        <w:gridCol w:w="1035"/>
        <w:gridCol w:w="625"/>
        <w:gridCol w:w="675"/>
        <w:gridCol w:w="633"/>
        <w:gridCol w:w="662"/>
        <w:gridCol w:w="775"/>
        <w:gridCol w:w="418"/>
        <w:gridCol w:w="539"/>
      </w:tblGrid>
      <w:tr w:rsidR="00F4171E" w:rsidRPr="00F4171E" w14:paraId="523DCA4B" w14:textId="77777777" w:rsidTr="00F4171E">
        <w:trPr>
          <w:trHeight w:val="636"/>
        </w:trPr>
        <w:tc>
          <w:tcPr>
            <w:tcW w:w="277" w:type="pct"/>
            <w:tcBorders>
              <w:top w:val="single" w:sz="8" w:space="0" w:color="auto"/>
              <w:left w:val="single" w:sz="8" w:space="0" w:color="auto"/>
              <w:bottom w:val="nil"/>
              <w:right w:val="single" w:sz="8" w:space="0" w:color="auto"/>
            </w:tcBorders>
            <w:shd w:val="clear" w:color="000000" w:fill="D9D9D9"/>
            <w:vAlign w:val="center"/>
            <w:hideMark/>
          </w:tcPr>
          <w:p w14:paraId="7CC47700"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PARTIDA</w:t>
            </w:r>
          </w:p>
        </w:tc>
        <w:tc>
          <w:tcPr>
            <w:tcW w:w="345" w:type="pct"/>
            <w:tcBorders>
              <w:top w:val="single" w:sz="8" w:space="0" w:color="auto"/>
              <w:left w:val="nil"/>
              <w:bottom w:val="nil"/>
              <w:right w:val="single" w:sz="8" w:space="0" w:color="auto"/>
            </w:tcBorders>
            <w:shd w:val="clear" w:color="000000" w:fill="D9D9D9"/>
            <w:vAlign w:val="center"/>
            <w:hideMark/>
          </w:tcPr>
          <w:p w14:paraId="18162B78"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 xml:space="preserve">VEHÍCULOS </w:t>
            </w:r>
          </w:p>
        </w:tc>
        <w:tc>
          <w:tcPr>
            <w:tcW w:w="200" w:type="pct"/>
            <w:tcBorders>
              <w:top w:val="single" w:sz="8" w:space="0" w:color="auto"/>
              <w:left w:val="nil"/>
              <w:bottom w:val="nil"/>
              <w:right w:val="single" w:sz="8" w:space="0" w:color="auto"/>
            </w:tcBorders>
            <w:shd w:val="clear" w:color="000000" w:fill="D9D9D9"/>
            <w:vAlign w:val="center"/>
            <w:hideMark/>
          </w:tcPr>
          <w:p w14:paraId="258E66CC"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ECCO</w:t>
            </w:r>
          </w:p>
        </w:tc>
        <w:tc>
          <w:tcPr>
            <w:tcW w:w="312" w:type="pct"/>
            <w:tcBorders>
              <w:top w:val="single" w:sz="8" w:space="0" w:color="auto"/>
              <w:left w:val="nil"/>
              <w:bottom w:val="nil"/>
              <w:right w:val="single" w:sz="8" w:space="0" w:color="auto"/>
            </w:tcBorders>
            <w:shd w:val="clear" w:color="000000" w:fill="D9D9D9"/>
            <w:vAlign w:val="center"/>
            <w:hideMark/>
          </w:tcPr>
          <w:p w14:paraId="630A6F88"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TIPO DE VEHÍCULO</w:t>
            </w:r>
          </w:p>
        </w:tc>
        <w:tc>
          <w:tcPr>
            <w:tcW w:w="336" w:type="pct"/>
            <w:tcBorders>
              <w:top w:val="single" w:sz="8" w:space="0" w:color="auto"/>
              <w:left w:val="nil"/>
              <w:bottom w:val="nil"/>
              <w:right w:val="single" w:sz="8" w:space="0" w:color="auto"/>
            </w:tcBorders>
            <w:shd w:val="clear" w:color="000000" w:fill="D9D9D9"/>
            <w:vAlign w:val="center"/>
            <w:hideMark/>
          </w:tcPr>
          <w:p w14:paraId="2265A2ED"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CLASIFICA-CIÓN</w:t>
            </w:r>
          </w:p>
        </w:tc>
        <w:tc>
          <w:tcPr>
            <w:tcW w:w="255" w:type="pct"/>
            <w:tcBorders>
              <w:top w:val="single" w:sz="8" w:space="0" w:color="auto"/>
              <w:left w:val="nil"/>
              <w:bottom w:val="nil"/>
              <w:right w:val="single" w:sz="8" w:space="0" w:color="auto"/>
            </w:tcBorders>
            <w:shd w:val="clear" w:color="000000" w:fill="D9D9D9"/>
            <w:vAlign w:val="center"/>
            <w:hideMark/>
          </w:tcPr>
          <w:p w14:paraId="302834DE"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 xml:space="preserve">TIPO DE LLANTA </w:t>
            </w:r>
          </w:p>
        </w:tc>
        <w:tc>
          <w:tcPr>
            <w:tcW w:w="318" w:type="pct"/>
            <w:tcBorders>
              <w:top w:val="single" w:sz="8" w:space="0" w:color="auto"/>
              <w:left w:val="nil"/>
              <w:bottom w:val="nil"/>
              <w:right w:val="single" w:sz="8" w:space="0" w:color="auto"/>
            </w:tcBorders>
            <w:shd w:val="clear" w:color="000000" w:fill="D9D9D9"/>
            <w:vAlign w:val="center"/>
            <w:hideMark/>
          </w:tcPr>
          <w:p w14:paraId="1180E92A"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DIMENSIO- NES</w:t>
            </w:r>
          </w:p>
        </w:tc>
        <w:tc>
          <w:tcPr>
            <w:tcW w:w="238" w:type="pct"/>
            <w:tcBorders>
              <w:top w:val="single" w:sz="8" w:space="0" w:color="auto"/>
              <w:left w:val="nil"/>
              <w:bottom w:val="nil"/>
              <w:right w:val="single" w:sz="8" w:space="0" w:color="auto"/>
            </w:tcBorders>
            <w:shd w:val="clear" w:color="000000" w:fill="D9D9D9"/>
            <w:vAlign w:val="center"/>
            <w:hideMark/>
          </w:tcPr>
          <w:p w14:paraId="197DB2CC"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ÍNDICE DE CARGA</w:t>
            </w:r>
          </w:p>
        </w:tc>
        <w:tc>
          <w:tcPr>
            <w:tcW w:w="347" w:type="pct"/>
            <w:tcBorders>
              <w:top w:val="single" w:sz="8" w:space="0" w:color="auto"/>
              <w:left w:val="nil"/>
              <w:bottom w:val="nil"/>
              <w:right w:val="single" w:sz="8" w:space="0" w:color="auto"/>
            </w:tcBorders>
            <w:shd w:val="clear" w:color="000000" w:fill="D9D9D9"/>
            <w:vAlign w:val="center"/>
            <w:hideMark/>
          </w:tcPr>
          <w:p w14:paraId="0640FAFA"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ÍNDICE DE VELOCIDAD</w:t>
            </w:r>
          </w:p>
        </w:tc>
        <w:tc>
          <w:tcPr>
            <w:tcW w:w="331" w:type="pct"/>
            <w:tcBorders>
              <w:top w:val="single" w:sz="8" w:space="0" w:color="auto"/>
              <w:left w:val="nil"/>
              <w:bottom w:val="nil"/>
              <w:right w:val="single" w:sz="8" w:space="0" w:color="auto"/>
            </w:tcBorders>
            <w:shd w:val="clear" w:color="000000" w:fill="D9D9D9"/>
            <w:vAlign w:val="center"/>
            <w:hideMark/>
          </w:tcPr>
          <w:p w14:paraId="05E90B83"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PROFUNDI-DAD</w:t>
            </w:r>
          </w:p>
        </w:tc>
        <w:tc>
          <w:tcPr>
            <w:tcW w:w="394" w:type="pct"/>
            <w:tcBorders>
              <w:top w:val="single" w:sz="8" w:space="0" w:color="auto"/>
              <w:left w:val="nil"/>
              <w:bottom w:val="nil"/>
              <w:right w:val="single" w:sz="8" w:space="0" w:color="auto"/>
            </w:tcBorders>
            <w:shd w:val="clear" w:color="000000" w:fill="D9D9D9"/>
            <w:vAlign w:val="center"/>
            <w:hideMark/>
          </w:tcPr>
          <w:p w14:paraId="586B4707"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TIPO DE SUPERFICIE DE RODAMIENTO</w:t>
            </w:r>
          </w:p>
        </w:tc>
        <w:tc>
          <w:tcPr>
            <w:tcW w:w="238" w:type="pct"/>
            <w:tcBorders>
              <w:top w:val="single" w:sz="8" w:space="0" w:color="auto"/>
              <w:left w:val="nil"/>
              <w:bottom w:val="nil"/>
              <w:right w:val="single" w:sz="8" w:space="0" w:color="auto"/>
            </w:tcBorders>
            <w:shd w:val="clear" w:color="000000" w:fill="D9D9D9"/>
            <w:vAlign w:val="center"/>
            <w:hideMark/>
          </w:tcPr>
          <w:p w14:paraId="2690B85A"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CANT. MINIMA</w:t>
            </w:r>
          </w:p>
        </w:tc>
        <w:tc>
          <w:tcPr>
            <w:tcW w:w="257" w:type="pct"/>
            <w:tcBorders>
              <w:top w:val="single" w:sz="8" w:space="0" w:color="auto"/>
              <w:left w:val="nil"/>
              <w:bottom w:val="nil"/>
              <w:right w:val="nil"/>
            </w:tcBorders>
            <w:shd w:val="clear" w:color="000000" w:fill="D9D9D9"/>
            <w:vAlign w:val="center"/>
            <w:hideMark/>
          </w:tcPr>
          <w:p w14:paraId="18FD2240"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CANT. MAXIMA</w:t>
            </w:r>
          </w:p>
        </w:tc>
        <w:tc>
          <w:tcPr>
            <w:tcW w:w="241" w:type="pct"/>
            <w:tcBorders>
              <w:top w:val="single" w:sz="4" w:space="0" w:color="auto"/>
              <w:left w:val="single" w:sz="4" w:space="0" w:color="auto"/>
              <w:bottom w:val="nil"/>
              <w:right w:val="single" w:sz="4" w:space="0" w:color="auto"/>
            </w:tcBorders>
            <w:shd w:val="clear" w:color="000000" w:fill="D9D9D9"/>
            <w:vAlign w:val="center"/>
            <w:hideMark/>
          </w:tcPr>
          <w:p w14:paraId="4217A4A7"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MARCA</w:t>
            </w:r>
          </w:p>
        </w:tc>
        <w:tc>
          <w:tcPr>
            <w:tcW w:w="252" w:type="pct"/>
            <w:tcBorders>
              <w:top w:val="single" w:sz="4" w:space="0" w:color="auto"/>
              <w:left w:val="nil"/>
              <w:bottom w:val="nil"/>
              <w:right w:val="single" w:sz="4" w:space="0" w:color="auto"/>
            </w:tcBorders>
            <w:shd w:val="clear" w:color="000000" w:fill="D9D9D9"/>
            <w:vAlign w:val="center"/>
            <w:hideMark/>
          </w:tcPr>
          <w:p w14:paraId="20146560"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PAIS DE ORIGEN</w:t>
            </w:r>
          </w:p>
        </w:tc>
        <w:tc>
          <w:tcPr>
            <w:tcW w:w="295" w:type="pct"/>
            <w:tcBorders>
              <w:top w:val="single" w:sz="4" w:space="0" w:color="auto"/>
              <w:left w:val="nil"/>
              <w:bottom w:val="nil"/>
              <w:right w:val="single" w:sz="4" w:space="0" w:color="auto"/>
            </w:tcBorders>
            <w:shd w:val="clear" w:color="000000" w:fill="D9D9D9"/>
            <w:vAlign w:val="center"/>
            <w:hideMark/>
          </w:tcPr>
          <w:p w14:paraId="4981CB06"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PRECIO UNITARIO</w:t>
            </w:r>
          </w:p>
        </w:tc>
        <w:tc>
          <w:tcPr>
            <w:tcW w:w="159" w:type="pct"/>
            <w:tcBorders>
              <w:top w:val="single" w:sz="4" w:space="0" w:color="auto"/>
              <w:left w:val="nil"/>
              <w:bottom w:val="nil"/>
              <w:right w:val="single" w:sz="4" w:space="0" w:color="auto"/>
            </w:tcBorders>
            <w:shd w:val="clear" w:color="000000" w:fill="D9D9D9"/>
            <w:vAlign w:val="center"/>
            <w:hideMark/>
          </w:tcPr>
          <w:p w14:paraId="13567309"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IMP. MIN</w:t>
            </w:r>
          </w:p>
        </w:tc>
        <w:tc>
          <w:tcPr>
            <w:tcW w:w="205" w:type="pct"/>
            <w:tcBorders>
              <w:top w:val="single" w:sz="4" w:space="0" w:color="auto"/>
              <w:left w:val="nil"/>
              <w:bottom w:val="nil"/>
              <w:right w:val="single" w:sz="4" w:space="0" w:color="auto"/>
            </w:tcBorders>
            <w:shd w:val="clear" w:color="000000" w:fill="D9D9D9"/>
            <w:vAlign w:val="center"/>
            <w:hideMark/>
          </w:tcPr>
          <w:p w14:paraId="7687C92D" w14:textId="77777777" w:rsidR="00F4171E" w:rsidRPr="00F4171E" w:rsidRDefault="00F4171E" w:rsidP="00F4171E">
            <w:pPr>
              <w:jc w:val="center"/>
              <w:rPr>
                <w:rFonts w:ascii="Arial" w:eastAsia="Times New Roman" w:hAnsi="Arial" w:cs="Arial"/>
                <w:b/>
                <w:bCs/>
                <w:color w:val="000000"/>
                <w:sz w:val="12"/>
                <w:szCs w:val="12"/>
                <w:lang w:val="es-MX" w:eastAsia="es-MX"/>
              </w:rPr>
            </w:pPr>
            <w:r w:rsidRPr="00F4171E">
              <w:rPr>
                <w:rFonts w:ascii="Arial" w:eastAsia="Times New Roman" w:hAnsi="Arial" w:cs="Arial"/>
                <w:b/>
                <w:bCs/>
                <w:color w:val="000000"/>
                <w:sz w:val="12"/>
                <w:szCs w:val="12"/>
                <w:lang w:val="es-MX" w:eastAsia="es-MX"/>
              </w:rPr>
              <w:t>IMP. MAX</w:t>
            </w:r>
          </w:p>
        </w:tc>
      </w:tr>
      <w:tr w:rsidR="00F4171E" w:rsidRPr="00F4171E" w14:paraId="184E1E32" w14:textId="77777777" w:rsidTr="00F4171E">
        <w:trPr>
          <w:trHeight w:val="968"/>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67E55"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6DA9499C"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1279D17F"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6666B74C"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14:paraId="0D92C75D"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14:paraId="52F6EBB6"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65BD9668"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14:paraId="35400633"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14:paraId="743A9403"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064D2DDB"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59E4DA49"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14:paraId="3B971769"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2E69D869"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14:paraId="2D9FEFA4"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14:paraId="6BB92298"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95" w:type="pct"/>
            <w:tcBorders>
              <w:top w:val="single" w:sz="4" w:space="0" w:color="auto"/>
              <w:left w:val="nil"/>
              <w:bottom w:val="single" w:sz="4" w:space="0" w:color="auto"/>
              <w:right w:val="single" w:sz="4" w:space="0" w:color="auto"/>
            </w:tcBorders>
            <w:shd w:val="clear" w:color="auto" w:fill="auto"/>
            <w:noWrap/>
            <w:vAlign w:val="bottom"/>
            <w:hideMark/>
          </w:tcPr>
          <w:p w14:paraId="38710E04"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159" w:type="pct"/>
            <w:tcBorders>
              <w:top w:val="single" w:sz="4" w:space="0" w:color="auto"/>
              <w:left w:val="nil"/>
              <w:bottom w:val="single" w:sz="4" w:space="0" w:color="auto"/>
              <w:right w:val="single" w:sz="4" w:space="0" w:color="auto"/>
            </w:tcBorders>
            <w:shd w:val="clear" w:color="auto" w:fill="auto"/>
            <w:noWrap/>
            <w:vAlign w:val="bottom"/>
            <w:hideMark/>
          </w:tcPr>
          <w:p w14:paraId="64337F66"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AB64FE" w14:textId="77777777" w:rsidR="00F4171E" w:rsidRPr="00F4171E" w:rsidRDefault="00F4171E" w:rsidP="00F4171E">
            <w:pPr>
              <w:rPr>
                <w:rFonts w:ascii="Calibri" w:eastAsia="Times New Roman" w:hAnsi="Calibri" w:cs="Calibri"/>
                <w:color w:val="000000"/>
                <w:sz w:val="22"/>
                <w:szCs w:val="22"/>
                <w:lang w:val="es-MX" w:eastAsia="es-MX"/>
              </w:rPr>
            </w:pPr>
            <w:r w:rsidRPr="00F4171E">
              <w:rPr>
                <w:rFonts w:ascii="Calibri" w:eastAsia="Times New Roman" w:hAnsi="Calibri" w:cs="Calibri"/>
                <w:color w:val="000000"/>
                <w:sz w:val="22"/>
                <w:szCs w:val="22"/>
                <w:lang w:val="es-MX" w:eastAsia="es-MX"/>
              </w:rPr>
              <w:t> </w:t>
            </w:r>
          </w:p>
        </w:tc>
      </w:tr>
      <w:tr w:rsidR="00F4171E" w:rsidRPr="00F4171E" w14:paraId="36AAA6EA" w14:textId="77777777" w:rsidTr="00F4171E">
        <w:trPr>
          <w:trHeight w:val="289"/>
        </w:trPr>
        <w:tc>
          <w:tcPr>
            <w:tcW w:w="277" w:type="pct"/>
            <w:tcBorders>
              <w:top w:val="nil"/>
              <w:left w:val="nil"/>
              <w:bottom w:val="nil"/>
              <w:right w:val="nil"/>
            </w:tcBorders>
            <w:shd w:val="clear" w:color="auto" w:fill="auto"/>
            <w:noWrap/>
            <w:vAlign w:val="bottom"/>
            <w:hideMark/>
          </w:tcPr>
          <w:p w14:paraId="07E9274E" w14:textId="77777777" w:rsidR="00F4171E" w:rsidRPr="00F4171E" w:rsidRDefault="00F4171E" w:rsidP="00F4171E">
            <w:pPr>
              <w:rPr>
                <w:rFonts w:ascii="Calibri" w:eastAsia="Times New Roman" w:hAnsi="Calibri" w:cs="Calibri"/>
                <w:color w:val="000000"/>
                <w:sz w:val="22"/>
                <w:szCs w:val="22"/>
                <w:lang w:val="es-MX" w:eastAsia="es-MX"/>
              </w:rPr>
            </w:pPr>
          </w:p>
        </w:tc>
        <w:tc>
          <w:tcPr>
            <w:tcW w:w="345" w:type="pct"/>
            <w:tcBorders>
              <w:top w:val="nil"/>
              <w:left w:val="nil"/>
              <w:bottom w:val="nil"/>
              <w:right w:val="nil"/>
            </w:tcBorders>
            <w:shd w:val="clear" w:color="auto" w:fill="auto"/>
            <w:noWrap/>
            <w:vAlign w:val="bottom"/>
            <w:hideMark/>
          </w:tcPr>
          <w:p w14:paraId="16958539"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00" w:type="pct"/>
            <w:tcBorders>
              <w:top w:val="nil"/>
              <w:left w:val="nil"/>
              <w:bottom w:val="nil"/>
              <w:right w:val="nil"/>
            </w:tcBorders>
            <w:shd w:val="clear" w:color="auto" w:fill="auto"/>
            <w:noWrap/>
            <w:vAlign w:val="bottom"/>
            <w:hideMark/>
          </w:tcPr>
          <w:p w14:paraId="0124A3CB"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2" w:type="pct"/>
            <w:tcBorders>
              <w:top w:val="nil"/>
              <w:left w:val="nil"/>
              <w:bottom w:val="nil"/>
              <w:right w:val="nil"/>
            </w:tcBorders>
            <w:shd w:val="clear" w:color="auto" w:fill="auto"/>
            <w:noWrap/>
            <w:vAlign w:val="bottom"/>
            <w:hideMark/>
          </w:tcPr>
          <w:p w14:paraId="75AC4C2E"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6" w:type="pct"/>
            <w:tcBorders>
              <w:top w:val="nil"/>
              <w:left w:val="nil"/>
              <w:bottom w:val="nil"/>
              <w:right w:val="nil"/>
            </w:tcBorders>
            <w:shd w:val="clear" w:color="auto" w:fill="auto"/>
            <w:noWrap/>
            <w:vAlign w:val="bottom"/>
            <w:hideMark/>
          </w:tcPr>
          <w:p w14:paraId="6DF36BB5"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5" w:type="pct"/>
            <w:tcBorders>
              <w:top w:val="nil"/>
              <w:left w:val="nil"/>
              <w:bottom w:val="nil"/>
              <w:right w:val="nil"/>
            </w:tcBorders>
            <w:shd w:val="clear" w:color="auto" w:fill="auto"/>
            <w:noWrap/>
            <w:vAlign w:val="bottom"/>
            <w:hideMark/>
          </w:tcPr>
          <w:p w14:paraId="2E77F2D2"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8" w:type="pct"/>
            <w:tcBorders>
              <w:top w:val="nil"/>
              <w:left w:val="nil"/>
              <w:bottom w:val="nil"/>
              <w:right w:val="nil"/>
            </w:tcBorders>
            <w:shd w:val="clear" w:color="auto" w:fill="auto"/>
            <w:noWrap/>
            <w:vAlign w:val="bottom"/>
            <w:hideMark/>
          </w:tcPr>
          <w:p w14:paraId="4AAB23B3"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228579D3"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47" w:type="pct"/>
            <w:tcBorders>
              <w:top w:val="nil"/>
              <w:left w:val="nil"/>
              <w:bottom w:val="nil"/>
              <w:right w:val="nil"/>
            </w:tcBorders>
            <w:shd w:val="clear" w:color="auto" w:fill="auto"/>
            <w:noWrap/>
            <w:vAlign w:val="bottom"/>
            <w:hideMark/>
          </w:tcPr>
          <w:p w14:paraId="759F476D"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1" w:type="pct"/>
            <w:tcBorders>
              <w:top w:val="nil"/>
              <w:left w:val="nil"/>
              <w:bottom w:val="nil"/>
              <w:right w:val="nil"/>
            </w:tcBorders>
            <w:shd w:val="clear" w:color="auto" w:fill="auto"/>
            <w:noWrap/>
            <w:vAlign w:val="bottom"/>
            <w:hideMark/>
          </w:tcPr>
          <w:p w14:paraId="7A840E24"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94" w:type="pct"/>
            <w:tcBorders>
              <w:top w:val="nil"/>
              <w:left w:val="nil"/>
              <w:bottom w:val="nil"/>
              <w:right w:val="nil"/>
            </w:tcBorders>
            <w:shd w:val="clear" w:color="auto" w:fill="auto"/>
            <w:noWrap/>
            <w:vAlign w:val="bottom"/>
            <w:hideMark/>
          </w:tcPr>
          <w:p w14:paraId="371F6A7F"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4B4567DF"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7" w:type="pct"/>
            <w:tcBorders>
              <w:top w:val="nil"/>
              <w:left w:val="nil"/>
              <w:bottom w:val="nil"/>
              <w:right w:val="nil"/>
            </w:tcBorders>
            <w:shd w:val="clear" w:color="auto" w:fill="auto"/>
            <w:noWrap/>
            <w:vAlign w:val="bottom"/>
            <w:hideMark/>
          </w:tcPr>
          <w:p w14:paraId="40AEB8C4"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41" w:type="pct"/>
            <w:tcBorders>
              <w:top w:val="nil"/>
              <w:left w:val="nil"/>
              <w:bottom w:val="nil"/>
              <w:right w:val="nil"/>
            </w:tcBorders>
            <w:shd w:val="clear" w:color="auto" w:fill="auto"/>
            <w:noWrap/>
            <w:vAlign w:val="bottom"/>
            <w:hideMark/>
          </w:tcPr>
          <w:p w14:paraId="09F3207B"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2" w:type="pct"/>
            <w:tcBorders>
              <w:top w:val="nil"/>
              <w:left w:val="nil"/>
              <w:bottom w:val="nil"/>
              <w:right w:val="nil"/>
            </w:tcBorders>
            <w:shd w:val="clear" w:color="auto" w:fill="auto"/>
            <w:noWrap/>
            <w:vAlign w:val="bottom"/>
            <w:hideMark/>
          </w:tcPr>
          <w:p w14:paraId="4F31CA07"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42042FD"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SUBTOTAL</w:t>
            </w:r>
          </w:p>
        </w:tc>
        <w:tc>
          <w:tcPr>
            <w:tcW w:w="159" w:type="pct"/>
            <w:tcBorders>
              <w:top w:val="nil"/>
              <w:left w:val="nil"/>
              <w:bottom w:val="single" w:sz="4" w:space="0" w:color="auto"/>
              <w:right w:val="single" w:sz="4" w:space="0" w:color="auto"/>
            </w:tcBorders>
            <w:shd w:val="clear" w:color="auto" w:fill="auto"/>
            <w:noWrap/>
            <w:vAlign w:val="bottom"/>
            <w:hideMark/>
          </w:tcPr>
          <w:p w14:paraId="24B6B296"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0FEDF3B2"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r>
      <w:tr w:rsidR="00F4171E" w:rsidRPr="00F4171E" w14:paraId="78BE95FC" w14:textId="77777777" w:rsidTr="00F4171E">
        <w:trPr>
          <w:trHeight w:val="289"/>
        </w:trPr>
        <w:tc>
          <w:tcPr>
            <w:tcW w:w="277" w:type="pct"/>
            <w:tcBorders>
              <w:top w:val="nil"/>
              <w:left w:val="nil"/>
              <w:bottom w:val="nil"/>
              <w:right w:val="nil"/>
            </w:tcBorders>
            <w:shd w:val="clear" w:color="auto" w:fill="auto"/>
            <w:noWrap/>
            <w:vAlign w:val="bottom"/>
            <w:hideMark/>
          </w:tcPr>
          <w:p w14:paraId="4BD24223" w14:textId="77777777" w:rsidR="00F4171E" w:rsidRPr="00F4171E" w:rsidRDefault="00F4171E" w:rsidP="00F4171E">
            <w:pPr>
              <w:rPr>
                <w:rFonts w:ascii="Calibri" w:eastAsia="Times New Roman" w:hAnsi="Calibri" w:cs="Calibri"/>
                <w:color w:val="000000"/>
                <w:sz w:val="12"/>
                <w:szCs w:val="12"/>
                <w:lang w:val="es-MX" w:eastAsia="es-MX"/>
              </w:rPr>
            </w:pPr>
          </w:p>
        </w:tc>
        <w:tc>
          <w:tcPr>
            <w:tcW w:w="345" w:type="pct"/>
            <w:tcBorders>
              <w:top w:val="nil"/>
              <w:left w:val="nil"/>
              <w:bottom w:val="nil"/>
              <w:right w:val="nil"/>
            </w:tcBorders>
            <w:shd w:val="clear" w:color="auto" w:fill="auto"/>
            <w:noWrap/>
            <w:vAlign w:val="bottom"/>
            <w:hideMark/>
          </w:tcPr>
          <w:p w14:paraId="5C401E77"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00" w:type="pct"/>
            <w:tcBorders>
              <w:top w:val="nil"/>
              <w:left w:val="nil"/>
              <w:bottom w:val="nil"/>
              <w:right w:val="nil"/>
            </w:tcBorders>
            <w:shd w:val="clear" w:color="auto" w:fill="auto"/>
            <w:noWrap/>
            <w:vAlign w:val="bottom"/>
            <w:hideMark/>
          </w:tcPr>
          <w:p w14:paraId="22DDAEB2"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2" w:type="pct"/>
            <w:tcBorders>
              <w:top w:val="nil"/>
              <w:left w:val="nil"/>
              <w:bottom w:val="nil"/>
              <w:right w:val="nil"/>
            </w:tcBorders>
            <w:shd w:val="clear" w:color="auto" w:fill="auto"/>
            <w:noWrap/>
            <w:vAlign w:val="bottom"/>
            <w:hideMark/>
          </w:tcPr>
          <w:p w14:paraId="2D83B8FC"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6" w:type="pct"/>
            <w:tcBorders>
              <w:top w:val="nil"/>
              <w:left w:val="nil"/>
              <w:bottom w:val="nil"/>
              <w:right w:val="nil"/>
            </w:tcBorders>
            <w:shd w:val="clear" w:color="auto" w:fill="auto"/>
            <w:noWrap/>
            <w:vAlign w:val="bottom"/>
            <w:hideMark/>
          </w:tcPr>
          <w:p w14:paraId="315C589D"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5" w:type="pct"/>
            <w:tcBorders>
              <w:top w:val="nil"/>
              <w:left w:val="nil"/>
              <w:bottom w:val="nil"/>
              <w:right w:val="nil"/>
            </w:tcBorders>
            <w:shd w:val="clear" w:color="auto" w:fill="auto"/>
            <w:noWrap/>
            <w:vAlign w:val="bottom"/>
            <w:hideMark/>
          </w:tcPr>
          <w:p w14:paraId="3EC05A4C"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8" w:type="pct"/>
            <w:tcBorders>
              <w:top w:val="nil"/>
              <w:left w:val="nil"/>
              <w:bottom w:val="nil"/>
              <w:right w:val="nil"/>
            </w:tcBorders>
            <w:shd w:val="clear" w:color="auto" w:fill="auto"/>
            <w:noWrap/>
            <w:vAlign w:val="bottom"/>
            <w:hideMark/>
          </w:tcPr>
          <w:p w14:paraId="7454F896"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7AD190AB"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47" w:type="pct"/>
            <w:tcBorders>
              <w:top w:val="nil"/>
              <w:left w:val="nil"/>
              <w:bottom w:val="nil"/>
              <w:right w:val="nil"/>
            </w:tcBorders>
            <w:shd w:val="clear" w:color="auto" w:fill="auto"/>
            <w:noWrap/>
            <w:vAlign w:val="bottom"/>
            <w:hideMark/>
          </w:tcPr>
          <w:p w14:paraId="54A7EBD4"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1" w:type="pct"/>
            <w:tcBorders>
              <w:top w:val="nil"/>
              <w:left w:val="nil"/>
              <w:bottom w:val="nil"/>
              <w:right w:val="nil"/>
            </w:tcBorders>
            <w:shd w:val="clear" w:color="auto" w:fill="auto"/>
            <w:noWrap/>
            <w:vAlign w:val="bottom"/>
            <w:hideMark/>
          </w:tcPr>
          <w:p w14:paraId="490EF9A9"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94" w:type="pct"/>
            <w:tcBorders>
              <w:top w:val="nil"/>
              <w:left w:val="nil"/>
              <w:bottom w:val="nil"/>
              <w:right w:val="nil"/>
            </w:tcBorders>
            <w:shd w:val="clear" w:color="auto" w:fill="auto"/>
            <w:noWrap/>
            <w:vAlign w:val="bottom"/>
            <w:hideMark/>
          </w:tcPr>
          <w:p w14:paraId="5E8C9379"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520262F2"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7" w:type="pct"/>
            <w:tcBorders>
              <w:top w:val="nil"/>
              <w:left w:val="nil"/>
              <w:bottom w:val="nil"/>
              <w:right w:val="nil"/>
            </w:tcBorders>
            <w:shd w:val="clear" w:color="auto" w:fill="auto"/>
            <w:noWrap/>
            <w:vAlign w:val="bottom"/>
            <w:hideMark/>
          </w:tcPr>
          <w:p w14:paraId="409ABD86"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41" w:type="pct"/>
            <w:tcBorders>
              <w:top w:val="nil"/>
              <w:left w:val="nil"/>
              <w:bottom w:val="nil"/>
              <w:right w:val="nil"/>
            </w:tcBorders>
            <w:shd w:val="clear" w:color="auto" w:fill="auto"/>
            <w:noWrap/>
            <w:vAlign w:val="bottom"/>
            <w:hideMark/>
          </w:tcPr>
          <w:p w14:paraId="0B658ED5"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2" w:type="pct"/>
            <w:tcBorders>
              <w:top w:val="nil"/>
              <w:left w:val="nil"/>
              <w:bottom w:val="nil"/>
              <w:right w:val="nil"/>
            </w:tcBorders>
            <w:shd w:val="clear" w:color="auto" w:fill="auto"/>
            <w:noWrap/>
            <w:vAlign w:val="bottom"/>
            <w:hideMark/>
          </w:tcPr>
          <w:p w14:paraId="522529FD"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6C8B9FB"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IVA</w:t>
            </w:r>
          </w:p>
        </w:tc>
        <w:tc>
          <w:tcPr>
            <w:tcW w:w="159" w:type="pct"/>
            <w:tcBorders>
              <w:top w:val="nil"/>
              <w:left w:val="nil"/>
              <w:bottom w:val="single" w:sz="4" w:space="0" w:color="auto"/>
              <w:right w:val="single" w:sz="4" w:space="0" w:color="auto"/>
            </w:tcBorders>
            <w:shd w:val="clear" w:color="auto" w:fill="auto"/>
            <w:noWrap/>
            <w:vAlign w:val="bottom"/>
            <w:hideMark/>
          </w:tcPr>
          <w:p w14:paraId="0D93C1AE"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7879EE79"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r>
      <w:tr w:rsidR="00F4171E" w:rsidRPr="00F4171E" w14:paraId="51BDF111" w14:textId="77777777" w:rsidTr="00F4171E">
        <w:trPr>
          <w:trHeight w:val="289"/>
        </w:trPr>
        <w:tc>
          <w:tcPr>
            <w:tcW w:w="277" w:type="pct"/>
            <w:tcBorders>
              <w:top w:val="nil"/>
              <w:left w:val="nil"/>
              <w:bottom w:val="nil"/>
              <w:right w:val="nil"/>
            </w:tcBorders>
            <w:shd w:val="clear" w:color="auto" w:fill="auto"/>
            <w:noWrap/>
            <w:vAlign w:val="bottom"/>
            <w:hideMark/>
          </w:tcPr>
          <w:p w14:paraId="428CD278" w14:textId="77777777" w:rsidR="00F4171E" w:rsidRPr="00F4171E" w:rsidRDefault="00F4171E" w:rsidP="00F4171E">
            <w:pPr>
              <w:rPr>
                <w:rFonts w:ascii="Calibri" w:eastAsia="Times New Roman" w:hAnsi="Calibri" w:cs="Calibri"/>
                <w:color w:val="000000"/>
                <w:sz w:val="12"/>
                <w:szCs w:val="12"/>
                <w:lang w:val="es-MX" w:eastAsia="es-MX"/>
              </w:rPr>
            </w:pPr>
          </w:p>
        </w:tc>
        <w:tc>
          <w:tcPr>
            <w:tcW w:w="345" w:type="pct"/>
            <w:tcBorders>
              <w:top w:val="nil"/>
              <w:left w:val="nil"/>
              <w:bottom w:val="nil"/>
              <w:right w:val="nil"/>
            </w:tcBorders>
            <w:shd w:val="clear" w:color="auto" w:fill="auto"/>
            <w:noWrap/>
            <w:vAlign w:val="bottom"/>
            <w:hideMark/>
          </w:tcPr>
          <w:p w14:paraId="2F730B0E"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00" w:type="pct"/>
            <w:tcBorders>
              <w:top w:val="nil"/>
              <w:left w:val="nil"/>
              <w:bottom w:val="nil"/>
              <w:right w:val="nil"/>
            </w:tcBorders>
            <w:shd w:val="clear" w:color="auto" w:fill="auto"/>
            <w:noWrap/>
            <w:vAlign w:val="bottom"/>
            <w:hideMark/>
          </w:tcPr>
          <w:p w14:paraId="6B7BDA2C"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2" w:type="pct"/>
            <w:tcBorders>
              <w:top w:val="nil"/>
              <w:left w:val="nil"/>
              <w:bottom w:val="nil"/>
              <w:right w:val="nil"/>
            </w:tcBorders>
            <w:shd w:val="clear" w:color="auto" w:fill="auto"/>
            <w:noWrap/>
            <w:vAlign w:val="bottom"/>
            <w:hideMark/>
          </w:tcPr>
          <w:p w14:paraId="096DABC5"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6" w:type="pct"/>
            <w:tcBorders>
              <w:top w:val="nil"/>
              <w:left w:val="nil"/>
              <w:bottom w:val="nil"/>
              <w:right w:val="nil"/>
            </w:tcBorders>
            <w:shd w:val="clear" w:color="auto" w:fill="auto"/>
            <w:noWrap/>
            <w:vAlign w:val="bottom"/>
            <w:hideMark/>
          </w:tcPr>
          <w:p w14:paraId="4F6359B1"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5" w:type="pct"/>
            <w:tcBorders>
              <w:top w:val="nil"/>
              <w:left w:val="nil"/>
              <w:bottom w:val="nil"/>
              <w:right w:val="nil"/>
            </w:tcBorders>
            <w:shd w:val="clear" w:color="auto" w:fill="auto"/>
            <w:noWrap/>
            <w:vAlign w:val="bottom"/>
            <w:hideMark/>
          </w:tcPr>
          <w:p w14:paraId="3174ACD3"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18" w:type="pct"/>
            <w:tcBorders>
              <w:top w:val="nil"/>
              <w:left w:val="nil"/>
              <w:bottom w:val="nil"/>
              <w:right w:val="nil"/>
            </w:tcBorders>
            <w:shd w:val="clear" w:color="auto" w:fill="auto"/>
            <w:noWrap/>
            <w:vAlign w:val="bottom"/>
            <w:hideMark/>
          </w:tcPr>
          <w:p w14:paraId="6416E61A"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5D867046"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47" w:type="pct"/>
            <w:tcBorders>
              <w:top w:val="nil"/>
              <w:left w:val="nil"/>
              <w:bottom w:val="nil"/>
              <w:right w:val="nil"/>
            </w:tcBorders>
            <w:shd w:val="clear" w:color="auto" w:fill="auto"/>
            <w:noWrap/>
            <w:vAlign w:val="bottom"/>
            <w:hideMark/>
          </w:tcPr>
          <w:p w14:paraId="098E1ECD"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31" w:type="pct"/>
            <w:tcBorders>
              <w:top w:val="nil"/>
              <w:left w:val="nil"/>
              <w:bottom w:val="nil"/>
              <w:right w:val="nil"/>
            </w:tcBorders>
            <w:shd w:val="clear" w:color="auto" w:fill="auto"/>
            <w:noWrap/>
            <w:vAlign w:val="bottom"/>
            <w:hideMark/>
          </w:tcPr>
          <w:p w14:paraId="2C404B22"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394" w:type="pct"/>
            <w:tcBorders>
              <w:top w:val="nil"/>
              <w:left w:val="nil"/>
              <w:bottom w:val="nil"/>
              <w:right w:val="nil"/>
            </w:tcBorders>
            <w:shd w:val="clear" w:color="auto" w:fill="auto"/>
            <w:noWrap/>
            <w:vAlign w:val="bottom"/>
            <w:hideMark/>
          </w:tcPr>
          <w:p w14:paraId="398F14B8"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38" w:type="pct"/>
            <w:tcBorders>
              <w:top w:val="nil"/>
              <w:left w:val="nil"/>
              <w:bottom w:val="nil"/>
              <w:right w:val="nil"/>
            </w:tcBorders>
            <w:shd w:val="clear" w:color="auto" w:fill="auto"/>
            <w:noWrap/>
            <w:vAlign w:val="bottom"/>
            <w:hideMark/>
          </w:tcPr>
          <w:p w14:paraId="411AA79E"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7" w:type="pct"/>
            <w:tcBorders>
              <w:top w:val="nil"/>
              <w:left w:val="nil"/>
              <w:bottom w:val="nil"/>
              <w:right w:val="nil"/>
            </w:tcBorders>
            <w:shd w:val="clear" w:color="auto" w:fill="auto"/>
            <w:noWrap/>
            <w:vAlign w:val="bottom"/>
            <w:hideMark/>
          </w:tcPr>
          <w:p w14:paraId="369D2AE5"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41" w:type="pct"/>
            <w:tcBorders>
              <w:top w:val="nil"/>
              <w:left w:val="nil"/>
              <w:bottom w:val="nil"/>
              <w:right w:val="nil"/>
            </w:tcBorders>
            <w:shd w:val="clear" w:color="auto" w:fill="auto"/>
            <w:noWrap/>
            <w:vAlign w:val="bottom"/>
            <w:hideMark/>
          </w:tcPr>
          <w:p w14:paraId="46836C81"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52" w:type="pct"/>
            <w:tcBorders>
              <w:top w:val="nil"/>
              <w:left w:val="nil"/>
              <w:bottom w:val="nil"/>
              <w:right w:val="nil"/>
            </w:tcBorders>
            <w:shd w:val="clear" w:color="auto" w:fill="auto"/>
            <w:noWrap/>
            <w:vAlign w:val="bottom"/>
            <w:hideMark/>
          </w:tcPr>
          <w:p w14:paraId="3AE67E7C" w14:textId="77777777" w:rsidR="00F4171E" w:rsidRPr="00F4171E" w:rsidRDefault="00F4171E" w:rsidP="00F4171E">
            <w:pPr>
              <w:rPr>
                <w:rFonts w:ascii="Times New Roman" w:eastAsia="Times New Roman" w:hAnsi="Times New Roman" w:cs="Times New Roman"/>
                <w:sz w:val="20"/>
                <w:szCs w:val="20"/>
                <w:lang w:val="es-MX" w:eastAsia="es-MX"/>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378F2AEC"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TOTAL</w:t>
            </w:r>
          </w:p>
        </w:tc>
        <w:tc>
          <w:tcPr>
            <w:tcW w:w="159" w:type="pct"/>
            <w:tcBorders>
              <w:top w:val="nil"/>
              <w:left w:val="nil"/>
              <w:bottom w:val="single" w:sz="4" w:space="0" w:color="auto"/>
              <w:right w:val="single" w:sz="4" w:space="0" w:color="auto"/>
            </w:tcBorders>
            <w:shd w:val="clear" w:color="auto" w:fill="auto"/>
            <w:noWrap/>
            <w:vAlign w:val="bottom"/>
            <w:hideMark/>
          </w:tcPr>
          <w:p w14:paraId="0A6E6B57"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4918A6A5" w14:textId="77777777" w:rsidR="00F4171E" w:rsidRPr="00F4171E" w:rsidRDefault="00F4171E" w:rsidP="00F4171E">
            <w:pPr>
              <w:rPr>
                <w:rFonts w:ascii="Calibri" w:eastAsia="Times New Roman" w:hAnsi="Calibri" w:cs="Calibri"/>
                <w:color w:val="000000"/>
                <w:sz w:val="12"/>
                <w:szCs w:val="12"/>
                <w:lang w:val="es-MX" w:eastAsia="es-MX"/>
              </w:rPr>
            </w:pPr>
            <w:r w:rsidRPr="00F4171E">
              <w:rPr>
                <w:rFonts w:ascii="Calibri" w:eastAsia="Times New Roman" w:hAnsi="Calibri" w:cs="Calibri"/>
                <w:color w:val="000000"/>
                <w:sz w:val="12"/>
                <w:szCs w:val="12"/>
                <w:lang w:val="es-MX" w:eastAsia="es-MX"/>
              </w:rPr>
              <w:t> </w:t>
            </w:r>
          </w:p>
        </w:tc>
      </w:tr>
    </w:tbl>
    <w:p w14:paraId="62460A9D" w14:textId="77777777" w:rsidR="00C063E5" w:rsidRPr="00B636FF" w:rsidRDefault="00C063E5" w:rsidP="00C063E5">
      <w:pPr>
        <w:jc w:val="both"/>
        <w:rPr>
          <w:rFonts w:ascii="Arial" w:hAnsi="Arial" w:cs="Arial"/>
          <w:b/>
          <w:bCs/>
        </w:rPr>
      </w:pPr>
    </w:p>
    <w:p w14:paraId="7AD31CA0" w14:textId="77777777" w:rsidR="00C063E5" w:rsidRPr="00B636FF" w:rsidRDefault="00C063E5" w:rsidP="00C063E5">
      <w:pPr>
        <w:pBdr>
          <w:bottom w:val="single" w:sz="12" w:space="1" w:color="auto"/>
        </w:pBdr>
        <w:jc w:val="both"/>
        <w:rPr>
          <w:rFonts w:ascii="Arial" w:hAnsi="Arial" w:cs="Arial"/>
          <w:b/>
          <w:bCs/>
        </w:rPr>
      </w:pPr>
      <w:r w:rsidRPr="00B636FF">
        <w:rPr>
          <w:rFonts w:ascii="Arial" w:hAnsi="Arial" w:cs="Arial"/>
          <w:b/>
          <w:bCs/>
        </w:rPr>
        <w:t xml:space="preserve">EXPRESAR EN LETRA EL PRECIO TOTAL DE </w:t>
      </w:r>
      <w:r w:rsidRPr="00B636FF">
        <w:rPr>
          <w:rFonts w:ascii="Arial" w:hAnsi="Arial" w:cs="Arial"/>
          <w:b/>
        </w:rPr>
        <w:t>LA PROPOSICIÓN</w:t>
      </w:r>
      <w:r w:rsidRPr="00B636FF">
        <w:rPr>
          <w:rFonts w:ascii="Arial" w:hAnsi="Arial" w:cs="Arial"/>
          <w:b/>
          <w:bCs/>
        </w:rPr>
        <w:t xml:space="preserve"> Y QUE LOS PRECIOS OFERTADOS PERMANECERÁN FIJOS DURANTE LA VIGENCIA DEL CONTRATO.</w:t>
      </w:r>
    </w:p>
    <w:p w14:paraId="252529D9" w14:textId="77777777" w:rsidR="00C063E5" w:rsidRPr="00B636FF" w:rsidRDefault="00C063E5" w:rsidP="00C063E5">
      <w:pPr>
        <w:jc w:val="center"/>
        <w:rPr>
          <w:rFonts w:ascii="Arial" w:hAnsi="Arial" w:cs="Arial"/>
          <w:b/>
          <w:sz w:val="22"/>
          <w:szCs w:val="22"/>
        </w:rPr>
      </w:pPr>
    </w:p>
    <w:p w14:paraId="1DC33E34" w14:textId="77777777" w:rsidR="00C063E5" w:rsidRPr="00B636FF" w:rsidRDefault="00C063E5" w:rsidP="00C063E5">
      <w:pPr>
        <w:rPr>
          <w:rFonts w:ascii="Arial" w:hAnsi="Arial" w:cs="Arial"/>
          <w:b/>
          <w:sz w:val="22"/>
          <w:szCs w:val="22"/>
        </w:rPr>
      </w:pPr>
    </w:p>
    <w:p w14:paraId="075E7F22" w14:textId="14E1C078" w:rsidR="00C063E5" w:rsidRPr="00B636FF" w:rsidRDefault="00C063E5" w:rsidP="00C063E5">
      <w:pPr>
        <w:rPr>
          <w:rFonts w:ascii="Arial" w:hAnsi="Arial" w:cs="Arial"/>
          <w:b/>
          <w:sz w:val="22"/>
          <w:szCs w:val="22"/>
        </w:rPr>
      </w:pPr>
      <w:r w:rsidRPr="00B636FF">
        <w:rPr>
          <w:rFonts w:ascii="Arial" w:hAnsi="Arial" w:cs="Arial"/>
          <w:b/>
          <w:sz w:val="22"/>
          <w:szCs w:val="22"/>
        </w:rPr>
        <w:t>LOS PRECIOS SE MANTENDRAN FIJOS HASTA EL 31 DE DICIEMBRE DE 202</w:t>
      </w:r>
      <w:r w:rsidR="00262153" w:rsidRPr="00B636FF">
        <w:rPr>
          <w:rFonts w:ascii="Arial" w:hAnsi="Arial" w:cs="Arial"/>
          <w:b/>
          <w:sz w:val="22"/>
          <w:szCs w:val="22"/>
        </w:rPr>
        <w:t>4</w:t>
      </w:r>
    </w:p>
    <w:p w14:paraId="4F3FEC5B" w14:textId="77777777" w:rsidR="00C063E5" w:rsidRPr="00B636FF" w:rsidRDefault="00C063E5" w:rsidP="00C063E5">
      <w:pPr>
        <w:pStyle w:val="Ttulo2"/>
        <w:rPr>
          <w:rFonts w:ascii="Arial" w:hAnsi="Arial" w:cs="Arial"/>
          <w:b w:val="0"/>
          <w:color w:val="auto"/>
          <w:sz w:val="22"/>
          <w:szCs w:val="22"/>
        </w:rPr>
      </w:pPr>
    </w:p>
    <w:p w14:paraId="30E82F0D" w14:textId="77777777" w:rsidR="00C063E5" w:rsidRPr="00B636FF" w:rsidRDefault="00C063E5" w:rsidP="00C063E5">
      <w:pPr>
        <w:rPr>
          <w:rFonts w:ascii="Arial" w:hAnsi="Arial" w:cs="Arial"/>
        </w:rPr>
      </w:pPr>
    </w:p>
    <w:p w14:paraId="01D91F5D" w14:textId="77777777" w:rsidR="00C063E5" w:rsidRPr="00B636FF" w:rsidRDefault="00C063E5" w:rsidP="00C063E5">
      <w:pPr>
        <w:jc w:val="center"/>
        <w:rPr>
          <w:rFonts w:ascii="Arial" w:hAnsi="Arial" w:cs="Arial"/>
          <w:b/>
          <w:sz w:val="22"/>
          <w:szCs w:val="22"/>
        </w:rPr>
      </w:pPr>
      <w:r w:rsidRPr="00B636FF">
        <w:rPr>
          <w:rFonts w:ascii="Arial" w:hAnsi="Arial" w:cs="Arial"/>
          <w:b/>
          <w:sz w:val="22"/>
          <w:szCs w:val="22"/>
        </w:rPr>
        <w:t>NOMBRE Y FIRMA DEL REPRESENTANTE LEGAL</w:t>
      </w:r>
    </w:p>
    <w:p w14:paraId="2A49066F" w14:textId="77777777" w:rsidR="00F4171E" w:rsidRDefault="00F4171E" w:rsidP="00C063E5">
      <w:pPr>
        <w:jc w:val="center"/>
        <w:rPr>
          <w:rFonts w:ascii="Arial" w:hAnsi="Arial" w:cs="Arial"/>
          <w:b/>
          <w:sz w:val="22"/>
          <w:szCs w:val="22"/>
        </w:rPr>
        <w:sectPr w:rsidR="00F4171E" w:rsidSect="00EC3D69">
          <w:pgSz w:w="15840" w:h="12240" w:orient="landscape"/>
          <w:pgMar w:top="1077" w:right="1843" w:bottom="1077" w:left="1950" w:header="567" w:footer="709" w:gutter="0"/>
          <w:cols w:space="708"/>
          <w:docGrid w:linePitch="360"/>
        </w:sectPr>
      </w:pPr>
    </w:p>
    <w:p w14:paraId="41E9FC8E" w14:textId="35588AEA" w:rsidR="00B418D9" w:rsidRPr="00B636FF" w:rsidRDefault="00137927" w:rsidP="00137927">
      <w:pPr>
        <w:jc w:val="center"/>
        <w:rPr>
          <w:rFonts w:ascii="Arial" w:hAnsi="Arial" w:cs="Arial"/>
          <w:b/>
          <w:bCs/>
          <w:sz w:val="22"/>
          <w:szCs w:val="22"/>
        </w:rPr>
      </w:pPr>
      <w:r w:rsidRPr="00B636FF">
        <w:rPr>
          <w:rFonts w:ascii="Arial" w:hAnsi="Arial" w:cs="Arial"/>
          <w:b/>
          <w:bCs/>
          <w:sz w:val="22"/>
          <w:szCs w:val="22"/>
        </w:rPr>
        <w:lastRenderedPageBreak/>
        <w:t>ANEXO 3 (TRES)</w:t>
      </w:r>
      <w:r w:rsidR="000C61BB">
        <w:rPr>
          <w:rFonts w:ascii="Arial" w:hAnsi="Arial" w:cs="Arial"/>
          <w:b/>
          <w:bCs/>
          <w:sz w:val="22"/>
          <w:szCs w:val="22"/>
        </w:rPr>
        <w:t xml:space="preserve"> </w:t>
      </w:r>
      <w:r w:rsidR="000C61BB" w:rsidRPr="000C61BB">
        <w:rPr>
          <w:rFonts w:ascii="Arial" w:hAnsi="Arial" w:cs="Arial"/>
          <w:b/>
          <w:bCs/>
          <w:sz w:val="22"/>
          <w:szCs w:val="22"/>
        </w:rPr>
        <w:t xml:space="preserve">DESCRIPCION POR </w:t>
      </w:r>
      <w:r w:rsidR="003C4200" w:rsidRPr="000C61BB">
        <w:rPr>
          <w:rFonts w:ascii="Arial" w:hAnsi="Arial" w:cs="Arial"/>
          <w:b/>
          <w:bCs/>
          <w:sz w:val="22"/>
          <w:szCs w:val="22"/>
        </w:rPr>
        <w:t>VEHICULO Y</w:t>
      </w:r>
      <w:r w:rsidR="000C61BB" w:rsidRPr="000C61BB">
        <w:rPr>
          <w:rFonts w:ascii="Arial" w:hAnsi="Arial" w:cs="Arial"/>
          <w:b/>
          <w:bCs/>
          <w:sz w:val="22"/>
          <w:szCs w:val="22"/>
        </w:rPr>
        <w:t xml:space="preserve"> TIPO DE LLANTA</w:t>
      </w:r>
      <w:r w:rsidRPr="00B636FF">
        <w:rPr>
          <w:rFonts w:ascii="Arial" w:hAnsi="Arial" w:cs="Arial"/>
          <w:b/>
          <w:bCs/>
          <w:sz w:val="22"/>
          <w:szCs w:val="22"/>
        </w:rPr>
        <w:t xml:space="preserve"> </w:t>
      </w:r>
    </w:p>
    <w:p w14:paraId="3303FB6E" w14:textId="77777777" w:rsidR="00137927" w:rsidRPr="00B636FF" w:rsidRDefault="00137927" w:rsidP="00137927">
      <w:pPr>
        <w:jc w:val="center"/>
        <w:rPr>
          <w:rFonts w:ascii="Arial" w:hAnsi="Arial" w:cs="Arial"/>
          <w:b/>
          <w:bCs/>
          <w:sz w:val="22"/>
          <w:szCs w:val="22"/>
        </w:rPr>
      </w:pPr>
    </w:p>
    <w:tbl>
      <w:tblPr>
        <w:tblW w:w="5000" w:type="pct"/>
        <w:tblCellMar>
          <w:left w:w="70" w:type="dxa"/>
          <w:right w:w="70" w:type="dxa"/>
        </w:tblCellMar>
        <w:tblLook w:val="04A0" w:firstRow="1" w:lastRow="0" w:firstColumn="1" w:lastColumn="0" w:noHBand="0" w:noVBand="1"/>
      </w:tblPr>
      <w:tblGrid>
        <w:gridCol w:w="266"/>
        <w:gridCol w:w="351"/>
        <w:gridCol w:w="364"/>
        <w:gridCol w:w="446"/>
        <w:gridCol w:w="941"/>
        <w:gridCol w:w="665"/>
        <w:gridCol w:w="614"/>
        <w:gridCol w:w="480"/>
        <w:gridCol w:w="747"/>
        <w:gridCol w:w="450"/>
        <w:gridCol w:w="683"/>
        <w:gridCol w:w="424"/>
        <w:gridCol w:w="493"/>
        <w:gridCol w:w="713"/>
        <w:gridCol w:w="816"/>
        <w:gridCol w:w="454"/>
        <w:gridCol w:w="441"/>
        <w:gridCol w:w="424"/>
        <w:gridCol w:w="454"/>
      </w:tblGrid>
      <w:tr w:rsidR="00D714D0" w:rsidRPr="00B636FF" w14:paraId="0A947A5A" w14:textId="77777777" w:rsidTr="00D714D0">
        <w:trPr>
          <w:trHeight w:val="20"/>
          <w:tblHeader/>
        </w:trPr>
        <w:tc>
          <w:tcPr>
            <w:tcW w:w="1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30A20A"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No.</w:t>
            </w:r>
          </w:p>
        </w:tc>
        <w:tc>
          <w:tcPr>
            <w:tcW w:w="146" w:type="pct"/>
            <w:tcBorders>
              <w:top w:val="single" w:sz="4" w:space="0" w:color="auto"/>
              <w:left w:val="nil"/>
              <w:bottom w:val="single" w:sz="4" w:space="0" w:color="auto"/>
              <w:right w:val="single" w:sz="4" w:space="0" w:color="auto"/>
            </w:tcBorders>
            <w:shd w:val="clear" w:color="000000" w:fill="D9D9D9"/>
            <w:vAlign w:val="center"/>
            <w:hideMark/>
          </w:tcPr>
          <w:p w14:paraId="77C52156"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PAR- TIDA</w:t>
            </w:r>
          </w:p>
        </w:tc>
        <w:tc>
          <w:tcPr>
            <w:tcW w:w="185" w:type="pct"/>
            <w:tcBorders>
              <w:top w:val="single" w:sz="4" w:space="0" w:color="auto"/>
              <w:left w:val="nil"/>
              <w:bottom w:val="single" w:sz="4" w:space="0" w:color="auto"/>
              <w:right w:val="single" w:sz="4" w:space="0" w:color="auto"/>
            </w:tcBorders>
            <w:shd w:val="clear" w:color="000000" w:fill="D9D9D9"/>
            <w:vAlign w:val="center"/>
            <w:hideMark/>
          </w:tcPr>
          <w:p w14:paraId="609CD9ED"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ECCO</w:t>
            </w:r>
          </w:p>
        </w:tc>
        <w:tc>
          <w:tcPr>
            <w:tcW w:w="185" w:type="pct"/>
            <w:tcBorders>
              <w:top w:val="single" w:sz="4" w:space="0" w:color="auto"/>
              <w:left w:val="nil"/>
              <w:bottom w:val="single" w:sz="4" w:space="0" w:color="auto"/>
              <w:right w:val="single" w:sz="4" w:space="0" w:color="auto"/>
            </w:tcBorders>
            <w:shd w:val="clear" w:color="000000" w:fill="D9D9D9"/>
            <w:vAlign w:val="center"/>
            <w:hideMark/>
          </w:tcPr>
          <w:p w14:paraId="7C613255"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REGION</w:t>
            </w:r>
          </w:p>
        </w:tc>
        <w:tc>
          <w:tcPr>
            <w:tcW w:w="527" w:type="pct"/>
            <w:tcBorders>
              <w:top w:val="single" w:sz="4" w:space="0" w:color="auto"/>
              <w:left w:val="nil"/>
              <w:bottom w:val="nil"/>
              <w:right w:val="single" w:sz="4" w:space="0" w:color="auto"/>
            </w:tcBorders>
            <w:shd w:val="clear" w:color="000000" w:fill="D9D9D9"/>
            <w:vAlign w:val="center"/>
            <w:hideMark/>
          </w:tcPr>
          <w:p w14:paraId="37D4F3E5"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UNIDAD DE ADSCRIPCIÓN</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14:paraId="7F9D6C55"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 xml:space="preserve">TIPO DE VEHICULO </w:t>
            </w:r>
          </w:p>
        </w:tc>
        <w:tc>
          <w:tcPr>
            <w:tcW w:w="388" w:type="pct"/>
            <w:tcBorders>
              <w:top w:val="single" w:sz="4" w:space="0" w:color="auto"/>
              <w:left w:val="nil"/>
              <w:bottom w:val="single" w:sz="4" w:space="0" w:color="auto"/>
              <w:right w:val="single" w:sz="4" w:space="0" w:color="auto"/>
            </w:tcBorders>
            <w:shd w:val="clear" w:color="000000" w:fill="D9D9D9"/>
            <w:vAlign w:val="center"/>
            <w:hideMark/>
          </w:tcPr>
          <w:p w14:paraId="5551F868"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MARCA</w:t>
            </w:r>
          </w:p>
        </w:tc>
        <w:tc>
          <w:tcPr>
            <w:tcW w:w="177" w:type="pct"/>
            <w:tcBorders>
              <w:top w:val="single" w:sz="4" w:space="0" w:color="auto"/>
              <w:left w:val="nil"/>
              <w:bottom w:val="single" w:sz="4" w:space="0" w:color="auto"/>
              <w:right w:val="single" w:sz="4" w:space="0" w:color="auto"/>
            </w:tcBorders>
            <w:shd w:val="clear" w:color="000000" w:fill="D9D9D9"/>
            <w:vAlign w:val="center"/>
            <w:hideMark/>
          </w:tcPr>
          <w:p w14:paraId="44B38D9D"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 xml:space="preserve">MODELO </w:t>
            </w:r>
          </w:p>
        </w:tc>
        <w:tc>
          <w:tcPr>
            <w:tcW w:w="251" w:type="pct"/>
            <w:tcBorders>
              <w:top w:val="single" w:sz="4" w:space="0" w:color="auto"/>
              <w:left w:val="nil"/>
              <w:bottom w:val="single" w:sz="4" w:space="0" w:color="auto"/>
              <w:right w:val="single" w:sz="4" w:space="0" w:color="auto"/>
            </w:tcBorders>
            <w:shd w:val="clear" w:color="000000" w:fill="D9D9D9"/>
            <w:vAlign w:val="center"/>
            <w:hideMark/>
          </w:tcPr>
          <w:p w14:paraId="374CA617"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CLASIFICACIÓN</w:t>
            </w:r>
          </w:p>
        </w:tc>
        <w:tc>
          <w:tcPr>
            <w:tcW w:w="181" w:type="pct"/>
            <w:tcBorders>
              <w:top w:val="single" w:sz="4" w:space="0" w:color="auto"/>
              <w:left w:val="nil"/>
              <w:bottom w:val="single" w:sz="4" w:space="0" w:color="auto"/>
              <w:right w:val="single" w:sz="4" w:space="0" w:color="auto"/>
            </w:tcBorders>
            <w:shd w:val="clear" w:color="000000" w:fill="D9D9D9"/>
            <w:vAlign w:val="center"/>
            <w:hideMark/>
          </w:tcPr>
          <w:p w14:paraId="128C82F8"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 xml:space="preserve">TIPO DE LLANTA </w:t>
            </w:r>
          </w:p>
        </w:tc>
        <w:tc>
          <w:tcPr>
            <w:tcW w:w="269" w:type="pct"/>
            <w:tcBorders>
              <w:top w:val="single" w:sz="4" w:space="0" w:color="auto"/>
              <w:left w:val="nil"/>
              <w:bottom w:val="single" w:sz="4" w:space="0" w:color="auto"/>
              <w:right w:val="single" w:sz="4" w:space="0" w:color="auto"/>
            </w:tcBorders>
            <w:shd w:val="clear" w:color="000000" w:fill="D9D9D9"/>
            <w:vAlign w:val="center"/>
            <w:hideMark/>
          </w:tcPr>
          <w:p w14:paraId="338929EE"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DIMENSIONES</w:t>
            </w:r>
          </w:p>
        </w:tc>
        <w:tc>
          <w:tcPr>
            <w:tcW w:w="215" w:type="pct"/>
            <w:tcBorders>
              <w:top w:val="single" w:sz="4" w:space="0" w:color="auto"/>
              <w:left w:val="nil"/>
              <w:bottom w:val="single" w:sz="4" w:space="0" w:color="auto"/>
              <w:right w:val="nil"/>
            </w:tcBorders>
            <w:shd w:val="clear" w:color="000000" w:fill="D9D9D9"/>
            <w:vAlign w:val="center"/>
            <w:hideMark/>
          </w:tcPr>
          <w:p w14:paraId="301A4E07"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ÍNDICE DE CARGA</w:t>
            </w:r>
          </w:p>
        </w:tc>
        <w:tc>
          <w:tcPr>
            <w:tcW w:w="154" w:type="pct"/>
            <w:tcBorders>
              <w:top w:val="nil"/>
              <w:left w:val="single" w:sz="4" w:space="0" w:color="auto"/>
              <w:bottom w:val="single" w:sz="4" w:space="0" w:color="auto"/>
              <w:right w:val="single" w:sz="4" w:space="0" w:color="auto"/>
            </w:tcBorders>
            <w:shd w:val="clear" w:color="000000" w:fill="D9D9D9"/>
            <w:vAlign w:val="center"/>
            <w:hideMark/>
          </w:tcPr>
          <w:p w14:paraId="7C302FB7"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ÍNDICE DE VE-LOCIDAD</w:t>
            </w:r>
          </w:p>
        </w:tc>
        <w:tc>
          <w:tcPr>
            <w:tcW w:w="319" w:type="pct"/>
            <w:tcBorders>
              <w:top w:val="single" w:sz="4" w:space="0" w:color="auto"/>
              <w:left w:val="nil"/>
              <w:bottom w:val="single" w:sz="4" w:space="0" w:color="auto"/>
              <w:right w:val="single" w:sz="4" w:space="0" w:color="auto"/>
            </w:tcBorders>
            <w:shd w:val="clear" w:color="000000" w:fill="D9D9D9"/>
            <w:vAlign w:val="center"/>
            <w:hideMark/>
          </w:tcPr>
          <w:p w14:paraId="5FA38321"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PROFUNDIDAD</w:t>
            </w:r>
          </w:p>
        </w:tc>
        <w:tc>
          <w:tcPr>
            <w:tcW w:w="526" w:type="pct"/>
            <w:tcBorders>
              <w:top w:val="single" w:sz="4" w:space="0" w:color="auto"/>
              <w:left w:val="nil"/>
              <w:bottom w:val="single" w:sz="4" w:space="0" w:color="auto"/>
              <w:right w:val="single" w:sz="4" w:space="0" w:color="auto"/>
            </w:tcBorders>
            <w:shd w:val="clear" w:color="000000" w:fill="D9D9D9"/>
            <w:vAlign w:val="center"/>
            <w:hideMark/>
          </w:tcPr>
          <w:p w14:paraId="1EEA6860" w14:textId="77777777" w:rsidR="00D714D0" w:rsidRPr="00D714D0" w:rsidRDefault="00D714D0" w:rsidP="00D714D0">
            <w:pPr>
              <w:jc w:val="cente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TIPO DE SUPERFICIE DE RODAMIENTO</w:t>
            </w:r>
          </w:p>
        </w:tc>
        <w:tc>
          <w:tcPr>
            <w:tcW w:w="311" w:type="pct"/>
            <w:tcBorders>
              <w:top w:val="single" w:sz="4" w:space="0" w:color="auto"/>
              <w:left w:val="nil"/>
              <w:bottom w:val="single" w:sz="4" w:space="0" w:color="auto"/>
              <w:right w:val="single" w:sz="4" w:space="0" w:color="auto"/>
            </w:tcBorders>
            <w:shd w:val="clear" w:color="000000" w:fill="D9D9D9"/>
            <w:vAlign w:val="center"/>
            <w:hideMark/>
          </w:tcPr>
          <w:p w14:paraId="21B2E71F"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TIPO DE CARGA</w:t>
            </w:r>
          </w:p>
        </w:tc>
        <w:tc>
          <w:tcPr>
            <w:tcW w:w="158" w:type="pct"/>
            <w:tcBorders>
              <w:top w:val="single" w:sz="4" w:space="0" w:color="auto"/>
              <w:left w:val="nil"/>
              <w:bottom w:val="single" w:sz="4" w:space="0" w:color="auto"/>
              <w:right w:val="single" w:sz="4" w:space="0" w:color="auto"/>
            </w:tcBorders>
            <w:shd w:val="clear" w:color="000000" w:fill="D9D9D9"/>
            <w:vAlign w:val="center"/>
            <w:hideMark/>
          </w:tcPr>
          <w:p w14:paraId="6759453C"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UNIDAD</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14:paraId="66C1F8BE"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CANT. MINIMA</w:t>
            </w:r>
          </w:p>
        </w:tc>
        <w:tc>
          <w:tcPr>
            <w:tcW w:w="208" w:type="pct"/>
            <w:tcBorders>
              <w:top w:val="single" w:sz="4" w:space="0" w:color="auto"/>
              <w:left w:val="nil"/>
              <w:bottom w:val="single" w:sz="4" w:space="0" w:color="auto"/>
              <w:right w:val="single" w:sz="4" w:space="0" w:color="auto"/>
            </w:tcBorders>
            <w:shd w:val="clear" w:color="000000" w:fill="D9D9D9"/>
            <w:vAlign w:val="center"/>
            <w:hideMark/>
          </w:tcPr>
          <w:p w14:paraId="3A708B15" w14:textId="77777777" w:rsidR="00D714D0" w:rsidRPr="00D714D0" w:rsidRDefault="00D714D0" w:rsidP="00D714D0">
            <w:pPr>
              <w:jc w:val="center"/>
              <w:rPr>
                <w:rFonts w:ascii="Arial" w:eastAsia="Times New Roman" w:hAnsi="Arial" w:cs="Arial"/>
                <w:b/>
                <w:bCs/>
                <w:color w:val="000000"/>
                <w:sz w:val="12"/>
                <w:szCs w:val="12"/>
                <w:lang w:val="es-MX" w:eastAsia="es-MX"/>
              </w:rPr>
            </w:pPr>
            <w:r w:rsidRPr="00D714D0">
              <w:rPr>
                <w:rFonts w:ascii="Arial" w:eastAsia="Times New Roman" w:hAnsi="Arial" w:cs="Arial"/>
                <w:b/>
                <w:bCs/>
                <w:color w:val="000000"/>
                <w:sz w:val="12"/>
                <w:szCs w:val="12"/>
                <w:lang w:val="es-MX" w:eastAsia="es-MX"/>
              </w:rPr>
              <w:t>CANT. MAXIMA</w:t>
            </w:r>
          </w:p>
        </w:tc>
      </w:tr>
      <w:tr w:rsidR="00D714D0" w:rsidRPr="00B636FF" w14:paraId="5ECF2E84"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D267A6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146" w:type="pct"/>
            <w:tcBorders>
              <w:top w:val="nil"/>
              <w:left w:val="nil"/>
              <w:bottom w:val="single" w:sz="4" w:space="0" w:color="auto"/>
              <w:right w:val="single" w:sz="4" w:space="0" w:color="auto"/>
            </w:tcBorders>
            <w:shd w:val="clear" w:color="auto" w:fill="auto"/>
            <w:noWrap/>
            <w:vAlign w:val="center"/>
            <w:hideMark/>
          </w:tcPr>
          <w:p w14:paraId="4831B11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w:t>
            </w:r>
          </w:p>
        </w:tc>
        <w:tc>
          <w:tcPr>
            <w:tcW w:w="185" w:type="pct"/>
            <w:tcBorders>
              <w:top w:val="nil"/>
              <w:left w:val="nil"/>
              <w:bottom w:val="single" w:sz="4" w:space="0" w:color="auto"/>
              <w:right w:val="single" w:sz="4" w:space="0" w:color="auto"/>
            </w:tcBorders>
            <w:shd w:val="clear" w:color="auto" w:fill="auto"/>
            <w:noWrap/>
            <w:vAlign w:val="bottom"/>
            <w:hideMark/>
          </w:tcPr>
          <w:p w14:paraId="356438F1"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93277</w:t>
            </w:r>
          </w:p>
        </w:tc>
        <w:tc>
          <w:tcPr>
            <w:tcW w:w="185" w:type="pct"/>
            <w:tcBorders>
              <w:top w:val="nil"/>
              <w:left w:val="nil"/>
              <w:bottom w:val="single" w:sz="4" w:space="0" w:color="auto"/>
              <w:right w:val="nil"/>
            </w:tcBorders>
            <w:shd w:val="clear" w:color="auto" w:fill="auto"/>
            <w:vAlign w:val="center"/>
            <w:hideMark/>
          </w:tcPr>
          <w:p w14:paraId="60E9511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99E0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JUXTLAHUACA</w:t>
            </w:r>
          </w:p>
        </w:tc>
        <w:tc>
          <w:tcPr>
            <w:tcW w:w="499" w:type="pct"/>
            <w:tcBorders>
              <w:top w:val="nil"/>
              <w:left w:val="nil"/>
              <w:bottom w:val="single" w:sz="4" w:space="0" w:color="auto"/>
              <w:right w:val="single" w:sz="4" w:space="0" w:color="auto"/>
            </w:tcBorders>
            <w:shd w:val="clear" w:color="auto" w:fill="auto"/>
            <w:vAlign w:val="bottom"/>
            <w:hideMark/>
          </w:tcPr>
          <w:p w14:paraId="449039E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6C091D3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TRANSIT</w:t>
            </w:r>
          </w:p>
        </w:tc>
        <w:tc>
          <w:tcPr>
            <w:tcW w:w="177" w:type="pct"/>
            <w:tcBorders>
              <w:top w:val="nil"/>
              <w:left w:val="nil"/>
              <w:bottom w:val="single" w:sz="4" w:space="0" w:color="auto"/>
              <w:right w:val="single" w:sz="4" w:space="0" w:color="auto"/>
            </w:tcBorders>
            <w:shd w:val="clear" w:color="auto" w:fill="auto"/>
            <w:vAlign w:val="center"/>
            <w:hideMark/>
          </w:tcPr>
          <w:p w14:paraId="34B2B4D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2011</w:t>
            </w:r>
          </w:p>
        </w:tc>
        <w:tc>
          <w:tcPr>
            <w:tcW w:w="251" w:type="pct"/>
            <w:tcBorders>
              <w:top w:val="nil"/>
              <w:left w:val="nil"/>
              <w:bottom w:val="single" w:sz="4" w:space="0" w:color="auto"/>
              <w:right w:val="single" w:sz="4" w:space="0" w:color="auto"/>
            </w:tcBorders>
            <w:shd w:val="clear" w:color="auto" w:fill="auto"/>
            <w:vAlign w:val="center"/>
            <w:hideMark/>
          </w:tcPr>
          <w:p w14:paraId="46CFE79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0F40C4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D88E9A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195/70R15</w:t>
            </w:r>
          </w:p>
        </w:tc>
        <w:tc>
          <w:tcPr>
            <w:tcW w:w="215" w:type="pct"/>
            <w:tcBorders>
              <w:top w:val="nil"/>
              <w:left w:val="nil"/>
              <w:bottom w:val="single" w:sz="4" w:space="0" w:color="auto"/>
              <w:right w:val="nil"/>
            </w:tcBorders>
            <w:shd w:val="clear" w:color="auto" w:fill="auto"/>
            <w:vAlign w:val="center"/>
            <w:hideMark/>
          </w:tcPr>
          <w:p w14:paraId="2877581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104/102</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057A862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487A4BC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16BB076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20181E5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585199B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D84048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5CAFC96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45BB0362"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D38689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146" w:type="pct"/>
            <w:tcBorders>
              <w:top w:val="nil"/>
              <w:left w:val="nil"/>
              <w:bottom w:val="single" w:sz="4" w:space="0" w:color="auto"/>
              <w:right w:val="single" w:sz="4" w:space="0" w:color="auto"/>
            </w:tcBorders>
            <w:shd w:val="clear" w:color="auto" w:fill="auto"/>
            <w:vAlign w:val="center"/>
            <w:hideMark/>
          </w:tcPr>
          <w:p w14:paraId="0810BB7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w:t>
            </w:r>
          </w:p>
        </w:tc>
        <w:tc>
          <w:tcPr>
            <w:tcW w:w="185" w:type="pct"/>
            <w:tcBorders>
              <w:top w:val="nil"/>
              <w:left w:val="nil"/>
              <w:bottom w:val="single" w:sz="4" w:space="0" w:color="auto"/>
              <w:right w:val="single" w:sz="4" w:space="0" w:color="auto"/>
            </w:tcBorders>
            <w:shd w:val="clear" w:color="auto" w:fill="auto"/>
            <w:vAlign w:val="center"/>
            <w:hideMark/>
          </w:tcPr>
          <w:p w14:paraId="04F401C6"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93298</w:t>
            </w:r>
          </w:p>
        </w:tc>
        <w:tc>
          <w:tcPr>
            <w:tcW w:w="185" w:type="pct"/>
            <w:tcBorders>
              <w:top w:val="nil"/>
              <w:left w:val="nil"/>
              <w:bottom w:val="single" w:sz="4" w:space="0" w:color="auto"/>
              <w:right w:val="single" w:sz="4" w:space="0" w:color="auto"/>
            </w:tcBorders>
            <w:shd w:val="clear" w:color="auto" w:fill="auto"/>
            <w:vAlign w:val="center"/>
            <w:hideMark/>
          </w:tcPr>
          <w:p w14:paraId="1FF4B7F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0A431B1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TLAXIACO</w:t>
            </w:r>
          </w:p>
        </w:tc>
        <w:tc>
          <w:tcPr>
            <w:tcW w:w="499" w:type="pct"/>
            <w:tcBorders>
              <w:top w:val="nil"/>
              <w:left w:val="nil"/>
              <w:bottom w:val="single" w:sz="4" w:space="0" w:color="auto"/>
              <w:right w:val="single" w:sz="4" w:space="0" w:color="auto"/>
            </w:tcBorders>
            <w:shd w:val="clear" w:color="auto" w:fill="auto"/>
            <w:vAlign w:val="center"/>
            <w:hideMark/>
          </w:tcPr>
          <w:p w14:paraId="4B72DAF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1047ADA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TRANSIT</w:t>
            </w:r>
          </w:p>
        </w:tc>
        <w:tc>
          <w:tcPr>
            <w:tcW w:w="177" w:type="pct"/>
            <w:tcBorders>
              <w:top w:val="nil"/>
              <w:left w:val="nil"/>
              <w:bottom w:val="single" w:sz="4" w:space="0" w:color="auto"/>
              <w:right w:val="single" w:sz="4" w:space="0" w:color="auto"/>
            </w:tcBorders>
            <w:shd w:val="clear" w:color="auto" w:fill="auto"/>
            <w:vAlign w:val="bottom"/>
            <w:hideMark/>
          </w:tcPr>
          <w:p w14:paraId="28DE54D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2013</w:t>
            </w:r>
          </w:p>
        </w:tc>
        <w:tc>
          <w:tcPr>
            <w:tcW w:w="251" w:type="pct"/>
            <w:tcBorders>
              <w:top w:val="nil"/>
              <w:left w:val="nil"/>
              <w:bottom w:val="single" w:sz="4" w:space="0" w:color="auto"/>
              <w:right w:val="single" w:sz="4" w:space="0" w:color="auto"/>
            </w:tcBorders>
            <w:shd w:val="clear" w:color="auto" w:fill="auto"/>
            <w:vAlign w:val="center"/>
            <w:hideMark/>
          </w:tcPr>
          <w:p w14:paraId="746955C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80DA54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E8ADFA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195/70R15</w:t>
            </w:r>
          </w:p>
        </w:tc>
        <w:tc>
          <w:tcPr>
            <w:tcW w:w="215" w:type="pct"/>
            <w:tcBorders>
              <w:top w:val="nil"/>
              <w:left w:val="nil"/>
              <w:bottom w:val="single" w:sz="4" w:space="0" w:color="auto"/>
              <w:right w:val="nil"/>
            </w:tcBorders>
            <w:shd w:val="clear" w:color="auto" w:fill="auto"/>
            <w:vAlign w:val="center"/>
            <w:hideMark/>
          </w:tcPr>
          <w:p w14:paraId="00B1CB8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104/102</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FD8C73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7A5E668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12.7 </w:t>
            </w:r>
          </w:p>
        </w:tc>
        <w:tc>
          <w:tcPr>
            <w:tcW w:w="526" w:type="pct"/>
            <w:tcBorders>
              <w:top w:val="nil"/>
              <w:left w:val="nil"/>
              <w:bottom w:val="single" w:sz="4" w:space="0" w:color="auto"/>
              <w:right w:val="single" w:sz="4" w:space="0" w:color="auto"/>
            </w:tcBorders>
            <w:shd w:val="clear" w:color="auto" w:fill="auto"/>
            <w:vAlign w:val="center"/>
            <w:hideMark/>
          </w:tcPr>
          <w:p w14:paraId="129082D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4CF9441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11B6A84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2761CDC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6E1F66E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0FD393BE"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327D964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146" w:type="pct"/>
            <w:tcBorders>
              <w:top w:val="nil"/>
              <w:left w:val="nil"/>
              <w:bottom w:val="single" w:sz="4" w:space="0" w:color="auto"/>
              <w:right w:val="single" w:sz="4" w:space="0" w:color="auto"/>
            </w:tcBorders>
            <w:shd w:val="clear" w:color="auto" w:fill="auto"/>
            <w:vAlign w:val="center"/>
            <w:hideMark/>
          </w:tcPr>
          <w:p w14:paraId="16F9F25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PT-2</w:t>
            </w:r>
          </w:p>
        </w:tc>
        <w:tc>
          <w:tcPr>
            <w:tcW w:w="185" w:type="pct"/>
            <w:tcBorders>
              <w:top w:val="nil"/>
              <w:left w:val="nil"/>
              <w:bottom w:val="single" w:sz="4" w:space="0" w:color="auto"/>
              <w:right w:val="single" w:sz="4" w:space="0" w:color="auto"/>
            </w:tcBorders>
            <w:shd w:val="clear" w:color="auto" w:fill="auto"/>
            <w:vAlign w:val="center"/>
            <w:hideMark/>
          </w:tcPr>
          <w:p w14:paraId="0DD1B178"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92539</w:t>
            </w:r>
          </w:p>
        </w:tc>
        <w:tc>
          <w:tcPr>
            <w:tcW w:w="185" w:type="pct"/>
            <w:tcBorders>
              <w:top w:val="nil"/>
              <w:left w:val="nil"/>
              <w:bottom w:val="single" w:sz="4" w:space="0" w:color="auto"/>
              <w:right w:val="single" w:sz="4" w:space="0" w:color="auto"/>
            </w:tcBorders>
            <w:shd w:val="clear" w:color="auto" w:fill="auto"/>
            <w:vAlign w:val="center"/>
            <w:hideMark/>
          </w:tcPr>
          <w:p w14:paraId="40920A3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3D9F57C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24F6EE5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CAMIÓN 8 TONS KODIAK CAJA SECA</w:t>
            </w:r>
          </w:p>
        </w:tc>
        <w:tc>
          <w:tcPr>
            <w:tcW w:w="388" w:type="pct"/>
            <w:tcBorders>
              <w:top w:val="nil"/>
              <w:left w:val="nil"/>
              <w:bottom w:val="single" w:sz="4" w:space="0" w:color="auto"/>
              <w:right w:val="single" w:sz="4" w:space="0" w:color="auto"/>
            </w:tcBorders>
            <w:shd w:val="clear" w:color="auto" w:fill="auto"/>
            <w:vAlign w:val="center"/>
            <w:hideMark/>
          </w:tcPr>
          <w:p w14:paraId="30226E4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CHEVROLET</w:t>
            </w:r>
          </w:p>
        </w:tc>
        <w:tc>
          <w:tcPr>
            <w:tcW w:w="177" w:type="pct"/>
            <w:tcBorders>
              <w:top w:val="nil"/>
              <w:left w:val="nil"/>
              <w:bottom w:val="single" w:sz="4" w:space="0" w:color="auto"/>
              <w:right w:val="single" w:sz="4" w:space="0" w:color="auto"/>
            </w:tcBorders>
            <w:shd w:val="clear" w:color="auto" w:fill="auto"/>
            <w:vAlign w:val="center"/>
            <w:hideMark/>
          </w:tcPr>
          <w:p w14:paraId="33ED582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2005</w:t>
            </w:r>
          </w:p>
        </w:tc>
        <w:tc>
          <w:tcPr>
            <w:tcW w:w="251" w:type="pct"/>
            <w:tcBorders>
              <w:top w:val="nil"/>
              <w:left w:val="nil"/>
              <w:bottom w:val="single" w:sz="4" w:space="0" w:color="auto"/>
              <w:right w:val="single" w:sz="4" w:space="0" w:color="auto"/>
            </w:tcBorders>
            <w:shd w:val="clear" w:color="auto" w:fill="auto"/>
            <w:vAlign w:val="center"/>
            <w:hideMark/>
          </w:tcPr>
          <w:p w14:paraId="335AEEF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28F233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846135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1100/R20</w:t>
            </w:r>
          </w:p>
        </w:tc>
        <w:tc>
          <w:tcPr>
            <w:tcW w:w="215" w:type="pct"/>
            <w:tcBorders>
              <w:top w:val="nil"/>
              <w:left w:val="nil"/>
              <w:bottom w:val="single" w:sz="4" w:space="0" w:color="auto"/>
              <w:right w:val="nil"/>
            </w:tcBorders>
            <w:shd w:val="clear" w:color="auto" w:fill="auto"/>
            <w:vAlign w:val="center"/>
            <w:hideMark/>
          </w:tcPr>
          <w:p w14:paraId="0361238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146/142</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09D0F5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K</w:t>
            </w:r>
          </w:p>
        </w:tc>
        <w:tc>
          <w:tcPr>
            <w:tcW w:w="319" w:type="pct"/>
            <w:tcBorders>
              <w:top w:val="nil"/>
              <w:left w:val="nil"/>
              <w:bottom w:val="single" w:sz="4" w:space="0" w:color="auto"/>
              <w:right w:val="single" w:sz="4" w:space="0" w:color="auto"/>
            </w:tcBorders>
            <w:shd w:val="clear" w:color="auto" w:fill="auto"/>
            <w:vAlign w:val="center"/>
            <w:hideMark/>
          </w:tcPr>
          <w:p w14:paraId="64617A6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14 </w:t>
            </w:r>
            <w:proofErr w:type="gramStart"/>
            <w:r w:rsidRPr="00D714D0">
              <w:rPr>
                <w:rFonts w:ascii="Arial" w:eastAsia="Times New Roman" w:hAnsi="Arial" w:cs="Arial"/>
                <w:sz w:val="12"/>
                <w:szCs w:val="12"/>
                <w:lang w:val="es-MX" w:eastAsia="es-MX"/>
              </w:rPr>
              <w:t>Cuerdas</w:t>
            </w:r>
            <w:proofErr w:type="gramEnd"/>
            <w:r w:rsidRPr="00D714D0">
              <w:rPr>
                <w:rFonts w:ascii="Arial" w:eastAsia="Times New Roman" w:hAnsi="Arial" w:cs="Arial"/>
                <w:sz w:val="12"/>
                <w:szCs w:val="12"/>
                <w:lang w:val="es-MX" w:eastAsia="es-MX"/>
              </w:rPr>
              <w:t xml:space="preserve"> Nylon</w:t>
            </w:r>
          </w:p>
        </w:tc>
        <w:tc>
          <w:tcPr>
            <w:tcW w:w="526" w:type="pct"/>
            <w:tcBorders>
              <w:top w:val="nil"/>
              <w:left w:val="nil"/>
              <w:bottom w:val="single" w:sz="4" w:space="0" w:color="auto"/>
              <w:right w:val="single" w:sz="4" w:space="0" w:color="auto"/>
            </w:tcBorders>
            <w:shd w:val="clear" w:color="auto" w:fill="auto"/>
            <w:vAlign w:val="center"/>
            <w:hideMark/>
          </w:tcPr>
          <w:p w14:paraId="0AA0C0E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5415BD8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6113D8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515DE50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1A281C5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161CC78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2D78F9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146" w:type="pct"/>
            <w:tcBorders>
              <w:top w:val="nil"/>
              <w:left w:val="nil"/>
              <w:bottom w:val="single" w:sz="4" w:space="0" w:color="auto"/>
              <w:right w:val="single" w:sz="4" w:space="0" w:color="auto"/>
            </w:tcBorders>
            <w:shd w:val="clear" w:color="auto" w:fill="auto"/>
            <w:vAlign w:val="center"/>
            <w:hideMark/>
          </w:tcPr>
          <w:p w14:paraId="62ACEDE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PT-2</w:t>
            </w:r>
          </w:p>
        </w:tc>
        <w:tc>
          <w:tcPr>
            <w:tcW w:w="185" w:type="pct"/>
            <w:tcBorders>
              <w:top w:val="nil"/>
              <w:left w:val="nil"/>
              <w:bottom w:val="single" w:sz="4" w:space="0" w:color="auto"/>
              <w:right w:val="single" w:sz="4" w:space="0" w:color="auto"/>
            </w:tcBorders>
            <w:shd w:val="clear" w:color="auto" w:fill="auto"/>
            <w:vAlign w:val="center"/>
            <w:hideMark/>
          </w:tcPr>
          <w:p w14:paraId="1F2F5A10"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93048</w:t>
            </w:r>
          </w:p>
        </w:tc>
        <w:tc>
          <w:tcPr>
            <w:tcW w:w="185" w:type="pct"/>
            <w:tcBorders>
              <w:top w:val="nil"/>
              <w:left w:val="nil"/>
              <w:bottom w:val="single" w:sz="4" w:space="0" w:color="auto"/>
              <w:right w:val="single" w:sz="4" w:space="0" w:color="auto"/>
            </w:tcBorders>
            <w:shd w:val="clear" w:color="auto" w:fill="auto"/>
            <w:vAlign w:val="center"/>
            <w:hideMark/>
          </w:tcPr>
          <w:p w14:paraId="769ED28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46007B0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1B7BEB7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CAMIÓN 8 TONS KODIAK CAJA SECA</w:t>
            </w:r>
          </w:p>
        </w:tc>
        <w:tc>
          <w:tcPr>
            <w:tcW w:w="388" w:type="pct"/>
            <w:tcBorders>
              <w:top w:val="nil"/>
              <w:left w:val="nil"/>
              <w:bottom w:val="single" w:sz="4" w:space="0" w:color="auto"/>
              <w:right w:val="single" w:sz="4" w:space="0" w:color="auto"/>
            </w:tcBorders>
            <w:shd w:val="clear" w:color="auto" w:fill="auto"/>
            <w:vAlign w:val="center"/>
            <w:hideMark/>
          </w:tcPr>
          <w:p w14:paraId="7C04479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CHEVROLET</w:t>
            </w:r>
          </w:p>
        </w:tc>
        <w:tc>
          <w:tcPr>
            <w:tcW w:w="177" w:type="pct"/>
            <w:tcBorders>
              <w:top w:val="nil"/>
              <w:left w:val="nil"/>
              <w:bottom w:val="single" w:sz="4" w:space="0" w:color="auto"/>
              <w:right w:val="single" w:sz="4" w:space="0" w:color="auto"/>
            </w:tcBorders>
            <w:shd w:val="clear" w:color="auto" w:fill="auto"/>
            <w:vAlign w:val="center"/>
            <w:hideMark/>
          </w:tcPr>
          <w:p w14:paraId="4B3B10C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2006</w:t>
            </w:r>
          </w:p>
        </w:tc>
        <w:tc>
          <w:tcPr>
            <w:tcW w:w="251" w:type="pct"/>
            <w:tcBorders>
              <w:top w:val="nil"/>
              <w:left w:val="nil"/>
              <w:bottom w:val="single" w:sz="4" w:space="0" w:color="auto"/>
              <w:right w:val="single" w:sz="4" w:space="0" w:color="auto"/>
            </w:tcBorders>
            <w:shd w:val="clear" w:color="auto" w:fill="auto"/>
            <w:vAlign w:val="center"/>
            <w:hideMark/>
          </w:tcPr>
          <w:p w14:paraId="34002AB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57388B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C4FE2D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1100/R20</w:t>
            </w:r>
          </w:p>
        </w:tc>
        <w:tc>
          <w:tcPr>
            <w:tcW w:w="215" w:type="pct"/>
            <w:tcBorders>
              <w:top w:val="nil"/>
              <w:left w:val="nil"/>
              <w:bottom w:val="single" w:sz="4" w:space="0" w:color="auto"/>
              <w:right w:val="nil"/>
            </w:tcBorders>
            <w:shd w:val="clear" w:color="auto" w:fill="auto"/>
            <w:vAlign w:val="center"/>
            <w:hideMark/>
          </w:tcPr>
          <w:p w14:paraId="5FBD30B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146/142</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7802863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K</w:t>
            </w:r>
          </w:p>
        </w:tc>
        <w:tc>
          <w:tcPr>
            <w:tcW w:w="319" w:type="pct"/>
            <w:tcBorders>
              <w:top w:val="nil"/>
              <w:left w:val="nil"/>
              <w:bottom w:val="single" w:sz="4" w:space="0" w:color="auto"/>
              <w:right w:val="single" w:sz="4" w:space="0" w:color="auto"/>
            </w:tcBorders>
            <w:shd w:val="clear" w:color="auto" w:fill="auto"/>
            <w:vAlign w:val="center"/>
            <w:hideMark/>
          </w:tcPr>
          <w:p w14:paraId="13E3CC7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14 </w:t>
            </w:r>
            <w:proofErr w:type="gramStart"/>
            <w:r w:rsidRPr="00D714D0">
              <w:rPr>
                <w:rFonts w:ascii="Arial" w:eastAsia="Times New Roman" w:hAnsi="Arial" w:cs="Arial"/>
                <w:sz w:val="12"/>
                <w:szCs w:val="12"/>
                <w:lang w:val="es-MX" w:eastAsia="es-MX"/>
              </w:rPr>
              <w:t>Cuerdas</w:t>
            </w:r>
            <w:proofErr w:type="gramEnd"/>
            <w:r w:rsidRPr="00D714D0">
              <w:rPr>
                <w:rFonts w:ascii="Arial" w:eastAsia="Times New Roman" w:hAnsi="Arial" w:cs="Arial"/>
                <w:sz w:val="12"/>
                <w:szCs w:val="12"/>
                <w:lang w:val="es-MX" w:eastAsia="es-MX"/>
              </w:rPr>
              <w:t xml:space="preserve"> Nylon</w:t>
            </w:r>
          </w:p>
        </w:tc>
        <w:tc>
          <w:tcPr>
            <w:tcW w:w="526" w:type="pct"/>
            <w:tcBorders>
              <w:top w:val="nil"/>
              <w:left w:val="nil"/>
              <w:bottom w:val="single" w:sz="4" w:space="0" w:color="auto"/>
              <w:right w:val="single" w:sz="4" w:space="0" w:color="auto"/>
            </w:tcBorders>
            <w:shd w:val="clear" w:color="auto" w:fill="auto"/>
            <w:vAlign w:val="center"/>
            <w:hideMark/>
          </w:tcPr>
          <w:p w14:paraId="2528AF7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24DFB90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35CA0AC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230B2CF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7EC9931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02E016F8"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91E53F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146" w:type="pct"/>
            <w:tcBorders>
              <w:top w:val="nil"/>
              <w:left w:val="nil"/>
              <w:bottom w:val="single" w:sz="4" w:space="0" w:color="auto"/>
              <w:right w:val="single" w:sz="4" w:space="0" w:color="auto"/>
            </w:tcBorders>
            <w:shd w:val="clear" w:color="auto" w:fill="auto"/>
            <w:vAlign w:val="center"/>
            <w:hideMark/>
          </w:tcPr>
          <w:p w14:paraId="4B87013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PT-2</w:t>
            </w:r>
          </w:p>
        </w:tc>
        <w:tc>
          <w:tcPr>
            <w:tcW w:w="185" w:type="pct"/>
            <w:tcBorders>
              <w:top w:val="nil"/>
              <w:left w:val="nil"/>
              <w:bottom w:val="single" w:sz="4" w:space="0" w:color="auto"/>
              <w:right w:val="single" w:sz="4" w:space="0" w:color="auto"/>
            </w:tcBorders>
            <w:shd w:val="clear" w:color="auto" w:fill="auto"/>
            <w:vAlign w:val="center"/>
            <w:hideMark/>
          </w:tcPr>
          <w:p w14:paraId="15478650"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92547</w:t>
            </w:r>
          </w:p>
        </w:tc>
        <w:tc>
          <w:tcPr>
            <w:tcW w:w="185" w:type="pct"/>
            <w:tcBorders>
              <w:top w:val="nil"/>
              <w:left w:val="nil"/>
              <w:bottom w:val="single" w:sz="4" w:space="0" w:color="auto"/>
              <w:right w:val="single" w:sz="4" w:space="0" w:color="auto"/>
            </w:tcBorders>
            <w:shd w:val="clear" w:color="auto" w:fill="auto"/>
            <w:vAlign w:val="center"/>
            <w:hideMark/>
          </w:tcPr>
          <w:p w14:paraId="73F855E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190514A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72F717D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CISTERNA 10,000 LTS</w:t>
            </w:r>
          </w:p>
        </w:tc>
        <w:tc>
          <w:tcPr>
            <w:tcW w:w="388" w:type="pct"/>
            <w:tcBorders>
              <w:top w:val="nil"/>
              <w:left w:val="nil"/>
              <w:bottom w:val="single" w:sz="4" w:space="0" w:color="auto"/>
              <w:right w:val="single" w:sz="4" w:space="0" w:color="auto"/>
            </w:tcBorders>
            <w:shd w:val="clear" w:color="auto" w:fill="auto"/>
            <w:vAlign w:val="center"/>
            <w:hideMark/>
          </w:tcPr>
          <w:p w14:paraId="0C5BBCD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CHEVROLET</w:t>
            </w:r>
          </w:p>
        </w:tc>
        <w:tc>
          <w:tcPr>
            <w:tcW w:w="177" w:type="pct"/>
            <w:tcBorders>
              <w:top w:val="nil"/>
              <w:left w:val="nil"/>
              <w:bottom w:val="single" w:sz="4" w:space="0" w:color="auto"/>
              <w:right w:val="single" w:sz="4" w:space="0" w:color="auto"/>
            </w:tcBorders>
            <w:shd w:val="clear" w:color="auto" w:fill="auto"/>
            <w:vAlign w:val="center"/>
            <w:hideMark/>
          </w:tcPr>
          <w:p w14:paraId="3668AD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2005</w:t>
            </w:r>
          </w:p>
        </w:tc>
        <w:tc>
          <w:tcPr>
            <w:tcW w:w="251" w:type="pct"/>
            <w:tcBorders>
              <w:top w:val="nil"/>
              <w:left w:val="nil"/>
              <w:bottom w:val="single" w:sz="4" w:space="0" w:color="auto"/>
              <w:right w:val="single" w:sz="4" w:space="0" w:color="auto"/>
            </w:tcBorders>
            <w:shd w:val="clear" w:color="auto" w:fill="auto"/>
            <w:vAlign w:val="center"/>
            <w:hideMark/>
          </w:tcPr>
          <w:p w14:paraId="68E6D47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7A71BD1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7870B9E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1100/R20</w:t>
            </w:r>
          </w:p>
        </w:tc>
        <w:tc>
          <w:tcPr>
            <w:tcW w:w="215" w:type="pct"/>
            <w:tcBorders>
              <w:top w:val="nil"/>
              <w:left w:val="nil"/>
              <w:bottom w:val="single" w:sz="4" w:space="0" w:color="auto"/>
              <w:right w:val="nil"/>
            </w:tcBorders>
            <w:shd w:val="clear" w:color="auto" w:fill="auto"/>
            <w:vAlign w:val="center"/>
            <w:hideMark/>
          </w:tcPr>
          <w:p w14:paraId="1797DD5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146/142</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813C63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K</w:t>
            </w:r>
          </w:p>
        </w:tc>
        <w:tc>
          <w:tcPr>
            <w:tcW w:w="319" w:type="pct"/>
            <w:tcBorders>
              <w:top w:val="nil"/>
              <w:left w:val="nil"/>
              <w:bottom w:val="single" w:sz="4" w:space="0" w:color="auto"/>
              <w:right w:val="single" w:sz="4" w:space="0" w:color="auto"/>
            </w:tcBorders>
            <w:shd w:val="clear" w:color="auto" w:fill="auto"/>
            <w:vAlign w:val="center"/>
            <w:hideMark/>
          </w:tcPr>
          <w:p w14:paraId="69A759B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14 </w:t>
            </w:r>
            <w:proofErr w:type="gramStart"/>
            <w:r w:rsidRPr="00D714D0">
              <w:rPr>
                <w:rFonts w:ascii="Arial" w:eastAsia="Times New Roman" w:hAnsi="Arial" w:cs="Arial"/>
                <w:sz w:val="12"/>
                <w:szCs w:val="12"/>
                <w:lang w:val="es-MX" w:eastAsia="es-MX"/>
              </w:rPr>
              <w:t>Cuerdas</w:t>
            </w:r>
            <w:proofErr w:type="gramEnd"/>
            <w:r w:rsidRPr="00D714D0">
              <w:rPr>
                <w:rFonts w:ascii="Arial" w:eastAsia="Times New Roman" w:hAnsi="Arial" w:cs="Arial"/>
                <w:sz w:val="12"/>
                <w:szCs w:val="12"/>
                <w:lang w:val="es-MX" w:eastAsia="es-MX"/>
              </w:rPr>
              <w:t xml:space="preserve"> Nylon</w:t>
            </w:r>
          </w:p>
        </w:tc>
        <w:tc>
          <w:tcPr>
            <w:tcW w:w="526" w:type="pct"/>
            <w:tcBorders>
              <w:top w:val="nil"/>
              <w:left w:val="nil"/>
              <w:bottom w:val="single" w:sz="4" w:space="0" w:color="auto"/>
              <w:right w:val="single" w:sz="4" w:space="0" w:color="auto"/>
            </w:tcBorders>
            <w:shd w:val="clear" w:color="auto" w:fill="auto"/>
            <w:vAlign w:val="center"/>
            <w:hideMark/>
          </w:tcPr>
          <w:p w14:paraId="5429640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Y TERRACERIA</w:t>
            </w:r>
          </w:p>
        </w:tc>
        <w:tc>
          <w:tcPr>
            <w:tcW w:w="311" w:type="pct"/>
            <w:tcBorders>
              <w:top w:val="nil"/>
              <w:left w:val="nil"/>
              <w:bottom w:val="single" w:sz="4" w:space="0" w:color="auto"/>
              <w:right w:val="single" w:sz="4" w:space="0" w:color="auto"/>
            </w:tcBorders>
            <w:shd w:val="clear" w:color="auto" w:fill="auto"/>
            <w:vAlign w:val="center"/>
            <w:hideMark/>
          </w:tcPr>
          <w:p w14:paraId="52EF09E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75BC6F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56EC1E8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3B5D3C5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2C9E4C3D"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9DDE14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c>
          <w:tcPr>
            <w:tcW w:w="146" w:type="pct"/>
            <w:tcBorders>
              <w:top w:val="nil"/>
              <w:left w:val="nil"/>
              <w:bottom w:val="single" w:sz="4" w:space="0" w:color="auto"/>
              <w:right w:val="single" w:sz="4" w:space="0" w:color="auto"/>
            </w:tcBorders>
            <w:shd w:val="clear" w:color="auto" w:fill="auto"/>
            <w:vAlign w:val="center"/>
            <w:hideMark/>
          </w:tcPr>
          <w:p w14:paraId="0017B7E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PT-3</w:t>
            </w:r>
          </w:p>
        </w:tc>
        <w:tc>
          <w:tcPr>
            <w:tcW w:w="185" w:type="pct"/>
            <w:tcBorders>
              <w:top w:val="nil"/>
              <w:left w:val="nil"/>
              <w:bottom w:val="single" w:sz="4" w:space="0" w:color="auto"/>
              <w:right w:val="single" w:sz="4" w:space="0" w:color="auto"/>
            </w:tcBorders>
            <w:shd w:val="clear" w:color="auto" w:fill="auto"/>
            <w:vAlign w:val="center"/>
            <w:hideMark/>
          </w:tcPr>
          <w:p w14:paraId="28F6433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93054</w:t>
            </w:r>
          </w:p>
        </w:tc>
        <w:tc>
          <w:tcPr>
            <w:tcW w:w="185" w:type="pct"/>
            <w:tcBorders>
              <w:top w:val="nil"/>
              <w:left w:val="nil"/>
              <w:bottom w:val="single" w:sz="4" w:space="0" w:color="auto"/>
              <w:right w:val="single" w:sz="4" w:space="0" w:color="auto"/>
            </w:tcBorders>
            <w:shd w:val="clear" w:color="auto" w:fill="auto"/>
            <w:vAlign w:val="center"/>
            <w:hideMark/>
          </w:tcPr>
          <w:p w14:paraId="0A7CDD2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733D490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HUAUTLA DE JIMÉNEZ</w:t>
            </w:r>
          </w:p>
        </w:tc>
        <w:tc>
          <w:tcPr>
            <w:tcW w:w="499" w:type="pct"/>
            <w:tcBorders>
              <w:top w:val="nil"/>
              <w:left w:val="nil"/>
              <w:bottom w:val="single" w:sz="4" w:space="0" w:color="auto"/>
              <w:right w:val="single" w:sz="4" w:space="0" w:color="auto"/>
            </w:tcBorders>
            <w:shd w:val="clear" w:color="auto" w:fill="auto"/>
            <w:vAlign w:val="center"/>
            <w:hideMark/>
          </w:tcPr>
          <w:p w14:paraId="1126A6C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CISTERNA 10,000 LTS</w:t>
            </w:r>
          </w:p>
        </w:tc>
        <w:tc>
          <w:tcPr>
            <w:tcW w:w="388" w:type="pct"/>
            <w:tcBorders>
              <w:top w:val="nil"/>
              <w:left w:val="nil"/>
              <w:bottom w:val="single" w:sz="4" w:space="0" w:color="auto"/>
              <w:right w:val="single" w:sz="4" w:space="0" w:color="auto"/>
            </w:tcBorders>
            <w:shd w:val="clear" w:color="auto" w:fill="auto"/>
            <w:vAlign w:val="center"/>
            <w:hideMark/>
          </w:tcPr>
          <w:p w14:paraId="12D8B3B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CHEVROLET</w:t>
            </w:r>
          </w:p>
        </w:tc>
        <w:tc>
          <w:tcPr>
            <w:tcW w:w="177" w:type="pct"/>
            <w:tcBorders>
              <w:top w:val="nil"/>
              <w:left w:val="nil"/>
              <w:bottom w:val="single" w:sz="4" w:space="0" w:color="auto"/>
              <w:right w:val="single" w:sz="4" w:space="0" w:color="auto"/>
            </w:tcBorders>
            <w:shd w:val="clear" w:color="auto" w:fill="auto"/>
            <w:vAlign w:val="center"/>
            <w:hideMark/>
          </w:tcPr>
          <w:p w14:paraId="1E72B59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2006</w:t>
            </w:r>
          </w:p>
        </w:tc>
        <w:tc>
          <w:tcPr>
            <w:tcW w:w="251" w:type="pct"/>
            <w:tcBorders>
              <w:top w:val="nil"/>
              <w:left w:val="nil"/>
              <w:bottom w:val="single" w:sz="4" w:space="0" w:color="auto"/>
              <w:right w:val="single" w:sz="4" w:space="0" w:color="auto"/>
            </w:tcBorders>
            <w:shd w:val="clear" w:color="auto" w:fill="auto"/>
            <w:vAlign w:val="center"/>
            <w:hideMark/>
          </w:tcPr>
          <w:p w14:paraId="31AD3A5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DA42FA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7EC5639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11/R22.5</w:t>
            </w:r>
          </w:p>
        </w:tc>
        <w:tc>
          <w:tcPr>
            <w:tcW w:w="215" w:type="pct"/>
            <w:tcBorders>
              <w:top w:val="nil"/>
              <w:left w:val="nil"/>
              <w:bottom w:val="single" w:sz="4" w:space="0" w:color="auto"/>
              <w:right w:val="nil"/>
            </w:tcBorders>
            <w:shd w:val="clear" w:color="auto" w:fill="auto"/>
            <w:vAlign w:val="center"/>
            <w:hideMark/>
          </w:tcPr>
          <w:p w14:paraId="758AD26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148/145 </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9B7848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K</w:t>
            </w:r>
          </w:p>
        </w:tc>
        <w:tc>
          <w:tcPr>
            <w:tcW w:w="319" w:type="pct"/>
            <w:tcBorders>
              <w:top w:val="nil"/>
              <w:left w:val="nil"/>
              <w:bottom w:val="single" w:sz="4" w:space="0" w:color="auto"/>
              <w:right w:val="single" w:sz="4" w:space="0" w:color="auto"/>
            </w:tcBorders>
            <w:shd w:val="clear" w:color="auto" w:fill="auto"/>
            <w:vAlign w:val="center"/>
            <w:hideMark/>
          </w:tcPr>
          <w:p w14:paraId="4063FC4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16</w:t>
            </w:r>
          </w:p>
        </w:tc>
        <w:tc>
          <w:tcPr>
            <w:tcW w:w="526" w:type="pct"/>
            <w:tcBorders>
              <w:top w:val="nil"/>
              <w:left w:val="nil"/>
              <w:bottom w:val="single" w:sz="4" w:space="0" w:color="auto"/>
              <w:right w:val="single" w:sz="4" w:space="0" w:color="auto"/>
            </w:tcBorders>
            <w:shd w:val="clear" w:color="auto" w:fill="auto"/>
            <w:vAlign w:val="center"/>
            <w:hideMark/>
          </w:tcPr>
          <w:p w14:paraId="56D2AD8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CARRETERA Y TERRACERIA</w:t>
            </w:r>
          </w:p>
        </w:tc>
        <w:tc>
          <w:tcPr>
            <w:tcW w:w="311" w:type="pct"/>
            <w:tcBorders>
              <w:top w:val="nil"/>
              <w:left w:val="nil"/>
              <w:bottom w:val="single" w:sz="4" w:space="0" w:color="auto"/>
              <w:right w:val="single" w:sz="4" w:space="0" w:color="auto"/>
            </w:tcBorders>
            <w:shd w:val="clear" w:color="auto" w:fill="auto"/>
            <w:vAlign w:val="center"/>
            <w:hideMark/>
          </w:tcPr>
          <w:p w14:paraId="6B56E2A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7F4355F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5545273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8FE3E0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652120FC"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FDF94C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7</w:t>
            </w:r>
          </w:p>
        </w:tc>
        <w:tc>
          <w:tcPr>
            <w:tcW w:w="146" w:type="pct"/>
            <w:tcBorders>
              <w:top w:val="nil"/>
              <w:left w:val="nil"/>
              <w:bottom w:val="single" w:sz="4" w:space="0" w:color="auto"/>
              <w:right w:val="single" w:sz="4" w:space="0" w:color="auto"/>
            </w:tcBorders>
            <w:shd w:val="clear" w:color="auto" w:fill="auto"/>
            <w:vAlign w:val="center"/>
            <w:hideMark/>
          </w:tcPr>
          <w:p w14:paraId="4F5A8CB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PT-3</w:t>
            </w:r>
          </w:p>
        </w:tc>
        <w:tc>
          <w:tcPr>
            <w:tcW w:w="185" w:type="pct"/>
            <w:tcBorders>
              <w:top w:val="nil"/>
              <w:left w:val="nil"/>
              <w:bottom w:val="single" w:sz="4" w:space="0" w:color="auto"/>
              <w:right w:val="single" w:sz="4" w:space="0" w:color="auto"/>
            </w:tcBorders>
            <w:shd w:val="clear" w:color="auto" w:fill="auto"/>
            <w:vAlign w:val="center"/>
            <w:hideMark/>
          </w:tcPr>
          <w:p w14:paraId="5FD58287"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93055</w:t>
            </w:r>
          </w:p>
        </w:tc>
        <w:tc>
          <w:tcPr>
            <w:tcW w:w="185" w:type="pct"/>
            <w:tcBorders>
              <w:top w:val="nil"/>
              <w:left w:val="nil"/>
              <w:bottom w:val="single" w:sz="4" w:space="0" w:color="auto"/>
              <w:right w:val="single" w:sz="4" w:space="0" w:color="auto"/>
            </w:tcBorders>
            <w:shd w:val="clear" w:color="auto" w:fill="auto"/>
            <w:vAlign w:val="center"/>
            <w:hideMark/>
          </w:tcPr>
          <w:p w14:paraId="1CFD4F6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3CDC24D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MIAHUATLAN DE PORFIRIO DÍAZ</w:t>
            </w:r>
          </w:p>
        </w:tc>
        <w:tc>
          <w:tcPr>
            <w:tcW w:w="499" w:type="pct"/>
            <w:tcBorders>
              <w:top w:val="nil"/>
              <w:left w:val="nil"/>
              <w:bottom w:val="single" w:sz="4" w:space="0" w:color="auto"/>
              <w:right w:val="single" w:sz="4" w:space="0" w:color="auto"/>
            </w:tcBorders>
            <w:shd w:val="clear" w:color="auto" w:fill="auto"/>
            <w:vAlign w:val="center"/>
            <w:hideMark/>
          </w:tcPr>
          <w:p w14:paraId="647F3B8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CISTERNA 10,000 LTS</w:t>
            </w:r>
          </w:p>
        </w:tc>
        <w:tc>
          <w:tcPr>
            <w:tcW w:w="388" w:type="pct"/>
            <w:tcBorders>
              <w:top w:val="nil"/>
              <w:left w:val="nil"/>
              <w:bottom w:val="single" w:sz="4" w:space="0" w:color="auto"/>
              <w:right w:val="single" w:sz="4" w:space="0" w:color="auto"/>
            </w:tcBorders>
            <w:shd w:val="clear" w:color="auto" w:fill="auto"/>
            <w:vAlign w:val="center"/>
            <w:hideMark/>
          </w:tcPr>
          <w:p w14:paraId="001C877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CHEVROLET</w:t>
            </w:r>
          </w:p>
        </w:tc>
        <w:tc>
          <w:tcPr>
            <w:tcW w:w="177" w:type="pct"/>
            <w:tcBorders>
              <w:top w:val="nil"/>
              <w:left w:val="nil"/>
              <w:bottom w:val="single" w:sz="4" w:space="0" w:color="auto"/>
              <w:right w:val="single" w:sz="4" w:space="0" w:color="auto"/>
            </w:tcBorders>
            <w:shd w:val="clear" w:color="auto" w:fill="auto"/>
            <w:vAlign w:val="center"/>
            <w:hideMark/>
          </w:tcPr>
          <w:p w14:paraId="618486C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2006</w:t>
            </w:r>
          </w:p>
        </w:tc>
        <w:tc>
          <w:tcPr>
            <w:tcW w:w="251" w:type="pct"/>
            <w:tcBorders>
              <w:top w:val="nil"/>
              <w:left w:val="nil"/>
              <w:bottom w:val="single" w:sz="4" w:space="0" w:color="auto"/>
              <w:right w:val="single" w:sz="4" w:space="0" w:color="auto"/>
            </w:tcBorders>
            <w:shd w:val="clear" w:color="auto" w:fill="auto"/>
            <w:vAlign w:val="center"/>
            <w:hideMark/>
          </w:tcPr>
          <w:p w14:paraId="3433C89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1A2ABC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8A5059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11/R22.5</w:t>
            </w:r>
          </w:p>
        </w:tc>
        <w:tc>
          <w:tcPr>
            <w:tcW w:w="215" w:type="pct"/>
            <w:tcBorders>
              <w:top w:val="nil"/>
              <w:left w:val="nil"/>
              <w:bottom w:val="single" w:sz="4" w:space="0" w:color="auto"/>
              <w:right w:val="nil"/>
            </w:tcBorders>
            <w:shd w:val="clear" w:color="auto" w:fill="auto"/>
            <w:vAlign w:val="center"/>
            <w:hideMark/>
          </w:tcPr>
          <w:p w14:paraId="0DD3C42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148/145 </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1018C74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K</w:t>
            </w:r>
          </w:p>
        </w:tc>
        <w:tc>
          <w:tcPr>
            <w:tcW w:w="319" w:type="pct"/>
            <w:tcBorders>
              <w:top w:val="nil"/>
              <w:left w:val="nil"/>
              <w:bottom w:val="single" w:sz="4" w:space="0" w:color="auto"/>
              <w:right w:val="single" w:sz="4" w:space="0" w:color="auto"/>
            </w:tcBorders>
            <w:shd w:val="clear" w:color="auto" w:fill="auto"/>
            <w:vAlign w:val="center"/>
            <w:hideMark/>
          </w:tcPr>
          <w:p w14:paraId="21A2216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16</w:t>
            </w:r>
          </w:p>
        </w:tc>
        <w:tc>
          <w:tcPr>
            <w:tcW w:w="526" w:type="pct"/>
            <w:tcBorders>
              <w:top w:val="nil"/>
              <w:left w:val="nil"/>
              <w:bottom w:val="single" w:sz="4" w:space="0" w:color="auto"/>
              <w:right w:val="single" w:sz="4" w:space="0" w:color="auto"/>
            </w:tcBorders>
            <w:shd w:val="clear" w:color="auto" w:fill="auto"/>
            <w:vAlign w:val="center"/>
            <w:hideMark/>
          </w:tcPr>
          <w:p w14:paraId="63E9074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CARRETERA Y TERRACERIA</w:t>
            </w:r>
          </w:p>
        </w:tc>
        <w:tc>
          <w:tcPr>
            <w:tcW w:w="311" w:type="pct"/>
            <w:tcBorders>
              <w:top w:val="nil"/>
              <w:left w:val="nil"/>
              <w:bottom w:val="single" w:sz="4" w:space="0" w:color="auto"/>
              <w:right w:val="single" w:sz="4" w:space="0" w:color="auto"/>
            </w:tcBorders>
            <w:shd w:val="clear" w:color="auto" w:fill="auto"/>
            <w:vAlign w:val="center"/>
            <w:hideMark/>
          </w:tcPr>
          <w:p w14:paraId="7DC8D68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1CD9F7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0E7354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70F43EF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831F354"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2FB62D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8</w:t>
            </w:r>
          </w:p>
        </w:tc>
        <w:tc>
          <w:tcPr>
            <w:tcW w:w="146" w:type="pct"/>
            <w:tcBorders>
              <w:top w:val="nil"/>
              <w:left w:val="nil"/>
              <w:bottom w:val="single" w:sz="4" w:space="0" w:color="auto"/>
              <w:right w:val="single" w:sz="4" w:space="0" w:color="auto"/>
            </w:tcBorders>
            <w:shd w:val="clear" w:color="auto" w:fill="auto"/>
            <w:vAlign w:val="center"/>
            <w:hideMark/>
          </w:tcPr>
          <w:p w14:paraId="410C0FF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06CDA7F1"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93350</w:t>
            </w:r>
          </w:p>
        </w:tc>
        <w:tc>
          <w:tcPr>
            <w:tcW w:w="185" w:type="pct"/>
            <w:tcBorders>
              <w:top w:val="nil"/>
              <w:left w:val="nil"/>
              <w:bottom w:val="single" w:sz="4" w:space="0" w:color="auto"/>
              <w:right w:val="single" w:sz="4" w:space="0" w:color="auto"/>
            </w:tcBorders>
            <w:shd w:val="clear" w:color="auto" w:fill="auto"/>
            <w:vAlign w:val="center"/>
            <w:hideMark/>
          </w:tcPr>
          <w:p w14:paraId="1AB06BE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7D28E60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Z-1 UMM SAN SIMON ZAHUATLAN</w:t>
            </w:r>
          </w:p>
        </w:tc>
        <w:tc>
          <w:tcPr>
            <w:tcW w:w="499" w:type="pct"/>
            <w:tcBorders>
              <w:top w:val="nil"/>
              <w:left w:val="nil"/>
              <w:bottom w:val="single" w:sz="4" w:space="0" w:color="auto"/>
              <w:right w:val="single" w:sz="4" w:space="0" w:color="auto"/>
            </w:tcBorders>
            <w:shd w:val="clear" w:color="auto" w:fill="auto"/>
            <w:vAlign w:val="center"/>
            <w:hideMark/>
          </w:tcPr>
          <w:p w14:paraId="250D2AE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0532C44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07A140D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50408E6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7A3142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647F74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31E5341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10CD23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23E8683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25F395B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TODA POSICIÓN</w:t>
            </w:r>
          </w:p>
        </w:tc>
        <w:tc>
          <w:tcPr>
            <w:tcW w:w="311" w:type="pct"/>
            <w:tcBorders>
              <w:top w:val="nil"/>
              <w:left w:val="nil"/>
              <w:bottom w:val="single" w:sz="4" w:space="0" w:color="auto"/>
              <w:right w:val="single" w:sz="4" w:space="0" w:color="auto"/>
            </w:tcBorders>
            <w:shd w:val="clear" w:color="auto" w:fill="auto"/>
            <w:vAlign w:val="center"/>
            <w:hideMark/>
          </w:tcPr>
          <w:p w14:paraId="0CC492F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6C46A1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6CA6570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44652B1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2EFF9076"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2F50DAA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9</w:t>
            </w:r>
          </w:p>
        </w:tc>
        <w:tc>
          <w:tcPr>
            <w:tcW w:w="146" w:type="pct"/>
            <w:tcBorders>
              <w:top w:val="nil"/>
              <w:left w:val="nil"/>
              <w:bottom w:val="single" w:sz="4" w:space="0" w:color="auto"/>
              <w:right w:val="single" w:sz="4" w:space="0" w:color="auto"/>
            </w:tcBorders>
            <w:shd w:val="clear" w:color="auto" w:fill="auto"/>
            <w:vAlign w:val="center"/>
            <w:hideMark/>
          </w:tcPr>
          <w:p w14:paraId="4BE0D2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0B0A4492"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93355</w:t>
            </w:r>
          </w:p>
        </w:tc>
        <w:tc>
          <w:tcPr>
            <w:tcW w:w="185" w:type="pct"/>
            <w:tcBorders>
              <w:top w:val="nil"/>
              <w:left w:val="nil"/>
              <w:bottom w:val="single" w:sz="4" w:space="0" w:color="auto"/>
              <w:right w:val="single" w:sz="4" w:space="0" w:color="auto"/>
            </w:tcBorders>
            <w:shd w:val="clear" w:color="auto" w:fill="auto"/>
            <w:vAlign w:val="center"/>
            <w:hideMark/>
          </w:tcPr>
          <w:p w14:paraId="23F54BA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14647C3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Z-4 UMM SAN PEDRO SOCHIAPAN</w:t>
            </w:r>
          </w:p>
        </w:tc>
        <w:tc>
          <w:tcPr>
            <w:tcW w:w="499" w:type="pct"/>
            <w:tcBorders>
              <w:top w:val="nil"/>
              <w:left w:val="nil"/>
              <w:bottom w:val="single" w:sz="4" w:space="0" w:color="auto"/>
              <w:right w:val="single" w:sz="4" w:space="0" w:color="auto"/>
            </w:tcBorders>
            <w:shd w:val="clear" w:color="auto" w:fill="auto"/>
            <w:vAlign w:val="center"/>
            <w:hideMark/>
          </w:tcPr>
          <w:p w14:paraId="6DFD4FE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29EFEEB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74A4F41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7735C10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643AB78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BA09B3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1B6FD55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C58393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4F976E7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7F7668C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TODA POSICIÓN</w:t>
            </w:r>
          </w:p>
        </w:tc>
        <w:tc>
          <w:tcPr>
            <w:tcW w:w="311" w:type="pct"/>
            <w:tcBorders>
              <w:top w:val="nil"/>
              <w:left w:val="nil"/>
              <w:bottom w:val="single" w:sz="4" w:space="0" w:color="auto"/>
              <w:right w:val="single" w:sz="4" w:space="0" w:color="auto"/>
            </w:tcBorders>
            <w:shd w:val="clear" w:color="auto" w:fill="auto"/>
            <w:vAlign w:val="center"/>
            <w:hideMark/>
          </w:tcPr>
          <w:p w14:paraId="7C9EA36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6CEFDC9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8ED966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DAF73E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B9C41DC"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D55C34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10</w:t>
            </w:r>
          </w:p>
        </w:tc>
        <w:tc>
          <w:tcPr>
            <w:tcW w:w="146" w:type="pct"/>
            <w:tcBorders>
              <w:top w:val="nil"/>
              <w:left w:val="nil"/>
              <w:bottom w:val="single" w:sz="4" w:space="0" w:color="auto"/>
              <w:right w:val="single" w:sz="4" w:space="0" w:color="auto"/>
            </w:tcBorders>
            <w:shd w:val="clear" w:color="auto" w:fill="auto"/>
            <w:vAlign w:val="center"/>
            <w:hideMark/>
          </w:tcPr>
          <w:p w14:paraId="7E314E6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449A0742"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93466</w:t>
            </w:r>
          </w:p>
        </w:tc>
        <w:tc>
          <w:tcPr>
            <w:tcW w:w="185" w:type="pct"/>
            <w:tcBorders>
              <w:top w:val="nil"/>
              <w:left w:val="nil"/>
              <w:bottom w:val="single" w:sz="4" w:space="0" w:color="auto"/>
              <w:right w:val="single" w:sz="4" w:space="0" w:color="auto"/>
            </w:tcBorders>
            <w:shd w:val="clear" w:color="auto" w:fill="auto"/>
            <w:vAlign w:val="center"/>
            <w:hideMark/>
          </w:tcPr>
          <w:p w14:paraId="6415453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1F0D51C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Z-6 UMM SANTA MARIA CHILCHOTLA</w:t>
            </w:r>
          </w:p>
        </w:tc>
        <w:tc>
          <w:tcPr>
            <w:tcW w:w="499" w:type="pct"/>
            <w:tcBorders>
              <w:top w:val="nil"/>
              <w:left w:val="nil"/>
              <w:bottom w:val="single" w:sz="4" w:space="0" w:color="auto"/>
              <w:right w:val="single" w:sz="4" w:space="0" w:color="auto"/>
            </w:tcBorders>
            <w:shd w:val="clear" w:color="auto" w:fill="auto"/>
            <w:vAlign w:val="center"/>
            <w:hideMark/>
          </w:tcPr>
          <w:p w14:paraId="5D082B3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1D6EE5F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4278769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226B4EF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9C1ED3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6FB7393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631BD19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D43A3F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66F6BB2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2275F73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TODA POSICIÓN</w:t>
            </w:r>
          </w:p>
        </w:tc>
        <w:tc>
          <w:tcPr>
            <w:tcW w:w="311" w:type="pct"/>
            <w:tcBorders>
              <w:top w:val="nil"/>
              <w:left w:val="nil"/>
              <w:bottom w:val="single" w:sz="4" w:space="0" w:color="auto"/>
              <w:right w:val="single" w:sz="4" w:space="0" w:color="auto"/>
            </w:tcBorders>
            <w:shd w:val="clear" w:color="auto" w:fill="auto"/>
            <w:vAlign w:val="center"/>
            <w:hideMark/>
          </w:tcPr>
          <w:p w14:paraId="229A007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0910253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B70052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2383353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6DA3E458"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3497837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w:t>
            </w:r>
          </w:p>
        </w:tc>
        <w:tc>
          <w:tcPr>
            <w:tcW w:w="146" w:type="pct"/>
            <w:tcBorders>
              <w:top w:val="nil"/>
              <w:left w:val="nil"/>
              <w:bottom w:val="single" w:sz="4" w:space="0" w:color="auto"/>
              <w:right w:val="single" w:sz="4" w:space="0" w:color="auto"/>
            </w:tcBorders>
            <w:shd w:val="clear" w:color="auto" w:fill="auto"/>
            <w:vAlign w:val="center"/>
            <w:hideMark/>
          </w:tcPr>
          <w:p w14:paraId="339A5CE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43EA84AC"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93351</w:t>
            </w:r>
          </w:p>
        </w:tc>
        <w:tc>
          <w:tcPr>
            <w:tcW w:w="185" w:type="pct"/>
            <w:tcBorders>
              <w:top w:val="nil"/>
              <w:left w:val="nil"/>
              <w:bottom w:val="single" w:sz="4" w:space="0" w:color="auto"/>
              <w:right w:val="single" w:sz="4" w:space="0" w:color="auto"/>
            </w:tcBorders>
            <w:shd w:val="clear" w:color="auto" w:fill="auto"/>
            <w:vAlign w:val="center"/>
            <w:hideMark/>
          </w:tcPr>
          <w:p w14:paraId="16F09F4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281AB2F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Z-18 UMM CANDELARIA LOXICHA</w:t>
            </w:r>
          </w:p>
        </w:tc>
        <w:tc>
          <w:tcPr>
            <w:tcW w:w="499" w:type="pct"/>
            <w:tcBorders>
              <w:top w:val="nil"/>
              <w:left w:val="nil"/>
              <w:bottom w:val="single" w:sz="4" w:space="0" w:color="auto"/>
              <w:right w:val="single" w:sz="4" w:space="0" w:color="auto"/>
            </w:tcBorders>
            <w:shd w:val="clear" w:color="auto" w:fill="auto"/>
            <w:vAlign w:val="center"/>
            <w:hideMark/>
          </w:tcPr>
          <w:p w14:paraId="234FAD1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42AFB6D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6A059F5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2015</w:t>
            </w:r>
          </w:p>
        </w:tc>
        <w:tc>
          <w:tcPr>
            <w:tcW w:w="251" w:type="pct"/>
            <w:tcBorders>
              <w:top w:val="nil"/>
              <w:left w:val="nil"/>
              <w:bottom w:val="single" w:sz="4" w:space="0" w:color="auto"/>
              <w:right w:val="single" w:sz="4" w:space="0" w:color="auto"/>
            </w:tcBorders>
            <w:shd w:val="clear" w:color="auto" w:fill="auto"/>
            <w:vAlign w:val="center"/>
            <w:hideMark/>
          </w:tcPr>
          <w:p w14:paraId="74BE622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6C98AE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CE2941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5B5702F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41A108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66F7FCF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52B0F40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CARRETERA Y TERRACERIA</w:t>
            </w:r>
          </w:p>
        </w:tc>
        <w:tc>
          <w:tcPr>
            <w:tcW w:w="311" w:type="pct"/>
            <w:tcBorders>
              <w:top w:val="nil"/>
              <w:left w:val="nil"/>
              <w:bottom w:val="single" w:sz="4" w:space="0" w:color="auto"/>
              <w:right w:val="single" w:sz="4" w:space="0" w:color="auto"/>
            </w:tcBorders>
            <w:shd w:val="clear" w:color="auto" w:fill="auto"/>
            <w:vAlign w:val="center"/>
            <w:hideMark/>
          </w:tcPr>
          <w:p w14:paraId="698EE8B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2A82A07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052522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2126EEC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E1D97A8"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37BF4D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w:t>
            </w:r>
          </w:p>
        </w:tc>
        <w:tc>
          <w:tcPr>
            <w:tcW w:w="146" w:type="pct"/>
            <w:tcBorders>
              <w:top w:val="nil"/>
              <w:left w:val="nil"/>
              <w:bottom w:val="single" w:sz="4" w:space="0" w:color="auto"/>
              <w:right w:val="single" w:sz="4" w:space="0" w:color="auto"/>
            </w:tcBorders>
            <w:shd w:val="clear" w:color="auto" w:fill="auto"/>
            <w:vAlign w:val="center"/>
            <w:hideMark/>
          </w:tcPr>
          <w:p w14:paraId="056B985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0BBF439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93470</w:t>
            </w:r>
          </w:p>
        </w:tc>
        <w:tc>
          <w:tcPr>
            <w:tcW w:w="185" w:type="pct"/>
            <w:tcBorders>
              <w:top w:val="nil"/>
              <w:left w:val="nil"/>
              <w:bottom w:val="single" w:sz="4" w:space="0" w:color="auto"/>
              <w:right w:val="single" w:sz="4" w:space="0" w:color="auto"/>
            </w:tcBorders>
            <w:shd w:val="clear" w:color="auto" w:fill="auto"/>
            <w:vAlign w:val="center"/>
            <w:hideMark/>
          </w:tcPr>
          <w:p w14:paraId="43904AA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118D946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Z-25 UMM TOTONTEPEC VILLA DE MORELOS</w:t>
            </w:r>
          </w:p>
        </w:tc>
        <w:tc>
          <w:tcPr>
            <w:tcW w:w="499" w:type="pct"/>
            <w:tcBorders>
              <w:top w:val="nil"/>
              <w:left w:val="nil"/>
              <w:bottom w:val="single" w:sz="4" w:space="0" w:color="auto"/>
              <w:right w:val="single" w:sz="4" w:space="0" w:color="auto"/>
            </w:tcBorders>
            <w:shd w:val="clear" w:color="auto" w:fill="auto"/>
            <w:vAlign w:val="center"/>
            <w:hideMark/>
          </w:tcPr>
          <w:p w14:paraId="7F823CA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425DD6B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2502203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2017</w:t>
            </w:r>
          </w:p>
        </w:tc>
        <w:tc>
          <w:tcPr>
            <w:tcW w:w="251" w:type="pct"/>
            <w:tcBorders>
              <w:top w:val="nil"/>
              <w:left w:val="nil"/>
              <w:bottom w:val="single" w:sz="4" w:space="0" w:color="auto"/>
              <w:right w:val="single" w:sz="4" w:space="0" w:color="auto"/>
            </w:tcBorders>
            <w:shd w:val="clear" w:color="auto" w:fill="auto"/>
            <w:vAlign w:val="center"/>
            <w:hideMark/>
          </w:tcPr>
          <w:p w14:paraId="5D9B992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54E601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AC8B7F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2146F46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A1B9DB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507E3E1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1620AC3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TERRACERIA PAVIMENTO</w:t>
            </w:r>
          </w:p>
        </w:tc>
        <w:tc>
          <w:tcPr>
            <w:tcW w:w="311" w:type="pct"/>
            <w:tcBorders>
              <w:top w:val="nil"/>
              <w:left w:val="nil"/>
              <w:bottom w:val="single" w:sz="4" w:space="0" w:color="auto"/>
              <w:right w:val="single" w:sz="4" w:space="0" w:color="auto"/>
            </w:tcBorders>
            <w:shd w:val="clear" w:color="auto" w:fill="auto"/>
            <w:vAlign w:val="center"/>
            <w:hideMark/>
          </w:tcPr>
          <w:p w14:paraId="7E7B3B6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58A2C99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81B8FE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46D3F2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1000848B"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05000F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146" w:type="pct"/>
            <w:tcBorders>
              <w:top w:val="nil"/>
              <w:left w:val="nil"/>
              <w:bottom w:val="single" w:sz="4" w:space="0" w:color="auto"/>
              <w:right w:val="single" w:sz="4" w:space="0" w:color="auto"/>
            </w:tcBorders>
            <w:shd w:val="clear" w:color="auto" w:fill="auto"/>
            <w:vAlign w:val="center"/>
            <w:hideMark/>
          </w:tcPr>
          <w:p w14:paraId="2841E42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02DAF056"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93356</w:t>
            </w:r>
          </w:p>
        </w:tc>
        <w:tc>
          <w:tcPr>
            <w:tcW w:w="185" w:type="pct"/>
            <w:tcBorders>
              <w:top w:val="nil"/>
              <w:left w:val="nil"/>
              <w:bottom w:val="single" w:sz="4" w:space="0" w:color="auto"/>
              <w:right w:val="single" w:sz="4" w:space="0" w:color="auto"/>
            </w:tcBorders>
            <w:shd w:val="clear" w:color="auto" w:fill="auto"/>
            <w:vAlign w:val="center"/>
            <w:hideMark/>
          </w:tcPr>
          <w:p w14:paraId="2442B4E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527" w:type="pct"/>
            <w:tcBorders>
              <w:top w:val="nil"/>
              <w:left w:val="nil"/>
              <w:bottom w:val="single" w:sz="4" w:space="0" w:color="auto"/>
              <w:right w:val="single" w:sz="4" w:space="0" w:color="auto"/>
            </w:tcBorders>
            <w:shd w:val="clear" w:color="auto" w:fill="auto"/>
            <w:vAlign w:val="center"/>
            <w:hideMark/>
          </w:tcPr>
          <w:p w14:paraId="2E2231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Z-27 UMM AYOTZINTEPEC</w:t>
            </w:r>
          </w:p>
        </w:tc>
        <w:tc>
          <w:tcPr>
            <w:tcW w:w="499" w:type="pct"/>
            <w:tcBorders>
              <w:top w:val="nil"/>
              <w:left w:val="nil"/>
              <w:bottom w:val="single" w:sz="4" w:space="0" w:color="auto"/>
              <w:right w:val="single" w:sz="4" w:space="0" w:color="auto"/>
            </w:tcBorders>
            <w:shd w:val="clear" w:color="auto" w:fill="auto"/>
            <w:vAlign w:val="center"/>
            <w:hideMark/>
          </w:tcPr>
          <w:p w14:paraId="70CA105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12E2C53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20B5559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67A1E7B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943FBA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50190B4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6BD2A1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0A7925A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64A708E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770E7D4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01EA1A4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0CFF539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3A367F0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7B32E3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16D32CE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EE9817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146" w:type="pct"/>
            <w:tcBorders>
              <w:top w:val="nil"/>
              <w:left w:val="nil"/>
              <w:bottom w:val="single" w:sz="4" w:space="0" w:color="auto"/>
              <w:right w:val="single" w:sz="4" w:space="0" w:color="auto"/>
            </w:tcBorders>
            <w:shd w:val="clear" w:color="auto" w:fill="auto"/>
            <w:vAlign w:val="center"/>
            <w:hideMark/>
          </w:tcPr>
          <w:p w14:paraId="5F17A7B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2988EA79"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93471</w:t>
            </w:r>
          </w:p>
        </w:tc>
        <w:tc>
          <w:tcPr>
            <w:tcW w:w="185" w:type="pct"/>
            <w:tcBorders>
              <w:top w:val="nil"/>
              <w:left w:val="nil"/>
              <w:bottom w:val="single" w:sz="4" w:space="0" w:color="auto"/>
              <w:right w:val="single" w:sz="4" w:space="0" w:color="auto"/>
            </w:tcBorders>
            <w:shd w:val="clear" w:color="auto" w:fill="auto"/>
            <w:vAlign w:val="center"/>
            <w:hideMark/>
          </w:tcPr>
          <w:p w14:paraId="0497EE2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527" w:type="pct"/>
            <w:tcBorders>
              <w:top w:val="nil"/>
              <w:left w:val="nil"/>
              <w:bottom w:val="single" w:sz="4" w:space="0" w:color="auto"/>
              <w:right w:val="single" w:sz="4" w:space="0" w:color="auto"/>
            </w:tcBorders>
            <w:shd w:val="clear" w:color="auto" w:fill="auto"/>
            <w:vAlign w:val="center"/>
            <w:hideMark/>
          </w:tcPr>
          <w:p w14:paraId="539787C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Z-28 UMM ARROYO BLANCO</w:t>
            </w:r>
          </w:p>
        </w:tc>
        <w:tc>
          <w:tcPr>
            <w:tcW w:w="499" w:type="pct"/>
            <w:tcBorders>
              <w:top w:val="nil"/>
              <w:left w:val="nil"/>
              <w:bottom w:val="single" w:sz="4" w:space="0" w:color="auto"/>
              <w:right w:val="single" w:sz="4" w:space="0" w:color="auto"/>
            </w:tcBorders>
            <w:shd w:val="clear" w:color="auto" w:fill="auto"/>
            <w:vAlign w:val="center"/>
            <w:hideMark/>
          </w:tcPr>
          <w:p w14:paraId="7741FAE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3943163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5DB7C23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2017</w:t>
            </w:r>
          </w:p>
        </w:tc>
        <w:tc>
          <w:tcPr>
            <w:tcW w:w="251" w:type="pct"/>
            <w:tcBorders>
              <w:top w:val="nil"/>
              <w:left w:val="nil"/>
              <w:bottom w:val="single" w:sz="4" w:space="0" w:color="auto"/>
              <w:right w:val="single" w:sz="4" w:space="0" w:color="auto"/>
            </w:tcBorders>
            <w:shd w:val="clear" w:color="auto" w:fill="auto"/>
            <w:vAlign w:val="center"/>
            <w:hideMark/>
          </w:tcPr>
          <w:p w14:paraId="6DA1FB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7A321AC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6F3A167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227D9D4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807FEA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75C1B75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23A380E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29551A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456B03F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3583AAF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174395B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58037390"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3E6D6B5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15</w:t>
            </w:r>
          </w:p>
        </w:tc>
        <w:tc>
          <w:tcPr>
            <w:tcW w:w="146" w:type="pct"/>
            <w:tcBorders>
              <w:top w:val="nil"/>
              <w:left w:val="nil"/>
              <w:bottom w:val="single" w:sz="4" w:space="0" w:color="auto"/>
              <w:right w:val="single" w:sz="4" w:space="0" w:color="auto"/>
            </w:tcBorders>
            <w:shd w:val="clear" w:color="auto" w:fill="auto"/>
            <w:vAlign w:val="center"/>
            <w:hideMark/>
          </w:tcPr>
          <w:p w14:paraId="06BB938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6517F20B"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93354</w:t>
            </w:r>
          </w:p>
        </w:tc>
        <w:tc>
          <w:tcPr>
            <w:tcW w:w="185" w:type="pct"/>
            <w:tcBorders>
              <w:top w:val="nil"/>
              <w:left w:val="nil"/>
              <w:bottom w:val="single" w:sz="4" w:space="0" w:color="auto"/>
              <w:right w:val="single" w:sz="4" w:space="0" w:color="auto"/>
            </w:tcBorders>
            <w:shd w:val="clear" w:color="auto" w:fill="auto"/>
            <w:vAlign w:val="center"/>
            <w:hideMark/>
          </w:tcPr>
          <w:p w14:paraId="62AD72D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527" w:type="pct"/>
            <w:tcBorders>
              <w:top w:val="nil"/>
              <w:left w:val="nil"/>
              <w:bottom w:val="single" w:sz="4" w:space="0" w:color="auto"/>
              <w:right w:val="single" w:sz="4" w:space="0" w:color="auto"/>
            </w:tcBorders>
            <w:shd w:val="clear" w:color="auto" w:fill="auto"/>
            <w:vAlign w:val="center"/>
            <w:hideMark/>
          </w:tcPr>
          <w:p w14:paraId="331AF8E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Z-31 UMM SAN LUCAS IXCOTEPEC</w:t>
            </w:r>
          </w:p>
        </w:tc>
        <w:tc>
          <w:tcPr>
            <w:tcW w:w="499" w:type="pct"/>
            <w:tcBorders>
              <w:top w:val="nil"/>
              <w:left w:val="nil"/>
              <w:bottom w:val="single" w:sz="4" w:space="0" w:color="auto"/>
              <w:right w:val="single" w:sz="4" w:space="0" w:color="auto"/>
            </w:tcBorders>
            <w:shd w:val="clear" w:color="auto" w:fill="auto"/>
            <w:vAlign w:val="center"/>
            <w:hideMark/>
          </w:tcPr>
          <w:p w14:paraId="2CCB46C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0D67151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46A1C4B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470374E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6AA850A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562BF4B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6F589BB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55BEB3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225B8E8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2D767F1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35F6973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50139DC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B98A6C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4A41C3D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24447CAD"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7752E5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16</w:t>
            </w:r>
          </w:p>
        </w:tc>
        <w:tc>
          <w:tcPr>
            <w:tcW w:w="146" w:type="pct"/>
            <w:tcBorders>
              <w:top w:val="nil"/>
              <w:left w:val="nil"/>
              <w:bottom w:val="single" w:sz="4" w:space="0" w:color="auto"/>
              <w:right w:val="single" w:sz="4" w:space="0" w:color="auto"/>
            </w:tcBorders>
            <w:shd w:val="clear" w:color="auto" w:fill="auto"/>
            <w:vAlign w:val="center"/>
            <w:hideMark/>
          </w:tcPr>
          <w:p w14:paraId="057F569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012A6F73"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93349</w:t>
            </w:r>
          </w:p>
        </w:tc>
        <w:tc>
          <w:tcPr>
            <w:tcW w:w="185" w:type="pct"/>
            <w:tcBorders>
              <w:top w:val="nil"/>
              <w:left w:val="nil"/>
              <w:bottom w:val="single" w:sz="4" w:space="0" w:color="auto"/>
              <w:right w:val="single" w:sz="4" w:space="0" w:color="auto"/>
            </w:tcBorders>
            <w:shd w:val="clear" w:color="auto" w:fill="auto"/>
            <w:vAlign w:val="center"/>
            <w:hideMark/>
          </w:tcPr>
          <w:p w14:paraId="54023AE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749AD5F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Z-23 UMM SANTA MARIA TLAHUITOLTEPEC</w:t>
            </w:r>
          </w:p>
        </w:tc>
        <w:tc>
          <w:tcPr>
            <w:tcW w:w="499" w:type="pct"/>
            <w:tcBorders>
              <w:top w:val="nil"/>
              <w:left w:val="nil"/>
              <w:bottom w:val="single" w:sz="4" w:space="0" w:color="auto"/>
              <w:right w:val="single" w:sz="4" w:space="0" w:color="auto"/>
            </w:tcBorders>
            <w:shd w:val="clear" w:color="auto" w:fill="auto"/>
            <w:vAlign w:val="center"/>
            <w:hideMark/>
          </w:tcPr>
          <w:p w14:paraId="730F111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240F673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7DF763F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16C2393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41AE2F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68185E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31FAD1E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7E533C5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5A3FDDD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5F2EF03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26C1C5F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72D4951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6068263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168FC34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5C273236"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26FBD8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17</w:t>
            </w:r>
          </w:p>
        </w:tc>
        <w:tc>
          <w:tcPr>
            <w:tcW w:w="146" w:type="pct"/>
            <w:tcBorders>
              <w:top w:val="nil"/>
              <w:left w:val="nil"/>
              <w:bottom w:val="single" w:sz="4" w:space="0" w:color="auto"/>
              <w:right w:val="single" w:sz="4" w:space="0" w:color="auto"/>
            </w:tcBorders>
            <w:shd w:val="clear" w:color="auto" w:fill="auto"/>
            <w:vAlign w:val="center"/>
            <w:hideMark/>
          </w:tcPr>
          <w:p w14:paraId="43C7E01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65EC43E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93469</w:t>
            </w:r>
          </w:p>
        </w:tc>
        <w:tc>
          <w:tcPr>
            <w:tcW w:w="185" w:type="pct"/>
            <w:tcBorders>
              <w:top w:val="nil"/>
              <w:left w:val="nil"/>
              <w:bottom w:val="single" w:sz="4" w:space="0" w:color="auto"/>
              <w:right w:val="single" w:sz="4" w:space="0" w:color="auto"/>
            </w:tcBorders>
            <w:shd w:val="clear" w:color="auto" w:fill="auto"/>
            <w:vAlign w:val="center"/>
            <w:hideMark/>
          </w:tcPr>
          <w:p w14:paraId="33F57FD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6C36E25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Z-20 UMM SANTA CRUZ ZENZONTEPEC</w:t>
            </w:r>
          </w:p>
        </w:tc>
        <w:tc>
          <w:tcPr>
            <w:tcW w:w="499" w:type="pct"/>
            <w:tcBorders>
              <w:top w:val="nil"/>
              <w:left w:val="nil"/>
              <w:bottom w:val="single" w:sz="4" w:space="0" w:color="auto"/>
              <w:right w:val="single" w:sz="4" w:space="0" w:color="auto"/>
            </w:tcBorders>
            <w:shd w:val="clear" w:color="auto" w:fill="auto"/>
            <w:vAlign w:val="center"/>
            <w:hideMark/>
          </w:tcPr>
          <w:p w14:paraId="10958E5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5481EFE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17DC498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78FDA21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541768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B6DB94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2B6A435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6A568C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32B222F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76F3404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6CF6D87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54DBF97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5FE442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688E0D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EED797F"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6BE16B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18</w:t>
            </w:r>
          </w:p>
        </w:tc>
        <w:tc>
          <w:tcPr>
            <w:tcW w:w="146" w:type="pct"/>
            <w:tcBorders>
              <w:top w:val="nil"/>
              <w:left w:val="nil"/>
              <w:bottom w:val="single" w:sz="4" w:space="0" w:color="auto"/>
              <w:right w:val="single" w:sz="4" w:space="0" w:color="auto"/>
            </w:tcBorders>
            <w:shd w:val="clear" w:color="auto" w:fill="auto"/>
            <w:vAlign w:val="center"/>
            <w:hideMark/>
          </w:tcPr>
          <w:p w14:paraId="257B115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PT-4</w:t>
            </w:r>
          </w:p>
        </w:tc>
        <w:tc>
          <w:tcPr>
            <w:tcW w:w="185" w:type="pct"/>
            <w:tcBorders>
              <w:top w:val="nil"/>
              <w:left w:val="nil"/>
              <w:bottom w:val="single" w:sz="4" w:space="0" w:color="auto"/>
              <w:right w:val="single" w:sz="4" w:space="0" w:color="auto"/>
            </w:tcBorders>
            <w:shd w:val="clear" w:color="auto" w:fill="auto"/>
            <w:vAlign w:val="center"/>
            <w:hideMark/>
          </w:tcPr>
          <w:p w14:paraId="7D546D9F"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93470</w:t>
            </w:r>
          </w:p>
        </w:tc>
        <w:tc>
          <w:tcPr>
            <w:tcW w:w="185" w:type="pct"/>
            <w:tcBorders>
              <w:top w:val="nil"/>
              <w:left w:val="nil"/>
              <w:bottom w:val="single" w:sz="4" w:space="0" w:color="auto"/>
              <w:right w:val="single" w:sz="4" w:space="0" w:color="auto"/>
            </w:tcBorders>
            <w:shd w:val="clear" w:color="auto" w:fill="auto"/>
            <w:vAlign w:val="center"/>
            <w:hideMark/>
          </w:tcPr>
          <w:p w14:paraId="2AFE701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7E1FCC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Z-25 UMM TOTONTEPEC VILLA DE MORELOS</w:t>
            </w:r>
          </w:p>
        </w:tc>
        <w:tc>
          <w:tcPr>
            <w:tcW w:w="499" w:type="pct"/>
            <w:tcBorders>
              <w:top w:val="nil"/>
              <w:left w:val="nil"/>
              <w:bottom w:val="single" w:sz="4" w:space="0" w:color="auto"/>
              <w:right w:val="single" w:sz="4" w:space="0" w:color="auto"/>
            </w:tcBorders>
            <w:shd w:val="clear" w:color="auto" w:fill="auto"/>
            <w:vAlign w:val="center"/>
            <w:hideMark/>
          </w:tcPr>
          <w:p w14:paraId="24E3B51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UNIDAD MOVIL F-450</w:t>
            </w:r>
          </w:p>
        </w:tc>
        <w:tc>
          <w:tcPr>
            <w:tcW w:w="388" w:type="pct"/>
            <w:tcBorders>
              <w:top w:val="nil"/>
              <w:left w:val="nil"/>
              <w:bottom w:val="single" w:sz="4" w:space="0" w:color="auto"/>
              <w:right w:val="single" w:sz="4" w:space="0" w:color="auto"/>
            </w:tcBorders>
            <w:shd w:val="clear" w:color="auto" w:fill="auto"/>
            <w:vAlign w:val="center"/>
            <w:hideMark/>
          </w:tcPr>
          <w:p w14:paraId="4EA6E6D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73F24B0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31360B1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15525D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A99557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225/70R19.5</w:t>
            </w:r>
          </w:p>
        </w:tc>
        <w:tc>
          <w:tcPr>
            <w:tcW w:w="215" w:type="pct"/>
            <w:tcBorders>
              <w:top w:val="nil"/>
              <w:left w:val="nil"/>
              <w:bottom w:val="single" w:sz="4" w:space="0" w:color="auto"/>
              <w:right w:val="nil"/>
            </w:tcBorders>
            <w:shd w:val="clear" w:color="auto" w:fill="auto"/>
            <w:vAlign w:val="center"/>
            <w:hideMark/>
          </w:tcPr>
          <w:p w14:paraId="27707E1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128/126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1A1FEB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5EB57B7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734E348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1A4331D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1EDC8B9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0DE3919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6E5646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646C5C47"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75B026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r w:rsidRPr="00D714D0">
              <w:rPr>
                <w:rFonts w:ascii="Arial" w:eastAsia="Times New Roman" w:hAnsi="Arial" w:cs="Arial"/>
                <w:sz w:val="12"/>
                <w:szCs w:val="12"/>
                <w:lang w:val="es-MX" w:eastAsia="es-MX"/>
              </w:rPr>
              <w:lastRenderedPageBreak/>
              <w:t>9</w:t>
            </w:r>
          </w:p>
        </w:tc>
        <w:tc>
          <w:tcPr>
            <w:tcW w:w="146" w:type="pct"/>
            <w:tcBorders>
              <w:top w:val="nil"/>
              <w:left w:val="nil"/>
              <w:bottom w:val="single" w:sz="4" w:space="0" w:color="auto"/>
              <w:right w:val="single" w:sz="4" w:space="0" w:color="auto"/>
            </w:tcBorders>
            <w:shd w:val="clear" w:color="auto" w:fill="auto"/>
            <w:vAlign w:val="center"/>
            <w:hideMark/>
          </w:tcPr>
          <w:p w14:paraId="79793B8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PT-</w:t>
            </w:r>
            <w:r w:rsidRPr="00D714D0">
              <w:rPr>
                <w:rFonts w:ascii="Arial" w:eastAsia="Times New Roman" w:hAnsi="Arial" w:cs="Arial"/>
                <w:sz w:val="12"/>
                <w:szCs w:val="12"/>
                <w:lang w:val="es-MX" w:eastAsia="es-MX"/>
              </w:rPr>
              <w:lastRenderedPageBreak/>
              <w:t>5</w:t>
            </w:r>
          </w:p>
        </w:tc>
        <w:tc>
          <w:tcPr>
            <w:tcW w:w="185" w:type="pct"/>
            <w:tcBorders>
              <w:top w:val="nil"/>
              <w:left w:val="nil"/>
              <w:bottom w:val="single" w:sz="4" w:space="0" w:color="auto"/>
              <w:right w:val="single" w:sz="4" w:space="0" w:color="auto"/>
            </w:tcBorders>
            <w:shd w:val="clear" w:color="auto" w:fill="auto"/>
            <w:vAlign w:val="center"/>
            <w:hideMark/>
          </w:tcPr>
          <w:p w14:paraId="3AEEB1B2"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lastRenderedPageBreak/>
              <w:t>936</w:t>
            </w:r>
            <w:r w:rsidRPr="00D714D0">
              <w:rPr>
                <w:rFonts w:ascii="Arial" w:eastAsia="Times New Roman" w:hAnsi="Arial" w:cs="Arial"/>
                <w:b/>
                <w:bCs/>
                <w:sz w:val="12"/>
                <w:szCs w:val="12"/>
                <w:lang w:val="es-MX" w:eastAsia="es-MX"/>
              </w:rPr>
              <w:lastRenderedPageBreak/>
              <w:t>10</w:t>
            </w:r>
          </w:p>
        </w:tc>
        <w:tc>
          <w:tcPr>
            <w:tcW w:w="185" w:type="pct"/>
            <w:tcBorders>
              <w:top w:val="nil"/>
              <w:left w:val="nil"/>
              <w:bottom w:val="single" w:sz="4" w:space="0" w:color="auto"/>
              <w:right w:val="single" w:sz="4" w:space="0" w:color="auto"/>
            </w:tcBorders>
            <w:shd w:val="clear" w:color="auto" w:fill="auto"/>
            <w:vAlign w:val="center"/>
            <w:hideMark/>
          </w:tcPr>
          <w:p w14:paraId="7223BDE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1</w:t>
            </w:r>
          </w:p>
        </w:tc>
        <w:tc>
          <w:tcPr>
            <w:tcW w:w="527" w:type="pct"/>
            <w:tcBorders>
              <w:top w:val="nil"/>
              <w:left w:val="nil"/>
              <w:bottom w:val="single" w:sz="4" w:space="0" w:color="auto"/>
              <w:right w:val="single" w:sz="4" w:space="0" w:color="auto"/>
            </w:tcBorders>
            <w:shd w:val="clear" w:color="auto" w:fill="auto"/>
            <w:vAlign w:val="center"/>
            <w:hideMark/>
          </w:tcPr>
          <w:p w14:paraId="6039F2C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H.R. </w:t>
            </w:r>
            <w:r w:rsidRPr="00D714D0">
              <w:rPr>
                <w:rFonts w:ascii="Arial" w:eastAsia="Times New Roman" w:hAnsi="Arial" w:cs="Arial"/>
                <w:sz w:val="12"/>
                <w:szCs w:val="12"/>
                <w:lang w:val="es-MX" w:eastAsia="es-MX"/>
              </w:rPr>
              <w:lastRenderedPageBreak/>
              <w:t>HUAJUAPAN DE LEÓN</w:t>
            </w:r>
          </w:p>
        </w:tc>
        <w:tc>
          <w:tcPr>
            <w:tcW w:w="499" w:type="pct"/>
            <w:tcBorders>
              <w:top w:val="nil"/>
              <w:left w:val="nil"/>
              <w:bottom w:val="single" w:sz="4" w:space="0" w:color="auto"/>
              <w:right w:val="single" w:sz="4" w:space="0" w:color="auto"/>
            </w:tcBorders>
            <w:shd w:val="clear" w:color="auto" w:fill="auto"/>
            <w:vAlign w:val="center"/>
            <w:hideMark/>
          </w:tcPr>
          <w:p w14:paraId="2A23B9C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AMBULA</w:t>
            </w:r>
            <w:r w:rsidRPr="00D714D0">
              <w:rPr>
                <w:rFonts w:ascii="Arial" w:eastAsia="Times New Roman" w:hAnsi="Arial" w:cs="Arial"/>
                <w:sz w:val="12"/>
                <w:szCs w:val="12"/>
                <w:lang w:val="es-MX" w:eastAsia="es-MX"/>
              </w:rPr>
              <w:lastRenderedPageBreak/>
              <w:t>NCIA</w:t>
            </w:r>
          </w:p>
        </w:tc>
        <w:tc>
          <w:tcPr>
            <w:tcW w:w="388" w:type="pct"/>
            <w:tcBorders>
              <w:top w:val="nil"/>
              <w:left w:val="nil"/>
              <w:bottom w:val="single" w:sz="4" w:space="0" w:color="auto"/>
              <w:right w:val="single" w:sz="4" w:space="0" w:color="auto"/>
            </w:tcBorders>
            <w:shd w:val="clear" w:color="auto" w:fill="auto"/>
            <w:vAlign w:val="center"/>
            <w:hideMark/>
          </w:tcPr>
          <w:p w14:paraId="379BAA7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MERCE</w:t>
            </w:r>
            <w:r w:rsidRPr="00D714D0">
              <w:rPr>
                <w:rFonts w:ascii="Arial" w:eastAsia="Times New Roman" w:hAnsi="Arial" w:cs="Arial"/>
                <w:sz w:val="12"/>
                <w:szCs w:val="12"/>
                <w:lang w:val="es-MX" w:eastAsia="es-MX"/>
              </w:rPr>
              <w:lastRenderedPageBreak/>
              <w:t>DES-BENZ</w:t>
            </w:r>
          </w:p>
        </w:tc>
        <w:tc>
          <w:tcPr>
            <w:tcW w:w="177" w:type="pct"/>
            <w:tcBorders>
              <w:top w:val="nil"/>
              <w:left w:val="nil"/>
              <w:bottom w:val="single" w:sz="4" w:space="0" w:color="auto"/>
              <w:right w:val="single" w:sz="4" w:space="0" w:color="auto"/>
            </w:tcBorders>
            <w:shd w:val="clear" w:color="auto" w:fill="auto"/>
            <w:vAlign w:val="center"/>
            <w:hideMark/>
          </w:tcPr>
          <w:p w14:paraId="69E76B8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2021</w:t>
            </w:r>
          </w:p>
        </w:tc>
        <w:tc>
          <w:tcPr>
            <w:tcW w:w="251" w:type="pct"/>
            <w:tcBorders>
              <w:top w:val="nil"/>
              <w:left w:val="nil"/>
              <w:bottom w:val="single" w:sz="4" w:space="0" w:color="auto"/>
              <w:right w:val="single" w:sz="4" w:space="0" w:color="auto"/>
            </w:tcBorders>
            <w:shd w:val="clear" w:color="auto" w:fill="auto"/>
            <w:vAlign w:val="center"/>
            <w:hideMark/>
          </w:tcPr>
          <w:p w14:paraId="6E14DAC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11A021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4DCF520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w:t>
            </w:r>
            <w:r w:rsidRPr="00D714D0">
              <w:rPr>
                <w:rFonts w:ascii="Arial" w:eastAsia="Times New Roman" w:hAnsi="Arial" w:cs="Arial"/>
                <w:sz w:val="12"/>
                <w:szCs w:val="12"/>
                <w:lang w:val="es-MX" w:eastAsia="es-MX"/>
              </w:rPr>
              <w:lastRenderedPageBreak/>
              <w:t>6C</w:t>
            </w:r>
          </w:p>
        </w:tc>
        <w:tc>
          <w:tcPr>
            <w:tcW w:w="215" w:type="pct"/>
            <w:tcBorders>
              <w:top w:val="nil"/>
              <w:left w:val="nil"/>
              <w:bottom w:val="single" w:sz="4" w:space="0" w:color="auto"/>
              <w:right w:val="nil"/>
            </w:tcBorders>
            <w:shd w:val="clear" w:color="auto" w:fill="auto"/>
            <w:vAlign w:val="center"/>
            <w:hideMark/>
          </w:tcPr>
          <w:p w14:paraId="258A7AF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C9BED7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4F277C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34E9DCF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CIUDAD Y </w:t>
            </w:r>
            <w:r w:rsidRPr="00D714D0">
              <w:rPr>
                <w:rFonts w:ascii="Arial" w:eastAsia="Times New Roman" w:hAnsi="Arial" w:cs="Arial"/>
                <w:sz w:val="12"/>
                <w:szCs w:val="12"/>
                <w:lang w:val="es-MX" w:eastAsia="es-MX"/>
              </w:rPr>
              <w:lastRenderedPageBreak/>
              <w:t>CARRETERA</w:t>
            </w:r>
          </w:p>
        </w:tc>
        <w:tc>
          <w:tcPr>
            <w:tcW w:w="311" w:type="pct"/>
            <w:tcBorders>
              <w:top w:val="nil"/>
              <w:left w:val="nil"/>
              <w:bottom w:val="single" w:sz="4" w:space="0" w:color="auto"/>
              <w:right w:val="single" w:sz="4" w:space="0" w:color="auto"/>
            </w:tcBorders>
            <w:shd w:val="clear" w:color="auto" w:fill="auto"/>
            <w:vAlign w:val="center"/>
            <w:hideMark/>
          </w:tcPr>
          <w:p w14:paraId="0ACDE69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PES</w:t>
            </w:r>
            <w:r w:rsidRPr="00D714D0">
              <w:rPr>
                <w:rFonts w:ascii="Arial" w:eastAsia="Times New Roman" w:hAnsi="Arial" w:cs="Arial"/>
                <w:sz w:val="12"/>
                <w:szCs w:val="12"/>
                <w:lang w:val="es-MX" w:eastAsia="es-MX"/>
              </w:rPr>
              <w:lastRenderedPageBreak/>
              <w:t>ADA</w:t>
            </w:r>
          </w:p>
        </w:tc>
        <w:tc>
          <w:tcPr>
            <w:tcW w:w="158" w:type="pct"/>
            <w:tcBorders>
              <w:top w:val="nil"/>
              <w:left w:val="nil"/>
              <w:bottom w:val="single" w:sz="4" w:space="0" w:color="auto"/>
              <w:right w:val="single" w:sz="4" w:space="0" w:color="auto"/>
            </w:tcBorders>
            <w:shd w:val="clear" w:color="auto" w:fill="auto"/>
            <w:vAlign w:val="center"/>
            <w:hideMark/>
          </w:tcPr>
          <w:p w14:paraId="1814DF7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PIEZ</w:t>
            </w:r>
            <w:r w:rsidRPr="00D714D0">
              <w:rPr>
                <w:rFonts w:ascii="Arial" w:eastAsia="Times New Roman" w:hAnsi="Arial" w:cs="Arial"/>
                <w:sz w:val="12"/>
                <w:szCs w:val="12"/>
                <w:lang w:val="es-MX" w:eastAsia="es-MX"/>
              </w:rPr>
              <w:lastRenderedPageBreak/>
              <w:t>A</w:t>
            </w:r>
          </w:p>
        </w:tc>
        <w:tc>
          <w:tcPr>
            <w:tcW w:w="192" w:type="pct"/>
            <w:tcBorders>
              <w:top w:val="nil"/>
              <w:left w:val="nil"/>
              <w:bottom w:val="single" w:sz="4" w:space="0" w:color="auto"/>
              <w:right w:val="single" w:sz="4" w:space="0" w:color="auto"/>
            </w:tcBorders>
            <w:shd w:val="clear" w:color="auto" w:fill="auto"/>
            <w:vAlign w:val="center"/>
            <w:hideMark/>
          </w:tcPr>
          <w:p w14:paraId="73CCB3A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2</w:t>
            </w:r>
          </w:p>
        </w:tc>
        <w:tc>
          <w:tcPr>
            <w:tcW w:w="208" w:type="pct"/>
            <w:tcBorders>
              <w:top w:val="nil"/>
              <w:left w:val="nil"/>
              <w:bottom w:val="single" w:sz="4" w:space="0" w:color="auto"/>
              <w:right w:val="single" w:sz="4" w:space="0" w:color="auto"/>
            </w:tcBorders>
            <w:shd w:val="clear" w:color="auto" w:fill="auto"/>
            <w:vAlign w:val="center"/>
            <w:hideMark/>
          </w:tcPr>
          <w:p w14:paraId="0F16454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7E5FC1E9"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2C1D056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w:t>
            </w:r>
          </w:p>
        </w:tc>
        <w:tc>
          <w:tcPr>
            <w:tcW w:w="146" w:type="pct"/>
            <w:tcBorders>
              <w:top w:val="nil"/>
              <w:left w:val="nil"/>
              <w:bottom w:val="single" w:sz="4" w:space="0" w:color="auto"/>
              <w:right w:val="single" w:sz="4" w:space="0" w:color="auto"/>
            </w:tcBorders>
            <w:shd w:val="clear" w:color="auto" w:fill="auto"/>
            <w:vAlign w:val="center"/>
            <w:hideMark/>
          </w:tcPr>
          <w:p w14:paraId="70662D8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1AEE0C82"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93660</w:t>
            </w:r>
          </w:p>
        </w:tc>
        <w:tc>
          <w:tcPr>
            <w:tcW w:w="185" w:type="pct"/>
            <w:tcBorders>
              <w:top w:val="nil"/>
              <w:left w:val="nil"/>
              <w:bottom w:val="single" w:sz="4" w:space="0" w:color="auto"/>
              <w:right w:val="single" w:sz="4" w:space="0" w:color="auto"/>
            </w:tcBorders>
            <w:shd w:val="clear" w:color="auto" w:fill="auto"/>
            <w:vAlign w:val="center"/>
            <w:hideMark/>
          </w:tcPr>
          <w:p w14:paraId="396296F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164757D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HUAUTLA DE JIMÉNEZ</w:t>
            </w:r>
          </w:p>
        </w:tc>
        <w:tc>
          <w:tcPr>
            <w:tcW w:w="499" w:type="pct"/>
            <w:tcBorders>
              <w:top w:val="nil"/>
              <w:left w:val="nil"/>
              <w:bottom w:val="single" w:sz="4" w:space="0" w:color="auto"/>
              <w:right w:val="single" w:sz="4" w:space="0" w:color="auto"/>
            </w:tcBorders>
            <w:shd w:val="clear" w:color="auto" w:fill="auto"/>
            <w:vAlign w:val="center"/>
            <w:hideMark/>
          </w:tcPr>
          <w:p w14:paraId="4A022E4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50B5F25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6F1FF02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374D6A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2FF3ED4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BE3A1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26AFEA4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5BA8CF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20BDBE6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2A3E993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3E88890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16FCC3C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9EF900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7674EAC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7AF05A93"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3A9EFDF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21</w:t>
            </w:r>
          </w:p>
        </w:tc>
        <w:tc>
          <w:tcPr>
            <w:tcW w:w="146" w:type="pct"/>
            <w:tcBorders>
              <w:top w:val="nil"/>
              <w:left w:val="nil"/>
              <w:bottom w:val="single" w:sz="4" w:space="0" w:color="auto"/>
              <w:right w:val="single" w:sz="4" w:space="0" w:color="auto"/>
            </w:tcBorders>
            <w:shd w:val="clear" w:color="auto" w:fill="auto"/>
            <w:vAlign w:val="center"/>
            <w:hideMark/>
          </w:tcPr>
          <w:p w14:paraId="008172A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0118318F"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93609</w:t>
            </w:r>
          </w:p>
        </w:tc>
        <w:tc>
          <w:tcPr>
            <w:tcW w:w="185" w:type="pct"/>
            <w:tcBorders>
              <w:top w:val="nil"/>
              <w:left w:val="nil"/>
              <w:bottom w:val="single" w:sz="4" w:space="0" w:color="auto"/>
              <w:right w:val="single" w:sz="4" w:space="0" w:color="auto"/>
            </w:tcBorders>
            <w:shd w:val="clear" w:color="auto" w:fill="auto"/>
            <w:vAlign w:val="center"/>
            <w:hideMark/>
          </w:tcPr>
          <w:p w14:paraId="1831F9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504F54D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TLAXIACO</w:t>
            </w:r>
          </w:p>
        </w:tc>
        <w:tc>
          <w:tcPr>
            <w:tcW w:w="499" w:type="pct"/>
            <w:tcBorders>
              <w:top w:val="nil"/>
              <w:left w:val="nil"/>
              <w:bottom w:val="single" w:sz="4" w:space="0" w:color="auto"/>
              <w:right w:val="single" w:sz="4" w:space="0" w:color="auto"/>
            </w:tcBorders>
            <w:shd w:val="clear" w:color="auto" w:fill="auto"/>
            <w:vAlign w:val="center"/>
            <w:hideMark/>
          </w:tcPr>
          <w:p w14:paraId="0E7711C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08F150D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2CB70A4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0511BB7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451286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888F54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09358AA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615839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6266C81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1C16308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1A51A58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4947319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B470F2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01D311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54259DEE"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1CFADD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w:t>
            </w:r>
          </w:p>
        </w:tc>
        <w:tc>
          <w:tcPr>
            <w:tcW w:w="146" w:type="pct"/>
            <w:tcBorders>
              <w:top w:val="nil"/>
              <w:left w:val="nil"/>
              <w:bottom w:val="single" w:sz="4" w:space="0" w:color="auto"/>
              <w:right w:val="single" w:sz="4" w:space="0" w:color="auto"/>
            </w:tcBorders>
            <w:shd w:val="clear" w:color="auto" w:fill="auto"/>
            <w:vAlign w:val="center"/>
            <w:hideMark/>
          </w:tcPr>
          <w:p w14:paraId="474D03A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noWrap/>
            <w:vAlign w:val="bottom"/>
            <w:hideMark/>
          </w:tcPr>
          <w:p w14:paraId="7092ACFB"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93613</w:t>
            </w:r>
          </w:p>
        </w:tc>
        <w:tc>
          <w:tcPr>
            <w:tcW w:w="185" w:type="pct"/>
            <w:tcBorders>
              <w:top w:val="nil"/>
              <w:left w:val="nil"/>
              <w:bottom w:val="single" w:sz="4" w:space="0" w:color="auto"/>
              <w:right w:val="single" w:sz="4" w:space="0" w:color="auto"/>
            </w:tcBorders>
            <w:shd w:val="clear" w:color="auto" w:fill="auto"/>
            <w:vAlign w:val="center"/>
            <w:hideMark/>
          </w:tcPr>
          <w:p w14:paraId="46030EA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7E56AF2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JUXTLAHUACA</w:t>
            </w:r>
          </w:p>
        </w:tc>
        <w:tc>
          <w:tcPr>
            <w:tcW w:w="499" w:type="pct"/>
            <w:tcBorders>
              <w:top w:val="nil"/>
              <w:left w:val="nil"/>
              <w:bottom w:val="single" w:sz="4" w:space="0" w:color="auto"/>
              <w:right w:val="single" w:sz="4" w:space="0" w:color="auto"/>
            </w:tcBorders>
            <w:shd w:val="clear" w:color="auto" w:fill="auto"/>
            <w:vAlign w:val="bottom"/>
            <w:hideMark/>
          </w:tcPr>
          <w:p w14:paraId="5E896C3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590A45B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7A204F7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44969DD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61313D4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909C62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4702D6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52E41A8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3DB26C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596B89C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0D9200F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53CFEB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0004A8A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4DC6869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29405C96"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422883B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23</w:t>
            </w:r>
          </w:p>
        </w:tc>
        <w:tc>
          <w:tcPr>
            <w:tcW w:w="146" w:type="pct"/>
            <w:tcBorders>
              <w:top w:val="nil"/>
              <w:left w:val="nil"/>
              <w:bottom w:val="single" w:sz="4" w:space="0" w:color="auto"/>
              <w:right w:val="single" w:sz="4" w:space="0" w:color="auto"/>
            </w:tcBorders>
            <w:shd w:val="clear" w:color="auto" w:fill="auto"/>
            <w:vAlign w:val="center"/>
            <w:hideMark/>
          </w:tcPr>
          <w:p w14:paraId="2751A53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023B655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93643</w:t>
            </w:r>
          </w:p>
        </w:tc>
        <w:tc>
          <w:tcPr>
            <w:tcW w:w="185" w:type="pct"/>
            <w:tcBorders>
              <w:top w:val="nil"/>
              <w:left w:val="nil"/>
              <w:bottom w:val="single" w:sz="4" w:space="0" w:color="auto"/>
              <w:right w:val="single" w:sz="4" w:space="0" w:color="auto"/>
            </w:tcBorders>
            <w:shd w:val="clear" w:color="auto" w:fill="auto"/>
            <w:vAlign w:val="center"/>
            <w:hideMark/>
          </w:tcPr>
          <w:p w14:paraId="3BAB0C2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2BFDF65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48DFF44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52AAC94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7CF90DF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799AE1F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5DC14D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718D1B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7E32A0F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7755054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3B7886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02F784C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6CAE493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753CC62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378A0BC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45F37E4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7B3415E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252CA47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w:t>
            </w:r>
          </w:p>
        </w:tc>
        <w:tc>
          <w:tcPr>
            <w:tcW w:w="146" w:type="pct"/>
            <w:tcBorders>
              <w:top w:val="nil"/>
              <w:left w:val="nil"/>
              <w:bottom w:val="single" w:sz="4" w:space="0" w:color="auto"/>
              <w:right w:val="single" w:sz="4" w:space="0" w:color="auto"/>
            </w:tcBorders>
            <w:shd w:val="clear" w:color="auto" w:fill="auto"/>
            <w:vAlign w:val="center"/>
            <w:hideMark/>
          </w:tcPr>
          <w:p w14:paraId="3CADFEA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7A0F7148"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93612</w:t>
            </w:r>
          </w:p>
        </w:tc>
        <w:tc>
          <w:tcPr>
            <w:tcW w:w="185" w:type="pct"/>
            <w:tcBorders>
              <w:top w:val="nil"/>
              <w:left w:val="nil"/>
              <w:bottom w:val="single" w:sz="4" w:space="0" w:color="auto"/>
              <w:right w:val="single" w:sz="4" w:space="0" w:color="auto"/>
            </w:tcBorders>
            <w:shd w:val="clear" w:color="auto" w:fill="auto"/>
            <w:vAlign w:val="center"/>
            <w:hideMark/>
          </w:tcPr>
          <w:p w14:paraId="3D79D9D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06A691D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MIAHUATLAN DE PORFIRIO DÍAZ</w:t>
            </w:r>
          </w:p>
        </w:tc>
        <w:tc>
          <w:tcPr>
            <w:tcW w:w="499" w:type="pct"/>
            <w:tcBorders>
              <w:top w:val="nil"/>
              <w:left w:val="nil"/>
              <w:bottom w:val="single" w:sz="4" w:space="0" w:color="auto"/>
              <w:right w:val="single" w:sz="4" w:space="0" w:color="auto"/>
            </w:tcBorders>
            <w:shd w:val="clear" w:color="auto" w:fill="auto"/>
            <w:vAlign w:val="center"/>
            <w:hideMark/>
          </w:tcPr>
          <w:p w14:paraId="3F35368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7778A71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6AAEE7F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5306851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3C2C955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569866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0C56749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BC4784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6B476CC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2E24C34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363F1B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C3D473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5E29A6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3149E71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11C8D6CF"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8384A7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25</w:t>
            </w:r>
          </w:p>
        </w:tc>
        <w:tc>
          <w:tcPr>
            <w:tcW w:w="146" w:type="pct"/>
            <w:tcBorders>
              <w:top w:val="nil"/>
              <w:left w:val="nil"/>
              <w:bottom w:val="single" w:sz="4" w:space="0" w:color="auto"/>
              <w:right w:val="single" w:sz="4" w:space="0" w:color="auto"/>
            </w:tcBorders>
            <w:shd w:val="clear" w:color="auto" w:fill="auto"/>
            <w:vAlign w:val="center"/>
            <w:hideMark/>
          </w:tcPr>
          <w:p w14:paraId="428E205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617B39F0"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93590</w:t>
            </w:r>
          </w:p>
        </w:tc>
        <w:tc>
          <w:tcPr>
            <w:tcW w:w="185" w:type="pct"/>
            <w:tcBorders>
              <w:top w:val="nil"/>
              <w:left w:val="nil"/>
              <w:bottom w:val="single" w:sz="4" w:space="0" w:color="auto"/>
              <w:right w:val="single" w:sz="4" w:space="0" w:color="auto"/>
            </w:tcBorders>
            <w:shd w:val="clear" w:color="auto" w:fill="auto"/>
            <w:vAlign w:val="center"/>
            <w:hideMark/>
          </w:tcPr>
          <w:p w14:paraId="4F6A9CF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481424A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TLACOLULA</w:t>
            </w:r>
          </w:p>
        </w:tc>
        <w:tc>
          <w:tcPr>
            <w:tcW w:w="499" w:type="pct"/>
            <w:tcBorders>
              <w:top w:val="nil"/>
              <w:left w:val="nil"/>
              <w:bottom w:val="single" w:sz="4" w:space="0" w:color="auto"/>
              <w:right w:val="single" w:sz="4" w:space="0" w:color="auto"/>
            </w:tcBorders>
            <w:shd w:val="clear" w:color="auto" w:fill="auto"/>
            <w:vAlign w:val="center"/>
            <w:hideMark/>
          </w:tcPr>
          <w:p w14:paraId="47CE85E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58F42FC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2AD9FA5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076526D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E907E3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846077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5198A4F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7FD579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7D154C9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3527FA7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9BFCD3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2E31979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3F91746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4A2BEA5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0F711EA5"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0E56B3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w:t>
            </w:r>
          </w:p>
        </w:tc>
        <w:tc>
          <w:tcPr>
            <w:tcW w:w="146" w:type="pct"/>
            <w:tcBorders>
              <w:top w:val="nil"/>
              <w:left w:val="nil"/>
              <w:bottom w:val="single" w:sz="4" w:space="0" w:color="auto"/>
              <w:right w:val="single" w:sz="4" w:space="0" w:color="auto"/>
            </w:tcBorders>
            <w:shd w:val="clear" w:color="auto" w:fill="auto"/>
            <w:vAlign w:val="center"/>
            <w:hideMark/>
          </w:tcPr>
          <w:p w14:paraId="5C4ED04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569A2A6F"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93638</w:t>
            </w:r>
          </w:p>
        </w:tc>
        <w:tc>
          <w:tcPr>
            <w:tcW w:w="185" w:type="pct"/>
            <w:tcBorders>
              <w:top w:val="nil"/>
              <w:left w:val="nil"/>
              <w:bottom w:val="single" w:sz="4" w:space="0" w:color="auto"/>
              <w:right w:val="single" w:sz="4" w:space="0" w:color="auto"/>
            </w:tcBorders>
            <w:shd w:val="clear" w:color="auto" w:fill="auto"/>
            <w:vAlign w:val="center"/>
            <w:hideMark/>
          </w:tcPr>
          <w:p w14:paraId="735AC5F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7C69157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VILLA ALTA</w:t>
            </w:r>
          </w:p>
        </w:tc>
        <w:tc>
          <w:tcPr>
            <w:tcW w:w="499" w:type="pct"/>
            <w:tcBorders>
              <w:top w:val="nil"/>
              <w:left w:val="nil"/>
              <w:bottom w:val="single" w:sz="4" w:space="0" w:color="auto"/>
              <w:right w:val="single" w:sz="4" w:space="0" w:color="auto"/>
            </w:tcBorders>
            <w:shd w:val="clear" w:color="auto" w:fill="auto"/>
            <w:vAlign w:val="center"/>
            <w:hideMark/>
          </w:tcPr>
          <w:p w14:paraId="6669E2A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0728175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2813A70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14FB127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7EFFC95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5DC5A0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6176EB1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A262A8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539331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4E6AA55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6C56EC1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5DAB887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89E347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850664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3AF9540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01B159C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27</w:t>
            </w:r>
          </w:p>
        </w:tc>
        <w:tc>
          <w:tcPr>
            <w:tcW w:w="146" w:type="pct"/>
            <w:tcBorders>
              <w:top w:val="nil"/>
              <w:left w:val="nil"/>
              <w:bottom w:val="single" w:sz="4" w:space="0" w:color="auto"/>
              <w:right w:val="single" w:sz="4" w:space="0" w:color="auto"/>
            </w:tcBorders>
            <w:shd w:val="clear" w:color="auto" w:fill="auto"/>
            <w:vAlign w:val="center"/>
            <w:hideMark/>
          </w:tcPr>
          <w:p w14:paraId="0BCE568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PT-5</w:t>
            </w:r>
          </w:p>
        </w:tc>
        <w:tc>
          <w:tcPr>
            <w:tcW w:w="185" w:type="pct"/>
            <w:tcBorders>
              <w:top w:val="nil"/>
              <w:left w:val="nil"/>
              <w:bottom w:val="single" w:sz="4" w:space="0" w:color="auto"/>
              <w:right w:val="single" w:sz="4" w:space="0" w:color="auto"/>
            </w:tcBorders>
            <w:shd w:val="clear" w:color="auto" w:fill="auto"/>
            <w:vAlign w:val="center"/>
            <w:hideMark/>
          </w:tcPr>
          <w:p w14:paraId="05DB3399"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93611</w:t>
            </w:r>
          </w:p>
        </w:tc>
        <w:tc>
          <w:tcPr>
            <w:tcW w:w="185" w:type="pct"/>
            <w:tcBorders>
              <w:top w:val="nil"/>
              <w:left w:val="nil"/>
              <w:bottom w:val="single" w:sz="4" w:space="0" w:color="auto"/>
              <w:right w:val="single" w:sz="4" w:space="0" w:color="auto"/>
            </w:tcBorders>
            <w:shd w:val="clear" w:color="auto" w:fill="auto"/>
            <w:vAlign w:val="center"/>
            <w:hideMark/>
          </w:tcPr>
          <w:p w14:paraId="45572CE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527" w:type="pct"/>
            <w:tcBorders>
              <w:top w:val="nil"/>
              <w:left w:val="nil"/>
              <w:bottom w:val="single" w:sz="4" w:space="0" w:color="auto"/>
              <w:right w:val="single" w:sz="4" w:space="0" w:color="auto"/>
            </w:tcBorders>
            <w:shd w:val="clear" w:color="auto" w:fill="auto"/>
            <w:vAlign w:val="center"/>
            <w:hideMark/>
          </w:tcPr>
          <w:p w14:paraId="3C6314B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MATIAS ROMERO</w:t>
            </w:r>
          </w:p>
        </w:tc>
        <w:tc>
          <w:tcPr>
            <w:tcW w:w="499" w:type="pct"/>
            <w:tcBorders>
              <w:top w:val="nil"/>
              <w:left w:val="nil"/>
              <w:bottom w:val="single" w:sz="4" w:space="0" w:color="auto"/>
              <w:right w:val="single" w:sz="4" w:space="0" w:color="auto"/>
            </w:tcBorders>
            <w:shd w:val="clear" w:color="auto" w:fill="auto"/>
            <w:vAlign w:val="center"/>
            <w:hideMark/>
          </w:tcPr>
          <w:p w14:paraId="401F295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0680EB0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MERCEDES-BENZ</w:t>
            </w:r>
          </w:p>
        </w:tc>
        <w:tc>
          <w:tcPr>
            <w:tcW w:w="177" w:type="pct"/>
            <w:tcBorders>
              <w:top w:val="nil"/>
              <w:left w:val="nil"/>
              <w:bottom w:val="single" w:sz="4" w:space="0" w:color="auto"/>
              <w:right w:val="single" w:sz="4" w:space="0" w:color="auto"/>
            </w:tcBorders>
            <w:shd w:val="clear" w:color="auto" w:fill="auto"/>
            <w:vAlign w:val="center"/>
            <w:hideMark/>
          </w:tcPr>
          <w:p w14:paraId="1AC56D3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2021</w:t>
            </w:r>
          </w:p>
        </w:tc>
        <w:tc>
          <w:tcPr>
            <w:tcW w:w="251" w:type="pct"/>
            <w:tcBorders>
              <w:top w:val="nil"/>
              <w:left w:val="nil"/>
              <w:bottom w:val="single" w:sz="4" w:space="0" w:color="auto"/>
              <w:right w:val="single" w:sz="4" w:space="0" w:color="auto"/>
            </w:tcBorders>
            <w:shd w:val="clear" w:color="auto" w:fill="auto"/>
            <w:vAlign w:val="center"/>
            <w:hideMark/>
          </w:tcPr>
          <w:p w14:paraId="22FCCD7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7636EA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C98D26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225/75R16C</w:t>
            </w:r>
          </w:p>
        </w:tc>
        <w:tc>
          <w:tcPr>
            <w:tcW w:w="215" w:type="pct"/>
            <w:tcBorders>
              <w:top w:val="nil"/>
              <w:left w:val="nil"/>
              <w:bottom w:val="single" w:sz="4" w:space="0" w:color="auto"/>
              <w:right w:val="nil"/>
            </w:tcBorders>
            <w:shd w:val="clear" w:color="auto" w:fill="auto"/>
            <w:vAlign w:val="center"/>
            <w:hideMark/>
          </w:tcPr>
          <w:p w14:paraId="2DCBF20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041032F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7C7FC0F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4C1B778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4C5A38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D1E527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F4DBD4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7463FD4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70A70719"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0A188CE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28</w:t>
            </w:r>
          </w:p>
        </w:tc>
        <w:tc>
          <w:tcPr>
            <w:tcW w:w="146" w:type="pct"/>
            <w:tcBorders>
              <w:top w:val="nil"/>
              <w:left w:val="nil"/>
              <w:bottom w:val="single" w:sz="4" w:space="0" w:color="auto"/>
              <w:right w:val="single" w:sz="4" w:space="0" w:color="auto"/>
            </w:tcBorders>
            <w:shd w:val="clear" w:color="auto" w:fill="auto"/>
            <w:vAlign w:val="center"/>
            <w:hideMark/>
          </w:tcPr>
          <w:p w14:paraId="6AE2018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PT-6</w:t>
            </w:r>
          </w:p>
        </w:tc>
        <w:tc>
          <w:tcPr>
            <w:tcW w:w="185" w:type="pct"/>
            <w:tcBorders>
              <w:top w:val="nil"/>
              <w:left w:val="nil"/>
              <w:bottom w:val="single" w:sz="4" w:space="0" w:color="auto"/>
              <w:right w:val="single" w:sz="4" w:space="0" w:color="auto"/>
            </w:tcBorders>
            <w:shd w:val="clear" w:color="auto" w:fill="auto"/>
            <w:vAlign w:val="center"/>
            <w:hideMark/>
          </w:tcPr>
          <w:p w14:paraId="7B62B90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93578</w:t>
            </w:r>
          </w:p>
        </w:tc>
        <w:tc>
          <w:tcPr>
            <w:tcW w:w="185" w:type="pct"/>
            <w:tcBorders>
              <w:top w:val="nil"/>
              <w:left w:val="nil"/>
              <w:bottom w:val="single" w:sz="4" w:space="0" w:color="auto"/>
              <w:right w:val="single" w:sz="4" w:space="0" w:color="auto"/>
            </w:tcBorders>
            <w:shd w:val="clear" w:color="auto" w:fill="auto"/>
            <w:vAlign w:val="center"/>
            <w:hideMark/>
          </w:tcPr>
          <w:p w14:paraId="1560C83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w:t>
            </w:r>
          </w:p>
        </w:tc>
        <w:tc>
          <w:tcPr>
            <w:tcW w:w="527" w:type="pct"/>
            <w:tcBorders>
              <w:top w:val="nil"/>
              <w:left w:val="nil"/>
              <w:bottom w:val="single" w:sz="4" w:space="0" w:color="auto"/>
              <w:right w:val="single" w:sz="4" w:space="0" w:color="auto"/>
            </w:tcBorders>
            <w:shd w:val="clear" w:color="auto" w:fill="auto"/>
            <w:vAlign w:val="center"/>
            <w:hideMark/>
          </w:tcPr>
          <w:p w14:paraId="3CED9FE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HUAUTLA DE JIMÉNEZ</w:t>
            </w:r>
          </w:p>
        </w:tc>
        <w:tc>
          <w:tcPr>
            <w:tcW w:w="499" w:type="pct"/>
            <w:tcBorders>
              <w:top w:val="nil"/>
              <w:left w:val="nil"/>
              <w:bottom w:val="single" w:sz="4" w:space="0" w:color="auto"/>
              <w:right w:val="single" w:sz="4" w:space="0" w:color="auto"/>
            </w:tcBorders>
            <w:shd w:val="clear" w:color="auto" w:fill="auto"/>
            <w:vAlign w:val="center"/>
            <w:hideMark/>
          </w:tcPr>
          <w:p w14:paraId="031C240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699FFD5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DODGE</w:t>
            </w:r>
          </w:p>
        </w:tc>
        <w:tc>
          <w:tcPr>
            <w:tcW w:w="177" w:type="pct"/>
            <w:tcBorders>
              <w:top w:val="nil"/>
              <w:left w:val="nil"/>
              <w:bottom w:val="single" w:sz="4" w:space="0" w:color="auto"/>
              <w:right w:val="single" w:sz="4" w:space="0" w:color="auto"/>
            </w:tcBorders>
            <w:shd w:val="clear" w:color="auto" w:fill="auto"/>
            <w:vAlign w:val="center"/>
            <w:hideMark/>
          </w:tcPr>
          <w:p w14:paraId="39C6945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2018</w:t>
            </w:r>
          </w:p>
        </w:tc>
        <w:tc>
          <w:tcPr>
            <w:tcW w:w="251" w:type="pct"/>
            <w:tcBorders>
              <w:top w:val="nil"/>
              <w:left w:val="nil"/>
              <w:bottom w:val="single" w:sz="4" w:space="0" w:color="auto"/>
              <w:right w:val="single" w:sz="4" w:space="0" w:color="auto"/>
            </w:tcBorders>
            <w:shd w:val="clear" w:color="auto" w:fill="auto"/>
            <w:vAlign w:val="center"/>
            <w:hideMark/>
          </w:tcPr>
          <w:p w14:paraId="12351AF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A57E49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8E89E6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w:t>
            </w:r>
          </w:p>
        </w:tc>
        <w:tc>
          <w:tcPr>
            <w:tcW w:w="215" w:type="pct"/>
            <w:tcBorders>
              <w:top w:val="nil"/>
              <w:left w:val="nil"/>
              <w:bottom w:val="single" w:sz="4" w:space="0" w:color="auto"/>
              <w:right w:val="nil"/>
            </w:tcBorders>
            <w:shd w:val="clear" w:color="auto" w:fill="auto"/>
            <w:vAlign w:val="center"/>
            <w:hideMark/>
          </w:tcPr>
          <w:p w14:paraId="4F1124A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5FB777E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C7FA7F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685BA0C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1E3390F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B4C2C3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44827F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F31481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4E502F3F"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2C8302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29</w:t>
            </w:r>
          </w:p>
        </w:tc>
        <w:tc>
          <w:tcPr>
            <w:tcW w:w="146" w:type="pct"/>
            <w:tcBorders>
              <w:top w:val="nil"/>
              <w:left w:val="nil"/>
              <w:bottom w:val="single" w:sz="4" w:space="0" w:color="auto"/>
              <w:right w:val="single" w:sz="4" w:space="0" w:color="auto"/>
            </w:tcBorders>
            <w:shd w:val="clear" w:color="auto" w:fill="auto"/>
            <w:vAlign w:val="center"/>
            <w:hideMark/>
          </w:tcPr>
          <w:p w14:paraId="64EB717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PT-6</w:t>
            </w:r>
          </w:p>
        </w:tc>
        <w:tc>
          <w:tcPr>
            <w:tcW w:w="185" w:type="pct"/>
            <w:tcBorders>
              <w:top w:val="nil"/>
              <w:left w:val="nil"/>
              <w:bottom w:val="single" w:sz="4" w:space="0" w:color="auto"/>
              <w:right w:val="single" w:sz="4" w:space="0" w:color="auto"/>
            </w:tcBorders>
            <w:shd w:val="clear" w:color="auto" w:fill="auto"/>
            <w:vAlign w:val="center"/>
            <w:hideMark/>
          </w:tcPr>
          <w:p w14:paraId="376D2917"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93569</w:t>
            </w:r>
          </w:p>
        </w:tc>
        <w:tc>
          <w:tcPr>
            <w:tcW w:w="185" w:type="pct"/>
            <w:tcBorders>
              <w:top w:val="nil"/>
              <w:left w:val="nil"/>
              <w:bottom w:val="single" w:sz="4" w:space="0" w:color="auto"/>
              <w:right w:val="single" w:sz="4" w:space="0" w:color="auto"/>
            </w:tcBorders>
            <w:shd w:val="clear" w:color="auto" w:fill="auto"/>
            <w:vAlign w:val="center"/>
            <w:hideMark/>
          </w:tcPr>
          <w:p w14:paraId="71CE340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0EAF57E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VILLA ALTA</w:t>
            </w:r>
          </w:p>
        </w:tc>
        <w:tc>
          <w:tcPr>
            <w:tcW w:w="499" w:type="pct"/>
            <w:tcBorders>
              <w:top w:val="nil"/>
              <w:left w:val="nil"/>
              <w:bottom w:val="single" w:sz="4" w:space="0" w:color="auto"/>
              <w:right w:val="single" w:sz="4" w:space="0" w:color="auto"/>
            </w:tcBorders>
            <w:shd w:val="clear" w:color="auto" w:fill="auto"/>
            <w:vAlign w:val="center"/>
            <w:hideMark/>
          </w:tcPr>
          <w:p w14:paraId="77CCCEF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072D29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DODGE</w:t>
            </w:r>
          </w:p>
        </w:tc>
        <w:tc>
          <w:tcPr>
            <w:tcW w:w="177" w:type="pct"/>
            <w:tcBorders>
              <w:top w:val="nil"/>
              <w:left w:val="nil"/>
              <w:bottom w:val="single" w:sz="4" w:space="0" w:color="auto"/>
              <w:right w:val="single" w:sz="4" w:space="0" w:color="auto"/>
            </w:tcBorders>
            <w:shd w:val="clear" w:color="auto" w:fill="auto"/>
            <w:vAlign w:val="center"/>
            <w:hideMark/>
          </w:tcPr>
          <w:p w14:paraId="6A958EB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2019</w:t>
            </w:r>
          </w:p>
        </w:tc>
        <w:tc>
          <w:tcPr>
            <w:tcW w:w="251" w:type="pct"/>
            <w:tcBorders>
              <w:top w:val="nil"/>
              <w:left w:val="nil"/>
              <w:bottom w:val="single" w:sz="4" w:space="0" w:color="auto"/>
              <w:right w:val="single" w:sz="4" w:space="0" w:color="auto"/>
            </w:tcBorders>
            <w:shd w:val="clear" w:color="auto" w:fill="auto"/>
            <w:vAlign w:val="center"/>
            <w:hideMark/>
          </w:tcPr>
          <w:p w14:paraId="068FE67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989CFC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6F4EFF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w:t>
            </w:r>
          </w:p>
        </w:tc>
        <w:tc>
          <w:tcPr>
            <w:tcW w:w="215" w:type="pct"/>
            <w:tcBorders>
              <w:top w:val="nil"/>
              <w:left w:val="nil"/>
              <w:bottom w:val="single" w:sz="4" w:space="0" w:color="auto"/>
              <w:right w:val="nil"/>
            </w:tcBorders>
            <w:shd w:val="clear" w:color="auto" w:fill="auto"/>
            <w:vAlign w:val="center"/>
            <w:hideMark/>
          </w:tcPr>
          <w:p w14:paraId="4DA7AFE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514E9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7E60A4E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5CA2717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EE84D6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10EF555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8A8F4E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14C7C15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52442B72"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531502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30</w:t>
            </w:r>
          </w:p>
        </w:tc>
        <w:tc>
          <w:tcPr>
            <w:tcW w:w="146" w:type="pct"/>
            <w:tcBorders>
              <w:top w:val="nil"/>
              <w:left w:val="nil"/>
              <w:bottom w:val="single" w:sz="4" w:space="0" w:color="auto"/>
              <w:right w:val="single" w:sz="4" w:space="0" w:color="auto"/>
            </w:tcBorders>
            <w:shd w:val="clear" w:color="auto" w:fill="auto"/>
            <w:noWrap/>
            <w:vAlign w:val="center"/>
            <w:hideMark/>
          </w:tcPr>
          <w:p w14:paraId="7FDD31A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PT-7</w:t>
            </w:r>
          </w:p>
        </w:tc>
        <w:tc>
          <w:tcPr>
            <w:tcW w:w="185" w:type="pct"/>
            <w:tcBorders>
              <w:top w:val="nil"/>
              <w:left w:val="nil"/>
              <w:bottom w:val="single" w:sz="4" w:space="0" w:color="auto"/>
              <w:right w:val="single" w:sz="4" w:space="0" w:color="auto"/>
            </w:tcBorders>
            <w:shd w:val="clear" w:color="auto" w:fill="auto"/>
            <w:vAlign w:val="center"/>
            <w:hideMark/>
          </w:tcPr>
          <w:p w14:paraId="63C697C7"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93555</w:t>
            </w:r>
          </w:p>
        </w:tc>
        <w:tc>
          <w:tcPr>
            <w:tcW w:w="185" w:type="pct"/>
            <w:tcBorders>
              <w:top w:val="nil"/>
              <w:left w:val="nil"/>
              <w:bottom w:val="single" w:sz="4" w:space="0" w:color="auto"/>
              <w:right w:val="single" w:sz="4" w:space="0" w:color="auto"/>
            </w:tcBorders>
            <w:shd w:val="clear" w:color="auto" w:fill="auto"/>
            <w:vAlign w:val="center"/>
            <w:hideMark/>
          </w:tcPr>
          <w:p w14:paraId="54B98B7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6D28AD8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VILLA ALTA</w:t>
            </w:r>
          </w:p>
        </w:tc>
        <w:tc>
          <w:tcPr>
            <w:tcW w:w="499" w:type="pct"/>
            <w:tcBorders>
              <w:top w:val="nil"/>
              <w:left w:val="nil"/>
              <w:bottom w:val="single" w:sz="4" w:space="0" w:color="auto"/>
              <w:right w:val="single" w:sz="4" w:space="0" w:color="auto"/>
            </w:tcBorders>
            <w:shd w:val="clear" w:color="auto" w:fill="auto"/>
            <w:vAlign w:val="center"/>
            <w:hideMark/>
          </w:tcPr>
          <w:p w14:paraId="4C95BE3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27AF9B1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TRANSIT</w:t>
            </w:r>
          </w:p>
        </w:tc>
        <w:tc>
          <w:tcPr>
            <w:tcW w:w="177" w:type="pct"/>
            <w:tcBorders>
              <w:top w:val="nil"/>
              <w:left w:val="nil"/>
              <w:bottom w:val="single" w:sz="4" w:space="0" w:color="auto"/>
              <w:right w:val="single" w:sz="4" w:space="0" w:color="auto"/>
            </w:tcBorders>
            <w:shd w:val="clear" w:color="auto" w:fill="auto"/>
            <w:vAlign w:val="center"/>
            <w:hideMark/>
          </w:tcPr>
          <w:p w14:paraId="16DDFAB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2018</w:t>
            </w:r>
          </w:p>
        </w:tc>
        <w:tc>
          <w:tcPr>
            <w:tcW w:w="251" w:type="pct"/>
            <w:tcBorders>
              <w:top w:val="nil"/>
              <w:left w:val="nil"/>
              <w:bottom w:val="single" w:sz="4" w:space="0" w:color="auto"/>
              <w:right w:val="single" w:sz="4" w:space="0" w:color="auto"/>
            </w:tcBorders>
            <w:shd w:val="clear" w:color="auto" w:fill="auto"/>
            <w:vAlign w:val="center"/>
            <w:hideMark/>
          </w:tcPr>
          <w:p w14:paraId="5CE899F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6266B3B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909C61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225/75R16</w:t>
            </w:r>
          </w:p>
        </w:tc>
        <w:tc>
          <w:tcPr>
            <w:tcW w:w="215" w:type="pct"/>
            <w:tcBorders>
              <w:top w:val="nil"/>
              <w:left w:val="nil"/>
              <w:bottom w:val="single" w:sz="4" w:space="0" w:color="auto"/>
              <w:right w:val="nil"/>
            </w:tcBorders>
            <w:shd w:val="clear" w:color="auto" w:fill="auto"/>
            <w:vAlign w:val="center"/>
            <w:hideMark/>
          </w:tcPr>
          <w:p w14:paraId="2701C3F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118/116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09C8940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6EE2D50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16.5</w:t>
            </w:r>
          </w:p>
        </w:tc>
        <w:tc>
          <w:tcPr>
            <w:tcW w:w="526" w:type="pct"/>
            <w:tcBorders>
              <w:top w:val="nil"/>
              <w:left w:val="nil"/>
              <w:bottom w:val="single" w:sz="4" w:space="0" w:color="auto"/>
              <w:right w:val="single" w:sz="4" w:space="0" w:color="auto"/>
            </w:tcBorders>
            <w:shd w:val="clear" w:color="auto" w:fill="auto"/>
            <w:vAlign w:val="center"/>
            <w:hideMark/>
          </w:tcPr>
          <w:p w14:paraId="0F14937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TERRACERIA PAVIMENTO</w:t>
            </w:r>
          </w:p>
        </w:tc>
        <w:tc>
          <w:tcPr>
            <w:tcW w:w="311" w:type="pct"/>
            <w:tcBorders>
              <w:top w:val="nil"/>
              <w:left w:val="nil"/>
              <w:bottom w:val="single" w:sz="4" w:space="0" w:color="auto"/>
              <w:right w:val="single" w:sz="4" w:space="0" w:color="auto"/>
            </w:tcBorders>
            <w:shd w:val="clear" w:color="auto" w:fill="auto"/>
            <w:vAlign w:val="center"/>
            <w:hideMark/>
          </w:tcPr>
          <w:p w14:paraId="236A0F2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36D50E1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268B1D1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41E6E74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13B00A27"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C43904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31</w:t>
            </w:r>
          </w:p>
        </w:tc>
        <w:tc>
          <w:tcPr>
            <w:tcW w:w="146" w:type="pct"/>
            <w:tcBorders>
              <w:top w:val="nil"/>
              <w:left w:val="nil"/>
              <w:bottom w:val="single" w:sz="4" w:space="0" w:color="auto"/>
              <w:right w:val="single" w:sz="4" w:space="0" w:color="auto"/>
            </w:tcBorders>
            <w:shd w:val="clear" w:color="auto" w:fill="auto"/>
            <w:noWrap/>
            <w:vAlign w:val="center"/>
            <w:hideMark/>
          </w:tcPr>
          <w:p w14:paraId="6702C1C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PT-8</w:t>
            </w:r>
          </w:p>
        </w:tc>
        <w:tc>
          <w:tcPr>
            <w:tcW w:w="185" w:type="pct"/>
            <w:tcBorders>
              <w:top w:val="nil"/>
              <w:left w:val="nil"/>
              <w:bottom w:val="single" w:sz="4" w:space="0" w:color="auto"/>
              <w:right w:val="single" w:sz="4" w:space="0" w:color="auto"/>
            </w:tcBorders>
            <w:shd w:val="clear" w:color="auto" w:fill="auto"/>
            <w:vAlign w:val="center"/>
            <w:hideMark/>
          </w:tcPr>
          <w:p w14:paraId="6FD165F4"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93548</w:t>
            </w:r>
          </w:p>
        </w:tc>
        <w:tc>
          <w:tcPr>
            <w:tcW w:w="185" w:type="pct"/>
            <w:tcBorders>
              <w:top w:val="nil"/>
              <w:left w:val="nil"/>
              <w:bottom w:val="single" w:sz="4" w:space="0" w:color="auto"/>
              <w:right w:val="single" w:sz="4" w:space="0" w:color="auto"/>
            </w:tcBorders>
            <w:shd w:val="clear" w:color="auto" w:fill="auto"/>
            <w:vAlign w:val="center"/>
            <w:hideMark/>
          </w:tcPr>
          <w:p w14:paraId="4F41405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154E4FC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MIAHUATLAN DE PORFIRIO DÍAZ</w:t>
            </w:r>
          </w:p>
        </w:tc>
        <w:tc>
          <w:tcPr>
            <w:tcW w:w="499" w:type="pct"/>
            <w:tcBorders>
              <w:top w:val="nil"/>
              <w:left w:val="nil"/>
              <w:bottom w:val="single" w:sz="4" w:space="0" w:color="auto"/>
              <w:right w:val="single" w:sz="4" w:space="0" w:color="auto"/>
            </w:tcBorders>
            <w:shd w:val="clear" w:color="auto" w:fill="auto"/>
            <w:vAlign w:val="center"/>
            <w:hideMark/>
          </w:tcPr>
          <w:p w14:paraId="7858518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6F3C6AA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TRANSIT</w:t>
            </w:r>
          </w:p>
        </w:tc>
        <w:tc>
          <w:tcPr>
            <w:tcW w:w="177" w:type="pct"/>
            <w:tcBorders>
              <w:top w:val="nil"/>
              <w:left w:val="nil"/>
              <w:bottom w:val="single" w:sz="4" w:space="0" w:color="auto"/>
              <w:right w:val="single" w:sz="4" w:space="0" w:color="auto"/>
            </w:tcBorders>
            <w:shd w:val="clear" w:color="auto" w:fill="auto"/>
            <w:vAlign w:val="center"/>
            <w:hideMark/>
          </w:tcPr>
          <w:p w14:paraId="7BD474F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2018</w:t>
            </w:r>
          </w:p>
        </w:tc>
        <w:tc>
          <w:tcPr>
            <w:tcW w:w="251" w:type="pct"/>
            <w:tcBorders>
              <w:top w:val="nil"/>
              <w:left w:val="nil"/>
              <w:bottom w:val="single" w:sz="4" w:space="0" w:color="auto"/>
              <w:right w:val="single" w:sz="4" w:space="0" w:color="auto"/>
            </w:tcBorders>
            <w:shd w:val="clear" w:color="auto" w:fill="auto"/>
            <w:vAlign w:val="center"/>
            <w:hideMark/>
          </w:tcPr>
          <w:p w14:paraId="2097072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CFA7FF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10D13C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235/70R16</w:t>
            </w:r>
          </w:p>
        </w:tc>
        <w:tc>
          <w:tcPr>
            <w:tcW w:w="215" w:type="pct"/>
            <w:tcBorders>
              <w:top w:val="nil"/>
              <w:left w:val="nil"/>
              <w:bottom w:val="single" w:sz="4" w:space="0" w:color="auto"/>
              <w:right w:val="nil"/>
            </w:tcBorders>
            <w:shd w:val="clear" w:color="auto" w:fill="auto"/>
            <w:vAlign w:val="center"/>
            <w:hideMark/>
          </w:tcPr>
          <w:p w14:paraId="3DBCB7B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127/119</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0BE011E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2E1C073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16.5</w:t>
            </w:r>
          </w:p>
        </w:tc>
        <w:tc>
          <w:tcPr>
            <w:tcW w:w="526" w:type="pct"/>
            <w:tcBorders>
              <w:top w:val="nil"/>
              <w:left w:val="nil"/>
              <w:bottom w:val="single" w:sz="4" w:space="0" w:color="auto"/>
              <w:right w:val="single" w:sz="4" w:space="0" w:color="auto"/>
            </w:tcBorders>
            <w:shd w:val="clear" w:color="auto" w:fill="auto"/>
            <w:vAlign w:val="center"/>
            <w:hideMark/>
          </w:tcPr>
          <w:p w14:paraId="044D8E3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2E55A78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2708ADD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30151F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34B15FA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2F6C8D9E"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382244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32</w:t>
            </w:r>
          </w:p>
        </w:tc>
        <w:tc>
          <w:tcPr>
            <w:tcW w:w="146" w:type="pct"/>
            <w:tcBorders>
              <w:top w:val="nil"/>
              <w:left w:val="nil"/>
              <w:bottom w:val="single" w:sz="4" w:space="0" w:color="auto"/>
              <w:right w:val="single" w:sz="4" w:space="0" w:color="auto"/>
            </w:tcBorders>
            <w:shd w:val="clear" w:color="auto" w:fill="auto"/>
            <w:noWrap/>
            <w:vAlign w:val="center"/>
            <w:hideMark/>
          </w:tcPr>
          <w:p w14:paraId="12B694C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PT-9</w:t>
            </w:r>
          </w:p>
        </w:tc>
        <w:tc>
          <w:tcPr>
            <w:tcW w:w="185" w:type="pct"/>
            <w:tcBorders>
              <w:top w:val="nil"/>
              <w:left w:val="nil"/>
              <w:bottom w:val="single" w:sz="4" w:space="0" w:color="auto"/>
              <w:right w:val="single" w:sz="4" w:space="0" w:color="auto"/>
            </w:tcBorders>
            <w:shd w:val="clear" w:color="auto" w:fill="auto"/>
            <w:noWrap/>
            <w:vAlign w:val="bottom"/>
            <w:hideMark/>
          </w:tcPr>
          <w:p w14:paraId="01768019"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93532</w:t>
            </w:r>
          </w:p>
        </w:tc>
        <w:tc>
          <w:tcPr>
            <w:tcW w:w="185" w:type="pct"/>
            <w:tcBorders>
              <w:top w:val="nil"/>
              <w:left w:val="nil"/>
              <w:bottom w:val="single" w:sz="4" w:space="0" w:color="auto"/>
              <w:right w:val="single" w:sz="4" w:space="0" w:color="auto"/>
            </w:tcBorders>
            <w:shd w:val="clear" w:color="auto" w:fill="auto"/>
            <w:vAlign w:val="center"/>
            <w:hideMark/>
          </w:tcPr>
          <w:p w14:paraId="3A1CDE7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008FCC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JUXTLAHUACA</w:t>
            </w:r>
          </w:p>
        </w:tc>
        <w:tc>
          <w:tcPr>
            <w:tcW w:w="499" w:type="pct"/>
            <w:tcBorders>
              <w:top w:val="nil"/>
              <w:left w:val="nil"/>
              <w:bottom w:val="single" w:sz="4" w:space="0" w:color="auto"/>
              <w:right w:val="single" w:sz="4" w:space="0" w:color="auto"/>
            </w:tcBorders>
            <w:shd w:val="clear" w:color="auto" w:fill="auto"/>
            <w:vAlign w:val="bottom"/>
            <w:hideMark/>
          </w:tcPr>
          <w:p w14:paraId="279CC2E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43EE864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ECONOLINE E350</w:t>
            </w:r>
          </w:p>
        </w:tc>
        <w:tc>
          <w:tcPr>
            <w:tcW w:w="177" w:type="pct"/>
            <w:tcBorders>
              <w:top w:val="nil"/>
              <w:left w:val="nil"/>
              <w:bottom w:val="single" w:sz="4" w:space="0" w:color="auto"/>
              <w:right w:val="single" w:sz="4" w:space="0" w:color="auto"/>
            </w:tcBorders>
            <w:shd w:val="clear" w:color="auto" w:fill="auto"/>
            <w:vAlign w:val="center"/>
            <w:hideMark/>
          </w:tcPr>
          <w:p w14:paraId="30A1BC5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2008</w:t>
            </w:r>
          </w:p>
        </w:tc>
        <w:tc>
          <w:tcPr>
            <w:tcW w:w="251" w:type="pct"/>
            <w:tcBorders>
              <w:top w:val="nil"/>
              <w:left w:val="nil"/>
              <w:bottom w:val="single" w:sz="4" w:space="0" w:color="auto"/>
              <w:right w:val="single" w:sz="4" w:space="0" w:color="auto"/>
            </w:tcBorders>
            <w:shd w:val="clear" w:color="auto" w:fill="auto"/>
            <w:vAlign w:val="center"/>
            <w:hideMark/>
          </w:tcPr>
          <w:p w14:paraId="47C2A79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1A4848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6F7E0B9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245/70R16</w:t>
            </w:r>
          </w:p>
        </w:tc>
        <w:tc>
          <w:tcPr>
            <w:tcW w:w="215" w:type="pct"/>
            <w:tcBorders>
              <w:top w:val="nil"/>
              <w:left w:val="nil"/>
              <w:bottom w:val="single" w:sz="4" w:space="0" w:color="auto"/>
              <w:right w:val="nil"/>
            </w:tcBorders>
            <w:shd w:val="clear" w:color="auto" w:fill="auto"/>
            <w:vAlign w:val="center"/>
            <w:hideMark/>
          </w:tcPr>
          <w:p w14:paraId="5190393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113/110</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4EFA8D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192DA40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06FADC3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60DFEA5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092F330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2C5585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17DA5E9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0FDFC647"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281C56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33</w:t>
            </w:r>
          </w:p>
        </w:tc>
        <w:tc>
          <w:tcPr>
            <w:tcW w:w="146" w:type="pct"/>
            <w:tcBorders>
              <w:top w:val="nil"/>
              <w:left w:val="nil"/>
              <w:bottom w:val="single" w:sz="4" w:space="0" w:color="auto"/>
              <w:right w:val="single" w:sz="4" w:space="0" w:color="auto"/>
            </w:tcBorders>
            <w:shd w:val="clear" w:color="auto" w:fill="auto"/>
            <w:noWrap/>
            <w:vAlign w:val="center"/>
            <w:hideMark/>
          </w:tcPr>
          <w:p w14:paraId="777F0CE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PT-9</w:t>
            </w:r>
          </w:p>
        </w:tc>
        <w:tc>
          <w:tcPr>
            <w:tcW w:w="185" w:type="pct"/>
            <w:tcBorders>
              <w:top w:val="nil"/>
              <w:left w:val="nil"/>
              <w:bottom w:val="single" w:sz="4" w:space="0" w:color="auto"/>
              <w:right w:val="single" w:sz="4" w:space="0" w:color="auto"/>
            </w:tcBorders>
            <w:shd w:val="clear" w:color="auto" w:fill="auto"/>
            <w:vAlign w:val="center"/>
            <w:hideMark/>
          </w:tcPr>
          <w:p w14:paraId="601F104C"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93084</w:t>
            </w:r>
          </w:p>
        </w:tc>
        <w:tc>
          <w:tcPr>
            <w:tcW w:w="185" w:type="pct"/>
            <w:tcBorders>
              <w:top w:val="nil"/>
              <w:left w:val="nil"/>
              <w:bottom w:val="single" w:sz="4" w:space="0" w:color="auto"/>
              <w:right w:val="single" w:sz="4" w:space="0" w:color="auto"/>
            </w:tcBorders>
            <w:shd w:val="clear" w:color="auto" w:fill="auto"/>
            <w:vAlign w:val="center"/>
            <w:hideMark/>
          </w:tcPr>
          <w:p w14:paraId="22C122B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665E21B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44407C1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78E6506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ECONOLINE E350</w:t>
            </w:r>
          </w:p>
        </w:tc>
        <w:tc>
          <w:tcPr>
            <w:tcW w:w="177" w:type="pct"/>
            <w:tcBorders>
              <w:top w:val="nil"/>
              <w:left w:val="nil"/>
              <w:bottom w:val="single" w:sz="4" w:space="0" w:color="auto"/>
              <w:right w:val="single" w:sz="4" w:space="0" w:color="auto"/>
            </w:tcBorders>
            <w:shd w:val="clear" w:color="auto" w:fill="auto"/>
            <w:vAlign w:val="center"/>
            <w:hideMark/>
          </w:tcPr>
          <w:p w14:paraId="36A87B6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2009</w:t>
            </w:r>
          </w:p>
        </w:tc>
        <w:tc>
          <w:tcPr>
            <w:tcW w:w="251" w:type="pct"/>
            <w:tcBorders>
              <w:top w:val="nil"/>
              <w:left w:val="nil"/>
              <w:bottom w:val="single" w:sz="4" w:space="0" w:color="auto"/>
              <w:right w:val="single" w:sz="4" w:space="0" w:color="auto"/>
            </w:tcBorders>
            <w:shd w:val="clear" w:color="auto" w:fill="auto"/>
            <w:vAlign w:val="center"/>
            <w:hideMark/>
          </w:tcPr>
          <w:p w14:paraId="789215F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761D43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F1705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245/75R16</w:t>
            </w:r>
          </w:p>
        </w:tc>
        <w:tc>
          <w:tcPr>
            <w:tcW w:w="215" w:type="pct"/>
            <w:tcBorders>
              <w:top w:val="nil"/>
              <w:left w:val="nil"/>
              <w:bottom w:val="single" w:sz="4" w:space="0" w:color="auto"/>
              <w:right w:val="nil"/>
            </w:tcBorders>
            <w:shd w:val="clear" w:color="auto" w:fill="auto"/>
            <w:vAlign w:val="center"/>
            <w:hideMark/>
          </w:tcPr>
          <w:p w14:paraId="5129404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120/116</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693AFF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5AD3990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02A3C2F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5F7B7AD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1F2530C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70CE020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2A30094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5F7A0E23"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6C6461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34</w:t>
            </w:r>
          </w:p>
        </w:tc>
        <w:tc>
          <w:tcPr>
            <w:tcW w:w="146" w:type="pct"/>
            <w:tcBorders>
              <w:top w:val="nil"/>
              <w:left w:val="nil"/>
              <w:bottom w:val="single" w:sz="4" w:space="0" w:color="auto"/>
              <w:right w:val="single" w:sz="4" w:space="0" w:color="auto"/>
            </w:tcBorders>
            <w:shd w:val="clear" w:color="auto" w:fill="auto"/>
            <w:noWrap/>
            <w:vAlign w:val="center"/>
            <w:hideMark/>
          </w:tcPr>
          <w:p w14:paraId="4F7BD85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PT-10</w:t>
            </w:r>
          </w:p>
        </w:tc>
        <w:tc>
          <w:tcPr>
            <w:tcW w:w="185" w:type="pct"/>
            <w:tcBorders>
              <w:top w:val="nil"/>
              <w:left w:val="nil"/>
              <w:bottom w:val="single" w:sz="4" w:space="0" w:color="auto"/>
              <w:right w:val="single" w:sz="4" w:space="0" w:color="auto"/>
            </w:tcBorders>
            <w:shd w:val="clear" w:color="auto" w:fill="auto"/>
            <w:vAlign w:val="center"/>
            <w:hideMark/>
          </w:tcPr>
          <w:p w14:paraId="5D266DD8"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93303</w:t>
            </w:r>
          </w:p>
        </w:tc>
        <w:tc>
          <w:tcPr>
            <w:tcW w:w="185" w:type="pct"/>
            <w:tcBorders>
              <w:top w:val="nil"/>
              <w:left w:val="nil"/>
              <w:bottom w:val="single" w:sz="4" w:space="0" w:color="auto"/>
              <w:right w:val="single" w:sz="4" w:space="0" w:color="auto"/>
            </w:tcBorders>
            <w:shd w:val="clear" w:color="auto" w:fill="auto"/>
            <w:vAlign w:val="center"/>
            <w:hideMark/>
          </w:tcPr>
          <w:p w14:paraId="2650F02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0A1AE01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4413A1D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AMBULANCIA</w:t>
            </w:r>
          </w:p>
        </w:tc>
        <w:tc>
          <w:tcPr>
            <w:tcW w:w="388" w:type="pct"/>
            <w:tcBorders>
              <w:top w:val="nil"/>
              <w:left w:val="nil"/>
              <w:bottom w:val="single" w:sz="4" w:space="0" w:color="auto"/>
              <w:right w:val="single" w:sz="4" w:space="0" w:color="auto"/>
            </w:tcBorders>
            <w:shd w:val="clear" w:color="auto" w:fill="auto"/>
            <w:vAlign w:val="center"/>
            <w:hideMark/>
          </w:tcPr>
          <w:p w14:paraId="40351DA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 ECONOLINE E150</w:t>
            </w:r>
          </w:p>
        </w:tc>
        <w:tc>
          <w:tcPr>
            <w:tcW w:w="177" w:type="pct"/>
            <w:tcBorders>
              <w:top w:val="nil"/>
              <w:left w:val="nil"/>
              <w:bottom w:val="single" w:sz="4" w:space="0" w:color="auto"/>
              <w:right w:val="single" w:sz="4" w:space="0" w:color="auto"/>
            </w:tcBorders>
            <w:shd w:val="clear" w:color="auto" w:fill="auto"/>
            <w:vAlign w:val="center"/>
            <w:hideMark/>
          </w:tcPr>
          <w:p w14:paraId="50C0953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2013</w:t>
            </w:r>
          </w:p>
        </w:tc>
        <w:tc>
          <w:tcPr>
            <w:tcW w:w="251" w:type="pct"/>
            <w:tcBorders>
              <w:top w:val="nil"/>
              <w:left w:val="nil"/>
              <w:bottom w:val="single" w:sz="4" w:space="0" w:color="auto"/>
              <w:right w:val="single" w:sz="4" w:space="0" w:color="auto"/>
            </w:tcBorders>
            <w:shd w:val="clear" w:color="auto" w:fill="auto"/>
            <w:vAlign w:val="center"/>
            <w:hideMark/>
          </w:tcPr>
          <w:p w14:paraId="07296C9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B37E89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AE3063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265/75R16</w:t>
            </w:r>
          </w:p>
        </w:tc>
        <w:tc>
          <w:tcPr>
            <w:tcW w:w="215" w:type="pct"/>
            <w:tcBorders>
              <w:top w:val="nil"/>
              <w:left w:val="nil"/>
              <w:bottom w:val="single" w:sz="4" w:space="0" w:color="auto"/>
              <w:right w:val="nil"/>
            </w:tcBorders>
            <w:shd w:val="clear" w:color="auto" w:fill="auto"/>
            <w:vAlign w:val="center"/>
            <w:hideMark/>
          </w:tcPr>
          <w:p w14:paraId="4271E3D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123/120</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63D841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21025FC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12.7 </w:t>
            </w:r>
          </w:p>
        </w:tc>
        <w:tc>
          <w:tcPr>
            <w:tcW w:w="526" w:type="pct"/>
            <w:tcBorders>
              <w:top w:val="nil"/>
              <w:left w:val="nil"/>
              <w:bottom w:val="single" w:sz="4" w:space="0" w:color="auto"/>
              <w:right w:val="single" w:sz="4" w:space="0" w:color="auto"/>
            </w:tcBorders>
            <w:shd w:val="clear" w:color="auto" w:fill="auto"/>
            <w:vAlign w:val="center"/>
            <w:hideMark/>
          </w:tcPr>
          <w:p w14:paraId="7320DF7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Y CARRETERA</w:t>
            </w:r>
          </w:p>
        </w:tc>
        <w:tc>
          <w:tcPr>
            <w:tcW w:w="311" w:type="pct"/>
            <w:tcBorders>
              <w:top w:val="nil"/>
              <w:left w:val="nil"/>
              <w:bottom w:val="single" w:sz="4" w:space="0" w:color="auto"/>
              <w:right w:val="single" w:sz="4" w:space="0" w:color="auto"/>
            </w:tcBorders>
            <w:shd w:val="clear" w:color="auto" w:fill="auto"/>
            <w:vAlign w:val="center"/>
            <w:hideMark/>
          </w:tcPr>
          <w:p w14:paraId="4F2A667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28AAF6D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41CD8F9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60A981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24F8226B"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687D35B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35</w:t>
            </w:r>
          </w:p>
        </w:tc>
        <w:tc>
          <w:tcPr>
            <w:tcW w:w="146" w:type="pct"/>
            <w:tcBorders>
              <w:top w:val="nil"/>
              <w:left w:val="nil"/>
              <w:bottom w:val="single" w:sz="4" w:space="0" w:color="auto"/>
              <w:right w:val="single" w:sz="4" w:space="0" w:color="auto"/>
            </w:tcBorders>
            <w:shd w:val="clear" w:color="auto" w:fill="auto"/>
            <w:noWrap/>
            <w:vAlign w:val="center"/>
            <w:hideMark/>
          </w:tcPr>
          <w:p w14:paraId="2683C2D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PT-11</w:t>
            </w:r>
          </w:p>
        </w:tc>
        <w:tc>
          <w:tcPr>
            <w:tcW w:w="185" w:type="pct"/>
            <w:tcBorders>
              <w:top w:val="nil"/>
              <w:left w:val="nil"/>
              <w:bottom w:val="single" w:sz="4" w:space="0" w:color="auto"/>
              <w:right w:val="single" w:sz="4" w:space="0" w:color="auto"/>
            </w:tcBorders>
            <w:shd w:val="clear" w:color="auto" w:fill="auto"/>
            <w:vAlign w:val="center"/>
            <w:hideMark/>
          </w:tcPr>
          <w:p w14:paraId="27D6A5DF"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93688</w:t>
            </w:r>
          </w:p>
        </w:tc>
        <w:tc>
          <w:tcPr>
            <w:tcW w:w="185" w:type="pct"/>
            <w:tcBorders>
              <w:top w:val="nil"/>
              <w:left w:val="nil"/>
              <w:bottom w:val="single" w:sz="4" w:space="0" w:color="auto"/>
              <w:right w:val="single" w:sz="4" w:space="0" w:color="auto"/>
            </w:tcBorders>
            <w:shd w:val="clear" w:color="auto" w:fill="auto"/>
            <w:vAlign w:val="center"/>
            <w:hideMark/>
          </w:tcPr>
          <w:p w14:paraId="70A627D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3153360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604D6D8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CAMION 3.5 TONS.  CAJA SECA</w:t>
            </w:r>
          </w:p>
        </w:tc>
        <w:tc>
          <w:tcPr>
            <w:tcW w:w="388" w:type="pct"/>
            <w:tcBorders>
              <w:top w:val="nil"/>
              <w:left w:val="nil"/>
              <w:bottom w:val="single" w:sz="4" w:space="0" w:color="auto"/>
              <w:right w:val="single" w:sz="4" w:space="0" w:color="auto"/>
            </w:tcBorders>
            <w:shd w:val="clear" w:color="auto" w:fill="auto"/>
            <w:vAlign w:val="center"/>
            <w:hideMark/>
          </w:tcPr>
          <w:p w14:paraId="1570E2D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26BA139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2022</w:t>
            </w:r>
          </w:p>
        </w:tc>
        <w:tc>
          <w:tcPr>
            <w:tcW w:w="251" w:type="pct"/>
            <w:tcBorders>
              <w:top w:val="nil"/>
              <w:left w:val="nil"/>
              <w:bottom w:val="single" w:sz="4" w:space="0" w:color="auto"/>
              <w:right w:val="single" w:sz="4" w:space="0" w:color="auto"/>
            </w:tcBorders>
            <w:shd w:val="clear" w:color="auto" w:fill="auto"/>
            <w:vAlign w:val="center"/>
            <w:hideMark/>
          </w:tcPr>
          <w:p w14:paraId="4B8D588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889E50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D23D09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245/75R17</w:t>
            </w:r>
          </w:p>
        </w:tc>
        <w:tc>
          <w:tcPr>
            <w:tcW w:w="215" w:type="pct"/>
            <w:tcBorders>
              <w:top w:val="nil"/>
              <w:left w:val="nil"/>
              <w:bottom w:val="single" w:sz="4" w:space="0" w:color="auto"/>
              <w:right w:val="nil"/>
            </w:tcBorders>
            <w:shd w:val="clear" w:color="auto" w:fill="auto"/>
            <w:vAlign w:val="center"/>
            <w:hideMark/>
          </w:tcPr>
          <w:p w14:paraId="5205767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69F602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1B3830E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55B8D00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2E10982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4DA99ED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7F40021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59DE21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67FA2A0"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E4D18F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36</w:t>
            </w:r>
          </w:p>
        </w:tc>
        <w:tc>
          <w:tcPr>
            <w:tcW w:w="146" w:type="pct"/>
            <w:tcBorders>
              <w:top w:val="nil"/>
              <w:left w:val="nil"/>
              <w:bottom w:val="single" w:sz="4" w:space="0" w:color="auto"/>
              <w:right w:val="single" w:sz="4" w:space="0" w:color="auto"/>
            </w:tcBorders>
            <w:shd w:val="clear" w:color="auto" w:fill="auto"/>
            <w:noWrap/>
            <w:vAlign w:val="center"/>
            <w:hideMark/>
          </w:tcPr>
          <w:p w14:paraId="4EC3C17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PT-11</w:t>
            </w:r>
          </w:p>
        </w:tc>
        <w:tc>
          <w:tcPr>
            <w:tcW w:w="185" w:type="pct"/>
            <w:tcBorders>
              <w:top w:val="nil"/>
              <w:left w:val="nil"/>
              <w:bottom w:val="single" w:sz="4" w:space="0" w:color="auto"/>
              <w:right w:val="single" w:sz="4" w:space="0" w:color="auto"/>
            </w:tcBorders>
            <w:shd w:val="clear" w:color="auto" w:fill="auto"/>
            <w:vAlign w:val="center"/>
            <w:hideMark/>
          </w:tcPr>
          <w:p w14:paraId="46E247ED"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93693</w:t>
            </w:r>
          </w:p>
        </w:tc>
        <w:tc>
          <w:tcPr>
            <w:tcW w:w="185" w:type="pct"/>
            <w:tcBorders>
              <w:top w:val="nil"/>
              <w:left w:val="nil"/>
              <w:bottom w:val="single" w:sz="4" w:space="0" w:color="auto"/>
              <w:right w:val="single" w:sz="4" w:space="0" w:color="auto"/>
            </w:tcBorders>
            <w:shd w:val="clear" w:color="auto" w:fill="auto"/>
            <w:vAlign w:val="center"/>
            <w:hideMark/>
          </w:tcPr>
          <w:p w14:paraId="71EE2A6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58DECE4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769C274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CAMION 3.5 TONS.  THERMOKING </w:t>
            </w:r>
          </w:p>
        </w:tc>
        <w:tc>
          <w:tcPr>
            <w:tcW w:w="388" w:type="pct"/>
            <w:tcBorders>
              <w:top w:val="nil"/>
              <w:left w:val="nil"/>
              <w:bottom w:val="single" w:sz="4" w:space="0" w:color="auto"/>
              <w:right w:val="single" w:sz="4" w:space="0" w:color="auto"/>
            </w:tcBorders>
            <w:shd w:val="clear" w:color="auto" w:fill="auto"/>
            <w:vAlign w:val="center"/>
            <w:hideMark/>
          </w:tcPr>
          <w:p w14:paraId="5F9B8C1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6D59F1F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2022</w:t>
            </w:r>
          </w:p>
        </w:tc>
        <w:tc>
          <w:tcPr>
            <w:tcW w:w="251" w:type="pct"/>
            <w:tcBorders>
              <w:top w:val="nil"/>
              <w:left w:val="nil"/>
              <w:bottom w:val="single" w:sz="4" w:space="0" w:color="auto"/>
              <w:right w:val="single" w:sz="4" w:space="0" w:color="auto"/>
            </w:tcBorders>
            <w:shd w:val="clear" w:color="auto" w:fill="auto"/>
            <w:vAlign w:val="center"/>
            <w:hideMark/>
          </w:tcPr>
          <w:p w14:paraId="2EA3B57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9758D7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0DC0018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245/75R17</w:t>
            </w:r>
          </w:p>
        </w:tc>
        <w:tc>
          <w:tcPr>
            <w:tcW w:w="215" w:type="pct"/>
            <w:tcBorders>
              <w:top w:val="nil"/>
              <w:left w:val="nil"/>
              <w:bottom w:val="single" w:sz="4" w:space="0" w:color="auto"/>
              <w:right w:val="nil"/>
            </w:tcBorders>
            <w:shd w:val="clear" w:color="auto" w:fill="auto"/>
            <w:vAlign w:val="center"/>
            <w:hideMark/>
          </w:tcPr>
          <w:p w14:paraId="1A06FA2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18B74B7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4AD5D40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083460F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5C79D68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4928B6B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39F7507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5FD7D7D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90A41B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98EC05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37</w:t>
            </w:r>
          </w:p>
        </w:tc>
        <w:tc>
          <w:tcPr>
            <w:tcW w:w="146" w:type="pct"/>
            <w:tcBorders>
              <w:top w:val="nil"/>
              <w:left w:val="nil"/>
              <w:bottom w:val="single" w:sz="4" w:space="0" w:color="auto"/>
              <w:right w:val="single" w:sz="4" w:space="0" w:color="auto"/>
            </w:tcBorders>
            <w:shd w:val="clear" w:color="auto" w:fill="auto"/>
            <w:noWrap/>
            <w:vAlign w:val="center"/>
            <w:hideMark/>
          </w:tcPr>
          <w:p w14:paraId="1474EEB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PT-11</w:t>
            </w:r>
          </w:p>
        </w:tc>
        <w:tc>
          <w:tcPr>
            <w:tcW w:w="185" w:type="pct"/>
            <w:tcBorders>
              <w:top w:val="nil"/>
              <w:left w:val="nil"/>
              <w:bottom w:val="single" w:sz="4" w:space="0" w:color="auto"/>
              <w:right w:val="single" w:sz="4" w:space="0" w:color="auto"/>
            </w:tcBorders>
            <w:shd w:val="clear" w:color="auto" w:fill="auto"/>
            <w:vAlign w:val="center"/>
            <w:hideMark/>
          </w:tcPr>
          <w:p w14:paraId="64F6D605"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93708</w:t>
            </w:r>
          </w:p>
        </w:tc>
        <w:tc>
          <w:tcPr>
            <w:tcW w:w="185" w:type="pct"/>
            <w:tcBorders>
              <w:top w:val="nil"/>
              <w:left w:val="nil"/>
              <w:bottom w:val="single" w:sz="4" w:space="0" w:color="auto"/>
              <w:right w:val="single" w:sz="4" w:space="0" w:color="auto"/>
            </w:tcBorders>
            <w:shd w:val="clear" w:color="auto" w:fill="auto"/>
            <w:vAlign w:val="center"/>
            <w:hideMark/>
          </w:tcPr>
          <w:p w14:paraId="6C7D5B1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201CD3C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0CF46EC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CAMION 3.5 TONS.  THERMOKING </w:t>
            </w:r>
          </w:p>
        </w:tc>
        <w:tc>
          <w:tcPr>
            <w:tcW w:w="388" w:type="pct"/>
            <w:tcBorders>
              <w:top w:val="nil"/>
              <w:left w:val="nil"/>
              <w:bottom w:val="single" w:sz="4" w:space="0" w:color="auto"/>
              <w:right w:val="single" w:sz="4" w:space="0" w:color="auto"/>
            </w:tcBorders>
            <w:shd w:val="clear" w:color="auto" w:fill="auto"/>
            <w:vAlign w:val="center"/>
            <w:hideMark/>
          </w:tcPr>
          <w:p w14:paraId="18499B3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5AD429D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2022</w:t>
            </w:r>
          </w:p>
        </w:tc>
        <w:tc>
          <w:tcPr>
            <w:tcW w:w="251" w:type="pct"/>
            <w:tcBorders>
              <w:top w:val="nil"/>
              <w:left w:val="nil"/>
              <w:bottom w:val="single" w:sz="4" w:space="0" w:color="auto"/>
              <w:right w:val="single" w:sz="4" w:space="0" w:color="auto"/>
            </w:tcBorders>
            <w:shd w:val="clear" w:color="auto" w:fill="auto"/>
            <w:vAlign w:val="center"/>
            <w:hideMark/>
          </w:tcPr>
          <w:p w14:paraId="1855813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234B9EC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71648A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245/75R17</w:t>
            </w:r>
          </w:p>
        </w:tc>
        <w:tc>
          <w:tcPr>
            <w:tcW w:w="215" w:type="pct"/>
            <w:tcBorders>
              <w:top w:val="nil"/>
              <w:left w:val="nil"/>
              <w:bottom w:val="single" w:sz="4" w:space="0" w:color="auto"/>
              <w:right w:val="nil"/>
            </w:tcBorders>
            <w:shd w:val="clear" w:color="auto" w:fill="auto"/>
            <w:vAlign w:val="center"/>
            <w:hideMark/>
          </w:tcPr>
          <w:p w14:paraId="1CEDEFC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F149F9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053AB50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383F934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7A02CEE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58C9781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44121A3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0585CCB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011B2F18"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98727A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38</w:t>
            </w:r>
          </w:p>
        </w:tc>
        <w:tc>
          <w:tcPr>
            <w:tcW w:w="146" w:type="pct"/>
            <w:tcBorders>
              <w:top w:val="nil"/>
              <w:left w:val="nil"/>
              <w:bottom w:val="single" w:sz="4" w:space="0" w:color="auto"/>
              <w:right w:val="single" w:sz="4" w:space="0" w:color="auto"/>
            </w:tcBorders>
            <w:shd w:val="clear" w:color="auto" w:fill="auto"/>
            <w:noWrap/>
            <w:vAlign w:val="center"/>
            <w:hideMark/>
          </w:tcPr>
          <w:p w14:paraId="7107F69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PT-11</w:t>
            </w:r>
          </w:p>
        </w:tc>
        <w:tc>
          <w:tcPr>
            <w:tcW w:w="185" w:type="pct"/>
            <w:tcBorders>
              <w:top w:val="nil"/>
              <w:left w:val="nil"/>
              <w:bottom w:val="single" w:sz="4" w:space="0" w:color="auto"/>
              <w:right w:val="single" w:sz="4" w:space="0" w:color="auto"/>
            </w:tcBorders>
            <w:shd w:val="clear" w:color="auto" w:fill="auto"/>
            <w:vAlign w:val="center"/>
            <w:hideMark/>
          </w:tcPr>
          <w:p w14:paraId="598B29E3"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93554</w:t>
            </w:r>
          </w:p>
        </w:tc>
        <w:tc>
          <w:tcPr>
            <w:tcW w:w="185" w:type="pct"/>
            <w:tcBorders>
              <w:top w:val="nil"/>
              <w:left w:val="nil"/>
              <w:bottom w:val="single" w:sz="4" w:space="0" w:color="auto"/>
              <w:right w:val="single" w:sz="4" w:space="0" w:color="auto"/>
            </w:tcBorders>
            <w:shd w:val="clear" w:color="auto" w:fill="auto"/>
            <w:vAlign w:val="center"/>
            <w:hideMark/>
          </w:tcPr>
          <w:p w14:paraId="4AD2C43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ABA</w:t>
            </w:r>
          </w:p>
        </w:tc>
        <w:tc>
          <w:tcPr>
            <w:tcW w:w="527" w:type="pct"/>
            <w:tcBorders>
              <w:top w:val="nil"/>
              <w:left w:val="nil"/>
              <w:bottom w:val="single" w:sz="4" w:space="0" w:color="auto"/>
              <w:right w:val="single" w:sz="4" w:space="0" w:color="auto"/>
            </w:tcBorders>
            <w:shd w:val="clear" w:color="auto" w:fill="auto"/>
            <w:vAlign w:val="center"/>
            <w:hideMark/>
          </w:tcPr>
          <w:p w14:paraId="12BDD77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COORDINACIÓN DE ABASTECIMIENTO Y EQUIPAMIENTO</w:t>
            </w:r>
          </w:p>
        </w:tc>
        <w:tc>
          <w:tcPr>
            <w:tcW w:w="499" w:type="pct"/>
            <w:tcBorders>
              <w:top w:val="nil"/>
              <w:left w:val="nil"/>
              <w:bottom w:val="single" w:sz="4" w:space="0" w:color="auto"/>
              <w:right w:val="single" w:sz="4" w:space="0" w:color="auto"/>
            </w:tcBorders>
            <w:shd w:val="clear" w:color="auto" w:fill="auto"/>
            <w:vAlign w:val="center"/>
            <w:hideMark/>
          </w:tcPr>
          <w:p w14:paraId="17FF71C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CAMION 3.5 TONS.  THERMOKING </w:t>
            </w:r>
          </w:p>
        </w:tc>
        <w:tc>
          <w:tcPr>
            <w:tcW w:w="388" w:type="pct"/>
            <w:tcBorders>
              <w:top w:val="nil"/>
              <w:left w:val="nil"/>
              <w:bottom w:val="single" w:sz="4" w:space="0" w:color="auto"/>
              <w:right w:val="single" w:sz="4" w:space="0" w:color="auto"/>
            </w:tcBorders>
            <w:shd w:val="clear" w:color="auto" w:fill="auto"/>
            <w:vAlign w:val="center"/>
            <w:hideMark/>
          </w:tcPr>
          <w:p w14:paraId="3DBDBE8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33443BC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2018</w:t>
            </w:r>
          </w:p>
        </w:tc>
        <w:tc>
          <w:tcPr>
            <w:tcW w:w="251" w:type="pct"/>
            <w:tcBorders>
              <w:top w:val="nil"/>
              <w:left w:val="nil"/>
              <w:bottom w:val="single" w:sz="4" w:space="0" w:color="auto"/>
              <w:right w:val="single" w:sz="4" w:space="0" w:color="auto"/>
            </w:tcBorders>
            <w:shd w:val="clear" w:color="auto" w:fill="auto"/>
            <w:vAlign w:val="center"/>
            <w:hideMark/>
          </w:tcPr>
          <w:p w14:paraId="5BB72F1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D967CB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13B5FE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245/75R17</w:t>
            </w:r>
          </w:p>
        </w:tc>
        <w:tc>
          <w:tcPr>
            <w:tcW w:w="215" w:type="pct"/>
            <w:tcBorders>
              <w:top w:val="nil"/>
              <w:left w:val="nil"/>
              <w:bottom w:val="single" w:sz="4" w:space="0" w:color="auto"/>
              <w:right w:val="nil"/>
            </w:tcBorders>
            <w:shd w:val="clear" w:color="auto" w:fill="auto"/>
            <w:vAlign w:val="center"/>
            <w:hideMark/>
          </w:tcPr>
          <w:p w14:paraId="4DDA2E0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4625977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J</w:t>
            </w:r>
          </w:p>
        </w:tc>
        <w:tc>
          <w:tcPr>
            <w:tcW w:w="319" w:type="pct"/>
            <w:tcBorders>
              <w:top w:val="nil"/>
              <w:left w:val="nil"/>
              <w:bottom w:val="single" w:sz="4" w:space="0" w:color="auto"/>
              <w:right w:val="single" w:sz="4" w:space="0" w:color="auto"/>
            </w:tcBorders>
            <w:shd w:val="clear" w:color="auto" w:fill="auto"/>
            <w:vAlign w:val="center"/>
            <w:hideMark/>
          </w:tcPr>
          <w:p w14:paraId="2B309BE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14</w:t>
            </w:r>
          </w:p>
        </w:tc>
        <w:tc>
          <w:tcPr>
            <w:tcW w:w="526" w:type="pct"/>
            <w:tcBorders>
              <w:top w:val="nil"/>
              <w:left w:val="nil"/>
              <w:bottom w:val="single" w:sz="4" w:space="0" w:color="auto"/>
              <w:right w:val="single" w:sz="4" w:space="0" w:color="auto"/>
            </w:tcBorders>
            <w:shd w:val="clear" w:color="auto" w:fill="auto"/>
            <w:vAlign w:val="center"/>
            <w:hideMark/>
          </w:tcPr>
          <w:p w14:paraId="02D9C76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TODO TERRENO/CARGA EXTRA</w:t>
            </w:r>
          </w:p>
        </w:tc>
        <w:tc>
          <w:tcPr>
            <w:tcW w:w="311" w:type="pct"/>
            <w:tcBorders>
              <w:top w:val="nil"/>
              <w:left w:val="nil"/>
              <w:bottom w:val="single" w:sz="4" w:space="0" w:color="auto"/>
              <w:right w:val="single" w:sz="4" w:space="0" w:color="auto"/>
            </w:tcBorders>
            <w:shd w:val="clear" w:color="auto" w:fill="auto"/>
            <w:vAlign w:val="center"/>
            <w:hideMark/>
          </w:tcPr>
          <w:p w14:paraId="77C4B0F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CARGA EXTRA</w:t>
            </w:r>
          </w:p>
        </w:tc>
        <w:tc>
          <w:tcPr>
            <w:tcW w:w="158" w:type="pct"/>
            <w:tcBorders>
              <w:top w:val="nil"/>
              <w:left w:val="nil"/>
              <w:bottom w:val="single" w:sz="4" w:space="0" w:color="auto"/>
              <w:right w:val="single" w:sz="4" w:space="0" w:color="auto"/>
            </w:tcBorders>
            <w:shd w:val="clear" w:color="auto" w:fill="auto"/>
            <w:vAlign w:val="center"/>
            <w:hideMark/>
          </w:tcPr>
          <w:p w14:paraId="4FC68E3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0F4A964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208" w:type="pct"/>
            <w:tcBorders>
              <w:top w:val="nil"/>
              <w:left w:val="nil"/>
              <w:bottom w:val="single" w:sz="4" w:space="0" w:color="auto"/>
              <w:right w:val="single" w:sz="4" w:space="0" w:color="auto"/>
            </w:tcBorders>
            <w:shd w:val="clear" w:color="auto" w:fill="auto"/>
            <w:vAlign w:val="center"/>
            <w:hideMark/>
          </w:tcPr>
          <w:p w14:paraId="3B748B9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6</w:t>
            </w:r>
          </w:p>
        </w:tc>
      </w:tr>
      <w:tr w:rsidR="00D714D0" w:rsidRPr="00B636FF" w14:paraId="7578216E"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0AEA510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r w:rsidRPr="00D714D0">
              <w:rPr>
                <w:rFonts w:ascii="Arial" w:eastAsia="Times New Roman" w:hAnsi="Arial" w:cs="Arial"/>
                <w:sz w:val="12"/>
                <w:szCs w:val="12"/>
                <w:lang w:val="es-MX" w:eastAsia="es-MX"/>
              </w:rPr>
              <w:lastRenderedPageBreak/>
              <w:t>9</w:t>
            </w:r>
          </w:p>
        </w:tc>
        <w:tc>
          <w:tcPr>
            <w:tcW w:w="146" w:type="pct"/>
            <w:tcBorders>
              <w:top w:val="nil"/>
              <w:left w:val="nil"/>
              <w:bottom w:val="single" w:sz="4" w:space="0" w:color="auto"/>
              <w:right w:val="single" w:sz="4" w:space="0" w:color="auto"/>
            </w:tcBorders>
            <w:shd w:val="clear" w:color="auto" w:fill="auto"/>
            <w:vAlign w:val="center"/>
            <w:hideMark/>
          </w:tcPr>
          <w:p w14:paraId="5A338B4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PT-</w:t>
            </w:r>
            <w:r w:rsidRPr="00D714D0">
              <w:rPr>
                <w:rFonts w:ascii="Arial" w:eastAsia="Times New Roman" w:hAnsi="Arial" w:cs="Arial"/>
                <w:sz w:val="12"/>
                <w:szCs w:val="12"/>
                <w:lang w:val="es-MX" w:eastAsia="es-MX"/>
              </w:rPr>
              <w:lastRenderedPageBreak/>
              <w:t>12</w:t>
            </w:r>
          </w:p>
        </w:tc>
        <w:tc>
          <w:tcPr>
            <w:tcW w:w="185" w:type="pct"/>
            <w:tcBorders>
              <w:top w:val="nil"/>
              <w:left w:val="nil"/>
              <w:bottom w:val="single" w:sz="4" w:space="0" w:color="auto"/>
              <w:right w:val="single" w:sz="4" w:space="0" w:color="auto"/>
            </w:tcBorders>
            <w:shd w:val="clear" w:color="auto" w:fill="auto"/>
            <w:vAlign w:val="center"/>
            <w:hideMark/>
          </w:tcPr>
          <w:p w14:paraId="0673134D"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lastRenderedPageBreak/>
              <w:t>935</w:t>
            </w:r>
            <w:r w:rsidRPr="00D714D0">
              <w:rPr>
                <w:rFonts w:ascii="Arial" w:eastAsia="Times New Roman" w:hAnsi="Arial" w:cs="Arial"/>
                <w:b/>
                <w:bCs/>
                <w:sz w:val="12"/>
                <w:szCs w:val="12"/>
                <w:lang w:val="es-MX" w:eastAsia="es-MX"/>
              </w:rPr>
              <w:lastRenderedPageBreak/>
              <w:t>25</w:t>
            </w:r>
          </w:p>
        </w:tc>
        <w:tc>
          <w:tcPr>
            <w:tcW w:w="185" w:type="pct"/>
            <w:tcBorders>
              <w:top w:val="nil"/>
              <w:left w:val="nil"/>
              <w:bottom w:val="single" w:sz="4" w:space="0" w:color="auto"/>
              <w:right w:val="single" w:sz="4" w:space="0" w:color="auto"/>
            </w:tcBorders>
            <w:shd w:val="clear" w:color="auto" w:fill="auto"/>
            <w:vAlign w:val="center"/>
            <w:hideMark/>
          </w:tcPr>
          <w:p w14:paraId="07B82D5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1</w:t>
            </w:r>
          </w:p>
        </w:tc>
        <w:tc>
          <w:tcPr>
            <w:tcW w:w="527" w:type="pct"/>
            <w:tcBorders>
              <w:top w:val="nil"/>
              <w:left w:val="nil"/>
              <w:bottom w:val="single" w:sz="4" w:space="0" w:color="auto"/>
              <w:right w:val="single" w:sz="4" w:space="0" w:color="auto"/>
            </w:tcBorders>
            <w:shd w:val="clear" w:color="auto" w:fill="auto"/>
            <w:vAlign w:val="center"/>
            <w:hideMark/>
          </w:tcPr>
          <w:p w14:paraId="3FB1320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H.R. </w:t>
            </w:r>
            <w:r w:rsidRPr="00D714D0">
              <w:rPr>
                <w:rFonts w:ascii="Arial" w:eastAsia="Times New Roman" w:hAnsi="Arial" w:cs="Arial"/>
                <w:sz w:val="12"/>
                <w:szCs w:val="12"/>
                <w:lang w:val="es-MX" w:eastAsia="es-MX"/>
              </w:rPr>
              <w:lastRenderedPageBreak/>
              <w:t>HUAUTLA DE JIMÉNEZ</w:t>
            </w:r>
          </w:p>
        </w:tc>
        <w:tc>
          <w:tcPr>
            <w:tcW w:w="499" w:type="pct"/>
            <w:tcBorders>
              <w:top w:val="nil"/>
              <w:left w:val="nil"/>
              <w:bottom w:val="single" w:sz="4" w:space="0" w:color="auto"/>
              <w:right w:val="single" w:sz="4" w:space="0" w:color="auto"/>
            </w:tcBorders>
            <w:shd w:val="clear" w:color="auto" w:fill="auto"/>
            <w:vAlign w:val="center"/>
            <w:hideMark/>
          </w:tcPr>
          <w:p w14:paraId="0BDA4B2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 xml:space="preserve">PICK UP </w:t>
            </w:r>
            <w:r w:rsidRPr="00D714D0">
              <w:rPr>
                <w:rFonts w:ascii="Arial" w:eastAsia="Times New Roman" w:hAnsi="Arial" w:cs="Arial"/>
                <w:sz w:val="12"/>
                <w:szCs w:val="12"/>
                <w:lang w:val="es-MX" w:eastAsia="es-MX"/>
              </w:rPr>
              <w:lastRenderedPageBreak/>
              <w:t>F-150</w:t>
            </w:r>
          </w:p>
        </w:tc>
        <w:tc>
          <w:tcPr>
            <w:tcW w:w="388" w:type="pct"/>
            <w:tcBorders>
              <w:top w:val="nil"/>
              <w:left w:val="nil"/>
              <w:bottom w:val="single" w:sz="4" w:space="0" w:color="auto"/>
              <w:right w:val="single" w:sz="4" w:space="0" w:color="auto"/>
            </w:tcBorders>
            <w:shd w:val="clear" w:color="auto" w:fill="auto"/>
            <w:vAlign w:val="center"/>
            <w:hideMark/>
          </w:tcPr>
          <w:p w14:paraId="508211F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FORD</w:t>
            </w:r>
          </w:p>
        </w:tc>
        <w:tc>
          <w:tcPr>
            <w:tcW w:w="177" w:type="pct"/>
            <w:tcBorders>
              <w:top w:val="nil"/>
              <w:left w:val="nil"/>
              <w:bottom w:val="single" w:sz="4" w:space="0" w:color="auto"/>
              <w:right w:val="single" w:sz="4" w:space="0" w:color="auto"/>
            </w:tcBorders>
            <w:shd w:val="clear" w:color="auto" w:fill="auto"/>
            <w:vAlign w:val="center"/>
            <w:hideMark/>
          </w:tcPr>
          <w:p w14:paraId="28F8727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5E4D415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4D059D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581409B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w:t>
            </w:r>
            <w:r w:rsidRPr="00D714D0">
              <w:rPr>
                <w:rFonts w:ascii="Arial" w:eastAsia="Times New Roman" w:hAnsi="Arial" w:cs="Arial"/>
                <w:sz w:val="12"/>
                <w:szCs w:val="12"/>
                <w:lang w:val="es-MX" w:eastAsia="es-MX"/>
              </w:rPr>
              <w:lastRenderedPageBreak/>
              <w:t>7</w:t>
            </w:r>
          </w:p>
        </w:tc>
        <w:tc>
          <w:tcPr>
            <w:tcW w:w="215" w:type="pct"/>
            <w:tcBorders>
              <w:top w:val="nil"/>
              <w:left w:val="nil"/>
              <w:bottom w:val="single" w:sz="4" w:space="0" w:color="auto"/>
              <w:right w:val="nil"/>
            </w:tcBorders>
            <w:shd w:val="clear" w:color="auto" w:fill="auto"/>
            <w:vAlign w:val="center"/>
            <w:hideMark/>
          </w:tcPr>
          <w:p w14:paraId="13C48AB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121/</w:t>
            </w:r>
            <w:r w:rsidRPr="00D714D0">
              <w:rPr>
                <w:rFonts w:ascii="Arial" w:eastAsia="Times New Roman" w:hAnsi="Arial" w:cs="Arial"/>
                <w:sz w:val="12"/>
                <w:szCs w:val="12"/>
                <w:lang w:val="es-MX" w:eastAsia="es-MX"/>
              </w:rPr>
              <w:lastRenderedPageBreak/>
              <w:t>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7609756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S</w:t>
            </w:r>
          </w:p>
        </w:tc>
        <w:tc>
          <w:tcPr>
            <w:tcW w:w="319" w:type="pct"/>
            <w:tcBorders>
              <w:top w:val="nil"/>
              <w:left w:val="nil"/>
              <w:bottom w:val="single" w:sz="4" w:space="0" w:color="auto"/>
              <w:right w:val="single" w:sz="4" w:space="0" w:color="auto"/>
            </w:tcBorders>
            <w:shd w:val="clear" w:color="auto" w:fill="auto"/>
            <w:vAlign w:val="center"/>
            <w:hideMark/>
          </w:tcPr>
          <w:p w14:paraId="63E9C6B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1A79FDB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w:t>
            </w:r>
            <w:r w:rsidRPr="00D714D0">
              <w:rPr>
                <w:rFonts w:ascii="Arial" w:eastAsia="Times New Roman" w:hAnsi="Arial" w:cs="Arial"/>
                <w:sz w:val="12"/>
                <w:szCs w:val="12"/>
                <w:lang w:val="es-MX" w:eastAsia="es-MX"/>
              </w:rPr>
              <w:lastRenderedPageBreak/>
              <w:t>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5507A3D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PES</w:t>
            </w:r>
            <w:r w:rsidRPr="00D714D0">
              <w:rPr>
                <w:rFonts w:ascii="Arial" w:eastAsia="Times New Roman" w:hAnsi="Arial" w:cs="Arial"/>
                <w:sz w:val="12"/>
                <w:szCs w:val="12"/>
                <w:lang w:val="es-MX" w:eastAsia="es-MX"/>
              </w:rPr>
              <w:lastRenderedPageBreak/>
              <w:t>ADA</w:t>
            </w:r>
          </w:p>
        </w:tc>
        <w:tc>
          <w:tcPr>
            <w:tcW w:w="158" w:type="pct"/>
            <w:tcBorders>
              <w:top w:val="nil"/>
              <w:left w:val="nil"/>
              <w:bottom w:val="single" w:sz="4" w:space="0" w:color="auto"/>
              <w:right w:val="single" w:sz="4" w:space="0" w:color="auto"/>
            </w:tcBorders>
            <w:shd w:val="clear" w:color="auto" w:fill="auto"/>
            <w:vAlign w:val="center"/>
            <w:hideMark/>
          </w:tcPr>
          <w:p w14:paraId="2125055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PIEZ</w:t>
            </w:r>
            <w:r w:rsidRPr="00D714D0">
              <w:rPr>
                <w:rFonts w:ascii="Arial" w:eastAsia="Times New Roman" w:hAnsi="Arial" w:cs="Arial"/>
                <w:sz w:val="12"/>
                <w:szCs w:val="12"/>
                <w:lang w:val="es-MX" w:eastAsia="es-MX"/>
              </w:rPr>
              <w:lastRenderedPageBreak/>
              <w:t>A</w:t>
            </w:r>
          </w:p>
        </w:tc>
        <w:tc>
          <w:tcPr>
            <w:tcW w:w="192" w:type="pct"/>
            <w:tcBorders>
              <w:top w:val="nil"/>
              <w:left w:val="nil"/>
              <w:bottom w:val="single" w:sz="4" w:space="0" w:color="auto"/>
              <w:right w:val="single" w:sz="4" w:space="0" w:color="auto"/>
            </w:tcBorders>
            <w:shd w:val="clear" w:color="auto" w:fill="auto"/>
            <w:vAlign w:val="center"/>
            <w:hideMark/>
          </w:tcPr>
          <w:p w14:paraId="244B723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lastRenderedPageBreak/>
              <w:t>2</w:t>
            </w:r>
          </w:p>
        </w:tc>
        <w:tc>
          <w:tcPr>
            <w:tcW w:w="208" w:type="pct"/>
            <w:tcBorders>
              <w:top w:val="nil"/>
              <w:left w:val="nil"/>
              <w:bottom w:val="single" w:sz="4" w:space="0" w:color="auto"/>
              <w:right w:val="single" w:sz="4" w:space="0" w:color="auto"/>
            </w:tcBorders>
            <w:shd w:val="clear" w:color="auto" w:fill="auto"/>
            <w:vAlign w:val="center"/>
            <w:hideMark/>
          </w:tcPr>
          <w:p w14:paraId="7D6A638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3D46645E"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CA7639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40</w:t>
            </w:r>
          </w:p>
        </w:tc>
        <w:tc>
          <w:tcPr>
            <w:tcW w:w="146" w:type="pct"/>
            <w:tcBorders>
              <w:top w:val="nil"/>
              <w:left w:val="nil"/>
              <w:bottom w:val="single" w:sz="4" w:space="0" w:color="auto"/>
              <w:right w:val="single" w:sz="4" w:space="0" w:color="auto"/>
            </w:tcBorders>
            <w:shd w:val="clear" w:color="auto" w:fill="auto"/>
            <w:vAlign w:val="center"/>
            <w:hideMark/>
          </w:tcPr>
          <w:p w14:paraId="5CA4374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22E87036"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93518</w:t>
            </w:r>
          </w:p>
        </w:tc>
        <w:tc>
          <w:tcPr>
            <w:tcW w:w="185" w:type="pct"/>
            <w:tcBorders>
              <w:top w:val="nil"/>
              <w:left w:val="nil"/>
              <w:bottom w:val="single" w:sz="4" w:space="0" w:color="auto"/>
              <w:right w:val="single" w:sz="4" w:space="0" w:color="auto"/>
            </w:tcBorders>
            <w:shd w:val="clear" w:color="auto" w:fill="auto"/>
            <w:vAlign w:val="center"/>
            <w:hideMark/>
          </w:tcPr>
          <w:p w14:paraId="4A2598E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1F6825E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BRIGADA DE SALUD COICOYAN DE LAS FLORES ZONA 7</w:t>
            </w:r>
          </w:p>
        </w:tc>
        <w:tc>
          <w:tcPr>
            <w:tcW w:w="499" w:type="pct"/>
            <w:tcBorders>
              <w:top w:val="nil"/>
              <w:left w:val="nil"/>
              <w:bottom w:val="single" w:sz="4" w:space="0" w:color="auto"/>
              <w:right w:val="single" w:sz="4" w:space="0" w:color="auto"/>
            </w:tcBorders>
            <w:shd w:val="clear" w:color="auto" w:fill="auto"/>
            <w:vAlign w:val="center"/>
            <w:hideMark/>
          </w:tcPr>
          <w:p w14:paraId="79838B3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468013C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3A834A4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59C64EB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27C71ED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CF7262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508060C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80E1A6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0018707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449E2BF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0308795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77230BD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689204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25A81BFC"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5EA41021"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085517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41</w:t>
            </w:r>
          </w:p>
        </w:tc>
        <w:tc>
          <w:tcPr>
            <w:tcW w:w="146" w:type="pct"/>
            <w:tcBorders>
              <w:top w:val="nil"/>
              <w:left w:val="nil"/>
              <w:bottom w:val="single" w:sz="4" w:space="0" w:color="auto"/>
              <w:right w:val="single" w:sz="4" w:space="0" w:color="auto"/>
            </w:tcBorders>
            <w:shd w:val="clear" w:color="auto" w:fill="auto"/>
            <w:vAlign w:val="center"/>
            <w:hideMark/>
          </w:tcPr>
          <w:p w14:paraId="25937B4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25EE2BD7"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93428</w:t>
            </w:r>
          </w:p>
        </w:tc>
        <w:tc>
          <w:tcPr>
            <w:tcW w:w="185" w:type="pct"/>
            <w:tcBorders>
              <w:top w:val="nil"/>
              <w:left w:val="nil"/>
              <w:bottom w:val="single" w:sz="4" w:space="0" w:color="auto"/>
              <w:right w:val="single" w:sz="4" w:space="0" w:color="auto"/>
            </w:tcBorders>
            <w:shd w:val="clear" w:color="auto" w:fill="auto"/>
            <w:vAlign w:val="center"/>
            <w:hideMark/>
          </w:tcPr>
          <w:p w14:paraId="3D149C0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527" w:type="pct"/>
            <w:tcBorders>
              <w:top w:val="nil"/>
              <w:left w:val="nil"/>
              <w:bottom w:val="single" w:sz="4" w:space="0" w:color="auto"/>
              <w:right w:val="single" w:sz="4" w:space="0" w:color="auto"/>
            </w:tcBorders>
            <w:shd w:val="clear" w:color="auto" w:fill="auto"/>
            <w:vAlign w:val="center"/>
            <w:hideMark/>
          </w:tcPr>
          <w:p w14:paraId="5AB309A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EQUIPO ZONAL 10</w:t>
            </w:r>
          </w:p>
        </w:tc>
        <w:tc>
          <w:tcPr>
            <w:tcW w:w="499" w:type="pct"/>
            <w:tcBorders>
              <w:top w:val="nil"/>
              <w:left w:val="nil"/>
              <w:bottom w:val="single" w:sz="4" w:space="0" w:color="auto"/>
              <w:right w:val="single" w:sz="4" w:space="0" w:color="auto"/>
            </w:tcBorders>
            <w:shd w:val="clear" w:color="auto" w:fill="auto"/>
            <w:vAlign w:val="center"/>
            <w:hideMark/>
          </w:tcPr>
          <w:p w14:paraId="2186BD6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491C57C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5F5F6A5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6A7E922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4B984C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C27E9B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123DCB0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7A2923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62CF936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5055DCC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0904D29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1910633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24BC20A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603EA74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2B6314CF"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70BAAD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42</w:t>
            </w:r>
          </w:p>
        </w:tc>
        <w:tc>
          <w:tcPr>
            <w:tcW w:w="146" w:type="pct"/>
            <w:tcBorders>
              <w:top w:val="nil"/>
              <w:left w:val="nil"/>
              <w:bottom w:val="single" w:sz="4" w:space="0" w:color="auto"/>
              <w:right w:val="single" w:sz="4" w:space="0" w:color="auto"/>
            </w:tcBorders>
            <w:shd w:val="clear" w:color="auto" w:fill="auto"/>
            <w:vAlign w:val="center"/>
            <w:hideMark/>
          </w:tcPr>
          <w:p w14:paraId="75A4CBD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4E2C2476"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93418</w:t>
            </w:r>
          </w:p>
        </w:tc>
        <w:tc>
          <w:tcPr>
            <w:tcW w:w="185" w:type="pct"/>
            <w:tcBorders>
              <w:top w:val="nil"/>
              <w:left w:val="nil"/>
              <w:bottom w:val="single" w:sz="4" w:space="0" w:color="auto"/>
              <w:right w:val="single" w:sz="4" w:space="0" w:color="auto"/>
            </w:tcBorders>
            <w:shd w:val="clear" w:color="auto" w:fill="auto"/>
            <w:vAlign w:val="center"/>
            <w:hideMark/>
          </w:tcPr>
          <w:p w14:paraId="0E7F8F5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4EABF47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35CD977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2B37EF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1BDA51C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21806F3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5737CA6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125DA6F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2DDA423F"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92C246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1D7E7CF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188D8E0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098EDBD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4894A88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0A11888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5DAF5BD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1D6B0159"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13220A8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43</w:t>
            </w:r>
          </w:p>
        </w:tc>
        <w:tc>
          <w:tcPr>
            <w:tcW w:w="146" w:type="pct"/>
            <w:tcBorders>
              <w:top w:val="nil"/>
              <w:left w:val="nil"/>
              <w:bottom w:val="single" w:sz="4" w:space="0" w:color="auto"/>
              <w:right w:val="single" w:sz="4" w:space="0" w:color="auto"/>
            </w:tcBorders>
            <w:shd w:val="clear" w:color="auto" w:fill="auto"/>
            <w:vAlign w:val="center"/>
            <w:hideMark/>
          </w:tcPr>
          <w:p w14:paraId="1BFB129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0A052F7B"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93426</w:t>
            </w:r>
          </w:p>
        </w:tc>
        <w:tc>
          <w:tcPr>
            <w:tcW w:w="185" w:type="pct"/>
            <w:tcBorders>
              <w:top w:val="nil"/>
              <w:left w:val="nil"/>
              <w:bottom w:val="single" w:sz="4" w:space="0" w:color="auto"/>
              <w:right w:val="single" w:sz="4" w:space="0" w:color="auto"/>
            </w:tcBorders>
            <w:shd w:val="clear" w:color="auto" w:fill="auto"/>
            <w:vAlign w:val="center"/>
            <w:hideMark/>
          </w:tcPr>
          <w:p w14:paraId="03FB487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5A18D63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EQUIPO ZONAL 15</w:t>
            </w:r>
          </w:p>
        </w:tc>
        <w:tc>
          <w:tcPr>
            <w:tcW w:w="499" w:type="pct"/>
            <w:tcBorders>
              <w:top w:val="nil"/>
              <w:left w:val="nil"/>
              <w:bottom w:val="single" w:sz="4" w:space="0" w:color="auto"/>
              <w:right w:val="single" w:sz="4" w:space="0" w:color="auto"/>
            </w:tcBorders>
            <w:shd w:val="clear" w:color="auto" w:fill="auto"/>
            <w:vAlign w:val="center"/>
            <w:hideMark/>
          </w:tcPr>
          <w:p w14:paraId="05DE46D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3B5121B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3287415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09E3B5D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7FC3311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7E3F76E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63C2633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3364742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2FC96AE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5D167B6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4289F33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41437C8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550D768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088DBF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33DDA947"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2D1F87C7"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44</w:t>
            </w:r>
          </w:p>
        </w:tc>
        <w:tc>
          <w:tcPr>
            <w:tcW w:w="146" w:type="pct"/>
            <w:tcBorders>
              <w:top w:val="nil"/>
              <w:left w:val="nil"/>
              <w:bottom w:val="single" w:sz="4" w:space="0" w:color="auto"/>
              <w:right w:val="single" w:sz="4" w:space="0" w:color="auto"/>
            </w:tcBorders>
            <w:shd w:val="clear" w:color="auto" w:fill="auto"/>
            <w:vAlign w:val="center"/>
            <w:hideMark/>
          </w:tcPr>
          <w:p w14:paraId="2DA8B77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3C935471"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93520</w:t>
            </w:r>
          </w:p>
        </w:tc>
        <w:tc>
          <w:tcPr>
            <w:tcW w:w="185" w:type="pct"/>
            <w:tcBorders>
              <w:top w:val="nil"/>
              <w:left w:val="nil"/>
              <w:bottom w:val="single" w:sz="4" w:space="0" w:color="auto"/>
              <w:right w:val="single" w:sz="4" w:space="0" w:color="auto"/>
            </w:tcBorders>
            <w:shd w:val="clear" w:color="auto" w:fill="auto"/>
            <w:vAlign w:val="center"/>
            <w:hideMark/>
          </w:tcPr>
          <w:p w14:paraId="7B1B4D1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6168C82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EQUIPO ZONAL 20</w:t>
            </w:r>
          </w:p>
        </w:tc>
        <w:tc>
          <w:tcPr>
            <w:tcW w:w="499" w:type="pct"/>
            <w:tcBorders>
              <w:top w:val="nil"/>
              <w:left w:val="nil"/>
              <w:bottom w:val="single" w:sz="4" w:space="0" w:color="auto"/>
              <w:right w:val="single" w:sz="4" w:space="0" w:color="auto"/>
            </w:tcBorders>
            <w:shd w:val="clear" w:color="auto" w:fill="auto"/>
            <w:vAlign w:val="center"/>
            <w:hideMark/>
          </w:tcPr>
          <w:p w14:paraId="0BD2D8D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32D52F5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378696F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4159701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F2D382F"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24D12E2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07E4682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607CA62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28FE843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4723740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3627B51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2C5A3CAC"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1CD650C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64E4AD6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43B944D0"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59B3E69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45</w:t>
            </w:r>
          </w:p>
        </w:tc>
        <w:tc>
          <w:tcPr>
            <w:tcW w:w="146" w:type="pct"/>
            <w:tcBorders>
              <w:top w:val="nil"/>
              <w:left w:val="nil"/>
              <w:bottom w:val="single" w:sz="4" w:space="0" w:color="auto"/>
              <w:right w:val="single" w:sz="4" w:space="0" w:color="auto"/>
            </w:tcBorders>
            <w:shd w:val="clear" w:color="auto" w:fill="auto"/>
            <w:vAlign w:val="center"/>
            <w:hideMark/>
          </w:tcPr>
          <w:p w14:paraId="65A28BAB"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27D50447"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93521</w:t>
            </w:r>
          </w:p>
        </w:tc>
        <w:tc>
          <w:tcPr>
            <w:tcW w:w="185" w:type="pct"/>
            <w:tcBorders>
              <w:top w:val="nil"/>
              <w:left w:val="nil"/>
              <w:bottom w:val="single" w:sz="4" w:space="0" w:color="auto"/>
              <w:right w:val="single" w:sz="4" w:space="0" w:color="auto"/>
            </w:tcBorders>
            <w:shd w:val="clear" w:color="auto" w:fill="auto"/>
            <w:vAlign w:val="center"/>
            <w:hideMark/>
          </w:tcPr>
          <w:p w14:paraId="3211D38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c>
          <w:tcPr>
            <w:tcW w:w="527" w:type="pct"/>
            <w:tcBorders>
              <w:top w:val="nil"/>
              <w:left w:val="nil"/>
              <w:bottom w:val="single" w:sz="4" w:space="0" w:color="auto"/>
              <w:right w:val="single" w:sz="4" w:space="0" w:color="auto"/>
            </w:tcBorders>
            <w:shd w:val="clear" w:color="auto" w:fill="auto"/>
            <w:vAlign w:val="center"/>
            <w:hideMark/>
          </w:tcPr>
          <w:p w14:paraId="70EC198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EQUIPO MULDITISCIPLINARIO REGION IV TLACOLULA</w:t>
            </w:r>
          </w:p>
        </w:tc>
        <w:tc>
          <w:tcPr>
            <w:tcW w:w="499" w:type="pct"/>
            <w:tcBorders>
              <w:top w:val="nil"/>
              <w:left w:val="nil"/>
              <w:bottom w:val="single" w:sz="4" w:space="0" w:color="auto"/>
              <w:right w:val="single" w:sz="4" w:space="0" w:color="auto"/>
            </w:tcBorders>
            <w:shd w:val="clear" w:color="auto" w:fill="auto"/>
            <w:vAlign w:val="center"/>
            <w:hideMark/>
          </w:tcPr>
          <w:p w14:paraId="2C9B9706"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67FD9253"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05E36F7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0138F97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01C7D32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69FD49F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350BDEF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23764F0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0CC18A98"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77EEA9A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19EF73F7"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LIGERA</w:t>
            </w:r>
          </w:p>
        </w:tc>
        <w:tc>
          <w:tcPr>
            <w:tcW w:w="158" w:type="pct"/>
            <w:tcBorders>
              <w:top w:val="nil"/>
              <w:left w:val="nil"/>
              <w:bottom w:val="single" w:sz="4" w:space="0" w:color="auto"/>
              <w:right w:val="single" w:sz="4" w:space="0" w:color="auto"/>
            </w:tcBorders>
            <w:shd w:val="clear" w:color="auto" w:fill="auto"/>
            <w:vAlign w:val="center"/>
            <w:hideMark/>
          </w:tcPr>
          <w:p w14:paraId="12408DC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518C6E0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1365CEC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32E400E9"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3591A7B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46</w:t>
            </w:r>
          </w:p>
        </w:tc>
        <w:tc>
          <w:tcPr>
            <w:tcW w:w="146" w:type="pct"/>
            <w:tcBorders>
              <w:top w:val="nil"/>
              <w:left w:val="nil"/>
              <w:bottom w:val="single" w:sz="4" w:space="0" w:color="auto"/>
              <w:right w:val="single" w:sz="4" w:space="0" w:color="auto"/>
            </w:tcBorders>
            <w:shd w:val="clear" w:color="auto" w:fill="auto"/>
            <w:vAlign w:val="center"/>
            <w:hideMark/>
          </w:tcPr>
          <w:p w14:paraId="2FDC149D"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PT-12</w:t>
            </w:r>
          </w:p>
        </w:tc>
        <w:tc>
          <w:tcPr>
            <w:tcW w:w="185" w:type="pct"/>
            <w:tcBorders>
              <w:top w:val="nil"/>
              <w:left w:val="nil"/>
              <w:bottom w:val="single" w:sz="4" w:space="0" w:color="auto"/>
              <w:right w:val="single" w:sz="4" w:space="0" w:color="auto"/>
            </w:tcBorders>
            <w:shd w:val="clear" w:color="auto" w:fill="auto"/>
            <w:vAlign w:val="center"/>
            <w:hideMark/>
          </w:tcPr>
          <w:p w14:paraId="290F8B8D"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93429</w:t>
            </w:r>
          </w:p>
        </w:tc>
        <w:tc>
          <w:tcPr>
            <w:tcW w:w="185" w:type="pct"/>
            <w:tcBorders>
              <w:top w:val="nil"/>
              <w:left w:val="nil"/>
              <w:bottom w:val="single" w:sz="4" w:space="0" w:color="auto"/>
              <w:right w:val="single" w:sz="4" w:space="0" w:color="auto"/>
            </w:tcBorders>
            <w:shd w:val="clear" w:color="auto" w:fill="auto"/>
            <w:vAlign w:val="center"/>
            <w:hideMark/>
          </w:tcPr>
          <w:p w14:paraId="546962C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5</w:t>
            </w:r>
          </w:p>
        </w:tc>
        <w:tc>
          <w:tcPr>
            <w:tcW w:w="527" w:type="pct"/>
            <w:tcBorders>
              <w:top w:val="nil"/>
              <w:left w:val="nil"/>
              <w:bottom w:val="single" w:sz="4" w:space="0" w:color="auto"/>
              <w:right w:val="single" w:sz="4" w:space="0" w:color="auto"/>
            </w:tcBorders>
            <w:shd w:val="clear" w:color="auto" w:fill="auto"/>
            <w:vAlign w:val="center"/>
            <w:hideMark/>
          </w:tcPr>
          <w:p w14:paraId="69FE91B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EQUIPO ZONAL 30</w:t>
            </w:r>
          </w:p>
        </w:tc>
        <w:tc>
          <w:tcPr>
            <w:tcW w:w="499" w:type="pct"/>
            <w:tcBorders>
              <w:top w:val="nil"/>
              <w:left w:val="nil"/>
              <w:bottom w:val="single" w:sz="4" w:space="0" w:color="auto"/>
              <w:right w:val="single" w:sz="4" w:space="0" w:color="auto"/>
            </w:tcBorders>
            <w:shd w:val="clear" w:color="auto" w:fill="auto"/>
            <w:vAlign w:val="center"/>
            <w:hideMark/>
          </w:tcPr>
          <w:p w14:paraId="66288F7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F-150</w:t>
            </w:r>
          </w:p>
        </w:tc>
        <w:tc>
          <w:tcPr>
            <w:tcW w:w="388" w:type="pct"/>
            <w:tcBorders>
              <w:top w:val="nil"/>
              <w:left w:val="nil"/>
              <w:bottom w:val="single" w:sz="4" w:space="0" w:color="auto"/>
              <w:right w:val="single" w:sz="4" w:space="0" w:color="auto"/>
            </w:tcBorders>
            <w:shd w:val="clear" w:color="auto" w:fill="auto"/>
            <w:vAlign w:val="center"/>
            <w:hideMark/>
          </w:tcPr>
          <w:p w14:paraId="3D13AED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3727C201"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2016</w:t>
            </w:r>
          </w:p>
        </w:tc>
        <w:tc>
          <w:tcPr>
            <w:tcW w:w="251" w:type="pct"/>
            <w:tcBorders>
              <w:top w:val="nil"/>
              <w:left w:val="nil"/>
              <w:bottom w:val="single" w:sz="4" w:space="0" w:color="auto"/>
              <w:right w:val="single" w:sz="4" w:space="0" w:color="auto"/>
            </w:tcBorders>
            <w:shd w:val="clear" w:color="auto" w:fill="auto"/>
            <w:vAlign w:val="center"/>
            <w:hideMark/>
          </w:tcPr>
          <w:p w14:paraId="0B4A6DEB"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416783C6"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3B370DA2"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265/70R17</w:t>
            </w:r>
          </w:p>
        </w:tc>
        <w:tc>
          <w:tcPr>
            <w:tcW w:w="215" w:type="pct"/>
            <w:tcBorders>
              <w:top w:val="nil"/>
              <w:left w:val="nil"/>
              <w:bottom w:val="single" w:sz="4" w:space="0" w:color="auto"/>
              <w:right w:val="nil"/>
            </w:tcBorders>
            <w:shd w:val="clear" w:color="auto" w:fill="auto"/>
            <w:vAlign w:val="center"/>
            <w:hideMark/>
          </w:tcPr>
          <w:p w14:paraId="4A12DD5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121/118</w:t>
            </w:r>
          </w:p>
        </w:tc>
        <w:tc>
          <w:tcPr>
            <w:tcW w:w="154" w:type="pct"/>
            <w:tcBorders>
              <w:top w:val="nil"/>
              <w:left w:val="single" w:sz="4" w:space="0" w:color="auto"/>
              <w:bottom w:val="single" w:sz="4" w:space="0" w:color="auto"/>
              <w:right w:val="single" w:sz="4" w:space="0" w:color="auto"/>
            </w:tcBorders>
            <w:shd w:val="clear" w:color="auto" w:fill="auto"/>
            <w:vAlign w:val="center"/>
            <w:hideMark/>
          </w:tcPr>
          <w:p w14:paraId="50C306A3"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S</w:t>
            </w:r>
          </w:p>
        </w:tc>
        <w:tc>
          <w:tcPr>
            <w:tcW w:w="319" w:type="pct"/>
            <w:tcBorders>
              <w:top w:val="nil"/>
              <w:left w:val="nil"/>
              <w:bottom w:val="single" w:sz="4" w:space="0" w:color="auto"/>
              <w:right w:val="single" w:sz="4" w:space="0" w:color="auto"/>
            </w:tcBorders>
            <w:shd w:val="clear" w:color="auto" w:fill="auto"/>
            <w:vAlign w:val="center"/>
            <w:hideMark/>
          </w:tcPr>
          <w:p w14:paraId="64E26A7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13</w:t>
            </w:r>
          </w:p>
        </w:tc>
        <w:tc>
          <w:tcPr>
            <w:tcW w:w="526" w:type="pct"/>
            <w:tcBorders>
              <w:top w:val="nil"/>
              <w:left w:val="nil"/>
              <w:bottom w:val="single" w:sz="4" w:space="0" w:color="auto"/>
              <w:right w:val="single" w:sz="4" w:space="0" w:color="auto"/>
            </w:tcBorders>
            <w:shd w:val="clear" w:color="auto" w:fill="auto"/>
            <w:vAlign w:val="center"/>
            <w:hideMark/>
          </w:tcPr>
          <w:p w14:paraId="5D1C1DFE"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CARRETERA, PAVIMENTO Y TERRACERIA</w:t>
            </w:r>
          </w:p>
        </w:tc>
        <w:tc>
          <w:tcPr>
            <w:tcW w:w="311" w:type="pct"/>
            <w:tcBorders>
              <w:top w:val="nil"/>
              <w:left w:val="nil"/>
              <w:bottom w:val="single" w:sz="4" w:space="0" w:color="auto"/>
              <w:right w:val="single" w:sz="4" w:space="0" w:color="auto"/>
            </w:tcBorders>
            <w:shd w:val="clear" w:color="auto" w:fill="auto"/>
            <w:vAlign w:val="center"/>
            <w:hideMark/>
          </w:tcPr>
          <w:p w14:paraId="1AB778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0B8E484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PIEZA</w:t>
            </w:r>
          </w:p>
        </w:tc>
        <w:tc>
          <w:tcPr>
            <w:tcW w:w="192" w:type="pct"/>
            <w:tcBorders>
              <w:top w:val="nil"/>
              <w:left w:val="nil"/>
              <w:bottom w:val="single" w:sz="4" w:space="0" w:color="auto"/>
              <w:right w:val="single" w:sz="4" w:space="0" w:color="auto"/>
            </w:tcBorders>
            <w:shd w:val="clear" w:color="auto" w:fill="auto"/>
            <w:vAlign w:val="center"/>
            <w:hideMark/>
          </w:tcPr>
          <w:p w14:paraId="6C77E219"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4E29C128"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r w:rsidR="00D714D0" w:rsidRPr="00B636FF" w14:paraId="191875C5" w14:textId="77777777" w:rsidTr="00D714D0">
        <w:trPr>
          <w:trHeight w:val="20"/>
        </w:trPr>
        <w:tc>
          <w:tcPr>
            <w:tcW w:w="108" w:type="pct"/>
            <w:tcBorders>
              <w:top w:val="nil"/>
              <w:left w:val="single" w:sz="4" w:space="0" w:color="auto"/>
              <w:bottom w:val="single" w:sz="4" w:space="0" w:color="auto"/>
              <w:right w:val="single" w:sz="4" w:space="0" w:color="auto"/>
            </w:tcBorders>
            <w:shd w:val="clear" w:color="auto" w:fill="auto"/>
            <w:vAlign w:val="center"/>
            <w:hideMark/>
          </w:tcPr>
          <w:p w14:paraId="7003BB4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47</w:t>
            </w:r>
          </w:p>
        </w:tc>
        <w:tc>
          <w:tcPr>
            <w:tcW w:w="146" w:type="pct"/>
            <w:tcBorders>
              <w:top w:val="nil"/>
              <w:left w:val="nil"/>
              <w:bottom w:val="single" w:sz="4" w:space="0" w:color="auto"/>
              <w:right w:val="single" w:sz="4" w:space="0" w:color="auto"/>
            </w:tcBorders>
            <w:shd w:val="clear" w:color="auto" w:fill="auto"/>
            <w:vAlign w:val="center"/>
            <w:hideMark/>
          </w:tcPr>
          <w:p w14:paraId="5A340AA0"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PT-13</w:t>
            </w:r>
          </w:p>
        </w:tc>
        <w:tc>
          <w:tcPr>
            <w:tcW w:w="185" w:type="pct"/>
            <w:tcBorders>
              <w:top w:val="nil"/>
              <w:left w:val="nil"/>
              <w:bottom w:val="single" w:sz="4" w:space="0" w:color="auto"/>
              <w:right w:val="single" w:sz="4" w:space="0" w:color="auto"/>
            </w:tcBorders>
            <w:shd w:val="clear" w:color="auto" w:fill="auto"/>
            <w:vAlign w:val="center"/>
            <w:hideMark/>
          </w:tcPr>
          <w:p w14:paraId="19887DC2" w14:textId="77777777" w:rsidR="00D714D0" w:rsidRPr="00D714D0" w:rsidRDefault="00D714D0" w:rsidP="00D714D0">
            <w:pPr>
              <w:rPr>
                <w:rFonts w:ascii="Arial" w:eastAsia="Times New Roman" w:hAnsi="Arial" w:cs="Arial"/>
                <w:b/>
                <w:bCs/>
                <w:sz w:val="12"/>
                <w:szCs w:val="12"/>
                <w:lang w:val="es-MX" w:eastAsia="es-MX"/>
              </w:rPr>
            </w:pPr>
            <w:r w:rsidRPr="00D714D0">
              <w:rPr>
                <w:rFonts w:ascii="Arial" w:eastAsia="Times New Roman" w:hAnsi="Arial" w:cs="Arial"/>
                <w:b/>
                <w:bCs/>
                <w:sz w:val="12"/>
                <w:szCs w:val="12"/>
                <w:lang w:val="es-MX" w:eastAsia="es-MX"/>
              </w:rPr>
              <w:t>92440</w:t>
            </w:r>
          </w:p>
        </w:tc>
        <w:tc>
          <w:tcPr>
            <w:tcW w:w="185" w:type="pct"/>
            <w:tcBorders>
              <w:top w:val="nil"/>
              <w:left w:val="nil"/>
              <w:bottom w:val="single" w:sz="4" w:space="0" w:color="auto"/>
              <w:right w:val="single" w:sz="4" w:space="0" w:color="auto"/>
            </w:tcBorders>
            <w:shd w:val="clear" w:color="auto" w:fill="auto"/>
            <w:vAlign w:val="center"/>
            <w:hideMark/>
          </w:tcPr>
          <w:p w14:paraId="244D48F4"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3</w:t>
            </w:r>
          </w:p>
        </w:tc>
        <w:tc>
          <w:tcPr>
            <w:tcW w:w="527" w:type="pct"/>
            <w:tcBorders>
              <w:top w:val="nil"/>
              <w:left w:val="nil"/>
              <w:bottom w:val="single" w:sz="4" w:space="0" w:color="auto"/>
              <w:right w:val="single" w:sz="4" w:space="0" w:color="auto"/>
            </w:tcBorders>
            <w:shd w:val="clear" w:color="auto" w:fill="auto"/>
            <w:vAlign w:val="center"/>
            <w:hideMark/>
          </w:tcPr>
          <w:p w14:paraId="43F48B70"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H.R. SANTIAGO JAMILTEPEC</w:t>
            </w:r>
          </w:p>
        </w:tc>
        <w:tc>
          <w:tcPr>
            <w:tcW w:w="499" w:type="pct"/>
            <w:tcBorders>
              <w:top w:val="nil"/>
              <w:left w:val="nil"/>
              <w:bottom w:val="single" w:sz="4" w:space="0" w:color="auto"/>
              <w:right w:val="single" w:sz="4" w:space="0" w:color="auto"/>
            </w:tcBorders>
            <w:shd w:val="clear" w:color="auto" w:fill="auto"/>
            <w:vAlign w:val="center"/>
            <w:hideMark/>
          </w:tcPr>
          <w:p w14:paraId="17961684"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PICK UP F-250</w:t>
            </w:r>
          </w:p>
        </w:tc>
        <w:tc>
          <w:tcPr>
            <w:tcW w:w="388" w:type="pct"/>
            <w:tcBorders>
              <w:top w:val="nil"/>
              <w:left w:val="nil"/>
              <w:bottom w:val="single" w:sz="4" w:space="0" w:color="auto"/>
              <w:right w:val="single" w:sz="4" w:space="0" w:color="auto"/>
            </w:tcBorders>
            <w:shd w:val="clear" w:color="auto" w:fill="auto"/>
            <w:vAlign w:val="center"/>
            <w:hideMark/>
          </w:tcPr>
          <w:p w14:paraId="73EA7CB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FORD</w:t>
            </w:r>
          </w:p>
        </w:tc>
        <w:tc>
          <w:tcPr>
            <w:tcW w:w="177" w:type="pct"/>
            <w:tcBorders>
              <w:top w:val="nil"/>
              <w:left w:val="nil"/>
              <w:bottom w:val="single" w:sz="4" w:space="0" w:color="auto"/>
              <w:right w:val="single" w:sz="4" w:space="0" w:color="auto"/>
            </w:tcBorders>
            <w:shd w:val="clear" w:color="auto" w:fill="auto"/>
            <w:vAlign w:val="center"/>
            <w:hideMark/>
          </w:tcPr>
          <w:p w14:paraId="05BFBCF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2003</w:t>
            </w:r>
          </w:p>
        </w:tc>
        <w:tc>
          <w:tcPr>
            <w:tcW w:w="251" w:type="pct"/>
            <w:tcBorders>
              <w:top w:val="nil"/>
              <w:left w:val="nil"/>
              <w:bottom w:val="single" w:sz="4" w:space="0" w:color="auto"/>
              <w:right w:val="single" w:sz="4" w:space="0" w:color="auto"/>
            </w:tcBorders>
            <w:shd w:val="clear" w:color="auto" w:fill="auto"/>
            <w:vAlign w:val="center"/>
            <w:hideMark/>
          </w:tcPr>
          <w:p w14:paraId="27C04D9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RADIAL</w:t>
            </w:r>
          </w:p>
        </w:tc>
        <w:tc>
          <w:tcPr>
            <w:tcW w:w="181" w:type="pct"/>
            <w:tcBorders>
              <w:top w:val="nil"/>
              <w:left w:val="nil"/>
              <w:bottom w:val="single" w:sz="4" w:space="0" w:color="auto"/>
              <w:right w:val="single" w:sz="4" w:space="0" w:color="auto"/>
            </w:tcBorders>
            <w:shd w:val="clear" w:color="auto" w:fill="auto"/>
            <w:vAlign w:val="center"/>
            <w:hideMark/>
          </w:tcPr>
          <w:p w14:paraId="176D136A"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LT</w:t>
            </w:r>
          </w:p>
        </w:tc>
        <w:tc>
          <w:tcPr>
            <w:tcW w:w="269" w:type="pct"/>
            <w:tcBorders>
              <w:top w:val="nil"/>
              <w:left w:val="nil"/>
              <w:bottom w:val="single" w:sz="4" w:space="0" w:color="auto"/>
              <w:right w:val="single" w:sz="4" w:space="0" w:color="auto"/>
            </w:tcBorders>
            <w:shd w:val="clear" w:color="auto" w:fill="auto"/>
            <w:vAlign w:val="center"/>
            <w:hideMark/>
          </w:tcPr>
          <w:p w14:paraId="4E8E8B8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265/75R16</w:t>
            </w:r>
          </w:p>
        </w:tc>
        <w:tc>
          <w:tcPr>
            <w:tcW w:w="215" w:type="pct"/>
            <w:tcBorders>
              <w:top w:val="nil"/>
              <w:left w:val="nil"/>
              <w:bottom w:val="single" w:sz="4" w:space="0" w:color="auto"/>
              <w:right w:val="nil"/>
            </w:tcBorders>
            <w:shd w:val="clear" w:color="auto" w:fill="auto"/>
            <w:vAlign w:val="center"/>
            <w:hideMark/>
          </w:tcPr>
          <w:p w14:paraId="4D8B4821"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123/120</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AF985"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R</w:t>
            </w:r>
          </w:p>
        </w:tc>
        <w:tc>
          <w:tcPr>
            <w:tcW w:w="319" w:type="pct"/>
            <w:tcBorders>
              <w:top w:val="nil"/>
              <w:left w:val="nil"/>
              <w:bottom w:val="single" w:sz="4" w:space="0" w:color="auto"/>
              <w:right w:val="single" w:sz="4" w:space="0" w:color="auto"/>
            </w:tcBorders>
            <w:shd w:val="clear" w:color="auto" w:fill="auto"/>
            <w:vAlign w:val="center"/>
            <w:hideMark/>
          </w:tcPr>
          <w:p w14:paraId="042353DD"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12.7</w:t>
            </w:r>
          </w:p>
        </w:tc>
        <w:tc>
          <w:tcPr>
            <w:tcW w:w="526" w:type="pct"/>
            <w:tcBorders>
              <w:top w:val="nil"/>
              <w:left w:val="nil"/>
              <w:bottom w:val="single" w:sz="4" w:space="0" w:color="auto"/>
              <w:right w:val="single" w:sz="4" w:space="0" w:color="auto"/>
            </w:tcBorders>
            <w:shd w:val="clear" w:color="auto" w:fill="auto"/>
            <w:vAlign w:val="center"/>
            <w:hideMark/>
          </w:tcPr>
          <w:p w14:paraId="5A54F22A"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CIUDAD, CARRETERA Y TERRACERIA</w:t>
            </w:r>
          </w:p>
        </w:tc>
        <w:tc>
          <w:tcPr>
            <w:tcW w:w="311" w:type="pct"/>
            <w:tcBorders>
              <w:top w:val="nil"/>
              <w:left w:val="nil"/>
              <w:bottom w:val="single" w:sz="4" w:space="0" w:color="auto"/>
              <w:right w:val="single" w:sz="4" w:space="0" w:color="auto"/>
            </w:tcBorders>
            <w:shd w:val="clear" w:color="auto" w:fill="auto"/>
            <w:vAlign w:val="center"/>
            <w:hideMark/>
          </w:tcPr>
          <w:p w14:paraId="07DB2DE5"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PESADA</w:t>
            </w:r>
          </w:p>
        </w:tc>
        <w:tc>
          <w:tcPr>
            <w:tcW w:w="158" w:type="pct"/>
            <w:tcBorders>
              <w:top w:val="nil"/>
              <w:left w:val="nil"/>
              <w:bottom w:val="single" w:sz="4" w:space="0" w:color="auto"/>
              <w:right w:val="single" w:sz="4" w:space="0" w:color="auto"/>
            </w:tcBorders>
            <w:shd w:val="clear" w:color="auto" w:fill="auto"/>
            <w:vAlign w:val="center"/>
            <w:hideMark/>
          </w:tcPr>
          <w:p w14:paraId="7E7C6E99" w14:textId="77777777" w:rsidR="00D714D0" w:rsidRPr="00D714D0" w:rsidRDefault="00D714D0" w:rsidP="00D714D0">
            <w:pP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 xml:space="preserve">PIEZA </w:t>
            </w:r>
          </w:p>
        </w:tc>
        <w:tc>
          <w:tcPr>
            <w:tcW w:w="192" w:type="pct"/>
            <w:tcBorders>
              <w:top w:val="nil"/>
              <w:left w:val="nil"/>
              <w:bottom w:val="single" w:sz="4" w:space="0" w:color="auto"/>
              <w:right w:val="single" w:sz="4" w:space="0" w:color="auto"/>
            </w:tcBorders>
            <w:shd w:val="clear" w:color="auto" w:fill="auto"/>
            <w:vAlign w:val="center"/>
            <w:hideMark/>
          </w:tcPr>
          <w:p w14:paraId="06ABDD92"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2</w:t>
            </w:r>
          </w:p>
        </w:tc>
        <w:tc>
          <w:tcPr>
            <w:tcW w:w="208" w:type="pct"/>
            <w:tcBorders>
              <w:top w:val="nil"/>
              <w:left w:val="nil"/>
              <w:bottom w:val="single" w:sz="4" w:space="0" w:color="auto"/>
              <w:right w:val="single" w:sz="4" w:space="0" w:color="auto"/>
            </w:tcBorders>
            <w:shd w:val="clear" w:color="auto" w:fill="auto"/>
            <w:vAlign w:val="center"/>
            <w:hideMark/>
          </w:tcPr>
          <w:p w14:paraId="0A5FD26E" w14:textId="77777777" w:rsidR="00D714D0" w:rsidRPr="00D714D0" w:rsidRDefault="00D714D0" w:rsidP="00D714D0">
            <w:pPr>
              <w:jc w:val="center"/>
              <w:rPr>
                <w:rFonts w:ascii="Arial" w:eastAsia="Times New Roman" w:hAnsi="Arial" w:cs="Arial"/>
                <w:sz w:val="12"/>
                <w:szCs w:val="12"/>
                <w:lang w:val="es-MX" w:eastAsia="es-MX"/>
              </w:rPr>
            </w:pPr>
            <w:r w:rsidRPr="00D714D0">
              <w:rPr>
                <w:rFonts w:ascii="Arial" w:eastAsia="Times New Roman" w:hAnsi="Arial" w:cs="Arial"/>
                <w:sz w:val="12"/>
                <w:szCs w:val="12"/>
                <w:lang w:val="es-MX" w:eastAsia="es-MX"/>
              </w:rPr>
              <w:t>4</w:t>
            </w:r>
          </w:p>
        </w:tc>
      </w:tr>
    </w:tbl>
    <w:p w14:paraId="211796BF" w14:textId="77777777" w:rsidR="00D714D0" w:rsidRPr="00B636FF" w:rsidRDefault="00D714D0" w:rsidP="00137927">
      <w:pPr>
        <w:jc w:val="center"/>
        <w:rPr>
          <w:rFonts w:ascii="Arial" w:hAnsi="Arial" w:cs="Arial"/>
          <w:b/>
          <w:bCs/>
          <w:sz w:val="22"/>
          <w:szCs w:val="22"/>
        </w:rPr>
      </w:pPr>
    </w:p>
    <w:p w14:paraId="144EC2F7" w14:textId="77777777" w:rsidR="0087367F" w:rsidRDefault="0087367F" w:rsidP="00BC549F">
      <w:pPr>
        <w:pStyle w:val="Ttulo"/>
        <w:rPr>
          <w:rFonts w:cs="Arial"/>
          <w:sz w:val="20"/>
        </w:rPr>
      </w:pPr>
    </w:p>
    <w:p w14:paraId="367D8077" w14:textId="77777777" w:rsidR="0087367F" w:rsidRDefault="0087367F" w:rsidP="00BC549F">
      <w:pPr>
        <w:pStyle w:val="Ttulo"/>
        <w:rPr>
          <w:rFonts w:cs="Arial"/>
          <w:sz w:val="20"/>
        </w:rPr>
      </w:pPr>
    </w:p>
    <w:p w14:paraId="70B7940C" w14:textId="77777777" w:rsidR="0087367F" w:rsidRDefault="0087367F" w:rsidP="00BC549F">
      <w:pPr>
        <w:pStyle w:val="Ttulo"/>
        <w:rPr>
          <w:rFonts w:cs="Arial"/>
          <w:sz w:val="20"/>
        </w:rPr>
      </w:pPr>
    </w:p>
    <w:p w14:paraId="15DE59E3" w14:textId="77777777" w:rsidR="0087367F" w:rsidRDefault="0087367F" w:rsidP="00BC549F">
      <w:pPr>
        <w:pStyle w:val="Ttulo"/>
        <w:rPr>
          <w:rFonts w:cs="Arial"/>
          <w:sz w:val="20"/>
        </w:rPr>
      </w:pPr>
    </w:p>
    <w:p w14:paraId="274B4C51" w14:textId="77777777" w:rsidR="0087367F" w:rsidRDefault="0087367F" w:rsidP="00BC549F">
      <w:pPr>
        <w:pStyle w:val="Ttulo"/>
        <w:rPr>
          <w:rFonts w:cs="Arial"/>
          <w:sz w:val="20"/>
        </w:rPr>
      </w:pPr>
    </w:p>
    <w:p w14:paraId="4A02A4C5" w14:textId="77777777" w:rsidR="0087367F" w:rsidRDefault="0087367F" w:rsidP="00BC549F">
      <w:pPr>
        <w:pStyle w:val="Ttulo"/>
        <w:rPr>
          <w:rFonts w:cs="Arial"/>
          <w:sz w:val="20"/>
        </w:rPr>
      </w:pPr>
    </w:p>
    <w:p w14:paraId="2CFE62C2" w14:textId="77777777" w:rsidR="0087367F" w:rsidRDefault="0087367F" w:rsidP="00BC549F">
      <w:pPr>
        <w:pStyle w:val="Ttulo"/>
        <w:rPr>
          <w:rFonts w:cs="Arial"/>
          <w:sz w:val="20"/>
        </w:rPr>
      </w:pPr>
    </w:p>
    <w:p w14:paraId="71990CCB" w14:textId="77777777" w:rsidR="0087367F" w:rsidRDefault="0087367F" w:rsidP="00BC549F">
      <w:pPr>
        <w:pStyle w:val="Ttulo"/>
        <w:rPr>
          <w:rFonts w:cs="Arial"/>
          <w:sz w:val="20"/>
        </w:rPr>
      </w:pPr>
    </w:p>
    <w:p w14:paraId="0F21A421" w14:textId="77777777" w:rsidR="0087367F" w:rsidRDefault="0087367F" w:rsidP="00BC549F">
      <w:pPr>
        <w:pStyle w:val="Ttulo"/>
        <w:rPr>
          <w:rFonts w:cs="Arial"/>
          <w:sz w:val="20"/>
        </w:rPr>
      </w:pPr>
    </w:p>
    <w:p w14:paraId="21D403CB" w14:textId="77777777" w:rsidR="0087367F" w:rsidRDefault="0087367F" w:rsidP="00BC549F">
      <w:pPr>
        <w:pStyle w:val="Ttulo"/>
        <w:rPr>
          <w:rFonts w:cs="Arial"/>
          <w:sz w:val="20"/>
        </w:rPr>
      </w:pPr>
    </w:p>
    <w:p w14:paraId="3623368E" w14:textId="77777777" w:rsidR="0087367F" w:rsidRDefault="0087367F" w:rsidP="00BC549F">
      <w:pPr>
        <w:pStyle w:val="Ttulo"/>
        <w:rPr>
          <w:rFonts w:cs="Arial"/>
          <w:sz w:val="20"/>
        </w:rPr>
      </w:pPr>
    </w:p>
    <w:p w14:paraId="53429AE1" w14:textId="77777777" w:rsidR="0087367F" w:rsidRDefault="0087367F" w:rsidP="00BC549F">
      <w:pPr>
        <w:pStyle w:val="Ttulo"/>
        <w:rPr>
          <w:rFonts w:cs="Arial"/>
          <w:sz w:val="20"/>
        </w:rPr>
      </w:pPr>
    </w:p>
    <w:p w14:paraId="1283C381" w14:textId="77777777" w:rsidR="00D77420" w:rsidRDefault="00D77420" w:rsidP="00D77420">
      <w:pPr>
        <w:pStyle w:val="Subttulo"/>
        <w:rPr>
          <w:lang w:val="es-ES" w:eastAsia="ar-SA"/>
        </w:rPr>
      </w:pPr>
    </w:p>
    <w:p w14:paraId="04048208" w14:textId="77777777" w:rsidR="00D77420" w:rsidRDefault="00D77420" w:rsidP="00D77420">
      <w:pPr>
        <w:rPr>
          <w:lang w:val="es-ES" w:eastAsia="ar-SA"/>
        </w:rPr>
      </w:pPr>
    </w:p>
    <w:p w14:paraId="79687A6A" w14:textId="77777777" w:rsidR="00D77420" w:rsidRPr="00D77420" w:rsidRDefault="00D77420" w:rsidP="00D77420">
      <w:pPr>
        <w:rPr>
          <w:lang w:val="es-ES" w:eastAsia="ar-SA"/>
        </w:rPr>
      </w:pPr>
    </w:p>
    <w:p w14:paraId="632B47EF" w14:textId="77777777" w:rsidR="00D77420" w:rsidRPr="00B636FF" w:rsidRDefault="00D77420" w:rsidP="00F81F29">
      <w:pPr>
        <w:jc w:val="center"/>
        <w:rPr>
          <w:rFonts w:ascii="Arial" w:hAnsi="Arial" w:cs="Arial"/>
          <w:b/>
          <w:sz w:val="22"/>
          <w:szCs w:val="22"/>
        </w:rPr>
      </w:pPr>
    </w:p>
    <w:p w14:paraId="185DF111" w14:textId="0B71E707" w:rsidR="002B1C64" w:rsidRDefault="0087367F" w:rsidP="00F81F29">
      <w:pPr>
        <w:jc w:val="center"/>
        <w:rPr>
          <w:rFonts w:ascii="Arial" w:hAnsi="Arial" w:cs="Arial"/>
          <w:b/>
          <w:sz w:val="22"/>
          <w:szCs w:val="22"/>
        </w:rPr>
      </w:pPr>
      <w:r>
        <w:rPr>
          <w:rFonts w:ascii="Arial" w:hAnsi="Arial" w:cs="Arial"/>
          <w:b/>
          <w:sz w:val="22"/>
          <w:szCs w:val="22"/>
        </w:rPr>
        <w:t>ANEXO 4 (CUATRO)</w:t>
      </w:r>
    </w:p>
    <w:p w14:paraId="65D65860" w14:textId="77777777" w:rsidR="0087367F" w:rsidRDefault="0087367F" w:rsidP="00F81F29">
      <w:pPr>
        <w:jc w:val="center"/>
        <w:rPr>
          <w:rFonts w:ascii="Arial" w:hAnsi="Arial" w:cs="Arial"/>
          <w:b/>
          <w:sz w:val="22"/>
          <w:szCs w:val="22"/>
        </w:rPr>
      </w:pPr>
    </w:p>
    <w:p w14:paraId="3FC0A0E4" w14:textId="562595F6" w:rsidR="0087367F" w:rsidRPr="0087367F" w:rsidRDefault="0087367F" w:rsidP="0087367F">
      <w:pPr>
        <w:jc w:val="center"/>
        <w:rPr>
          <w:rFonts w:ascii="Arial" w:hAnsi="Arial"/>
          <w:b/>
          <w:sz w:val="22"/>
          <w:szCs w:val="22"/>
        </w:rPr>
      </w:pPr>
      <w:r w:rsidRPr="0087367F">
        <w:rPr>
          <w:rFonts w:ascii="Arial" w:hAnsi="Arial"/>
          <w:b/>
          <w:sz w:val="22"/>
          <w:szCs w:val="22"/>
        </w:rPr>
        <w:t>FORMATO PARA SEÑALAR DOMICILIO LEGAL PARA TODOS LOS EFECTOS DE ESTE ACTO JURÍDICO.</w:t>
      </w:r>
    </w:p>
    <w:p w14:paraId="5BE92F3B" w14:textId="77777777" w:rsidR="0087367F" w:rsidRPr="0087367F" w:rsidRDefault="0087367F" w:rsidP="0087367F">
      <w:pPr>
        <w:rPr>
          <w:sz w:val="22"/>
          <w:szCs w:val="22"/>
        </w:rPr>
      </w:pPr>
    </w:p>
    <w:p w14:paraId="1BC5D38F" w14:textId="77777777" w:rsidR="0087367F" w:rsidRPr="0087367F" w:rsidRDefault="0087367F" w:rsidP="0087367F">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87367F" w:rsidRPr="0087367F" w14:paraId="10E2AA56" w14:textId="77777777" w:rsidTr="00BD54EB">
        <w:tc>
          <w:tcPr>
            <w:tcW w:w="9972" w:type="dxa"/>
            <w:tcBorders>
              <w:top w:val="single" w:sz="1" w:space="0" w:color="000000"/>
              <w:left w:val="single" w:sz="1" w:space="0" w:color="000000"/>
              <w:bottom w:val="single" w:sz="1" w:space="0" w:color="000000"/>
              <w:right w:val="single" w:sz="1" w:space="0" w:color="000000"/>
            </w:tcBorders>
          </w:tcPr>
          <w:p w14:paraId="0F51E8B9" w14:textId="545B4344" w:rsidR="0087367F" w:rsidRPr="0087367F" w:rsidRDefault="0087367F" w:rsidP="00BD54EB">
            <w:pPr>
              <w:pStyle w:val="Contenidodelatabla"/>
              <w:jc w:val="center"/>
              <w:rPr>
                <w:rFonts w:ascii="Arial" w:hAnsi="Arial" w:cs="Arial"/>
                <w:sz w:val="22"/>
                <w:szCs w:val="22"/>
              </w:rPr>
            </w:pPr>
            <w:r w:rsidRPr="0087367F">
              <w:rPr>
                <w:rFonts w:ascii="Arial" w:hAnsi="Arial" w:cs="Arial"/>
                <w:sz w:val="22"/>
                <w:szCs w:val="22"/>
              </w:rPr>
              <w:t>MEMBRETE O LOGOTIPO DEL PROVEEDOR</w:t>
            </w:r>
          </w:p>
          <w:p w14:paraId="5459B787" w14:textId="77777777" w:rsidR="0087367F" w:rsidRPr="0087367F" w:rsidRDefault="0087367F" w:rsidP="00BD54EB">
            <w:pPr>
              <w:pStyle w:val="Contenidodelatabla"/>
              <w:jc w:val="center"/>
              <w:rPr>
                <w:sz w:val="22"/>
                <w:szCs w:val="22"/>
              </w:rPr>
            </w:pPr>
          </w:p>
        </w:tc>
      </w:tr>
    </w:tbl>
    <w:p w14:paraId="62AD551F" w14:textId="77777777" w:rsidR="0087367F" w:rsidRPr="0087367F" w:rsidRDefault="0087367F" w:rsidP="0087367F">
      <w:pPr>
        <w:rPr>
          <w:sz w:val="22"/>
          <w:szCs w:val="22"/>
        </w:rPr>
      </w:pPr>
    </w:p>
    <w:p w14:paraId="2EA762BA" w14:textId="77777777" w:rsidR="0087367F" w:rsidRPr="0087367F" w:rsidRDefault="0087367F" w:rsidP="0087367F">
      <w:pPr>
        <w:rPr>
          <w:rFonts w:ascii="Arial" w:hAnsi="Arial" w:cs="Arial"/>
          <w:sz w:val="22"/>
          <w:szCs w:val="22"/>
        </w:rPr>
      </w:pPr>
      <w:r w:rsidRPr="0087367F">
        <w:rPr>
          <w:rFonts w:ascii="Arial" w:hAnsi="Arial" w:cs="Arial"/>
          <w:sz w:val="22"/>
          <w:szCs w:val="22"/>
        </w:rPr>
        <w:t>FECHA________________</w:t>
      </w:r>
    </w:p>
    <w:p w14:paraId="66833297" w14:textId="77777777" w:rsidR="0087367F" w:rsidRPr="0087367F" w:rsidRDefault="0087367F" w:rsidP="0087367F">
      <w:pPr>
        <w:rPr>
          <w:rFonts w:ascii="Arial" w:hAnsi="Arial" w:cs="Arial"/>
          <w:sz w:val="22"/>
          <w:szCs w:val="22"/>
        </w:rPr>
      </w:pPr>
    </w:p>
    <w:p w14:paraId="5238AD76" w14:textId="77777777" w:rsidR="0087367F" w:rsidRPr="0087367F" w:rsidRDefault="0087367F" w:rsidP="0087367F">
      <w:pPr>
        <w:rPr>
          <w:rFonts w:ascii="Arial" w:hAnsi="Arial" w:cs="Arial"/>
          <w:sz w:val="22"/>
          <w:szCs w:val="22"/>
        </w:rPr>
      </w:pPr>
      <w:r w:rsidRPr="0087367F">
        <w:rPr>
          <w:rFonts w:ascii="Arial" w:hAnsi="Arial" w:cs="Arial"/>
          <w:sz w:val="22"/>
          <w:szCs w:val="22"/>
        </w:rPr>
        <w:t>INSTITUTO MEXICANO DEL SEGURO SOCIAL</w:t>
      </w:r>
    </w:p>
    <w:p w14:paraId="63636334" w14:textId="77777777" w:rsidR="0087367F" w:rsidRPr="0087367F" w:rsidRDefault="0087367F" w:rsidP="0087367F">
      <w:pPr>
        <w:rPr>
          <w:rFonts w:ascii="Arial" w:hAnsi="Arial" w:cs="Arial"/>
          <w:sz w:val="22"/>
          <w:szCs w:val="22"/>
        </w:rPr>
      </w:pPr>
      <w:r w:rsidRPr="0087367F">
        <w:rPr>
          <w:rFonts w:ascii="Arial" w:hAnsi="Arial" w:cs="Arial"/>
          <w:sz w:val="22"/>
          <w:szCs w:val="22"/>
        </w:rPr>
        <w:t>DELEGACION ESTATAL EN OAXACA.</w:t>
      </w:r>
    </w:p>
    <w:p w14:paraId="76E1ABD6" w14:textId="77777777" w:rsidR="0087367F" w:rsidRPr="0087367F" w:rsidRDefault="0087367F" w:rsidP="0087367F">
      <w:pPr>
        <w:rPr>
          <w:sz w:val="22"/>
          <w:szCs w:val="22"/>
        </w:rPr>
      </w:pPr>
    </w:p>
    <w:p w14:paraId="4A8A2ACD" w14:textId="77777777" w:rsidR="0087367F" w:rsidRPr="0087367F" w:rsidRDefault="0087367F" w:rsidP="0087367F">
      <w:pPr>
        <w:rPr>
          <w:b/>
          <w:sz w:val="22"/>
          <w:szCs w:val="22"/>
        </w:rPr>
      </w:pPr>
      <w:r w:rsidRPr="0087367F">
        <w:rPr>
          <w:b/>
          <w:sz w:val="22"/>
          <w:szCs w:val="22"/>
        </w:rPr>
        <w:t>PRESENTE:</w:t>
      </w:r>
    </w:p>
    <w:p w14:paraId="3198D044" w14:textId="77777777" w:rsidR="0087367F" w:rsidRPr="0087367F" w:rsidRDefault="0087367F" w:rsidP="0087367F">
      <w:pPr>
        <w:rPr>
          <w:sz w:val="22"/>
          <w:szCs w:val="22"/>
        </w:rPr>
      </w:pPr>
    </w:p>
    <w:p w14:paraId="4E7A99B8" w14:textId="77777777" w:rsidR="0087367F" w:rsidRPr="0087367F" w:rsidRDefault="0087367F" w:rsidP="0087367F">
      <w:pPr>
        <w:rPr>
          <w:sz w:val="22"/>
          <w:szCs w:val="22"/>
        </w:rPr>
      </w:pPr>
    </w:p>
    <w:p w14:paraId="5067F997" w14:textId="33B254AD" w:rsidR="0087367F" w:rsidRPr="0087367F" w:rsidRDefault="0087367F" w:rsidP="0087367F">
      <w:pPr>
        <w:jc w:val="both"/>
        <w:rPr>
          <w:rFonts w:ascii="Arial" w:hAnsi="Arial"/>
          <w:sz w:val="22"/>
          <w:szCs w:val="22"/>
        </w:rPr>
      </w:pPr>
      <w:r w:rsidRPr="0087367F">
        <w:rPr>
          <w:rFonts w:ascii="Arial" w:hAnsi="Arial"/>
          <w:sz w:val="22"/>
          <w:szCs w:val="22"/>
        </w:rPr>
        <w:t xml:space="preserve">Con relación a la licitación Pública No. </w:t>
      </w:r>
      <w:r w:rsidRPr="0087367F">
        <w:rPr>
          <w:rFonts w:ascii="Arial" w:hAnsi="Arial"/>
          <w:color w:val="FFFFFF"/>
          <w:sz w:val="22"/>
          <w:szCs w:val="22"/>
        </w:rPr>
        <w:t>LA-019GYR013-N___-202_</w:t>
      </w:r>
      <w:r w:rsidRPr="0087367F">
        <w:rPr>
          <w:rFonts w:ascii="Arial" w:hAnsi="Arial"/>
          <w:sz w:val="22"/>
          <w:szCs w:val="22"/>
        </w:rPr>
        <w:t xml:space="preserve"> </w:t>
      </w:r>
      <w:r w:rsidR="003C4200" w:rsidRPr="0087367F">
        <w:rPr>
          <w:rFonts w:ascii="Arial" w:hAnsi="Arial"/>
          <w:sz w:val="22"/>
          <w:szCs w:val="22"/>
        </w:rPr>
        <w:t xml:space="preserve">inherente </w:t>
      </w:r>
      <w:proofErr w:type="gramStart"/>
      <w:r w:rsidR="003C4200" w:rsidRPr="0087367F">
        <w:rPr>
          <w:rFonts w:ascii="Arial" w:hAnsi="Arial"/>
          <w:sz w:val="22"/>
          <w:szCs w:val="22"/>
        </w:rPr>
        <w:t>a</w:t>
      </w:r>
      <w:r w:rsidRPr="0087367F">
        <w:rPr>
          <w:rFonts w:ascii="Arial" w:hAnsi="Arial"/>
          <w:sz w:val="22"/>
          <w:szCs w:val="22"/>
        </w:rPr>
        <w:t xml:space="preserve">  “</w:t>
      </w:r>
      <w:proofErr w:type="gramEnd"/>
      <w:r w:rsidRPr="0087367F">
        <w:rPr>
          <w:rFonts w:ascii="Arial" w:hAnsi="Arial"/>
          <w:sz w:val="22"/>
          <w:szCs w:val="22"/>
        </w:rPr>
        <w:t xml:space="preserve">Requerimiento para la Adquisición e Instalación de Neumáticos para la Plantilla Vehicular IMSS Bienestar 2024”,  el </w:t>
      </w:r>
      <w:r w:rsidRPr="0087367F">
        <w:rPr>
          <w:rFonts w:ascii="Arial" w:hAnsi="Arial"/>
          <w:b/>
          <w:sz w:val="22"/>
          <w:szCs w:val="22"/>
        </w:rPr>
        <w:t>C</w:t>
      </w:r>
      <w:r w:rsidRPr="0087367F">
        <w:rPr>
          <w:rFonts w:ascii="Arial" w:hAnsi="Arial"/>
          <w:sz w:val="22"/>
          <w:szCs w:val="22"/>
        </w:rPr>
        <w:t>.________________________ Representante legal de la empresa _________________________________ Señalo  como domicilio legal para todos los efectos de este acto jurídico el ubicado en:</w:t>
      </w:r>
    </w:p>
    <w:p w14:paraId="3FDEF637" w14:textId="77777777" w:rsidR="0087367F" w:rsidRPr="0087367F" w:rsidRDefault="0087367F" w:rsidP="0087367F">
      <w:pPr>
        <w:jc w:val="both"/>
        <w:rPr>
          <w:rFonts w:ascii="Arial" w:hAnsi="Arial"/>
          <w:sz w:val="22"/>
          <w:szCs w:val="22"/>
        </w:rPr>
      </w:pPr>
    </w:p>
    <w:p w14:paraId="67986615" w14:textId="394390DC" w:rsidR="0087367F" w:rsidRPr="0087367F" w:rsidRDefault="0087367F" w:rsidP="0087367F">
      <w:pPr>
        <w:jc w:val="both"/>
        <w:rPr>
          <w:rFonts w:ascii="Arial" w:hAnsi="Arial"/>
          <w:sz w:val="22"/>
          <w:szCs w:val="22"/>
        </w:rPr>
      </w:pPr>
      <w:r w:rsidRPr="0087367F">
        <w:rPr>
          <w:rFonts w:ascii="Arial" w:hAnsi="Arial"/>
          <w:sz w:val="22"/>
          <w:szCs w:val="22"/>
        </w:rPr>
        <w:t xml:space="preserve">Calle: _____________, Número: ____________, Col. ____________, Municipio o </w:t>
      </w:r>
      <w:r w:rsidR="003C4200" w:rsidRPr="0087367F">
        <w:rPr>
          <w:rFonts w:ascii="Arial" w:hAnsi="Arial"/>
          <w:sz w:val="22"/>
          <w:szCs w:val="22"/>
        </w:rPr>
        <w:t>delegación: _</w:t>
      </w:r>
      <w:r w:rsidRPr="0087367F">
        <w:rPr>
          <w:rFonts w:ascii="Arial" w:hAnsi="Arial"/>
          <w:sz w:val="22"/>
          <w:szCs w:val="22"/>
        </w:rPr>
        <w:t>___________</w:t>
      </w:r>
      <w:proofErr w:type="gramStart"/>
      <w:r w:rsidRPr="0087367F">
        <w:rPr>
          <w:rFonts w:ascii="Arial" w:hAnsi="Arial"/>
          <w:sz w:val="22"/>
          <w:szCs w:val="22"/>
        </w:rPr>
        <w:t>_,  Código</w:t>
      </w:r>
      <w:proofErr w:type="gramEnd"/>
      <w:r w:rsidRPr="0087367F">
        <w:rPr>
          <w:rFonts w:ascii="Arial" w:hAnsi="Arial"/>
          <w:sz w:val="22"/>
          <w:szCs w:val="22"/>
        </w:rPr>
        <w:t xml:space="preserve"> Postal:__________, Estado:____________________.</w:t>
      </w:r>
    </w:p>
    <w:p w14:paraId="5C91261E" w14:textId="77777777" w:rsidR="0087367F" w:rsidRPr="0087367F" w:rsidRDefault="0087367F" w:rsidP="0087367F">
      <w:pPr>
        <w:jc w:val="both"/>
        <w:rPr>
          <w:rFonts w:ascii="Arial" w:hAnsi="Arial"/>
          <w:sz w:val="22"/>
          <w:szCs w:val="22"/>
        </w:rPr>
      </w:pPr>
    </w:p>
    <w:p w14:paraId="47703BB8" w14:textId="77777777" w:rsidR="0087367F" w:rsidRPr="0087367F" w:rsidRDefault="0087367F" w:rsidP="0087367F">
      <w:pPr>
        <w:jc w:val="both"/>
        <w:rPr>
          <w:rFonts w:ascii="Arial" w:hAnsi="Arial"/>
          <w:sz w:val="22"/>
          <w:szCs w:val="22"/>
        </w:rPr>
      </w:pPr>
      <w:r w:rsidRPr="0087367F">
        <w:rPr>
          <w:rFonts w:ascii="Arial" w:hAnsi="Arial"/>
          <w:sz w:val="22"/>
          <w:szCs w:val="22"/>
        </w:rPr>
        <w:t>Teléfono fijo: _______________.</w:t>
      </w:r>
    </w:p>
    <w:p w14:paraId="37AFCE1F" w14:textId="77777777" w:rsidR="0087367F" w:rsidRPr="0087367F" w:rsidRDefault="0087367F" w:rsidP="0087367F">
      <w:pPr>
        <w:jc w:val="both"/>
        <w:rPr>
          <w:rFonts w:ascii="Arial" w:hAnsi="Arial"/>
          <w:sz w:val="22"/>
          <w:szCs w:val="22"/>
        </w:rPr>
      </w:pPr>
      <w:r w:rsidRPr="0087367F">
        <w:rPr>
          <w:rFonts w:ascii="Arial" w:hAnsi="Arial"/>
          <w:sz w:val="22"/>
          <w:szCs w:val="22"/>
        </w:rPr>
        <w:t>Teléfono Celular: _______________.</w:t>
      </w:r>
    </w:p>
    <w:p w14:paraId="6E8351A7" w14:textId="77777777" w:rsidR="0087367F" w:rsidRPr="0087367F" w:rsidRDefault="0087367F" w:rsidP="0087367F">
      <w:pPr>
        <w:jc w:val="both"/>
        <w:rPr>
          <w:rFonts w:ascii="Arial" w:hAnsi="Arial"/>
          <w:sz w:val="22"/>
          <w:szCs w:val="22"/>
        </w:rPr>
      </w:pPr>
      <w:r w:rsidRPr="0087367F">
        <w:rPr>
          <w:rFonts w:ascii="Arial" w:hAnsi="Arial"/>
          <w:sz w:val="22"/>
          <w:szCs w:val="22"/>
        </w:rPr>
        <w:t>Fax: __________________.</w:t>
      </w:r>
    </w:p>
    <w:p w14:paraId="3EE05E11" w14:textId="77777777" w:rsidR="0087367F" w:rsidRPr="0087367F" w:rsidRDefault="0087367F" w:rsidP="0087367F">
      <w:pPr>
        <w:jc w:val="both"/>
        <w:rPr>
          <w:rFonts w:ascii="Arial" w:hAnsi="Arial"/>
          <w:sz w:val="22"/>
          <w:szCs w:val="22"/>
        </w:rPr>
      </w:pPr>
      <w:r w:rsidRPr="0087367F">
        <w:rPr>
          <w:rFonts w:ascii="Arial" w:hAnsi="Arial"/>
          <w:sz w:val="22"/>
          <w:szCs w:val="22"/>
        </w:rPr>
        <w:t>Correo electrónico: _________________.</w:t>
      </w:r>
    </w:p>
    <w:p w14:paraId="40858951" w14:textId="77777777" w:rsidR="0087367F" w:rsidRPr="0087367F" w:rsidRDefault="0087367F" w:rsidP="0087367F">
      <w:pPr>
        <w:jc w:val="both"/>
        <w:rPr>
          <w:rFonts w:ascii="Arial" w:hAnsi="Arial"/>
          <w:sz w:val="22"/>
          <w:szCs w:val="22"/>
        </w:rPr>
      </w:pPr>
    </w:p>
    <w:p w14:paraId="5DF1CBC7" w14:textId="5F215824" w:rsidR="0087367F" w:rsidRPr="0087367F" w:rsidRDefault="0087367F" w:rsidP="0087367F">
      <w:pPr>
        <w:jc w:val="both"/>
        <w:rPr>
          <w:rFonts w:ascii="Arial" w:hAnsi="Arial"/>
          <w:sz w:val="22"/>
          <w:szCs w:val="22"/>
        </w:rPr>
      </w:pPr>
      <w:r w:rsidRPr="0087367F">
        <w:rPr>
          <w:rFonts w:ascii="Arial" w:hAnsi="Arial"/>
          <w:sz w:val="22"/>
          <w:szCs w:val="22"/>
        </w:rPr>
        <w:t>Relación del personal encargado de la recepción y confirmación de los requerimientos: __________________________, ________________.</w:t>
      </w:r>
    </w:p>
    <w:p w14:paraId="20238BF4" w14:textId="77777777" w:rsidR="0087367F" w:rsidRPr="0087367F" w:rsidRDefault="0087367F" w:rsidP="0087367F">
      <w:pPr>
        <w:jc w:val="both"/>
        <w:rPr>
          <w:rFonts w:ascii="Arial" w:hAnsi="Arial"/>
          <w:sz w:val="22"/>
          <w:szCs w:val="22"/>
        </w:rPr>
      </w:pPr>
      <w:r w:rsidRPr="0087367F">
        <w:rPr>
          <w:rFonts w:ascii="Arial" w:hAnsi="Arial"/>
          <w:sz w:val="22"/>
          <w:szCs w:val="22"/>
        </w:rPr>
        <w:t>__________________________,_________________</w:t>
      </w:r>
    </w:p>
    <w:p w14:paraId="0EBCD062" w14:textId="77777777" w:rsidR="0087367F" w:rsidRPr="0087367F" w:rsidRDefault="0087367F" w:rsidP="0087367F">
      <w:pPr>
        <w:jc w:val="both"/>
        <w:rPr>
          <w:rFonts w:ascii="Arial" w:hAnsi="Arial"/>
          <w:sz w:val="22"/>
          <w:szCs w:val="22"/>
        </w:rPr>
      </w:pPr>
    </w:p>
    <w:p w14:paraId="7C92F0AD" w14:textId="757227B9" w:rsidR="0087367F" w:rsidRPr="0087367F" w:rsidRDefault="0087367F" w:rsidP="0087367F">
      <w:pPr>
        <w:jc w:val="both"/>
        <w:rPr>
          <w:rFonts w:ascii="Arial" w:hAnsi="Arial"/>
          <w:sz w:val="22"/>
          <w:szCs w:val="22"/>
        </w:rPr>
      </w:pPr>
      <w:r w:rsidRPr="0087367F">
        <w:rPr>
          <w:rFonts w:ascii="Arial" w:hAnsi="Arial"/>
          <w:sz w:val="22"/>
          <w:szCs w:val="22"/>
        </w:rPr>
        <w:t xml:space="preserve">Asimismo, y como representante legal me comprometo a dar respuesta en forma inmediata las 24 </w:t>
      </w:r>
      <w:r w:rsidR="003C4200" w:rsidRPr="0087367F">
        <w:rPr>
          <w:rFonts w:ascii="Arial" w:hAnsi="Arial"/>
          <w:sz w:val="22"/>
          <w:szCs w:val="22"/>
        </w:rPr>
        <w:t>h</w:t>
      </w:r>
      <w:r w:rsidR="003C4200">
        <w:rPr>
          <w:rFonts w:ascii="Arial" w:hAnsi="Arial"/>
          <w:sz w:val="22"/>
          <w:szCs w:val="22"/>
        </w:rPr>
        <w:t>oras</w:t>
      </w:r>
      <w:r w:rsidR="003C4200" w:rsidRPr="0087367F">
        <w:rPr>
          <w:rFonts w:ascii="Arial" w:hAnsi="Arial"/>
          <w:sz w:val="22"/>
          <w:szCs w:val="22"/>
        </w:rPr>
        <w:t xml:space="preserve"> todos</w:t>
      </w:r>
      <w:r w:rsidRPr="0087367F">
        <w:rPr>
          <w:rFonts w:ascii="Arial" w:hAnsi="Arial"/>
          <w:sz w:val="22"/>
          <w:szCs w:val="22"/>
        </w:rPr>
        <w:t xml:space="preserve"> los días de la semana incluyendo sábados y </w:t>
      </w:r>
      <w:proofErr w:type="gramStart"/>
      <w:r w:rsidRPr="0087367F">
        <w:rPr>
          <w:rFonts w:ascii="Arial" w:hAnsi="Arial"/>
          <w:sz w:val="22"/>
          <w:szCs w:val="22"/>
        </w:rPr>
        <w:t>domingo</w:t>
      </w:r>
      <w:proofErr w:type="gramEnd"/>
      <w:r w:rsidRPr="0087367F">
        <w:rPr>
          <w:rFonts w:ascii="Arial" w:hAnsi="Arial"/>
          <w:sz w:val="22"/>
          <w:szCs w:val="22"/>
        </w:rPr>
        <w:t xml:space="preserve"> así como días festivos durante toda la vigencia del contrato, asimismo en caso de extravío   o cambio de número del teléfono celular, me comprometo a notificarlo en forma inmediata a los jefes de conservación de unidad y al administrador del contrato.</w:t>
      </w:r>
    </w:p>
    <w:p w14:paraId="2C281C14" w14:textId="77777777" w:rsidR="0087367F" w:rsidRPr="0087367F" w:rsidRDefault="0087367F" w:rsidP="0087367F">
      <w:pPr>
        <w:jc w:val="both"/>
        <w:rPr>
          <w:rFonts w:ascii="Arial" w:hAnsi="Arial"/>
          <w:sz w:val="22"/>
          <w:szCs w:val="22"/>
        </w:rPr>
      </w:pPr>
    </w:p>
    <w:p w14:paraId="19C9EF3A" w14:textId="77777777" w:rsidR="0087367F" w:rsidRPr="0087367F" w:rsidRDefault="0087367F" w:rsidP="0087367F">
      <w:pPr>
        <w:jc w:val="both"/>
        <w:rPr>
          <w:rFonts w:ascii="Arial" w:hAnsi="Arial"/>
          <w:sz w:val="22"/>
          <w:szCs w:val="22"/>
        </w:rPr>
      </w:pPr>
      <w:r w:rsidRPr="0087367F">
        <w:rPr>
          <w:rFonts w:ascii="Arial" w:hAnsi="Arial"/>
          <w:sz w:val="22"/>
          <w:szCs w:val="22"/>
        </w:rPr>
        <w:t>Nombre y firma del representante legal.</w:t>
      </w:r>
    </w:p>
    <w:p w14:paraId="72EB543E" w14:textId="77777777" w:rsidR="0087367F" w:rsidRPr="0087367F" w:rsidRDefault="0087367F" w:rsidP="0087367F">
      <w:pPr>
        <w:jc w:val="both"/>
        <w:rPr>
          <w:rFonts w:ascii="Arial" w:hAnsi="Arial"/>
          <w:sz w:val="22"/>
          <w:szCs w:val="22"/>
        </w:rPr>
      </w:pPr>
    </w:p>
    <w:p w14:paraId="490BB600" w14:textId="77777777" w:rsidR="0087367F" w:rsidRPr="0087367F" w:rsidRDefault="0087367F" w:rsidP="0087367F">
      <w:pPr>
        <w:jc w:val="both"/>
        <w:rPr>
          <w:rFonts w:ascii="Arial" w:hAnsi="Arial"/>
          <w:sz w:val="22"/>
          <w:szCs w:val="22"/>
        </w:rPr>
      </w:pPr>
      <w:r w:rsidRPr="0087367F">
        <w:rPr>
          <w:rFonts w:ascii="Arial" w:hAnsi="Arial"/>
          <w:sz w:val="22"/>
          <w:szCs w:val="22"/>
        </w:rPr>
        <w:t>_______________________________</w:t>
      </w:r>
    </w:p>
    <w:p w14:paraId="5E545E54" w14:textId="2A62771F" w:rsidR="0087367F" w:rsidRDefault="0087367F" w:rsidP="00F81F29">
      <w:pPr>
        <w:jc w:val="center"/>
        <w:rPr>
          <w:rFonts w:ascii="Arial" w:hAnsi="Arial" w:cs="Arial"/>
          <w:b/>
          <w:sz w:val="22"/>
          <w:szCs w:val="22"/>
        </w:rPr>
      </w:pPr>
      <w:r>
        <w:rPr>
          <w:rFonts w:ascii="Arial" w:hAnsi="Arial" w:cs="Arial"/>
          <w:b/>
          <w:sz w:val="22"/>
          <w:szCs w:val="22"/>
        </w:rPr>
        <w:lastRenderedPageBreak/>
        <w:t>ANEXO 5 (CINCO)</w:t>
      </w:r>
    </w:p>
    <w:p w14:paraId="13D5A24E" w14:textId="77777777" w:rsidR="0087367F" w:rsidRDefault="0087367F" w:rsidP="00F81F29">
      <w:pPr>
        <w:jc w:val="center"/>
        <w:rPr>
          <w:rFonts w:ascii="Arial" w:hAnsi="Arial" w:cs="Arial"/>
          <w:b/>
          <w:sz w:val="22"/>
          <w:szCs w:val="22"/>
        </w:rPr>
      </w:pPr>
    </w:p>
    <w:p w14:paraId="226E289F" w14:textId="77777777" w:rsidR="0087367F" w:rsidRPr="00134775" w:rsidRDefault="0087367F" w:rsidP="0087367F">
      <w:pPr>
        <w:spacing w:line="360" w:lineRule="auto"/>
        <w:jc w:val="center"/>
        <w:rPr>
          <w:rFonts w:ascii="Arial" w:hAnsi="Arial"/>
          <w:b/>
          <w:sz w:val="22"/>
          <w:szCs w:val="22"/>
        </w:rPr>
      </w:pPr>
      <w:r>
        <w:rPr>
          <w:rFonts w:ascii="Arial" w:hAnsi="Arial"/>
          <w:b/>
          <w:sz w:val="22"/>
          <w:szCs w:val="22"/>
        </w:rPr>
        <w:t>TIEMPOS DE EJECUCION DEL SERVICIO</w:t>
      </w:r>
      <w:r w:rsidRPr="00134775">
        <w:rPr>
          <w:rFonts w:ascii="Arial" w:hAnsi="Arial"/>
          <w:b/>
          <w:sz w:val="22"/>
          <w:szCs w:val="22"/>
        </w:rPr>
        <w:t>.</w:t>
      </w:r>
    </w:p>
    <w:p w14:paraId="771911EF" w14:textId="77777777" w:rsidR="0087367F" w:rsidRDefault="0087367F" w:rsidP="0087367F"/>
    <w:p w14:paraId="17D1E42E" w14:textId="77777777" w:rsidR="0087367F" w:rsidRDefault="0087367F" w:rsidP="0087367F">
      <w:pPr>
        <w:pStyle w:val="Prrafodelista"/>
        <w:autoSpaceDE w:val="0"/>
        <w:autoSpaceDN w:val="0"/>
        <w:adjustRightInd w:val="0"/>
        <w:ind w:left="0"/>
        <w:jc w:val="both"/>
      </w:pPr>
      <w:r>
        <w:t xml:space="preserve">Los tiempos de ejecución de los servicios para </w:t>
      </w:r>
      <w:r w:rsidRPr="00140F8E">
        <w:t>la Instalación de Neumáticos para la Plantilla Vehicular IMSS B</w:t>
      </w:r>
      <w:r>
        <w:t>ienestar de la presente licitación, se consideran a partir de la solicitud de cita para ingreso del vehículo a las instalaciones del taller adjudicado.</w:t>
      </w:r>
    </w:p>
    <w:p w14:paraId="6A2B70FB" w14:textId="77777777" w:rsidR="0087367F" w:rsidRPr="00146986" w:rsidRDefault="0087367F" w:rsidP="0087367F">
      <w:pPr>
        <w:suppressAutoHyphens/>
        <w:spacing w:after="200" w:line="276" w:lineRule="auto"/>
        <w:contextualSpacing/>
        <w:jc w:val="both"/>
        <w:rPr>
          <w:rFonts w:ascii="Arial" w:eastAsia="Calibri" w:hAnsi="Arial" w:cs="Arial"/>
          <w:b/>
          <w:lang w:val="es-ES"/>
        </w:rPr>
      </w:pPr>
      <w:r w:rsidRPr="00146986">
        <w:rPr>
          <w:rFonts w:ascii="Arial" w:eastAsia="Calibri" w:hAnsi="Arial" w:cs="Arial"/>
          <w:b/>
          <w:lang w:val="es-ES"/>
        </w:rPr>
        <w:t xml:space="preserve">Tiempos máximos de reparación o atención </w:t>
      </w:r>
      <w:r>
        <w:rPr>
          <w:rFonts w:ascii="Arial" w:eastAsia="Calibri" w:hAnsi="Arial" w:cs="Arial"/>
          <w:b/>
          <w:lang w:val="es-ES"/>
        </w:rPr>
        <w:t>para suministro de neumáticos.</w:t>
      </w:r>
    </w:p>
    <w:tbl>
      <w:tblPr>
        <w:tblStyle w:val="Tablaconcuadrcula"/>
        <w:tblW w:w="9850" w:type="dxa"/>
        <w:tblLook w:val="04A0" w:firstRow="1" w:lastRow="0" w:firstColumn="1" w:lastColumn="0" w:noHBand="0" w:noVBand="1"/>
      </w:tblPr>
      <w:tblGrid>
        <w:gridCol w:w="4503"/>
        <w:gridCol w:w="1417"/>
        <w:gridCol w:w="3930"/>
      </w:tblGrid>
      <w:tr w:rsidR="0087367F" w:rsidRPr="0087367F" w14:paraId="0C84C981" w14:textId="77777777" w:rsidTr="00BD54EB">
        <w:trPr>
          <w:trHeight w:val="162"/>
        </w:trPr>
        <w:tc>
          <w:tcPr>
            <w:tcW w:w="4503" w:type="dxa"/>
            <w:shd w:val="clear" w:color="auto" w:fill="D9D9D9" w:themeFill="background1" w:themeFillShade="D9"/>
          </w:tcPr>
          <w:p w14:paraId="1F9A36D6" w14:textId="77777777" w:rsidR="0087367F" w:rsidRPr="0087367F" w:rsidRDefault="0087367F" w:rsidP="00BD54EB">
            <w:pPr>
              <w:jc w:val="center"/>
              <w:rPr>
                <w:rFonts w:ascii="Arial" w:hAnsi="Arial" w:cs="Arial"/>
                <w:b/>
                <w:bCs/>
              </w:rPr>
            </w:pPr>
            <w:r w:rsidRPr="0087367F">
              <w:rPr>
                <w:rFonts w:ascii="Arial" w:hAnsi="Arial" w:cs="Arial"/>
                <w:b/>
                <w:bCs/>
              </w:rPr>
              <w:t>Servicio</w:t>
            </w:r>
          </w:p>
        </w:tc>
        <w:tc>
          <w:tcPr>
            <w:tcW w:w="1417" w:type="dxa"/>
            <w:shd w:val="clear" w:color="auto" w:fill="D9D9D9" w:themeFill="background1" w:themeFillShade="D9"/>
          </w:tcPr>
          <w:p w14:paraId="7A36678F" w14:textId="77777777" w:rsidR="0087367F" w:rsidRPr="0087367F" w:rsidRDefault="0087367F" w:rsidP="00BD54EB">
            <w:pPr>
              <w:jc w:val="center"/>
              <w:rPr>
                <w:rFonts w:ascii="Arial" w:hAnsi="Arial" w:cs="Arial"/>
                <w:b/>
                <w:bCs/>
              </w:rPr>
            </w:pPr>
            <w:r w:rsidRPr="0087367F">
              <w:rPr>
                <w:rFonts w:ascii="Arial" w:hAnsi="Arial" w:cs="Arial"/>
                <w:b/>
                <w:bCs/>
              </w:rPr>
              <w:t xml:space="preserve">Tiempo de ejecución </w:t>
            </w:r>
          </w:p>
        </w:tc>
        <w:tc>
          <w:tcPr>
            <w:tcW w:w="3930" w:type="dxa"/>
            <w:shd w:val="clear" w:color="auto" w:fill="D9D9D9" w:themeFill="background1" w:themeFillShade="D9"/>
          </w:tcPr>
          <w:p w14:paraId="142FE585" w14:textId="77777777" w:rsidR="0087367F" w:rsidRPr="0087367F" w:rsidRDefault="0087367F" w:rsidP="00BD54EB">
            <w:pPr>
              <w:jc w:val="center"/>
              <w:rPr>
                <w:rFonts w:ascii="Arial" w:hAnsi="Arial" w:cs="Arial"/>
                <w:b/>
                <w:bCs/>
              </w:rPr>
            </w:pPr>
            <w:r w:rsidRPr="0087367F">
              <w:rPr>
                <w:rFonts w:ascii="Arial" w:hAnsi="Arial" w:cs="Arial"/>
                <w:b/>
                <w:bCs/>
              </w:rPr>
              <w:t>Tiempo de garantía</w:t>
            </w:r>
          </w:p>
        </w:tc>
      </w:tr>
      <w:tr w:rsidR="0087367F" w:rsidRPr="0087367F" w14:paraId="5A8BC1AC" w14:textId="77777777" w:rsidTr="00BD54EB">
        <w:trPr>
          <w:trHeight w:val="52"/>
        </w:trPr>
        <w:tc>
          <w:tcPr>
            <w:tcW w:w="4503" w:type="dxa"/>
          </w:tcPr>
          <w:p w14:paraId="5D331774"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 xml:space="preserve">Solicitud de servicio vía correo electrónico </w:t>
            </w:r>
          </w:p>
        </w:tc>
        <w:tc>
          <w:tcPr>
            <w:tcW w:w="1417" w:type="dxa"/>
          </w:tcPr>
          <w:p w14:paraId="0C17A2D2"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24 horas</w:t>
            </w:r>
          </w:p>
        </w:tc>
        <w:tc>
          <w:tcPr>
            <w:tcW w:w="3930" w:type="dxa"/>
          </w:tcPr>
          <w:p w14:paraId="01CE186D"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2E734BAC" w14:textId="77777777" w:rsidTr="00BD54EB">
        <w:trPr>
          <w:trHeight w:val="36"/>
        </w:trPr>
        <w:tc>
          <w:tcPr>
            <w:tcW w:w="4503" w:type="dxa"/>
          </w:tcPr>
          <w:p w14:paraId="3E91C68B"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Asignación de cita</w:t>
            </w:r>
          </w:p>
        </w:tc>
        <w:tc>
          <w:tcPr>
            <w:tcW w:w="1417" w:type="dxa"/>
          </w:tcPr>
          <w:p w14:paraId="797A91EB"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 xml:space="preserve">24 horas </w:t>
            </w:r>
          </w:p>
        </w:tc>
        <w:tc>
          <w:tcPr>
            <w:tcW w:w="3930" w:type="dxa"/>
          </w:tcPr>
          <w:p w14:paraId="6E3CD2E3"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1E28FEC0" w14:textId="77777777" w:rsidTr="00BD54EB">
        <w:trPr>
          <w:trHeight w:val="96"/>
        </w:trPr>
        <w:tc>
          <w:tcPr>
            <w:tcW w:w="4503" w:type="dxa"/>
          </w:tcPr>
          <w:p w14:paraId="182ACD0B"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Recepción de vehículos en taller</w:t>
            </w:r>
          </w:p>
        </w:tc>
        <w:tc>
          <w:tcPr>
            <w:tcW w:w="1417" w:type="dxa"/>
            <w:vAlign w:val="center"/>
          </w:tcPr>
          <w:p w14:paraId="3D08E461" w14:textId="77777777" w:rsidR="0087367F" w:rsidRPr="0087367F" w:rsidRDefault="0087367F" w:rsidP="00BD54EB">
            <w:pPr>
              <w:rPr>
                <w:rFonts w:ascii="Arial" w:eastAsia="Calibri" w:hAnsi="Arial" w:cs="Arial"/>
                <w:sz w:val="16"/>
                <w:szCs w:val="16"/>
              </w:rPr>
            </w:pPr>
            <w:r w:rsidRPr="0087367F">
              <w:rPr>
                <w:rFonts w:ascii="Arial" w:eastAsia="Times New Roman" w:hAnsi="Arial" w:cs="Arial"/>
                <w:color w:val="000000"/>
                <w:sz w:val="16"/>
                <w:szCs w:val="16"/>
              </w:rPr>
              <w:t>30 minutos</w:t>
            </w:r>
          </w:p>
        </w:tc>
        <w:tc>
          <w:tcPr>
            <w:tcW w:w="3930" w:type="dxa"/>
          </w:tcPr>
          <w:p w14:paraId="192E3EB9"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79EE4AF9" w14:textId="77777777" w:rsidTr="00BD54EB">
        <w:trPr>
          <w:trHeight w:val="36"/>
        </w:trPr>
        <w:tc>
          <w:tcPr>
            <w:tcW w:w="4503" w:type="dxa"/>
          </w:tcPr>
          <w:p w14:paraId="25C1C06D"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 xml:space="preserve">Cambio de neumáticos </w:t>
            </w:r>
          </w:p>
        </w:tc>
        <w:tc>
          <w:tcPr>
            <w:tcW w:w="1417" w:type="dxa"/>
            <w:vAlign w:val="center"/>
          </w:tcPr>
          <w:p w14:paraId="14FFE3AD" w14:textId="77777777" w:rsidR="0087367F" w:rsidRPr="0087367F" w:rsidRDefault="0087367F" w:rsidP="00BD54EB">
            <w:pPr>
              <w:rPr>
                <w:rFonts w:ascii="Arial" w:eastAsia="Calibri" w:hAnsi="Arial" w:cs="Arial"/>
                <w:sz w:val="16"/>
                <w:szCs w:val="16"/>
              </w:rPr>
            </w:pPr>
            <w:r w:rsidRPr="0087367F">
              <w:rPr>
                <w:rFonts w:ascii="Arial" w:eastAsia="Times New Roman" w:hAnsi="Arial" w:cs="Arial"/>
                <w:color w:val="000000"/>
                <w:sz w:val="16"/>
                <w:szCs w:val="16"/>
              </w:rPr>
              <w:t>4 horas</w:t>
            </w:r>
          </w:p>
        </w:tc>
        <w:tc>
          <w:tcPr>
            <w:tcW w:w="3930" w:type="dxa"/>
          </w:tcPr>
          <w:p w14:paraId="37CE21AA"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4318FBD3" w14:textId="77777777" w:rsidTr="00BD54EB">
        <w:trPr>
          <w:trHeight w:val="267"/>
        </w:trPr>
        <w:tc>
          <w:tcPr>
            <w:tcW w:w="4503" w:type="dxa"/>
          </w:tcPr>
          <w:p w14:paraId="45BF38F4"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Tiempo máximo atención por falta de disponibilidad ante casos emergentes.</w:t>
            </w:r>
          </w:p>
        </w:tc>
        <w:tc>
          <w:tcPr>
            <w:tcW w:w="1417" w:type="dxa"/>
            <w:vAlign w:val="center"/>
          </w:tcPr>
          <w:p w14:paraId="53F8C447" w14:textId="77777777" w:rsidR="0087367F" w:rsidRPr="0087367F" w:rsidRDefault="0087367F" w:rsidP="00BD54EB">
            <w:pPr>
              <w:rPr>
                <w:rFonts w:ascii="Arial" w:eastAsia="Calibri" w:hAnsi="Arial" w:cs="Arial"/>
                <w:sz w:val="16"/>
                <w:szCs w:val="16"/>
              </w:rPr>
            </w:pPr>
            <w:r w:rsidRPr="0087367F">
              <w:rPr>
                <w:rFonts w:ascii="Arial" w:eastAsia="Times New Roman" w:hAnsi="Arial" w:cs="Arial"/>
                <w:color w:val="000000"/>
                <w:sz w:val="16"/>
                <w:szCs w:val="16"/>
              </w:rPr>
              <w:t>72 horas</w:t>
            </w:r>
          </w:p>
        </w:tc>
        <w:tc>
          <w:tcPr>
            <w:tcW w:w="3930" w:type="dxa"/>
          </w:tcPr>
          <w:p w14:paraId="098EB741"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14FAFA1E" w14:textId="77777777" w:rsidTr="00BD54EB">
        <w:trPr>
          <w:trHeight w:val="36"/>
        </w:trPr>
        <w:tc>
          <w:tcPr>
            <w:tcW w:w="4503" w:type="dxa"/>
          </w:tcPr>
          <w:p w14:paraId="3081A4DF"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 xml:space="preserve">Reporte por correo de mala calidad en la refacción o servicio mal realizado </w:t>
            </w:r>
          </w:p>
        </w:tc>
        <w:tc>
          <w:tcPr>
            <w:tcW w:w="1417" w:type="dxa"/>
            <w:vAlign w:val="center"/>
          </w:tcPr>
          <w:p w14:paraId="789EC2F8" w14:textId="77777777" w:rsidR="0087367F" w:rsidRPr="0087367F" w:rsidRDefault="0087367F" w:rsidP="00BD54EB">
            <w:pPr>
              <w:rPr>
                <w:rFonts w:ascii="Arial" w:eastAsia="Calibri" w:hAnsi="Arial" w:cs="Arial"/>
                <w:sz w:val="16"/>
                <w:szCs w:val="16"/>
              </w:rPr>
            </w:pPr>
            <w:r w:rsidRPr="0087367F">
              <w:rPr>
                <w:rFonts w:ascii="Arial" w:eastAsia="Times New Roman" w:hAnsi="Arial" w:cs="Arial"/>
                <w:color w:val="000000"/>
                <w:sz w:val="16"/>
                <w:szCs w:val="16"/>
              </w:rPr>
              <w:t>24 horas</w:t>
            </w:r>
          </w:p>
        </w:tc>
        <w:tc>
          <w:tcPr>
            <w:tcW w:w="3930" w:type="dxa"/>
          </w:tcPr>
          <w:p w14:paraId="7DAA9AA0"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Vigencia del contrato</w:t>
            </w:r>
          </w:p>
        </w:tc>
      </w:tr>
      <w:tr w:rsidR="0087367F" w:rsidRPr="0087367F" w14:paraId="11B1E71E" w14:textId="77777777" w:rsidTr="00BD54EB">
        <w:trPr>
          <w:trHeight w:val="136"/>
        </w:trPr>
        <w:tc>
          <w:tcPr>
            <w:tcW w:w="4503" w:type="dxa"/>
          </w:tcPr>
          <w:p w14:paraId="7B5A0C77"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Atención por correo de mala calidad en la refacción o servicio mal realizado</w:t>
            </w:r>
          </w:p>
        </w:tc>
        <w:tc>
          <w:tcPr>
            <w:tcW w:w="1417" w:type="dxa"/>
            <w:vAlign w:val="center"/>
          </w:tcPr>
          <w:p w14:paraId="489D1A94" w14:textId="77777777" w:rsidR="0087367F" w:rsidRPr="0087367F" w:rsidRDefault="0087367F" w:rsidP="00BD54EB">
            <w:pPr>
              <w:rPr>
                <w:rFonts w:ascii="Arial" w:eastAsia="Calibri" w:hAnsi="Arial" w:cs="Arial"/>
                <w:sz w:val="16"/>
                <w:szCs w:val="16"/>
              </w:rPr>
            </w:pPr>
            <w:r w:rsidRPr="0087367F">
              <w:rPr>
                <w:rFonts w:ascii="Arial" w:eastAsia="Times New Roman" w:hAnsi="Arial" w:cs="Arial"/>
                <w:color w:val="000000"/>
                <w:sz w:val="16"/>
                <w:szCs w:val="16"/>
              </w:rPr>
              <w:t>1 a 5 días</w:t>
            </w:r>
          </w:p>
        </w:tc>
        <w:tc>
          <w:tcPr>
            <w:tcW w:w="3930" w:type="dxa"/>
          </w:tcPr>
          <w:p w14:paraId="4E118897"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A partir de la salida del vehículo del taller a 30, 000 km.</w:t>
            </w:r>
          </w:p>
        </w:tc>
      </w:tr>
    </w:tbl>
    <w:p w14:paraId="70FC30B4" w14:textId="77777777" w:rsidR="0087367F" w:rsidRDefault="0087367F" w:rsidP="0087367F"/>
    <w:p w14:paraId="15E55C2F" w14:textId="77777777" w:rsidR="0087367F" w:rsidRPr="00146986" w:rsidRDefault="0087367F" w:rsidP="0087367F">
      <w:pPr>
        <w:suppressAutoHyphens/>
        <w:spacing w:after="200" w:line="276" w:lineRule="auto"/>
        <w:contextualSpacing/>
        <w:jc w:val="both"/>
        <w:rPr>
          <w:rFonts w:ascii="Arial" w:eastAsia="Calibri" w:hAnsi="Arial" w:cs="Arial"/>
          <w:b/>
          <w:lang w:val="es-ES"/>
        </w:rPr>
      </w:pPr>
      <w:r w:rsidRPr="00146986">
        <w:rPr>
          <w:rFonts w:ascii="Arial" w:eastAsia="Calibri" w:hAnsi="Arial" w:cs="Arial"/>
          <w:b/>
          <w:lang w:val="es-ES"/>
        </w:rPr>
        <w:t xml:space="preserve">Tiempos máximos de reparación o atención </w:t>
      </w:r>
      <w:r>
        <w:rPr>
          <w:rFonts w:ascii="Arial" w:eastAsia="Calibri" w:hAnsi="Arial" w:cs="Arial"/>
          <w:b/>
          <w:lang w:val="es-ES"/>
        </w:rPr>
        <w:t>para suministro de neumáticos.</w:t>
      </w:r>
    </w:p>
    <w:tbl>
      <w:tblPr>
        <w:tblStyle w:val="Tablaconcuadrcula"/>
        <w:tblpPr w:leftFromText="141" w:rightFromText="141" w:vertAnchor="text" w:horzAnchor="margin" w:tblpX="108" w:tblpY="156"/>
        <w:tblW w:w="9947" w:type="dxa"/>
        <w:tblLook w:val="04A0" w:firstRow="1" w:lastRow="0" w:firstColumn="1" w:lastColumn="0" w:noHBand="0" w:noVBand="1"/>
      </w:tblPr>
      <w:tblGrid>
        <w:gridCol w:w="3782"/>
        <w:gridCol w:w="1297"/>
        <w:gridCol w:w="1559"/>
        <w:gridCol w:w="3309"/>
      </w:tblGrid>
      <w:tr w:rsidR="0087367F" w:rsidRPr="0087367F" w14:paraId="5A198E78" w14:textId="77777777" w:rsidTr="00BD54EB">
        <w:trPr>
          <w:trHeight w:val="345"/>
        </w:trPr>
        <w:tc>
          <w:tcPr>
            <w:tcW w:w="3794" w:type="dxa"/>
            <w:shd w:val="clear" w:color="auto" w:fill="D9D9D9" w:themeFill="background1" w:themeFillShade="D9"/>
          </w:tcPr>
          <w:p w14:paraId="1B0E350B" w14:textId="77777777" w:rsidR="0087367F" w:rsidRPr="0087367F" w:rsidRDefault="0087367F" w:rsidP="00BD54EB">
            <w:pPr>
              <w:jc w:val="center"/>
              <w:rPr>
                <w:rFonts w:ascii="Arial" w:hAnsi="Arial" w:cs="Arial"/>
                <w:b/>
                <w:bCs/>
                <w:sz w:val="18"/>
                <w:szCs w:val="18"/>
              </w:rPr>
            </w:pPr>
            <w:r w:rsidRPr="0087367F">
              <w:rPr>
                <w:rFonts w:ascii="Arial" w:hAnsi="Arial" w:cs="Arial"/>
                <w:b/>
                <w:bCs/>
                <w:sz w:val="18"/>
                <w:szCs w:val="18"/>
              </w:rPr>
              <w:t>Tipo de servicio</w:t>
            </w:r>
          </w:p>
        </w:tc>
        <w:tc>
          <w:tcPr>
            <w:tcW w:w="1276" w:type="dxa"/>
            <w:shd w:val="clear" w:color="auto" w:fill="D9D9D9" w:themeFill="background1" w:themeFillShade="D9"/>
          </w:tcPr>
          <w:p w14:paraId="0B15A2CB" w14:textId="77777777" w:rsidR="0087367F" w:rsidRPr="0087367F" w:rsidRDefault="0087367F" w:rsidP="00BD54EB">
            <w:pPr>
              <w:jc w:val="center"/>
              <w:rPr>
                <w:rFonts w:ascii="Arial" w:hAnsi="Arial" w:cs="Arial"/>
                <w:b/>
                <w:bCs/>
                <w:sz w:val="18"/>
                <w:szCs w:val="18"/>
              </w:rPr>
            </w:pPr>
            <w:r w:rsidRPr="0087367F">
              <w:rPr>
                <w:rFonts w:ascii="Arial" w:hAnsi="Arial" w:cs="Arial"/>
                <w:b/>
                <w:bCs/>
                <w:sz w:val="18"/>
                <w:szCs w:val="18"/>
              </w:rPr>
              <w:t>Diagnóstico y presupuesto</w:t>
            </w:r>
          </w:p>
        </w:tc>
        <w:tc>
          <w:tcPr>
            <w:tcW w:w="1559" w:type="dxa"/>
            <w:shd w:val="clear" w:color="auto" w:fill="D9D9D9" w:themeFill="background1" w:themeFillShade="D9"/>
          </w:tcPr>
          <w:p w14:paraId="5812F746" w14:textId="77777777" w:rsidR="0087367F" w:rsidRPr="0087367F" w:rsidRDefault="0087367F" w:rsidP="00BD54EB">
            <w:pPr>
              <w:jc w:val="center"/>
              <w:rPr>
                <w:rFonts w:ascii="Arial" w:hAnsi="Arial" w:cs="Arial"/>
                <w:b/>
                <w:bCs/>
                <w:sz w:val="18"/>
                <w:szCs w:val="18"/>
              </w:rPr>
            </w:pPr>
            <w:r w:rsidRPr="0087367F">
              <w:rPr>
                <w:rFonts w:ascii="Arial" w:hAnsi="Arial" w:cs="Arial"/>
                <w:b/>
                <w:bCs/>
                <w:sz w:val="18"/>
                <w:szCs w:val="18"/>
              </w:rPr>
              <w:t>Disponibilidad de refacciones</w:t>
            </w:r>
          </w:p>
        </w:tc>
        <w:tc>
          <w:tcPr>
            <w:tcW w:w="3318" w:type="dxa"/>
            <w:shd w:val="clear" w:color="auto" w:fill="D9D9D9" w:themeFill="background1" w:themeFillShade="D9"/>
          </w:tcPr>
          <w:p w14:paraId="6AA514BD" w14:textId="77777777" w:rsidR="0087367F" w:rsidRPr="0087367F" w:rsidRDefault="0087367F" w:rsidP="00BD54EB">
            <w:pPr>
              <w:jc w:val="center"/>
              <w:rPr>
                <w:rFonts w:ascii="Arial" w:hAnsi="Arial" w:cs="Arial"/>
                <w:b/>
                <w:bCs/>
                <w:sz w:val="18"/>
                <w:szCs w:val="18"/>
              </w:rPr>
            </w:pPr>
            <w:r w:rsidRPr="0087367F">
              <w:rPr>
                <w:rFonts w:ascii="Arial" w:hAnsi="Arial" w:cs="Arial"/>
                <w:b/>
                <w:bCs/>
                <w:sz w:val="18"/>
                <w:szCs w:val="18"/>
              </w:rPr>
              <w:t>Tiempo máximo de entrega del vehículo reparado.</w:t>
            </w:r>
          </w:p>
        </w:tc>
      </w:tr>
      <w:tr w:rsidR="0087367F" w:rsidRPr="0087367F" w14:paraId="0C4FA616" w14:textId="77777777" w:rsidTr="00BD54EB">
        <w:trPr>
          <w:trHeight w:val="177"/>
        </w:trPr>
        <w:tc>
          <w:tcPr>
            <w:tcW w:w="3794" w:type="dxa"/>
          </w:tcPr>
          <w:p w14:paraId="217B7C72"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Suministro e instalación</w:t>
            </w:r>
          </w:p>
        </w:tc>
        <w:tc>
          <w:tcPr>
            <w:tcW w:w="1276" w:type="dxa"/>
          </w:tcPr>
          <w:p w14:paraId="1961D5A4"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4 horas</w:t>
            </w:r>
          </w:p>
        </w:tc>
        <w:tc>
          <w:tcPr>
            <w:tcW w:w="1559" w:type="dxa"/>
          </w:tcPr>
          <w:p w14:paraId="594DBF35"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Inmediata</w:t>
            </w:r>
          </w:p>
        </w:tc>
        <w:tc>
          <w:tcPr>
            <w:tcW w:w="3318" w:type="dxa"/>
          </w:tcPr>
          <w:p w14:paraId="16AD2ACD"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4 horas una vez ingresado al taller</w:t>
            </w:r>
          </w:p>
        </w:tc>
      </w:tr>
      <w:tr w:rsidR="0087367F" w:rsidRPr="0087367F" w14:paraId="031701CC" w14:textId="77777777" w:rsidTr="00BD54EB">
        <w:trPr>
          <w:trHeight w:val="60"/>
        </w:trPr>
        <w:tc>
          <w:tcPr>
            <w:tcW w:w="3794" w:type="dxa"/>
          </w:tcPr>
          <w:p w14:paraId="66A34287" w14:textId="0F9D2866"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Atención a reporte de mala calidad en la refacción o servicio mal realizado</w:t>
            </w:r>
          </w:p>
        </w:tc>
        <w:tc>
          <w:tcPr>
            <w:tcW w:w="1276" w:type="dxa"/>
          </w:tcPr>
          <w:p w14:paraId="203C1926"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4 horas</w:t>
            </w:r>
          </w:p>
        </w:tc>
        <w:tc>
          <w:tcPr>
            <w:tcW w:w="1559" w:type="dxa"/>
          </w:tcPr>
          <w:p w14:paraId="3C9D940E"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5 días</w:t>
            </w:r>
          </w:p>
        </w:tc>
        <w:tc>
          <w:tcPr>
            <w:tcW w:w="3318" w:type="dxa"/>
          </w:tcPr>
          <w:p w14:paraId="0445C158" w14:textId="77777777" w:rsidR="0087367F" w:rsidRPr="0087367F" w:rsidRDefault="0087367F" w:rsidP="00BD54EB">
            <w:pPr>
              <w:rPr>
                <w:rFonts w:ascii="Arial" w:eastAsia="Calibri" w:hAnsi="Arial" w:cs="Arial"/>
                <w:sz w:val="16"/>
                <w:szCs w:val="16"/>
              </w:rPr>
            </w:pPr>
            <w:r w:rsidRPr="0087367F">
              <w:rPr>
                <w:rFonts w:ascii="Arial" w:eastAsia="Calibri" w:hAnsi="Arial" w:cs="Arial"/>
                <w:sz w:val="16"/>
                <w:szCs w:val="16"/>
              </w:rPr>
              <w:t>4 horas una vez ingresado al taller</w:t>
            </w:r>
          </w:p>
        </w:tc>
      </w:tr>
    </w:tbl>
    <w:p w14:paraId="24ACA4C3" w14:textId="77777777" w:rsidR="0087367F" w:rsidRPr="0087367F" w:rsidRDefault="0087367F" w:rsidP="0087367F">
      <w:pPr>
        <w:jc w:val="both"/>
        <w:rPr>
          <w:rFonts w:ascii="Arial" w:hAnsi="Arial" w:cs="Arial"/>
          <w:lang w:val="es-ES"/>
        </w:rPr>
      </w:pPr>
    </w:p>
    <w:p w14:paraId="0E39826B" w14:textId="77777777" w:rsidR="0087367F" w:rsidRPr="0087367F" w:rsidRDefault="0087367F" w:rsidP="0087367F">
      <w:pPr>
        <w:numPr>
          <w:ilvl w:val="0"/>
          <w:numId w:val="4"/>
        </w:numPr>
        <w:spacing w:after="200" w:line="276" w:lineRule="auto"/>
        <w:ind w:left="284"/>
        <w:contextualSpacing/>
        <w:jc w:val="both"/>
        <w:rPr>
          <w:rFonts w:ascii="Arial" w:eastAsia="Calibri" w:hAnsi="Arial" w:cs="Arial"/>
          <w:sz w:val="18"/>
          <w:szCs w:val="18"/>
          <w:lang w:val="es-MX"/>
        </w:rPr>
      </w:pPr>
      <w:r w:rsidRPr="0087367F">
        <w:rPr>
          <w:rFonts w:ascii="Arial" w:eastAsia="Calibri" w:hAnsi="Arial" w:cs="Arial"/>
          <w:sz w:val="18"/>
          <w:szCs w:val="18"/>
          <w:lang w:val="es-MX"/>
        </w:rPr>
        <w:t>Para la prestación de los servicios, el proveedor se compromete a remitir vía correo electrónico la cita para la instalación de los neumáticos, en un tiempo máximo de 24 horas de la solicitud por correo electrónico del área solicitante.</w:t>
      </w:r>
    </w:p>
    <w:p w14:paraId="4F4D087B" w14:textId="5DBA364F" w:rsidR="0087367F" w:rsidRPr="0087367F" w:rsidRDefault="0087367F" w:rsidP="0087367F">
      <w:pPr>
        <w:numPr>
          <w:ilvl w:val="0"/>
          <w:numId w:val="4"/>
        </w:numPr>
        <w:spacing w:after="200" w:line="276" w:lineRule="auto"/>
        <w:ind w:left="284"/>
        <w:contextualSpacing/>
        <w:jc w:val="both"/>
        <w:rPr>
          <w:rFonts w:ascii="Arial" w:eastAsia="Calibri" w:hAnsi="Arial" w:cs="Arial"/>
          <w:sz w:val="18"/>
          <w:szCs w:val="18"/>
          <w:lang w:val="es-MX"/>
        </w:rPr>
      </w:pPr>
      <w:r w:rsidRPr="0087367F">
        <w:rPr>
          <w:rFonts w:ascii="Arial" w:eastAsia="Calibri" w:hAnsi="Arial" w:cs="Arial"/>
          <w:sz w:val="18"/>
          <w:szCs w:val="18"/>
          <w:lang w:val="es-MX"/>
        </w:rPr>
        <w:t>Una vez ingresado el vehículo al taller el licitante proporcionara el servicio de acuerdo con la cita otorgada por correo con un tiempo máximo de instalación de 4 horas.</w:t>
      </w:r>
    </w:p>
    <w:p w14:paraId="594B26B5" w14:textId="57E1A094" w:rsidR="0087367F" w:rsidRPr="0087367F" w:rsidRDefault="0087367F" w:rsidP="0087367F">
      <w:pPr>
        <w:numPr>
          <w:ilvl w:val="0"/>
          <w:numId w:val="4"/>
        </w:numPr>
        <w:spacing w:after="200" w:line="276" w:lineRule="auto"/>
        <w:ind w:left="284"/>
        <w:contextualSpacing/>
        <w:jc w:val="both"/>
        <w:rPr>
          <w:rFonts w:ascii="Arial" w:eastAsia="Calibri" w:hAnsi="Arial" w:cs="Arial"/>
          <w:sz w:val="18"/>
          <w:szCs w:val="18"/>
          <w:lang w:val="es-MX"/>
        </w:rPr>
      </w:pPr>
      <w:r w:rsidRPr="0087367F">
        <w:rPr>
          <w:rFonts w:ascii="Arial" w:eastAsia="Calibri" w:hAnsi="Arial" w:cs="Arial"/>
          <w:sz w:val="18"/>
          <w:szCs w:val="18"/>
          <w:lang w:val="es-MX"/>
        </w:rPr>
        <w:t>Si el proveedor no proporciona atención ante un reporte de falla o daño en el neumático dentro del periodo máximo de 5 días naturales al reporte por parte del área usuaria, el instituto podrá solicitar las refacciones con un proveedor externo, quedando a cargo del proveedor asignado el pago al proveedor externo.</w:t>
      </w:r>
    </w:p>
    <w:p w14:paraId="3318C74B" w14:textId="77777777" w:rsidR="0087367F" w:rsidRPr="0087367F" w:rsidRDefault="0087367F" w:rsidP="0087367F">
      <w:pPr>
        <w:jc w:val="both"/>
        <w:rPr>
          <w:rFonts w:ascii="Arial" w:hAnsi="Arial" w:cs="Arial"/>
          <w:sz w:val="20"/>
          <w:szCs w:val="20"/>
          <w:lang w:val="es-MX"/>
        </w:rPr>
      </w:pPr>
    </w:p>
    <w:p w14:paraId="58A26468" w14:textId="77777777" w:rsidR="0087367F" w:rsidRPr="0087367F" w:rsidRDefault="0087367F" w:rsidP="0087367F">
      <w:pPr>
        <w:pStyle w:val="Prrafodelista"/>
        <w:suppressAutoHyphens/>
        <w:spacing w:after="0" w:line="240" w:lineRule="auto"/>
        <w:ind w:left="0"/>
        <w:jc w:val="both"/>
        <w:rPr>
          <w:sz w:val="18"/>
          <w:szCs w:val="18"/>
          <w:lang w:val="es-ES"/>
        </w:rPr>
      </w:pPr>
      <w:r w:rsidRPr="0087367F">
        <w:rPr>
          <w:sz w:val="18"/>
          <w:szCs w:val="18"/>
          <w:lang w:val="es-ES"/>
        </w:rPr>
        <w:t xml:space="preserve">En estos casos, además “EL INSTITUTO” podrá adquirir los bienes solicitados y no suministrados con un tercero, al precio que este lo tenga en el mercado, y </w:t>
      </w:r>
      <w:r w:rsidRPr="0087367F">
        <w:rPr>
          <w:b/>
          <w:sz w:val="18"/>
          <w:szCs w:val="18"/>
          <w:lang w:val="es-ES"/>
        </w:rPr>
        <w:t>“EL PROVEEDOR”</w:t>
      </w:r>
      <w:r w:rsidRPr="0087367F">
        <w:rPr>
          <w:sz w:val="18"/>
          <w:szCs w:val="18"/>
          <w:lang w:val="es-ES"/>
        </w:rPr>
        <w:t xml:space="preserve"> se hará cargo del pago directo al tercero que se le hayan solicitado el suministro.  En caso de no cubrir el pago en el tiempo otorgado por el tercero también “EL INSTITUTO” deducirá dicho importe de las facturas que </w:t>
      </w:r>
      <w:r w:rsidRPr="0087367F">
        <w:rPr>
          <w:b/>
          <w:sz w:val="18"/>
          <w:szCs w:val="18"/>
          <w:lang w:val="es-ES"/>
        </w:rPr>
        <w:t xml:space="preserve">“EL PROVEEDOR” </w:t>
      </w:r>
      <w:r w:rsidRPr="0087367F">
        <w:rPr>
          <w:sz w:val="18"/>
          <w:szCs w:val="18"/>
          <w:lang w:val="es-ES"/>
        </w:rPr>
        <w:t>presente para cobro de servicios que si hayan sido realizados o dentro de las penalizaciones.</w:t>
      </w:r>
    </w:p>
    <w:p w14:paraId="3DCAA6CF" w14:textId="77777777" w:rsidR="0087367F" w:rsidRDefault="0087367F" w:rsidP="00F81F29">
      <w:pPr>
        <w:jc w:val="center"/>
        <w:rPr>
          <w:rFonts w:ascii="Arial" w:hAnsi="Arial" w:cs="Arial"/>
          <w:b/>
          <w:sz w:val="22"/>
          <w:szCs w:val="22"/>
        </w:rPr>
      </w:pPr>
    </w:p>
    <w:p w14:paraId="1588F56F" w14:textId="77777777" w:rsidR="0087367F" w:rsidRDefault="0087367F" w:rsidP="00F81F29">
      <w:pPr>
        <w:jc w:val="center"/>
        <w:rPr>
          <w:rFonts w:ascii="Arial" w:hAnsi="Arial" w:cs="Arial"/>
          <w:b/>
          <w:sz w:val="22"/>
          <w:szCs w:val="22"/>
        </w:rPr>
      </w:pPr>
    </w:p>
    <w:p w14:paraId="1FD7E847" w14:textId="77777777" w:rsidR="0087367F" w:rsidRDefault="0087367F" w:rsidP="00F81F29">
      <w:pPr>
        <w:jc w:val="center"/>
        <w:rPr>
          <w:rFonts w:ascii="Arial" w:hAnsi="Arial" w:cs="Arial"/>
          <w:b/>
          <w:sz w:val="22"/>
          <w:szCs w:val="22"/>
        </w:rPr>
      </w:pPr>
    </w:p>
    <w:p w14:paraId="68D5C566" w14:textId="77777777" w:rsidR="0087367F" w:rsidRDefault="0087367F" w:rsidP="00F81F29">
      <w:pPr>
        <w:jc w:val="center"/>
        <w:rPr>
          <w:rFonts w:ascii="Arial" w:hAnsi="Arial" w:cs="Arial"/>
          <w:b/>
          <w:sz w:val="22"/>
          <w:szCs w:val="22"/>
        </w:rPr>
      </w:pPr>
    </w:p>
    <w:p w14:paraId="42E699E2" w14:textId="77777777" w:rsidR="0087367F" w:rsidRDefault="0087367F" w:rsidP="00F81F29">
      <w:pPr>
        <w:jc w:val="center"/>
        <w:rPr>
          <w:rFonts w:ascii="Arial" w:hAnsi="Arial" w:cs="Arial"/>
          <w:b/>
          <w:sz w:val="22"/>
          <w:szCs w:val="22"/>
        </w:rPr>
      </w:pPr>
    </w:p>
    <w:p w14:paraId="581FC22B" w14:textId="77777777" w:rsidR="0087367F" w:rsidRDefault="0087367F" w:rsidP="00F81F29">
      <w:pPr>
        <w:jc w:val="center"/>
        <w:rPr>
          <w:rFonts w:ascii="Arial" w:hAnsi="Arial" w:cs="Arial"/>
          <w:b/>
          <w:sz w:val="22"/>
          <w:szCs w:val="22"/>
        </w:rPr>
      </w:pPr>
    </w:p>
    <w:p w14:paraId="41ECFA48" w14:textId="5C0A8BAA" w:rsidR="0087367F" w:rsidRDefault="0087367F" w:rsidP="0087367F">
      <w:pPr>
        <w:jc w:val="center"/>
        <w:rPr>
          <w:rFonts w:ascii="Arial" w:hAnsi="Arial" w:cs="Arial"/>
          <w:b/>
          <w:sz w:val="22"/>
          <w:szCs w:val="22"/>
        </w:rPr>
      </w:pPr>
      <w:r>
        <w:rPr>
          <w:rFonts w:ascii="Arial" w:hAnsi="Arial" w:cs="Arial"/>
          <w:b/>
          <w:sz w:val="22"/>
          <w:szCs w:val="22"/>
        </w:rPr>
        <w:lastRenderedPageBreak/>
        <w:t>ANEXO 6 (SEIS)</w:t>
      </w:r>
    </w:p>
    <w:p w14:paraId="547ED1A6" w14:textId="77777777" w:rsidR="0087367F" w:rsidRDefault="0087367F" w:rsidP="0087367F"/>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1"/>
      </w:tblGrid>
      <w:tr w:rsidR="0087367F" w:rsidRPr="00EA15A8" w14:paraId="77DA8CC4" w14:textId="77777777" w:rsidTr="00BD54EB">
        <w:trPr>
          <w:trHeight w:val="254"/>
        </w:trPr>
        <w:tc>
          <w:tcPr>
            <w:tcW w:w="10131" w:type="dxa"/>
            <w:shd w:val="clear" w:color="auto" w:fill="auto"/>
          </w:tcPr>
          <w:p w14:paraId="203DA473" w14:textId="77777777" w:rsidR="0087367F" w:rsidRPr="00EA15A8" w:rsidRDefault="0087367F" w:rsidP="00BD54EB">
            <w:pPr>
              <w:jc w:val="center"/>
            </w:pPr>
            <w:r w:rsidRPr="00EA15A8">
              <w:t>MEMBRETE DE LA EMPRESA</w:t>
            </w:r>
            <w:r>
              <w:t>.</w:t>
            </w:r>
          </w:p>
        </w:tc>
      </w:tr>
    </w:tbl>
    <w:p w14:paraId="165735DD" w14:textId="77777777" w:rsidR="0087367F" w:rsidRDefault="0087367F" w:rsidP="0087367F">
      <w:pPr>
        <w:jc w:val="both"/>
      </w:pPr>
    </w:p>
    <w:p w14:paraId="416E3D7E" w14:textId="77777777" w:rsidR="0087367F" w:rsidRPr="0087367F" w:rsidRDefault="0087367F" w:rsidP="0087367F">
      <w:pPr>
        <w:jc w:val="center"/>
        <w:rPr>
          <w:rFonts w:ascii="Arial" w:hAnsi="Arial" w:cs="Arial"/>
          <w:b/>
          <w:sz w:val="22"/>
          <w:szCs w:val="22"/>
        </w:rPr>
      </w:pPr>
      <w:r w:rsidRPr="0087367F">
        <w:rPr>
          <w:rFonts w:ascii="Arial" w:hAnsi="Arial" w:cs="Arial"/>
          <w:b/>
          <w:sz w:val="22"/>
          <w:szCs w:val="22"/>
        </w:rPr>
        <w:t>AUTORIZACIÓN DE DEDUCCIÓN.</w:t>
      </w:r>
    </w:p>
    <w:p w14:paraId="3D39DF85" w14:textId="77777777" w:rsidR="0087367F" w:rsidRPr="0087367F" w:rsidRDefault="0087367F" w:rsidP="0087367F">
      <w:pPr>
        <w:rPr>
          <w:rFonts w:ascii="Arial" w:hAnsi="Arial" w:cs="Arial"/>
          <w:sz w:val="22"/>
          <w:szCs w:val="22"/>
        </w:rPr>
      </w:pPr>
    </w:p>
    <w:p w14:paraId="7040B580" w14:textId="77777777" w:rsidR="0087367F" w:rsidRPr="0087367F" w:rsidRDefault="0087367F" w:rsidP="0087367F">
      <w:pPr>
        <w:rPr>
          <w:rFonts w:ascii="Arial" w:hAnsi="Arial" w:cs="Arial"/>
          <w:sz w:val="22"/>
          <w:szCs w:val="22"/>
        </w:rPr>
      </w:pPr>
      <w:r w:rsidRPr="0087367F">
        <w:rPr>
          <w:rFonts w:ascii="Arial" w:hAnsi="Arial" w:cs="Arial"/>
          <w:sz w:val="22"/>
          <w:szCs w:val="22"/>
        </w:rPr>
        <w:t>Fecha: __________________________.</w:t>
      </w:r>
    </w:p>
    <w:p w14:paraId="7D7FD493" w14:textId="77777777" w:rsidR="0087367F" w:rsidRPr="0087367F" w:rsidRDefault="0087367F" w:rsidP="0087367F">
      <w:pPr>
        <w:rPr>
          <w:rFonts w:ascii="Arial" w:hAnsi="Arial" w:cs="Arial"/>
          <w:sz w:val="22"/>
          <w:szCs w:val="22"/>
        </w:rPr>
      </w:pPr>
      <w:r w:rsidRPr="0087367F">
        <w:rPr>
          <w:rFonts w:ascii="Arial" w:hAnsi="Arial" w:cs="Arial"/>
          <w:sz w:val="22"/>
          <w:szCs w:val="22"/>
        </w:rPr>
        <w:t>Procedimiento No. _____________________.</w:t>
      </w:r>
    </w:p>
    <w:p w14:paraId="2C0B0CF4" w14:textId="77777777" w:rsidR="0087367F" w:rsidRPr="0087367F" w:rsidRDefault="0087367F" w:rsidP="0087367F">
      <w:pPr>
        <w:rPr>
          <w:rFonts w:ascii="Arial" w:hAnsi="Arial" w:cs="Arial"/>
          <w:sz w:val="22"/>
          <w:szCs w:val="22"/>
        </w:rPr>
      </w:pPr>
    </w:p>
    <w:p w14:paraId="3EFCC8BA" w14:textId="77777777" w:rsidR="0087367F" w:rsidRPr="0087367F" w:rsidRDefault="0087367F" w:rsidP="0087367F">
      <w:pPr>
        <w:pStyle w:val="Prrafodelista"/>
        <w:autoSpaceDE w:val="0"/>
        <w:autoSpaceDN w:val="0"/>
        <w:adjustRightInd w:val="0"/>
        <w:ind w:left="0"/>
        <w:jc w:val="both"/>
        <w:rPr>
          <w:rFonts w:eastAsiaTheme="minorEastAsia"/>
          <w:b/>
          <w:lang w:val="es-ES_tradnl"/>
        </w:rPr>
      </w:pPr>
      <w:r w:rsidRPr="0087367F">
        <w:t xml:space="preserve">Prestación del </w:t>
      </w:r>
      <w:r w:rsidRPr="0087367F">
        <w:rPr>
          <w:rFonts w:eastAsiaTheme="minorEastAsia"/>
          <w:b/>
          <w:lang w:val="es-ES_tradnl"/>
        </w:rPr>
        <w:t>“Requerimiento para la Adquisición e Instalación de Neumáticos para la Plantilla Vehicular IMSS Bienestar 2024”</w:t>
      </w:r>
    </w:p>
    <w:p w14:paraId="02AD6A7B" w14:textId="77777777" w:rsidR="0087367F" w:rsidRPr="0087367F" w:rsidRDefault="0087367F" w:rsidP="0087367F">
      <w:pPr>
        <w:pStyle w:val="Prrafodelista"/>
        <w:autoSpaceDE w:val="0"/>
        <w:autoSpaceDN w:val="0"/>
        <w:adjustRightInd w:val="0"/>
        <w:ind w:left="0"/>
        <w:jc w:val="both"/>
        <w:rPr>
          <w:rFonts w:eastAsiaTheme="minorEastAsia"/>
          <w:b/>
          <w:lang w:val="es-ES_tradnl"/>
        </w:rPr>
      </w:pPr>
    </w:p>
    <w:p w14:paraId="51DA9B2B" w14:textId="77777777" w:rsidR="0087367F" w:rsidRPr="0087367F" w:rsidRDefault="0087367F" w:rsidP="0087367F">
      <w:pPr>
        <w:pStyle w:val="Prrafodelista"/>
        <w:autoSpaceDE w:val="0"/>
        <w:autoSpaceDN w:val="0"/>
        <w:adjustRightInd w:val="0"/>
        <w:ind w:left="0"/>
        <w:jc w:val="both"/>
        <w:rPr>
          <w:b/>
          <w:bCs/>
        </w:rPr>
      </w:pPr>
    </w:p>
    <w:p w14:paraId="4A7F9A16" w14:textId="77777777" w:rsidR="0087367F" w:rsidRPr="0087367F" w:rsidRDefault="0087367F" w:rsidP="0087367F">
      <w:pPr>
        <w:pStyle w:val="Prrafodelista"/>
        <w:autoSpaceDE w:val="0"/>
        <w:autoSpaceDN w:val="0"/>
        <w:adjustRightInd w:val="0"/>
        <w:ind w:left="0"/>
        <w:jc w:val="both"/>
      </w:pPr>
      <w:r w:rsidRPr="0087367F">
        <w:t>PRESENTE:</w:t>
      </w:r>
    </w:p>
    <w:p w14:paraId="1C472A31" w14:textId="77777777" w:rsidR="0087367F" w:rsidRPr="0087367F" w:rsidRDefault="0087367F" w:rsidP="0087367F">
      <w:pPr>
        <w:jc w:val="both"/>
        <w:rPr>
          <w:rFonts w:ascii="Arial" w:hAnsi="Arial" w:cs="Arial"/>
          <w:sz w:val="22"/>
          <w:szCs w:val="22"/>
        </w:rPr>
      </w:pPr>
    </w:p>
    <w:p w14:paraId="712A585D" w14:textId="77777777" w:rsidR="0087367F" w:rsidRPr="0087367F" w:rsidRDefault="0087367F" w:rsidP="0087367F">
      <w:pPr>
        <w:jc w:val="both"/>
        <w:rPr>
          <w:rFonts w:ascii="Arial" w:hAnsi="Arial" w:cs="Arial"/>
          <w:sz w:val="22"/>
          <w:szCs w:val="22"/>
        </w:rPr>
      </w:pPr>
      <w:r w:rsidRPr="0087367F">
        <w:rPr>
          <w:rFonts w:ascii="Arial" w:hAnsi="Arial" w:cs="Arial"/>
          <w:sz w:val="22"/>
          <w:szCs w:val="22"/>
        </w:rPr>
        <w:t>C. ________________Representante legal de la empresa_______________________ manifiesto lo siguiente:</w:t>
      </w:r>
    </w:p>
    <w:p w14:paraId="008CDB54" w14:textId="77777777" w:rsidR="0087367F" w:rsidRPr="0087367F" w:rsidRDefault="0087367F" w:rsidP="0087367F">
      <w:pPr>
        <w:jc w:val="both"/>
        <w:rPr>
          <w:rFonts w:ascii="Arial" w:hAnsi="Arial" w:cs="Arial"/>
          <w:sz w:val="22"/>
          <w:szCs w:val="22"/>
        </w:rPr>
      </w:pPr>
      <w:r w:rsidRPr="0087367F">
        <w:rPr>
          <w:rFonts w:ascii="Arial" w:hAnsi="Arial" w:cs="Arial"/>
          <w:b/>
          <w:sz w:val="22"/>
          <w:szCs w:val="22"/>
        </w:rPr>
        <w:t>Autorizo</w:t>
      </w:r>
      <w:r w:rsidRPr="0087367F">
        <w:rPr>
          <w:rFonts w:ascii="Arial" w:hAnsi="Arial" w:cs="Arial"/>
          <w:sz w:val="22"/>
          <w:szCs w:val="22"/>
        </w:rPr>
        <w:t xml:space="preserve"> al Instituto Mexicano del Seguro Social a que, en caso de que mi representada no diera cumplimiento, en tiempo y forma, por causas injustificadas y atribuibles a mi empresa con la entrega de los bienes, solicitados</w:t>
      </w:r>
      <w:r w:rsidRPr="0087367F">
        <w:rPr>
          <w:rFonts w:ascii="Arial" w:hAnsi="Arial" w:cs="Arial"/>
          <w:color w:val="0070C0"/>
          <w:sz w:val="22"/>
          <w:szCs w:val="22"/>
        </w:rPr>
        <w:t xml:space="preserve"> </w:t>
      </w:r>
      <w:r w:rsidRPr="0087367F">
        <w:rPr>
          <w:rFonts w:ascii="Arial" w:hAnsi="Arial" w:cs="Arial"/>
          <w:sz w:val="22"/>
          <w:szCs w:val="22"/>
        </w:rPr>
        <w:t xml:space="preserve">por el jefe de conservación de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14:paraId="36C6DC97" w14:textId="77777777" w:rsidR="0087367F" w:rsidRPr="0087367F" w:rsidRDefault="0087367F" w:rsidP="0087367F">
      <w:pPr>
        <w:jc w:val="both"/>
        <w:rPr>
          <w:rFonts w:ascii="Arial" w:hAnsi="Arial" w:cs="Arial"/>
          <w:sz w:val="22"/>
          <w:szCs w:val="22"/>
        </w:rPr>
      </w:pPr>
    </w:p>
    <w:p w14:paraId="060953BE" w14:textId="77777777" w:rsidR="0087367F" w:rsidRPr="0087367F" w:rsidRDefault="0087367F" w:rsidP="0087367F">
      <w:pPr>
        <w:jc w:val="both"/>
        <w:rPr>
          <w:rFonts w:ascii="Arial" w:hAnsi="Arial" w:cs="Arial"/>
          <w:b/>
          <w:sz w:val="22"/>
          <w:szCs w:val="22"/>
        </w:rPr>
      </w:pPr>
      <w:r w:rsidRPr="0087367F">
        <w:rPr>
          <w:rFonts w:ascii="Arial" w:hAnsi="Arial" w:cs="Arial"/>
          <w:b/>
          <w:sz w:val="22"/>
          <w:szCs w:val="22"/>
        </w:rPr>
        <w:t>“EL INSTITUTO” podrá adquirir los bienes solicitados y no suministrados por mi representada con un tercero, al precio que este lo tenga en el mercado, y mi representada se hará cargo del pago directo al tercero que se le hayan adquirido los bienes, y en caso de no cubrir el pago en el tiempo otorgado por el tercero también “el instituto” deducirá dicho importe de las facturas que “EL PROVEEDOR” presente para cobro de servicios que si hayan sido realizados o dentro de las penalizaciones.</w:t>
      </w:r>
    </w:p>
    <w:p w14:paraId="2EDE5885" w14:textId="77777777" w:rsidR="0087367F" w:rsidRPr="0087367F" w:rsidRDefault="0087367F" w:rsidP="0087367F">
      <w:pPr>
        <w:jc w:val="both"/>
        <w:rPr>
          <w:rFonts w:ascii="Arial" w:hAnsi="Arial" w:cs="Arial"/>
          <w:sz w:val="22"/>
          <w:szCs w:val="22"/>
        </w:rPr>
      </w:pPr>
    </w:p>
    <w:p w14:paraId="22F6BE82" w14:textId="77777777" w:rsidR="0087367F" w:rsidRPr="0087367F" w:rsidRDefault="0087367F" w:rsidP="0087367F">
      <w:pPr>
        <w:jc w:val="both"/>
        <w:rPr>
          <w:rFonts w:ascii="Arial" w:hAnsi="Arial" w:cs="Arial"/>
          <w:sz w:val="22"/>
          <w:szCs w:val="22"/>
        </w:rPr>
      </w:pPr>
      <w:r w:rsidRPr="0087367F">
        <w:rPr>
          <w:rFonts w:ascii="Arial" w:hAnsi="Arial" w:cs="Arial"/>
          <w:sz w:val="22"/>
          <w:szCs w:val="22"/>
        </w:rPr>
        <w:t>Atentamente.</w:t>
      </w:r>
    </w:p>
    <w:p w14:paraId="6EF7530C" w14:textId="77777777" w:rsidR="0087367F" w:rsidRPr="0087367F" w:rsidRDefault="0087367F" w:rsidP="0087367F">
      <w:pPr>
        <w:jc w:val="both"/>
        <w:rPr>
          <w:rFonts w:ascii="Arial" w:hAnsi="Arial" w:cs="Arial"/>
          <w:sz w:val="22"/>
          <w:szCs w:val="22"/>
        </w:rPr>
      </w:pPr>
    </w:p>
    <w:p w14:paraId="2139DAB0" w14:textId="77777777" w:rsidR="0087367F" w:rsidRPr="0087367F" w:rsidRDefault="0087367F" w:rsidP="0087367F">
      <w:pPr>
        <w:jc w:val="both"/>
        <w:rPr>
          <w:rFonts w:ascii="Arial" w:hAnsi="Arial" w:cs="Arial"/>
          <w:sz w:val="22"/>
          <w:szCs w:val="22"/>
        </w:rPr>
      </w:pPr>
    </w:p>
    <w:p w14:paraId="438757FF" w14:textId="77777777" w:rsidR="0087367F" w:rsidRPr="0087367F" w:rsidRDefault="0087367F" w:rsidP="0087367F">
      <w:pPr>
        <w:jc w:val="both"/>
        <w:rPr>
          <w:rFonts w:ascii="Arial" w:hAnsi="Arial" w:cs="Arial"/>
          <w:sz w:val="22"/>
          <w:szCs w:val="22"/>
        </w:rPr>
      </w:pPr>
      <w:r w:rsidRPr="0087367F">
        <w:rPr>
          <w:rFonts w:ascii="Arial" w:hAnsi="Arial" w:cs="Arial"/>
          <w:sz w:val="22"/>
          <w:szCs w:val="22"/>
        </w:rPr>
        <w:t>____________________</w:t>
      </w:r>
    </w:p>
    <w:p w14:paraId="3A47A51C" w14:textId="77777777" w:rsidR="0087367F" w:rsidRPr="0087367F" w:rsidRDefault="0087367F" w:rsidP="0087367F">
      <w:pPr>
        <w:jc w:val="both"/>
        <w:rPr>
          <w:rFonts w:ascii="Arial" w:hAnsi="Arial" w:cs="Arial"/>
          <w:sz w:val="22"/>
          <w:szCs w:val="22"/>
        </w:rPr>
      </w:pPr>
      <w:r w:rsidRPr="0087367F">
        <w:rPr>
          <w:rFonts w:ascii="Arial" w:hAnsi="Arial" w:cs="Arial"/>
          <w:sz w:val="22"/>
          <w:szCs w:val="22"/>
        </w:rPr>
        <w:t xml:space="preserve">Representante legal. </w:t>
      </w:r>
    </w:p>
    <w:p w14:paraId="6995E3FC" w14:textId="77777777" w:rsidR="0087367F" w:rsidRPr="00A00E13" w:rsidRDefault="0087367F" w:rsidP="0087367F"/>
    <w:p w14:paraId="4DE49040" w14:textId="77777777" w:rsidR="0087367F" w:rsidRDefault="0087367F" w:rsidP="0087367F">
      <w:pPr>
        <w:jc w:val="center"/>
        <w:rPr>
          <w:rFonts w:ascii="Arial" w:hAnsi="Arial" w:cs="Arial"/>
          <w:b/>
          <w:sz w:val="22"/>
          <w:szCs w:val="22"/>
        </w:rPr>
      </w:pPr>
    </w:p>
    <w:p w14:paraId="321DF281" w14:textId="77777777" w:rsidR="0087367F" w:rsidRDefault="0087367F" w:rsidP="00F81F29">
      <w:pPr>
        <w:jc w:val="center"/>
        <w:rPr>
          <w:rFonts w:ascii="Arial" w:hAnsi="Arial" w:cs="Arial"/>
          <w:b/>
          <w:sz w:val="22"/>
          <w:szCs w:val="22"/>
        </w:rPr>
      </w:pPr>
    </w:p>
    <w:p w14:paraId="14DD6BD9" w14:textId="77777777" w:rsidR="0087367F" w:rsidRDefault="0087367F" w:rsidP="00F81F29">
      <w:pPr>
        <w:jc w:val="center"/>
        <w:rPr>
          <w:rFonts w:ascii="Arial" w:hAnsi="Arial" w:cs="Arial"/>
          <w:b/>
          <w:sz w:val="22"/>
          <w:szCs w:val="22"/>
        </w:rPr>
      </w:pPr>
    </w:p>
    <w:p w14:paraId="611B12F2" w14:textId="77777777" w:rsidR="0087367F" w:rsidRDefault="0087367F" w:rsidP="00F81F29">
      <w:pPr>
        <w:jc w:val="center"/>
        <w:rPr>
          <w:rFonts w:ascii="Arial" w:hAnsi="Arial" w:cs="Arial"/>
          <w:b/>
          <w:sz w:val="22"/>
          <w:szCs w:val="22"/>
        </w:rPr>
      </w:pPr>
    </w:p>
    <w:p w14:paraId="70D731E4" w14:textId="77777777" w:rsidR="0087367F" w:rsidRDefault="0087367F" w:rsidP="00F81F29">
      <w:pPr>
        <w:jc w:val="center"/>
        <w:rPr>
          <w:rFonts w:ascii="Arial" w:hAnsi="Arial" w:cs="Arial"/>
          <w:b/>
          <w:sz w:val="22"/>
          <w:szCs w:val="22"/>
        </w:rPr>
      </w:pPr>
    </w:p>
    <w:p w14:paraId="028FBE6A" w14:textId="77777777" w:rsidR="0087367F" w:rsidRDefault="0087367F" w:rsidP="00F81F29">
      <w:pPr>
        <w:jc w:val="center"/>
        <w:rPr>
          <w:rFonts w:ascii="Arial" w:hAnsi="Arial" w:cs="Arial"/>
          <w:b/>
          <w:sz w:val="22"/>
          <w:szCs w:val="22"/>
        </w:rPr>
      </w:pPr>
    </w:p>
    <w:p w14:paraId="156214E8" w14:textId="77777777" w:rsidR="0087367F" w:rsidRDefault="0087367F" w:rsidP="00F81F29">
      <w:pPr>
        <w:jc w:val="center"/>
        <w:rPr>
          <w:rFonts w:ascii="Arial" w:hAnsi="Arial" w:cs="Arial"/>
          <w:b/>
          <w:sz w:val="22"/>
          <w:szCs w:val="22"/>
        </w:rPr>
      </w:pPr>
    </w:p>
    <w:p w14:paraId="1A82816B" w14:textId="1054A8A5" w:rsidR="0087367F" w:rsidRDefault="0087367F" w:rsidP="0087367F">
      <w:pPr>
        <w:jc w:val="center"/>
        <w:rPr>
          <w:rFonts w:ascii="Arial" w:hAnsi="Arial" w:cs="Arial"/>
          <w:b/>
          <w:sz w:val="22"/>
          <w:szCs w:val="22"/>
        </w:rPr>
      </w:pPr>
      <w:r>
        <w:rPr>
          <w:rFonts w:ascii="Arial" w:hAnsi="Arial" w:cs="Arial"/>
          <w:b/>
          <w:sz w:val="22"/>
          <w:szCs w:val="22"/>
        </w:rPr>
        <w:lastRenderedPageBreak/>
        <w:t>ANEXO 7 (SIETE)</w:t>
      </w:r>
    </w:p>
    <w:p w14:paraId="535B2F7D" w14:textId="77777777" w:rsidR="0087367F" w:rsidRPr="0087367F" w:rsidRDefault="0087367F" w:rsidP="0087367F">
      <w:pPr>
        <w:contextualSpacing/>
        <w:jc w:val="center"/>
        <w:rPr>
          <w:rFonts w:ascii="Arial" w:hAnsi="Arial" w:cs="Arial"/>
          <w:b/>
          <w:bCs/>
        </w:rPr>
      </w:pPr>
    </w:p>
    <w:p w14:paraId="6C39A5D9" w14:textId="5168787D" w:rsidR="0087367F" w:rsidRPr="0087367F" w:rsidRDefault="0087367F" w:rsidP="0087367F">
      <w:pPr>
        <w:jc w:val="center"/>
        <w:rPr>
          <w:rFonts w:ascii="Arial" w:hAnsi="Arial" w:cs="Arial"/>
          <w:bCs/>
          <w:lang w:val="es-ES"/>
        </w:rPr>
      </w:pPr>
      <w:r w:rsidRPr="0087367F">
        <w:rPr>
          <w:rFonts w:ascii="Arial" w:eastAsia="Calibri" w:hAnsi="Arial" w:cs="Arial"/>
          <w:lang w:val="es-MX"/>
        </w:rPr>
        <w:t>“</w:t>
      </w:r>
      <w:r w:rsidRPr="0087367F">
        <w:rPr>
          <w:rFonts w:ascii="Arial" w:hAnsi="Arial" w:cs="Arial"/>
          <w:bCs/>
          <w:lang w:val="es-ES"/>
        </w:rPr>
        <w:t>Relación de los responsables administrativos de los vehículos y/o auxiliares administrativos para suministro de llantas</w:t>
      </w:r>
      <w:r w:rsidRPr="0087367F">
        <w:rPr>
          <w:rFonts w:ascii="Arial" w:eastAsia="Calibri" w:hAnsi="Arial" w:cs="Arial"/>
          <w:lang w:val="es-MX"/>
        </w:rPr>
        <w:t>”</w:t>
      </w:r>
    </w:p>
    <w:tbl>
      <w:tblPr>
        <w:tblStyle w:val="Tablaconcuadrcula"/>
        <w:tblW w:w="10773" w:type="dxa"/>
        <w:tblInd w:w="-459" w:type="dxa"/>
        <w:tblLook w:val="04A0" w:firstRow="1" w:lastRow="0" w:firstColumn="1" w:lastColumn="0" w:noHBand="0" w:noVBand="1"/>
      </w:tblPr>
      <w:tblGrid>
        <w:gridCol w:w="1914"/>
        <w:gridCol w:w="3118"/>
        <w:gridCol w:w="2387"/>
        <w:gridCol w:w="3354"/>
      </w:tblGrid>
      <w:tr w:rsidR="0087367F" w:rsidRPr="0087367F" w14:paraId="5F43AAC5" w14:textId="77777777" w:rsidTr="00BD54EB">
        <w:trPr>
          <w:trHeight w:val="538"/>
        </w:trPr>
        <w:tc>
          <w:tcPr>
            <w:tcW w:w="10773" w:type="dxa"/>
            <w:gridSpan w:val="4"/>
            <w:noWrap/>
            <w:hideMark/>
          </w:tcPr>
          <w:p w14:paraId="7A9C750F" w14:textId="77777777" w:rsidR="0087367F" w:rsidRPr="0087367F" w:rsidRDefault="0087367F" w:rsidP="00BD54EB">
            <w:pPr>
              <w:jc w:val="center"/>
              <w:rPr>
                <w:rFonts w:ascii="Arial" w:hAnsi="Arial" w:cs="Arial"/>
                <w:b/>
                <w:bCs/>
              </w:rPr>
            </w:pPr>
            <w:r w:rsidRPr="0087367F">
              <w:rPr>
                <w:rFonts w:ascii="Arial" w:hAnsi="Arial" w:cs="Arial"/>
                <w:b/>
                <w:bCs/>
              </w:rPr>
              <w:t>Relación de responsables de la recepción</w:t>
            </w:r>
          </w:p>
        </w:tc>
      </w:tr>
      <w:tr w:rsidR="0087367F" w:rsidRPr="0087367F" w14:paraId="1B0E7A4D" w14:textId="77777777" w:rsidTr="00BD54EB">
        <w:trPr>
          <w:trHeight w:val="300"/>
        </w:trPr>
        <w:tc>
          <w:tcPr>
            <w:tcW w:w="2127" w:type="dxa"/>
            <w:hideMark/>
          </w:tcPr>
          <w:p w14:paraId="41FB3E2E" w14:textId="77777777" w:rsidR="0087367F" w:rsidRPr="0087367F" w:rsidRDefault="0087367F" w:rsidP="00BD54EB">
            <w:pPr>
              <w:jc w:val="center"/>
              <w:rPr>
                <w:rFonts w:ascii="Arial" w:hAnsi="Arial" w:cs="Arial"/>
                <w:b/>
                <w:bCs/>
              </w:rPr>
            </w:pPr>
            <w:r w:rsidRPr="0087367F">
              <w:rPr>
                <w:rFonts w:ascii="Arial" w:hAnsi="Arial" w:cs="Arial"/>
                <w:b/>
                <w:bCs/>
              </w:rPr>
              <w:t>Unidad Receptora</w:t>
            </w:r>
          </w:p>
        </w:tc>
        <w:tc>
          <w:tcPr>
            <w:tcW w:w="3118" w:type="dxa"/>
            <w:noWrap/>
            <w:hideMark/>
          </w:tcPr>
          <w:p w14:paraId="5E8D32CA" w14:textId="77777777" w:rsidR="0087367F" w:rsidRPr="0087367F" w:rsidRDefault="0087367F" w:rsidP="00BD54EB">
            <w:pPr>
              <w:jc w:val="center"/>
              <w:rPr>
                <w:rFonts w:ascii="Arial" w:hAnsi="Arial" w:cs="Arial"/>
                <w:b/>
                <w:bCs/>
              </w:rPr>
            </w:pPr>
            <w:r w:rsidRPr="0087367F">
              <w:rPr>
                <w:rFonts w:ascii="Arial" w:hAnsi="Arial" w:cs="Arial"/>
                <w:b/>
                <w:bCs/>
              </w:rPr>
              <w:t>Funcionario Responsable de la Recepción.</w:t>
            </w:r>
          </w:p>
        </w:tc>
        <w:tc>
          <w:tcPr>
            <w:tcW w:w="2387" w:type="dxa"/>
            <w:noWrap/>
            <w:hideMark/>
          </w:tcPr>
          <w:p w14:paraId="69E2658B" w14:textId="77777777" w:rsidR="0087367F" w:rsidRPr="0087367F" w:rsidRDefault="0087367F" w:rsidP="00BD54EB">
            <w:pPr>
              <w:jc w:val="center"/>
              <w:rPr>
                <w:rFonts w:ascii="Arial" w:hAnsi="Arial" w:cs="Arial"/>
                <w:b/>
                <w:bCs/>
              </w:rPr>
            </w:pPr>
            <w:r w:rsidRPr="0087367F">
              <w:rPr>
                <w:rFonts w:ascii="Arial" w:hAnsi="Arial" w:cs="Arial"/>
                <w:b/>
                <w:bCs/>
              </w:rPr>
              <w:t>Cargo</w:t>
            </w:r>
          </w:p>
        </w:tc>
        <w:tc>
          <w:tcPr>
            <w:tcW w:w="3141" w:type="dxa"/>
            <w:noWrap/>
            <w:hideMark/>
          </w:tcPr>
          <w:p w14:paraId="2D5E707F" w14:textId="77777777" w:rsidR="0087367F" w:rsidRPr="0087367F" w:rsidRDefault="0087367F" w:rsidP="00BD54EB">
            <w:pPr>
              <w:jc w:val="center"/>
              <w:rPr>
                <w:rFonts w:ascii="Arial" w:hAnsi="Arial" w:cs="Arial"/>
                <w:b/>
                <w:bCs/>
              </w:rPr>
            </w:pPr>
            <w:r w:rsidRPr="0087367F">
              <w:rPr>
                <w:rFonts w:ascii="Arial" w:hAnsi="Arial" w:cs="Arial"/>
                <w:b/>
                <w:bCs/>
              </w:rPr>
              <w:t>Correo</w:t>
            </w:r>
          </w:p>
        </w:tc>
      </w:tr>
      <w:tr w:rsidR="0087367F" w:rsidRPr="0087367F" w14:paraId="70BE3204" w14:textId="77777777" w:rsidTr="00BD54EB">
        <w:trPr>
          <w:trHeight w:val="300"/>
        </w:trPr>
        <w:tc>
          <w:tcPr>
            <w:tcW w:w="2127" w:type="dxa"/>
            <w:vAlign w:val="center"/>
            <w:hideMark/>
          </w:tcPr>
          <w:p w14:paraId="15769E5D" w14:textId="77777777" w:rsidR="0087367F" w:rsidRPr="0087367F" w:rsidRDefault="0087367F" w:rsidP="00BD54EB">
            <w:pPr>
              <w:jc w:val="center"/>
              <w:rPr>
                <w:rFonts w:ascii="Arial" w:hAnsi="Arial" w:cs="Arial"/>
                <w:sz w:val="20"/>
              </w:rPr>
            </w:pPr>
            <w:r w:rsidRPr="0087367F">
              <w:rPr>
                <w:rFonts w:ascii="Arial" w:hAnsi="Arial" w:cs="Arial"/>
                <w:sz w:val="20"/>
              </w:rPr>
              <w:t>HR Tlacolula De Matamoros</w:t>
            </w:r>
          </w:p>
        </w:tc>
        <w:tc>
          <w:tcPr>
            <w:tcW w:w="3118" w:type="dxa"/>
            <w:noWrap/>
            <w:vAlign w:val="center"/>
            <w:hideMark/>
          </w:tcPr>
          <w:p w14:paraId="02A606B8" w14:textId="77777777" w:rsidR="0087367F" w:rsidRPr="0087367F" w:rsidRDefault="0087367F" w:rsidP="00BD54EB">
            <w:pPr>
              <w:jc w:val="center"/>
              <w:rPr>
                <w:rFonts w:ascii="Arial" w:hAnsi="Arial" w:cs="Arial"/>
                <w:sz w:val="20"/>
              </w:rPr>
            </w:pPr>
            <w:r w:rsidRPr="0087367F">
              <w:rPr>
                <w:rFonts w:ascii="Arial" w:hAnsi="Arial" w:cs="Arial"/>
                <w:sz w:val="20"/>
              </w:rPr>
              <w:t>Lic. José Alberto Manzano Ballesteros</w:t>
            </w:r>
          </w:p>
        </w:tc>
        <w:tc>
          <w:tcPr>
            <w:tcW w:w="2387" w:type="dxa"/>
            <w:noWrap/>
            <w:vAlign w:val="center"/>
            <w:hideMark/>
          </w:tcPr>
          <w:p w14:paraId="365C6569" w14:textId="77777777" w:rsidR="0087367F" w:rsidRPr="0087367F" w:rsidRDefault="0087367F" w:rsidP="00BD54EB">
            <w:pPr>
              <w:jc w:val="center"/>
              <w:rPr>
                <w:rFonts w:ascii="Arial" w:hAnsi="Arial" w:cs="Arial"/>
                <w:sz w:val="20"/>
              </w:rPr>
            </w:pPr>
            <w:r w:rsidRPr="0087367F">
              <w:rPr>
                <w:rFonts w:ascii="Arial" w:hAnsi="Arial" w:cs="Arial"/>
                <w:sz w:val="20"/>
              </w:rPr>
              <w:t>Administrador</w:t>
            </w:r>
          </w:p>
        </w:tc>
        <w:tc>
          <w:tcPr>
            <w:tcW w:w="3141" w:type="dxa"/>
            <w:noWrap/>
            <w:vAlign w:val="center"/>
            <w:hideMark/>
          </w:tcPr>
          <w:p w14:paraId="11AB3934" w14:textId="77777777" w:rsidR="0087367F" w:rsidRPr="0087367F" w:rsidRDefault="0087367F" w:rsidP="00BD54EB">
            <w:pPr>
              <w:jc w:val="center"/>
              <w:rPr>
                <w:rFonts w:ascii="Arial" w:hAnsi="Arial" w:cs="Arial"/>
                <w:sz w:val="20"/>
                <w:u w:val="single"/>
              </w:rPr>
            </w:pPr>
            <w:r w:rsidRPr="0087367F">
              <w:rPr>
                <w:rFonts w:ascii="Arial" w:hAnsi="Arial" w:cs="Arial"/>
                <w:sz w:val="20"/>
              </w:rPr>
              <w:t>jose.manzano@imss.gob.mx</w:t>
            </w:r>
          </w:p>
        </w:tc>
      </w:tr>
      <w:tr w:rsidR="0087367F" w:rsidRPr="0087367F" w14:paraId="1BDDD6B7" w14:textId="77777777" w:rsidTr="00BD54EB">
        <w:trPr>
          <w:trHeight w:val="300"/>
        </w:trPr>
        <w:tc>
          <w:tcPr>
            <w:tcW w:w="2127" w:type="dxa"/>
            <w:vAlign w:val="center"/>
            <w:hideMark/>
          </w:tcPr>
          <w:p w14:paraId="4B91B126" w14:textId="77777777" w:rsidR="0087367F" w:rsidRPr="0087367F" w:rsidRDefault="0087367F" w:rsidP="00BD54EB">
            <w:pPr>
              <w:jc w:val="center"/>
              <w:rPr>
                <w:rFonts w:ascii="Arial" w:hAnsi="Arial" w:cs="Arial"/>
                <w:sz w:val="20"/>
              </w:rPr>
            </w:pPr>
            <w:r w:rsidRPr="0087367F">
              <w:rPr>
                <w:rFonts w:ascii="Arial" w:hAnsi="Arial" w:cs="Arial"/>
                <w:sz w:val="20"/>
              </w:rPr>
              <w:t>HR De Jamiltepec</w:t>
            </w:r>
          </w:p>
        </w:tc>
        <w:tc>
          <w:tcPr>
            <w:tcW w:w="3118" w:type="dxa"/>
            <w:noWrap/>
            <w:vAlign w:val="center"/>
            <w:hideMark/>
          </w:tcPr>
          <w:p w14:paraId="2F45D5A6" w14:textId="77777777" w:rsidR="0087367F" w:rsidRPr="0087367F" w:rsidRDefault="0087367F" w:rsidP="00BD54EB">
            <w:pPr>
              <w:jc w:val="center"/>
              <w:rPr>
                <w:rFonts w:ascii="Arial" w:hAnsi="Arial" w:cs="Arial"/>
                <w:sz w:val="20"/>
              </w:rPr>
            </w:pPr>
            <w:r w:rsidRPr="0087367F">
              <w:rPr>
                <w:rFonts w:ascii="Arial" w:hAnsi="Arial" w:cs="Arial"/>
                <w:sz w:val="20"/>
              </w:rPr>
              <w:t>Mtra. Carolina Lorenzo Meneses</w:t>
            </w:r>
          </w:p>
        </w:tc>
        <w:tc>
          <w:tcPr>
            <w:tcW w:w="2387" w:type="dxa"/>
            <w:noWrap/>
            <w:vAlign w:val="center"/>
            <w:hideMark/>
          </w:tcPr>
          <w:p w14:paraId="252208CA" w14:textId="77777777" w:rsidR="0087367F" w:rsidRPr="0087367F" w:rsidRDefault="0087367F" w:rsidP="00BD54EB">
            <w:pPr>
              <w:jc w:val="center"/>
              <w:rPr>
                <w:rFonts w:ascii="Arial" w:hAnsi="Arial" w:cs="Arial"/>
                <w:sz w:val="20"/>
              </w:rPr>
            </w:pPr>
            <w:r w:rsidRPr="0087367F">
              <w:rPr>
                <w:rFonts w:ascii="Arial" w:hAnsi="Arial" w:cs="Arial"/>
                <w:sz w:val="20"/>
              </w:rPr>
              <w:t>Administradora</w:t>
            </w:r>
          </w:p>
        </w:tc>
        <w:tc>
          <w:tcPr>
            <w:tcW w:w="3141" w:type="dxa"/>
            <w:noWrap/>
            <w:vAlign w:val="center"/>
            <w:hideMark/>
          </w:tcPr>
          <w:p w14:paraId="25B7EBCD" w14:textId="77777777" w:rsidR="0087367F" w:rsidRPr="0087367F" w:rsidRDefault="0087367F" w:rsidP="00BD54EB">
            <w:pPr>
              <w:jc w:val="center"/>
              <w:rPr>
                <w:rFonts w:ascii="Arial" w:hAnsi="Arial" w:cs="Arial"/>
                <w:sz w:val="20"/>
                <w:u w:val="single"/>
              </w:rPr>
            </w:pPr>
            <w:r w:rsidRPr="0087367F">
              <w:rPr>
                <w:rFonts w:ascii="Arial" w:hAnsi="Arial" w:cs="Arial"/>
                <w:sz w:val="20"/>
              </w:rPr>
              <w:t>carolina.lorenzo@imss.gob.mx</w:t>
            </w:r>
          </w:p>
        </w:tc>
      </w:tr>
      <w:tr w:rsidR="0087367F" w:rsidRPr="0087367F" w14:paraId="159C5449" w14:textId="77777777" w:rsidTr="00BD54EB">
        <w:trPr>
          <w:trHeight w:val="300"/>
        </w:trPr>
        <w:tc>
          <w:tcPr>
            <w:tcW w:w="2127" w:type="dxa"/>
            <w:vAlign w:val="center"/>
            <w:hideMark/>
          </w:tcPr>
          <w:p w14:paraId="2882E9A6" w14:textId="77777777" w:rsidR="0087367F" w:rsidRPr="0087367F" w:rsidRDefault="0087367F" w:rsidP="00BD54EB">
            <w:pPr>
              <w:jc w:val="center"/>
              <w:rPr>
                <w:rFonts w:ascii="Arial" w:hAnsi="Arial" w:cs="Arial"/>
                <w:sz w:val="20"/>
              </w:rPr>
            </w:pPr>
            <w:r w:rsidRPr="0087367F">
              <w:rPr>
                <w:rFonts w:ascii="Arial" w:hAnsi="Arial" w:cs="Arial"/>
                <w:sz w:val="20"/>
              </w:rPr>
              <w:t>HR De Villa Alta</w:t>
            </w:r>
          </w:p>
        </w:tc>
        <w:tc>
          <w:tcPr>
            <w:tcW w:w="3118" w:type="dxa"/>
            <w:noWrap/>
            <w:vAlign w:val="center"/>
            <w:hideMark/>
          </w:tcPr>
          <w:p w14:paraId="414A3D80" w14:textId="77777777" w:rsidR="0087367F" w:rsidRPr="0087367F" w:rsidRDefault="0087367F" w:rsidP="00BD54EB">
            <w:pPr>
              <w:jc w:val="center"/>
              <w:rPr>
                <w:rFonts w:ascii="Arial" w:hAnsi="Arial" w:cs="Arial"/>
                <w:sz w:val="20"/>
              </w:rPr>
            </w:pPr>
            <w:r w:rsidRPr="0087367F">
              <w:rPr>
                <w:rFonts w:ascii="Arial" w:hAnsi="Arial" w:cs="Arial"/>
                <w:sz w:val="20"/>
              </w:rPr>
              <w:t>Mtro. Cesar Uriel Altamirano Gómez</w:t>
            </w:r>
          </w:p>
        </w:tc>
        <w:tc>
          <w:tcPr>
            <w:tcW w:w="2387" w:type="dxa"/>
            <w:noWrap/>
            <w:vAlign w:val="center"/>
            <w:hideMark/>
          </w:tcPr>
          <w:p w14:paraId="58263A2E" w14:textId="77777777" w:rsidR="0087367F" w:rsidRPr="0087367F" w:rsidRDefault="0087367F" w:rsidP="00BD54EB">
            <w:pPr>
              <w:jc w:val="center"/>
              <w:rPr>
                <w:rFonts w:ascii="Arial" w:hAnsi="Arial" w:cs="Arial"/>
                <w:sz w:val="20"/>
              </w:rPr>
            </w:pPr>
            <w:r w:rsidRPr="0087367F">
              <w:rPr>
                <w:rFonts w:ascii="Arial" w:hAnsi="Arial" w:cs="Arial"/>
                <w:sz w:val="20"/>
              </w:rPr>
              <w:t>Administrador</w:t>
            </w:r>
          </w:p>
        </w:tc>
        <w:tc>
          <w:tcPr>
            <w:tcW w:w="3141" w:type="dxa"/>
            <w:noWrap/>
            <w:vAlign w:val="center"/>
            <w:hideMark/>
          </w:tcPr>
          <w:p w14:paraId="4D92D904" w14:textId="77777777" w:rsidR="0087367F" w:rsidRPr="0087367F" w:rsidRDefault="0087367F" w:rsidP="00BD54EB">
            <w:pPr>
              <w:jc w:val="center"/>
              <w:rPr>
                <w:rFonts w:ascii="Arial" w:hAnsi="Arial" w:cs="Arial"/>
                <w:sz w:val="20"/>
                <w:u w:val="single"/>
              </w:rPr>
            </w:pPr>
            <w:r w:rsidRPr="0087367F">
              <w:rPr>
                <w:rFonts w:ascii="Arial" w:hAnsi="Arial" w:cs="Arial"/>
                <w:sz w:val="20"/>
              </w:rPr>
              <w:t>cesar.altamiranogo@imss.gob.mx</w:t>
            </w:r>
          </w:p>
        </w:tc>
      </w:tr>
      <w:tr w:rsidR="0087367F" w:rsidRPr="0087367F" w14:paraId="1205DE77" w14:textId="77777777" w:rsidTr="00BD54EB">
        <w:trPr>
          <w:trHeight w:val="300"/>
        </w:trPr>
        <w:tc>
          <w:tcPr>
            <w:tcW w:w="2127" w:type="dxa"/>
            <w:vAlign w:val="center"/>
            <w:hideMark/>
          </w:tcPr>
          <w:p w14:paraId="295A223A" w14:textId="3888562E" w:rsidR="0087367F" w:rsidRPr="0087367F" w:rsidRDefault="0087367F" w:rsidP="00BD54EB">
            <w:pPr>
              <w:jc w:val="center"/>
              <w:rPr>
                <w:rFonts w:ascii="Arial" w:hAnsi="Arial" w:cs="Arial"/>
                <w:sz w:val="20"/>
              </w:rPr>
            </w:pPr>
            <w:r w:rsidRPr="0087367F">
              <w:rPr>
                <w:rFonts w:ascii="Arial" w:hAnsi="Arial" w:cs="Arial"/>
                <w:sz w:val="20"/>
              </w:rPr>
              <w:t>HR Miahuatlán</w:t>
            </w:r>
          </w:p>
        </w:tc>
        <w:tc>
          <w:tcPr>
            <w:tcW w:w="3118" w:type="dxa"/>
            <w:noWrap/>
            <w:vAlign w:val="center"/>
            <w:hideMark/>
          </w:tcPr>
          <w:p w14:paraId="01DFDD45" w14:textId="77777777" w:rsidR="0087367F" w:rsidRPr="0087367F" w:rsidRDefault="0087367F" w:rsidP="00BD54EB">
            <w:pPr>
              <w:jc w:val="center"/>
              <w:rPr>
                <w:rFonts w:ascii="Arial" w:hAnsi="Arial" w:cs="Arial"/>
                <w:sz w:val="20"/>
              </w:rPr>
            </w:pPr>
            <w:r w:rsidRPr="0087367F">
              <w:rPr>
                <w:rFonts w:ascii="Arial" w:hAnsi="Arial" w:cs="Arial"/>
                <w:sz w:val="20"/>
              </w:rPr>
              <w:t>Mtra. Adriana Araceli Chable Valle.</w:t>
            </w:r>
          </w:p>
        </w:tc>
        <w:tc>
          <w:tcPr>
            <w:tcW w:w="2387" w:type="dxa"/>
            <w:noWrap/>
            <w:vAlign w:val="center"/>
            <w:hideMark/>
          </w:tcPr>
          <w:p w14:paraId="04385D83" w14:textId="77777777" w:rsidR="0087367F" w:rsidRPr="0087367F" w:rsidRDefault="0087367F" w:rsidP="00BD54EB">
            <w:pPr>
              <w:jc w:val="center"/>
              <w:rPr>
                <w:rFonts w:ascii="Arial" w:hAnsi="Arial" w:cs="Arial"/>
                <w:sz w:val="20"/>
              </w:rPr>
            </w:pPr>
            <w:r w:rsidRPr="0087367F">
              <w:rPr>
                <w:rFonts w:ascii="Arial" w:hAnsi="Arial" w:cs="Arial"/>
                <w:sz w:val="20"/>
              </w:rPr>
              <w:t>Supervisora Administrativa</w:t>
            </w:r>
          </w:p>
        </w:tc>
        <w:tc>
          <w:tcPr>
            <w:tcW w:w="3141" w:type="dxa"/>
            <w:noWrap/>
            <w:vAlign w:val="center"/>
            <w:hideMark/>
          </w:tcPr>
          <w:p w14:paraId="01681BF9" w14:textId="77777777" w:rsidR="0087367F" w:rsidRPr="0087367F" w:rsidRDefault="0087367F" w:rsidP="00BD54EB">
            <w:pPr>
              <w:jc w:val="center"/>
              <w:rPr>
                <w:rFonts w:ascii="Arial" w:hAnsi="Arial" w:cs="Arial"/>
                <w:sz w:val="20"/>
                <w:u w:val="single"/>
              </w:rPr>
            </w:pPr>
            <w:r w:rsidRPr="0087367F">
              <w:rPr>
                <w:rFonts w:ascii="Arial" w:hAnsi="Arial" w:cs="Arial"/>
                <w:sz w:val="20"/>
              </w:rPr>
              <w:t>adriana.chable@imss.gob.mx</w:t>
            </w:r>
          </w:p>
        </w:tc>
      </w:tr>
      <w:tr w:rsidR="0087367F" w:rsidRPr="0087367F" w14:paraId="2F690CB4" w14:textId="77777777" w:rsidTr="00BD54EB">
        <w:trPr>
          <w:trHeight w:val="300"/>
        </w:trPr>
        <w:tc>
          <w:tcPr>
            <w:tcW w:w="2127" w:type="dxa"/>
            <w:vAlign w:val="center"/>
            <w:hideMark/>
          </w:tcPr>
          <w:p w14:paraId="06343C9A" w14:textId="77777777" w:rsidR="0087367F" w:rsidRPr="0087367F" w:rsidRDefault="0087367F" w:rsidP="00BD54EB">
            <w:pPr>
              <w:jc w:val="center"/>
              <w:rPr>
                <w:rFonts w:ascii="Arial" w:hAnsi="Arial" w:cs="Arial"/>
                <w:sz w:val="20"/>
              </w:rPr>
            </w:pPr>
            <w:r w:rsidRPr="0087367F">
              <w:rPr>
                <w:rFonts w:ascii="Arial" w:hAnsi="Arial" w:cs="Arial"/>
                <w:sz w:val="20"/>
              </w:rPr>
              <w:t>HR Tlaxiaco</w:t>
            </w:r>
          </w:p>
        </w:tc>
        <w:tc>
          <w:tcPr>
            <w:tcW w:w="3118" w:type="dxa"/>
            <w:noWrap/>
            <w:vAlign w:val="center"/>
            <w:hideMark/>
          </w:tcPr>
          <w:p w14:paraId="1D058EF2" w14:textId="77777777" w:rsidR="0087367F" w:rsidRPr="0087367F" w:rsidRDefault="0087367F" w:rsidP="00BD54EB">
            <w:pPr>
              <w:jc w:val="center"/>
              <w:rPr>
                <w:rFonts w:ascii="Arial" w:hAnsi="Arial" w:cs="Arial"/>
                <w:sz w:val="20"/>
              </w:rPr>
            </w:pPr>
            <w:r w:rsidRPr="0087367F">
              <w:rPr>
                <w:rFonts w:ascii="Arial" w:hAnsi="Arial" w:cs="Arial"/>
                <w:sz w:val="20"/>
              </w:rPr>
              <w:t>Lic. Neryda Santiago Sánchez.</w:t>
            </w:r>
          </w:p>
        </w:tc>
        <w:tc>
          <w:tcPr>
            <w:tcW w:w="2387" w:type="dxa"/>
            <w:noWrap/>
            <w:vAlign w:val="center"/>
            <w:hideMark/>
          </w:tcPr>
          <w:p w14:paraId="7949A7A1" w14:textId="77777777" w:rsidR="0087367F" w:rsidRPr="0087367F" w:rsidRDefault="0087367F" w:rsidP="00BD54EB">
            <w:pPr>
              <w:jc w:val="center"/>
              <w:rPr>
                <w:rFonts w:ascii="Arial" w:hAnsi="Arial" w:cs="Arial"/>
                <w:sz w:val="20"/>
              </w:rPr>
            </w:pPr>
            <w:r w:rsidRPr="0087367F">
              <w:rPr>
                <w:rFonts w:ascii="Arial" w:hAnsi="Arial" w:cs="Arial"/>
                <w:sz w:val="20"/>
              </w:rPr>
              <w:t>Administradora</w:t>
            </w:r>
          </w:p>
        </w:tc>
        <w:tc>
          <w:tcPr>
            <w:tcW w:w="3141" w:type="dxa"/>
            <w:noWrap/>
            <w:vAlign w:val="center"/>
            <w:hideMark/>
          </w:tcPr>
          <w:p w14:paraId="19B0D1B0" w14:textId="77777777" w:rsidR="0087367F" w:rsidRPr="0087367F" w:rsidRDefault="0087367F" w:rsidP="00BD54EB">
            <w:pPr>
              <w:jc w:val="center"/>
              <w:rPr>
                <w:rFonts w:ascii="Arial" w:hAnsi="Arial" w:cs="Arial"/>
                <w:sz w:val="20"/>
                <w:u w:val="single"/>
              </w:rPr>
            </w:pPr>
            <w:r w:rsidRPr="0087367F">
              <w:rPr>
                <w:rFonts w:ascii="Arial" w:hAnsi="Arial" w:cs="Arial"/>
                <w:sz w:val="20"/>
              </w:rPr>
              <w:t>neryda.sanchez@imss.gob.mx</w:t>
            </w:r>
          </w:p>
        </w:tc>
      </w:tr>
      <w:tr w:rsidR="0087367F" w:rsidRPr="0087367F" w14:paraId="5FB475AF" w14:textId="77777777" w:rsidTr="00BD54EB">
        <w:trPr>
          <w:trHeight w:val="300"/>
        </w:trPr>
        <w:tc>
          <w:tcPr>
            <w:tcW w:w="2127" w:type="dxa"/>
            <w:vAlign w:val="center"/>
            <w:hideMark/>
          </w:tcPr>
          <w:p w14:paraId="6C191EF8" w14:textId="77777777" w:rsidR="0087367F" w:rsidRPr="0087367F" w:rsidRDefault="0087367F" w:rsidP="00BD54EB">
            <w:pPr>
              <w:jc w:val="center"/>
              <w:rPr>
                <w:rFonts w:ascii="Arial" w:hAnsi="Arial" w:cs="Arial"/>
                <w:sz w:val="20"/>
              </w:rPr>
            </w:pPr>
            <w:r w:rsidRPr="0087367F">
              <w:rPr>
                <w:rFonts w:ascii="Arial" w:hAnsi="Arial" w:cs="Arial"/>
                <w:sz w:val="20"/>
              </w:rPr>
              <w:t>HR Huajuapan De León</w:t>
            </w:r>
          </w:p>
        </w:tc>
        <w:tc>
          <w:tcPr>
            <w:tcW w:w="3118" w:type="dxa"/>
            <w:noWrap/>
            <w:vAlign w:val="center"/>
            <w:hideMark/>
          </w:tcPr>
          <w:p w14:paraId="1AC5F82C" w14:textId="77777777" w:rsidR="0087367F" w:rsidRPr="0087367F" w:rsidRDefault="0087367F" w:rsidP="00BD54EB">
            <w:pPr>
              <w:jc w:val="center"/>
              <w:rPr>
                <w:rFonts w:ascii="Arial" w:hAnsi="Arial" w:cs="Arial"/>
                <w:sz w:val="20"/>
              </w:rPr>
            </w:pPr>
            <w:r w:rsidRPr="0087367F">
              <w:rPr>
                <w:rFonts w:ascii="Arial" w:hAnsi="Arial" w:cs="Arial"/>
                <w:sz w:val="20"/>
              </w:rPr>
              <w:t>Lic. Georgina Santiago Martínez.</w:t>
            </w:r>
          </w:p>
        </w:tc>
        <w:tc>
          <w:tcPr>
            <w:tcW w:w="2387" w:type="dxa"/>
            <w:noWrap/>
            <w:vAlign w:val="center"/>
            <w:hideMark/>
          </w:tcPr>
          <w:p w14:paraId="37CE6F00" w14:textId="77777777" w:rsidR="0087367F" w:rsidRPr="0087367F" w:rsidRDefault="0087367F" w:rsidP="00BD54EB">
            <w:pPr>
              <w:jc w:val="center"/>
              <w:rPr>
                <w:rFonts w:ascii="Arial" w:hAnsi="Arial" w:cs="Arial"/>
                <w:sz w:val="20"/>
              </w:rPr>
            </w:pPr>
            <w:r w:rsidRPr="0087367F">
              <w:rPr>
                <w:rFonts w:ascii="Arial" w:hAnsi="Arial" w:cs="Arial"/>
                <w:sz w:val="20"/>
              </w:rPr>
              <w:t>Administradora</w:t>
            </w:r>
          </w:p>
        </w:tc>
        <w:tc>
          <w:tcPr>
            <w:tcW w:w="3141" w:type="dxa"/>
            <w:noWrap/>
            <w:vAlign w:val="center"/>
            <w:hideMark/>
          </w:tcPr>
          <w:p w14:paraId="058523A0" w14:textId="77777777" w:rsidR="0087367F" w:rsidRPr="0087367F" w:rsidRDefault="0087367F" w:rsidP="00BD54EB">
            <w:pPr>
              <w:jc w:val="center"/>
              <w:rPr>
                <w:rFonts w:ascii="Arial" w:hAnsi="Arial" w:cs="Arial"/>
                <w:sz w:val="20"/>
                <w:u w:val="single"/>
              </w:rPr>
            </w:pPr>
            <w:r w:rsidRPr="0087367F">
              <w:rPr>
                <w:rFonts w:ascii="Arial" w:hAnsi="Arial" w:cs="Arial"/>
                <w:sz w:val="20"/>
              </w:rPr>
              <w:t>georgina.santiago@imss.gob.mx</w:t>
            </w:r>
          </w:p>
        </w:tc>
      </w:tr>
      <w:tr w:rsidR="0087367F" w:rsidRPr="0087367F" w14:paraId="66FDC63E" w14:textId="77777777" w:rsidTr="00BD54EB">
        <w:trPr>
          <w:trHeight w:val="300"/>
        </w:trPr>
        <w:tc>
          <w:tcPr>
            <w:tcW w:w="2127" w:type="dxa"/>
            <w:vAlign w:val="center"/>
            <w:hideMark/>
          </w:tcPr>
          <w:p w14:paraId="29139C22" w14:textId="14871956" w:rsidR="0087367F" w:rsidRPr="0087367F" w:rsidRDefault="0087367F" w:rsidP="00BD54EB">
            <w:pPr>
              <w:jc w:val="center"/>
              <w:rPr>
                <w:rFonts w:ascii="Arial" w:hAnsi="Arial" w:cs="Arial"/>
                <w:sz w:val="20"/>
              </w:rPr>
            </w:pPr>
            <w:r w:rsidRPr="0087367F">
              <w:rPr>
                <w:rFonts w:ascii="Arial" w:hAnsi="Arial" w:cs="Arial"/>
                <w:sz w:val="20"/>
              </w:rPr>
              <w:t>HR Matías Romero</w:t>
            </w:r>
          </w:p>
        </w:tc>
        <w:tc>
          <w:tcPr>
            <w:tcW w:w="3118" w:type="dxa"/>
            <w:noWrap/>
            <w:vAlign w:val="center"/>
            <w:hideMark/>
          </w:tcPr>
          <w:p w14:paraId="70598ADB" w14:textId="77777777" w:rsidR="0087367F" w:rsidRPr="0087367F" w:rsidRDefault="0087367F" w:rsidP="00BD54EB">
            <w:pPr>
              <w:jc w:val="center"/>
              <w:rPr>
                <w:rFonts w:ascii="Arial" w:hAnsi="Arial" w:cs="Arial"/>
                <w:sz w:val="20"/>
              </w:rPr>
            </w:pPr>
            <w:r w:rsidRPr="0087367F">
              <w:rPr>
                <w:rFonts w:ascii="Arial" w:hAnsi="Arial" w:cs="Arial"/>
                <w:sz w:val="20"/>
              </w:rPr>
              <w:t>Lic. Cesar Arturo Santiago Cruz</w:t>
            </w:r>
          </w:p>
        </w:tc>
        <w:tc>
          <w:tcPr>
            <w:tcW w:w="2387" w:type="dxa"/>
            <w:noWrap/>
            <w:vAlign w:val="center"/>
            <w:hideMark/>
          </w:tcPr>
          <w:p w14:paraId="3630F0D7" w14:textId="77777777" w:rsidR="0087367F" w:rsidRPr="0087367F" w:rsidRDefault="0087367F" w:rsidP="00BD54EB">
            <w:pPr>
              <w:jc w:val="center"/>
              <w:rPr>
                <w:rFonts w:ascii="Arial" w:hAnsi="Arial" w:cs="Arial"/>
                <w:sz w:val="20"/>
              </w:rPr>
            </w:pPr>
            <w:r w:rsidRPr="0087367F">
              <w:rPr>
                <w:rFonts w:ascii="Arial" w:hAnsi="Arial" w:cs="Arial"/>
                <w:sz w:val="20"/>
              </w:rPr>
              <w:t>Supervisor Administrativo</w:t>
            </w:r>
          </w:p>
        </w:tc>
        <w:tc>
          <w:tcPr>
            <w:tcW w:w="3141" w:type="dxa"/>
            <w:noWrap/>
            <w:vAlign w:val="center"/>
            <w:hideMark/>
          </w:tcPr>
          <w:p w14:paraId="0E94368F" w14:textId="77777777" w:rsidR="0087367F" w:rsidRPr="0087367F" w:rsidRDefault="0087367F" w:rsidP="00BD54EB">
            <w:pPr>
              <w:jc w:val="center"/>
              <w:rPr>
                <w:rFonts w:ascii="Arial" w:hAnsi="Arial" w:cs="Arial"/>
                <w:sz w:val="20"/>
                <w:u w:val="single"/>
              </w:rPr>
            </w:pPr>
            <w:r w:rsidRPr="0087367F">
              <w:rPr>
                <w:rFonts w:ascii="Arial" w:hAnsi="Arial" w:cs="Arial"/>
                <w:sz w:val="20"/>
              </w:rPr>
              <w:t>cesar.santiago@imss.gob.mx</w:t>
            </w:r>
          </w:p>
        </w:tc>
      </w:tr>
      <w:tr w:rsidR="0087367F" w:rsidRPr="0087367F" w14:paraId="144A0167" w14:textId="77777777" w:rsidTr="00BD54EB">
        <w:trPr>
          <w:trHeight w:val="300"/>
        </w:trPr>
        <w:tc>
          <w:tcPr>
            <w:tcW w:w="2127" w:type="dxa"/>
            <w:vAlign w:val="center"/>
            <w:hideMark/>
          </w:tcPr>
          <w:p w14:paraId="30AB1E81" w14:textId="77777777" w:rsidR="0087367F" w:rsidRPr="0087367F" w:rsidRDefault="0087367F" w:rsidP="00BD54EB">
            <w:pPr>
              <w:jc w:val="center"/>
              <w:rPr>
                <w:rFonts w:ascii="Arial" w:hAnsi="Arial" w:cs="Arial"/>
                <w:sz w:val="20"/>
              </w:rPr>
            </w:pPr>
            <w:r w:rsidRPr="0087367F">
              <w:rPr>
                <w:rFonts w:ascii="Arial" w:hAnsi="Arial" w:cs="Arial"/>
                <w:sz w:val="20"/>
              </w:rPr>
              <w:t>HR Juxtlahuaca</w:t>
            </w:r>
          </w:p>
        </w:tc>
        <w:tc>
          <w:tcPr>
            <w:tcW w:w="3118" w:type="dxa"/>
            <w:noWrap/>
            <w:vAlign w:val="center"/>
            <w:hideMark/>
          </w:tcPr>
          <w:p w14:paraId="2FBDF682" w14:textId="77777777" w:rsidR="0087367F" w:rsidRPr="0087367F" w:rsidRDefault="0087367F" w:rsidP="00BD54EB">
            <w:pPr>
              <w:jc w:val="center"/>
              <w:rPr>
                <w:rFonts w:ascii="Arial" w:hAnsi="Arial" w:cs="Arial"/>
                <w:sz w:val="20"/>
              </w:rPr>
            </w:pPr>
            <w:r w:rsidRPr="0087367F">
              <w:rPr>
                <w:rFonts w:ascii="Arial" w:hAnsi="Arial" w:cs="Arial"/>
                <w:sz w:val="20"/>
              </w:rPr>
              <w:t>Lic. Ismael Santiago Quetzal.</w:t>
            </w:r>
          </w:p>
        </w:tc>
        <w:tc>
          <w:tcPr>
            <w:tcW w:w="2387" w:type="dxa"/>
            <w:noWrap/>
            <w:vAlign w:val="center"/>
            <w:hideMark/>
          </w:tcPr>
          <w:p w14:paraId="25A6A32F" w14:textId="77777777" w:rsidR="0087367F" w:rsidRPr="0087367F" w:rsidRDefault="0087367F" w:rsidP="00BD54EB">
            <w:pPr>
              <w:jc w:val="center"/>
              <w:rPr>
                <w:rFonts w:ascii="Arial" w:hAnsi="Arial" w:cs="Arial"/>
                <w:sz w:val="20"/>
              </w:rPr>
            </w:pPr>
            <w:r w:rsidRPr="0087367F">
              <w:rPr>
                <w:rFonts w:ascii="Arial" w:hAnsi="Arial" w:cs="Arial"/>
                <w:sz w:val="20"/>
              </w:rPr>
              <w:t>Administrador</w:t>
            </w:r>
          </w:p>
        </w:tc>
        <w:tc>
          <w:tcPr>
            <w:tcW w:w="3141" w:type="dxa"/>
            <w:noWrap/>
            <w:vAlign w:val="center"/>
            <w:hideMark/>
          </w:tcPr>
          <w:p w14:paraId="04CF0045" w14:textId="77777777" w:rsidR="0087367F" w:rsidRPr="0087367F" w:rsidRDefault="0087367F" w:rsidP="00BD54EB">
            <w:pPr>
              <w:jc w:val="center"/>
              <w:rPr>
                <w:rFonts w:ascii="Arial" w:hAnsi="Arial" w:cs="Arial"/>
                <w:sz w:val="20"/>
                <w:u w:val="single"/>
              </w:rPr>
            </w:pPr>
            <w:r w:rsidRPr="0087367F">
              <w:rPr>
                <w:rFonts w:ascii="Arial" w:hAnsi="Arial" w:cs="Arial"/>
                <w:sz w:val="20"/>
              </w:rPr>
              <w:t>ismael.santiago@imss.gob.mx</w:t>
            </w:r>
          </w:p>
        </w:tc>
      </w:tr>
      <w:tr w:rsidR="0087367F" w:rsidRPr="0087367F" w14:paraId="2A3E6E81" w14:textId="77777777" w:rsidTr="00BD54EB">
        <w:trPr>
          <w:trHeight w:val="300"/>
        </w:trPr>
        <w:tc>
          <w:tcPr>
            <w:tcW w:w="2127" w:type="dxa"/>
            <w:vAlign w:val="center"/>
            <w:hideMark/>
          </w:tcPr>
          <w:p w14:paraId="762497F1" w14:textId="77777777" w:rsidR="0087367F" w:rsidRPr="0087367F" w:rsidRDefault="0087367F" w:rsidP="00BD54EB">
            <w:pPr>
              <w:jc w:val="center"/>
              <w:rPr>
                <w:rFonts w:ascii="Arial" w:hAnsi="Arial" w:cs="Arial"/>
                <w:sz w:val="20"/>
              </w:rPr>
            </w:pPr>
            <w:r w:rsidRPr="0087367F">
              <w:rPr>
                <w:rFonts w:ascii="Arial" w:hAnsi="Arial" w:cs="Arial"/>
                <w:sz w:val="20"/>
              </w:rPr>
              <w:t>HR Huautla De Jiménez</w:t>
            </w:r>
          </w:p>
        </w:tc>
        <w:tc>
          <w:tcPr>
            <w:tcW w:w="3118" w:type="dxa"/>
            <w:tcBorders>
              <w:bottom w:val="single" w:sz="4" w:space="0" w:color="auto"/>
            </w:tcBorders>
            <w:noWrap/>
            <w:vAlign w:val="center"/>
            <w:hideMark/>
          </w:tcPr>
          <w:p w14:paraId="74E5FC59" w14:textId="77777777" w:rsidR="0087367F" w:rsidRPr="0087367F" w:rsidRDefault="0087367F" w:rsidP="00BD54EB">
            <w:pPr>
              <w:jc w:val="center"/>
              <w:rPr>
                <w:rFonts w:ascii="Arial" w:hAnsi="Arial" w:cs="Arial"/>
                <w:sz w:val="20"/>
              </w:rPr>
            </w:pPr>
            <w:r w:rsidRPr="0087367F">
              <w:rPr>
                <w:rFonts w:ascii="Arial" w:hAnsi="Arial" w:cs="Arial"/>
                <w:sz w:val="20"/>
              </w:rPr>
              <w:t>Lic. Marco Antonio Reyes Martínez.</w:t>
            </w:r>
          </w:p>
        </w:tc>
        <w:tc>
          <w:tcPr>
            <w:tcW w:w="2387" w:type="dxa"/>
            <w:tcBorders>
              <w:bottom w:val="single" w:sz="4" w:space="0" w:color="auto"/>
            </w:tcBorders>
            <w:noWrap/>
            <w:vAlign w:val="center"/>
            <w:hideMark/>
          </w:tcPr>
          <w:p w14:paraId="360ECFA7" w14:textId="77777777" w:rsidR="0087367F" w:rsidRPr="0087367F" w:rsidRDefault="0087367F" w:rsidP="00BD54EB">
            <w:pPr>
              <w:jc w:val="center"/>
              <w:rPr>
                <w:rFonts w:ascii="Arial" w:hAnsi="Arial" w:cs="Arial"/>
                <w:sz w:val="20"/>
              </w:rPr>
            </w:pPr>
            <w:r w:rsidRPr="0087367F">
              <w:rPr>
                <w:rFonts w:ascii="Arial" w:hAnsi="Arial" w:cs="Arial"/>
                <w:sz w:val="20"/>
              </w:rPr>
              <w:t>Administrador</w:t>
            </w:r>
          </w:p>
          <w:p w14:paraId="7141141B" w14:textId="77777777" w:rsidR="0087367F" w:rsidRPr="0087367F" w:rsidRDefault="0087367F" w:rsidP="00BD54EB">
            <w:pPr>
              <w:jc w:val="center"/>
              <w:rPr>
                <w:rFonts w:ascii="Arial" w:hAnsi="Arial" w:cs="Arial"/>
                <w:sz w:val="20"/>
              </w:rPr>
            </w:pPr>
          </w:p>
        </w:tc>
        <w:tc>
          <w:tcPr>
            <w:tcW w:w="3141" w:type="dxa"/>
            <w:tcBorders>
              <w:bottom w:val="single" w:sz="4" w:space="0" w:color="auto"/>
            </w:tcBorders>
            <w:noWrap/>
            <w:vAlign w:val="center"/>
            <w:hideMark/>
          </w:tcPr>
          <w:p w14:paraId="68AD32DD" w14:textId="77777777" w:rsidR="0087367F" w:rsidRPr="0087367F" w:rsidRDefault="0087367F" w:rsidP="00BD54EB">
            <w:pPr>
              <w:jc w:val="center"/>
              <w:rPr>
                <w:rFonts w:ascii="Arial" w:hAnsi="Arial" w:cs="Arial"/>
                <w:sz w:val="20"/>
                <w:u w:val="single"/>
              </w:rPr>
            </w:pPr>
            <w:r w:rsidRPr="0087367F">
              <w:rPr>
                <w:rFonts w:ascii="Arial" w:hAnsi="Arial" w:cs="Arial"/>
                <w:sz w:val="20"/>
              </w:rPr>
              <w:t>marco.reyesma@imss.gob.mx</w:t>
            </w:r>
          </w:p>
          <w:p w14:paraId="57852738" w14:textId="77777777" w:rsidR="0087367F" w:rsidRPr="0087367F" w:rsidRDefault="0087367F" w:rsidP="00BD54EB">
            <w:pPr>
              <w:jc w:val="center"/>
              <w:rPr>
                <w:rFonts w:ascii="Arial" w:hAnsi="Arial" w:cs="Arial"/>
                <w:sz w:val="20"/>
                <w:u w:val="single"/>
              </w:rPr>
            </w:pPr>
          </w:p>
        </w:tc>
      </w:tr>
      <w:tr w:rsidR="0087367F" w:rsidRPr="0087367F" w14:paraId="4FB067DF" w14:textId="77777777" w:rsidTr="00BD54EB">
        <w:trPr>
          <w:trHeight w:val="910"/>
        </w:trPr>
        <w:tc>
          <w:tcPr>
            <w:tcW w:w="2127" w:type="dxa"/>
            <w:vAlign w:val="center"/>
            <w:hideMark/>
          </w:tcPr>
          <w:p w14:paraId="38221891" w14:textId="77777777" w:rsidR="0087367F" w:rsidRPr="0087367F" w:rsidRDefault="0087367F" w:rsidP="00BD54EB">
            <w:pPr>
              <w:jc w:val="center"/>
              <w:rPr>
                <w:rFonts w:ascii="Arial" w:hAnsi="Arial" w:cs="Arial"/>
                <w:sz w:val="20"/>
              </w:rPr>
            </w:pPr>
            <w:r w:rsidRPr="0087367F">
              <w:rPr>
                <w:rFonts w:ascii="Arial" w:hAnsi="Arial" w:cs="Arial"/>
                <w:sz w:val="20"/>
              </w:rPr>
              <w:t>Equipos zonales   1-3</w:t>
            </w:r>
          </w:p>
        </w:tc>
        <w:tc>
          <w:tcPr>
            <w:tcW w:w="3118" w:type="dxa"/>
            <w:tcBorders>
              <w:top w:val="single" w:sz="4" w:space="0" w:color="auto"/>
            </w:tcBorders>
            <w:vAlign w:val="center"/>
            <w:hideMark/>
          </w:tcPr>
          <w:p w14:paraId="0F153404" w14:textId="77777777" w:rsidR="0087367F" w:rsidRPr="0087367F" w:rsidRDefault="0087367F" w:rsidP="00BD54EB">
            <w:pPr>
              <w:jc w:val="center"/>
              <w:rPr>
                <w:rFonts w:ascii="Arial" w:hAnsi="Arial" w:cs="Arial"/>
                <w:sz w:val="20"/>
              </w:rPr>
            </w:pPr>
            <w:r w:rsidRPr="0087367F">
              <w:rPr>
                <w:rFonts w:ascii="Arial" w:hAnsi="Arial" w:cs="Arial"/>
                <w:sz w:val="20"/>
              </w:rPr>
              <w:t>Lic. Georgina Santiago Martínez.</w:t>
            </w:r>
          </w:p>
        </w:tc>
        <w:tc>
          <w:tcPr>
            <w:tcW w:w="2387" w:type="dxa"/>
            <w:tcBorders>
              <w:top w:val="single" w:sz="4" w:space="0" w:color="auto"/>
            </w:tcBorders>
            <w:vAlign w:val="center"/>
            <w:hideMark/>
          </w:tcPr>
          <w:p w14:paraId="3B793FEA" w14:textId="77777777" w:rsidR="0087367F" w:rsidRPr="0087367F" w:rsidRDefault="0087367F" w:rsidP="00BD54EB">
            <w:pPr>
              <w:jc w:val="center"/>
              <w:rPr>
                <w:rFonts w:ascii="Arial" w:hAnsi="Arial" w:cs="Arial"/>
                <w:sz w:val="20"/>
              </w:rPr>
            </w:pPr>
            <w:r w:rsidRPr="0087367F">
              <w:rPr>
                <w:rFonts w:ascii="Arial" w:hAnsi="Arial" w:cs="Arial"/>
                <w:sz w:val="20"/>
              </w:rPr>
              <w:t>Administradora</w:t>
            </w:r>
          </w:p>
        </w:tc>
        <w:tc>
          <w:tcPr>
            <w:tcW w:w="3141" w:type="dxa"/>
            <w:tcBorders>
              <w:top w:val="single" w:sz="4" w:space="0" w:color="auto"/>
            </w:tcBorders>
            <w:vAlign w:val="center"/>
            <w:hideMark/>
          </w:tcPr>
          <w:p w14:paraId="3595D245" w14:textId="77777777" w:rsidR="0087367F" w:rsidRPr="0087367F" w:rsidRDefault="0087367F" w:rsidP="00BD54EB">
            <w:pPr>
              <w:jc w:val="center"/>
              <w:rPr>
                <w:rFonts w:ascii="Arial" w:hAnsi="Arial" w:cs="Arial"/>
                <w:sz w:val="20"/>
                <w:u w:val="single"/>
              </w:rPr>
            </w:pPr>
            <w:r w:rsidRPr="0087367F">
              <w:rPr>
                <w:rFonts w:ascii="Arial" w:hAnsi="Arial" w:cs="Arial"/>
                <w:sz w:val="20"/>
              </w:rPr>
              <w:t>georgina.santiago@imss.gob.mx</w:t>
            </w:r>
          </w:p>
        </w:tc>
      </w:tr>
      <w:tr w:rsidR="0087367F" w:rsidRPr="0087367F" w14:paraId="7BCA47F7" w14:textId="77777777" w:rsidTr="00BD54EB">
        <w:trPr>
          <w:trHeight w:val="910"/>
        </w:trPr>
        <w:tc>
          <w:tcPr>
            <w:tcW w:w="2127" w:type="dxa"/>
            <w:vAlign w:val="center"/>
          </w:tcPr>
          <w:p w14:paraId="3D8DC8CD" w14:textId="77777777" w:rsidR="0087367F" w:rsidRPr="0087367F" w:rsidRDefault="0087367F" w:rsidP="00BD54EB">
            <w:pPr>
              <w:jc w:val="center"/>
              <w:rPr>
                <w:rFonts w:ascii="Arial" w:hAnsi="Arial" w:cs="Arial"/>
                <w:sz w:val="20"/>
              </w:rPr>
            </w:pPr>
            <w:r w:rsidRPr="0087367F">
              <w:rPr>
                <w:rFonts w:ascii="Arial" w:hAnsi="Arial" w:cs="Arial"/>
                <w:sz w:val="20"/>
              </w:rPr>
              <w:t>Equipos zonales   4-6</w:t>
            </w:r>
          </w:p>
        </w:tc>
        <w:tc>
          <w:tcPr>
            <w:tcW w:w="3118" w:type="dxa"/>
            <w:tcBorders>
              <w:top w:val="single" w:sz="4" w:space="0" w:color="auto"/>
            </w:tcBorders>
            <w:vAlign w:val="center"/>
          </w:tcPr>
          <w:p w14:paraId="035D44CE" w14:textId="77777777" w:rsidR="0087367F" w:rsidRPr="0087367F" w:rsidRDefault="0087367F" w:rsidP="00BD54EB">
            <w:pPr>
              <w:jc w:val="center"/>
              <w:rPr>
                <w:rFonts w:ascii="Arial" w:hAnsi="Arial" w:cs="Arial"/>
                <w:sz w:val="20"/>
              </w:rPr>
            </w:pPr>
            <w:r w:rsidRPr="0087367F">
              <w:rPr>
                <w:rFonts w:ascii="Arial" w:hAnsi="Arial" w:cs="Arial"/>
                <w:sz w:val="20"/>
              </w:rPr>
              <w:t>Lic. Marco Antonio Reyes Martínez.</w:t>
            </w:r>
          </w:p>
        </w:tc>
        <w:tc>
          <w:tcPr>
            <w:tcW w:w="2387" w:type="dxa"/>
            <w:tcBorders>
              <w:top w:val="single" w:sz="4" w:space="0" w:color="auto"/>
            </w:tcBorders>
            <w:vAlign w:val="center"/>
          </w:tcPr>
          <w:p w14:paraId="2C254EA1" w14:textId="77777777" w:rsidR="0087367F" w:rsidRPr="0087367F" w:rsidRDefault="0087367F" w:rsidP="00BD54EB">
            <w:pPr>
              <w:jc w:val="center"/>
              <w:rPr>
                <w:rFonts w:ascii="Arial" w:hAnsi="Arial" w:cs="Arial"/>
                <w:sz w:val="20"/>
              </w:rPr>
            </w:pPr>
            <w:r w:rsidRPr="0087367F">
              <w:rPr>
                <w:rFonts w:ascii="Arial" w:hAnsi="Arial" w:cs="Arial"/>
                <w:sz w:val="20"/>
              </w:rPr>
              <w:t>Administrador</w:t>
            </w:r>
          </w:p>
          <w:p w14:paraId="2E464E61" w14:textId="77777777" w:rsidR="0087367F" w:rsidRPr="0087367F" w:rsidRDefault="0087367F" w:rsidP="00BD54EB">
            <w:pPr>
              <w:jc w:val="center"/>
              <w:rPr>
                <w:rFonts w:ascii="Arial" w:hAnsi="Arial" w:cs="Arial"/>
                <w:sz w:val="20"/>
              </w:rPr>
            </w:pPr>
          </w:p>
        </w:tc>
        <w:tc>
          <w:tcPr>
            <w:tcW w:w="3141" w:type="dxa"/>
            <w:tcBorders>
              <w:top w:val="single" w:sz="4" w:space="0" w:color="auto"/>
            </w:tcBorders>
            <w:vAlign w:val="center"/>
          </w:tcPr>
          <w:p w14:paraId="5A39BB8C" w14:textId="77777777" w:rsidR="0087367F" w:rsidRPr="0087367F" w:rsidRDefault="0087367F" w:rsidP="00BD54EB">
            <w:pPr>
              <w:jc w:val="center"/>
              <w:rPr>
                <w:rFonts w:ascii="Arial" w:hAnsi="Arial" w:cs="Arial"/>
                <w:sz w:val="20"/>
                <w:u w:val="single"/>
              </w:rPr>
            </w:pPr>
            <w:r w:rsidRPr="0087367F">
              <w:rPr>
                <w:rFonts w:ascii="Arial" w:hAnsi="Arial" w:cs="Arial"/>
                <w:sz w:val="20"/>
              </w:rPr>
              <w:t>marco.reyesma@imss.gob.mx</w:t>
            </w:r>
          </w:p>
          <w:p w14:paraId="73DCE1AB" w14:textId="77777777" w:rsidR="0087367F" w:rsidRPr="0087367F" w:rsidRDefault="0087367F" w:rsidP="00BD54EB">
            <w:pPr>
              <w:jc w:val="center"/>
              <w:rPr>
                <w:rFonts w:ascii="Arial" w:hAnsi="Arial" w:cs="Arial"/>
                <w:sz w:val="20"/>
              </w:rPr>
            </w:pPr>
          </w:p>
        </w:tc>
      </w:tr>
      <w:tr w:rsidR="0087367F" w:rsidRPr="0087367F" w14:paraId="0C5CD174" w14:textId="77777777" w:rsidTr="00BD54EB">
        <w:trPr>
          <w:trHeight w:val="300"/>
        </w:trPr>
        <w:tc>
          <w:tcPr>
            <w:tcW w:w="2127" w:type="dxa"/>
            <w:vAlign w:val="center"/>
            <w:hideMark/>
          </w:tcPr>
          <w:p w14:paraId="1A37CFD6" w14:textId="77777777" w:rsidR="0087367F" w:rsidRPr="0087367F" w:rsidRDefault="0087367F" w:rsidP="00BD54EB">
            <w:pPr>
              <w:jc w:val="center"/>
              <w:rPr>
                <w:rFonts w:ascii="Arial" w:hAnsi="Arial" w:cs="Arial"/>
                <w:sz w:val="20"/>
              </w:rPr>
            </w:pPr>
            <w:r w:rsidRPr="0087367F">
              <w:rPr>
                <w:rFonts w:ascii="Arial" w:hAnsi="Arial" w:cs="Arial"/>
                <w:sz w:val="20"/>
              </w:rPr>
              <w:t>Equipos zonales 10-11</w:t>
            </w:r>
          </w:p>
        </w:tc>
        <w:tc>
          <w:tcPr>
            <w:tcW w:w="3118" w:type="dxa"/>
            <w:noWrap/>
            <w:vAlign w:val="center"/>
            <w:hideMark/>
          </w:tcPr>
          <w:p w14:paraId="6A2CF704" w14:textId="77777777" w:rsidR="0087367F" w:rsidRPr="0087367F" w:rsidRDefault="0087367F" w:rsidP="00BD54EB">
            <w:pPr>
              <w:jc w:val="center"/>
              <w:rPr>
                <w:rFonts w:ascii="Arial" w:hAnsi="Arial" w:cs="Arial"/>
                <w:sz w:val="20"/>
              </w:rPr>
            </w:pPr>
            <w:r w:rsidRPr="0087367F">
              <w:rPr>
                <w:rFonts w:ascii="Arial" w:hAnsi="Arial" w:cs="Arial"/>
                <w:sz w:val="20"/>
              </w:rPr>
              <w:t>Lic. Mónica Rosana Hernández Muñoz</w:t>
            </w:r>
          </w:p>
        </w:tc>
        <w:tc>
          <w:tcPr>
            <w:tcW w:w="2387" w:type="dxa"/>
            <w:noWrap/>
            <w:vAlign w:val="center"/>
            <w:hideMark/>
          </w:tcPr>
          <w:p w14:paraId="5A0D5015" w14:textId="77777777" w:rsidR="0087367F" w:rsidRPr="0087367F" w:rsidRDefault="0087367F" w:rsidP="00BD54EB">
            <w:pPr>
              <w:jc w:val="center"/>
              <w:rPr>
                <w:rFonts w:ascii="Arial" w:hAnsi="Arial" w:cs="Arial"/>
                <w:sz w:val="20"/>
              </w:rPr>
            </w:pPr>
            <w:r w:rsidRPr="0087367F">
              <w:rPr>
                <w:rFonts w:ascii="Arial" w:hAnsi="Arial" w:cs="Arial"/>
                <w:sz w:val="20"/>
              </w:rPr>
              <w:t>Supervisor Administrativo</w:t>
            </w:r>
          </w:p>
        </w:tc>
        <w:tc>
          <w:tcPr>
            <w:tcW w:w="3141" w:type="dxa"/>
            <w:noWrap/>
            <w:vAlign w:val="center"/>
            <w:hideMark/>
          </w:tcPr>
          <w:p w14:paraId="4BC62A97" w14:textId="77777777" w:rsidR="0087367F" w:rsidRPr="0087367F" w:rsidRDefault="0087367F" w:rsidP="00BD54EB">
            <w:pPr>
              <w:jc w:val="center"/>
              <w:rPr>
                <w:rFonts w:ascii="Arial" w:hAnsi="Arial" w:cs="Arial"/>
                <w:sz w:val="20"/>
                <w:u w:val="single"/>
              </w:rPr>
            </w:pPr>
            <w:r w:rsidRPr="0087367F">
              <w:rPr>
                <w:rFonts w:ascii="Arial" w:hAnsi="Arial" w:cs="Arial"/>
                <w:sz w:val="20"/>
              </w:rPr>
              <w:t>monica.hernandezm@imss.gob.mx</w:t>
            </w:r>
          </w:p>
        </w:tc>
      </w:tr>
      <w:tr w:rsidR="0087367F" w:rsidRPr="0087367F" w14:paraId="336BC2E1" w14:textId="77777777" w:rsidTr="00BD54EB">
        <w:trPr>
          <w:trHeight w:val="300"/>
        </w:trPr>
        <w:tc>
          <w:tcPr>
            <w:tcW w:w="2127" w:type="dxa"/>
            <w:vAlign w:val="center"/>
            <w:hideMark/>
          </w:tcPr>
          <w:p w14:paraId="5FDC0683" w14:textId="77777777" w:rsidR="0087367F" w:rsidRPr="0087367F" w:rsidRDefault="0087367F" w:rsidP="00BD54EB">
            <w:pPr>
              <w:jc w:val="center"/>
              <w:rPr>
                <w:rFonts w:ascii="Arial" w:hAnsi="Arial" w:cs="Arial"/>
                <w:sz w:val="20"/>
              </w:rPr>
            </w:pPr>
            <w:r w:rsidRPr="0087367F">
              <w:rPr>
                <w:rFonts w:ascii="Arial" w:hAnsi="Arial" w:cs="Arial"/>
                <w:sz w:val="20"/>
              </w:rPr>
              <w:t>Equipos zonales 14-19</w:t>
            </w:r>
          </w:p>
        </w:tc>
        <w:tc>
          <w:tcPr>
            <w:tcW w:w="3118" w:type="dxa"/>
            <w:noWrap/>
            <w:vAlign w:val="center"/>
            <w:hideMark/>
          </w:tcPr>
          <w:p w14:paraId="16F2B259" w14:textId="77777777" w:rsidR="0087367F" w:rsidRPr="0087367F" w:rsidRDefault="0087367F" w:rsidP="00BD54EB">
            <w:pPr>
              <w:jc w:val="center"/>
              <w:rPr>
                <w:rFonts w:ascii="Arial" w:hAnsi="Arial" w:cs="Arial"/>
                <w:sz w:val="20"/>
              </w:rPr>
            </w:pPr>
            <w:r w:rsidRPr="0087367F">
              <w:rPr>
                <w:rFonts w:ascii="Arial" w:hAnsi="Arial" w:cs="Arial"/>
                <w:sz w:val="20"/>
              </w:rPr>
              <w:t>Mtra. Adriana Araceli Chable Valle.</w:t>
            </w:r>
          </w:p>
        </w:tc>
        <w:tc>
          <w:tcPr>
            <w:tcW w:w="2387" w:type="dxa"/>
            <w:noWrap/>
            <w:vAlign w:val="center"/>
            <w:hideMark/>
          </w:tcPr>
          <w:p w14:paraId="77B0C33D" w14:textId="77777777" w:rsidR="0087367F" w:rsidRPr="0087367F" w:rsidRDefault="0087367F" w:rsidP="00BD54EB">
            <w:pPr>
              <w:jc w:val="center"/>
              <w:rPr>
                <w:rFonts w:ascii="Arial" w:hAnsi="Arial" w:cs="Arial"/>
                <w:sz w:val="20"/>
              </w:rPr>
            </w:pPr>
            <w:r w:rsidRPr="0087367F">
              <w:rPr>
                <w:rFonts w:ascii="Arial" w:hAnsi="Arial" w:cs="Arial"/>
                <w:sz w:val="20"/>
              </w:rPr>
              <w:t>Supervisora Administrativa</w:t>
            </w:r>
          </w:p>
        </w:tc>
        <w:tc>
          <w:tcPr>
            <w:tcW w:w="3141" w:type="dxa"/>
            <w:noWrap/>
            <w:vAlign w:val="center"/>
            <w:hideMark/>
          </w:tcPr>
          <w:p w14:paraId="533F033B" w14:textId="77777777" w:rsidR="0087367F" w:rsidRPr="0087367F" w:rsidRDefault="0087367F" w:rsidP="00BD54EB">
            <w:pPr>
              <w:jc w:val="center"/>
              <w:rPr>
                <w:rFonts w:ascii="Arial" w:hAnsi="Arial" w:cs="Arial"/>
                <w:sz w:val="20"/>
                <w:u w:val="single"/>
              </w:rPr>
            </w:pPr>
            <w:r w:rsidRPr="0087367F">
              <w:rPr>
                <w:rFonts w:ascii="Arial" w:hAnsi="Arial" w:cs="Arial"/>
                <w:sz w:val="20"/>
              </w:rPr>
              <w:t>adriana.chable@imss.gob.mx</w:t>
            </w:r>
          </w:p>
        </w:tc>
      </w:tr>
      <w:tr w:rsidR="0087367F" w:rsidRPr="0087367F" w14:paraId="2808F49F" w14:textId="77777777" w:rsidTr="00BD54EB">
        <w:trPr>
          <w:trHeight w:val="288"/>
        </w:trPr>
        <w:tc>
          <w:tcPr>
            <w:tcW w:w="2127" w:type="dxa"/>
            <w:tcBorders>
              <w:bottom w:val="single" w:sz="4" w:space="0" w:color="auto"/>
            </w:tcBorders>
            <w:vAlign w:val="center"/>
            <w:hideMark/>
          </w:tcPr>
          <w:p w14:paraId="4820006A" w14:textId="77777777" w:rsidR="0087367F" w:rsidRPr="0087367F" w:rsidRDefault="0087367F" w:rsidP="00BD54EB">
            <w:pPr>
              <w:jc w:val="center"/>
              <w:rPr>
                <w:rFonts w:ascii="Arial" w:hAnsi="Arial" w:cs="Arial"/>
                <w:sz w:val="20"/>
              </w:rPr>
            </w:pPr>
            <w:r w:rsidRPr="0087367F">
              <w:rPr>
                <w:rFonts w:ascii="Arial" w:hAnsi="Arial" w:cs="Arial"/>
                <w:sz w:val="20"/>
              </w:rPr>
              <w:t>Equipos zonales 20-25</w:t>
            </w:r>
          </w:p>
        </w:tc>
        <w:tc>
          <w:tcPr>
            <w:tcW w:w="3118" w:type="dxa"/>
            <w:vMerge w:val="restart"/>
            <w:noWrap/>
            <w:vAlign w:val="center"/>
            <w:hideMark/>
          </w:tcPr>
          <w:p w14:paraId="0EBCB1B6" w14:textId="77777777" w:rsidR="0087367F" w:rsidRPr="0087367F" w:rsidRDefault="0087367F" w:rsidP="00BD54EB">
            <w:pPr>
              <w:jc w:val="center"/>
              <w:rPr>
                <w:rFonts w:ascii="Arial" w:hAnsi="Arial" w:cs="Arial"/>
                <w:sz w:val="20"/>
              </w:rPr>
            </w:pPr>
            <w:r w:rsidRPr="0087367F">
              <w:rPr>
                <w:rFonts w:ascii="Arial" w:hAnsi="Arial" w:cs="Arial"/>
                <w:sz w:val="20"/>
              </w:rPr>
              <w:t>Lic. Jean Ulises Alonso García</w:t>
            </w:r>
          </w:p>
        </w:tc>
        <w:tc>
          <w:tcPr>
            <w:tcW w:w="2387" w:type="dxa"/>
            <w:vMerge w:val="restart"/>
            <w:noWrap/>
            <w:vAlign w:val="center"/>
            <w:hideMark/>
          </w:tcPr>
          <w:p w14:paraId="77FA465D" w14:textId="77777777" w:rsidR="0087367F" w:rsidRPr="0087367F" w:rsidRDefault="0087367F" w:rsidP="00BD54EB">
            <w:pPr>
              <w:jc w:val="center"/>
              <w:rPr>
                <w:rFonts w:ascii="Arial" w:hAnsi="Arial" w:cs="Arial"/>
                <w:sz w:val="20"/>
              </w:rPr>
            </w:pPr>
            <w:r w:rsidRPr="0087367F">
              <w:rPr>
                <w:rFonts w:ascii="Arial" w:hAnsi="Arial" w:cs="Arial"/>
                <w:sz w:val="20"/>
              </w:rPr>
              <w:t>Supervisor Administrativo</w:t>
            </w:r>
          </w:p>
        </w:tc>
        <w:tc>
          <w:tcPr>
            <w:tcW w:w="3141" w:type="dxa"/>
            <w:vMerge w:val="restart"/>
            <w:noWrap/>
            <w:vAlign w:val="center"/>
            <w:hideMark/>
          </w:tcPr>
          <w:p w14:paraId="576A6747" w14:textId="77777777" w:rsidR="0087367F" w:rsidRPr="0087367F" w:rsidRDefault="0087367F" w:rsidP="00BD54EB">
            <w:pPr>
              <w:jc w:val="center"/>
              <w:rPr>
                <w:rFonts w:ascii="Arial" w:hAnsi="Arial" w:cs="Arial"/>
                <w:sz w:val="20"/>
                <w:u w:val="single"/>
              </w:rPr>
            </w:pPr>
            <w:r w:rsidRPr="0087367F">
              <w:rPr>
                <w:rFonts w:ascii="Arial" w:hAnsi="Arial" w:cs="Arial"/>
                <w:sz w:val="20"/>
              </w:rPr>
              <w:t>Jean.alonso@imss.gob.mx</w:t>
            </w:r>
          </w:p>
        </w:tc>
      </w:tr>
      <w:tr w:rsidR="0087367F" w:rsidRPr="0087367F" w14:paraId="66C165D9" w14:textId="77777777" w:rsidTr="00BD54EB">
        <w:trPr>
          <w:trHeight w:val="192"/>
        </w:trPr>
        <w:tc>
          <w:tcPr>
            <w:tcW w:w="2127" w:type="dxa"/>
            <w:tcBorders>
              <w:top w:val="single" w:sz="4" w:space="0" w:color="auto"/>
            </w:tcBorders>
            <w:vAlign w:val="center"/>
          </w:tcPr>
          <w:p w14:paraId="7A9D4BD4" w14:textId="77777777" w:rsidR="0087367F" w:rsidRPr="0087367F" w:rsidRDefault="0087367F" w:rsidP="00BD54EB">
            <w:pPr>
              <w:jc w:val="center"/>
              <w:rPr>
                <w:rFonts w:ascii="Arial" w:hAnsi="Arial" w:cs="Arial"/>
                <w:sz w:val="20"/>
              </w:rPr>
            </w:pPr>
            <w:r w:rsidRPr="0087367F">
              <w:rPr>
                <w:rFonts w:ascii="Arial" w:hAnsi="Arial" w:cs="Arial"/>
                <w:sz w:val="20"/>
              </w:rPr>
              <w:t>Equipo Multidisciplinario Región 4</w:t>
            </w:r>
          </w:p>
        </w:tc>
        <w:tc>
          <w:tcPr>
            <w:tcW w:w="3118" w:type="dxa"/>
            <w:vMerge/>
            <w:noWrap/>
            <w:vAlign w:val="center"/>
          </w:tcPr>
          <w:p w14:paraId="7F72FC92" w14:textId="77777777" w:rsidR="0087367F" w:rsidRPr="0087367F" w:rsidRDefault="0087367F" w:rsidP="00BD54EB">
            <w:pPr>
              <w:jc w:val="center"/>
              <w:rPr>
                <w:rFonts w:ascii="Arial" w:hAnsi="Arial" w:cs="Arial"/>
                <w:sz w:val="20"/>
              </w:rPr>
            </w:pPr>
          </w:p>
        </w:tc>
        <w:tc>
          <w:tcPr>
            <w:tcW w:w="2387" w:type="dxa"/>
            <w:vMerge/>
            <w:noWrap/>
            <w:vAlign w:val="center"/>
          </w:tcPr>
          <w:p w14:paraId="79507747" w14:textId="77777777" w:rsidR="0087367F" w:rsidRPr="0087367F" w:rsidRDefault="0087367F" w:rsidP="00BD54EB">
            <w:pPr>
              <w:jc w:val="center"/>
              <w:rPr>
                <w:rFonts w:ascii="Arial" w:hAnsi="Arial" w:cs="Arial"/>
                <w:sz w:val="20"/>
              </w:rPr>
            </w:pPr>
          </w:p>
        </w:tc>
        <w:tc>
          <w:tcPr>
            <w:tcW w:w="3141" w:type="dxa"/>
            <w:vMerge/>
            <w:noWrap/>
            <w:vAlign w:val="center"/>
          </w:tcPr>
          <w:p w14:paraId="1EFCE3F1" w14:textId="77777777" w:rsidR="0087367F" w:rsidRPr="0087367F" w:rsidRDefault="0087367F" w:rsidP="00BD54EB">
            <w:pPr>
              <w:jc w:val="center"/>
              <w:rPr>
                <w:rFonts w:ascii="Arial" w:hAnsi="Arial" w:cs="Arial"/>
                <w:sz w:val="20"/>
              </w:rPr>
            </w:pPr>
          </w:p>
        </w:tc>
      </w:tr>
      <w:tr w:rsidR="0087367F" w:rsidRPr="0087367F" w14:paraId="39EECC40" w14:textId="77777777" w:rsidTr="00BD54EB">
        <w:trPr>
          <w:trHeight w:val="600"/>
        </w:trPr>
        <w:tc>
          <w:tcPr>
            <w:tcW w:w="2127" w:type="dxa"/>
            <w:vAlign w:val="center"/>
            <w:hideMark/>
          </w:tcPr>
          <w:p w14:paraId="246D12BF" w14:textId="77777777" w:rsidR="0087367F" w:rsidRPr="0087367F" w:rsidRDefault="0087367F" w:rsidP="00BD54EB">
            <w:pPr>
              <w:jc w:val="center"/>
              <w:rPr>
                <w:rFonts w:ascii="Arial" w:hAnsi="Arial" w:cs="Arial"/>
                <w:sz w:val="20"/>
              </w:rPr>
            </w:pPr>
            <w:r w:rsidRPr="0087367F">
              <w:rPr>
                <w:rFonts w:ascii="Arial" w:hAnsi="Arial" w:cs="Arial"/>
                <w:sz w:val="20"/>
              </w:rPr>
              <w:t>Equipos zonales 26-32</w:t>
            </w:r>
          </w:p>
        </w:tc>
        <w:tc>
          <w:tcPr>
            <w:tcW w:w="3118" w:type="dxa"/>
            <w:noWrap/>
            <w:vAlign w:val="center"/>
            <w:hideMark/>
          </w:tcPr>
          <w:p w14:paraId="0774E5DC" w14:textId="77777777" w:rsidR="0087367F" w:rsidRPr="0087367F" w:rsidRDefault="0087367F" w:rsidP="00BD54EB">
            <w:pPr>
              <w:jc w:val="center"/>
              <w:rPr>
                <w:rFonts w:ascii="Arial" w:hAnsi="Arial" w:cs="Arial"/>
                <w:sz w:val="20"/>
              </w:rPr>
            </w:pPr>
            <w:r w:rsidRPr="0087367F">
              <w:rPr>
                <w:rFonts w:ascii="Arial" w:hAnsi="Arial" w:cs="Arial"/>
                <w:sz w:val="20"/>
              </w:rPr>
              <w:t>Lic. Cesar Arturo Santiago Cruz</w:t>
            </w:r>
          </w:p>
        </w:tc>
        <w:tc>
          <w:tcPr>
            <w:tcW w:w="2387" w:type="dxa"/>
            <w:noWrap/>
            <w:vAlign w:val="center"/>
            <w:hideMark/>
          </w:tcPr>
          <w:p w14:paraId="2AA2CC71" w14:textId="77777777" w:rsidR="0087367F" w:rsidRPr="0087367F" w:rsidRDefault="0087367F" w:rsidP="00BD54EB">
            <w:pPr>
              <w:jc w:val="center"/>
              <w:rPr>
                <w:rFonts w:ascii="Arial" w:hAnsi="Arial" w:cs="Arial"/>
                <w:sz w:val="20"/>
              </w:rPr>
            </w:pPr>
            <w:r w:rsidRPr="0087367F">
              <w:rPr>
                <w:rFonts w:ascii="Arial" w:hAnsi="Arial" w:cs="Arial"/>
                <w:sz w:val="20"/>
              </w:rPr>
              <w:t>Supervisor Administrativo</w:t>
            </w:r>
          </w:p>
        </w:tc>
        <w:tc>
          <w:tcPr>
            <w:tcW w:w="3141" w:type="dxa"/>
            <w:noWrap/>
            <w:vAlign w:val="center"/>
            <w:hideMark/>
          </w:tcPr>
          <w:p w14:paraId="4289C246" w14:textId="77777777" w:rsidR="0087367F" w:rsidRPr="0087367F" w:rsidRDefault="0087367F" w:rsidP="00BD54EB">
            <w:pPr>
              <w:jc w:val="center"/>
              <w:rPr>
                <w:rFonts w:ascii="Arial" w:hAnsi="Arial" w:cs="Arial"/>
                <w:sz w:val="20"/>
                <w:u w:val="single"/>
              </w:rPr>
            </w:pPr>
            <w:r w:rsidRPr="0087367F">
              <w:rPr>
                <w:rFonts w:ascii="Arial" w:hAnsi="Arial" w:cs="Arial"/>
                <w:sz w:val="20"/>
              </w:rPr>
              <w:t>cesar.santiago@imss.gob.mx</w:t>
            </w:r>
          </w:p>
        </w:tc>
      </w:tr>
      <w:tr w:rsidR="0087367F" w:rsidRPr="0087367F" w14:paraId="3044DB27" w14:textId="77777777" w:rsidTr="00BD54EB">
        <w:trPr>
          <w:trHeight w:val="300"/>
        </w:trPr>
        <w:tc>
          <w:tcPr>
            <w:tcW w:w="2127" w:type="dxa"/>
            <w:vAlign w:val="center"/>
            <w:hideMark/>
          </w:tcPr>
          <w:p w14:paraId="191E7E68" w14:textId="77777777" w:rsidR="0087367F" w:rsidRPr="0087367F" w:rsidRDefault="0087367F" w:rsidP="00BD54EB">
            <w:pPr>
              <w:jc w:val="center"/>
              <w:rPr>
                <w:rFonts w:ascii="Arial" w:hAnsi="Arial" w:cs="Arial"/>
                <w:sz w:val="20"/>
              </w:rPr>
            </w:pPr>
            <w:r w:rsidRPr="0087367F">
              <w:rPr>
                <w:rFonts w:ascii="Arial" w:hAnsi="Arial" w:cs="Arial"/>
                <w:sz w:val="20"/>
              </w:rPr>
              <w:t>Coordinación de Abastecimientos</w:t>
            </w:r>
          </w:p>
        </w:tc>
        <w:tc>
          <w:tcPr>
            <w:tcW w:w="3118" w:type="dxa"/>
            <w:noWrap/>
            <w:vAlign w:val="center"/>
            <w:hideMark/>
          </w:tcPr>
          <w:p w14:paraId="41E41660" w14:textId="77777777" w:rsidR="0087367F" w:rsidRPr="0087367F" w:rsidRDefault="0087367F" w:rsidP="00BD54EB">
            <w:pPr>
              <w:jc w:val="center"/>
              <w:rPr>
                <w:rFonts w:ascii="Arial" w:hAnsi="Arial" w:cs="Arial"/>
                <w:sz w:val="20"/>
              </w:rPr>
            </w:pPr>
            <w:r w:rsidRPr="0087367F">
              <w:rPr>
                <w:rFonts w:ascii="Arial" w:hAnsi="Arial" w:cs="Arial"/>
                <w:sz w:val="20"/>
              </w:rPr>
              <w:t>Lic. Juan Alberto Sampedro Suarez</w:t>
            </w:r>
          </w:p>
        </w:tc>
        <w:tc>
          <w:tcPr>
            <w:tcW w:w="2387" w:type="dxa"/>
            <w:noWrap/>
            <w:vAlign w:val="center"/>
            <w:hideMark/>
          </w:tcPr>
          <w:p w14:paraId="663B3C5C" w14:textId="77777777" w:rsidR="0087367F" w:rsidRPr="0087367F" w:rsidRDefault="0087367F" w:rsidP="00BD54EB">
            <w:pPr>
              <w:jc w:val="center"/>
              <w:rPr>
                <w:rFonts w:ascii="Arial" w:hAnsi="Arial" w:cs="Arial"/>
                <w:sz w:val="20"/>
              </w:rPr>
            </w:pPr>
            <w:r w:rsidRPr="0087367F">
              <w:rPr>
                <w:rFonts w:ascii="Arial" w:hAnsi="Arial" w:cs="Arial"/>
                <w:sz w:val="20"/>
              </w:rPr>
              <w:t>Jefe de la oficina de suministro</w:t>
            </w:r>
          </w:p>
        </w:tc>
        <w:tc>
          <w:tcPr>
            <w:tcW w:w="3141" w:type="dxa"/>
            <w:noWrap/>
            <w:vAlign w:val="center"/>
            <w:hideMark/>
          </w:tcPr>
          <w:p w14:paraId="09878D50" w14:textId="77777777" w:rsidR="0087367F" w:rsidRPr="0087367F" w:rsidRDefault="0087367F" w:rsidP="00BD54EB">
            <w:pPr>
              <w:jc w:val="center"/>
              <w:rPr>
                <w:rFonts w:ascii="Arial" w:hAnsi="Arial" w:cs="Arial"/>
                <w:sz w:val="20"/>
                <w:u w:val="single"/>
              </w:rPr>
            </w:pPr>
            <w:r w:rsidRPr="0087367F">
              <w:rPr>
                <w:rFonts w:ascii="Arial" w:hAnsi="Arial" w:cs="Arial"/>
                <w:sz w:val="20"/>
              </w:rPr>
              <w:t>juan.sanpedro@imss.gob.mx</w:t>
            </w:r>
          </w:p>
        </w:tc>
      </w:tr>
    </w:tbl>
    <w:p w14:paraId="60136C62" w14:textId="77777777" w:rsidR="0087367F" w:rsidRDefault="0087367F" w:rsidP="0087367F">
      <w:pPr>
        <w:jc w:val="center"/>
        <w:rPr>
          <w:rFonts w:ascii="Arial" w:hAnsi="Arial" w:cs="Arial"/>
          <w:b/>
          <w:sz w:val="22"/>
          <w:szCs w:val="22"/>
        </w:rPr>
        <w:sectPr w:rsidR="0087367F" w:rsidSect="00EC3D69">
          <w:pgSz w:w="12240" w:h="15840"/>
          <w:pgMar w:top="1843" w:right="1077" w:bottom="1950" w:left="1077" w:header="567" w:footer="709" w:gutter="0"/>
          <w:cols w:space="708"/>
          <w:docGrid w:linePitch="360"/>
        </w:sectPr>
      </w:pPr>
    </w:p>
    <w:p w14:paraId="0E52C8D8" w14:textId="77777777" w:rsidR="0087367F" w:rsidRDefault="0087367F" w:rsidP="0087367F">
      <w:pPr>
        <w:jc w:val="center"/>
        <w:rPr>
          <w:rFonts w:ascii="Arial" w:hAnsi="Arial" w:cs="Arial"/>
          <w:b/>
          <w:sz w:val="22"/>
          <w:szCs w:val="22"/>
        </w:rPr>
      </w:pPr>
    </w:p>
    <w:p w14:paraId="699663B0" w14:textId="77777777" w:rsidR="0087367F" w:rsidRDefault="0087367F" w:rsidP="0087367F">
      <w:pPr>
        <w:jc w:val="center"/>
        <w:rPr>
          <w:rFonts w:ascii="Arial" w:hAnsi="Arial" w:cs="Arial"/>
          <w:b/>
          <w:sz w:val="22"/>
          <w:szCs w:val="22"/>
        </w:rPr>
      </w:pPr>
    </w:p>
    <w:p w14:paraId="67B0E385" w14:textId="77777777" w:rsidR="0087367F" w:rsidRDefault="0087367F" w:rsidP="0087367F">
      <w:pPr>
        <w:jc w:val="center"/>
        <w:rPr>
          <w:rFonts w:ascii="Arial" w:hAnsi="Arial" w:cs="Arial"/>
          <w:b/>
          <w:sz w:val="22"/>
          <w:szCs w:val="22"/>
        </w:rPr>
      </w:pPr>
    </w:p>
    <w:p w14:paraId="35101194" w14:textId="77777777" w:rsidR="0087367F" w:rsidRDefault="0087367F" w:rsidP="0087367F">
      <w:pPr>
        <w:jc w:val="center"/>
        <w:rPr>
          <w:rFonts w:ascii="Arial" w:hAnsi="Arial" w:cs="Arial"/>
          <w:b/>
          <w:sz w:val="22"/>
          <w:szCs w:val="22"/>
        </w:rPr>
      </w:pPr>
    </w:p>
    <w:p w14:paraId="17BC5127" w14:textId="081552A4" w:rsidR="0087367F" w:rsidRDefault="0087367F" w:rsidP="0087367F">
      <w:pPr>
        <w:jc w:val="center"/>
        <w:rPr>
          <w:rFonts w:ascii="Arial" w:hAnsi="Arial" w:cs="Arial"/>
          <w:b/>
          <w:sz w:val="22"/>
          <w:szCs w:val="22"/>
        </w:rPr>
      </w:pPr>
      <w:r>
        <w:rPr>
          <w:rFonts w:ascii="Arial" w:hAnsi="Arial" w:cs="Arial"/>
          <w:b/>
          <w:sz w:val="22"/>
          <w:szCs w:val="22"/>
        </w:rPr>
        <w:t xml:space="preserve">ANEXO 8 (OCHO) </w:t>
      </w:r>
      <w:r w:rsidRPr="002A72C6">
        <w:rPr>
          <w:b/>
        </w:rPr>
        <w:t>“</w:t>
      </w:r>
      <w:r>
        <w:rPr>
          <w:b/>
        </w:rPr>
        <w:t>FO-CON-01 “Orden de suministro</w:t>
      </w:r>
      <w:r w:rsidRPr="002A72C6">
        <w:rPr>
          <w:b/>
        </w:rPr>
        <w:t>”.</w:t>
      </w:r>
    </w:p>
    <w:p w14:paraId="7A638D34" w14:textId="77777777" w:rsidR="0087367F" w:rsidRDefault="0087367F" w:rsidP="0087367F">
      <w:pPr>
        <w:jc w:val="center"/>
        <w:rPr>
          <w:rFonts w:ascii="Arial" w:hAnsi="Arial" w:cs="Arial"/>
          <w:b/>
          <w:sz w:val="22"/>
          <w:szCs w:val="22"/>
        </w:rPr>
      </w:pPr>
    </w:p>
    <w:p w14:paraId="6B3551A5" w14:textId="77777777" w:rsidR="0087367F" w:rsidRPr="007F154C" w:rsidRDefault="0087367F" w:rsidP="0087367F">
      <w:pPr>
        <w:rPr>
          <w:rFonts w:ascii="Arial" w:hAnsi="Arial" w:cs="Arial"/>
          <w:b/>
          <w:sz w:val="20"/>
        </w:rPr>
      </w:pPr>
      <w:r w:rsidRPr="009B3A30">
        <w:rPr>
          <w:rFonts w:ascii="Arial" w:hAnsi="Arial" w:cs="Arial"/>
          <w:sz w:val="20"/>
        </w:rPr>
        <w:t xml:space="preserve">   </w:t>
      </w:r>
      <w:r w:rsidRPr="007F154C">
        <w:rPr>
          <w:rFonts w:ascii="Arial" w:hAnsi="Arial" w:cs="Arial"/>
          <w:b/>
          <w:sz w:val="20"/>
        </w:rPr>
        <w:t xml:space="preserve">LOGO                                                 NOMBRE DE </w:t>
      </w:r>
      <w:smartTag w:uri="urn:schemas-microsoft-com:office:smarttags" w:element="PersonName">
        <w:smartTagPr>
          <w:attr w:name="ProductID" w:val="LA DEPENDENCIA O ENTIDAD"/>
        </w:smartTagPr>
        <w:smartTag w:uri="urn:schemas-microsoft-com:office:smarttags" w:element="PersonName">
          <w:smartTagPr>
            <w:attr w:name="ProductID" w:val="LA DEPENDENCIA O"/>
          </w:smartTagPr>
          <w:r w:rsidRPr="007F154C">
            <w:rPr>
              <w:rFonts w:ascii="Arial" w:hAnsi="Arial" w:cs="Arial"/>
              <w:b/>
              <w:sz w:val="20"/>
            </w:rPr>
            <w:t>LA DEPENDENCIA O</w:t>
          </w:r>
        </w:smartTag>
        <w:r w:rsidRPr="007F154C">
          <w:rPr>
            <w:rFonts w:ascii="Arial" w:hAnsi="Arial" w:cs="Arial"/>
            <w:b/>
            <w:sz w:val="20"/>
          </w:rPr>
          <w:t xml:space="preserve"> ENTIDAD</w:t>
        </w:r>
      </w:smartTag>
    </w:p>
    <w:p w14:paraId="778A07D2" w14:textId="77777777" w:rsidR="0087367F" w:rsidRPr="009B3A30" w:rsidRDefault="0087367F" w:rsidP="0087367F">
      <w:pPr>
        <w:jc w:val="center"/>
        <w:rPr>
          <w:rFonts w:ascii="Arial" w:hAnsi="Arial" w:cs="Arial"/>
          <w:b/>
          <w:sz w:val="20"/>
        </w:rPr>
      </w:pPr>
      <w:r w:rsidRPr="009B3A30">
        <w:rPr>
          <w:rFonts w:ascii="Arial" w:hAnsi="Arial" w:cs="Arial"/>
          <w:b/>
          <w:sz w:val="20"/>
        </w:rPr>
        <w:t>Orden de Suministro</w:t>
      </w:r>
    </w:p>
    <w:tbl>
      <w:tblPr>
        <w:tblW w:w="537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018"/>
        <w:gridCol w:w="722"/>
        <w:gridCol w:w="2713"/>
        <w:gridCol w:w="754"/>
        <w:gridCol w:w="1292"/>
        <w:gridCol w:w="1350"/>
        <w:gridCol w:w="1442"/>
        <w:gridCol w:w="1208"/>
        <w:gridCol w:w="53"/>
        <w:gridCol w:w="1382"/>
      </w:tblGrid>
      <w:tr w:rsidR="0087367F" w:rsidRPr="009B3A30" w14:paraId="3B55359B" w14:textId="77777777" w:rsidTr="009954E6">
        <w:trPr>
          <w:trHeight w:val="20"/>
        </w:trPr>
        <w:tc>
          <w:tcPr>
            <w:tcW w:w="2163" w:type="pct"/>
            <w:gridSpan w:val="4"/>
          </w:tcPr>
          <w:p w14:paraId="055AFE40" w14:textId="77777777" w:rsidR="0087367F" w:rsidRPr="009B3A30" w:rsidRDefault="0087367F" w:rsidP="00BD54EB">
            <w:pPr>
              <w:rPr>
                <w:rFonts w:ascii="Arial" w:hAnsi="Arial" w:cs="Arial"/>
                <w:sz w:val="20"/>
              </w:rPr>
            </w:pPr>
            <w:r w:rsidRPr="009B3A30">
              <w:rPr>
                <w:rFonts w:ascii="Arial" w:hAnsi="Arial" w:cs="Arial"/>
                <w:sz w:val="20"/>
              </w:rPr>
              <w:t>DATOS DEL PROVE</w:t>
            </w:r>
            <w:r>
              <w:rPr>
                <w:rFonts w:ascii="Arial" w:hAnsi="Arial" w:cs="Arial"/>
                <w:sz w:val="20"/>
              </w:rPr>
              <w:t>E</w:t>
            </w:r>
            <w:r w:rsidRPr="009B3A30">
              <w:rPr>
                <w:rFonts w:ascii="Arial" w:hAnsi="Arial" w:cs="Arial"/>
                <w:sz w:val="20"/>
              </w:rPr>
              <w:t xml:space="preserve">DOR: </w:t>
            </w:r>
          </w:p>
          <w:p w14:paraId="0ED89394" w14:textId="77777777" w:rsidR="0087367F" w:rsidRPr="009B3A30" w:rsidRDefault="0087367F" w:rsidP="00BD54EB">
            <w:pPr>
              <w:rPr>
                <w:rFonts w:ascii="Arial" w:hAnsi="Arial" w:cs="Arial"/>
                <w:sz w:val="20"/>
              </w:rPr>
            </w:pPr>
            <w:r w:rsidRPr="009B3A30">
              <w:rPr>
                <w:rFonts w:ascii="Arial" w:hAnsi="Arial" w:cs="Arial"/>
                <w:sz w:val="20"/>
              </w:rPr>
              <w:t>Proveedor: (1)</w:t>
            </w:r>
          </w:p>
          <w:p w14:paraId="25A23C54" w14:textId="77777777" w:rsidR="0087367F" w:rsidRPr="009B3A30" w:rsidRDefault="0087367F" w:rsidP="00BD54EB">
            <w:pPr>
              <w:rPr>
                <w:rFonts w:ascii="Arial" w:hAnsi="Arial" w:cs="Arial"/>
                <w:sz w:val="20"/>
              </w:rPr>
            </w:pPr>
            <w:r w:rsidRPr="009B3A30">
              <w:rPr>
                <w:rFonts w:ascii="Arial" w:hAnsi="Arial" w:cs="Arial"/>
                <w:sz w:val="20"/>
              </w:rPr>
              <w:t>Domicilio: (2)</w:t>
            </w:r>
          </w:p>
          <w:p w14:paraId="5BF138C2" w14:textId="690EC154" w:rsidR="0087367F" w:rsidRPr="009B3A30" w:rsidRDefault="009954E6" w:rsidP="00BD54EB">
            <w:pPr>
              <w:rPr>
                <w:rFonts w:ascii="Arial" w:hAnsi="Arial" w:cs="Arial"/>
                <w:sz w:val="20"/>
              </w:rPr>
            </w:pPr>
            <w:r w:rsidRPr="009B3A30">
              <w:rPr>
                <w:rFonts w:ascii="Arial" w:hAnsi="Arial" w:cs="Arial"/>
                <w:sz w:val="20"/>
              </w:rPr>
              <w:t>Teléfono:</w:t>
            </w:r>
            <w:r w:rsidR="0087367F" w:rsidRPr="009B3A30">
              <w:rPr>
                <w:rFonts w:ascii="Arial" w:hAnsi="Arial" w:cs="Arial"/>
                <w:sz w:val="20"/>
              </w:rPr>
              <w:t xml:space="preserve"> (3)</w:t>
            </w:r>
          </w:p>
          <w:p w14:paraId="501B46F0" w14:textId="77777777" w:rsidR="0087367F" w:rsidRPr="009B3A30" w:rsidRDefault="0087367F" w:rsidP="00BD54EB">
            <w:pPr>
              <w:rPr>
                <w:rFonts w:ascii="Arial" w:hAnsi="Arial" w:cs="Arial"/>
                <w:sz w:val="20"/>
              </w:rPr>
            </w:pPr>
            <w:r w:rsidRPr="009B3A30">
              <w:rPr>
                <w:rFonts w:ascii="Arial" w:hAnsi="Arial" w:cs="Arial"/>
                <w:sz w:val="20"/>
              </w:rPr>
              <w:t>Fax: (4)</w:t>
            </w:r>
          </w:p>
          <w:p w14:paraId="417D4492" w14:textId="77777777" w:rsidR="0087367F" w:rsidRPr="009B3A30" w:rsidRDefault="0087367F" w:rsidP="00BD54EB">
            <w:pPr>
              <w:rPr>
                <w:rFonts w:ascii="Arial" w:hAnsi="Arial" w:cs="Arial"/>
                <w:sz w:val="20"/>
              </w:rPr>
            </w:pPr>
            <w:r w:rsidRPr="009B3A30">
              <w:rPr>
                <w:rFonts w:ascii="Arial" w:hAnsi="Arial" w:cs="Arial"/>
                <w:sz w:val="20"/>
              </w:rPr>
              <w:t>Correo electrónico: (5)</w:t>
            </w:r>
          </w:p>
        </w:tc>
        <w:tc>
          <w:tcPr>
            <w:tcW w:w="2837" w:type="pct"/>
            <w:gridSpan w:val="7"/>
          </w:tcPr>
          <w:p w14:paraId="7DBC77A4" w14:textId="77777777" w:rsidR="0087367F" w:rsidRPr="009B3A30" w:rsidRDefault="0087367F" w:rsidP="00BD54EB">
            <w:pPr>
              <w:rPr>
                <w:rFonts w:ascii="Arial" w:hAnsi="Arial" w:cs="Arial"/>
                <w:sz w:val="20"/>
              </w:rPr>
            </w:pPr>
            <w:r w:rsidRPr="009B3A30">
              <w:rPr>
                <w:rFonts w:ascii="Arial" w:hAnsi="Arial" w:cs="Arial"/>
                <w:sz w:val="20"/>
              </w:rPr>
              <w:t>No. de Contrato: (6)</w:t>
            </w:r>
          </w:p>
          <w:p w14:paraId="4246D047" w14:textId="77777777" w:rsidR="0087367F" w:rsidRPr="009B3A30" w:rsidRDefault="0087367F" w:rsidP="00BD54EB">
            <w:pPr>
              <w:rPr>
                <w:rFonts w:ascii="Arial" w:hAnsi="Arial" w:cs="Arial"/>
                <w:sz w:val="20"/>
              </w:rPr>
            </w:pPr>
            <w:r w:rsidRPr="009B3A30">
              <w:rPr>
                <w:rFonts w:ascii="Arial" w:hAnsi="Arial" w:cs="Arial"/>
                <w:sz w:val="20"/>
              </w:rPr>
              <w:t>No. de Orden de Suministro: (7)</w:t>
            </w:r>
          </w:p>
          <w:p w14:paraId="31B11DD1" w14:textId="77777777" w:rsidR="0087367F" w:rsidRPr="009B3A30" w:rsidRDefault="0087367F" w:rsidP="00BD54EB">
            <w:pPr>
              <w:rPr>
                <w:rFonts w:ascii="Arial" w:hAnsi="Arial" w:cs="Arial"/>
                <w:sz w:val="20"/>
              </w:rPr>
            </w:pPr>
            <w:r w:rsidRPr="009B3A30">
              <w:rPr>
                <w:rFonts w:ascii="Arial" w:hAnsi="Arial" w:cs="Arial"/>
                <w:sz w:val="20"/>
              </w:rPr>
              <w:t>Fecha: (8)</w:t>
            </w:r>
          </w:p>
          <w:p w14:paraId="72D1B596" w14:textId="77777777" w:rsidR="0087367F" w:rsidRPr="009B3A30" w:rsidRDefault="0087367F" w:rsidP="00BD54EB">
            <w:pPr>
              <w:rPr>
                <w:rFonts w:ascii="Arial" w:hAnsi="Arial" w:cs="Arial"/>
                <w:sz w:val="20"/>
              </w:rPr>
            </w:pPr>
            <w:r w:rsidRPr="009B3A30">
              <w:rPr>
                <w:rFonts w:ascii="Arial" w:hAnsi="Arial" w:cs="Arial"/>
                <w:sz w:val="20"/>
              </w:rPr>
              <w:t>No. de procedimiento: (9)</w:t>
            </w:r>
          </w:p>
          <w:p w14:paraId="72303373" w14:textId="77777777" w:rsidR="0087367F" w:rsidRPr="009B3A30" w:rsidRDefault="0087367F" w:rsidP="00BD54EB">
            <w:pPr>
              <w:rPr>
                <w:rFonts w:ascii="Arial" w:hAnsi="Arial" w:cs="Arial"/>
                <w:sz w:val="20"/>
              </w:rPr>
            </w:pPr>
            <w:r w:rsidRPr="009B3A30">
              <w:rPr>
                <w:rFonts w:ascii="Arial" w:hAnsi="Arial" w:cs="Arial"/>
                <w:sz w:val="20"/>
              </w:rPr>
              <w:t>Domicilio de entrega: (10)</w:t>
            </w:r>
          </w:p>
          <w:p w14:paraId="3E32BBA3" w14:textId="77777777" w:rsidR="0087367F" w:rsidRPr="009B3A30" w:rsidRDefault="0087367F" w:rsidP="00BD54EB">
            <w:pPr>
              <w:rPr>
                <w:rFonts w:ascii="Arial" w:hAnsi="Arial" w:cs="Arial"/>
                <w:sz w:val="20"/>
              </w:rPr>
            </w:pPr>
            <w:r w:rsidRPr="009B3A30">
              <w:rPr>
                <w:rFonts w:ascii="Arial" w:hAnsi="Arial" w:cs="Arial"/>
                <w:sz w:val="20"/>
              </w:rPr>
              <w:t>Fecha de entrega: (11)</w:t>
            </w:r>
          </w:p>
        </w:tc>
      </w:tr>
      <w:tr w:rsidR="009954E6" w:rsidRPr="009B3A30" w14:paraId="6B5D8833" w14:textId="77777777" w:rsidTr="009954E6">
        <w:trPr>
          <w:trHeight w:val="20"/>
        </w:trPr>
        <w:tc>
          <w:tcPr>
            <w:tcW w:w="474" w:type="pct"/>
            <w:shd w:val="clear" w:color="auto" w:fill="EEECE1"/>
            <w:vAlign w:val="center"/>
          </w:tcPr>
          <w:p w14:paraId="4EF64988" w14:textId="77777777" w:rsidR="0087367F" w:rsidRPr="007F154C" w:rsidRDefault="0087367F" w:rsidP="00BD54EB">
            <w:pPr>
              <w:jc w:val="center"/>
              <w:rPr>
                <w:rFonts w:ascii="Arial" w:hAnsi="Arial" w:cs="Arial"/>
                <w:sz w:val="18"/>
              </w:rPr>
            </w:pPr>
            <w:r w:rsidRPr="007F154C">
              <w:rPr>
                <w:rFonts w:ascii="Arial" w:hAnsi="Arial" w:cs="Arial"/>
                <w:sz w:val="18"/>
              </w:rPr>
              <w:t>PARTIDA</w:t>
            </w:r>
          </w:p>
          <w:p w14:paraId="596FD885" w14:textId="77777777" w:rsidR="0087367F" w:rsidRPr="007F154C" w:rsidRDefault="0087367F" w:rsidP="00BD54EB">
            <w:pPr>
              <w:tabs>
                <w:tab w:val="left" w:pos="227"/>
                <w:tab w:val="center" w:pos="373"/>
              </w:tabs>
              <w:jc w:val="center"/>
              <w:rPr>
                <w:rFonts w:ascii="Arial" w:hAnsi="Arial" w:cs="Arial"/>
                <w:sz w:val="18"/>
              </w:rPr>
            </w:pPr>
            <w:r w:rsidRPr="007F154C">
              <w:rPr>
                <w:rFonts w:ascii="Arial" w:hAnsi="Arial" w:cs="Arial"/>
                <w:sz w:val="18"/>
              </w:rPr>
              <w:t>(12)</w:t>
            </w:r>
          </w:p>
        </w:tc>
        <w:tc>
          <w:tcPr>
            <w:tcW w:w="386" w:type="pct"/>
            <w:shd w:val="clear" w:color="auto" w:fill="EEECE1"/>
            <w:vAlign w:val="center"/>
          </w:tcPr>
          <w:p w14:paraId="32D258A8" w14:textId="77777777" w:rsidR="0087367F" w:rsidRPr="007F154C" w:rsidRDefault="0087367F" w:rsidP="00BD54EB">
            <w:pPr>
              <w:jc w:val="center"/>
              <w:rPr>
                <w:rFonts w:ascii="Arial" w:hAnsi="Arial" w:cs="Arial"/>
                <w:sz w:val="18"/>
              </w:rPr>
            </w:pPr>
            <w:r w:rsidRPr="007F154C">
              <w:rPr>
                <w:rFonts w:ascii="Arial" w:hAnsi="Arial" w:cs="Arial"/>
                <w:sz w:val="18"/>
              </w:rPr>
              <w:t>CUCOP</w:t>
            </w:r>
          </w:p>
          <w:p w14:paraId="4AA005EA" w14:textId="77777777" w:rsidR="0087367F" w:rsidRPr="007F154C" w:rsidRDefault="0087367F" w:rsidP="00BD54EB">
            <w:pPr>
              <w:jc w:val="center"/>
              <w:rPr>
                <w:rFonts w:ascii="Arial" w:hAnsi="Arial" w:cs="Arial"/>
                <w:sz w:val="18"/>
              </w:rPr>
            </w:pPr>
            <w:r w:rsidRPr="007F154C">
              <w:rPr>
                <w:rFonts w:ascii="Arial" w:hAnsi="Arial" w:cs="Arial"/>
                <w:sz w:val="18"/>
              </w:rPr>
              <w:t>(13)</w:t>
            </w:r>
          </w:p>
        </w:tc>
        <w:tc>
          <w:tcPr>
            <w:tcW w:w="2079" w:type="pct"/>
            <w:gridSpan w:val="4"/>
            <w:tcBorders>
              <w:right w:val="single" w:sz="4" w:space="0" w:color="auto"/>
            </w:tcBorders>
            <w:shd w:val="clear" w:color="auto" w:fill="EEECE1"/>
            <w:vAlign w:val="center"/>
          </w:tcPr>
          <w:p w14:paraId="780FB686" w14:textId="77777777" w:rsidR="0087367F" w:rsidRPr="007F154C" w:rsidRDefault="0087367F" w:rsidP="00BD54EB">
            <w:pPr>
              <w:jc w:val="center"/>
              <w:rPr>
                <w:rFonts w:ascii="Arial" w:hAnsi="Arial" w:cs="Arial"/>
                <w:sz w:val="18"/>
              </w:rPr>
            </w:pPr>
            <w:r w:rsidRPr="007F154C">
              <w:rPr>
                <w:rFonts w:ascii="Arial" w:hAnsi="Arial" w:cs="Arial"/>
                <w:sz w:val="18"/>
              </w:rPr>
              <w:t>DESCRIPCIÓN</w:t>
            </w:r>
          </w:p>
          <w:p w14:paraId="0DDA2EB0" w14:textId="77777777" w:rsidR="0087367F" w:rsidRPr="007F154C" w:rsidRDefault="0087367F" w:rsidP="00BD54EB">
            <w:pPr>
              <w:jc w:val="center"/>
              <w:rPr>
                <w:rFonts w:ascii="Arial" w:hAnsi="Arial" w:cs="Arial"/>
                <w:sz w:val="18"/>
              </w:rPr>
            </w:pPr>
            <w:r w:rsidRPr="007F154C">
              <w:rPr>
                <w:rFonts w:ascii="Arial" w:hAnsi="Arial" w:cs="Arial"/>
                <w:sz w:val="18"/>
              </w:rPr>
              <w:t>(14)</w:t>
            </w:r>
          </w:p>
        </w:tc>
        <w:tc>
          <w:tcPr>
            <w:tcW w:w="512" w:type="pct"/>
            <w:tcBorders>
              <w:left w:val="single" w:sz="4" w:space="0" w:color="auto"/>
            </w:tcBorders>
            <w:shd w:val="clear" w:color="auto" w:fill="EEECE1"/>
            <w:vAlign w:val="center"/>
          </w:tcPr>
          <w:p w14:paraId="063DE118" w14:textId="77777777" w:rsidR="0087367F" w:rsidRPr="007F154C" w:rsidRDefault="0087367F" w:rsidP="00BD54EB">
            <w:pPr>
              <w:jc w:val="center"/>
              <w:rPr>
                <w:rFonts w:ascii="Arial" w:hAnsi="Arial" w:cs="Arial"/>
                <w:sz w:val="18"/>
              </w:rPr>
            </w:pPr>
            <w:r w:rsidRPr="007F154C">
              <w:rPr>
                <w:rFonts w:ascii="Arial" w:hAnsi="Arial" w:cs="Arial"/>
                <w:sz w:val="18"/>
              </w:rPr>
              <w:t>UNIDAD DE</w:t>
            </w:r>
          </w:p>
          <w:p w14:paraId="0EF11051" w14:textId="77777777" w:rsidR="0087367F" w:rsidRPr="007F154C" w:rsidRDefault="0087367F" w:rsidP="00BD54EB">
            <w:pPr>
              <w:jc w:val="center"/>
              <w:rPr>
                <w:rFonts w:ascii="Arial" w:hAnsi="Arial" w:cs="Arial"/>
                <w:sz w:val="18"/>
              </w:rPr>
            </w:pPr>
            <w:r w:rsidRPr="007F154C">
              <w:rPr>
                <w:rFonts w:ascii="Arial" w:hAnsi="Arial" w:cs="Arial"/>
                <w:sz w:val="18"/>
              </w:rPr>
              <w:t>MEDIDA (15)</w:t>
            </w:r>
          </w:p>
        </w:tc>
        <w:tc>
          <w:tcPr>
            <w:tcW w:w="547" w:type="pct"/>
            <w:tcBorders>
              <w:right w:val="single" w:sz="4" w:space="0" w:color="auto"/>
            </w:tcBorders>
            <w:shd w:val="clear" w:color="auto" w:fill="EEECE1"/>
            <w:vAlign w:val="center"/>
          </w:tcPr>
          <w:p w14:paraId="510BA88D" w14:textId="77777777" w:rsidR="0087367F" w:rsidRPr="007F154C" w:rsidRDefault="0087367F" w:rsidP="00BD54EB">
            <w:pPr>
              <w:jc w:val="center"/>
              <w:rPr>
                <w:rFonts w:ascii="Arial" w:hAnsi="Arial" w:cs="Arial"/>
                <w:sz w:val="18"/>
              </w:rPr>
            </w:pPr>
            <w:r w:rsidRPr="007F154C">
              <w:rPr>
                <w:rFonts w:ascii="Arial" w:hAnsi="Arial" w:cs="Arial"/>
                <w:sz w:val="18"/>
              </w:rPr>
              <w:t>CANTIDAD SOLICITADA</w:t>
            </w:r>
          </w:p>
          <w:p w14:paraId="474DFABF" w14:textId="77777777" w:rsidR="0087367F" w:rsidRPr="007F154C" w:rsidRDefault="0087367F" w:rsidP="00BD54EB">
            <w:pPr>
              <w:jc w:val="center"/>
              <w:rPr>
                <w:rFonts w:ascii="Arial" w:hAnsi="Arial" w:cs="Arial"/>
                <w:sz w:val="18"/>
              </w:rPr>
            </w:pPr>
            <w:r w:rsidRPr="007F154C">
              <w:rPr>
                <w:rFonts w:ascii="Arial" w:hAnsi="Arial" w:cs="Arial"/>
                <w:sz w:val="18"/>
              </w:rPr>
              <w:t>(16)</w:t>
            </w:r>
          </w:p>
        </w:tc>
        <w:tc>
          <w:tcPr>
            <w:tcW w:w="458" w:type="pct"/>
            <w:tcBorders>
              <w:left w:val="single" w:sz="4" w:space="0" w:color="auto"/>
            </w:tcBorders>
            <w:shd w:val="clear" w:color="auto" w:fill="EEECE1"/>
            <w:vAlign w:val="center"/>
          </w:tcPr>
          <w:p w14:paraId="15993CD8" w14:textId="77777777" w:rsidR="0087367F" w:rsidRPr="007F154C" w:rsidRDefault="0087367F" w:rsidP="00BD54EB">
            <w:pPr>
              <w:jc w:val="center"/>
              <w:rPr>
                <w:rFonts w:ascii="Arial" w:hAnsi="Arial" w:cs="Arial"/>
                <w:sz w:val="18"/>
              </w:rPr>
            </w:pPr>
            <w:r w:rsidRPr="007F154C">
              <w:rPr>
                <w:rFonts w:ascii="Arial" w:hAnsi="Arial" w:cs="Arial"/>
                <w:sz w:val="18"/>
              </w:rPr>
              <w:t>PRECIO UNITARIO</w:t>
            </w:r>
          </w:p>
          <w:p w14:paraId="32BFDA93" w14:textId="77777777" w:rsidR="0087367F" w:rsidRPr="007F154C" w:rsidRDefault="0087367F" w:rsidP="00BD54EB">
            <w:pPr>
              <w:jc w:val="center"/>
              <w:rPr>
                <w:rFonts w:ascii="Arial" w:hAnsi="Arial" w:cs="Arial"/>
                <w:sz w:val="18"/>
              </w:rPr>
            </w:pPr>
            <w:r w:rsidRPr="007F154C">
              <w:rPr>
                <w:rFonts w:ascii="Arial" w:hAnsi="Arial" w:cs="Arial"/>
                <w:sz w:val="18"/>
              </w:rPr>
              <w:t>(17)</w:t>
            </w:r>
          </w:p>
        </w:tc>
        <w:tc>
          <w:tcPr>
            <w:tcW w:w="543" w:type="pct"/>
            <w:gridSpan w:val="2"/>
            <w:shd w:val="clear" w:color="auto" w:fill="EEECE1"/>
            <w:vAlign w:val="center"/>
          </w:tcPr>
          <w:p w14:paraId="05310469" w14:textId="77777777" w:rsidR="0087367F" w:rsidRPr="007F154C" w:rsidRDefault="0087367F" w:rsidP="00BD54EB">
            <w:pPr>
              <w:jc w:val="center"/>
              <w:rPr>
                <w:rFonts w:ascii="Arial" w:hAnsi="Arial" w:cs="Arial"/>
                <w:sz w:val="18"/>
              </w:rPr>
            </w:pPr>
            <w:r w:rsidRPr="007F154C">
              <w:rPr>
                <w:rFonts w:ascii="Arial" w:hAnsi="Arial" w:cs="Arial"/>
                <w:sz w:val="18"/>
              </w:rPr>
              <w:t>IMPORTE</w:t>
            </w:r>
          </w:p>
          <w:p w14:paraId="4482DCCD" w14:textId="77777777" w:rsidR="0087367F" w:rsidRPr="007F154C" w:rsidRDefault="0087367F" w:rsidP="00BD54EB">
            <w:pPr>
              <w:jc w:val="center"/>
              <w:rPr>
                <w:rFonts w:ascii="Arial" w:hAnsi="Arial" w:cs="Arial"/>
                <w:sz w:val="18"/>
              </w:rPr>
            </w:pPr>
            <w:r w:rsidRPr="007F154C">
              <w:rPr>
                <w:rFonts w:ascii="Arial" w:hAnsi="Arial" w:cs="Arial"/>
                <w:sz w:val="18"/>
              </w:rPr>
              <w:t>(18)</w:t>
            </w:r>
          </w:p>
        </w:tc>
      </w:tr>
      <w:tr w:rsidR="009954E6" w:rsidRPr="009B3A30" w14:paraId="3EB0F544" w14:textId="77777777" w:rsidTr="009954E6">
        <w:trPr>
          <w:trHeight w:val="20"/>
        </w:trPr>
        <w:tc>
          <w:tcPr>
            <w:tcW w:w="474" w:type="pct"/>
            <w:tcBorders>
              <w:bottom w:val="single" w:sz="4" w:space="0" w:color="auto"/>
              <w:right w:val="single" w:sz="4" w:space="0" w:color="auto"/>
            </w:tcBorders>
          </w:tcPr>
          <w:p w14:paraId="7E3F03A9" w14:textId="77777777" w:rsidR="0087367F" w:rsidRPr="009B3A30" w:rsidRDefault="0087367F" w:rsidP="00BD54EB">
            <w:pPr>
              <w:rPr>
                <w:rFonts w:ascii="Arial" w:hAnsi="Arial" w:cs="Arial"/>
                <w:b/>
                <w:sz w:val="20"/>
              </w:rPr>
            </w:pPr>
          </w:p>
        </w:tc>
        <w:tc>
          <w:tcPr>
            <w:tcW w:w="386" w:type="pct"/>
            <w:tcBorders>
              <w:left w:val="single" w:sz="4" w:space="0" w:color="auto"/>
              <w:bottom w:val="single" w:sz="4" w:space="0" w:color="auto"/>
              <w:right w:val="single" w:sz="4" w:space="0" w:color="auto"/>
            </w:tcBorders>
          </w:tcPr>
          <w:p w14:paraId="527C6367" w14:textId="77777777" w:rsidR="0087367F" w:rsidRPr="009B3A30" w:rsidRDefault="0087367F" w:rsidP="00BD54EB">
            <w:pPr>
              <w:rPr>
                <w:rFonts w:ascii="Arial" w:hAnsi="Arial" w:cs="Arial"/>
                <w:b/>
                <w:sz w:val="20"/>
              </w:rPr>
            </w:pPr>
          </w:p>
        </w:tc>
        <w:tc>
          <w:tcPr>
            <w:tcW w:w="2079" w:type="pct"/>
            <w:gridSpan w:val="4"/>
            <w:tcBorders>
              <w:left w:val="single" w:sz="4" w:space="0" w:color="auto"/>
              <w:bottom w:val="single" w:sz="4" w:space="0" w:color="auto"/>
              <w:right w:val="single" w:sz="4" w:space="0" w:color="auto"/>
            </w:tcBorders>
          </w:tcPr>
          <w:p w14:paraId="08FE4DBF" w14:textId="77777777" w:rsidR="0087367F" w:rsidRPr="009B3A30" w:rsidRDefault="0087367F" w:rsidP="00BD54EB">
            <w:pPr>
              <w:rPr>
                <w:rFonts w:ascii="Arial" w:hAnsi="Arial" w:cs="Arial"/>
                <w:b/>
                <w:sz w:val="20"/>
              </w:rPr>
            </w:pPr>
          </w:p>
        </w:tc>
        <w:tc>
          <w:tcPr>
            <w:tcW w:w="512" w:type="pct"/>
            <w:tcBorders>
              <w:left w:val="single" w:sz="4" w:space="0" w:color="auto"/>
              <w:bottom w:val="single" w:sz="4" w:space="0" w:color="auto"/>
              <w:right w:val="single" w:sz="4" w:space="0" w:color="auto"/>
            </w:tcBorders>
          </w:tcPr>
          <w:p w14:paraId="1EF95E5F" w14:textId="77777777" w:rsidR="0087367F" w:rsidRPr="009B3A30" w:rsidRDefault="0087367F" w:rsidP="00BD54EB">
            <w:pPr>
              <w:rPr>
                <w:rFonts w:ascii="Arial" w:hAnsi="Arial" w:cs="Arial"/>
                <w:b/>
                <w:sz w:val="20"/>
              </w:rPr>
            </w:pPr>
          </w:p>
        </w:tc>
        <w:tc>
          <w:tcPr>
            <w:tcW w:w="547" w:type="pct"/>
            <w:tcBorders>
              <w:left w:val="single" w:sz="4" w:space="0" w:color="auto"/>
              <w:bottom w:val="single" w:sz="4" w:space="0" w:color="auto"/>
              <w:right w:val="single" w:sz="4" w:space="0" w:color="auto"/>
            </w:tcBorders>
          </w:tcPr>
          <w:p w14:paraId="5FA62F03" w14:textId="77777777" w:rsidR="0087367F" w:rsidRPr="009B3A30" w:rsidRDefault="0087367F" w:rsidP="00BD54EB">
            <w:pPr>
              <w:rPr>
                <w:rFonts w:ascii="Arial" w:hAnsi="Arial" w:cs="Arial"/>
                <w:b/>
                <w:sz w:val="20"/>
              </w:rPr>
            </w:pPr>
          </w:p>
        </w:tc>
        <w:tc>
          <w:tcPr>
            <w:tcW w:w="458" w:type="pct"/>
            <w:tcBorders>
              <w:left w:val="single" w:sz="4" w:space="0" w:color="auto"/>
              <w:bottom w:val="single" w:sz="4" w:space="0" w:color="auto"/>
              <w:right w:val="single" w:sz="4" w:space="0" w:color="auto"/>
            </w:tcBorders>
          </w:tcPr>
          <w:p w14:paraId="05667164" w14:textId="77777777" w:rsidR="0087367F" w:rsidRPr="009B3A30" w:rsidRDefault="0087367F" w:rsidP="00BD54EB">
            <w:pPr>
              <w:rPr>
                <w:rFonts w:ascii="Arial" w:hAnsi="Arial" w:cs="Arial"/>
                <w:b/>
                <w:sz w:val="20"/>
              </w:rPr>
            </w:pPr>
          </w:p>
        </w:tc>
        <w:tc>
          <w:tcPr>
            <w:tcW w:w="543" w:type="pct"/>
            <w:gridSpan w:val="2"/>
            <w:tcBorders>
              <w:left w:val="single" w:sz="4" w:space="0" w:color="auto"/>
              <w:bottom w:val="single" w:sz="4" w:space="0" w:color="auto"/>
            </w:tcBorders>
          </w:tcPr>
          <w:p w14:paraId="4618C100" w14:textId="77777777" w:rsidR="0087367F" w:rsidRPr="009B3A30" w:rsidRDefault="0087367F" w:rsidP="00BD54EB">
            <w:pPr>
              <w:rPr>
                <w:rFonts w:ascii="Arial" w:hAnsi="Arial" w:cs="Arial"/>
                <w:b/>
                <w:sz w:val="20"/>
              </w:rPr>
            </w:pPr>
          </w:p>
        </w:tc>
      </w:tr>
      <w:tr w:rsidR="009954E6" w:rsidRPr="009B3A30" w14:paraId="05BB8FE3" w14:textId="77777777" w:rsidTr="009954E6">
        <w:trPr>
          <w:trHeight w:val="20"/>
        </w:trPr>
        <w:tc>
          <w:tcPr>
            <w:tcW w:w="474" w:type="pct"/>
            <w:tcBorders>
              <w:top w:val="single" w:sz="4" w:space="0" w:color="auto"/>
              <w:bottom w:val="single" w:sz="4" w:space="0" w:color="auto"/>
              <w:right w:val="single" w:sz="4" w:space="0" w:color="auto"/>
            </w:tcBorders>
          </w:tcPr>
          <w:p w14:paraId="25BE0A7F"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06A566FB"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126C718B"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654CAA79"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4934E103"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0CA91000"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4CD796A8" w14:textId="77777777" w:rsidR="0087367F" w:rsidRPr="009B3A30" w:rsidRDefault="0087367F" w:rsidP="00BD54EB">
            <w:pPr>
              <w:rPr>
                <w:rFonts w:ascii="Arial" w:hAnsi="Arial" w:cs="Arial"/>
                <w:b/>
                <w:sz w:val="20"/>
              </w:rPr>
            </w:pPr>
          </w:p>
        </w:tc>
      </w:tr>
      <w:tr w:rsidR="009954E6" w:rsidRPr="009B3A30" w14:paraId="7466E965" w14:textId="77777777" w:rsidTr="009954E6">
        <w:trPr>
          <w:trHeight w:val="20"/>
        </w:trPr>
        <w:tc>
          <w:tcPr>
            <w:tcW w:w="474" w:type="pct"/>
            <w:tcBorders>
              <w:top w:val="single" w:sz="4" w:space="0" w:color="auto"/>
              <w:bottom w:val="single" w:sz="4" w:space="0" w:color="auto"/>
              <w:right w:val="single" w:sz="4" w:space="0" w:color="auto"/>
            </w:tcBorders>
          </w:tcPr>
          <w:p w14:paraId="078BBDAD"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16F850E5"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4F4419C3"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029D2D01"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62D426B3"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7FDD88BA"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70D34765" w14:textId="77777777" w:rsidR="0087367F" w:rsidRPr="009B3A30" w:rsidRDefault="0087367F" w:rsidP="00BD54EB">
            <w:pPr>
              <w:rPr>
                <w:rFonts w:ascii="Arial" w:hAnsi="Arial" w:cs="Arial"/>
                <w:b/>
                <w:sz w:val="20"/>
              </w:rPr>
            </w:pPr>
          </w:p>
        </w:tc>
      </w:tr>
      <w:tr w:rsidR="009954E6" w:rsidRPr="009B3A30" w14:paraId="7EC77ADA" w14:textId="77777777" w:rsidTr="009954E6">
        <w:trPr>
          <w:trHeight w:val="20"/>
        </w:trPr>
        <w:tc>
          <w:tcPr>
            <w:tcW w:w="474" w:type="pct"/>
            <w:tcBorders>
              <w:top w:val="single" w:sz="4" w:space="0" w:color="auto"/>
              <w:bottom w:val="single" w:sz="4" w:space="0" w:color="auto"/>
              <w:right w:val="single" w:sz="4" w:space="0" w:color="auto"/>
            </w:tcBorders>
          </w:tcPr>
          <w:p w14:paraId="2B14C3B3"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56A4752E"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7E3046AA"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1D13E99C"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1FF5D745"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3550447D"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636041C1" w14:textId="77777777" w:rsidR="0087367F" w:rsidRPr="009B3A30" w:rsidRDefault="0087367F" w:rsidP="00BD54EB">
            <w:pPr>
              <w:rPr>
                <w:rFonts w:ascii="Arial" w:hAnsi="Arial" w:cs="Arial"/>
                <w:b/>
                <w:sz w:val="20"/>
              </w:rPr>
            </w:pPr>
          </w:p>
        </w:tc>
      </w:tr>
      <w:tr w:rsidR="009954E6" w:rsidRPr="009B3A30" w14:paraId="2E98F98A" w14:textId="77777777" w:rsidTr="009954E6">
        <w:trPr>
          <w:trHeight w:val="20"/>
        </w:trPr>
        <w:tc>
          <w:tcPr>
            <w:tcW w:w="474" w:type="pct"/>
            <w:tcBorders>
              <w:top w:val="single" w:sz="4" w:space="0" w:color="auto"/>
              <w:bottom w:val="single" w:sz="4" w:space="0" w:color="auto"/>
              <w:right w:val="single" w:sz="4" w:space="0" w:color="auto"/>
            </w:tcBorders>
          </w:tcPr>
          <w:p w14:paraId="45C0F30F"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163955A7"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30979AEC"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431F0C80"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192F7041"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4BF23AB7"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26C354CD" w14:textId="77777777" w:rsidR="0087367F" w:rsidRPr="009B3A30" w:rsidRDefault="0087367F" w:rsidP="00BD54EB">
            <w:pPr>
              <w:rPr>
                <w:rFonts w:ascii="Arial" w:hAnsi="Arial" w:cs="Arial"/>
                <w:b/>
                <w:sz w:val="20"/>
              </w:rPr>
            </w:pPr>
          </w:p>
        </w:tc>
      </w:tr>
      <w:tr w:rsidR="009954E6" w:rsidRPr="009B3A30" w14:paraId="4D9C9A5F" w14:textId="77777777" w:rsidTr="009954E6">
        <w:trPr>
          <w:trHeight w:val="20"/>
        </w:trPr>
        <w:tc>
          <w:tcPr>
            <w:tcW w:w="474" w:type="pct"/>
            <w:tcBorders>
              <w:top w:val="single" w:sz="4" w:space="0" w:color="auto"/>
              <w:bottom w:val="single" w:sz="4" w:space="0" w:color="auto"/>
              <w:right w:val="single" w:sz="4" w:space="0" w:color="auto"/>
            </w:tcBorders>
          </w:tcPr>
          <w:p w14:paraId="3DA9FE65"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3D914BAC"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0A10DD4E"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4406A851"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4E7400FE"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5356FABF"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4ADE4F7F" w14:textId="77777777" w:rsidR="0087367F" w:rsidRPr="009B3A30" w:rsidRDefault="0087367F" w:rsidP="00BD54EB">
            <w:pPr>
              <w:rPr>
                <w:rFonts w:ascii="Arial" w:hAnsi="Arial" w:cs="Arial"/>
                <w:b/>
                <w:sz w:val="20"/>
              </w:rPr>
            </w:pPr>
          </w:p>
        </w:tc>
      </w:tr>
      <w:tr w:rsidR="009954E6" w:rsidRPr="009B3A30" w14:paraId="46420718" w14:textId="77777777" w:rsidTr="009954E6">
        <w:trPr>
          <w:trHeight w:val="20"/>
        </w:trPr>
        <w:tc>
          <w:tcPr>
            <w:tcW w:w="474" w:type="pct"/>
            <w:tcBorders>
              <w:top w:val="single" w:sz="4" w:space="0" w:color="auto"/>
              <w:bottom w:val="single" w:sz="4" w:space="0" w:color="auto"/>
              <w:right w:val="single" w:sz="4" w:space="0" w:color="auto"/>
            </w:tcBorders>
          </w:tcPr>
          <w:p w14:paraId="0BDB032F"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6C15DF4A"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1E240316"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6697175D"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4D6849B7"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34E0BFC8"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2D2A2E61" w14:textId="77777777" w:rsidR="0087367F" w:rsidRPr="009B3A30" w:rsidRDefault="0087367F" w:rsidP="00BD54EB">
            <w:pPr>
              <w:rPr>
                <w:rFonts w:ascii="Arial" w:hAnsi="Arial" w:cs="Arial"/>
                <w:b/>
                <w:sz w:val="20"/>
              </w:rPr>
            </w:pPr>
          </w:p>
        </w:tc>
      </w:tr>
      <w:tr w:rsidR="009954E6" w:rsidRPr="009B3A30" w14:paraId="78083D6D" w14:textId="77777777" w:rsidTr="009954E6">
        <w:trPr>
          <w:trHeight w:val="20"/>
        </w:trPr>
        <w:tc>
          <w:tcPr>
            <w:tcW w:w="474" w:type="pct"/>
            <w:tcBorders>
              <w:top w:val="single" w:sz="4" w:space="0" w:color="auto"/>
              <w:bottom w:val="single" w:sz="4" w:space="0" w:color="auto"/>
              <w:right w:val="single" w:sz="4" w:space="0" w:color="auto"/>
            </w:tcBorders>
          </w:tcPr>
          <w:p w14:paraId="6E1704F9"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0426BBD2"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5D002866"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6A1ACB56"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20F78CDE"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53E3E655"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690821DE" w14:textId="77777777" w:rsidR="0087367F" w:rsidRPr="009B3A30" w:rsidRDefault="0087367F" w:rsidP="00BD54EB">
            <w:pPr>
              <w:rPr>
                <w:rFonts w:ascii="Arial" w:hAnsi="Arial" w:cs="Arial"/>
                <w:b/>
                <w:sz w:val="20"/>
              </w:rPr>
            </w:pPr>
          </w:p>
        </w:tc>
      </w:tr>
      <w:tr w:rsidR="009954E6" w:rsidRPr="009B3A30" w14:paraId="41F17547" w14:textId="77777777" w:rsidTr="009954E6">
        <w:trPr>
          <w:trHeight w:val="20"/>
        </w:trPr>
        <w:tc>
          <w:tcPr>
            <w:tcW w:w="474" w:type="pct"/>
            <w:tcBorders>
              <w:top w:val="single" w:sz="4" w:space="0" w:color="auto"/>
              <w:bottom w:val="single" w:sz="4" w:space="0" w:color="auto"/>
              <w:right w:val="single" w:sz="4" w:space="0" w:color="auto"/>
            </w:tcBorders>
          </w:tcPr>
          <w:p w14:paraId="6F29817F"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2659CB91"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5DE338D7"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71086EAA"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6B8A5270"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34897512"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185CFA0D" w14:textId="77777777" w:rsidR="0087367F" w:rsidRPr="009B3A30" w:rsidRDefault="0087367F" w:rsidP="00BD54EB">
            <w:pPr>
              <w:rPr>
                <w:rFonts w:ascii="Arial" w:hAnsi="Arial" w:cs="Arial"/>
                <w:b/>
                <w:sz w:val="20"/>
              </w:rPr>
            </w:pPr>
          </w:p>
        </w:tc>
      </w:tr>
      <w:tr w:rsidR="009954E6" w:rsidRPr="009B3A30" w14:paraId="6858DAAE" w14:textId="77777777" w:rsidTr="009954E6">
        <w:trPr>
          <w:trHeight w:val="20"/>
        </w:trPr>
        <w:tc>
          <w:tcPr>
            <w:tcW w:w="474" w:type="pct"/>
            <w:tcBorders>
              <w:top w:val="single" w:sz="4" w:space="0" w:color="auto"/>
              <w:bottom w:val="single" w:sz="4" w:space="0" w:color="auto"/>
              <w:right w:val="single" w:sz="4" w:space="0" w:color="auto"/>
            </w:tcBorders>
          </w:tcPr>
          <w:p w14:paraId="672CF33E" w14:textId="77777777" w:rsidR="0087367F" w:rsidRPr="009B3A30" w:rsidRDefault="0087367F" w:rsidP="00BD54EB">
            <w:pPr>
              <w:rPr>
                <w:rFonts w:ascii="Arial" w:hAnsi="Arial" w:cs="Arial"/>
                <w:b/>
                <w:sz w:val="20"/>
              </w:rPr>
            </w:pPr>
          </w:p>
        </w:tc>
        <w:tc>
          <w:tcPr>
            <w:tcW w:w="386" w:type="pct"/>
            <w:tcBorders>
              <w:top w:val="single" w:sz="4" w:space="0" w:color="auto"/>
              <w:left w:val="single" w:sz="4" w:space="0" w:color="auto"/>
              <w:bottom w:val="single" w:sz="4" w:space="0" w:color="auto"/>
              <w:right w:val="single" w:sz="4" w:space="0" w:color="auto"/>
            </w:tcBorders>
          </w:tcPr>
          <w:p w14:paraId="427C722E" w14:textId="77777777" w:rsidR="0087367F" w:rsidRPr="009B3A30" w:rsidRDefault="0087367F" w:rsidP="00BD54EB">
            <w:pPr>
              <w:rPr>
                <w:rFonts w:ascii="Arial" w:hAnsi="Arial" w:cs="Arial"/>
                <w:b/>
                <w:sz w:val="20"/>
              </w:rPr>
            </w:pPr>
          </w:p>
        </w:tc>
        <w:tc>
          <w:tcPr>
            <w:tcW w:w="2079" w:type="pct"/>
            <w:gridSpan w:val="4"/>
            <w:tcBorders>
              <w:top w:val="single" w:sz="4" w:space="0" w:color="auto"/>
              <w:left w:val="single" w:sz="4" w:space="0" w:color="auto"/>
              <w:bottom w:val="single" w:sz="4" w:space="0" w:color="auto"/>
              <w:right w:val="single" w:sz="4" w:space="0" w:color="auto"/>
            </w:tcBorders>
          </w:tcPr>
          <w:p w14:paraId="3B3534B0" w14:textId="77777777" w:rsidR="0087367F" w:rsidRPr="009B3A30" w:rsidRDefault="0087367F" w:rsidP="00BD54EB">
            <w:pPr>
              <w:rPr>
                <w:rFonts w:ascii="Arial" w:hAnsi="Arial" w:cs="Arial"/>
                <w:b/>
                <w:sz w:val="20"/>
              </w:rPr>
            </w:pPr>
          </w:p>
        </w:tc>
        <w:tc>
          <w:tcPr>
            <w:tcW w:w="512" w:type="pct"/>
            <w:tcBorders>
              <w:top w:val="single" w:sz="4" w:space="0" w:color="auto"/>
              <w:left w:val="single" w:sz="4" w:space="0" w:color="auto"/>
              <w:bottom w:val="single" w:sz="4" w:space="0" w:color="auto"/>
              <w:right w:val="single" w:sz="4" w:space="0" w:color="auto"/>
            </w:tcBorders>
          </w:tcPr>
          <w:p w14:paraId="033325F3" w14:textId="77777777" w:rsidR="0087367F" w:rsidRPr="009B3A30" w:rsidRDefault="0087367F" w:rsidP="00BD54EB">
            <w:pPr>
              <w:rPr>
                <w:rFonts w:ascii="Arial" w:hAnsi="Arial" w:cs="Arial"/>
                <w:b/>
                <w:sz w:val="20"/>
              </w:rPr>
            </w:pPr>
          </w:p>
        </w:tc>
        <w:tc>
          <w:tcPr>
            <w:tcW w:w="547" w:type="pct"/>
            <w:tcBorders>
              <w:top w:val="single" w:sz="4" w:space="0" w:color="auto"/>
              <w:left w:val="single" w:sz="4" w:space="0" w:color="auto"/>
              <w:bottom w:val="single" w:sz="4" w:space="0" w:color="auto"/>
              <w:right w:val="single" w:sz="4" w:space="0" w:color="auto"/>
            </w:tcBorders>
          </w:tcPr>
          <w:p w14:paraId="5C437EDE" w14:textId="77777777" w:rsidR="0087367F" w:rsidRPr="009B3A30" w:rsidRDefault="0087367F" w:rsidP="00BD54EB">
            <w:pPr>
              <w:rPr>
                <w:rFonts w:ascii="Arial" w:hAnsi="Arial" w:cs="Arial"/>
                <w:b/>
                <w:sz w:val="20"/>
              </w:rPr>
            </w:pPr>
          </w:p>
        </w:tc>
        <w:tc>
          <w:tcPr>
            <w:tcW w:w="458" w:type="pct"/>
            <w:tcBorders>
              <w:top w:val="single" w:sz="4" w:space="0" w:color="auto"/>
              <w:left w:val="single" w:sz="4" w:space="0" w:color="auto"/>
              <w:bottom w:val="single" w:sz="4" w:space="0" w:color="auto"/>
              <w:right w:val="single" w:sz="4" w:space="0" w:color="auto"/>
            </w:tcBorders>
          </w:tcPr>
          <w:p w14:paraId="2466EF35" w14:textId="77777777" w:rsidR="0087367F" w:rsidRPr="009B3A30" w:rsidRDefault="0087367F" w:rsidP="00BD54EB">
            <w:pPr>
              <w:rPr>
                <w:rFonts w:ascii="Arial" w:hAnsi="Arial" w:cs="Arial"/>
                <w:b/>
                <w:sz w:val="20"/>
              </w:rPr>
            </w:pPr>
          </w:p>
        </w:tc>
        <w:tc>
          <w:tcPr>
            <w:tcW w:w="543" w:type="pct"/>
            <w:gridSpan w:val="2"/>
            <w:tcBorders>
              <w:top w:val="single" w:sz="4" w:space="0" w:color="auto"/>
              <w:left w:val="single" w:sz="4" w:space="0" w:color="auto"/>
              <w:bottom w:val="single" w:sz="4" w:space="0" w:color="auto"/>
            </w:tcBorders>
          </w:tcPr>
          <w:p w14:paraId="1BF38598" w14:textId="77777777" w:rsidR="0087367F" w:rsidRPr="009B3A30" w:rsidRDefault="0087367F" w:rsidP="00BD54EB">
            <w:pPr>
              <w:rPr>
                <w:rFonts w:ascii="Arial" w:hAnsi="Arial" w:cs="Arial"/>
                <w:b/>
                <w:sz w:val="20"/>
              </w:rPr>
            </w:pPr>
          </w:p>
        </w:tc>
      </w:tr>
      <w:tr w:rsidR="0087367F" w:rsidRPr="009B3A30" w14:paraId="55AFAB85" w14:textId="77777777" w:rsidTr="009954E6">
        <w:trPr>
          <w:trHeight w:val="20"/>
        </w:trPr>
        <w:tc>
          <w:tcPr>
            <w:tcW w:w="4476" w:type="pct"/>
            <w:gridSpan w:val="10"/>
            <w:tcBorders>
              <w:right w:val="single" w:sz="4" w:space="0" w:color="auto"/>
            </w:tcBorders>
          </w:tcPr>
          <w:p w14:paraId="33CA2379" w14:textId="77777777" w:rsidR="0087367F" w:rsidRPr="007542C3" w:rsidRDefault="0087367F" w:rsidP="00BD54EB">
            <w:pPr>
              <w:jc w:val="right"/>
              <w:rPr>
                <w:rFonts w:ascii="Arial" w:hAnsi="Arial" w:cs="Arial"/>
                <w:sz w:val="20"/>
              </w:rPr>
            </w:pPr>
            <w:r w:rsidRPr="007542C3">
              <w:rPr>
                <w:rFonts w:ascii="Arial" w:hAnsi="Arial" w:cs="Arial"/>
                <w:sz w:val="20"/>
              </w:rPr>
              <w:t xml:space="preserve">                                                                                                                                   SUBTOTAL (19)                                                                                                                                        IVA (20)</w:t>
            </w:r>
          </w:p>
          <w:p w14:paraId="6CBF9FC3" w14:textId="77777777" w:rsidR="0087367F" w:rsidRPr="007542C3" w:rsidRDefault="0087367F" w:rsidP="00BD54EB">
            <w:pPr>
              <w:jc w:val="right"/>
              <w:rPr>
                <w:rFonts w:ascii="Arial" w:hAnsi="Arial" w:cs="Arial"/>
                <w:sz w:val="20"/>
              </w:rPr>
            </w:pPr>
            <w:r w:rsidRPr="007542C3">
              <w:rPr>
                <w:rFonts w:ascii="Arial" w:hAnsi="Arial" w:cs="Arial"/>
                <w:sz w:val="20"/>
              </w:rPr>
              <w:t xml:space="preserve">                                                                                                                                        TOTAL (21)</w:t>
            </w:r>
          </w:p>
        </w:tc>
        <w:tc>
          <w:tcPr>
            <w:tcW w:w="524" w:type="pct"/>
            <w:tcBorders>
              <w:left w:val="single" w:sz="4" w:space="0" w:color="auto"/>
            </w:tcBorders>
          </w:tcPr>
          <w:p w14:paraId="0E60EEA2" w14:textId="77777777" w:rsidR="0087367F" w:rsidRPr="007542C3" w:rsidRDefault="0087367F" w:rsidP="00BD54EB">
            <w:pPr>
              <w:rPr>
                <w:rFonts w:ascii="Arial" w:hAnsi="Arial" w:cs="Arial"/>
                <w:sz w:val="20"/>
              </w:rPr>
            </w:pPr>
          </w:p>
          <w:p w14:paraId="37AF7AD1" w14:textId="77777777" w:rsidR="0087367F" w:rsidRPr="007542C3" w:rsidRDefault="0087367F" w:rsidP="00BD54EB">
            <w:pPr>
              <w:rPr>
                <w:rFonts w:ascii="Arial" w:hAnsi="Arial" w:cs="Arial"/>
                <w:sz w:val="20"/>
              </w:rPr>
            </w:pPr>
          </w:p>
          <w:p w14:paraId="62078615" w14:textId="77777777" w:rsidR="0087367F" w:rsidRPr="007542C3" w:rsidRDefault="0087367F" w:rsidP="00BD54EB">
            <w:pPr>
              <w:jc w:val="center"/>
              <w:rPr>
                <w:rFonts w:ascii="Arial" w:hAnsi="Arial" w:cs="Arial"/>
                <w:sz w:val="20"/>
              </w:rPr>
            </w:pPr>
          </w:p>
        </w:tc>
      </w:tr>
      <w:tr w:rsidR="009954E6" w:rsidRPr="009B3A30" w14:paraId="35C78EAD" w14:textId="77777777" w:rsidTr="009954E6">
        <w:trPr>
          <w:trHeight w:val="20"/>
        </w:trPr>
        <w:tc>
          <w:tcPr>
            <w:tcW w:w="1134" w:type="pct"/>
            <w:gridSpan w:val="3"/>
            <w:tcBorders>
              <w:right w:val="single" w:sz="4" w:space="0" w:color="auto"/>
            </w:tcBorders>
          </w:tcPr>
          <w:p w14:paraId="4F53E9A1" w14:textId="77777777" w:rsidR="0087367F" w:rsidRPr="007542C3" w:rsidRDefault="0087367F" w:rsidP="00BD54EB">
            <w:pPr>
              <w:rPr>
                <w:rFonts w:ascii="Arial" w:hAnsi="Arial" w:cs="Arial"/>
                <w:sz w:val="20"/>
              </w:rPr>
            </w:pPr>
          </w:p>
          <w:p w14:paraId="613696EF" w14:textId="77777777" w:rsidR="0087367F" w:rsidRPr="007542C3" w:rsidRDefault="0087367F" w:rsidP="00BD54EB">
            <w:pPr>
              <w:rPr>
                <w:rFonts w:ascii="Arial" w:hAnsi="Arial" w:cs="Arial"/>
                <w:sz w:val="20"/>
              </w:rPr>
            </w:pPr>
          </w:p>
          <w:p w14:paraId="064939AD" w14:textId="52875B0F" w:rsidR="0087367F" w:rsidRPr="007542C3" w:rsidRDefault="0087367F" w:rsidP="00BD54EB">
            <w:pPr>
              <w:rPr>
                <w:rFonts w:ascii="Arial" w:hAnsi="Arial" w:cs="Arial"/>
                <w:sz w:val="20"/>
              </w:rPr>
            </w:pPr>
            <w:r w:rsidRPr="007542C3">
              <w:rPr>
                <w:rFonts w:ascii="Arial" w:hAnsi="Arial" w:cs="Arial"/>
                <w:sz w:val="20"/>
              </w:rPr>
              <w:t>________________________</w:t>
            </w:r>
          </w:p>
          <w:p w14:paraId="42365613" w14:textId="77777777" w:rsidR="0087367F" w:rsidRPr="007542C3" w:rsidRDefault="0087367F" w:rsidP="00BD54EB">
            <w:pPr>
              <w:jc w:val="center"/>
              <w:rPr>
                <w:rFonts w:ascii="Arial" w:hAnsi="Arial" w:cs="Arial"/>
                <w:sz w:val="20"/>
              </w:rPr>
            </w:pPr>
            <w:r w:rsidRPr="007542C3">
              <w:rPr>
                <w:rFonts w:ascii="Arial" w:hAnsi="Arial" w:cs="Arial"/>
                <w:sz w:val="20"/>
              </w:rPr>
              <w:t>Nombre y Firma del Proveedor (22)</w:t>
            </w:r>
          </w:p>
          <w:p w14:paraId="3990E188" w14:textId="77777777" w:rsidR="0087367F" w:rsidRPr="007542C3" w:rsidRDefault="0087367F" w:rsidP="00BD54EB">
            <w:pPr>
              <w:jc w:val="right"/>
              <w:rPr>
                <w:rFonts w:ascii="Arial" w:hAnsi="Arial" w:cs="Arial"/>
                <w:sz w:val="20"/>
              </w:rPr>
            </w:pPr>
          </w:p>
        </w:tc>
        <w:tc>
          <w:tcPr>
            <w:tcW w:w="1315" w:type="pct"/>
            <w:gridSpan w:val="2"/>
            <w:tcBorders>
              <w:left w:val="single" w:sz="4" w:space="0" w:color="auto"/>
              <w:right w:val="single" w:sz="4" w:space="0" w:color="auto"/>
            </w:tcBorders>
          </w:tcPr>
          <w:p w14:paraId="0628F4F4" w14:textId="77777777" w:rsidR="0087367F" w:rsidRPr="007542C3" w:rsidRDefault="0087367F" w:rsidP="00BD54EB">
            <w:pPr>
              <w:rPr>
                <w:rFonts w:ascii="Arial" w:hAnsi="Arial" w:cs="Arial"/>
                <w:sz w:val="20"/>
              </w:rPr>
            </w:pPr>
          </w:p>
          <w:p w14:paraId="6C49E03F" w14:textId="77777777" w:rsidR="0087367F" w:rsidRPr="007542C3" w:rsidRDefault="0087367F" w:rsidP="00BD54EB">
            <w:pPr>
              <w:ind w:left="118"/>
              <w:rPr>
                <w:rFonts w:ascii="Arial" w:hAnsi="Arial" w:cs="Arial"/>
                <w:sz w:val="20"/>
              </w:rPr>
            </w:pPr>
          </w:p>
          <w:p w14:paraId="692CC626" w14:textId="0D60EB54" w:rsidR="0087367F" w:rsidRPr="007542C3" w:rsidRDefault="0087367F" w:rsidP="00BD54EB">
            <w:pPr>
              <w:ind w:left="118"/>
              <w:rPr>
                <w:rFonts w:ascii="Arial" w:hAnsi="Arial" w:cs="Arial"/>
                <w:sz w:val="20"/>
              </w:rPr>
            </w:pPr>
            <w:r w:rsidRPr="007542C3">
              <w:rPr>
                <w:rFonts w:ascii="Arial" w:hAnsi="Arial" w:cs="Arial"/>
                <w:sz w:val="20"/>
              </w:rPr>
              <w:t>__________________________</w:t>
            </w:r>
          </w:p>
          <w:p w14:paraId="75BA83FB" w14:textId="77777777" w:rsidR="0087367F" w:rsidRPr="007542C3" w:rsidRDefault="0087367F" w:rsidP="00BD54EB">
            <w:pPr>
              <w:ind w:left="92"/>
              <w:jc w:val="center"/>
              <w:rPr>
                <w:rFonts w:ascii="Arial" w:hAnsi="Arial" w:cs="Arial"/>
                <w:sz w:val="20"/>
              </w:rPr>
            </w:pPr>
            <w:r w:rsidRPr="007542C3">
              <w:rPr>
                <w:rFonts w:ascii="Arial" w:hAnsi="Arial" w:cs="Arial"/>
                <w:sz w:val="20"/>
              </w:rPr>
              <w:t>Fecha en que recibe y acepta el proveedor (23)</w:t>
            </w:r>
          </w:p>
          <w:p w14:paraId="0F662EC5" w14:textId="77777777" w:rsidR="0087367F" w:rsidRPr="007542C3" w:rsidRDefault="0087367F" w:rsidP="00BD54EB">
            <w:pPr>
              <w:jc w:val="right"/>
              <w:rPr>
                <w:rFonts w:ascii="Arial" w:hAnsi="Arial" w:cs="Arial"/>
                <w:sz w:val="20"/>
              </w:rPr>
            </w:pPr>
          </w:p>
        </w:tc>
        <w:tc>
          <w:tcPr>
            <w:tcW w:w="2550" w:type="pct"/>
            <w:gridSpan w:val="6"/>
            <w:tcBorders>
              <w:left w:val="single" w:sz="4" w:space="0" w:color="auto"/>
            </w:tcBorders>
          </w:tcPr>
          <w:p w14:paraId="5E1CF556" w14:textId="77777777" w:rsidR="0087367F" w:rsidRPr="007542C3" w:rsidRDefault="0087367F" w:rsidP="00BD54EB">
            <w:pPr>
              <w:rPr>
                <w:rFonts w:ascii="Arial" w:hAnsi="Arial" w:cs="Arial"/>
                <w:sz w:val="20"/>
              </w:rPr>
            </w:pPr>
          </w:p>
          <w:p w14:paraId="17FCBFCF" w14:textId="77777777" w:rsidR="0087367F" w:rsidRPr="007542C3" w:rsidRDefault="0087367F" w:rsidP="00BD54EB">
            <w:pPr>
              <w:ind w:left="264"/>
              <w:rPr>
                <w:rFonts w:ascii="Arial" w:hAnsi="Arial" w:cs="Arial"/>
                <w:sz w:val="20"/>
              </w:rPr>
            </w:pPr>
          </w:p>
          <w:p w14:paraId="56571A53" w14:textId="77777777" w:rsidR="0087367F" w:rsidRPr="007542C3" w:rsidRDefault="0087367F" w:rsidP="00BD54EB">
            <w:pPr>
              <w:ind w:left="264"/>
              <w:rPr>
                <w:rFonts w:ascii="Arial" w:hAnsi="Arial" w:cs="Arial"/>
                <w:sz w:val="20"/>
              </w:rPr>
            </w:pPr>
            <w:r w:rsidRPr="007542C3">
              <w:rPr>
                <w:rFonts w:ascii="Arial" w:hAnsi="Arial" w:cs="Arial"/>
                <w:sz w:val="20"/>
              </w:rPr>
              <w:t>______________________________________________________</w:t>
            </w:r>
          </w:p>
          <w:p w14:paraId="6699CFD8" w14:textId="179066F0" w:rsidR="0087367F" w:rsidRPr="007542C3" w:rsidRDefault="0087367F" w:rsidP="00BD54EB">
            <w:pPr>
              <w:jc w:val="center"/>
              <w:rPr>
                <w:rFonts w:ascii="Arial" w:hAnsi="Arial" w:cs="Arial"/>
                <w:sz w:val="20"/>
              </w:rPr>
            </w:pPr>
            <w:r w:rsidRPr="007542C3">
              <w:rPr>
                <w:rFonts w:ascii="Arial" w:hAnsi="Arial" w:cs="Arial"/>
                <w:sz w:val="20"/>
              </w:rPr>
              <w:t xml:space="preserve">Nombre </w:t>
            </w:r>
            <w:r>
              <w:rPr>
                <w:rFonts w:ascii="Arial" w:hAnsi="Arial" w:cs="Arial"/>
                <w:sz w:val="20"/>
              </w:rPr>
              <w:t xml:space="preserve">y cargo </w:t>
            </w:r>
            <w:r w:rsidR="003C4200" w:rsidRPr="007542C3">
              <w:rPr>
                <w:rFonts w:ascii="Arial" w:hAnsi="Arial" w:cs="Arial"/>
                <w:sz w:val="20"/>
              </w:rPr>
              <w:t>del servidor</w:t>
            </w:r>
            <w:r w:rsidRPr="007542C3">
              <w:rPr>
                <w:rFonts w:ascii="Arial" w:hAnsi="Arial" w:cs="Arial"/>
                <w:sz w:val="20"/>
              </w:rPr>
              <w:t xml:space="preserve"> público responsable de la administración del contrato o facultado para expedir esta orden (24)</w:t>
            </w:r>
          </w:p>
        </w:tc>
      </w:tr>
    </w:tbl>
    <w:p w14:paraId="43B94A54" w14:textId="77777777" w:rsidR="0087367F" w:rsidRDefault="0087367F" w:rsidP="0087367F">
      <w:pPr>
        <w:pStyle w:val="Piedepgina"/>
        <w:jc w:val="right"/>
      </w:pPr>
      <w:r w:rsidRPr="001B78B2">
        <w:rPr>
          <w:rFonts w:ascii="Arial" w:hAnsi="Arial" w:cs="Arial"/>
          <w:b/>
          <w:sz w:val="20"/>
          <w:szCs w:val="20"/>
        </w:rPr>
        <w:t>FO-CON-01</w:t>
      </w:r>
    </w:p>
    <w:p w14:paraId="36655D4C" w14:textId="77777777" w:rsidR="0087367F" w:rsidRDefault="0087367F" w:rsidP="0087367F">
      <w:pPr>
        <w:rPr>
          <w:rFonts w:ascii="Arial" w:hAnsi="Arial" w:cs="Arial"/>
          <w:b/>
          <w:sz w:val="20"/>
        </w:rPr>
      </w:pPr>
    </w:p>
    <w:p w14:paraId="6431D925" w14:textId="77777777" w:rsidR="0087367F" w:rsidRDefault="0087367F" w:rsidP="0087367F">
      <w:pPr>
        <w:jc w:val="center"/>
        <w:rPr>
          <w:rFonts w:ascii="Arial" w:hAnsi="Arial" w:cs="Arial"/>
          <w:b/>
          <w:sz w:val="22"/>
          <w:szCs w:val="22"/>
        </w:rPr>
        <w:sectPr w:rsidR="0087367F" w:rsidSect="00EC3D69">
          <w:pgSz w:w="15840" w:h="12240" w:orient="landscape"/>
          <w:pgMar w:top="1077" w:right="1843" w:bottom="1077" w:left="1950" w:header="567" w:footer="709" w:gutter="0"/>
          <w:cols w:space="708"/>
          <w:docGrid w:linePitch="360"/>
        </w:sectPr>
      </w:pPr>
    </w:p>
    <w:p w14:paraId="5C3423F1" w14:textId="10E7B11F" w:rsidR="0087367F" w:rsidRDefault="0087367F" w:rsidP="0087367F">
      <w:pPr>
        <w:jc w:val="center"/>
        <w:rPr>
          <w:rFonts w:ascii="Arial" w:hAnsi="Arial" w:cs="Arial"/>
          <w:b/>
          <w:sz w:val="22"/>
          <w:szCs w:val="22"/>
        </w:rPr>
      </w:pPr>
    </w:p>
    <w:p w14:paraId="40AF1FFE" w14:textId="77777777" w:rsidR="0087367F" w:rsidRDefault="0087367F" w:rsidP="0087367F">
      <w:pPr>
        <w:jc w:val="center"/>
        <w:rPr>
          <w:rFonts w:ascii="Arial" w:hAnsi="Arial" w:cs="Arial"/>
          <w:b/>
          <w:sz w:val="22"/>
          <w:szCs w:val="22"/>
        </w:rPr>
      </w:pPr>
    </w:p>
    <w:p w14:paraId="3DB779D7" w14:textId="77777777" w:rsidR="0087367F" w:rsidRDefault="0087367F" w:rsidP="0087367F">
      <w:pPr>
        <w:jc w:val="center"/>
        <w:rPr>
          <w:rFonts w:ascii="Arial" w:hAnsi="Arial" w:cs="Arial"/>
          <w:b/>
          <w:sz w:val="22"/>
          <w:szCs w:val="22"/>
        </w:rPr>
      </w:pPr>
    </w:p>
    <w:p w14:paraId="5A3FF1AE" w14:textId="77777777" w:rsidR="0087367F" w:rsidRDefault="0087367F" w:rsidP="0087367F">
      <w:pPr>
        <w:jc w:val="center"/>
        <w:rPr>
          <w:rFonts w:ascii="Arial" w:hAnsi="Arial" w:cs="Arial"/>
          <w:b/>
          <w:sz w:val="22"/>
          <w:szCs w:val="22"/>
        </w:rPr>
      </w:pPr>
    </w:p>
    <w:p w14:paraId="77BA1CD9" w14:textId="422CC916" w:rsidR="009954E6" w:rsidRDefault="009954E6" w:rsidP="0087367F">
      <w:pPr>
        <w:jc w:val="center"/>
        <w:rPr>
          <w:rFonts w:ascii="Arial" w:hAnsi="Arial" w:cs="Arial"/>
          <w:b/>
          <w:sz w:val="22"/>
          <w:szCs w:val="22"/>
        </w:rPr>
      </w:pPr>
      <w:r w:rsidRPr="009954E6">
        <w:rPr>
          <w:rFonts w:ascii="Arial" w:hAnsi="Arial" w:cs="Arial"/>
          <w:b/>
          <w:noProof/>
          <w:sz w:val="22"/>
          <w:szCs w:val="22"/>
        </w:rPr>
        <w:drawing>
          <wp:inline distT="0" distB="0" distL="0" distR="0" wp14:anchorId="4B2B3878" wp14:editId="3084F407">
            <wp:extent cx="8050669" cy="4744528"/>
            <wp:effectExtent l="0" t="0" r="7620" b="0"/>
            <wp:docPr id="447940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40160" name=""/>
                    <pic:cNvPicPr/>
                  </pic:nvPicPr>
                  <pic:blipFill>
                    <a:blip r:embed="rId19"/>
                    <a:stretch>
                      <a:fillRect/>
                    </a:stretch>
                  </pic:blipFill>
                  <pic:spPr>
                    <a:xfrm>
                      <a:off x="0" y="0"/>
                      <a:ext cx="8071830" cy="4756999"/>
                    </a:xfrm>
                    <a:prstGeom prst="rect">
                      <a:avLst/>
                    </a:prstGeom>
                  </pic:spPr>
                </pic:pic>
              </a:graphicData>
            </a:graphic>
          </wp:inline>
        </w:drawing>
      </w:r>
    </w:p>
    <w:p w14:paraId="2384483A" w14:textId="77777777" w:rsidR="0087367F" w:rsidRDefault="0087367F" w:rsidP="0087367F">
      <w:pPr>
        <w:jc w:val="center"/>
        <w:rPr>
          <w:rFonts w:ascii="Arial" w:hAnsi="Arial" w:cs="Arial"/>
          <w:b/>
          <w:sz w:val="22"/>
          <w:szCs w:val="22"/>
        </w:rPr>
      </w:pPr>
    </w:p>
    <w:p w14:paraId="173C9E87" w14:textId="77777777" w:rsidR="0087367F" w:rsidRDefault="0087367F" w:rsidP="0087367F">
      <w:pPr>
        <w:jc w:val="center"/>
        <w:rPr>
          <w:rFonts w:ascii="Arial" w:hAnsi="Arial" w:cs="Arial"/>
          <w:b/>
          <w:sz w:val="22"/>
          <w:szCs w:val="22"/>
        </w:rPr>
      </w:pPr>
    </w:p>
    <w:p w14:paraId="07157AAA" w14:textId="77777777" w:rsidR="009954E6" w:rsidRDefault="009954E6" w:rsidP="0087367F">
      <w:pPr>
        <w:jc w:val="center"/>
        <w:rPr>
          <w:rFonts w:ascii="Arial" w:hAnsi="Arial" w:cs="Arial"/>
          <w:b/>
          <w:sz w:val="22"/>
          <w:szCs w:val="22"/>
        </w:rPr>
        <w:sectPr w:rsidR="009954E6" w:rsidSect="00EC3D69">
          <w:pgSz w:w="15840" w:h="12240" w:orient="landscape"/>
          <w:pgMar w:top="1077" w:right="1843" w:bottom="1077" w:left="1950" w:header="567" w:footer="709" w:gutter="0"/>
          <w:cols w:space="708"/>
          <w:docGrid w:linePitch="360"/>
        </w:sectPr>
      </w:pPr>
    </w:p>
    <w:p w14:paraId="3EE7D31A" w14:textId="77777777" w:rsidR="0087367F" w:rsidRDefault="0087367F" w:rsidP="0087367F">
      <w:pPr>
        <w:jc w:val="center"/>
        <w:rPr>
          <w:rFonts w:ascii="Arial" w:hAnsi="Arial" w:cs="Arial"/>
          <w:b/>
          <w:sz w:val="22"/>
          <w:szCs w:val="22"/>
        </w:rPr>
      </w:pPr>
    </w:p>
    <w:p w14:paraId="668636D7" w14:textId="625B93A1" w:rsidR="0087367F" w:rsidRDefault="009954E6" w:rsidP="0087367F">
      <w:pPr>
        <w:jc w:val="center"/>
        <w:rPr>
          <w:rFonts w:ascii="Arial" w:hAnsi="Arial" w:cs="Arial"/>
          <w:b/>
          <w:sz w:val="22"/>
          <w:szCs w:val="22"/>
        </w:rPr>
      </w:pPr>
      <w:r>
        <w:rPr>
          <w:rFonts w:ascii="Arial" w:hAnsi="Arial" w:cs="Arial"/>
          <w:b/>
          <w:sz w:val="22"/>
          <w:szCs w:val="22"/>
        </w:rPr>
        <w:t>ANEXO 9 (NUEVE)</w:t>
      </w:r>
    </w:p>
    <w:p w14:paraId="009EF377" w14:textId="77777777" w:rsidR="009954E6" w:rsidRDefault="009954E6" w:rsidP="0087367F">
      <w:pPr>
        <w:jc w:val="center"/>
        <w:rPr>
          <w:rFonts w:ascii="Arial" w:hAnsi="Arial" w:cs="Arial"/>
          <w:b/>
          <w:sz w:val="22"/>
          <w:szCs w:val="22"/>
        </w:rPr>
      </w:pPr>
    </w:p>
    <w:p w14:paraId="23794950" w14:textId="77777777" w:rsidR="009954E6" w:rsidRPr="00347774" w:rsidRDefault="009954E6" w:rsidP="009954E6">
      <w:pPr>
        <w:jc w:val="center"/>
        <w:rPr>
          <w:rFonts w:ascii="Arial" w:hAnsi="Arial"/>
          <w:b/>
          <w:bCs/>
        </w:rPr>
      </w:pPr>
      <w:r w:rsidRPr="00347774">
        <w:rPr>
          <w:rFonts w:ascii="Arial" w:hAnsi="Arial"/>
          <w:b/>
          <w:bCs/>
        </w:rPr>
        <w:t>“Reporte Mensual de S</w:t>
      </w:r>
      <w:r>
        <w:rPr>
          <w:rFonts w:ascii="Arial" w:hAnsi="Arial"/>
          <w:b/>
          <w:bCs/>
        </w:rPr>
        <w:t>uministros</w:t>
      </w:r>
      <w:r w:rsidRPr="00347774">
        <w:rPr>
          <w:rFonts w:ascii="Arial" w:hAnsi="Arial"/>
          <w:b/>
          <w:bCs/>
        </w:rPr>
        <w:t xml:space="preserve"> Realizados”.</w:t>
      </w:r>
    </w:p>
    <w:p w14:paraId="7EFE47E4" w14:textId="77777777" w:rsidR="009954E6" w:rsidRDefault="009954E6" w:rsidP="009954E6">
      <w:pPr>
        <w:pStyle w:val="Encabezado"/>
        <w:ind w:left="-1276"/>
      </w:pPr>
    </w:p>
    <w:tbl>
      <w:tblPr>
        <w:tblStyle w:val="Tablaconcuadrcula"/>
        <w:tblW w:w="0" w:type="auto"/>
        <w:tblLook w:val="04A0" w:firstRow="1" w:lastRow="0" w:firstColumn="1" w:lastColumn="0" w:noHBand="0" w:noVBand="1"/>
      </w:tblPr>
      <w:tblGrid>
        <w:gridCol w:w="2263"/>
        <w:gridCol w:w="7807"/>
      </w:tblGrid>
      <w:tr w:rsidR="009954E6" w14:paraId="2BC1B8EC" w14:textId="77777777" w:rsidTr="00BD54EB">
        <w:tc>
          <w:tcPr>
            <w:tcW w:w="2263" w:type="dxa"/>
          </w:tcPr>
          <w:p w14:paraId="7C19011E" w14:textId="77777777" w:rsidR="009954E6" w:rsidRDefault="009954E6" w:rsidP="00BD54EB">
            <w:r>
              <w:t>CONTRATO:</w:t>
            </w:r>
          </w:p>
        </w:tc>
        <w:tc>
          <w:tcPr>
            <w:tcW w:w="7807" w:type="dxa"/>
          </w:tcPr>
          <w:p w14:paraId="664CCF83" w14:textId="77777777" w:rsidR="009954E6" w:rsidRDefault="009954E6" w:rsidP="00BD54EB"/>
        </w:tc>
      </w:tr>
      <w:tr w:rsidR="009954E6" w14:paraId="3BA17023" w14:textId="77777777" w:rsidTr="00BD54EB">
        <w:tc>
          <w:tcPr>
            <w:tcW w:w="2263" w:type="dxa"/>
          </w:tcPr>
          <w:p w14:paraId="41DFF187" w14:textId="77777777" w:rsidR="009954E6" w:rsidRDefault="009954E6" w:rsidP="00BD54EB">
            <w:r>
              <w:t>PROVEEDOR:</w:t>
            </w:r>
          </w:p>
        </w:tc>
        <w:tc>
          <w:tcPr>
            <w:tcW w:w="7807" w:type="dxa"/>
          </w:tcPr>
          <w:p w14:paraId="47419FEF" w14:textId="77777777" w:rsidR="009954E6" w:rsidRDefault="009954E6" w:rsidP="00BD54EB"/>
        </w:tc>
      </w:tr>
      <w:tr w:rsidR="009954E6" w14:paraId="65F5869C" w14:textId="77777777" w:rsidTr="00BD54EB">
        <w:tc>
          <w:tcPr>
            <w:tcW w:w="2263" w:type="dxa"/>
          </w:tcPr>
          <w:p w14:paraId="3B57C02A" w14:textId="77777777" w:rsidR="009954E6" w:rsidRDefault="009954E6" w:rsidP="00BD54EB">
            <w:r>
              <w:t>MES DE REPORTE:</w:t>
            </w:r>
          </w:p>
        </w:tc>
        <w:tc>
          <w:tcPr>
            <w:tcW w:w="7807" w:type="dxa"/>
          </w:tcPr>
          <w:p w14:paraId="3073CFBE" w14:textId="77777777" w:rsidR="009954E6" w:rsidRDefault="009954E6" w:rsidP="00BD54EB"/>
        </w:tc>
      </w:tr>
    </w:tbl>
    <w:p w14:paraId="1F3BD498" w14:textId="77777777" w:rsidR="009954E6" w:rsidRDefault="009954E6" w:rsidP="0087367F">
      <w:pPr>
        <w:jc w:val="center"/>
        <w:rPr>
          <w:rFonts w:ascii="Arial" w:hAnsi="Arial" w:cs="Arial"/>
          <w:b/>
          <w:sz w:val="22"/>
          <w:szCs w:val="22"/>
        </w:rPr>
      </w:pPr>
    </w:p>
    <w:tbl>
      <w:tblPr>
        <w:tblpPr w:leftFromText="141" w:rightFromText="141" w:vertAnchor="page" w:horzAnchor="margin" w:tblpXSpec="center" w:tblpY="4246"/>
        <w:tblW w:w="10656" w:type="dxa"/>
        <w:tblCellMar>
          <w:left w:w="70" w:type="dxa"/>
          <w:right w:w="70" w:type="dxa"/>
        </w:tblCellMar>
        <w:tblLook w:val="04A0" w:firstRow="1" w:lastRow="0" w:firstColumn="1" w:lastColumn="0" w:noHBand="0" w:noVBand="1"/>
      </w:tblPr>
      <w:tblGrid>
        <w:gridCol w:w="791"/>
        <w:gridCol w:w="1057"/>
        <w:gridCol w:w="791"/>
        <w:gridCol w:w="791"/>
        <w:gridCol w:w="791"/>
        <w:gridCol w:w="847"/>
        <w:gridCol w:w="791"/>
        <w:gridCol w:w="791"/>
        <w:gridCol w:w="791"/>
        <w:gridCol w:w="791"/>
        <w:gridCol w:w="842"/>
        <w:gridCol w:w="791"/>
        <w:gridCol w:w="791"/>
      </w:tblGrid>
      <w:tr w:rsidR="009954E6" w:rsidRPr="00DB12A0" w14:paraId="13AA88D9" w14:textId="77777777" w:rsidTr="00BD54EB">
        <w:trPr>
          <w:trHeight w:val="407"/>
        </w:trPr>
        <w:tc>
          <w:tcPr>
            <w:tcW w:w="184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BBD18B5" w14:textId="77777777" w:rsidR="009954E6" w:rsidRPr="00DB12A0" w:rsidRDefault="009954E6" w:rsidP="00BD54EB">
            <w:pPr>
              <w:jc w:val="center"/>
              <w:rPr>
                <w:rFonts w:ascii="Calibri" w:eastAsia="Times New Roman" w:hAnsi="Calibri" w:cs="Calibri"/>
                <w:b/>
                <w:bCs/>
                <w:color w:val="000000"/>
                <w:sz w:val="20"/>
                <w:szCs w:val="20"/>
                <w:lang w:eastAsia="es-MX"/>
              </w:rPr>
            </w:pPr>
            <w:r w:rsidRPr="00DB12A0">
              <w:rPr>
                <w:rFonts w:ascii="Calibri" w:eastAsia="Times New Roman" w:hAnsi="Calibri" w:cs="Calibri"/>
                <w:b/>
                <w:bCs/>
                <w:color w:val="000000"/>
                <w:sz w:val="20"/>
                <w:szCs w:val="20"/>
                <w:lang w:eastAsia="es-MX"/>
              </w:rPr>
              <w:t>AREA SOLICITANTE</w:t>
            </w:r>
          </w:p>
        </w:tc>
        <w:tc>
          <w:tcPr>
            <w:tcW w:w="1582" w:type="dxa"/>
            <w:gridSpan w:val="2"/>
            <w:tcBorders>
              <w:top w:val="single" w:sz="4" w:space="0" w:color="auto"/>
              <w:left w:val="nil"/>
              <w:bottom w:val="single" w:sz="4" w:space="0" w:color="auto"/>
              <w:right w:val="single" w:sz="4" w:space="0" w:color="auto"/>
            </w:tcBorders>
            <w:shd w:val="clear" w:color="000000" w:fill="D9D9D9"/>
            <w:vAlign w:val="center"/>
            <w:hideMark/>
          </w:tcPr>
          <w:p w14:paraId="0069C108" w14:textId="77777777" w:rsidR="009954E6" w:rsidRPr="00DB12A0" w:rsidRDefault="009954E6" w:rsidP="00BD54EB">
            <w:pPr>
              <w:jc w:val="center"/>
              <w:rPr>
                <w:rFonts w:ascii="Calibri" w:eastAsia="Times New Roman" w:hAnsi="Calibri" w:cs="Calibri"/>
                <w:b/>
                <w:bCs/>
                <w:color w:val="000000"/>
                <w:sz w:val="20"/>
                <w:szCs w:val="20"/>
                <w:lang w:eastAsia="es-MX"/>
              </w:rPr>
            </w:pPr>
            <w:r w:rsidRPr="00DB12A0">
              <w:rPr>
                <w:rFonts w:ascii="Calibri" w:eastAsia="Times New Roman" w:hAnsi="Calibri" w:cs="Calibri"/>
                <w:b/>
                <w:bCs/>
                <w:color w:val="000000"/>
                <w:sz w:val="20"/>
                <w:szCs w:val="20"/>
                <w:lang w:eastAsia="es-MX"/>
              </w:rPr>
              <w:t>ORDEN DE SUMINISTRO FOCON-01</w:t>
            </w:r>
          </w:p>
        </w:tc>
        <w:tc>
          <w:tcPr>
            <w:tcW w:w="1638" w:type="dxa"/>
            <w:gridSpan w:val="2"/>
            <w:tcBorders>
              <w:top w:val="single" w:sz="4" w:space="0" w:color="auto"/>
              <w:left w:val="nil"/>
              <w:bottom w:val="single" w:sz="4" w:space="0" w:color="auto"/>
              <w:right w:val="single" w:sz="4" w:space="0" w:color="auto"/>
            </w:tcBorders>
            <w:shd w:val="clear" w:color="000000" w:fill="D9D9D9"/>
            <w:vAlign w:val="center"/>
            <w:hideMark/>
          </w:tcPr>
          <w:p w14:paraId="741F0B3F" w14:textId="77777777" w:rsidR="009954E6" w:rsidRPr="00DB12A0" w:rsidRDefault="009954E6" w:rsidP="00BD54EB">
            <w:pPr>
              <w:jc w:val="center"/>
              <w:rPr>
                <w:rFonts w:ascii="Calibri" w:eastAsia="Times New Roman" w:hAnsi="Calibri" w:cs="Calibri"/>
                <w:b/>
                <w:bCs/>
                <w:color w:val="000000"/>
                <w:sz w:val="20"/>
                <w:szCs w:val="20"/>
                <w:lang w:eastAsia="es-MX"/>
              </w:rPr>
            </w:pPr>
            <w:r w:rsidRPr="00DB12A0">
              <w:rPr>
                <w:rFonts w:ascii="Calibri" w:eastAsia="Times New Roman" w:hAnsi="Calibri" w:cs="Calibri"/>
                <w:b/>
                <w:bCs/>
                <w:color w:val="000000"/>
                <w:sz w:val="20"/>
                <w:szCs w:val="20"/>
                <w:lang w:eastAsia="es-MX"/>
              </w:rPr>
              <w:t>DATOS DEL VEHICULO</w:t>
            </w:r>
          </w:p>
        </w:tc>
        <w:tc>
          <w:tcPr>
            <w:tcW w:w="2373" w:type="dxa"/>
            <w:gridSpan w:val="3"/>
            <w:tcBorders>
              <w:top w:val="single" w:sz="4" w:space="0" w:color="auto"/>
              <w:left w:val="nil"/>
              <w:bottom w:val="single" w:sz="4" w:space="0" w:color="auto"/>
              <w:right w:val="single" w:sz="4" w:space="0" w:color="auto"/>
            </w:tcBorders>
            <w:shd w:val="clear" w:color="000000" w:fill="D9D9D9"/>
            <w:vAlign w:val="center"/>
            <w:hideMark/>
          </w:tcPr>
          <w:p w14:paraId="65FF6AB2" w14:textId="77777777" w:rsidR="009954E6" w:rsidRPr="00DB12A0" w:rsidRDefault="009954E6" w:rsidP="00BD54EB">
            <w:pPr>
              <w:jc w:val="center"/>
              <w:rPr>
                <w:rFonts w:ascii="Calibri" w:eastAsia="Times New Roman" w:hAnsi="Calibri" w:cs="Calibri"/>
                <w:b/>
                <w:bCs/>
                <w:color w:val="000000"/>
                <w:sz w:val="20"/>
                <w:szCs w:val="20"/>
                <w:lang w:eastAsia="es-MX"/>
              </w:rPr>
            </w:pPr>
            <w:r w:rsidRPr="00DB12A0">
              <w:rPr>
                <w:rFonts w:ascii="Calibri" w:eastAsia="Times New Roman" w:hAnsi="Calibri" w:cs="Calibri"/>
                <w:b/>
                <w:bCs/>
                <w:color w:val="000000"/>
                <w:sz w:val="20"/>
                <w:szCs w:val="20"/>
                <w:lang w:eastAsia="es-MX"/>
              </w:rPr>
              <w:t>DATOS DE NEUMATICOS</w:t>
            </w:r>
          </w:p>
        </w:tc>
        <w:tc>
          <w:tcPr>
            <w:tcW w:w="3215" w:type="dxa"/>
            <w:gridSpan w:val="4"/>
            <w:tcBorders>
              <w:top w:val="single" w:sz="4" w:space="0" w:color="auto"/>
              <w:left w:val="nil"/>
              <w:bottom w:val="single" w:sz="4" w:space="0" w:color="auto"/>
              <w:right w:val="single" w:sz="4" w:space="0" w:color="auto"/>
            </w:tcBorders>
            <w:shd w:val="clear" w:color="000000" w:fill="D9D9D9"/>
            <w:vAlign w:val="center"/>
            <w:hideMark/>
          </w:tcPr>
          <w:p w14:paraId="12AD0BCE"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 xml:space="preserve">FACTURA EMITIDA </w:t>
            </w:r>
          </w:p>
        </w:tc>
      </w:tr>
      <w:tr w:rsidR="009954E6" w:rsidRPr="00DB12A0" w14:paraId="3CF25622" w14:textId="77777777" w:rsidTr="00BD54EB">
        <w:trPr>
          <w:trHeight w:val="359"/>
        </w:trPr>
        <w:tc>
          <w:tcPr>
            <w:tcW w:w="791" w:type="dxa"/>
            <w:tcBorders>
              <w:top w:val="nil"/>
              <w:left w:val="single" w:sz="4" w:space="0" w:color="auto"/>
              <w:bottom w:val="single" w:sz="4" w:space="0" w:color="auto"/>
              <w:right w:val="single" w:sz="4" w:space="0" w:color="auto"/>
            </w:tcBorders>
            <w:shd w:val="clear" w:color="000000" w:fill="D9D9D9"/>
            <w:vAlign w:val="center"/>
            <w:hideMark/>
          </w:tcPr>
          <w:p w14:paraId="1050AA5A"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 xml:space="preserve">REGION </w:t>
            </w:r>
          </w:p>
        </w:tc>
        <w:tc>
          <w:tcPr>
            <w:tcW w:w="1057" w:type="dxa"/>
            <w:tcBorders>
              <w:top w:val="nil"/>
              <w:left w:val="nil"/>
              <w:bottom w:val="single" w:sz="4" w:space="0" w:color="auto"/>
              <w:right w:val="single" w:sz="4" w:space="0" w:color="auto"/>
            </w:tcBorders>
            <w:shd w:val="clear" w:color="000000" w:fill="D9D9D9"/>
            <w:vAlign w:val="center"/>
            <w:hideMark/>
          </w:tcPr>
          <w:p w14:paraId="01A3F70C"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UNIDA DE ADSCRIPCION</w:t>
            </w:r>
          </w:p>
        </w:tc>
        <w:tc>
          <w:tcPr>
            <w:tcW w:w="791" w:type="dxa"/>
            <w:tcBorders>
              <w:top w:val="nil"/>
              <w:left w:val="nil"/>
              <w:bottom w:val="single" w:sz="4" w:space="0" w:color="auto"/>
              <w:right w:val="single" w:sz="4" w:space="0" w:color="auto"/>
            </w:tcBorders>
            <w:shd w:val="clear" w:color="000000" w:fill="D9D9D9"/>
            <w:vAlign w:val="center"/>
            <w:hideMark/>
          </w:tcPr>
          <w:p w14:paraId="0A492B41"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FOLIO</w:t>
            </w:r>
          </w:p>
        </w:tc>
        <w:tc>
          <w:tcPr>
            <w:tcW w:w="791" w:type="dxa"/>
            <w:tcBorders>
              <w:top w:val="nil"/>
              <w:left w:val="nil"/>
              <w:bottom w:val="single" w:sz="4" w:space="0" w:color="auto"/>
              <w:right w:val="single" w:sz="4" w:space="0" w:color="auto"/>
            </w:tcBorders>
            <w:shd w:val="clear" w:color="000000" w:fill="D9D9D9"/>
            <w:vAlign w:val="center"/>
            <w:hideMark/>
          </w:tcPr>
          <w:p w14:paraId="340D1051"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FECHA</w:t>
            </w:r>
          </w:p>
        </w:tc>
        <w:tc>
          <w:tcPr>
            <w:tcW w:w="791" w:type="dxa"/>
            <w:tcBorders>
              <w:top w:val="nil"/>
              <w:left w:val="nil"/>
              <w:bottom w:val="single" w:sz="4" w:space="0" w:color="auto"/>
              <w:right w:val="single" w:sz="4" w:space="0" w:color="auto"/>
            </w:tcBorders>
            <w:shd w:val="clear" w:color="000000" w:fill="D9D9D9"/>
            <w:vAlign w:val="center"/>
            <w:hideMark/>
          </w:tcPr>
          <w:p w14:paraId="7437BF23"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 xml:space="preserve"> ECCO </w:t>
            </w:r>
          </w:p>
        </w:tc>
        <w:tc>
          <w:tcPr>
            <w:tcW w:w="847" w:type="dxa"/>
            <w:tcBorders>
              <w:top w:val="nil"/>
              <w:left w:val="nil"/>
              <w:bottom w:val="single" w:sz="4" w:space="0" w:color="auto"/>
              <w:right w:val="single" w:sz="4" w:space="0" w:color="auto"/>
            </w:tcBorders>
            <w:shd w:val="clear" w:color="000000" w:fill="D9D9D9"/>
            <w:vAlign w:val="center"/>
            <w:hideMark/>
          </w:tcPr>
          <w:p w14:paraId="19ACA3C1"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Km. De suministro</w:t>
            </w:r>
          </w:p>
        </w:tc>
        <w:tc>
          <w:tcPr>
            <w:tcW w:w="791" w:type="dxa"/>
            <w:tcBorders>
              <w:top w:val="nil"/>
              <w:left w:val="nil"/>
              <w:bottom w:val="single" w:sz="4" w:space="0" w:color="auto"/>
              <w:right w:val="single" w:sz="4" w:space="0" w:color="auto"/>
            </w:tcBorders>
            <w:shd w:val="clear" w:color="000000" w:fill="D9D9D9"/>
            <w:vAlign w:val="center"/>
            <w:hideMark/>
          </w:tcPr>
          <w:p w14:paraId="0F12F2EA"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PZAS</w:t>
            </w:r>
          </w:p>
        </w:tc>
        <w:tc>
          <w:tcPr>
            <w:tcW w:w="791" w:type="dxa"/>
            <w:tcBorders>
              <w:top w:val="nil"/>
              <w:left w:val="nil"/>
              <w:bottom w:val="single" w:sz="4" w:space="0" w:color="auto"/>
              <w:right w:val="single" w:sz="4" w:space="0" w:color="auto"/>
            </w:tcBorders>
            <w:shd w:val="clear" w:color="000000" w:fill="D9D9D9"/>
            <w:vAlign w:val="center"/>
            <w:hideMark/>
          </w:tcPr>
          <w:p w14:paraId="64FDBFA4" w14:textId="77777777" w:rsidR="009954E6" w:rsidRPr="00DB12A0" w:rsidRDefault="009954E6" w:rsidP="00BD54EB">
            <w:pPr>
              <w:jc w:val="center"/>
              <w:rPr>
                <w:rFonts w:ascii="Calibri" w:eastAsia="Times New Roman" w:hAnsi="Calibri" w:cs="Calibri"/>
                <w:b/>
                <w:bCs/>
                <w:color w:val="000000"/>
                <w:sz w:val="16"/>
                <w:szCs w:val="16"/>
                <w:lang w:eastAsia="es-MX"/>
              </w:rPr>
            </w:pPr>
            <w:r>
              <w:rPr>
                <w:rFonts w:ascii="Calibri" w:eastAsia="Times New Roman" w:hAnsi="Calibri" w:cs="Calibri"/>
                <w:b/>
                <w:bCs/>
                <w:color w:val="000000"/>
                <w:sz w:val="16"/>
                <w:szCs w:val="16"/>
                <w:lang w:eastAsia="es-MX"/>
              </w:rPr>
              <w:t>MAR</w:t>
            </w:r>
            <w:r w:rsidRPr="00DB12A0">
              <w:rPr>
                <w:rFonts w:ascii="Calibri" w:eastAsia="Times New Roman" w:hAnsi="Calibri" w:cs="Calibri"/>
                <w:b/>
                <w:bCs/>
                <w:color w:val="000000"/>
                <w:sz w:val="16"/>
                <w:szCs w:val="16"/>
                <w:lang w:eastAsia="es-MX"/>
              </w:rPr>
              <w:t>CA</w:t>
            </w:r>
          </w:p>
        </w:tc>
        <w:tc>
          <w:tcPr>
            <w:tcW w:w="791" w:type="dxa"/>
            <w:tcBorders>
              <w:top w:val="nil"/>
              <w:left w:val="nil"/>
              <w:bottom w:val="single" w:sz="4" w:space="0" w:color="auto"/>
              <w:right w:val="single" w:sz="4" w:space="0" w:color="auto"/>
            </w:tcBorders>
            <w:shd w:val="clear" w:color="000000" w:fill="D9D9D9"/>
            <w:vAlign w:val="center"/>
            <w:hideMark/>
          </w:tcPr>
          <w:p w14:paraId="75ADDF1A"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MEDIDA</w:t>
            </w:r>
          </w:p>
        </w:tc>
        <w:tc>
          <w:tcPr>
            <w:tcW w:w="791" w:type="dxa"/>
            <w:tcBorders>
              <w:top w:val="nil"/>
              <w:left w:val="nil"/>
              <w:bottom w:val="single" w:sz="4" w:space="0" w:color="auto"/>
              <w:right w:val="single" w:sz="4" w:space="0" w:color="auto"/>
            </w:tcBorders>
            <w:shd w:val="clear" w:color="000000" w:fill="D9D9D9"/>
            <w:vAlign w:val="center"/>
            <w:hideMark/>
          </w:tcPr>
          <w:p w14:paraId="2A54D132"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NO. FACTURA</w:t>
            </w:r>
          </w:p>
        </w:tc>
        <w:tc>
          <w:tcPr>
            <w:tcW w:w="842" w:type="dxa"/>
            <w:tcBorders>
              <w:top w:val="nil"/>
              <w:left w:val="nil"/>
              <w:bottom w:val="single" w:sz="4" w:space="0" w:color="auto"/>
              <w:right w:val="single" w:sz="4" w:space="0" w:color="auto"/>
            </w:tcBorders>
            <w:shd w:val="clear" w:color="000000" w:fill="D9D9D9"/>
            <w:vAlign w:val="center"/>
            <w:hideMark/>
          </w:tcPr>
          <w:p w14:paraId="12EA429C"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SUBTOTAL</w:t>
            </w:r>
          </w:p>
        </w:tc>
        <w:tc>
          <w:tcPr>
            <w:tcW w:w="791" w:type="dxa"/>
            <w:tcBorders>
              <w:top w:val="nil"/>
              <w:left w:val="nil"/>
              <w:bottom w:val="single" w:sz="4" w:space="0" w:color="auto"/>
              <w:right w:val="single" w:sz="4" w:space="0" w:color="auto"/>
            </w:tcBorders>
            <w:shd w:val="clear" w:color="000000" w:fill="D9D9D9"/>
            <w:vAlign w:val="center"/>
            <w:hideMark/>
          </w:tcPr>
          <w:p w14:paraId="400A0D2D"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I.V.A.</w:t>
            </w:r>
          </w:p>
        </w:tc>
        <w:tc>
          <w:tcPr>
            <w:tcW w:w="791" w:type="dxa"/>
            <w:tcBorders>
              <w:top w:val="nil"/>
              <w:left w:val="nil"/>
              <w:bottom w:val="single" w:sz="4" w:space="0" w:color="auto"/>
              <w:right w:val="single" w:sz="4" w:space="0" w:color="auto"/>
            </w:tcBorders>
            <w:shd w:val="clear" w:color="000000" w:fill="D9D9D9"/>
            <w:vAlign w:val="center"/>
            <w:hideMark/>
          </w:tcPr>
          <w:p w14:paraId="5CA83B28" w14:textId="77777777" w:rsidR="009954E6" w:rsidRPr="00DB12A0" w:rsidRDefault="009954E6" w:rsidP="00BD54EB">
            <w:pPr>
              <w:jc w:val="center"/>
              <w:rPr>
                <w:rFonts w:ascii="Calibri" w:eastAsia="Times New Roman" w:hAnsi="Calibri" w:cs="Calibri"/>
                <w:b/>
                <w:bCs/>
                <w:color w:val="000000"/>
                <w:sz w:val="16"/>
                <w:szCs w:val="16"/>
                <w:lang w:eastAsia="es-MX"/>
              </w:rPr>
            </w:pPr>
            <w:r w:rsidRPr="00DB12A0">
              <w:rPr>
                <w:rFonts w:ascii="Calibri" w:eastAsia="Times New Roman" w:hAnsi="Calibri" w:cs="Calibri"/>
                <w:b/>
                <w:bCs/>
                <w:color w:val="000000"/>
                <w:sz w:val="16"/>
                <w:szCs w:val="16"/>
                <w:lang w:eastAsia="es-MX"/>
              </w:rPr>
              <w:t>TOTAL</w:t>
            </w:r>
          </w:p>
        </w:tc>
      </w:tr>
      <w:tr w:rsidR="009954E6" w:rsidRPr="00DB12A0" w14:paraId="7A81E2BE"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DF1FB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05D035E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FB1906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9FD87F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E55488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8CC0F0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7694AE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D6C0F6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596FFA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CDAE72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64E2F7E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24CEA8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BCE0AD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7C8CD405"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E485A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50E8A14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780D8F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50F8AD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04D31A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C773A5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50732D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036444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CE5963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EC131B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449E3DD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5B6FF3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86A2EA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2AD8C53A"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AEC0B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68244B4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367D27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10298A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BA7A5B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98E711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89678E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A9B43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C73DB4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3B0143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1503C77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D07D90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11DAF3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26542A52"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3048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49A1B3A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766DE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9640FE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EC25BC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1485CE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020E1D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8839E8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C64D90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3E7191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63BB6E7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88A7C0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3C5622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7D0E30C1"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E85AB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3DEBF60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04AD14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4A422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8D83A4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A401EC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8EA0E4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632FDB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D3CC87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E3A61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2B68B6C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B3896A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4F884D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1E08723F"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7162E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2CEC55C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1A41BB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C84CE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23B9C8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3EFCAA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3D68C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EA6EA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BA3EDB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AE422C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4D182D0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3851B1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46C691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5E658A5B"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139B0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1C2F219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728E46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6CF9DA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5E120F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8BB384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16B598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E5595E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464E2A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D575CA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2B898F6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74EAF5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0A894E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05CF1950"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79AB7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6EB4A4F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329676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66FD16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AC0214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7C851C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AF5AAE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DAA9D4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55FED6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C236EF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0665F9A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127BE1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CB4F95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2B8D76D6"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0AD23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3B2EDAF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926FD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FD8B96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84EB19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E00A93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A69041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9CDCC8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72C346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5E339B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4929392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D83798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7DAAF8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397B83CC"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14B59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4E86AD5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FB4632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64BCD3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50D9EB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68E882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50935E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D669A2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434372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2340E5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4215C95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8D8C90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A49F2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4D2D8BCE"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C0C0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7BE5C64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8F5517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6420B0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EAE077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561976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FB351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F2FD2C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8B5CA9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2A332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7AF9952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3DC746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B6A6EE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6A91972D"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59294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6291D25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F3F91B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4C5530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0FD71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7BB5E2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A16EAA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C34301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9263AD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AAB814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508B455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9F06F4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7E8D71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62824172"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618E2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2F979B8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637565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3F8844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FF7598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F318F3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510E2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F988C5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A4DAD5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0FFCF7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70C7523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9AABC9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61298F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38C560E8"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5A1D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6AEE460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201C96B"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998FB5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CEF20E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CCE382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E4C075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5C2FED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B7040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C22416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2934FE57"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0E203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5F73BF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6B70EB96"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2371C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75CFF24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58E364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BC438B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1C1EF2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7FF5C4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A846F8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5B7769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A4C816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40E09E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599E3AC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640F08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45852E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555E2D4E"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0AD5D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48BBB9E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D8CB3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BF891BC"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9FBBF33"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9E2E29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01AA2C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8E283E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4EC15A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0089459"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342FCF8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9396CE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B137AE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58E28869"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CF72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3BA3847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B1E950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F47799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1180F5"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E8D19B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61F30E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5A30D9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4C47BE"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8693C9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184603F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111BF9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0EEEC0D"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r w:rsidR="009954E6" w:rsidRPr="00DB12A0" w14:paraId="4154AEBB" w14:textId="77777777" w:rsidTr="00BD54EB">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980E3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1057" w:type="dxa"/>
            <w:tcBorders>
              <w:top w:val="nil"/>
              <w:left w:val="nil"/>
              <w:bottom w:val="single" w:sz="4" w:space="0" w:color="auto"/>
              <w:right w:val="single" w:sz="4" w:space="0" w:color="auto"/>
            </w:tcBorders>
            <w:shd w:val="clear" w:color="auto" w:fill="auto"/>
            <w:noWrap/>
            <w:vAlign w:val="bottom"/>
            <w:hideMark/>
          </w:tcPr>
          <w:p w14:paraId="3567422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561C602"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2F60D86"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4719C81"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58DDE00"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E8A775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1125B6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848EA0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0474BE4"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842" w:type="dxa"/>
            <w:tcBorders>
              <w:top w:val="nil"/>
              <w:left w:val="nil"/>
              <w:bottom w:val="single" w:sz="4" w:space="0" w:color="auto"/>
              <w:right w:val="single" w:sz="4" w:space="0" w:color="auto"/>
            </w:tcBorders>
            <w:shd w:val="clear" w:color="auto" w:fill="auto"/>
            <w:noWrap/>
            <w:vAlign w:val="bottom"/>
            <w:hideMark/>
          </w:tcPr>
          <w:p w14:paraId="1A371D88"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F74AA9F"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9C262CA" w14:textId="77777777" w:rsidR="009954E6" w:rsidRPr="00DB12A0" w:rsidRDefault="009954E6" w:rsidP="00BD54EB">
            <w:pPr>
              <w:rPr>
                <w:rFonts w:ascii="Calibri" w:eastAsia="Times New Roman" w:hAnsi="Calibri" w:cs="Calibri"/>
                <w:color w:val="000000"/>
                <w:lang w:eastAsia="es-MX"/>
              </w:rPr>
            </w:pPr>
            <w:r w:rsidRPr="00DB12A0">
              <w:rPr>
                <w:rFonts w:ascii="Calibri" w:eastAsia="Times New Roman" w:hAnsi="Calibri" w:cs="Calibri"/>
                <w:color w:val="000000"/>
                <w:lang w:eastAsia="es-MX"/>
              </w:rPr>
              <w:t> </w:t>
            </w:r>
          </w:p>
        </w:tc>
      </w:tr>
    </w:tbl>
    <w:tbl>
      <w:tblPr>
        <w:tblW w:w="518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1"/>
        <w:gridCol w:w="5774"/>
      </w:tblGrid>
      <w:tr w:rsidR="009954E6" w:rsidRPr="003D59B8" w14:paraId="69DF0BC5" w14:textId="77777777" w:rsidTr="009954E6">
        <w:trPr>
          <w:trHeight w:val="935"/>
        </w:trPr>
        <w:tc>
          <w:tcPr>
            <w:tcW w:w="2298" w:type="pct"/>
            <w:vMerge w:val="restart"/>
            <w:tcBorders>
              <w:right w:val="single" w:sz="4" w:space="0" w:color="auto"/>
            </w:tcBorders>
          </w:tcPr>
          <w:p w14:paraId="68C0237B" w14:textId="77777777" w:rsidR="009954E6" w:rsidRPr="003D59B8" w:rsidRDefault="009954E6" w:rsidP="00BD54EB">
            <w:pPr>
              <w:rPr>
                <w:rFonts w:ascii="Arial" w:hAnsi="Arial" w:cs="Arial"/>
                <w:sz w:val="16"/>
                <w:szCs w:val="16"/>
              </w:rPr>
            </w:pPr>
          </w:p>
          <w:p w14:paraId="2E1E26F0" w14:textId="77777777" w:rsidR="009954E6" w:rsidRDefault="009954E6" w:rsidP="00BD54EB">
            <w:pPr>
              <w:rPr>
                <w:rFonts w:ascii="Arial" w:hAnsi="Arial" w:cs="Arial"/>
                <w:sz w:val="16"/>
                <w:szCs w:val="16"/>
              </w:rPr>
            </w:pPr>
          </w:p>
          <w:p w14:paraId="55C88553" w14:textId="77777777" w:rsidR="009954E6" w:rsidRDefault="009954E6" w:rsidP="00BD54EB">
            <w:pPr>
              <w:rPr>
                <w:rFonts w:ascii="Arial" w:hAnsi="Arial" w:cs="Arial"/>
                <w:sz w:val="16"/>
                <w:szCs w:val="16"/>
              </w:rPr>
            </w:pPr>
          </w:p>
          <w:p w14:paraId="08AFAD94" w14:textId="77777777" w:rsidR="009954E6" w:rsidRDefault="009954E6" w:rsidP="00BD54EB">
            <w:pPr>
              <w:rPr>
                <w:rFonts w:ascii="Arial" w:hAnsi="Arial" w:cs="Arial"/>
                <w:sz w:val="16"/>
                <w:szCs w:val="16"/>
              </w:rPr>
            </w:pPr>
          </w:p>
          <w:p w14:paraId="56A2B3DF" w14:textId="77777777" w:rsidR="009954E6" w:rsidRDefault="009954E6" w:rsidP="00BD54EB">
            <w:pPr>
              <w:rPr>
                <w:rFonts w:ascii="Arial" w:hAnsi="Arial" w:cs="Arial"/>
                <w:sz w:val="16"/>
                <w:szCs w:val="16"/>
              </w:rPr>
            </w:pPr>
          </w:p>
          <w:p w14:paraId="3ADB5930" w14:textId="77777777" w:rsidR="009954E6" w:rsidRDefault="009954E6" w:rsidP="00BD54EB">
            <w:pPr>
              <w:rPr>
                <w:rFonts w:ascii="Arial" w:hAnsi="Arial" w:cs="Arial"/>
                <w:sz w:val="16"/>
                <w:szCs w:val="16"/>
              </w:rPr>
            </w:pPr>
          </w:p>
          <w:p w14:paraId="0BF964DA" w14:textId="77777777" w:rsidR="009954E6" w:rsidRDefault="009954E6" w:rsidP="00BD54EB">
            <w:pPr>
              <w:rPr>
                <w:rFonts w:ascii="Arial" w:hAnsi="Arial" w:cs="Arial"/>
                <w:sz w:val="16"/>
                <w:szCs w:val="16"/>
              </w:rPr>
            </w:pPr>
          </w:p>
          <w:p w14:paraId="799EAD93" w14:textId="77777777" w:rsidR="009954E6" w:rsidRDefault="009954E6" w:rsidP="00BD54EB">
            <w:pPr>
              <w:rPr>
                <w:rFonts w:ascii="Arial" w:hAnsi="Arial" w:cs="Arial"/>
                <w:sz w:val="16"/>
                <w:szCs w:val="16"/>
              </w:rPr>
            </w:pPr>
          </w:p>
          <w:p w14:paraId="5775CAF3" w14:textId="77777777" w:rsidR="009954E6" w:rsidRPr="003D59B8" w:rsidRDefault="009954E6" w:rsidP="00BD54EB">
            <w:pPr>
              <w:rPr>
                <w:rFonts w:ascii="Arial" w:hAnsi="Arial" w:cs="Arial"/>
                <w:sz w:val="16"/>
                <w:szCs w:val="16"/>
              </w:rPr>
            </w:pPr>
          </w:p>
          <w:p w14:paraId="5CF7B181" w14:textId="77777777" w:rsidR="009954E6" w:rsidRPr="003D59B8" w:rsidRDefault="009954E6" w:rsidP="00BD54EB">
            <w:pPr>
              <w:jc w:val="center"/>
              <w:rPr>
                <w:rFonts w:ascii="Arial" w:hAnsi="Arial" w:cs="Arial"/>
                <w:sz w:val="16"/>
                <w:szCs w:val="16"/>
              </w:rPr>
            </w:pPr>
            <w:r w:rsidRPr="003D59B8">
              <w:rPr>
                <w:rFonts w:ascii="Arial" w:hAnsi="Arial" w:cs="Arial"/>
                <w:sz w:val="16"/>
                <w:szCs w:val="16"/>
              </w:rPr>
              <w:t>____________________</w:t>
            </w:r>
            <w:r>
              <w:rPr>
                <w:rFonts w:ascii="Arial" w:hAnsi="Arial" w:cs="Arial"/>
                <w:sz w:val="16"/>
                <w:szCs w:val="16"/>
              </w:rPr>
              <w:t>_</w:t>
            </w:r>
            <w:r w:rsidRPr="003D59B8">
              <w:rPr>
                <w:rFonts w:ascii="Arial" w:hAnsi="Arial" w:cs="Arial"/>
                <w:sz w:val="16"/>
                <w:szCs w:val="16"/>
              </w:rPr>
              <w:t>________</w:t>
            </w:r>
          </w:p>
          <w:p w14:paraId="25618AEA" w14:textId="08191ADA" w:rsidR="009954E6" w:rsidRPr="003D59B8" w:rsidRDefault="009954E6" w:rsidP="00BD54EB">
            <w:pPr>
              <w:jc w:val="center"/>
              <w:rPr>
                <w:rFonts w:ascii="Arial" w:hAnsi="Arial" w:cs="Arial"/>
                <w:sz w:val="16"/>
                <w:szCs w:val="16"/>
              </w:rPr>
            </w:pPr>
            <w:r>
              <w:rPr>
                <w:rFonts w:ascii="Arial" w:hAnsi="Arial" w:cs="Arial"/>
                <w:sz w:val="16"/>
                <w:szCs w:val="16"/>
              </w:rPr>
              <w:t xml:space="preserve">Nombre, </w:t>
            </w:r>
            <w:r w:rsidRPr="003D59B8">
              <w:rPr>
                <w:rFonts w:ascii="Arial" w:hAnsi="Arial" w:cs="Arial"/>
                <w:sz w:val="16"/>
                <w:szCs w:val="16"/>
              </w:rPr>
              <w:t xml:space="preserve">Firma </w:t>
            </w:r>
            <w:r>
              <w:rPr>
                <w:rFonts w:ascii="Arial" w:hAnsi="Arial" w:cs="Arial"/>
                <w:sz w:val="16"/>
                <w:szCs w:val="16"/>
              </w:rPr>
              <w:t xml:space="preserve">y sello </w:t>
            </w:r>
            <w:r w:rsidRPr="003D59B8">
              <w:rPr>
                <w:rFonts w:ascii="Arial" w:hAnsi="Arial" w:cs="Arial"/>
                <w:sz w:val="16"/>
                <w:szCs w:val="16"/>
              </w:rPr>
              <w:t>del Proveedor</w:t>
            </w:r>
          </w:p>
          <w:p w14:paraId="2A1AFFD0" w14:textId="77777777" w:rsidR="009954E6" w:rsidRPr="003D59B8" w:rsidRDefault="009954E6" w:rsidP="00BD54EB">
            <w:pPr>
              <w:rPr>
                <w:rFonts w:ascii="Arial" w:hAnsi="Arial" w:cs="Arial"/>
                <w:sz w:val="16"/>
                <w:szCs w:val="16"/>
              </w:rPr>
            </w:pPr>
          </w:p>
          <w:p w14:paraId="68D48901" w14:textId="77777777" w:rsidR="009954E6" w:rsidRDefault="009954E6" w:rsidP="00BD54EB">
            <w:pPr>
              <w:rPr>
                <w:rFonts w:ascii="Arial" w:hAnsi="Arial" w:cs="Arial"/>
                <w:sz w:val="16"/>
                <w:szCs w:val="16"/>
              </w:rPr>
            </w:pPr>
          </w:p>
          <w:p w14:paraId="3C98DF47" w14:textId="77777777" w:rsidR="009954E6" w:rsidRPr="003D59B8" w:rsidRDefault="009954E6" w:rsidP="00BD54EB">
            <w:pPr>
              <w:rPr>
                <w:rFonts w:ascii="Arial" w:hAnsi="Arial" w:cs="Arial"/>
                <w:sz w:val="16"/>
                <w:szCs w:val="16"/>
              </w:rPr>
            </w:pPr>
          </w:p>
          <w:p w14:paraId="4FBA808E" w14:textId="77777777" w:rsidR="009954E6" w:rsidRPr="003D59B8" w:rsidRDefault="009954E6" w:rsidP="00BD54EB">
            <w:pPr>
              <w:jc w:val="center"/>
              <w:rPr>
                <w:rFonts w:ascii="Arial" w:hAnsi="Arial" w:cs="Arial"/>
                <w:sz w:val="16"/>
                <w:szCs w:val="16"/>
              </w:rPr>
            </w:pPr>
          </w:p>
        </w:tc>
        <w:tc>
          <w:tcPr>
            <w:tcW w:w="2702" w:type="pct"/>
            <w:tcBorders>
              <w:left w:val="single" w:sz="4" w:space="0" w:color="auto"/>
              <w:right w:val="single" w:sz="4" w:space="0" w:color="auto"/>
            </w:tcBorders>
          </w:tcPr>
          <w:p w14:paraId="40E2B8A7" w14:textId="77777777" w:rsidR="009954E6" w:rsidRPr="003D59B8" w:rsidRDefault="009954E6" w:rsidP="00BD54EB">
            <w:pPr>
              <w:rPr>
                <w:rFonts w:ascii="Arial" w:hAnsi="Arial" w:cs="Arial"/>
                <w:sz w:val="16"/>
                <w:szCs w:val="16"/>
              </w:rPr>
            </w:pPr>
          </w:p>
          <w:p w14:paraId="54D2BC2D" w14:textId="77777777" w:rsidR="009954E6" w:rsidRDefault="009954E6" w:rsidP="00BD54EB">
            <w:pPr>
              <w:ind w:left="118"/>
              <w:rPr>
                <w:rFonts w:ascii="Arial" w:hAnsi="Arial" w:cs="Arial"/>
                <w:sz w:val="16"/>
                <w:szCs w:val="16"/>
              </w:rPr>
            </w:pPr>
          </w:p>
          <w:p w14:paraId="3389FE90" w14:textId="77777777" w:rsidR="009954E6" w:rsidRPr="003D59B8" w:rsidRDefault="009954E6" w:rsidP="00BD54EB">
            <w:pPr>
              <w:ind w:left="118"/>
              <w:rPr>
                <w:rFonts w:ascii="Arial" w:hAnsi="Arial" w:cs="Arial"/>
                <w:sz w:val="16"/>
                <w:szCs w:val="16"/>
              </w:rPr>
            </w:pPr>
          </w:p>
          <w:p w14:paraId="4FF7A996" w14:textId="77777777" w:rsidR="009954E6" w:rsidRPr="003D59B8" w:rsidRDefault="009954E6" w:rsidP="00BD54EB">
            <w:pPr>
              <w:ind w:left="118"/>
              <w:jc w:val="center"/>
              <w:rPr>
                <w:rFonts w:ascii="Arial" w:hAnsi="Arial" w:cs="Arial"/>
                <w:sz w:val="16"/>
                <w:szCs w:val="16"/>
              </w:rPr>
            </w:pPr>
            <w:r w:rsidRPr="003D59B8">
              <w:rPr>
                <w:rFonts w:ascii="Arial" w:hAnsi="Arial" w:cs="Arial"/>
                <w:sz w:val="16"/>
                <w:szCs w:val="16"/>
              </w:rPr>
              <w:t>__________</w:t>
            </w:r>
            <w:r>
              <w:rPr>
                <w:rFonts w:ascii="Arial" w:hAnsi="Arial" w:cs="Arial"/>
                <w:sz w:val="16"/>
                <w:szCs w:val="16"/>
              </w:rPr>
              <w:t>_</w:t>
            </w:r>
            <w:r w:rsidRPr="003D59B8">
              <w:rPr>
                <w:rFonts w:ascii="Arial" w:hAnsi="Arial" w:cs="Arial"/>
                <w:sz w:val="16"/>
                <w:szCs w:val="16"/>
              </w:rPr>
              <w:t>__</w:t>
            </w:r>
            <w:r>
              <w:rPr>
                <w:rFonts w:ascii="Arial" w:hAnsi="Arial" w:cs="Arial"/>
                <w:sz w:val="16"/>
                <w:szCs w:val="16"/>
              </w:rPr>
              <w:t>_</w:t>
            </w:r>
            <w:r w:rsidRPr="003D59B8">
              <w:rPr>
                <w:rFonts w:ascii="Arial" w:hAnsi="Arial" w:cs="Arial"/>
                <w:sz w:val="16"/>
                <w:szCs w:val="16"/>
              </w:rPr>
              <w:t>________________________</w:t>
            </w:r>
          </w:p>
          <w:p w14:paraId="6B31C013" w14:textId="77777777" w:rsidR="009954E6" w:rsidRPr="003D59B8" w:rsidRDefault="009954E6" w:rsidP="00BD54EB">
            <w:pPr>
              <w:ind w:left="92"/>
              <w:jc w:val="center"/>
              <w:rPr>
                <w:rFonts w:ascii="Arial" w:hAnsi="Arial" w:cs="Arial"/>
                <w:sz w:val="16"/>
                <w:szCs w:val="16"/>
              </w:rPr>
            </w:pPr>
            <w:r w:rsidRPr="003D59B8">
              <w:rPr>
                <w:rFonts w:ascii="Arial" w:hAnsi="Arial" w:cs="Arial"/>
                <w:sz w:val="16"/>
                <w:szCs w:val="16"/>
              </w:rPr>
              <w:t xml:space="preserve">Fecha </w:t>
            </w:r>
            <w:r>
              <w:rPr>
                <w:rFonts w:ascii="Arial" w:hAnsi="Arial" w:cs="Arial"/>
                <w:sz w:val="16"/>
                <w:szCs w:val="16"/>
              </w:rPr>
              <w:t>de emisión</w:t>
            </w:r>
          </w:p>
          <w:p w14:paraId="6EA277E9" w14:textId="77777777" w:rsidR="009954E6" w:rsidRPr="003D59B8" w:rsidRDefault="009954E6" w:rsidP="00BD54EB">
            <w:pPr>
              <w:jc w:val="right"/>
              <w:rPr>
                <w:rFonts w:ascii="Arial" w:hAnsi="Arial" w:cs="Arial"/>
                <w:sz w:val="16"/>
                <w:szCs w:val="16"/>
              </w:rPr>
            </w:pPr>
          </w:p>
        </w:tc>
      </w:tr>
      <w:tr w:rsidR="009954E6" w:rsidRPr="003D59B8" w14:paraId="6788F52C" w14:textId="77777777" w:rsidTr="009954E6">
        <w:trPr>
          <w:trHeight w:val="1100"/>
        </w:trPr>
        <w:tc>
          <w:tcPr>
            <w:tcW w:w="2298" w:type="pct"/>
            <w:vMerge/>
            <w:tcBorders>
              <w:right w:val="single" w:sz="4" w:space="0" w:color="auto"/>
            </w:tcBorders>
          </w:tcPr>
          <w:p w14:paraId="2CD37496" w14:textId="77777777" w:rsidR="009954E6" w:rsidRPr="003D59B8" w:rsidRDefault="009954E6" w:rsidP="00BD54EB">
            <w:pPr>
              <w:jc w:val="center"/>
              <w:rPr>
                <w:rFonts w:ascii="Arial" w:hAnsi="Arial" w:cs="Arial"/>
                <w:sz w:val="16"/>
                <w:szCs w:val="16"/>
              </w:rPr>
            </w:pPr>
          </w:p>
        </w:tc>
        <w:tc>
          <w:tcPr>
            <w:tcW w:w="2702" w:type="pct"/>
            <w:tcBorders>
              <w:left w:val="single" w:sz="4" w:space="0" w:color="auto"/>
              <w:right w:val="single" w:sz="4" w:space="0" w:color="auto"/>
            </w:tcBorders>
          </w:tcPr>
          <w:p w14:paraId="472C672C" w14:textId="77777777" w:rsidR="009954E6" w:rsidRPr="003D59B8" w:rsidRDefault="009954E6" w:rsidP="00BD54EB">
            <w:pPr>
              <w:rPr>
                <w:rFonts w:ascii="Arial" w:hAnsi="Arial" w:cs="Arial"/>
                <w:sz w:val="16"/>
                <w:szCs w:val="16"/>
              </w:rPr>
            </w:pPr>
          </w:p>
          <w:p w14:paraId="0D7EE42B" w14:textId="77777777" w:rsidR="009954E6" w:rsidRDefault="009954E6" w:rsidP="00BD54EB">
            <w:pPr>
              <w:ind w:left="118"/>
              <w:rPr>
                <w:rFonts w:ascii="Arial" w:hAnsi="Arial" w:cs="Arial"/>
                <w:sz w:val="16"/>
                <w:szCs w:val="16"/>
              </w:rPr>
            </w:pPr>
          </w:p>
          <w:p w14:paraId="58040FA6" w14:textId="77777777" w:rsidR="009954E6" w:rsidRPr="003D59B8" w:rsidRDefault="009954E6" w:rsidP="00BD54EB">
            <w:pPr>
              <w:ind w:left="118"/>
              <w:rPr>
                <w:rFonts w:ascii="Arial" w:hAnsi="Arial" w:cs="Arial"/>
                <w:sz w:val="16"/>
                <w:szCs w:val="16"/>
              </w:rPr>
            </w:pPr>
          </w:p>
          <w:p w14:paraId="2ED93ED4" w14:textId="77777777" w:rsidR="009954E6" w:rsidRPr="003D59B8" w:rsidRDefault="009954E6" w:rsidP="00BD54EB">
            <w:pPr>
              <w:jc w:val="center"/>
              <w:rPr>
                <w:rFonts w:ascii="Arial" w:hAnsi="Arial" w:cs="Arial"/>
                <w:sz w:val="16"/>
                <w:szCs w:val="16"/>
              </w:rPr>
            </w:pPr>
            <w:r w:rsidRPr="003D59B8">
              <w:rPr>
                <w:rFonts w:ascii="Arial" w:hAnsi="Arial" w:cs="Arial"/>
                <w:sz w:val="16"/>
                <w:szCs w:val="16"/>
              </w:rPr>
              <w:t>____________________</w:t>
            </w:r>
            <w:r>
              <w:rPr>
                <w:rFonts w:ascii="Arial" w:hAnsi="Arial" w:cs="Arial"/>
                <w:sz w:val="16"/>
                <w:szCs w:val="16"/>
              </w:rPr>
              <w:t>_</w:t>
            </w:r>
            <w:r w:rsidRPr="003D59B8">
              <w:rPr>
                <w:rFonts w:ascii="Arial" w:hAnsi="Arial" w:cs="Arial"/>
                <w:sz w:val="16"/>
                <w:szCs w:val="16"/>
              </w:rPr>
              <w:t>________</w:t>
            </w:r>
          </w:p>
          <w:p w14:paraId="5F4C1797" w14:textId="00558508" w:rsidR="009954E6" w:rsidRPr="003D59B8" w:rsidRDefault="009954E6" w:rsidP="00BD54EB">
            <w:pPr>
              <w:jc w:val="center"/>
              <w:rPr>
                <w:rFonts w:ascii="Arial" w:hAnsi="Arial" w:cs="Arial"/>
                <w:sz w:val="16"/>
                <w:szCs w:val="16"/>
              </w:rPr>
            </w:pPr>
            <w:r>
              <w:rPr>
                <w:rFonts w:ascii="Arial" w:hAnsi="Arial" w:cs="Arial"/>
                <w:sz w:val="16"/>
                <w:szCs w:val="16"/>
              </w:rPr>
              <w:t xml:space="preserve">Nombre, </w:t>
            </w:r>
            <w:r w:rsidRPr="003D59B8">
              <w:rPr>
                <w:rFonts w:ascii="Arial" w:hAnsi="Arial" w:cs="Arial"/>
                <w:sz w:val="16"/>
                <w:szCs w:val="16"/>
              </w:rPr>
              <w:t xml:space="preserve">Firma </w:t>
            </w:r>
            <w:r>
              <w:rPr>
                <w:rFonts w:ascii="Arial" w:hAnsi="Arial" w:cs="Arial"/>
                <w:sz w:val="16"/>
                <w:szCs w:val="16"/>
              </w:rPr>
              <w:t>quien recibe</w:t>
            </w:r>
          </w:p>
          <w:p w14:paraId="0531EE20" w14:textId="77777777" w:rsidR="009954E6" w:rsidRPr="003D59B8" w:rsidRDefault="009954E6" w:rsidP="00BD54EB">
            <w:pPr>
              <w:ind w:left="118"/>
              <w:jc w:val="center"/>
              <w:rPr>
                <w:rFonts w:ascii="Arial" w:hAnsi="Arial" w:cs="Arial"/>
                <w:sz w:val="16"/>
                <w:szCs w:val="16"/>
              </w:rPr>
            </w:pPr>
          </w:p>
        </w:tc>
      </w:tr>
    </w:tbl>
    <w:p w14:paraId="79CC25C2" w14:textId="4B716963" w:rsidR="009954E6" w:rsidRDefault="009954E6" w:rsidP="0087367F">
      <w:pPr>
        <w:jc w:val="center"/>
        <w:rPr>
          <w:rFonts w:ascii="Arial" w:hAnsi="Arial" w:cs="Arial"/>
          <w:b/>
          <w:sz w:val="22"/>
          <w:szCs w:val="22"/>
        </w:rPr>
      </w:pPr>
      <w:r>
        <w:rPr>
          <w:rFonts w:ascii="Arial" w:hAnsi="Arial" w:cs="Arial"/>
          <w:b/>
          <w:sz w:val="22"/>
          <w:szCs w:val="22"/>
        </w:rPr>
        <w:lastRenderedPageBreak/>
        <w:t>ANEXO 10 (DIEZ)</w:t>
      </w:r>
    </w:p>
    <w:tbl>
      <w:tblPr>
        <w:tblW w:w="5244" w:type="pct"/>
        <w:tblCellMar>
          <w:left w:w="70" w:type="dxa"/>
          <w:right w:w="70" w:type="dxa"/>
        </w:tblCellMar>
        <w:tblLook w:val="04A0" w:firstRow="1" w:lastRow="0" w:firstColumn="1" w:lastColumn="0" w:noHBand="0" w:noVBand="1"/>
      </w:tblPr>
      <w:tblGrid>
        <w:gridCol w:w="404"/>
        <w:gridCol w:w="404"/>
        <w:gridCol w:w="402"/>
        <w:gridCol w:w="354"/>
        <w:gridCol w:w="354"/>
        <w:gridCol w:w="355"/>
        <w:gridCol w:w="349"/>
        <w:gridCol w:w="353"/>
        <w:gridCol w:w="481"/>
        <w:gridCol w:w="599"/>
        <w:gridCol w:w="247"/>
        <w:gridCol w:w="249"/>
        <w:gridCol w:w="7"/>
        <w:gridCol w:w="326"/>
        <w:gridCol w:w="8"/>
        <w:gridCol w:w="296"/>
        <w:gridCol w:w="7"/>
        <w:gridCol w:w="298"/>
        <w:gridCol w:w="303"/>
        <w:gridCol w:w="298"/>
        <w:gridCol w:w="300"/>
        <w:gridCol w:w="8"/>
        <w:gridCol w:w="520"/>
        <w:gridCol w:w="6"/>
        <w:gridCol w:w="802"/>
        <w:gridCol w:w="6"/>
        <w:gridCol w:w="191"/>
        <w:gridCol w:w="7"/>
        <w:gridCol w:w="350"/>
        <w:gridCol w:w="343"/>
        <w:gridCol w:w="8"/>
        <w:gridCol w:w="301"/>
        <w:gridCol w:w="6"/>
        <w:gridCol w:w="306"/>
        <w:gridCol w:w="6"/>
        <w:gridCol w:w="304"/>
        <w:gridCol w:w="6"/>
        <w:gridCol w:w="299"/>
        <w:gridCol w:w="6"/>
        <w:gridCol w:w="7"/>
        <w:gridCol w:w="299"/>
        <w:gridCol w:w="8"/>
        <w:gridCol w:w="383"/>
        <w:gridCol w:w="12"/>
        <w:gridCol w:w="147"/>
      </w:tblGrid>
      <w:tr w:rsidR="00D77420" w:rsidRPr="00D77420" w14:paraId="15EDB0C7" w14:textId="77777777" w:rsidTr="00D77420">
        <w:trPr>
          <w:gridAfter w:val="1"/>
          <w:wAfter w:w="75" w:type="pct"/>
          <w:trHeight w:val="25"/>
        </w:trPr>
        <w:tc>
          <w:tcPr>
            <w:tcW w:w="187" w:type="pct"/>
            <w:tcBorders>
              <w:top w:val="nil"/>
              <w:left w:val="nil"/>
              <w:bottom w:val="nil"/>
              <w:right w:val="nil"/>
            </w:tcBorders>
            <w:shd w:val="clear" w:color="auto" w:fill="auto"/>
            <w:noWrap/>
            <w:vAlign w:val="bottom"/>
            <w:hideMark/>
          </w:tcPr>
          <w:p w14:paraId="721868F0" w14:textId="77777777" w:rsidR="00D77420" w:rsidRPr="00D77420" w:rsidRDefault="00D77420" w:rsidP="00D77420">
            <w:pPr>
              <w:rPr>
                <w:rFonts w:ascii="Times New Roman" w:eastAsia="Times New Roman" w:hAnsi="Times New Roman" w:cs="Times New Roman"/>
                <w:lang w:val="es-MX" w:eastAsia="es-MX"/>
              </w:rPr>
            </w:pPr>
          </w:p>
        </w:tc>
        <w:tc>
          <w:tcPr>
            <w:tcW w:w="187" w:type="pct"/>
            <w:tcBorders>
              <w:top w:val="nil"/>
              <w:left w:val="nil"/>
              <w:bottom w:val="nil"/>
              <w:right w:val="nil"/>
            </w:tcBorders>
            <w:shd w:val="clear" w:color="auto" w:fill="auto"/>
            <w:noWrap/>
            <w:vAlign w:val="bottom"/>
            <w:hideMark/>
          </w:tcPr>
          <w:p w14:paraId="2D7EBBDF"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86" w:type="pct"/>
            <w:tcBorders>
              <w:top w:val="nil"/>
              <w:left w:val="nil"/>
              <w:bottom w:val="nil"/>
              <w:right w:val="nil"/>
            </w:tcBorders>
            <w:shd w:val="clear" w:color="auto" w:fill="auto"/>
            <w:noWrap/>
            <w:vAlign w:val="bottom"/>
            <w:hideMark/>
          </w:tcPr>
          <w:p w14:paraId="71FA229D"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240EE19D"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69F2122F"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06B0803A"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2" w:type="pct"/>
            <w:tcBorders>
              <w:top w:val="nil"/>
              <w:left w:val="nil"/>
              <w:bottom w:val="nil"/>
              <w:right w:val="nil"/>
            </w:tcBorders>
            <w:shd w:val="clear" w:color="auto" w:fill="auto"/>
            <w:noWrap/>
            <w:vAlign w:val="bottom"/>
            <w:hideMark/>
          </w:tcPr>
          <w:p w14:paraId="3C33DACE"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2C5DF158"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320" w:type="pct"/>
            <w:gridSpan w:val="20"/>
            <w:tcBorders>
              <w:top w:val="nil"/>
              <w:left w:val="nil"/>
              <w:bottom w:val="single" w:sz="4" w:space="0" w:color="000000"/>
              <w:right w:val="nil"/>
            </w:tcBorders>
            <w:shd w:val="clear" w:color="auto" w:fill="auto"/>
            <w:noWrap/>
            <w:vAlign w:val="center"/>
            <w:hideMark/>
          </w:tcPr>
          <w:p w14:paraId="2B009503" w14:textId="77777777" w:rsidR="00D77420" w:rsidRPr="00D77420" w:rsidRDefault="00D77420" w:rsidP="00D77420">
            <w:pPr>
              <w:jc w:val="center"/>
              <w:rPr>
                <w:rFonts w:ascii="Arial" w:eastAsia="Times New Roman" w:hAnsi="Arial" w:cs="Arial"/>
                <w:b/>
                <w:bCs/>
                <w:color w:val="000000"/>
                <w:sz w:val="16"/>
                <w:szCs w:val="16"/>
                <w:lang w:val="es-MX" w:eastAsia="es-MX"/>
              </w:rPr>
            </w:pPr>
            <w:r w:rsidRPr="00D77420">
              <w:rPr>
                <w:rFonts w:ascii="Arial" w:eastAsia="Times New Roman" w:hAnsi="Arial" w:cs="Arial"/>
                <w:b/>
                <w:bCs/>
                <w:color w:val="000000"/>
                <w:sz w:val="16"/>
                <w:szCs w:val="16"/>
                <w:lang w:val="es-MX" w:eastAsia="es-MX"/>
              </w:rPr>
              <w:t xml:space="preserve">“Solicitud instalación de neumáticos” </w:t>
            </w:r>
          </w:p>
        </w:tc>
        <w:tc>
          <w:tcPr>
            <w:tcW w:w="164" w:type="pct"/>
            <w:tcBorders>
              <w:top w:val="nil"/>
              <w:left w:val="nil"/>
              <w:bottom w:val="nil"/>
              <w:right w:val="nil"/>
            </w:tcBorders>
            <w:shd w:val="clear" w:color="auto" w:fill="auto"/>
            <w:noWrap/>
            <w:vAlign w:val="bottom"/>
            <w:hideMark/>
          </w:tcPr>
          <w:p w14:paraId="506157F9" w14:textId="77777777" w:rsidR="00D77420" w:rsidRPr="00D77420" w:rsidRDefault="00D77420" w:rsidP="00D77420">
            <w:pPr>
              <w:jc w:val="center"/>
              <w:rPr>
                <w:rFonts w:ascii="Arial" w:eastAsia="Times New Roman" w:hAnsi="Arial" w:cs="Arial"/>
                <w:b/>
                <w:bCs/>
                <w:color w:val="000000"/>
                <w:sz w:val="16"/>
                <w:szCs w:val="16"/>
                <w:lang w:val="es-MX" w:eastAsia="es-MX"/>
              </w:rPr>
            </w:pPr>
          </w:p>
        </w:tc>
        <w:tc>
          <w:tcPr>
            <w:tcW w:w="161" w:type="pct"/>
            <w:tcBorders>
              <w:top w:val="nil"/>
              <w:left w:val="nil"/>
              <w:bottom w:val="nil"/>
              <w:right w:val="nil"/>
            </w:tcBorders>
            <w:shd w:val="clear" w:color="auto" w:fill="auto"/>
            <w:noWrap/>
            <w:vAlign w:val="bottom"/>
            <w:hideMark/>
          </w:tcPr>
          <w:p w14:paraId="4178DB07"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547760C7"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tcBorders>
              <w:top w:val="nil"/>
              <w:left w:val="nil"/>
              <w:bottom w:val="nil"/>
              <w:right w:val="nil"/>
            </w:tcBorders>
            <w:shd w:val="clear" w:color="auto" w:fill="auto"/>
            <w:noWrap/>
            <w:vAlign w:val="bottom"/>
            <w:hideMark/>
          </w:tcPr>
          <w:p w14:paraId="02C885D8"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6" w:type="pct"/>
            <w:gridSpan w:val="3"/>
            <w:tcBorders>
              <w:top w:val="nil"/>
              <w:left w:val="nil"/>
              <w:bottom w:val="nil"/>
              <w:right w:val="nil"/>
            </w:tcBorders>
            <w:shd w:val="clear" w:color="auto" w:fill="auto"/>
            <w:noWrap/>
            <w:vAlign w:val="bottom"/>
            <w:hideMark/>
          </w:tcPr>
          <w:p w14:paraId="61C350E3"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gridSpan w:val="2"/>
            <w:tcBorders>
              <w:top w:val="nil"/>
              <w:left w:val="nil"/>
              <w:bottom w:val="nil"/>
              <w:right w:val="nil"/>
            </w:tcBorders>
            <w:shd w:val="clear" w:color="auto" w:fill="auto"/>
            <w:noWrap/>
            <w:vAlign w:val="bottom"/>
            <w:hideMark/>
          </w:tcPr>
          <w:p w14:paraId="1D02EEC2"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148E4E3D"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83" w:type="pct"/>
            <w:gridSpan w:val="2"/>
            <w:tcBorders>
              <w:top w:val="nil"/>
              <w:left w:val="nil"/>
              <w:bottom w:val="nil"/>
              <w:right w:val="nil"/>
            </w:tcBorders>
            <w:shd w:val="clear" w:color="auto" w:fill="auto"/>
            <w:noWrap/>
            <w:vAlign w:val="bottom"/>
            <w:hideMark/>
          </w:tcPr>
          <w:p w14:paraId="325C31C2" w14:textId="77777777" w:rsidR="00D77420" w:rsidRPr="00D77420" w:rsidRDefault="00D77420" w:rsidP="00D77420">
            <w:pPr>
              <w:rPr>
                <w:rFonts w:ascii="Times New Roman" w:eastAsia="Times New Roman" w:hAnsi="Times New Roman" w:cs="Times New Roman"/>
                <w:sz w:val="20"/>
                <w:szCs w:val="20"/>
                <w:lang w:val="es-MX" w:eastAsia="es-MX"/>
              </w:rPr>
            </w:pPr>
          </w:p>
        </w:tc>
      </w:tr>
      <w:tr w:rsidR="00D77420" w:rsidRPr="00D77420" w14:paraId="58D36124" w14:textId="77777777" w:rsidTr="00D77420">
        <w:trPr>
          <w:gridAfter w:val="1"/>
          <w:wAfter w:w="70" w:type="pct"/>
          <w:trHeight w:val="25"/>
        </w:trPr>
        <w:tc>
          <w:tcPr>
            <w:tcW w:w="560" w:type="pct"/>
            <w:gridSpan w:val="3"/>
            <w:vMerge w:val="restart"/>
            <w:tcBorders>
              <w:top w:val="nil"/>
              <w:left w:val="nil"/>
              <w:bottom w:val="nil"/>
              <w:right w:val="nil"/>
            </w:tcBorders>
            <w:shd w:val="clear" w:color="auto" w:fill="auto"/>
            <w:noWrap/>
            <w:vAlign w:val="bottom"/>
            <w:hideMark/>
          </w:tcPr>
          <w:p w14:paraId="5AA378D7" w14:textId="4A47BBAC" w:rsidR="00D77420" w:rsidRPr="00D77420" w:rsidRDefault="00D77420" w:rsidP="00D77420">
            <w:pPr>
              <w:rPr>
                <w:rFonts w:ascii="Calibri" w:eastAsia="Times New Roman" w:hAnsi="Calibri" w:cs="Calibri"/>
                <w:color w:val="000000"/>
                <w:sz w:val="22"/>
                <w:szCs w:val="22"/>
                <w:lang w:val="es-MX" w:eastAsia="es-MX"/>
              </w:rPr>
            </w:pPr>
            <w:r w:rsidRPr="00D77420">
              <w:rPr>
                <w:rFonts w:ascii="Calibri" w:eastAsia="Times New Roman" w:hAnsi="Calibri" w:cs="Calibri"/>
                <w:noProof/>
                <w:color w:val="000000"/>
                <w:sz w:val="22"/>
                <w:szCs w:val="22"/>
                <w:lang w:val="es-MX" w:eastAsia="es-MX"/>
              </w:rPr>
              <w:drawing>
                <wp:anchor distT="0" distB="0" distL="114300" distR="114300" simplePos="0" relativeHeight="251647488" behindDoc="0" locked="0" layoutInCell="1" allowOverlap="1" wp14:anchorId="7682A6E1" wp14:editId="538EC83D">
                  <wp:simplePos x="0" y="0"/>
                  <wp:positionH relativeFrom="column">
                    <wp:posOffset>47625</wp:posOffset>
                  </wp:positionH>
                  <wp:positionV relativeFrom="paragraph">
                    <wp:posOffset>114300</wp:posOffset>
                  </wp:positionV>
                  <wp:extent cx="609600" cy="552450"/>
                  <wp:effectExtent l="0" t="0" r="0" b="0"/>
                  <wp:wrapNone/>
                  <wp:docPr id="323232276" name="Imagen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1047" w:type="dxa"/>
              <w:tblCellSpacing w:w="0" w:type="dxa"/>
              <w:tblCellMar>
                <w:left w:w="0" w:type="dxa"/>
                <w:right w:w="0" w:type="dxa"/>
              </w:tblCellMar>
              <w:tblLook w:val="04A0" w:firstRow="1" w:lastRow="0" w:firstColumn="1" w:lastColumn="0" w:noHBand="0" w:noVBand="1"/>
            </w:tblPr>
            <w:tblGrid>
              <w:gridCol w:w="1057"/>
            </w:tblGrid>
            <w:tr w:rsidR="00D77420" w:rsidRPr="00D77420" w14:paraId="0E606B12" w14:textId="77777777" w:rsidTr="00D77420">
              <w:trPr>
                <w:trHeight w:val="308"/>
                <w:tblCellSpacing w:w="0" w:type="dxa"/>
              </w:trPr>
              <w:tc>
                <w:tcPr>
                  <w:tcW w:w="1047" w:type="dxa"/>
                  <w:vMerge w:val="restart"/>
                  <w:tcBorders>
                    <w:top w:val="single" w:sz="4" w:space="0" w:color="000000"/>
                    <w:left w:val="single" w:sz="4" w:space="0" w:color="000000"/>
                    <w:bottom w:val="single" w:sz="4" w:space="0" w:color="000000"/>
                    <w:right w:val="nil"/>
                  </w:tcBorders>
                  <w:shd w:val="clear" w:color="auto" w:fill="auto"/>
                  <w:noWrap/>
                  <w:vAlign w:val="center"/>
                  <w:hideMark/>
                </w:tcPr>
                <w:p w14:paraId="4C5FB2EF" w14:textId="77777777" w:rsidR="00D77420" w:rsidRPr="00D77420" w:rsidRDefault="00D77420" w:rsidP="00D77420">
                  <w:pPr>
                    <w:jc w:val="cente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r>
            <w:tr w:rsidR="00D77420" w:rsidRPr="00D77420" w14:paraId="070C35AA" w14:textId="77777777" w:rsidTr="00D77420">
              <w:trPr>
                <w:trHeight w:val="308"/>
                <w:tblCellSpacing w:w="0" w:type="dxa"/>
              </w:trPr>
              <w:tc>
                <w:tcPr>
                  <w:tcW w:w="0" w:type="auto"/>
                  <w:vMerge/>
                  <w:tcBorders>
                    <w:top w:val="single" w:sz="4" w:space="0" w:color="000000"/>
                    <w:left w:val="single" w:sz="4" w:space="0" w:color="000000"/>
                    <w:bottom w:val="single" w:sz="4" w:space="0" w:color="000000"/>
                    <w:right w:val="nil"/>
                  </w:tcBorders>
                  <w:vAlign w:val="center"/>
                  <w:hideMark/>
                </w:tcPr>
                <w:p w14:paraId="23F848C3" w14:textId="77777777" w:rsidR="00D77420" w:rsidRPr="00D77420" w:rsidRDefault="00D77420" w:rsidP="00D77420">
                  <w:pPr>
                    <w:rPr>
                      <w:rFonts w:ascii="Arial" w:eastAsia="Times New Roman" w:hAnsi="Arial" w:cs="Arial"/>
                      <w:sz w:val="12"/>
                      <w:szCs w:val="12"/>
                      <w:lang w:val="es-MX" w:eastAsia="es-MX"/>
                    </w:rPr>
                  </w:pPr>
                </w:p>
              </w:tc>
            </w:tr>
          </w:tbl>
          <w:p w14:paraId="7A735F8B" w14:textId="77777777" w:rsidR="00D77420" w:rsidRPr="00D77420" w:rsidRDefault="00D77420" w:rsidP="00D77420">
            <w:pPr>
              <w:rPr>
                <w:rFonts w:ascii="Calibri" w:eastAsia="Times New Roman" w:hAnsi="Calibri" w:cs="Calibri"/>
                <w:color w:val="000000"/>
                <w:sz w:val="22"/>
                <w:szCs w:val="22"/>
                <w:lang w:val="es-MX" w:eastAsia="es-MX"/>
              </w:rPr>
            </w:pPr>
          </w:p>
        </w:tc>
        <w:tc>
          <w:tcPr>
            <w:tcW w:w="1559" w:type="pct"/>
            <w:gridSpan w:val="10"/>
            <w:tcBorders>
              <w:top w:val="single" w:sz="4" w:space="0" w:color="000000"/>
              <w:left w:val="nil"/>
              <w:bottom w:val="nil"/>
              <w:right w:val="single" w:sz="4" w:space="0" w:color="000000"/>
            </w:tcBorders>
            <w:shd w:val="clear" w:color="auto" w:fill="auto"/>
            <w:noWrap/>
            <w:vAlign w:val="bottom"/>
            <w:hideMark/>
          </w:tcPr>
          <w:p w14:paraId="37255ED1"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c>
          <w:tcPr>
            <w:tcW w:w="1906" w:type="pct"/>
            <w:gridSpan w:val="18"/>
            <w:tcBorders>
              <w:top w:val="single" w:sz="4" w:space="0" w:color="000000"/>
              <w:left w:val="nil"/>
              <w:bottom w:val="nil"/>
              <w:right w:val="single" w:sz="4" w:space="0" w:color="000000"/>
            </w:tcBorders>
            <w:shd w:val="clear" w:color="auto" w:fill="auto"/>
            <w:noWrap/>
            <w:vAlign w:val="bottom"/>
            <w:hideMark/>
          </w:tcPr>
          <w:p w14:paraId="2FB35390"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c>
          <w:tcPr>
            <w:tcW w:w="905" w:type="pct"/>
            <w:gridSpan w:val="13"/>
            <w:tcBorders>
              <w:top w:val="single" w:sz="4" w:space="0" w:color="000000"/>
              <w:left w:val="nil"/>
              <w:bottom w:val="single" w:sz="4" w:space="0" w:color="000000"/>
              <w:right w:val="single" w:sz="4" w:space="0" w:color="000000"/>
            </w:tcBorders>
            <w:shd w:val="clear" w:color="auto" w:fill="auto"/>
            <w:noWrap/>
            <w:vAlign w:val="bottom"/>
            <w:hideMark/>
          </w:tcPr>
          <w:p w14:paraId="0D999AC6" w14:textId="77777777" w:rsidR="00D77420" w:rsidRPr="00D77420" w:rsidRDefault="00D77420" w:rsidP="00D77420">
            <w:pPr>
              <w:rPr>
                <w:rFonts w:ascii="Arial" w:eastAsia="Times New Roman" w:hAnsi="Arial" w:cs="Arial"/>
                <w:b/>
                <w:bCs/>
                <w:sz w:val="20"/>
                <w:szCs w:val="20"/>
                <w:lang w:val="es-MX" w:eastAsia="es-MX"/>
              </w:rPr>
            </w:pPr>
            <w:r w:rsidRPr="00D77420">
              <w:rPr>
                <w:rFonts w:ascii="Arial" w:eastAsia="Times New Roman" w:hAnsi="Arial" w:cs="Arial"/>
                <w:b/>
                <w:bCs/>
                <w:sz w:val="20"/>
                <w:szCs w:val="20"/>
                <w:lang w:val="es-MX" w:eastAsia="es-MX"/>
              </w:rPr>
              <w:t>FOLIO</w:t>
            </w:r>
          </w:p>
        </w:tc>
      </w:tr>
      <w:tr w:rsidR="00D77420" w:rsidRPr="00D77420" w14:paraId="695994A3" w14:textId="77777777" w:rsidTr="00D77420">
        <w:trPr>
          <w:gridAfter w:val="1"/>
          <w:wAfter w:w="70" w:type="pct"/>
          <w:trHeight w:val="25"/>
        </w:trPr>
        <w:tc>
          <w:tcPr>
            <w:tcW w:w="560" w:type="pct"/>
            <w:gridSpan w:val="3"/>
            <w:vMerge/>
            <w:tcBorders>
              <w:top w:val="nil"/>
              <w:left w:val="nil"/>
              <w:bottom w:val="nil"/>
              <w:right w:val="nil"/>
            </w:tcBorders>
            <w:vAlign w:val="center"/>
            <w:hideMark/>
          </w:tcPr>
          <w:p w14:paraId="4042794C" w14:textId="77777777" w:rsidR="00D77420" w:rsidRPr="00D77420" w:rsidRDefault="00D77420" w:rsidP="00D77420">
            <w:pPr>
              <w:rPr>
                <w:rFonts w:ascii="Calibri" w:eastAsia="Times New Roman" w:hAnsi="Calibri" w:cs="Calibri"/>
                <w:color w:val="000000"/>
                <w:sz w:val="22"/>
                <w:szCs w:val="22"/>
                <w:lang w:val="es-MX" w:eastAsia="es-MX"/>
              </w:rPr>
            </w:pPr>
          </w:p>
        </w:tc>
        <w:tc>
          <w:tcPr>
            <w:tcW w:w="1559" w:type="pct"/>
            <w:gridSpan w:val="10"/>
            <w:tcBorders>
              <w:top w:val="nil"/>
              <w:left w:val="nil"/>
              <w:bottom w:val="nil"/>
              <w:right w:val="single" w:sz="4" w:space="0" w:color="000000"/>
            </w:tcBorders>
            <w:shd w:val="clear" w:color="auto" w:fill="auto"/>
            <w:noWrap/>
            <w:vAlign w:val="bottom"/>
            <w:hideMark/>
          </w:tcPr>
          <w:p w14:paraId="51341C92"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DELEGACION ESTATAL EN OAXACA</w:t>
            </w:r>
          </w:p>
        </w:tc>
        <w:tc>
          <w:tcPr>
            <w:tcW w:w="1906" w:type="pct"/>
            <w:gridSpan w:val="18"/>
            <w:tcBorders>
              <w:top w:val="nil"/>
              <w:left w:val="nil"/>
              <w:bottom w:val="nil"/>
              <w:right w:val="single" w:sz="4" w:space="0" w:color="000000"/>
            </w:tcBorders>
            <w:shd w:val="clear" w:color="auto" w:fill="auto"/>
            <w:noWrap/>
            <w:vAlign w:val="bottom"/>
            <w:hideMark/>
          </w:tcPr>
          <w:p w14:paraId="5738DD36" w14:textId="77777777" w:rsidR="00D77420" w:rsidRPr="00D77420" w:rsidRDefault="00D77420" w:rsidP="00D77420">
            <w:pPr>
              <w:jc w:val="center"/>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SOLICITUD DE INSTALACION DE NEUMATICOS</w:t>
            </w:r>
          </w:p>
        </w:tc>
        <w:tc>
          <w:tcPr>
            <w:tcW w:w="905" w:type="pct"/>
            <w:gridSpan w:val="13"/>
            <w:tcBorders>
              <w:top w:val="single" w:sz="4" w:space="0" w:color="000000"/>
              <w:left w:val="nil"/>
              <w:bottom w:val="single" w:sz="4" w:space="0" w:color="000000"/>
              <w:right w:val="single" w:sz="4" w:space="0" w:color="000000"/>
            </w:tcBorders>
            <w:shd w:val="clear" w:color="auto" w:fill="auto"/>
            <w:noWrap/>
            <w:vAlign w:val="bottom"/>
            <w:hideMark/>
          </w:tcPr>
          <w:p w14:paraId="3B8B4818" w14:textId="77777777" w:rsidR="00D77420" w:rsidRPr="00D77420" w:rsidRDefault="00D77420" w:rsidP="00D77420">
            <w:pPr>
              <w:jc w:val="cente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FECHA</w:t>
            </w:r>
          </w:p>
        </w:tc>
      </w:tr>
      <w:tr w:rsidR="00D77420" w:rsidRPr="00D77420" w14:paraId="29A59F36" w14:textId="77777777" w:rsidTr="00D77420">
        <w:trPr>
          <w:gridAfter w:val="1"/>
          <w:wAfter w:w="71" w:type="pct"/>
          <w:trHeight w:val="25"/>
        </w:trPr>
        <w:tc>
          <w:tcPr>
            <w:tcW w:w="560" w:type="pct"/>
            <w:gridSpan w:val="3"/>
            <w:vMerge/>
            <w:tcBorders>
              <w:top w:val="nil"/>
              <w:left w:val="nil"/>
              <w:bottom w:val="nil"/>
              <w:right w:val="nil"/>
            </w:tcBorders>
            <w:vAlign w:val="center"/>
            <w:hideMark/>
          </w:tcPr>
          <w:p w14:paraId="2CA81BD7" w14:textId="77777777" w:rsidR="00D77420" w:rsidRPr="00D77420" w:rsidRDefault="00D77420" w:rsidP="00D77420">
            <w:pPr>
              <w:rPr>
                <w:rFonts w:ascii="Calibri" w:eastAsia="Times New Roman" w:hAnsi="Calibri" w:cs="Calibri"/>
                <w:color w:val="000000"/>
                <w:sz w:val="22"/>
                <w:szCs w:val="22"/>
                <w:lang w:val="es-MX" w:eastAsia="es-MX"/>
              </w:rPr>
            </w:pPr>
          </w:p>
        </w:tc>
        <w:tc>
          <w:tcPr>
            <w:tcW w:w="1559" w:type="pct"/>
            <w:gridSpan w:val="10"/>
            <w:tcBorders>
              <w:top w:val="nil"/>
              <w:left w:val="nil"/>
              <w:bottom w:val="nil"/>
              <w:right w:val="single" w:sz="4" w:space="0" w:color="000000"/>
            </w:tcBorders>
            <w:shd w:val="clear" w:color="auto" w:fill="auto"/>
            <w:noWrap/>
            <w:vAlign w:val="bottom"/>
            <w:hideMark/>
          </w:tcPr>
          <w:p w14:paraId="4840CCCA"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DEPARTAMENTO DE SERVICIOS GENERALES</w:t>
            </w:r>
          </w:p>
        </w:tc>
        <w:tc>
          <w:tcPr>
            <w:tcW w:w="1906" w:type="pct"/>
            <w:gridSpan w:val="18"/>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8FD385F"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c>
          <w:tcPr>
            <w:tcW w:w="289" w:type="pct"/>
            <w:gridSpan w:val="4"/>
            <w:tcBorders>
              <w:top w:val="single" w:sz="4" w:space="0" w:color="000000"/>
              <w:left w:val="nil"/>
              <w:bottom w:val="single" w:sz="4" w:space="0" w:color="000000"/>
              <w:right w:val="single" w:sz="4" w:space="0" w:color="000000"/>
            </w:tcBorders>
            <w:shd w:val="clear" w:color="auto" w:fill="auto"/>
            <w:noWrap/>
            <w:vAlign w:val="bottom"/>
            <w:hideMark/>
          </w:tcPr>
          <w:p w14:paraId="2568904C" w14:textId="77777777" w:rsidR="00D77420" w:rsidRPr="00D77420" w:rsidRDefault="00D77420" w:rsidP="00D77420">
            <w:pPr>
              <w:jc w:val="cente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DIA</w:t>
            </w:r>
          </w:p>
        </w:tc>
        <w:tc>
          <w:tcPr>
            <w:tcW w:w="288" w:type="pct"/>
            <w:gridSpan w:val="5"/>
            <w:tcBorders>
              <w:top w:val="single" w:sz="4" w:space="0" w:color="000000"/>
              <w:left w:val="nil"/>
              <w:bottom w:val="single" w:sz="4" w:space="0" w:color="000000"/>
              <w:right w:val="single" w:sz="4" w:space="0" w:color="000000"/>
            </w:tcBorders>
            <w:shd w:val="clear" w:color="auto" w:fill="auto"/>
            <w:noWrap/>
            <w:vAlign w:val="bottom"/>
            <w:hideMark/>
          </w:tcPr>
          <w:p w14:paraId="377469C9" w14:textId="77777777" w:rsidR="00D77420" w:rsidRPr="00D77420" w:rsidRDefault="00D77420" w:rsidP="00D77420">
            <w:pPr>
              <w:jc w:val="cente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MES</w:t>
            </w:r>
          </w:p>
        </w:tc>
        <w:tc>
          <w:tcPr>
            <w:tcW w:w="328" w:type="pct"/>
            <w:gridSpan w:val="4"/>
            <w:tcBorders>
              <w:top w:val="single" w:sz="4" w:space="0" w:color="000000"/>
              <w:left w:val="nil"/>
              <w:bottom w:val="single" w:sz="4" w:space="0" w:color="000000"/>
              <w:right w:val="single" w:sz="4" w:space="0" w:color="000000"/>
            </w:tcBorders>
            <w:shd w:val="clear" w:color="auto" w:fill="auto"/>
            <w:noWrap/>
            <w:vAlign w:val="bottom"/>
            <w:hideMark/>
          </w:tcPr>
          <w:p w14:paraId="080B0403" w14:textId="77777777" w:rsidR="00D77420" w:rsidRPr="00D77420" w:rsidRDefault="00D77420" w:rsidP="00D77420">
            <w:pPr>
              <w:jc w:val="cente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AÑO</w:t>
            </w:r>
          </w:p>
        </w:tc>
      </w:tr>
      <w:tr w:rsidR="00D77420" w:rsidRPr="00D77420" w14:paraId="0E847B9C" w14:textId="77777777" w:rsidTr="00D77420">
        <w:trPr>
          <w:gridAfter w:val="1"/>
          <w:wAfter w:w="71" w:type="pct"/>
          <w:trHeight w:val="25"/>
        </w:trPr>
        <w:tc>
          <w:tcPr>
            <w:tcW w:w="560" w:type="pct"/>
            <w:gridSpan w:val="3"/>
            <w:vMerge/>
            <w:tcBorders>
              <w:top w:val="nil"/>
              <w:left w:val="nil"/>
              <w:bottom w:val="nil"/>
              <w:right w:val="nil"/>
            </w:tcBorders>
            <w:vAlign w:val="center"/>
            <w:hideMark/>
          </w:tcPr>
          <w:p w14:paraId="51D9B654" w14:textId="77777777" w:rsidR="00D77420" w:rsidRPr="00D77420" w:rsidRDefault="00D77420" w:rsidP="00D77420">
            <w:pPr>
              <w:rPr>
                <w:rFonts w:ascii="Calibri" w:eastAsia="Times New Roman" w:hAnsi="Calibri" w:cs="Calibri"/>
                <w:color w:val="000000"/>
                <w:sz w:val="22"/>
                <w:szCs w:val="22"/>
                <w:lang w:val="es-MX" w:eastAsia="es-MX"/>
              </w:rPr>
            </w:pPr>
          </w:p>
        </w:tc>
        <w:tc>
          <w:tcPr>
            <w:tcW w:w="1559" w:type="pct"/>
            <w:gridSpan w:val="10"/>
            <w:tcBorders>
              <w:top w:val="nil"/>
              <w:left w:val="nil"/>
              <w:bottom w:val="nil"/>
              <w:right w:val="single" w:sz="4" w:space="0" w:color="000000"/>
            </w:tcBorders>
            <w:shd w:val="clear" w:color="auto" w:fill="auto"/>
            <w:noWrap/>
            <w:vAlign w:val="bottom"/>
            <w:hideMark/>
          </w:tcPr>
          <w:p w14:paraId="28349AF2"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OFICINA DE TELECOMUNICACIONES Y TRANSP</w:t>
            </w:r>
          </w:p>
        </w:tc>
        <w:tc>
          <w:tcPr>
            <w:tcW w:w="1906" w:type="pct"/>
            <w:gridSpan w:val="18"/>
            <w:vMerge/>
            <w:tcBorders>
              <w:top w:val="nil"/>
              <w:left w:val="single" w:sz="4" w:space="0" w:color="000000"/>
              <w:bottom w:val="single" w:sz="4" w:space="0" w:color="000000"/>
              <w:right w:val="single" w:sz="4" w:space="0" w:color="000000"/>
            </w:tcBorders>
            <w:vAlign w:val="center"/>
            <w:hideMark/>
          </w:tcPr>
          <w:p w14:paraId="0528F502" w14:textId="77777777" w:rsidR="00D77420" w:rsidRPr="00D77420" w:rsidRDefault="00D77420" w:rsidP="00D77420">
            <w:pPr>
              <w:rPr>
                <w:rFonts w:ascii="Arial" w:eastAsia="Times New Roman" w:hAnsi="Arial" w:cs="Arial"/>
                <w:sz w:val="12"/>
                <w:szCs w:val="12"/>
                <w:lang w:val="es-MX" w:eastAsia="es-MX"/>
              </w:rPr>
            </w:pPr>
          </w:p>
        </w:tc>
        <w:tc>
          <w:tcPr>
            <w:tcW w:w="289"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4BFEF5"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8" w:type="pct"/>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80BD71"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2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079FB"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5B1C0B3A" w14:textId="77777777" w:rsidTr="00D77420">
        <w:trPr>
          <w:gridAfter w:val="1"/>
          <w:wAfter w:w="71" w:type="pct"/>
          <w:trHeight w:val="25"/>
        </w:trPr>
        <w:tc>
          <w:tcPr>
            <w:tcW w:w="560" w:type="pct"/>
            <w:gridSpan w:val="3"/>
            <w:vMerge/>
            <w:tcBorders>
              <w:top w:val="nil"/>
              <w:left w:val="nil"/>
              <w:bottom w:val="nil"/>
              <w:right w:val="nil"/>
            </w:tcBorders>
            <w:vAlign w:val="center"/>
            <w:hideMark/>
          </w:tcPr>
          <w:p w14:paraId="0B86D908" w14:textId="77777777" w:rsidR="00D77420" w:rsidRPr="00D77420" w:rsidRDefault="00D77420" w:rsidP="00D77420">
            <w:pPr>
              <w:rPr>
                <w:rFonts w:ascii="Calibri" w:eastAsia="Times New Roman" w:hAnsi="Calibri" w:cs="Calibri"/>
                <w:color w:val="000000"/>
                <w:sz w:val="22"/>
                <w:szCs w:val="22"/>
                <w:lang w:val="es-MX" w:eastAsia="es-MX"/>
              </w:rPr>
            </w:pPr>
          </w:p>
        </w:tc>
        <w:tc>
          <w:tcPr>
            <w:tcW w:w="1559" w:type="pct"/>
            <w:gridSpan w:val="10"/>
            <w:tcBorders>
              <w:top w:val="nil"/>
              <w:left w:val="nil"/>
              <w:bottom w:val="single" w:sz="4" w:space="0" w:color="000000"/>
              <w:right w:val="single" w:sz="4" w:space="0" w:color="000000"/>
            </w:tcBorders>
            <w:shd w:val="clear" w:color="auto" w:fill="auto"/>
            <w:noWrap/>
            <w:vAlign w:val="bottom"/>
            <w:hideMark/>
          </w:tcPr>
          <w:p w14:paraId="4F40B4B6"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c>
          <w:tcPr>
            <w:tcW w:w="1906" w:type="pct"/>
            <w:gridSpan w:val="18"/>
            <w:tcBorders>
              <w:top w:val="single" w:sz="4" w:space="0" w:color="000000"/>
              <w:left w:val="nil"/>
              <w:bottom w:val="single" w:sz="4" w:space="0" w:color="000000"/>
              <w:right w:val="single" w:sz="4" w:space="0" w:color="000000"/>
            </w:tcBorders>
            <w:shd w:val="clear" w:color="auto" w:fill="auto"/>
            <w:noWrap/>
            <w:vAlign w:val="bottom"/>
            <w:hideMark/>
          </w:tcPr>
          <w:p w14:paraId="00619BCA" w14:textId="77777777" w:rsidR="00D77420" w:rsidRPr="00D77420" w:rsidRDefault="00D77420" w:rsidP="00D77420">
            <w:pPr>
              <w:jc w:val="center"/>
              <w:rPr>
                <w:rFonts w:ascii="Arial" w:eastAsia="Times New Roman" w:hAnsi="Arial" w:cs="Arial"/>
                <w:b/>
                <w:bCs/>
                <w:sz w:val="10"/>
                <w:szCs w:val="10"/>
                <w:lang w:val="es-MX" w:eastAsia="es-MX"/>
              </w:rPr>
            </w:pPr>
            <w:r w:rsidRPr="00D77420">
              <w:rPr>
                <w:rFonts w:ascii="Arial" w:eastAsia="Times New Roman" w:hAnsi="Arial" w:cs="Arial"/>
                <w:b/>
                <w:bCs/>
                <w:sz w:val="10"/>
                <w:szCs w:val="10"/>
                <w:lang w:val="es-MX" w:eastAsia="es-MX"/>
              </w:rPr>
              <w:t>SERVICIO DE TRANSPORTACION TERRESTRE</w:t>
            </w:r>
          </w:p>
        </w:tc>
        <w:tc>
          <w:tcPr>
            <w:tcW w:w="289" w:type="pct"/>
            <w:gridSpan w:val="4"/>
            <w:vMerge/>
            <w:tcBorders>
              <w:top w:val="single" w:sz="4" w:space="0" w:color="000000"/>
              <w:left w:val="single" w:sz="4" w:space="0" w:color="000000"/>
              <w:bottom w:val="single" w:sz="4" w:space="0" w:color="000000"/>
              <w:right w:val="single" w:sz="4" w:space="0" w:color="000000"/>
            </w:tcBorders>
            <w:vAlign w:val="center"/>
            <w:hideMark/>
          </w:tcPr>
          <w:p w14:paraId="3BA2368D" w14:textId="77777777" w:rsidR="00D77420" w:rsidRPr="00D77420" w:rsidRDefault="00D77420" w:rsidP="00D77420">
            <w:pPr>
              <w:rPr>
                <w:rFonts w:ascii="Arial" w:eastAsia="Times New Roman" w:hAnsi="Arial" w:cs="Arial"/>
                <w:i/>
                <w:iCs/>
                <w:sz w:val="18"/>
                <w:szCs w:val="18"/>
                <w:lang w:val="es-MX" w:eastAsia="es-MX"/>
              </w:rPr>
            </w:pPr>
          </w:p>
        </w:tc>
        <w:tc>
          <w:tcPr>
            <w:tcW w:w="288" w:type="pct"/>
            <w:gridSpan w:val="5"/>
            <w:vMerge/>
            <w:tcBorders>
              <w:top w:val="single" w:sz="4" w:space="0" w:color="000000"/>
              <w:left w:val="single" w:sz="4" w:space="0" w:color="000000"/>
              <w:bottom w:val="single" w:sz="4" w:space="0" w:color="000000"/>
              <w:right w:val="single" w:sz="4" w:space="0" w:color="000000"/>
            </w:tcBorders>
            <w:vAlign w:val="center"/>
            <w:hideMark/>
          </w:tcPr>
          <w:p w14:paraId="59139278" w14:textId="77777777" w:rsidR="00D77420" w:rsidRPr="00D77420" w:rsidRDefault="00D77420" w:rsidP="00D77420">
            <w:pPr>
              <w:rPr>
                <w:rFonts w:ascii="Arial" w:eastAsia="Times New Roman" w:hAnsi="Arial" w:cs="Arial"/>
                <w:i/>
                <w:iCs/>
                <w:sz w:val="18"/>
                <w:szCs w:val="18"/>
                <w:lang w:val="es-MX" w:eastAsia="es-MX"/>
              </w:rPr>
            </w:pPr>
          </w:p>
        </w:tc>
        <w:tc>
          <w:tcPr>
            <w:tcW w:w="328" w:type="pct"/>
            <w:gridSpan w:val="4"/>
            <w:vMerge/>
            <w:tcBorders>
              <w:top w:val="single" w:sz="4" w:space="0" w:color="000000"/>
              <w:left w:val="single" w:sz="4" w:space="0" w:color="000000"/>
              <w:bottom w:val="single" w:sz="4" w:space="0" w:color="000000"/>
              <w:right w:val="single" w:sz="4" w:space="0" w:color="000000"/>
            </w:tcBorders>
            <w:vAlign w:val="center"/>
            <w:hideMark/>
          </w:tcPr>
          <w:p w14:paraId="5EE6E640" w14:textId="77777777" w:rsidR="00D77420" w:rsidRPr="00D77420" w:rsidRDefault="00D77420" w:rsidP="00D77420">
            <w:pPr>
              <w:rPr>
                <w:rFonts w:ascii="Arial" w:eastAsia="Times New Roman" w:hAnsi="Arial" w:cs="Arial"/>
                <w:i/>
                <w:iCs/>
                <w:sz w:val="18"/>
                <w:szCs w:val="18"/>
                <w:lang w:val="es-MX" w:eastAsia="es-MX"/>
              </w:rPr>
            </w:pPr>
          </w:p>
        </w:tc>
      </w:tr>
      <w:tr w:rsidR="00D77420" w:rsidRPr="00D77420" w14:paraId="17DBD339" w14:textId="77777777" w:rsidTr="00D77420">
        <w:trPr>
          <w:gridAfter w:val="1"/>
          <w:wAfter w:w="69" w:type="pct"/>
          <w:trHeight w:val="25"/>
        </w:trPr>
        <w:tc>
          <w:tcPr>
            <w:tcW w:w="4931" w:type="pct"/>
            <w:gridSpan w:val="44"/>
            <w:tcBorders>
              <w:top w:val="single" w:sz="4" w:space="0" w:color="000000"/>
              <w:left w:val="single" w:sz="4" w:space="0" w:color="000000"/>
              <w:bottom w:val="nil"/>
              <w:right w:val="single" w:sz="4" w:space="0" w:color="000000"/>
            </w:tcBorders>
            <w:shd w:val="clear" w:color="auto" w:fill="auto"/>
            <w:noWrap/>
            <w:vAlign w:val="bottom"/>
            <w:hideMark/>
          </w:tcPr>
          <w:p w14:paraId="5DE79213"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r>
      <w:tr w:rsidR="00D77420" w:rsidRPr="00D77420" w14:paraId="4EF45824" w14:textId="77777777" w:rsidTr="00D77420">
        <w:trPr>
          <w:gridAfter w:val="1"/>
          <w:wAfter w:w="69" w:type="pct"/>
          <w:trHeight w:val="25"/>
        </w:trPr>
        <w:tc>
          <w:tcPr>
            <w:tcW w:w="1604"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2EFE5"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CONTRATO</w:t>
            </w:r>
          </w:p>
        </w:tc>
        <w:tc>
          <w:tcPr>
            <w:tcW w:w="3326" w:type="pct"/>
            <w:gridSpan w:val="35"/>
            <w:tcBorders>
              <w:top w:val="single" w:sz="4" w:space="0" w:color="auto"/>
              <w:left w:val="nil"/>
              <w:bottom w:val="single" w:sz="4" w:space="0" w:color="auto"/>
              <w:right w:val="single" w:sz="4" w:space="0" w:color="auto"/>
            </w:tcBorders>
            <w:shd w:val="clear" w:color="auto" w:fill="auto"/>
            <w:noWrap/>
            <w:vAlign w:val="bottom"/>
            <w:hideMark/>
          </w:tcPr>
          <w:p w14:paraId="0DFA1B41"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3CAA0523" w14:textId="77777777" w:rsidTr="00D77420">
        <w:trPr>
          <w:gridAfter w:val="1"/>
          <w:wAfter w:w="69" w:type="pct"/>
          <w:trHeight w:val="25"/>
        </w:trPr>
        <w:tc>
          <w:tcPr>
            <w:tcW w:w="1604"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3A8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NOMBRE O RAZON SOCIAL DE TALLER</w:t>
            </w:r>
          </w:p>
        </w:tc>
        <w:tc>
          <w:tcPr>
            <w:tcW w:w="3326" w:type="pct"/>
            <w:gridSpan w:val="35"/>
            <w:tcBorders>
              <w:top w:val="single" w:sz="4" w:space="0" w:color="auto"/>
              <w:left w:val="nil"/>
              <w:bottom w:val="single" w:sz="4" w:space="0" w:color="auto"/>
              <w:right w:val="single" w:sz="4" w:space="0" w:color="auto"/>
            </w:tcBorders>
            <w:shd w:val="clear" w:color="auto" w:fill="auto"/>
            <w:noWrap/>
            <w:vAlign w:val="bottom"/>
            <w:hideMark/>
          </w:tcPr>
          <w:p w14:paraId="315FA0D6"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4AB7EC12" w14:textId="77777777" w:rsidTr="00D77420">
        <w:trPr>
          <w:gridAfter w:val="1"/>
          <w:wAfter w:w="69" w:type="pct"/>
          <w:trHeight w:val="25"/>
        </w:trPr>
        <w:tc>
          <w:tcPr>
            <w:tcW w:w="1604"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EFEC"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MES DE REPORTE</w:t>
            </w:r>
          </w:p>
        </w:tc>
        <w:tc>
          <w:tcPr>
            <w:tcW w:w="3326" w:type="pct"/>
            <w:gridSpan w:val="35"/>
            <w:tcBorders>
              <w:top w:val="single" w:sz="4" w:space="0" w:color="auto"/>
              <w:left w:val="nil"/>
              <w:bottom w:val="single" w:sz="4" w:space="0" w:color="auto"/>
              <w:right w:val="single" w:sz="4" w:space="0" w:color="auto"/>
            </w:tcBorders>
            <w:shd w:val="clear" w:color="auto" w:fill="auto"/>
            <w:noWrap/>
            <w:vAlign w:val="bottom"/>
            <w:hideMark/>
          </w:tcPr>
          <w:p w14:paraId="03681345"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49359FFE" w14:textId="77777777" w:rsidTr="00D77420">
        <w:trPr>
          <w:gridAfter w:val="1"/>
          <w:wAfter w:w="69" w:type="pct"/>
          <w:trHeight w:val="25"/>
        </w:trPr>
        <w:tc>
          <w:tcPr>
            <w:tcW w:w="4931" w:type="pct"/>
            <w:gridSpan w:val="44"/>
            <w:tcBorders>
              <w:top w:val="nil"/>
              <w:left w:val="single" w:sz="4" w:space="0" w:color="000000"/>
              <w:bottom w:val="single" w:sz="4" w:space="0" w:color="000000"/>
              <w:right w:val="single" w:sz="4" w:space="0" w:color="000000"/>
            </w:tcBorders>
            <w:shd w:val="clear" w:color="auto" w:fill="auto"/>
            <w:noWrap/>
            <w:vAlign w:val="bottom"/>
            <w:hideMark/>
          </w:tcPr>
          <w:p w14:paraId="0CE85C9D"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71599284" w14:textId="77777777" w:rsidTr="00D77420">
        <w:trPr>
          <w:gridAfter w:val="1"/>
          <w:wAfter w:w="69" w:type="pct"/>
          <w:trHeight w:val="25"/>
        </w:trPr>
        <w:tc>
          <w:tcPr>
            <w:tcW w:w="1053" w:type="pct"/>
            <w:gridSpan w:val="6"/>
            <w:tcBorders>
              <w:top w:val="single" w:sz="4" w:space="0" w:color="000000"/>
              <w:left w:val="single" w:sz="4" w:space="0" w:color="000000"/>
              <w:bottom w:val="nil"/>
              <w:right w:val="nil"/>
            </w:tcBorders>
            <w:shd w:val="clear" w:color="auto" w:fill="auto"/>
            <w:noWrap/>
            <w:vAlign w:val="bottom"/>
            <w:hideMark/>
          </w:tcPr>
          <w:p w14:paraId="2947AC8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FECHA Y HORA DE CITA:</w:t>
            </w:r>
          </w:p>
        </w:tc>
        <w:tc>
          <w:tcPr>
            <w:tcW w:w="3878" w:type="pct"/>
            <w:gridSpan w:val="38"/>
            <w:tcBorders>
              <w:top w:val="single" w:sz="4" w:space="0" w:color="000000"/>
              <w:left w:val="nil"/>
              <w:bottom w:val="single" w:sz="4" w:space="0" w:color="auto"/>
              <w:right w:val="single" w:sz="4" w:space="0" w:color="000000"/>
            </w:tcBorders>
            <w:shd w:val="clear" w:color="auto" w:fill="auto"/>
            <w:noWrap/>
            <w:vAlign w:val="bottom"/>
            <w:hideMark/>
          </w:tcPr>
          <w:p w14:paraId="3DB2043E"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79003CFA" w14:textId="77777777" w:rsidTr="00D77420">
        <w:trPr>
          <w:gridAfter w:val="1"/>
          <w:wAfter w:w="71" w:type="pct"/>
          <w:trHeight w:val="25"/>
        </w:trPr>
        <w:tc>
          <w:tcPr>
            <w:tcW w:w="1053" w:type="pct"/>
            <w:gridSpan w:val="6"/>
            <w:tcBorders>
              <w:top w:val="nil"/>
              <w:left w:val="single" w:sz="4" w:space="0" w:color="000000"/>
              <w:bottom w:val="nil"/>
              <w:right w:val="nil"/>
            </w:tcBorders>
            <w:shd w:val="clear" w:color="auto" w:fill="auto"/>
            <w:noWrap/>
            <w:vAlign w:val="bottom"/>
            <w:hideMark/>
          </w:tcPr>
          <w:p w14:paraId="1456C38C" w14:textId="77777777" w:rsidR="00D77420" w:rsidRPr="00D77420" w:rsidRDefault="00D77420" w:rsidP="00D77420">
            <w:pPr>
              <w:jc w:val="center"/>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VEHICULO A REPARAR</w:t>
            </w:r>
          </w:p>
        </w:tc>
        <w:tc>
          <w:tcPr>
            <w:tcW w:w="162" w:type="pct"/>
            <w:tcBorders>
              <w:top w:val="nil"/>
              <w:left w:val="nil"/>
              <w:bottom w:val="nil"/>
              <w:right w:val="nil"/>
            </w:tcBorders>
            <w:shd w:val="clear" w:color="auto" w:fill="auto"/>
            <w:noWrap/>
            <w:vAlign w:val="bottom"/>
            <w:hideMark/>
          </w:tcPr>
          <w:p w14:paraId="5F98936C" w14:textId="77777777" w:rsidR="00D77420" w:rsidRPr="00D77420" w:rsidRDefault="00D77420" w:rsidP="00D77420">
            <w:pPr>
              <w:jc w:val="center"/>
              <w:rPr>
                <w:rFonts w:ascii="Arial" w:eastAsia="Times New Roman" w:hAnsi="Arial" w:cs="Arial"/>
                <w:b/>
                <w:bCs/>
                <w:sz w:val="16"/>
                <w:szCs w:val="16"/>
                <w:lang w:val="es-MX" w:eastAsia="es-MX"/>
              </w:rPr>
            </w:pPr>
          </w:p>
        </w:tc>
        <w:tc>
          <w:tcPr>
            <w:tcW w:w="164" w:type="pct"/>
            <w:tcBorders>
              <w:top w:val="nil"/>
              <w:left w:val="nil"/>
              <w:bottom w:val="nil"/>
              <w:right w:val="nil"/>
            </w:tcBorders>
            <w:shd w:val="clear" w:color="auto" w:fill="auto"/>
            <w:noWrap/>
            <w:vAlign w:val="bottom"/>
            <w:hideMark/>
          </w:tcPr>
          <w:p w14:paraId="7B5C6D99"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25" w:type="pct"/>
            <w:tcBorders>
              <w:top w:val="nil"/>
              <w:left w:val="nil"/>
              <w:bottom w:val="nil"/>
              <w:right w:val="nil"/>
            </w:tcBorders>
            <w:shd w:val="clear" w:color="auto" w:fill="auto"/>
            <w:noWrap/>
            <w:vAlign w:val="bottom"/>
            <w:hideMark/>
          </w:tcPr>
          <w:p w14:paraId="23E57ED8"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80" w:type="pct"/>
            <w:tcBorders>
              <w:top w:val="nil"/>
              <w:left w:val="nil"/>
              <w:bottom w:val="nil"/>
              <w:right w:val="nil"/>
            </w:tcBorders>
            <w:shd w:val="clear" w:color="auto" w:fill="auto"/>
            <w:noWrap/>
            <w:vAlign w:val="bottom"/>
            <w:hideMark/>
          </w:tcPr>
          <w:p w14:paraId="363FEC7A"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672" w:type="pct"/>
            <w:gridSpan w:val="8"/>
            <w:tcBorders>
              <w:top w:val="nil"/>
              <w:left w:val="nil"/>
              <w:bottom w:val="nil"/>
              <w:right w:val="nil"/>
            </w:tcBorders>
            <w:shd w:val="clear" w:color="auto" w:fill="auto"/>
            <w:noWrap/>
            <w:vAlign w:val="bottom"/>
            <w:hideMark/>
          </w:tcPr>
          <w:p w14:paraId="4D5FCD26"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82" w:type="pct"/>
            <w:gridSpan w:val="2"/>
            <w:tcBorders>
              <w:top w:val="nil"/>
              <w:left w:val="nil"/>
              <w:bottom w:val="nil"/>
              <w:right w:val="nil"/>
            </w:tcBorders>
            <w:shd w:val="clear" w:color="auto" w:fill="auto"/>
            <w:noWrap/>
            <w:vAlign w:val="center"/>
            <w:hideMark/>
          </w:tcPr>
          <w:p w14:paraId="6F4E19E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20" w:type="pct"/>
            <w:gridSpan w:val="17"/>
            <w:tcBorders>
              <w:top w:val="nil"/>
              <w:left w:val="nil"/>
              <w:bottom w:val="nil"/>
              <w:right w:val="nil"/>
            </w:tcBorders>
            <w:shd w:val="clear" w:color="auto" w:fill="auto"/>
            <w:noWrap/>
            <w:vAlign w:val="bottom"/>
            <w:hideMark/>
          </w:tcPr>
          <w:p w14:paraId="22455AE3"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287" w:type="pct"/>
            <w:gridSpan w:val="5"/>
            <w:tcBorders>
              <w:top w:val="nil"/>
              <w:left w:val="nil"/>
              <w:bottom w:val="nil"/>
              <w:right w:val="nil"/>
            </w:tcBorders>
            <w:shd w:val="clear" w:color="auto" w:fill="auto"/>
            <w:noWrap/>
            <w:vAlign w:val="center"/>
            <w:hideMark/>
          </w:tcPr>
          <w:p w14:paraId="59BC7C86"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185" w:type="pct"/>
            <w:gridSpan w:val="2"/>
            <w:tcBorders>
              <w:top w:val="nil"/>
              <w:left w:val="nil"/>
              <w:bottom w:val="nil"/>
              <w:right w:val="single" w:sz="4" w:space="0" w:color="auto"/>
            </w:tcBorders>
            <w:shd w:val="clear" w:color="auto" w:fill="auto"/>
            <w:noWrap/>
            <w:vAlign w:val="bottom"/>
            <w:hideMark/>
          </w:tcPr>
          <w:p w14:paraId="2F01F427"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6C3766F6" w14:textId="77777777" w:rsidTr="00D77420">
        <w:trPr>
          <w:gridAfter w:val="1"/>
          <w:wAfter w:w="69" w:type="pct"/>
          <w:trHeight w:val="25"/>
        </w:trPr>
        <w:tc>
          <w:tcPr>
            <w:tcW w:w="4931" w:type="pct"/>
            <w:gridSpan w:val="44"/>
            <w:tcBorders>
              <w:top w:val="nil"/>
              <w:left w:val="single" w:sz="4" w:space="0" w:color="000000"/>
              <w:bottom w:val="nil"/>
              <w:right w:val="single" w:sz="4" w:space="0" w:color="000000"/>
            </w:tcBorders>
            <w:shd w:val="clear" w:color="auto" w:fill="auto"/>
            <w:noWrap/>
            <w:vAlign w:val="bottom"/>
            <w:hideMark/>
          </w:tcPr>
          <w:p w14:paraId="1930479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03F90986" w14:textId="77777777" w:rsidTr="00D77420">
        <w:trPr>
          <w:gridAfter w:val="1"/>
          <w:wAfter w:w="71" w:type="pct"/>
          <w:trHeight w:val="25"/>
        </w:trPr>
        <w:tc>
          <w:tcPr>
            <w:tcW w:w="560" w:type="pct"/>
            <w:gridSpan w:val="3"/>
            <w:tcBorders>
              <w:top w:val="nil"/>
              <w:left w:val="single" w:sz="4" w:space="0" w:color="000000"/>
              <w:bottom w:val="nil"/>
              <w:right w:val="nil"/>
            </w:tcBorders>
            <w:shd w:val="clear" w:color="auto" w:fill="auto"/>
            <w:noWrap/>
            <w:vAlign w:val="bottom"/>
            <w:hideMark/>
          </w:tcPr>
          <w:p w14:paraId="2475D5EB" w14:textId="77777777" w:rsidR="00D77420" w:rsidRPr="00D77420" w:rsidRDefault="00D77420" w:rsidP="00D77420">
            <w:pPr>
              <w:jc w:val="right"/>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MARCA</w:t>
            </w:r>
          </w:p>
        </w:tc>
        <w:tc>
          <w:tcPr>
            <w:tcW w:w="819" w:type="pct"/>
            <w:gridSpan w:val="5"/>
            <w:tcBorders>
              <w:top w:val="nil"/>
              <w:left w:val="nil"/>
              <w:bottom w:val="single" w:sz="4" w:space="0" w:color="auto"/>
              <w:right w:val="nil"/>
            </w:tcBorders>
            <w:shd w:val="clear" w:color="auto" w:fill="auto"/>
            <w:noWrap/>
            <w:vAlign w:val="bottom"/>
            <w:hideMark/>
          </w:tcPr>
          <w:p w14:paraId="579C573C"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740" w:type="pct"/>
            <w:gridSpan w:val="5"/>
            <w:tcBorders>
              <w:top w:val="nil"/>
              <w:left w:val="nil"/>
              <w:bottom w:val="nil"/>
              <w:right w:val="nil"/>
            </w:tcBorders>
            <w:shd w:val="clear" w:color="auto" w:fill="auto"/>
            <w:noWrap/>
            <w:vAlign w:val="bottom"/>
            <w:hideMark/>
          </w:tcPr>
          <w:p w14:paraId="23CB81D9" w14:textId="77777777" w:rsidR="00D77420" w:rsidRPr="00D77420" w:rsidRDefault="00D77420" w:rsidP="00D77420">
            <w:pPr>
              <w:jc w:val="right"/>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MODELO</w:t>
            </w:r>
          </w:p>
        </w:tc>
        <w:tc>
          <w:tcPr>
            <w:tcW w:w="578" w:type="pct"/>
            <w:gridSpan w:val="6"/>
            <w:tcBorders>
              <w:top w:val="nil"/>
              <w:left w:val="nil"/>
              <w:bottom w:val="single" w:sz="4" w:space="0" w:color="auto"/>
              <w:right w:val="nil"/>
            </w:tcBorders>
            <w:shd w:val="clear" w:color="auto" w:fill="auto"/>
            <w:noWrap/>
            <w:vAlign w:val="bottom"/>
            <w:hideMark/>
          </w:tcPr>
          <w:p w14:paraId="51412EA2"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531" w:type="pct"/>
            <w:gridSpan w:val="5"/>
            <w:tcBorders>
              <w:top w:val="nil"/>
              <w:left w:val="nil"/>
              <w:bottom w:val="nil"/>
              <w:right w:val="nil"/>
            </w:tcBorders>
            <w:shd w:val="clear" w:color="auto" w:fill="auto"/>
            <w:noWrap/>
            <w:vAlign w:val="bottom"/>
            <w:hideMark/>
          </w:tcPr>
          <w:p w14:paraId="4CA6DDA9" w14:textId="77777777" w:rsidR="00D77420" w:rsidRPr="00D77420" w:rsidRDefault="00D77420" w:rsidP="00D77420">
            <w:pPr>
              <w:jc w:val="right"/>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TIPO</w:t>
            </w:r>
          </w:p>
        </w:tc>
        <w:tc>
          <w:tcPr>
            <w:tcW w:w="634" w:type="pct"/>
            <w:gridSpan w:val="5"/>
            <w:tcBorders>
              <w:top w:val="nil"/>
              <w:left w:val="nil"/>
              <w:bottom w:val="single" w:sz="4" w:space="0" w:color="auto"/>
              <w:right w:val="nil"/>
            </w:tcBorders>
            <w:shd w:val="clear" w:color="auto" w:fill="auto"/>
            <w:noWrap/>
            <w:vAlign w:val="bottom"/>
            <w:hideMark/>
          </w:tcPr>
          <w:p w14:paraId="389269F2" w14:textId="77777777" w:rsidR="00D77420" w:rsidRPr="00D77420" w:rsidRDefault="00D77420" w:rsidP="00D77420">
            <w:pPr>
              <w:jc w:val="center"/>
              <w:rPr>
                <w:rFonts w:ascii="Arial" w:eastAsia="Times New Roman" w:hAnsi="Arial" w:cs="Arial"/>
                <w:i/>
                <w:iCs/>
                <w:sz w:val="16"/>
                <w:szCs w:val="16"/>
                <w:lang w:val="es-MX" w:eastAsia="es-MX"/>
              </w:rPr>
            </w:pPr>
            <w:r w:rsidRPr="00D77420">
              <w:rPr>
                <w:rFonts w:ascii="Arial" w:eastAsia="Times New Roman" w:hAnsi="Arial" w:cs="Arial"/>
                <w:i/>
                <w:iCs/>
                <w:sz w:val="16"/>
                <w:szCs w:val="16"/>
                <w:lang w:val="es-MX" w:eastAsia="es-MX"/>
              </w:rPr>
              <w:t> </w:t>
            </w:r>
          </w:p>
        </w:tc>
        <w:tc>
          <w:tcPr>
            <w:tcW w:w="594" w:type="pct"/>
            <w:gridSpan w:val="8"/>
            <w:tcBorders>
              <w:top w:val="nil"/>
              <w:left w:val="nil"/>
              <w:bottom w:val="nil"/>
              <w:right w:val="nil"/>
            </w:tcBorders>
            <w:shd w:val="clear" w:color="auto" w:fill="auto"/>
            <w:noWrap/>
            <w:vAlign w:val="bottom"/>
            <w:hideMark/>
          </w:tcPr>
          <w:p w14:paraId="63F742AD" w14:textId="77777777" w:rsidR="00D77420" w:rsidRPr="00D77420" w:rsidRDefault="00D77420" w:rsidP="00D77420">
            <w:pPr>
              <w:jc w:val="right"/>
              <w:rPr>
                <w:rFonts w:ascii="Arial" w:eastAsia="Times New Roman" w:hAnsi="Arial" w:cs="Arial"/>
                <w:b/>
                <w:bCs/>
                <w:sz w:val="16"/>
                <w:szCs w:val="16"/>
                <w:lang w:val="es-MX" w:eastAsia="es-MX"/>
              </w:rPr>
            </w:pPr>
            <w:r w:rsidRPr="00D77420">
              <w:rPr>
                <w:rFonts w:ascii="Arial" w:eastAsia="Times New Roman" w:hAnsi="Arial" w:cs="Arial"/>
                <w:b/>
                <w:bCs/>
                <w:sz w:val="16"/>
                <w:szCs w:val="16"/>
                <w:lang w:val="es-MX" w:eastAsia="es-MX"/>
              </w:rPr>
              <w:t>No. ECCO.</w:t>
            </w:r>
          </w:p>
        </w:tc>
        <w:tc>
          <w:tcPr>
            <w:tcW w:w="472" w:type="pct"/>
            <w:gridSpan w:val="7"/>
            <w:tcBorders>
              <w:top w:val="nil"/>
              <w:left w:val="nil"/>
              <w:bottom w:val="single" w:sz="4" w:space="0" w:color="auto"/>
              <w:right w:val="single" w:sz="4" w:space="0" w:color="000000"/>
            </w:tcBorders>
            <w:shd w:val="clear" w:color="auto" w:fill="auto"/>
            <w:noWrap/>
            <w:vAlign w:val="bottom"/>
            <w:hideMark/>
          </w:tcPr>
          <w:p w14:paraId="1FC5D7EB"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5942A051" w14:textId="77777777" w:rsidTr="00D77420">
        <w:trPr>
          <w:gridAfter w:val="1"/>
          <w:wAfter w:w="70" w:type="pct"/>
          <w:trHeight w:val="25"/>
        </w:trPr>
        <w:tc>
          <w:tcPr>
            <w:tcW w:w="1215" w:type="pct"/>
            <w:gridSpan w:val="7"/>
            <w:tcBorders>
              <w:top w:val="nil"/>
              <w:left w:val="single" w:sz="4" w:space="0" w:color="000000"/>
              <w:bottom w:val="nil"/>
              <w:right w:val="nil"/>
            </w:tcBorders>
            <w:shd w:val="clear" w:color="auto" w:fill="auto"/>
            <w:noWrap/>
            <w:vAlign w:val="bottom"/>
            <w:hideMark/>
          </w:tcPr>
          <w:p w14:paraId="03EF012C" w14:textId="77777777" w:rsidR="00D77420" w:rsidRPr="00D77420" w:rsidRDefault="00D77420" w:rsidP="00D77420">
            <w:pPr>
              <w:rPr>
                <w:rFonts w:ascii="Arial" w:eastAsia="Times New Roman" w:hAnsi="Arial" w:cs="Arial"/>
                <w:b/>
                <w:bCs/>
                <w:sz w:val="12"/>
                <w:szCs w:val="12"/>
                <w:lang w:val="es-MX" w:eastAsia="es-MX"/>
              </w:rPr>
            </w:pPr>
            <w:r w:rsidRPr="00D77420">
              <w:rPr>
                <w:rFonts w:ascii="Arial" w:eastAsia="Times New Roman" w:hAnsi="Arial" w:cs="Arial"/>
                <w:b/>
                <w:bCs/>
                <w:sz w:val="12"/>
                <w:szCs w:val="12"/>
                <w:lang w:val="es-MX" w:eastAsia="es-MX"/>
              </w:rPr>
              <w:t>ADSCRIPCION DEL VEHICULO:</w:t>
            </w:r>
          </w:p>
        </w:tc>
        <w:tc>
          <w:tcPr>
            <w:tcW w:w="1483" w:type="pct"/>
            <w:gridSpan w:val="12"/>
            <w:tcBorders>
              <w:top w:val="nil"/>
              <w:left w:val="nil"/>
              <w:bottom w:val="nil"/>
              <w:right w:val="nil"/>
            </w:tcBorders>
            <w:shd w:val="clear" w:color="auto" w:fill="auto"/>
            <w:noWrap/>
            <w:vAlign w:val="bottom"/>
            <w:hideMark/>
          </w:tcPr>
          <w:p w14:paraId="030C9DE6" w14:textId="77777777" w:rsidR="00D77420" w:rsidRPr="00D77420" w:rsidRDefault="00D77420" w:rsidP="00D77420">
            <w:pPr>
              <w:rPr>
                <w:rFonts w:ascii="Arial" w:eastAsia="Times New Roman" w:hAnsi="Arial" w:cs="Arial"/>
                <w:b/>
                <w:bCs/>
                <w:sz w:val="12"/>
                <w:szCs w:val="12"/>
                <w:lang w:val="es-MX" w:eastAsia="es-MX"/>
              </w:rPr>
            </w:pPr>
          </w:p>
        </w:tc>
        <w:tc>
          <w:tcPr>
            <w:tcW w:w="531" w:type="pct"/>
            <w:gridSpan w:val="5"/>
            <w:tcBorders>
              <w:top w:val="nil"/>
              <w:left w:val="nil"/>
              <w:bottom w:val="nil"/>
              <w:right w:val="nil"/>
            </w:tcBorders>
            <w:shd w:val="clear" w:color="auto" w:fill="auto"/>
            <w:noWrap/>
            <w:vAlign w:val="bottom"/>
            <w:hideMark/>
          </w:tcPr>
          <w:p w14:paraId="16123AC7" w14:textId="77777777" w:rsidR="00D77420" w:rsidRPr="00D77420" w:rsidRDefault="00D77420" w:rsidP="00D77420">
            <w:pPr>
              <w:rPr>
                <w:rFonts w:ascii="Arial" w:eastAsia="Times New Roman" w:hAnsi="Arial" w:cs="Arial"/>
                <w:b/>
                <w:bCs/>
                <w:sz w:val="12"/>
                <w:szCs w:val="12"/>
                <w:lang w:val="es-MX" w:eastAsia="es-MX"/>
              </w:rPr>
            </w:pPr>
            <w:r w:rsidRPr="00D77420">
              <w:rPr>
                <w:rFonts w:ascii="Arial" w:eastAsia="Times New Roman" w:hAnsi="Arial" w:cs="Arial"/>
                <w:b/>
                <w:bCs/>
                <w:sz w:val="12"/>
                <w:szCs w:val="12"/>
                <w:lang w:val="es-MX" w:eastAsia="es-MX"/>
              </w:rPr>
              <w:t>REGION:</w:t>
            </w:r>
          </w:p>
        </w:tc>
        <w:tc>
          <w:tcPr>
            <w:tcW w:w="1701" w:type="pct"/>
            <w:gridSpan w:val="20"/>
            <w:tcBorders>
              <w:top w:val="nil"/>
              <w:left w:val="nil"/>
              <w:bottom w:val="nil"/>
              <w:right w:val="single" w:sz="4" w:space="0" w:color="000000"/>
            </w:tcBorders>
            <w:shd w:val="clear" w:color="auto" w:fill="auto"/>
            <w:noWrap/>
            <w:vAlign w:val="bottom"/>
            <w:hideMark/>
          </w:tcPr>
          <w:p w14:paraId="54659CF1" w14:textId="77777777" w:rsidR="00D77420" w:rsidRPr="00D77420" w:rsidRDefault="00D77420" w:rsidP="00D77420">
            <w:pPr>
              <w:rPr>
                <w:rFonts w:ascii="Arial" w:eastAsia="Times New Roman" w:hAnsi="Arial" w:cs="Arial"/>
                <w:b/>
                <w:bCs/>
                <w:sz w:val="12"/>
                <w:szCs w:val="12"/>
                <w:lang w:val="es-MX" w:eastAsia="es-MX"/>
              </w:rPr>
            </w:pPr>
          </w:p>
        </w:tc>
      </w:tr>
      <w:tr w:rsidR="00D77420" w:rsidRPr="00D77420" w14:paraId="501CB4DF" w14:textId="77777777" w:rsidTr="00D77420">
        <w:trPr>
          <w:gridAfter w:val="1"/>
          <w:wAfter w:w="69" w:type="pct"/>
          <w:trHeight w:val="25"/>
        </w:trPr>
        <w:tc>
          <w:tcPr>
            <w:tcW w:w="4931" w:type="pct"/>
            <w:gridSpan w:val="44"/>
            <w:tcBorders>
              <w:top w:val="nil"/>
              <w:left w:val="single" w:sz="4" w:space="0" w:color="000000"/>
              <w:bottom w:val="single" w:sz="4" w:space="0" w:color="000000"/>
              <w:right w:val="single" w:sz="4" w:space="0" w:color="000000"/>
            </w:tcBorders>
            <w:shd w:val="clear" w:color="auto" w:fill="auto"/>
            <w:noWrap/>
            <w:vAlign w:val="bottom"/>
            <w:hideMark/>
          </w:tcPr>
          <w:p w14:paraId="6C0D2A4D"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 </w:t>
            </w:r>
          </w:p>
        </w:tc>
      </w:tr>
      <w:tr w:rsidR="00D77420" w:rsidRPr="00D77420" w14:paraId="5BA1542E" w14:textId="77777777" w:rsidTr="00D77420">
        <w:trPr>
          <w:gridAfter w:val="1"/>
          <w:wAfter w:w="75" w:type="pct"/>
          <w:trHeight w:val="25"/>
        </w:trPr>
        <w:tc>
          <w:tcPr>
            <w:tcW w:w="1379" w:type="pct"/>
            <w:gridSpan w:val="8"/>
            <w:tcBorders>
              <w:top w:val="single" w:sz="4" w:space="0" w:color="auto"/>
              <w:left w:val="single" w:sz="4" w:space="0" w:color="auto"/>
              <w:bottom w:val="nil"/>
              <w:right w:val="single" w:sz="4" w:space="0" w:color="000000"/>
            </w:tcBorders>
            <w:shd w:val="clear" w:color="auto" w:fill="auto"/>
            <w:noWrap/>
            <w:vAlign w:val="bottom"/>
            <w:hideMark/>
          </w:tcPr>
          <w:p w14:paraId="7853B43D"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FECHA DE INGRESO</w:t>
            </w:r>
          </w:p>
        </w:tc>
        <w:tc>
          <w:tcPr>
            <w:tcW w:w="740" w:type="pct"/>
            <w:gridSpan w:val="5"/>
            <w:tcBorders>
              <w:top w:val="single" w:sz="4" w:space="0" w:color="000000"/>
              <w:left w:val="nil"/>
              <w:bottom w:val="nil"/>
              <w:right w:val="single" w:sz="4" w:space="0" w:color="000000"/>
            </w:tcBorders>
            <w:shd w:val="clear" w:color="auto" w:fill="auto"/>
            <w:noWrap/>
            <w:vAlign w:val="bottom"/>
            <w:hideMark/>
          </w:tcPr>
          <w:p w14:paraId="3E367136"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55" w:type="pct"/>
            <w:gridSpan w:val="2"/>
            <w:tcBorders>
              <w:top w:val="single" w:sz="4" w:space="0" w:color="000000"/>
              <w:left w:val="nil"/>
              <w:bottom w:val="nil"/>
              <w:right w:val="nil"/>
            </w:tcBorders>
            <w:shd w:val="clear" w:color="auto" w:fill="auto"/>
            <w:noWrap/>
            <w:vAlign w:val="bottom"/>
            <w:hideMark/>
          </w:tcPr>
          <w:p w14:paraId="49A1F191"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1" w:type="pct"/>
            <w:gridSpan w:val="2"/>
            <w:tcBorders>
              <w:top w:val="single" w:sz="4" w:space="0" w:color="000000"/>
              <w:left w:val="nil"/>
              <w:bottom w:val="nil"/>
              <w:right w:val="nil"/>
            </w:tcBorders>
            <w:shd w:val="clear" w:color="auto" w:fill="auto"/>
            <w:noWrap/>
            <w:vAlign w:val="bottom"/>
            <w:hideMark/>
          </w:tcPr>
          <w:p w14:paraId="64BD366B"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0" w:type="pct"/>
            <w:tcBorders>
              <w:top w:val="single" w:sz="4" w:space="0" w:color="000000"/>
              <w:left w:val="nil"/>
              <w:bottom w:val="nil"/>
              <w:right w:val="nil"/>
            </w:tcBorders>
            <w:shd w:val="clear" w:color="auto" w:fill="auto"/>
            <w:noWrap/>
            <w:vAlign w:val="bottom"/>
            <w:hideMark/>
          </w:tcPr>
          <w:p w14:paraId="49DD928B"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2" w:type="pct"/>
            <w:tcBorders>
              <w:top w:val="single" w:sz="4" w:space="0" w:color="000000"/>
              <w:left w:val="nil"/>
              <w:bottom w:val="nil"/>
              <w:right w:val="nil"/>
            </w:tcBorders>
            <w:shd w:val="clear" w:color="auto" w:fill="auto"/>
            <w:noWrap/>
            <w:vAlign w:val="bottom"/>
            <w:hideMark/>
          </w:tcPr>
          <w:p w14:paraId="544BB902"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0" w:type="pct"/>
            <w:tcBorders>
              <w:top w:val="single" w:sz="4" w:space="0" w:color="000000"/>
              <w:left w:val="nil"/>
              <w:bottom w:val="nil"/>
              <w:right w:val="nil"/>
            </w:tcBorders>
            <w:shd w:val="clear" w:color="auto" w:fill="auto"/>
            <w:noWrap/>
            <w:vAlign w:val="bottom"/>
            <w:hideMark/>
          </w:tcPr>
          <w:p w14:paraId="78056BBF"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5" w:type="pct"/>
            <w:gridSpan w:val="2"/>
            <w:tcBorders>
              <w:top w:val="single" w:sz="4" w:space="0" w:color="000000"/>
              <w:left w:val="nil"/>
              <w:bottom w:val="nil"/>
              <w:right w:val="nil"/>
            </w:tcBorders>
            <w:shd w:val="clear" w:color="auto" w:fill="auto"/>
            <w:noWrap/>
            <w:vAlign w:val="bottom"/>
            <w:hideMark/>
          </w:tcPr>
          <w:p w14:paraId="03037F6B"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46" w:type="pct"/>
            <w:gridSpan w:val="2"/>
            <w:tcBorders>
              <w:top w:val="single" w:sz="4" w:space="0" w:color="000000"/>
              <w:left w:val="nil"/>
              <w:bottom w:val="nil"/>
              <w:right w:val="nil"/>
            </w:tcBorders>
            <w:shd w:val="clear" w:color="auto" w:fill="auto"/>
            <w:noWrap/>
            <w:vAlign w:val="bottom"/>
            <w:hideMark/>
          </w:tcPr>
          <w:p w14:paraId="383BD741"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single" w:sz="4" w:space="0" w:color="000000"/>
              <w:left w:val="nil"/>
              <w:bottom w:val="nil"/>
              <w:right w:val="nil"/>
            </w:tcBorders>
            <w:shd w:val="clear" w:color="auto" w:fill="auto"/>
            <w:noWrap/>
            <w:vAlign w:val="bottom"/>
            <w:hideMark/>
          </w:tcPr>
          <w:p w14:paraId="6ABDB8F9"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2" w:type="pct"/>
            <w:gridSpan w:val="2"/>
            <w:tcBorders>
              <w:top w:val="single" w:sz="4" w:space="0" w:color="000000"/>
              <w:left w:val="nil"/>
              <w:bottom w:val="nil"/>
              <w:right w:val="nil"/>
            </w:tcBorders>
            <w:shd w:val="clear" w:color="auto" w:fill="auto"/>
            <w:noWrap/>
            <w:vAlign w:val="bottom"/>
            <w:hideMark/>
          </w:tcPr>
          <w:p w14:paraId="0B6E0991"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64" w:type="pct"/>
            <w:tcBorders>
              <w:top w:val="single" w:sz="4" w:space="0" w:color="000000"/>
              <w:left w:val="nil"/>
              <w:bottom w:val="nil"/>
              <w:right w:val="nil"/>
            </w:tcBorders>
            <w:shd w:val="clear" w:color="auto" w:fill="auto"/>
            <w:noWrap/>
            <w:vAlign w:val="bottom"/>
            <w:hideMark/>
          </w:tcPr>
          <w:p w14:paraId="1771C2BD"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61" w:type="pct"/>
            <w:tcBorders>
              <w:top w:val="single" w:sz="4" w:space="0" w:color="000000"/>
              <w:left w:val="nil"/>
              <w:bottom w:val="nil"/>
              <w:right w:val="nil"/>
            </w:tcBorders>
            <w:shd w:val="clear" w:color="auto" w:fill="auto"/>
            <w:noWrap/>
            <w:vAlign w:val="bottom"/>
            <w:hideMark/>
          </w:tcPr>
          <w:p w14:paraId="024895F2"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4" w:type="pct"/>
            <w:gridSpan w:val="3"/>
            <w:tcBorders>
              <w:top w:val="single" w:sz="4" w:space="0" w:color="000000"/>
              <w:left w:val="nil"/>
              <w:bottom w:val="nil"/>
              <w:right w:val="nil"/>
            </w:tcBorders>
            <w:shd w:val="clear" w:color="auto" w:fill="auto"/>
            <w:noWrap/>
            <w:vAlign w:val="bottom"/>
            <w:hideMark/>
          </w:tcPr>
          <w:p w14:paraId="35AD0AC1"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3" w:type="pct"/>
            <w:tcBorders>
              <w:top w:val="single" w:sz="4" w:space="0" w:color="000000"/>
              <w:left w:val="nil"/>
              <w:bottom w:val="nil"/>
              <w:right w:val="nil"/>
            </w:tcBorders>
            <w:shd w:val="clear" w:color="auto" w:fill="auto"/>
            <w:noWrap/>
            <w:vAlign w:val="bottom"/>
            <w:hideMark/>
          </w:tcPr>
          <w:p w14:paraId="4A825D8A"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6" w:type="pct"/>
            <w:gridSpan w:val="3"/>
            <w:tcBorders>
              <w:top w:val="single" w:sz="4" w:space="0" w:color="000000"/>
              <w:left w:val="nil"/>
              <w:bottom w:val="nil"/>
              <w:right w:val="nil"/>
            </w:tcBorders>
            <w:shd w:val="clear" w:color="auto" w:fill="auto"/>
            <w:noWrap/>
            <w:vAlign w:val="bottom"/>
            <w:hideMark/>
          </w:tcPr>
          <w:p w14:paraId="064B564C"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3" w:type="pct"/>
            <w:gridSpan w:val="2"/>
            <w:tcBorders>
              <w:top w:val="single" w:sz="4" w:space="0" w:color="000000"/>
              <w:left w:val="nil"/>
              <w:bottom w:val="nil"/>
              <w:right w:val="nil"/>
            </w:tcBorders>
            <w:shd w:val="clear" w:color="auto" w:fill="auto"/>
            <w:noWrap/>
            <w:vAlign w:val="bottom"/>
            <w:hideMark/>
          </w:tcPr>
          <w:p w14:paraId="133A48F3"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44" w:type="pct"/>
            <w:gridSpan w:val="3"/>
            <w:tcBorders>
              <w:top w:val="single" w:sz="4" w:space="0" w:color="000000"/>
              <w:left w:val="nil"/>
              <w:bottom w:val="nil"/>
              <w:right w:val="nil"/>
            </w:tcBorders>
            <w:shd w:val="clear" w:color="auto" w:fill="auto"/>
            <w:noWrap/>
            <w:vAlign w:val="bottom"/>
            <w:hideMark/>
          </w:tcPr>
          <w:p w14:paraId="3E0D539E"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3" w:type="pct"/>
            <w:gridSpan w:val="2"/>
            <w:tcBorders>
              <w:top w:val="single" w:sz="4" w:space="0" w:color="000000"/>
              <w:left w:val="nil"/>
              <w:bottom w:val="nil"/>
              <w:right w:val="single" w:sz="4" w:space="0" w:color="000000"/>
            </w:tcBorders>
            <w:shd w:val="clear" w:color="auto" w:fill="auto"/>
            <w:noWrap/>
            <w:vAlign w:val="bottom"/>
            <w:hideMark/>
          </w:tcPr>
          <w:p w14:paraId="204D96DD"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2CAC2120" w14:textId="77777777" w:rsidTr="00D77420">
        <w:trPr>
          <w:gridAfter w:val="1"/>
          <w:wAfter w:w="75" w:type="pct"/>
          <w:trHeight w:val="25"/>
        </w:trPr>
        <w:tc>
          <w:tcPr>
            <w:tcW w:w="1379" w:type="pct"/>
            <w:gridSpan w:val="8"/>
            <w:tcBorders>
              <w:top w:val="nil"/>
              <w:left w:val="single" w:sz="4" w:space="0" w:color="auto"/>
              <w:bottom w:val="nil"/>
              <w:right w:val="single" w:sz="4" w:space="0" w:color="000000"/>
            </w:tcBorders>
            <w:shd w:val="clear" w:color="auto" w:fill="auto"/>
            <w:noWrap/>
            <w:vAlign w:val="bottom"/>
            <w:hideMark/>
          </w:tcPr>
          <w:p w14:paraId="572755E1"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HORA DE INGRESO</w:t>
            </w:r>
          </w:p>
        </w:tc>
        <w:tc>
          <w:tcPr>
            <w:tcW w:w="740" w:type="pct"/>
            <w:gridSpan w:val="5"/>
            <w:tcBorders>
              <w:top w:val="nil"/>
              <w:left w:val="nil"/>
              <w:bottom w:val="nil"/>
              <w:right w:val="single" w:sz="4" w:space="0" w:color="000000"/>
            </w:tcBorders>
            <w:shd w:val="clear" w:color="auto" w:fill="auto"/>
            <w:noWrap/>
            <w:vAlign w:val="bottom"/>
            <w:hideMark/>
          </w:tcPr>
          <w:p w14:paraId="1B168B88"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55" w:type="pct"/>
            <w:gridSpan w:val="2"/>
            <w:tcBorders>
              <w:top w:val="nil"/>
              <w:left w:val="nil"/>
              <w:bottom w:val="nil"/>
              <w:right w:val="nil"/>
            </w:tcBorders>
            <w:shd w:val="clear" w:color="auto" w:fill="auto"/>
            <w:noWrap/>
            <w:vAlign w:val="bottom"/>
            <w:hideMark/>
          </w:tcPr>
          <w:p w14:paraId="4AF39E5F" w14:textId="77777777" w:rsidR="00D77420" w:rsidRPr="00D77420" w:rsidRDefault="00D77420" w:rsidP="00D77420">
            <w:pPr>
              <w:rPr>
                <w:rFonts w:ascii="Arial" w:eastAsia="Times New Roman" w:hAnsi="Arial" w:cs="Arial"/>
                <w:i/>
                <w:iCs/>
                <w:sz w:val="18"/>
                <w:szCs w:val="18"/>
                <w:lang w:val="es-MX" w:eastAsia="es-MX"/>
              </w:rPr>
            </w:pPr>
          </w:p>
        </w:tc>
        <w:tc>
          <w:tcPr>
            <w:tcW w:w="141" w:type="pct"/>
            <w:gridSpan w:val="2"/>
            <w:tcBorders>
              <w:top w:val="nil"/>
              <w:left w:val="nil"/>
              <w:bottom w:val="nil"/>
              <w:right w:val="nil"/>
            </w:tcBorders>
            <w:shd w:val="clear" w:color="auto" w:fill="auto"/>
            <w:noWrap/>
            <w:vAlign w:val="bottom"/>
            <w:hideMark/>
          </w:tcPr>
          <w:p w14:paraId="7F0F84AA"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0" w:type="pct"/>
            <w:tcBorders>
              <w:top w:val="nil"/>
              <w:left w:val="nil"/>
              <w:bottom w:val="nil"/>
              <w:right w:val="nil"/>
            </w:tcBorders>
            <w:shd w:val="clear" w:color="auto" w:fill="auto"/>
            <w:noWrap/>
            <w:vAlign w:val="bottom"/>
            <w:hideMark/>
          </w:tcPr>
          <w:p w14:paraId="11616C04"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2" w:type="pct"/>
            <w:tcBorders>
              <w:top w:val="nil"/>
              <w:left w:val="nil"/>
              <w:bottom w:val="nil"/>
              <w:right w:val="nil"/>
            </w:tcBorders>
            <w:shd w:val="clear" w:color="auto" w:fill="auto"/>
            <w:noWrap/>
            <w:vAlign w:val="bottom"/>
            <w:hideMark/>
          </w:tcPr>
          <w:p w14:paraId="61798B7A"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0" w:type="pct"/>
            <w:tcBorders>
              <w:top w:val="nil"/>
              <w:left w:val="nil"/>
              <w:bottom w:val="nil"/>
              <w:right w:val="nil"/>
            </w:tcBorders>
            <w:shd w:val="clear" w:color="auto" w:fill="auto"/>
            <w:noWrap/>
            <w:vAlign w:val="bottom"/>
            <w:hideMark/>
          </w:tcPr>
          <w:p w14:paraId="0EE89FBD"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0D44D607"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46" w:type="pct"/>
            <w:gridSpan w:val="2"/>
            <w:tcBorders>
              <w:top w:val="nil"/>
              <w:left w:val="nil"/>
              <w:bottom w:val="nil"/>
              <w:right w:val="nil"/>
            </w:tcBorders>
            <w:shd w:val="clear" w:color="auto" w:fill="auto"/>
            <w:noWrap/>
            <w:vAlign w:val="bottom"/>
            <w:hideMark/>
          </w:tcPr>
          <w:p w14:paraId="24D37F25"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377" w:type="pct"/>
            <w:gridSpan w:val="2"/>
            <w:tcBorders>
              <w:top w:val="nil"/>
              <w:left w:val="nil"/>
              <w:bottom w:val="nil"/>
              <w:right w:val="nil"/>
            </w:tcBorders>
            <w:shd w:val="clear" w:color="auto" w:fill="auto"/>
            <w:noWrap/>
            <w:vAlign w:val="bottom"/>
            <w:hideMark/>
          </w:tcPr>
          <w:p w14:paraId="60C1758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92" w:type="pct"/>
            <w:gridSpan w:val="2"/>
            <w:tcBorders>
              <w:top w:val="nil"/>
              <w:left w:val="nil"/>
              <w:bottom w:val="nil"/>
              <w:right w:val="nil"/>
            </w:tcBorders>
            <w:shd w:val="clear" w:color="auto" w:fill="auto"/>
            <w:noWrap/>
            <w:vAlign w:val="bottom"/>
            <w:hideMark/>
          </w:tcPr>
          <w:p w14:paraId="78C76428"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145A4CBE"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1" w:type="pct"/>
            <w:tcBorders>
              <w:top w:val="nil"/>
              <w:left w:val="nil"/>
              <w:bottom w:val="nil"/>
              <w:right w:val="nil"/>
            </w:tcBorders>
            <w:shd w:val="clear" w:color="auto" w:fill="auto"/>
            <w:noWrap/>
            <w:vAlign w:val="bottom"/>
            <w:hideMark/>
          </w:tcPr>
          <w:p w14:paraId="673ED263"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701A1719"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tcBorders>
              <w:top w:val="nil"/>
              <w:left w:val="nil"/>
              <w:bottom w:val="nil"/>
              <w:right w:val="nil"/>
            </w:tcBorders>
            <w:shd w:val="clear" w:color="auto" w:fill="auto"/>
            <w:noWrap/>
            <w:vAlign w:val="bottom"/>
            <w:hideMark/>
          </w:tcPr>
          <w:p w14:paraId="33F512F1"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6" w:type="pct"/>
            <w:gridSpan w:val="3"/>
            <w:tcBorders>
              <w:top w:val="nil"/>
              <w:left w:val="nil"/>
              <w:bottom w:val="nil"/>
              <w:right w:val="nil"/>
            </w:tcBorders>
            <w:shd w:val="clear" w:color="auto" w:fill="auto"/>
            <w:noWrap/>
            <w:vAlign w:val="bottom"/>
            <w:hideMark/>
          </w:tcPr>
          <w:p w14:paraId="5BE480F0"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gridSpan w:val="2"/>
            <w:tcBorders>
              <w:top w:val="nil"/>
              <w:left w:val="nil"/>
              <w:bottom w:val="nil"/>
              <w:right w:val="nil"/>
            </w:tcBorders>
            <w:shd w:val="clear" w:color="auto" w:fill="auto"/>
            <w:noWrap/>
            <w:vAlign w:val="bottom"/>
            <w:hideMark/>
          </w:tcPr>
          <w:p w14:paraId="68336BC6"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17BA7D0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83" w:type="pct"/>
            <w:gridSpan w:val="2"/>
            <w:tcBorders>
              <w:top w:val="nil"/>
              <w:left w:val="nil"/>
              <w:bottom w:val="nil"/>
              <w:right w:val="single" w:sz="4" w:space="0" w:color="000000"/>
            </w:tcBorders>
            <w:shd w:val="clear" w:color="auto" w:fill="auto"/>
            <w:noWrap/>
            <w:vAlign w:val="bottom"/>
            <w:hideMark/>
          </w:tcPr>
          <w:p w14:paraId="685C0156"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72C0AE9B" w14:textId="77777777" w:rsidTr="00D77420">
        <w:trPr>
          <w:gridAfter w:val="1"/>
          <w:wAfter w:w="75" w:type="pct"/>
          <w:trHeight w:val="25"/>
        </w:trPr>
        <w:tc>
          <w:tcPr>
            <w:tcW w:w="1379" w:type="pct"/>
            <w:gridSpan w:val="8"/>
            <w:tcBorders>
              <w:top w:val="nil"/>
              <w:left w:val="single" w:sz="4" w:space="0" w:color="auto"/>
              <w:bottom w:val="nil"/>
              <w:right w:val="single" w:sz="4" w:space="0" w:color="000000"/>
            </w:tcBorders>
            <w:shd w:val="clear" w:color="auto" w:fill="auto"/>
            <w:noWrap/>
            <w:vAlign w:val="bottom"/>
            <w:hideMark/>
          </w:tcPr>
          <w:p w14:paraId="627F9D2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HORA DE SALIDA</w:t>
            </w:r>
          </w:p>
        </w:tc>
        <w:tc>
          <w:tcPr>
            <w:tcW w:w="740" w:type="pct"/>
            <w:gridSpan w:val="5"/>
            <w:tcBorders>
              <w:top w:val="nil"/>
              <w:left w:val="nil"/>
              <w:bottom w:val="nil"/>
              <w:right w:val="single" w:sz="4" w:space="0" w:color="000000"/>
            </w:tcBorders>
            <w:shd w:val="clear" w:color="auto" w:fill="auto"/>
            <w:noWrap/>
            <w:vAlign w:val="bottom"/>
            <w:hideMark/>
          </w:tcPr>
          <w:p w14:paraId="54BC6A15"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55" w:type="pct"/>
            <w:gridSpan w:val="2"/>
            <w:tcBorders>
              <w:top w:val="nil"/>
              <w:left w:val="nil"/>
              <w:bottom w:val="nil"/>
              <w:right w:val="nil"/>
            </w:tcBorders>
            <w:shd w:val="clear" w:color="auto" w:fill="auto"/>
            <w:noWrap/>
            <w:vAlign w:val="bottom"/>
            <w:hideMark/>
          </w:tcPr>
          <w:p w14:paraId="5B3E9912" w14:textId="77777777" w:rsidR="00D77420" w:rsidRPr="00D77420" w:rsidRDefault="00D77420" w:rsidP="00D77420">
            <w:pPr>
              <w:rPr>
                <w:rFonts w:ascii="Arial" w:eastAsia="Times New Roman" w:hAnsi="Arial" w:cs="Arial"/>
                <w:sz w:val="16"/>
                <w:szCs w:val="16"/>
                <w:lang w:val="es-MX" w:eastAsia="es-MX"/>
              </w:rPr>
            </w:pPr>
          </w:p>
        </w:tc>
        <w:tc>
          <w:tcPr>
            <w:tcW w:w="141" w:type="pct"/>
            <w:gridSpan w:val="2"/>
            <w:tcBorders>
              <w:top w:val="nil"/>
              <w:left w:val="nil"/>
              <w:bottom w:val="nil"/>
              <w:right w:val="nil"/>
            </w:tcBorders>
            <w:shd w:val="clear" w:color="auto" w:fill="auto"/>
            <w:noWrap/>
            <w:vAlign w:val="bottom"/>
            <w:hideMark/>
          </w:tcPr>
          <w:p w14:paraId="0B832188"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0" w:type="pct"/>
            <w:tcBorders>
              <w:top w:val="nil"/>
              <w:left w:val="nil"/>
              <w:bottom w:val="nil"/>
              <w:right w:val="nil"/>
            </w:tcBorders>
            <w:shd w:val="clear" w:color="auto" w:fill="auto"/>
            <w:noWrap/>
            <w:vAlign w:val="bottom"/>
            <w:hideMark/>
          </w:tcPr>
          <w:p w14:paraId="40AA17A7"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2" w:type="pct"/>
            <w:tcBorders>
              <w:top w:val="nil"/>
              <w:left w:val="nil"/>
              <w:bottom w:val="nil"/>
              <w:right w:val="nil"/>
            </w:tcBorders>
            <w:shd w:val="clear" w:color="auto" w:fill="auto"/>
            <w:noWrap/>
            <w:vAlign w:val="bottom"/>
            <w:hideMark/>
          </w:tcPr>
          <w:p w14:paraId="585A32D0"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0" w:type="pct"/>
            <w:tcBorders>
              <w:top w:val="nil"/>
              <w:left w:val="nil"/>
              <w:bottom w:val="nil"/>
              <w:right w:val="nil"/>
            </w:tcBorders>
            <w:shd w:val="clear" w:color="auto" w:fill="auto"/>
            <w:noWrap/>
            <w:vAlign w:val="bottom"/>
            <w:hideMark/>
          </w:tcPr>
          <w:p w14:paraId="175C4AE7"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4AB244A0"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46" w:type="pct"/>
            <w:gridSpan w:val="2"/>
            <w:tcBorders>
              <w:top w:val="nil"/>
              <w:left w:val="nil"/>
              <w:bottom w:val="nil"/>
              <w:right w:val="nil"/>
            </w:tcBorders>
            <w:shd w:val="clear" w:color="auto" w:fill="auto"/>
            <w:noWrap/>
            <w:vAlign w:val="bottom"/>
            <w:hideMark/>
          </w:tcPr>
          <w:p w14:paraId="33FF9D9F"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377" w:type="pct"/>
            <w:gridSpan w:val="2"/>
            <w:tcBorders>
              <w:top w:val="nil"/>
              <w:left w:val="nil"/>
              <w:bottom w:val="nil"/>
              <w:right w:val="nil"/>
            </w:tcBorders>
            <w:shd w:val="clear" w:color="auto" w:fill="auto"/>
            <w:noWrap/>
            <w:vAlign w:val="bottom"/>
            <w:hideMark/>
          </w:tcPr>
          <w:p w14:paraId="704E9B06"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92" w:type="pct"/>
            <w:gridSpan w:val="2"/>
            <w:tcBorders>
              <w:top w:val="nil"/>
              <w:left w:val="nil"/>
              <w:bottom w:val="nil"/>
              <w:right w:val="nil"/>
            </w:tcBorders>
            <w:shd w:val="clear" w:color="auto" w:fill="auto"/>
            <w:noWrap/>
            <w:vAlign w:val="bottom"/>
            <w:hideMark/>
          </w:tcPr>
          <w:p w14:paraId="129E3336"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4" w:type="pct"/>
            <w:tcBorders>
              <w:top w:val="nil"/>
              <w:left w:val="nil"/>
              <w:bottom w:val="nil"/>
              <w:right w:val="nil"/>
            </w:tcBorders>
            <w:shd w:val="clear" w:color="auto" w:fill="auto"/>
            <w:noWrap/>
            <w:vAlign w:val="bottom"/>
            <w:hideMark/>
          </w:tcPr>
          <w:p w14:paraId="5A1F662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61" w:type="pct"/>
            <w:tcBorders>
              <w:top w:val="nil"/>
              <w:left w:val="nil"/>
              <w:bottom w:val="nil"/>
              <w:right w:val="nil"/>
            </w:tcBorders>
            <w:shd w:val="clear" w:color="auto" w:fill="auto"/>
            <w:noWrap/>
            <w:vAlign w:val="bottom"/>
            <w:hideMark/>
          </w:tcPr>
          <w:p w14:paraId="019F91B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61A6946A"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tcBorders>
              <w:top w:val="nil"/>
              <w:left w:val="nil"/>
              <w:bottom w:val="nil"/>
              <w:right w:val="nil"/>
            </w:tcBorders>
            <w:shd w:val="clear" w:color="auto" w:fill="auto"/>
            <w:noWrap/>
            <w:vAlign w:val="bottom"/>
            <w:hideMark/>
          </w:tcPr>
          <w:p w14:paraId="4E988C69"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6" w:type="pct"/>
            <w:gridSpan w:val="3"/>
            <w:tcBorders>
              <w:top w:val="nil"/>
              <w:left w:val="nil"/>
              <w:bottom w:val="nil"/>
              <w:right w:val="nil"/>
            </w:tcBorders>
            <w:shd w:val="clear" w:color="auto" w:fill="auto"/>
            <w:noWrap/>
            <w:vAlign w:val="bottom"/>
            <w:hideMark/>
          </w:tcPr>
          <w:p w14:paraId="4D4F7EA5"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3" w:type="pct"/>
            <w:gridSpan w:val="2"/>
            <w:tcBorders>
              <w:top w:val="nil"/>
              <w:left w:val="nil"/>
              <w:bottom w:val="nil"/>
              <w:right w:val="nil"/>
            </w:tcBorders>
            <w:shd w:val="clear" w:color="auto" w:fill="auto"/>
            <w:noWrap/>
            <w:vAlign w:val="bottom"/>
            <w:hideMark/>
          </w:tcPr>
          <w:p w14:paraId="7DBA6C5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44" w:type="pct"/>
            <w:gridSpan w:val="3"/>
            <w:tcBorders>
              <w:top w:val="nil"/>
              <w:left w:val="nil"/>
              <w:bottom w:val="nil"/>
              <w:right w:val="nil"/>
            </w:tcBorders>
            <w:shd w:val="clear" w:color="auto" w:fill="auto"/>
            <w:noWrap/>
            <w:vAlign w:val="bottom"/>
            <w:hideMark/>
          </w:tcPr>
          <w:p w14:paraId="73DBFF41"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183" w:type="pct"/>
            <w:gridSpan w:val="2"/>
            <w:tcBorders>
              <w:top w:val="nil"/>
              <w:left w:val="nil"/>
              <w:bottom w:val="nil"/>
              <w:right w:val="single" w:sz="4" w:space="0" w:color="auto"/>
            </w:tcBorders>
            <w:shd w:val="clear" w:color="auto" w:fill="auto"/>
            <w:noWrap/>
            <w:vAlign w:val="bottom"/>
            <w:hideMark/>
          </w:tcPr>
          <w:p w14:paraId="59DC47F0"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2D546C78" w14:textId="77777777" w:rsidTr="00D77420">
        <w:trPr>
          <w:gridAfter w:val="1"/>
          <w:wAfter w:w="75" w:type="pct"/>
          <w:trHeight w:val="25"/>
        </w:trPr>
        <w:tc>
          <w:tcPr>
            <w:tcW w:w="1379" w:type="pct"/>
            <w:gridSpan w:val="8"/>
            <w:tcBorders>
              <w:top w:val="nil"/>
              <w:left w:val="single" w:sz="4" w:space="0" w:color="auto"/>
              <w:bottom w:val="single" w:sz="4" w:space="0" w:color="auto"/>
              <w:right w:val="single" w:sz="4" w:space="0" w:color="000000"/>
            </w:tcBorders>
            <w:shd w:val="clear" w:color="auto" w:fill="auto"/>
            <w:noWrap/>
            <w:vAlign w:val="bottom"/>
            <w:hideMark/>
          </w:tcPr>
          <w:p w14:paraId="64F76A2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KILOMETRAJE DE INGRESO</w:t>
            </w:r>
          </w:p>
        </w:tc>
        <w:tc>
          <w:tcPr>
            <w:tcW w:w="740" w:type="pct"/>
            <w:gridSpan w:val="5"/>
            <w:tcBorders>
              <w:top w:val="nil"/>
              <w:left w:val="nil"/>
              <w:bottom w:val="single" w:sz="4" w:space="0" w:color="000000"/>
              <w:right w:val="single" w:sz="4" w:space="0" w:color="000000"/>
            </w:tcBorders>
            <w:shd w:val="clear" w:color="auto" w:fill="auto"/>
            <w:noWrap/>
            <w:vAlign w:val="bottom"/>
            <w:hideMark/>
          </w:tcPr>
          <w:p w14:paraId="02AFCE6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55" w:type="pct"/>
            <w:gridSpan w:val="2"/>
            <w:tcBorders>
              <w:top w:val="nil"/>
              <w:left w:val="nil"/>
              <w:bottom w:val="single" w:sz="4" w:space="0" w:color="000000"/>
              <w:right w:val="nil"/>
            </w:tcBorders>
            <w:shd w:val="clear" w:color="auto" w:fill="auto"/>
            <w:noWrap/>
            <w:vAlign w:val="bottom"/>
            <w:hideMark/>
          </w:tcPr>
          <w:p w14:paraId="2D8E31C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1" w:type="pct"/>
            <w:gridSpan w:val="2"/>
            <w:tcBorders>
              <w:top w:val="nil"/>
              <w:left w:val="nil"/>
              <w:bottom w:val="single" w:sz="4" w:space="0" w:color="000000"/>
              <w:right w:val="nil"/>
            </w:tcBorders>
            <w:shd w:val="clear" w:color="auto" w:fill="auto"/>
            <w:noWrap/>
            <w:vAlign w:val="bottom"/>
            <w:hideMark/>
          </w:tcPr>
          <w:p w14:paraId="4317F8B5"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0" w:type="pct"/>
            <w:tcBorders>
              <w:top w:val="nil"/>
              <w:left w:val="nil"/>
              <w:bottom w:val="single" w:sz="4" w:space="0" w:color="000000"/>
              <w:right w:val="nil"/>
            </w:tcBorders>
            <w:shd w:val="clear" w:color="auto" w:fill="auto"/>
            <w:noWrap/>
            <w:vAlign w:val="bottom"/>
            <w:hideMark/>
          </w:tcPr>
          <w:p w14:paraId="09AD13B2"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tcBorders>
              <w:top w:val="nil"/>
              <w:left w:val="nil"/>
              <w:bottom w:val="single" w:sz="4" w:space="0" w:color="000000"/>
              <w:right w:val="nil"/>
            </w:tcBorders>
            <w:shd w:val="clear" w:color="auto" w:fill="auto"/>
            <w:noWrap/>
            <w:vAlign w:val="bottom"/>
            <w:hideMark/>
          </w:tcPr>
          <w:p w14:paraId="4FD94245"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0" w:type="pct"/>
            <w:tcBorders>
              <w:top w:val="nil"/>
              <w:left w:val="nil"/>
              <w:bottom w:val="single" w:sz="4" w:space="0" w:color="000000"/>
              <w:right w:val="nil"/>
            </w:tcBorders>
            <w:shd w:val="clear" w:color="auto" w:fill="auto"/>
            <w:noWrap/>
            <w:vAlign w:val="bottom"/>
            <w:hideMark/>
          </w:tcPr>
          <w:p w14:paraId="5CD02A28"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5" w:type="pct"/>
            <w:gridSpan w:val="2"/>
            <w:tcBorders>
              <w:top w:val="nil"/>
              <w:left w:val="nil"/>
              <w:bottom w:val="single" w:sz="4" w:space="0" w:color="000000"/>
              <w:right w:val="nil"/>
            </w:tcBorders>
            <w:shd w:val="clear" w:color="auto" w:fill="auto"/>
            <w:noWrap/>
            <w:vAlign w:val="bottom"/>
            <w:hideMark/>
          </w:tcPr>
          <w:p w14:paraId="38EE193F"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246" w:type="pct"/>
            <w:gridSpan w:val="2"/>
            <w:tcBorders>
              <w:top w:val="nil"/>
              <w:left w:val="nil"/>
              <w:bottom w:val="single" w:sz="4" w:space="0" w:color="000000"/>
              <w:right w:val="nil"/>
            </w:tcBorders>
            <w:shd w:val="clear" w:color="auto" w:fill="auto"/>
            <w:noWrap/>
            <w:vAlign w:val="bottom"/>
            <w:hideMark/>
          </w:tcPr>
          <w:p w14:paraId="214B6220"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377" w:type="pct"/>
            <w:gridSpan w:val="2"/>
            <w:tcBorders>
              <w:top w:val="nil"/>
              <w:left w:val="nil"/>
              <w:bottom w:val="single" w:sz="4" w:space="0" w:color="000000"/>
              <w:right w:val="nil"/>
            </w:tcBorders>
            <w:shd w:val="clear" w:color="auto" w:fill="auto"/>
            <w:noWrap/>
            <w:vAlign w:val="bottom"/>
            <w:hideMark/>
          </w:tcPr>
          <w:p w14:paraId="6400301A"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92" w:type="pct"/>
            <w:gridSpan w:val="2"/>
            <w:tcBorders>
              <w:top w:val="nil"/>
              <w:left w:val="nil"/>
              <w:bottom w:val="single" w:sz="4" w:space="0" w:color="000000"/>
              <w:right w:val="nil"/>
            </w:tcBorders>
            <w:shd w:val="clear" w:color="auto" w:fill="auto"/>
            <w:noWrap/>
            <w:vAlign w:val="bottom"/>
            <w:hideMark/>
          </w:tcPr>
          <w:p w14:paraId="7642446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674770B8"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1" w:type="pct"/>
            <w:tcBorders>
              <w:top w:val="nil"/>
              <w:left w:val="nil"/>
              <w:bottom w:val="single" w:sz="4" w:space="0" w:color="000000"/>
              <w:right w:val="nil"/>
            </w:tcBorders>
            <w:shd w:val="clear" w:color="auto" w:fill="auto"/>
            <w:noWrap/>
            <w:vAlign w:val="bottom"/>
            <w:hideMark/>
          </w:tcPr>
          <w:p w14:paraId="3ABC375C"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61A4893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3" w:type="pct"/>
            <w:tcBorders>
              <w:top w:val="nil"/>
              <w:left w:val="nil"/>
              <w:bottom w:val="single" w:sz="4" w:space="0" w:color="000000"/>
              <w:right w:val="nil"/>
            </w:tcBorders>
            <w:shd w:val="clear" w:color="auto" w:fill="auto"/>
            <w:noWrap/>
            <w:vAlign w:val="bottom"/>
            <w:hideMark/>
          </w:tcPr>
          <w:p w14:paraId="0030865B"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6" w:type="pct"/>
            <w:gridSpan w:val="3"/>
            <w:tcBorders>
              <w:top w:val="nil"/>
              <w:left w:val="nil"/>
              <w:bottom w:val="single" w:sz="4" w:space="0" w:color="000000"/>
              <w:right w:val="nil"/>
            </w:tcBorders>
            <w:shd w:val="clear" w:color="auto" w:fill="auto"/>
            <w:noWrap/>
            <w:vAlign w:val="bottom"/>
            <w:hideMark/>
          </w:tcPr>
          <w:p w14:paraId="609F0B3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3" w:type="pct"/>
            <w:gridSpan w:val="2"/>
            <w:tcBorders>
              <w:top w:val="nil"/>
              <w:left w:val="nil"/>
              <w:bottom w:val="single" w:sz="4" w:space="0" w:color="000000"/>
              <w:right w:val="nil"/>
            </w:tcBorders>
            <w:shd w:val="clear" w:color="auto" w:fill="auto"/>
            <w:noWrap/>
            <w:vAlign w:val="bottom"/>
            <w:hideMark/>
          </w:tcPr>
          <w:p w14:paraId="507DA1EF"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7EBA2018"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83" w:type="pct"/>
            <w:gridSpan w:val="2"/>
            <w:tcBorders>
              <w:top w:val="nil"/>
              <w:left w:val="nil"/>
              <w:bottom w:val="single" w:sz="4" w:space="0" w:color="000000"/>
              <w:right w:val="single" w:sz="4" w:space="0" w:color="000000"/>
            </w:tcBorders>
            <w:shd w:val="clear" w:color="auto" w:fill="auto"/>
            <w:noWrap/>
            <w:vAlign w:val="bottom"/>
            <w:hideMark/>
          </w:tcPr>
          <w:p w14:paraId="456E237E"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0755881D" w14:textId="77777777" w:rsidTr="00D77420">
        <w:trPr>
          <w:gridAfter w:val="1"/>
          <w:wAfter w:w="69" w:type="pct"/>
          <w:trHeight w:val="25"/>
        </w:trPr>
        <w:tc>
          <w:tcPr>
            <w:tcW w:w="4931" w:type="pct"/>
            <w:gridSpan w:val="4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D20D50"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56FE0F9D" w14:textId="77777777" w:rsidTr="00D77420">
        <w:trPr>
          <w:gridAfter w:val="1"/>
          <w:wAfter w:w="69" w:type="pct"/>
          <w:trHeight w:val="25"/>
        </w:trPr>
        <w:tc>
          <w:tcPr>
            <w:tcW w:w="4931" w:type="pct"/>
            <w:gridSpan w:val="4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537009"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INVENTARIO DEL VEHICULO</w:t>
            </w:r>
          </w:p>
        </w:tc>
      </w:tr>
      <w:tr w:rsidR="00D77420" w:rsidRPr="00D77420" w14:paraId="42745A81"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9EE19"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DESCRIPCION</w:t>
            </w:r>
          </w:p>
        </w:tc>
        <w:tc>
          <w:tcPr>
            <w:tcW w:w="225" w:type="pct"/>
            <w:tcBorders>
              <w:top w:val="nil"/>
              <w:left w:val="nil"/>
              <w:bottom w:val="single" w:sz="4" w:space="0" w:color="000000"/>
              <w:right w:val="single" w:sz="4" w:space="0" w:color="000000"/>
            </w:tcBorders>
            <w:shd w:val="clear" w:color="auto" w:fill="auto"/>
            <w:noWrap/>
            <w:vAlign w:val="bottom"/>
            <w:hideMark/>
          </w:tcPr>
          <w:p w14:paraId="71201CC8"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SI</w:t>
            </w:r>
          </w:p>
        </w:tc>
        <w:tc>
          <w:tcPr>
            <w:tcW w:w="280" w:type="pct"/>
            <w:tcBorders>
              <w:top w:val="nil"/>
              <w:left w:val="nil"/>
              <w:bottom w:val="single" w:sz="4" w:space="0" w:color="000000"/>
              <w:right w:val="single" w:sz="4" w:space="0" w:color="000000"/>
            </w:tcBorders>
            <w:shd w:val="clear" w:color="auto" w:fill="auto"/>
            <w:noWrap/>
            <w:vAlign w:val="bottom"/>
            <w:hideMark/>
          </w:tcPr>
          <w:p w14:paraId="77FD0D7A"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NO</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41FB0605"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DESCRIPCION</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5622BBAA"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SI</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0D865E66"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NO</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76E02945"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DESCRIPCION</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109C4171"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SI</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55874BD0"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NO</w:t>
            </w:r>
          </w:p>
        </w:tc>
      </w:tr>
      <w:tr w:rsidR="00D77420" w:rsidRPr="00D77420" w14:paraId="2AC77E2C" w14:textId="77777777" w:rsidTr="00D77420">
        <w:trPr>
          <w:gridAfter w:val="1"/>
          <w:wAfter w:w="71" w:type="pct"/>
          <w:trHeight w:val="25"/>
        </w:trPr>
        <w:tc>
          <w:tcPr>
            <w:tcW w:w="1379" w:type="pct"/>
            <w:gridSpan w:val="8"/>
            <w:tcBorders>
              <w:top w:val="nil"/>
              <w:left w:val="single" w:sz="4" w:space="0" w:color="000000"/>
              <w:bottom w:val="single" w:sz="4" w:space="0" w:color="000000"/>
              <w:right w:val="single" w:sz="4" w:space="0" w:color="000000"/>
            </w:tcBorders>
            <w:shd w:val="clear" w:color="auto" w:fill="auto"/>
            <w:noWrap/>
            <w:vAlign w:val="bottom"/>
            <w:hideMark/>
          </w:tcPr>
          <w:p w14:paraId="04C0EEF1"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TAPON DE RADIADOR</w:t>
            </w:r>
          </w:p>
        </w:tc>
        <w:tc>
          <w:tcPr>
            <w:tcW w:w="225" w:type="pct"/>
            <w:tcBorders>
              <w:top w:val="nil"/>
              <w:left w:val="nil"/>
              <w:bottom w:val="single" w:sz="4" w:space="0" w:color="000000"/>
              <w:right w:val="single" w:sz="4" w:space="0" w:color="000000"/>
            </w:tcBorders>
            <w:shd w:val="clear" w:color="auto" w:fill="auto"/>
            <w:noWrap/>
            <w:vAlign w:val="bottom"/>
            <w:hideMark/>
          </w:tcPr>
          <w:p w14:paraId="789B527D"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79B8756D"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347DC5B8"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FAROS Y LUCES (SIRENA TORRETA)</w:t>
            </w:r>
          </w:p>
        </w:tc>
        <w:tc>
          <w:tcPr>
            <w:tcW w:w="246"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816E5B4"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01771DA2"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nil"/>
              <w:left w:val="nil"/>
              <w:bottom w:val="single" w:sz="4" w:space="0" w:color="000000"/>
              <w:right w:val="single" w:sz="4" w:space="0" w:color="000000"/>
            </w:tcBorders>
            <w:shd w:val="clear" w:color="auto" w:fill="auto"/>
            <w:noWrap/>
            <w:vAlign w:val="bottom"/>
            <w:hideMark/>
          </w:tcPr>
          <w:p w14:paraId="51B89143"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TAPONES DE RUEDAS</w:t>
            </w:r>
          </w:p>
        </w:tc>
        <w:tc>
          <w:tcPr>
            <w:tcW w:w="144"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30A9A723"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777DA8F4"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2DEAE117"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401641"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TAPON DE ACEITE</w:t>
            </w:r>
          </w:p>
        </w:tc>
        <w:tc>
          <w:tcPr>
            <w:tcW w:w="225" w:type="pct"/>
            <w:tcBorders>
              <w:top w:val="nil"/>
              <w:left w:val="nil"/>
              <w:bottom w:val="single" w:sz="4" w:space="0" w:color="000000"/>
              <w:right w:val="single" w:sz="4" w:space="0" w:color="000000"/>
            </w:tcBorders>
            <w:shd w:val="clear" w:color="auto" w:fill="auto"/>
            <w:noWrap/>
            <w:vAlign w:val="bottom"/>
            <w:hideMark/>
          </w:tcPr>
          <w:p w14:paraId="2FA2A543"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0DAAD987"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6E67CFE1"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CAMILLA CON COLCHON</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1F9EE1A7" w14:textId="1AAD942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2D438156"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11C58687"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TAPON DE GASOLINA</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61C6AB0E"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1D9D12E7"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3A6E92BB"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C9F989"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BAYONETA DE ACEITE</w:t>
            </w:r>
          </w:p>
        </w:tc>
        <w:tc>
          <w:tcPr>
            <w:tcW w:w="225" w:type="pct"/>
            <w:tcBorders>
              <w:top w:val="nil"/>
              <w:left w:val="nil"/>
              <w:bottom w:val="single" w:sz="4" w:space="0" w:color="000000"/>
              <w:right w:val="single" w:sz="4" w:space="0" w:color="000000"/>
            </w:tcBorders>
            <w:shd w:val="clear" w:color="auto" w:fill="auto"/>
            <w:noWrap/>
            <w:vAlign w:val="bottom"/>
            <w:hideMark/>
          </w:tcPr>
          <w:p w14:paraId="2D76CFDE"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42113BFC"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2A36FF33"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TANQUE DE OAXIGENO COMPLETO</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1AE91A67"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7BA690D8"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400FADD9"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ESPEJOS</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348D2F94"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27672120"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3139AFF1"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FFDC10"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PURIFICADOR DE AIRE</w:t>
            </w:r>
          </w:p>
        </w:tc>
        <w:tc>
          <w:tcPr>
            <w:tcW w:w="225" w:type="pct"/>
            <w:tcBorders>
              <w:top w:val="nil"/>
              <w:left w:val="nil"/>
              <w:bottom w:val="single" w:sz="4" w:space="0" w:color="000000"/>
              <w:right w:val="single" w:sz="4" w:space="0" w:color="000000"/>
            </w:tcBorders>
            <w:shd w:val="clear" w:color="auto" w:fill="auto"/>
            <w:noWrap/>
            <w:vAlign w:val="bottom"/>
            <w:hideMark/>
          </w:tcPr>
          <w:p w14:paraId="78AA1A44"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30BE9558"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1A742783"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TAPETES</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751C9E8F"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65FBC936"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076300CD" w14:textId="68D4560A"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ENCENDEDOR DE CIGARRILLOS</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7C226653"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4EBC84A6"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22684970"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1F9003"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CLAXON Y CORNETAS</w:t>
            </w:r>
          </w:p>
        </w:tc>
        <w:tc>
          <w:tcPr>
            <w:tcW w:w="225" w:type="pct"/>
            <w:tcBorders>
              <w:top w:val="nil"/>
              <w:left w:val="nil"/>
              <w:bottom w:val="single" w:sz="4" w:space="0" w:color="000000"/>
              <w:right w:val="single" w:sz="4" w:space="0" w:color="000000"/>
            </w:tcBorders>
            <w:shd w:val="clear" w:color="auto" w:fill="auto"/>
            <w:noWrap/>
            <w:vAlign w:val="bottom"/>
            <w:hideMark/>
          </w:tcPr>
          <w:p w14:paraId="0EE4864E"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70010F30"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73B08EC2"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RADIO COMPLETO</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57619F16"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5720FD83"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27AA615C" w14:textId="4102ED1A"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LLAVE DE RUEDAS</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4E65C6EF"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318DA7BA"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2E74F9A2"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D61060"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CRISTALES Y PARABRISAS</w:t>
            </w:r>
          </w:p>
        </w:tc>
        <w:tc>
          <w:tcPr>
            <w:tcW w:w="225" w:type="pct"/>
            <w:tcBorders>
              <w:top w:val="nil"/>
              <w:left w:val="nil"/>
              <w:bottom w:val="single" w:sz="4" w:space="0" w:color="000000"/>
              <w:right w:val="single" w:sz="4" w:space="0" w:color="000000"/>
            </w:tcBorders>
            <w:shd w:val="clear" w:color="auto" w:fill="auto"/>
            <w:noWrap/>
            <w:vAlign w:val="bottom"/>
            <w:hideMark/>
          </w:tcPr>
          <w:p w14:paraId="503EFFAD"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1BE370A8"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7F65AA94"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LIMPIADORES</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7A4DEFE4"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1AF8EF0C"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5AF76484"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GATO</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5FD80EE4"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7EC03317"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07345CE8" w14:textId="77777777" w:rsidTr="00D77420">
        <w:trPr>
          <w:gridAfter w:val="1"/>
          <w:wAfter w:w="71" w:type="pct"/>
          <w:trHeight w:val="25"/>
        </w:trPr>
        <w:tc>
          <w:tcPr>
            <w:tcW w:w="1379" w:type="pct"/>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99947E"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BOLA DE PALANCA DE VELOCIDADES</w:t>
            </w:r>
          </w:p>
        </w:tc>
        <w:tc>
          <w:tcPr>
            <w:tcW w:w="225" w:type="pct"/>
            <w:tcBorders>
              <w:top w:val="nil"/>
              <w:left w:val="nil"/>
              <w:bottom w:val="single" w:sz="4" w:space="0" w:color="000000"/>
              <w:right w:val="single" w:sz="4" w:space="0" w:color="000000"/>
            </w:tcBorders>
            <w:shd w:val="clear" w:color="auto" w:fill="auto"/>
            <w:noWrap/>
            <w:vAlign w:val="bottom"/>
            <w:hideMark/>
          </w:tcPr>
          <w:p w14:paraId="16E27B0B"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single" w:sz="4" w:space="0" w:color="000000"/>
              <w:right w:val="single" w:sz="4" w:space="0" w:color="000000"/>
            </w:tcBorders>
            <w:shd w:val="clear" w:color="auto" w:fill="auto"/>
            <w:noWrap/>
            <w:vAlign w:val="bottom"/>
            <w:hideMark/>
          </w:tcPr>
          <w:p w14:paraId="09972399"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single" w:sz="4" w:space="0" w:color="000000"/>
              <w:right w:val="single" w:sz="4" w:space="0" w:color="000000"/>
            </w:tcBorders>
            <w:shd w:val="clear" w:color="auto" w:fill="auto"/>
            <w:noWrap/>
            <w:vAlign w:val="bottom"/>
            <w:hideMark/>
          </w:tcPr>
          <w:p w14:paraId="063D6CD1"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HERRRAMIENTA</w:t>
            </w:r>
          </w:p>
        </w:tc>
        <w:tc>
          <w:tcPr>
            <w:tcW w:w="246" w:type="pct"/>
            <w:gridSpan w:val="2"/>
            <w:tcBorders>
              <w:top w:val="nil"/>
              <w:left w:val="nil"/>
              <w:bottom w:val="single" w:sz="4" w:space="0" w:color="000000"/>
              <w:right w:val="single" w:sz="4" w:space="0" w:color="000000"/>
            </w:tcBorders>
            <w:shd w:val="clear" w:color="auto" w:fill="auto"/>
            <w:noWrap/>
            <w:vAlign w:val="bottom"/>
            <w:hideMark/>
          </w:tcPr>
          <w:p w14:paraId="7D84454B"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single" w:sz="4" w:space="0" w:color="000000"/>
              <w:right w:val="single" w:sz="4" w:space="0" w:color="000000"/>
            </w:tcBorders>
            <w:shd w:val="clear" w:color="auto" w:fill="auto"/>
            <w:noWrap/>
            <w:vAlign w:val="bottom"/>
            <w:hideMark/>
          </w:tcPr>
          <w:p w14:paraId="5663575D"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single" w:sz="4" w:space="0" w:color="000000"/>
              <w:right w:val="single" w:sz="4" w:space="0" w:color="000000"/>
            </w:tcBorders>
            <w:shd w:val="clear" w:color="auto" w:fill="auto"/>
            <w:noWrap/>
            <w:vAlign w:val="bottom"/>
            <w:hideMark/>
          </w:tcPr>
          <w:p w14:paraId="3C1B7436"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ANTENA</w:t>
            </w:r>
          </w:p>
        </w:tc>
        <w:tc>
          <w:tcPr>
            <w:tcW w:w="144" w:type="pct"/>
            <w:gridSpan w:val="2"/>
            <w:tcBorders>
              <w:top w:val="nil"/>
              <w:left w:val="nil"/>
              <w:bottom w:val="single" w:sz="4" w:space="0" w:color="000000"/>
              <w:right w:val="single" w:sz="4" w:space="0" w:color="000000"/>
            </w:tcBorders>
            <w:shd w:val="clear" w:color="auto" w:fill="auto"/>
            <w:noWrap/>
            <w:vAlign w:val="bottom"/>
            <w:hideMark/>
          </w:tcPr>
          <w:p w14:paraId="044604E7"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single" w:sz="4" w:space="0" w:color="000000"/>
              <w:right w:val="single" w:sz="4" w:space="0" w:color="000000"/>
            </w:tcBorders>
            <w:shd w:val="clear" w:color="auto" w:fill="auto"/>
            <w:noWrap/>
            <w:vAlign w:val="bottom"/>
            <w:hideMark/>
          </w:tcPr>
          <w:p w14:paraId="0D36B7C3"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4716CD4B" w14:textId="77777777" w:rsidTr="00D77420">
        <w:trPr>
          <w:gridAfter w:val="1"/>
          <w:wAfter w:w="71" w:type="pct"/>
          <w:trHeight w:val="25"/>
        </w:trPr>
        <w:tc>
          <w:tcPr>
            <w:tcW w:w="1379" w:type="pct"/>
            <w:gridSpan w:val="8"/>
            <w:tcBorders>
              <w:top w:val="nil"/>
              <w:left w:val="nil"/>
              <w:bottom w:val="nil"/>
              <w:right w:val="nil"/>
            </w:tcBorders>
            <w:shd w:val="clear" w:color="auto" w:fill="auto"/>
            <w:noWrap/>
            <w:vAlign w:val="bottom"/>
            <w:hideMark/>
          </w:tcPr>
          <w:p w14:paraId="7EDCD212" w14:textId="655AE008" w:rsidR="00D77420" w:rsidRPr="00D77420" w:rsidRDefault="00D77420" w:rsidP="00D77420">
            <w:pPr>
              <w:rPr>
                <w:rFonts w:ascii="Calibri" w:eastAsia="Times New Roman" w:hAnsi="Calibri" w:cs="Calibri"/>
                <w:color w:val="000000"/>
                <w:sz w:val="22"/>
                <w:szCs w:val="22"/>
                <w:lang w:val="es-MX" w:eastAsia="es-MX"/>
              </w:rPr>
            </w:pPr>
            <w:r w:rsidRPr="00D77420">
              <w:rPr>
                <w:rFonts w:ascii="Calibri" w:eastAsia="Times New Roman" w:hAnsi="Calibri" w:cs="Calibri"/>
                <w:noProof/>
                <w:color w:val="000000"/>
                <w:sz w:val="22"/>
                <w:szCs w:val="22"/>
                <w:lang w:val="es-MX" w:eastAsia="es-MX"/>
              </w:rPr>
              <w:drawing>
                <wp:anchor distT="0" distB="0" distL="114300" distR="114300" simplePos="0" relativeHeight="251642368" behindDoc="0" locked="0" layoutInCell="1" allowOverlap="1" wp14:anchorId="45AC5DEA" wp14:editId="1AE1628F">
                  <wp:simplePos x="0" y="0"/>
                  <wp:positionH relativeFrom="column">
                    <wp:posOffset>0</wp:posOffset>
                  </wp:positionH>
                  <wp:positionV relativeFrom="paragraph">
                    <wp:posOffset>419100</wp:posOffset>
                  </wp:positionV>
                  <wp:extent cx="2057400" cy="657225"/>
                  <wp:effectExtent l="0" t="0" r="0" b="0"/>
                  <wp:wrapNone/>
                  <wp:docPr id="7" name="Imagen 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0" y="0"/>
                            <a:ext cx="1748289" cy="578797"/>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softEdge rad="635000"/>
                          </a:effectLst>
                          <a:scene3d>
                            <a:camera prst="orthographicFront"/>
                            <a:lightRig rig="twoPt" dir="t">
                              <a:rot lat="0" lon="0" rev="7200000"/>
                            </a:lightRig>
                          </a:scene3d>
                          <a:sp3d>
                            <a:contourClr>
                              <a:srgbClr val="FFFFFF"/>
                            </a:contourClr>
                          </a:sp3d>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25"/>
            </w:tblGrid>
            <w:tr w:rsidR="00D77420" w:rsidRPr="00D77420" w14:paraId="143DFC27" w14:textId="77777777" w:rsidTr="00D77420">
              <w:trPr>
                <w:trHeight w:val="403"/>
                <w:tblCellSpacing w:w="0" w:type="dxa"/>
              </w:trPr>
              <w:tc>
                <w:tcPr>
                  <w:tcW w:w="2805" w:type="dxa"/>
                  <w:tcBorders>
                    <w:top w:val="single" w:sz="4" w:space="0" w:color="000000"/>
                    <w:left w:val="single" w:sz="4" w:space="0" w:color="000000"/>
                    <w:bottom w:val="nil"/>
                    <w:right w:val="single" w:sz="4" w:space="0" w:color="000000"/>
                  </w:tcBorders>
                  <w:shd w:val="clear" w:color="auto" w:fill="auto"/>
                  <w:noWrap/>
                  <w:vAlign w:val="bottom"/>
                  <w:hideMark/>
                </w:tcPr>
                <w:p w14:paraId="7873F9AB"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bl>
          <w:p w14:paraId="28FF0E5B" w14:textId="77777777" w:rsidR="00D77420" w:rsidRPr="00D77420" w:rsidRDefault="00D77420" w:rsidP="00D77420">
            <w:pPr>
              <w:rPr>
                <w:rFonts w:ascii="Calibri" w:eastAsia="Times New Roman" w:hAnsi="Calibri" w:cs="Calibri"/>
                <w:color w:val="000000"/>
                <w:sz w:val="22"/>
                <w:szCs w:val="22"/>
                <w:lang w:val="es-MX" w:eastAsia="es-MX"/>
              </w:rPr>
            </w:pPr>
          </w:p>
        </w:tc>
        <w:tc>
          <w:tcPr>
            <w:tcW w:w="225" w:type="pct"/>
            <w:tcBorders>
              <w:top w:val="nil"/>
              <w:left w:val="nil"/>
              <w:bottom w:val="nil"/>
              <w:right w:val="single" w:sz="4" w:space="0" w:color="000000"/>
            </w:tcBorders>
            <w:shd w:val="clear" w:color="auto" w:fill="auto"/>
            <w:noWrap/>
            <w:vAlign w:val="bottom"/>
            <w:hideMark/>
          </w:tcPr>
          <w:p w14:paraId="5BD676A6"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280" w:type="pct"/>
            <w:tcBorders>
              <w:top w:val="nil"/>
              <w:left w:val="nil"/>
              <w:bottom w:val="nil"/>
              <w:right w:val="single" w:sz="4" w:space="0" w:color="000000"/>
            </w:tcBorders>
            <w:shd w:val="clear" w:color="auto" w:fill="auto"/>
            <w:noWrap/>
            <w:vAlign w:val="bottom"/>
            <w:hideMark/>
          </w:tcPr>
          <w:p w14:paraId="4D92A3FB"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099" w:type="pct"/>
            <w:gridSpan w:val="12"/>
            <w:tcBorders>
              <w:top w:val="single" w:sz="4" w:space="0" w:color="000000"/>
              <w:left w:val="nil"/>
              <w:bottom w:val="nil"/>
              <w:right w:val="single" w:sz="4" w:space="0" w:color="000000"/>
            </w:tcBorders>
            <w:shd w:val="clear" w:color="auto" w:fill="auto"/>
            <w:noWrap/>
            <w:vAlign w:val="bottom"/>
            <w:hideMark/>
          </w:tcPr>
          <w:p w14:paraId="0DA9C0AF" w14:textId="746C8CAB"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LLANTA DE REFACCION</w:t>
            </w:r>
          </w:p>
        </w:tc>
        <w:tc>
          <w:tcPr>
            <w:tcW w:w="246" w:type="pct"/>
            <w:gridSpan w:val="2"/>
            <w:tcBorders>
              <w:top w:val="nil"/>
              <w:left w:val="nil"/>
              <w:bottom w:val="nil"/>
              <w:right w:val="single" w:sz="4" w:space="0" w:color="000000"/>
            </w:tcBorders>
            <w:shd w:val="clear" w:color="auto" w:fill="auto"/>
            <w:noWrap/>
            <w:vAlign w:val="bottom"/>
            <w:hideMark/>
          </w:tcPr>
          <w:p w14:paraId="4451ADA6"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377" w:type="pct"/>
            <w:gridSpan w:val="2"/>
            <w:tcBorders>
              <w:top w:val="nil"/>
              <w:left w:val="nil"/>
              <w:bottom w:val="nil"/>
              <w:right w:val="single" w:sz="4" w:space="0" w:color="000000"/>
            </w:tcBorders>
            <w:shd w:val="clear" w:color="auto" w:fill="auto"/>
            <w:noWrap/>
            <w:vAlign w:val="bottom"/>
            <w:hideMark/>
          </w:tcPr>
          <w:p w14:paraId="0C7F9C5D" w14:textId="739D49BD"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994" w:type="pct"/>
            <w:gridSpan w:val="14"/>
            <w:tcBorders>
              <w:top w:val="single" w:sz="4" w:space="0" w:color="000000"/>
              <w:left w:val="nil"/>
              <w:bottom w:val="nil"/>
              <w:right w:val="single" w:sz="4" w:space="0" w:color="000000"/>
            </w:tcBorders>
            <w:shd w:val="clear" w:color="auto" w:fill="auto"/>
            <w:noWrap/>
            <w:vAlign w:val="bottom"/>
            <w:hideMark/>
          </w:tcPr>
          <w:p w14:paraId="169E5436" w14:textId="77777777" w:rsidR="00D77420" w:rsidRPr="00D77420" w:rsidRDefault="00D77420" w:rsidP="00D77420">
            <w:pPr>
              <w:rPr>
                <w:rFonts w:ascii="Arial" w:eastAsia="Times New Roman" w:hAnsi="Arial" w:cs="Arial"/>
                <w:sz w:val="12"/>
                <w:szCs w:val="12"/>
                <w:lang w:val="es-MX" w:eastAsia="es-MX"/>
              </w:rPr>
            </w:pPr>
            <w:r w:rsidRPr="00D77420">
              <w:rPr>
                <w:rFonts w:ascii="Arial" w:eastAsia="Times New Roman" w:hAnsi="Arial" w:cs="Arial"/>
                <w:sz w:val="12"/>
                <w:szCs w:val="12"/>
                <w:lang w:val="es-MX" w:eastAsia="es-MX"/>
              </w:rPr>
              <w:t>GOLPES EN CARROCERIA</w:t>
            </w:r>
          </w:p>
        </w:tc>
        <w:tc>
          <w:tcPr>
            <w:tcW w:w="144" w:type="pct"/>
            <w:gridSpan w:val="2"/>
            <w:tcBorders>
              <w:top w:val="nil"/>
              <w:left w:val="nil"/>
              <w:bottom w:val="nil"/>
              <w:right w:val="single" w:sz="4" w:space="0" w:color="000000"/>
            </w:tcBorders>
            <w:shd w:val="clear" w:color="auto" w:fill="auto"/>
            <w:noWrap/>
            <w:vAlign w:val="bottom"/>
            <w:hideMark/>
          </w:tcPr>
          <w:p w14:paraId="5311467A"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c>
          <w:tcPr>
            <w:tcW w:w="185" w:type="pct"/>
            <w:gridSpan w:val="2"/>
            <w:tcBorders>
              <w:top w:val="nil"/>
              <w:left w:val="nil"/>
              <w:bottom w:val="nil"/>
              <w:right w:val="single" w:sz="4" w:space="0" w:color="000000"/>
            </w:tcBorders>
            <w:shd w:val="clear" w:color="auto" w:fill="auto"/>
            <w:noWrap/>
            <w:vAlign w:val="bottom"/>
            <w:hideMark/>
          </w:tcPr>
          <w:p w14:paraId="58C98C43" w14:textId="77777777" w:rsidR="00D77420" w:rsidRPr="00D77420" w:rsidRDefault="00D77420" w:rsidP="00D77420">
            <w:pP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1D07C9DC" w14:textId="77777777" w:rsidTr="00D77420">
        <w:trPr>
          <w:gridAfter w:val="1"/>
          <w:wAfter w:w="69" w:type="pct"/>
          <w:trHeight w:val="25"/>
        </w:trPr>
        <w:tc>
          <w:tcPr>
            <w:tcW w:w="4931" w:type="pct"/>
            <w:gridSpan w:val="4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E7FC0" w14:textId="29B9CA8F"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3C4687C5" w14:textId="77777777" w:rsidTr="00D77420">
        <w:trPr>
          <w:gridAfter w:val="1"/>
          <w:wAfter w:w="69" w:type="pct"/>
          <w:trHeight w:val="25"/>
        </w:trPr>
        <w:tc>
          <w:tcPr>
            <w:tcW w:w="2556" w:type="pct"/>
            <w:gridSpan w:val="18"/>
            <w:vMerge w:val="restart"/>
            <w:tcBorders>
              <w:top w:val="nil"/>
              <w:left w:val="single" w:sz="4" w:space="0" w:color="auto"/>
              <w:bottom w:val="nil"/>
              <w:right w:val="nil"/>
            </w:tcBorders>
            <w:shd w:val="clear" w:color="auto" w:fill="auto"/>
            <w:noWrap/>
            <w:vAlign w:val="bottom"/>
            <w:hideMark/>
          </w:tcPr>
          <w:p w14:paraId="4ED7BFFB" w14:textId="3E436029"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tcBorders>
              <w:top w:val="nil"/>
              <w:left w:val="nil"/>
              <w:bottom w:val="nil"/>
              <w:right w:val="nil"/>
            </w:tcBorders>
            <w:shd w:val="clear" w:color="auto" w:fill="auto"/>
            <w:noWrap/>
            <w:vAlign w:val="bottom"/>
            <w:hideMark/>
          </w:tcPr>
          <w:p w14:paraId="45ECEFD4" w14:textId="77777777" w:rsidR="00D77420" w:rsidRPr="00D77420" w:rsidRDefault="00D77420" w:rsidP="00D77420">
            <w:pPr>
              <w:jc w:val="center"/>
              <w:rPr>
                <w:rFonts w:ascii="Arial" w:eastAsia="Times New Roman" w:hAnsi="Arial" w:cs="Arial"/>
                <w:sz w:val="16"/>
                <w:szCs w:val="16"/>
                <w:lang w:val="es-MX" w:eastAsia="es-MX"/>
              </w:rPr>
            </w:pPr>
          </w:p>
        </w:tc>
        <w:tc>
          <w:tcPr>
            <w:tcW w:w="2233" w:type="pct"/>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96438"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OBSERVACIONES</w:t>
            </w:r>
          </w:p>
        </w:tc>
      </w:tr>
      <w:tr w:rsidR="00D77420" w:rsidRPr="00D77420" w14:paraId="66D35F85"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78D358B8"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bottom"/>
            <w:hideMark/>
          </w:tcPr>
          <w:p w14:paraId="5EFF87F9" w14:textId="77777777" w:rsidR="00D77420" w:rsidRPr="00D77420" w:rsidRDefault="00D77420" w:rsidP="00D77420">
            <w:pPr>
              <w:jc w:val="center"/>
              <w:rPr>
                <w:rFonts w:ascii="Arial" w:eastAsia="Times New Roman" w:hAnsi="Arial" w:cs="Arial"/>
                <w:sz w:val="16"/>
                <w:szCs w:val="16"/>
                <w:lang w:val="es-MX" w:eastAsia="es-MX"/>
              </w:rPr>
            </w:pPr>
          </w:p>
        </w:tc>
        <w:tc>
          <w:tcPr>
            <w:tcW w:w="2233" w:type="pct"/>
            <w:gridSpan w:val="2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C10427D"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3B771BF9"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56044E4D"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center"/>
            <w:hideMark/>
          </w:tcPr>
          <w:p w14:paraId="7E3CC9C5" w14:textId="77777777" w:rsidR="00D77420" w:rsidRPr="00D77420" w:rsidRDefault="00D77420" w:rsidP="00D77420">
            <w:pPr>
              <w:jc w:val="center"/>
              <w:rPr>
                <w:rFonts w:ascii="Arial" w:eastAsia="Times New Roman" w:hAnsi="Arial" w:cs="Arial"/>
                <w:sz w:val="16"/>
                <w:szCs w:val="16"/>
                <w:lang w:val="es-MX" w:eastAsia="es-MX"/>
              </w:rPr>
            </w:pPr>
          </w:p>
        </w:tc>
        <w:tc>
          <w:tcPr>
            <w:tcW w:w="2233" w:type="pct"/>
            <w:gridSpan w:val="25"/>
            <w:vMerge/>
            <w:tcBorders>
              <w:top w:val="nil"/>
              <w:left w:val="nil"/>
              <w:bottom w:val="nil"/>
              <w:right w:val="nil"/>
            </w:tcBorders>
            <w:vAlign w:val="center"/>
            <w:hideMark/>
          </w:tcPr>
          <w:p w14:paraId="7D1576AF" w14:textId="77777777" w:rsidR="00D77420" w:rsidRPr="00D77420" w:rsidRDefault="00D77420" w:rsidP="00D77420">
            <w:pPr>
              <w:rPr>
                <w:rFonts w:ascii="Arial" w:eastAsia="Times New Roman" w:hAnsi="Arial" w:cs="Arial"/>
                <w:sz w:val="16"/>
                <w:szCs w:val="16"/>
                <w:lang w:val="es-MX" w:eastAsia="es-MX"/>
              </w:rPr>
            </w:pPr>
          </w:p>
        </w:tc>
      </w:tr>
      <w:tr w:rsidR="00D77420" w:rsidRPr="00D77420" w14:paraId="11FB3608"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6378F7CC"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center"/>
            <w:hideMark/>
          </w:tcPr>
          <w:p w14:paraId="32C72CDE"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233" w:type="pct"/>
            <w:gridSpan w:val="25"/>
            <w:vMerge/>
            <w:tcBorders>
              <w:top w:val="nil"/>
              <w:left w:val="nil"/>
              <w:bottom w:val="nil"/>
              <w:right w:val="nil"/>
            </w:tcBorders>
            <w:vAlign w:val="center"/>
            <w:hideMark/>
          </w:tcPr>
          <w:p w14:paraId="1E111FBC" w14:textId="77777777" w:rsidR="00D77420" w:rsidRPr="00D77420" w:rsidRDefault="00D77420" w:rsidP="00D77420">
            <w:pPr>
              <w:rPr>
                <w:rFonts w:ascii="Arial" w:eastAsia="Times New Roman" w:hAnsi="Arial" w:cs="Arial"/>
                <w:sz w:val="16"/>
                <w:szCs w:val="16"/>
                <w:lang w:val="es-MX" w:eastAsia="es-MX"/>
              </w:rPr>
            </w:pPr>
          </w:p>
        </w:tc>
      </w:tr>
      <w:tr w:rsidR="00D77420" w:rsidRPr="00D77420" w14:paraId="4C9751EB"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6D54965D"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center"/>
            <w:hideMark/>
          </w:tcPr>
          <w:p w14:paraId="6119563C"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233" w:type="pct"/>
            <w:gridSpan w:val="25"/>
            <w:vMerge/>
            <w:tcBorders>
              <w:top w:val="nil"/>
              <w:left w:val="nil"/>
              <w:bottom w:val="nil"/>
              <w:right w:val="nil"/>
            </w:tcBorders>
            <w:vAlign w:val="center"/>
            <w:hideMark/>
          </w:tcPr>
          <w:p w14:paraId="240E1DBB" w14:textId="77777777" w:rsidR="00D77420" w:rsidRPr="00D77420" w:rsidRDefault="00D77420" w:rsidP="00D77420">
            <w:pPr>
              <w:rPr>
                <w:rFonts w:ascii="Arial" w:eastAsia="Times New Roman" w:hAnsi="Arial" w:cs="Arial"/>
                <w:sz w:val="16"/>
                <w:szCs w:val="16"/>
                <w:lang w:val="es-MX" w:eastAsia="es-MX"/>
              </w:rPr>
            </w:pPr>
          </w:p>
        </w:tc>
      </w:tr>
      <w:tr w:rsidR="00D77420" w:rsidRPr="00D77420" w14:paraId="3937EACE"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642E8D0B"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center"/>
            <w:hideMark/>
          </w:tcPr>
          <w:p w14:paraId="68E5D5AE"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233" w:type="pct"/>
            <w:gridSpan w:val="25"/>
            <w:vMerge/>
            <w:tcBorders>
              <w:top w:val="nil"/>
              <w:left w:val="nil"/>
              <w:bottom w:val="nil"/>
              <w:right w:val="nil"/>
            </w:tcBorders>
            <w:vAlign w:val="center"/>
            <w:hideMark/>
          </w:tcPr>
          <w:p w14:paraId="5443699F" w14:textId="77777777" w:rsidR="00D77420" w:rsidRPr="00D77420" w:rsidRDefault="00D77420" w:rsidP="00D77420">
            <w:pPr>
              <w:rPr>
                <w:rFonts w:ascii="Arial" w:eastAsia="Times New Roman" w:hAnsi="Arial" w:cs="Arial"/>
                <w:sz w:val="16"/>
                <w:szCs w:val="16"/>
                <w:lang w:val="es-MX" w:eastAsia="es-MX"/>
              </w:rPr>
            </w:pPr>
          </w:p>
        </w:tc>
      </w:tr>
      <w:tr w:rsidR="00D77420" w:rsidRPr="00D77420" w14:paraId="39D2F09C" w14:textId="77777777" w:rsidTr="00D77420">
        <w:trPr>
          <w:gridAfter w:val="1"/>
          <w:wAfter w:w="69" w:type="pct"/>
          <w:trHeight w:val="25"/>
        </w:trPr>
        <w:tc>
          <w:tcPr>
            <w:tcW w:w="2556" w:type="pct"/>
            <w:gridSpan w:val="18"/>
            <w:vMerge/>
            <w:tcBorders>
              <w:top w:val="nil"/>
              <w:left w:val="single" w:sz="4" w:space="0" w:color="auto"/>
              <w:bottom w:val="nil"/>
              <w:right w:val="nil"/>
            </w:tcBorders>
            <w:vAlign w:val="center"/>
            <w:hideMark/>
          </w:tcPr>
          <w:p w14:paraId="3137A5D9" w14:textId="77777777" w:rsidR="00D77420" w:rsidRPr="00D77420" w:rsidRDefault="00D77420" w:rsidP="00D77420">
            <w:pPr>
              <w:rPr>
                <w:rFonts w:ascii="Arial" w:eastAsia="Times New Roman" w:hAnsi="Arial" w:cs="Arial"/>
                <w:sz w:val="16"/>
                <w:szCs w:val="16"/>
                <w:lang w:val="es-MX" w:eastAsia="es-MX"/>
              </w:rPr>
            </w:pPr>
          </w:p>
        </w:tc>
        <w:tc>
          <w:tcPr>
            <w:tcW w:w="142" w:type="pct"/>
            <w:tcBorders>
              <w:top w:val="nil"/>
              <w:left w:val="nil"/>
              <w:bottom w:val="nil"/>
              <w:right w:val="nil"/>
            </w:tcBorders>
            <w:shd w:val="clear" w:color="auto" w:fill="auto"/>
            <w:noWrap/>
            <w:vAlign w:val="center"/>
            <w:hideMark/>
          </w:tcPr>
          <w:p w14:paraId="3EE23479" w14:textId="77777777" w:rsidR="00D77420" w:rsidRPr="00D77420" w:rsidRDefault="00D77420" w:rsidP="00D77420">
            <w:pPr>
              <w:rPr>
                <w:rFonts w:ascii="Times New Roman" w:eastAsia="Times New Roman" w:hAnsi="Times New Roman" w:cs="Times New Roman"/>
                <w:sz w:val="20"/>
                <w:szCs w:val="20"/>
                <w:lang w:val="es-MX" w:eastAsia="es-MX"/>
              </w:rPr>
            </w:pPr>
          </w:p>
        </w:tc>
        <w:tc>
          <w:tcPr>
            <w:tcW w:w="2233" w:type="pct"/>
            <w:gridSpan w:val="25"/>
            <w:vMerge/>
            <w:tcBorders>
              <w:top w:val="nil"/>
              <w:left w:val="nil"/>
              <w:bottom w:val="nil"/>
              <w:right w:val="nil"/>
            </w:tcBorders>
            <w:vAlign w:val="center"/>
            <w:hideMark/>
          </w:tcPr>
          <w:p w14:paraId="0703DA1B" w14:textId="77777777" w:rsidR="00D77420" w:rsidRPr="00D77420" w:rsidRDefault="00D77420" w:rsidP="00D77420">
            <w:pPr>
              <w:rPr>
                <w:rFonts w:ascii="Arial" w:eastAsia="Times New Roman" w:hAnsi="Arial" w:cs="Arial"/>
                <w:sz w:val="16"/>
                <w:szCs w:val="16"/>
                <w:lang w:val="es-MX" w:eastAsia="es-MX"/>
              </w:rPr>
            </w:pPr>
          </w:p>
        </w:tc>
      </w:tr>
      <w:tr w:rsidR="00D77420" w:rsidRPr="00D77420" w14:paraId="0A942B2E" w14:textId="77777777" w:rsidTr="00D77420">
        <w:trPr>
          <w:gridAfter w:val="1"/>
          <w:wAfter w:w="69" w:type="pct"/>
          <w:trHeight w:val="1669"/>
        </w:trPr>
        <w:tc>
          <w:tcPr>
            <w:tcW w:w="4931" w:type="pct"/>
            <w:gridSpan w:val="44"/>
            <w:tcBorders>
              <w:top w:val="nil"/>
              <w:left w:val="single" w:sz="4" w:space="0" w:color="auto"/>
              <w:bottom w:val="single" w:sz="4" w:space="0" w:color="000000"/>
              <w:right w:val="single" w:sz="4" w:space="0" w:color="000000"/>
            </w:tcBorders>
            <w:shd w:val="clear" w:color="auto" w:fill="auto"/>
            <w:noWrap/>
            <w:vAlign w:val="center"/>
            <w:hideMark/>
          </w:tcPr>
          <w:p w14:paraId="6C65705A" w14:textId="49420304" w:rsidR="00D77420" w:rsidRPr="00D77420" w:rsidRDefault="00D77420" w:rsidP="00D77420">
            <w:pPr>
              <w:rPr>
                <w:rFonts w:ascii="Arial" w:eastAsia="Times New Roman" w:hAnsi="Arial" w:cs="Arial"/>
                <w:sz w:val="16"/>
                <w:szCs w:val="16"/>
                <w:lang w:val="es-MX" w:eastAsia="es-MX"/>
              </w:rPr>
            </w:pPr>
            <w:r w:rsidRPr="00D77420">
              <w:rPr>
                <w:rFonts w:ascii="Calibri" w:eastAsia="Times New Roman" w:hAnsi="Calibri" w:cs="Calibri"/>
                <w:noProof/>
                <w:color w:val="000000"/>
                <w:sz w:val="22"/>
                <w:szCs w:val="22"/>
                <w:lang w:val="es-MX" w:eastAsia="es-MX"/>
              </w:rPr>
              <w:drawing>
                <wp:anchor distT="0" distB="0" distL="114300" distR="114300" simplePos="0" relativeHeight="251684352" behindDoc="0" locked="0" layoutInCell="1" allowOverlap="1" wp14:anchorId="139CEBE6" wp14:editId="27A4A028">
                  <wp:simplePos x="0" y="0"/>
                  <wp:positionH relativeFrom="column">
                    <wp:posOffset>94615</wp:posOffset>
                  </wp:positionH>
                  <wp:positionV relativeFrom="paragraph">
                    <wp:posOffset>-216535</wp:posOffset>
                  </wp:positionV>
                  <wp:extent cx="1500505" cy="575310"/>
                  <wp:effectExtent l="95250" t="57150" r="99695" b="129540"/>
                  <wp:wrapNone/>
                  <wp:docPr id="3" name="Imagen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0" y="0"/>
                            <a:ext cx="1500505" cy="575310"/>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77420">
              <w:rPr>
                <w:rFonts w:ascii="Calibri" w:eastAsia="Times New Roman" w:hAnsi="Calibri" w:cs="Calibri"/>
                <w:noProof/>
                <w:color w:val="000000"/>
                <w:sz w:val="22"/>
                <w:szCs w:val="22"/>
                <w:lang w:val="es-MX" w:eastAsia="es-MX"/>
              </w:rPr>
              <mc:AlternateContent>
                <mc:Choice Requires="wpg">
                  <w:drawing>
                    <wp:anchor distT="0" distB="0" distL="114300" distR="114300" simplePos="0" relativeHeight="251677184" behindDoc="0" locked="0" layoutInCell="1" allowOverlap="1" wp14:anchorId="009BBFC4" wp14:editId="3B5B5003">
                      <wp:simplePos x="0" y="0"/>
                      <wp:positionH relativeFrom="column">
                        <wp:posOffset>94615</wp:posOffset>
                      </wp:positionH>
                      <wp:positionV relativeFrom="paragraph">
                        <wp:posOffset>-240665</wp:posOffset>
                      </wp:positionV>
                      <wp:extent cx="2846070" cy="1202055"/>
                      <wp:effectExtent l="114300" t="57150" r="106680" b="112395"/>
                      <wp:wrapNone/>
                      <wp:docPr id="2056097899" name="Grupo 2"/>
                      <wp:cNvGraphicFramePr/>
                      <a:graphic xmlns:a="http://schemas.openxmlformats.org/drawingml/2006/main">
                        <a:graphicData uri="http://schemas.microsoft.com/office/word/2010/wordprocessingGroup">
                          <wpg:wgp>
                            <wpg:cNvGrpSpPr/>
                            <wpg:grpSpPr>
                              <a:xfrm>
                                <a:off x="0" y="0"/>
                                <a:ext cx="2846070" cy="1202055"/>
                                <a:chOff x="0" y="0"/>
                                <a:chExt cx="3267951" cy="1191031"/>
                              </a:xfrm>
                            </wpg:grpSpPr>
                            <pic:pic xmlns:pic="http://schemas.openxmlformats.org/drawingml/2006/picture">
                              <pic:nvPicPr>
                                <pic:cNvPr id="80729314" name="7 Imagen">
                                  <a:extLst>
                                    <a:ext uri="{FF2B5EF4-FFF2-40B4-BE49-F238E27FC236}">
                                      <a16:creationId xmlns:a16="http://schemas.microsoft.com/office/drawing/2014/main" id="{00000000-0008-0000-0000-000008000000}"/>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42" t="34025" r="67473" b="33272"/>
                                <a:stretch/>
                              </pic:blipFill>
                              <pic:spPr>
                                <a:xfrm>
                                  <a:off x="0" y="608562"/>
                                  <a:ext cx="941220" cy="577456"/>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1046535520" name="12 Imagen">
                                  <a:extLst>
                                    <a:ext uri="{FF2B5EF4-FFF2-40B4-BE49-F238E27FC236}">
                                      <a16:creationId xmlns:a16="http://schemas.microsoft.com/office/drawing/2014/main" id="{00000000-0008-0000-0000-00000D000000}"/>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64576" r="66154" b="8353"/>
                                <a:stretch/>
                              </pic:blipFill>
                              <pic:spPr>
                                <a:xfrm>
                                  <a:off x="952815" y="613576"/>
                                  <a:ext cx="791136" cy="57745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1937042926" name="13 Imagen">
                                  <a:extLst>
                                    <a:ext uri="{FF2B5EF4-FFF2-40B4-BE49-F238E27FC236}">
                                      <a16:creationId xmlns:a16="http://schemas.microsoft.com/office/drawing/2014/main" id="{00000000-0008-0000-0000-00000E000000}"/>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5402" t="35946" r="-721" b="8353"/>
                                <a:stretch/>
                              </pic:blipFill>
                              <pic:spPr>
                                <a:xfrm>
                                  <a:off x="1745830" y="43015"/>
                                  <a:ext cx="1522121" cy="1148014"/>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1912767417" name="14 Imagen">
                                  <a:extLst>
                                    <a:ext uri="{FF2B5EF4-FFF2-40B4-BE49-F238E27FC236}">
                                      <a16:creationId xmlns:a16="http://schemas.microsoft.com/office/drawing/2014/main" id="{00000000-0008-0000-0000-00000F000000}"/>
                                    </a:ext>
                                  </a:extLst>
                                </pic:cNvPr>
                                <pic:cNvPicPr>
                                  <a:picLocks noChangeAspect="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42298" y="0"/>
                                  <a:ext cx="1748289" cy="578797"/>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softEdge rad="635000"/>
                                </a:effectLst>
                                <a:scene3d>
                                  <a:camera prst="orthographicFront"/>
                                  <a:lightRig rig="twoPt" dir="t">
                                    <a:rot lat="0" lon="0" rev="7200000"/>
                                  </a:lightRig>
                                </a:scene3d>
                                <a:sp3d>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w14:anchorId="1C7FAEEA" id="Grupo 2" o:spid="_x0000_s1026" style="position:absolute;margin-left:7.45pt;margin-top:-18.95pt;width:224.1pt;height:94.65pt;z-index:251677184" coordsize="32679,11910" o:gfxdata="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">
                      <v:shape id="7 Imagen" o:spid="_x0000_s1027" type="#_x0000_t75" style="position:absolute;top:6085;width:9412;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" filled="t" fillcolor="#ededed" stroked="t" strokecolor="black [3213]" strokeweight=".25pt">
                        <v:stroke endcap="square"/>
                        <v:imagedata r:id="rId33" o:title="" croptop="22299f" cropbottom="21805f" cropleft="224f" cropright="44219f"/>
                        <v:shadow on="t" color="black" opacity="26214f" origin="-.5,-.5" offset="0,.5mm"/>
                        <v:path arrowok="t"/>
                      </v:shape>
                      <v:shape id="12 Imagen" o:spid="_x0000_s1028" type="#_x0000_t75" style="position:absolute;left:9528;top:6135;width:7911;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" filled="t" fillcolor="#ededed" stroked="t" strokecolor="black [3213]" strokeweight=".25pt">
                        <v:stroke endcap="square"/>
                        <v:imagedata r:id="rId34" o:title="" croptop="42321f" cropbottom="5474f" cropright="43355f"/>
                        <v:shadow on="t" color="black" opacity="26214f" origin="-.5,-.5" offset="0,.5mm"/>
                        <v:path arrowok="t"/>
                      </v:shape>
                      <v:shape id="13 Imagen" o:spid="_x0000_s1029" type="#_x0000_t75" style="position:absolute;left:17458;top:430;width:15221;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" filled="t" fillcolor="#ededed" stroked="t" strokecolor="black [3213]" strokeweight=".25pt">
                        <v:stroke endcap="square"/>
                        <v:imagedata r:id="rId35" o:title="" croptop="23558f" cropbottom="5474f" cropleft="23201f" cropright="-473f"/>
                        <v:shadow on="t" color="black" opacity="26214f" origin="-.5,-.5" offset="0,.5mm"/>
                        <v:path arrowok="t"/>
                      </v:shape>
                      <v:shape id="14 Imagen" o:spid="_x0000_s1030" type="#_x0000_t75" style="position:absolute;left:422;width:17483;height: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" filled="t" fillcolor="#ededed" stroked="t" strokecolor="black [3213]" strokeweight=".25pt">
                        <v:stroke endcap="square"/>
                        <v:imagedata r:id="rId36" o:title="" croptop="-1f" cropbottom="42799f" cropleft="6579f" cropright="8519f"/>
                        <v:shadow on="t" color="black" opacity="26214f" origin="-.5,-.5" offset="0,.5mm"/>
                        <v:path arrowok="t"/>
                      </v:shape>
                    </v:group>
                  </w:pict>
                </mc:Fallback>
              </mc:AlternateContent>
            </w:r>
            <w:r w:rsidRPr="00D77420">
              <w:rPr>
                <w:rFonts w:ascii="Arial" w:eastAsia="Times New Roman" w:hAnsi="Arial" w:cs="Arial"/>
                <w:sz w:val="16"/>
                <w:szCs w:val="16"/>
                <w:lang w:val="es-MX" w:eastAsia="es-MX"/>
              </w:rPr>
              <w:t> </w:t>
            </w:r>
          </w:p>
        </w:tc>
      </w:tr>
      <w:tr w:rsidR="00D77420" w:rsidRPr="00D77420" w14:paraId="1E9817FA" w14:textId="77777777" w:rsidTr="00D77420">
        <w:trPr>
          <w:gridAfter w:val="1"/>
          <w:wAfter w:w="69" w:type="pct"/>
          <w:trHeight w:val="25"/>
        </w:trPr>
        <w:tc>
          <w:tcPr>
            <w:tcW w:w="4931" w:type="pct"/>
            <w:gridSpan w:val="44"/>
            <w:tcBorders>
              <w:top w:val="nil"/>
              <w:left w:val="single" w:sz="4" w:space="0" w:color="000000"/>
              <w:bottom w:val="single" w:sz="4" w:space="0" w:color="000000"/>
              <w:right w:val="single" w:sz="4" w:space="0" w:color="000000"/>
            </w:tcBorders>
            <w:shd w:val="clear" w:color="auto" w:fill="auto"/>
            <w:noWrap/>
            <w:vAlign w:val="center"/>
            <w:hideMark/>
          </w:tcPr>
          <w:p w14:paraId="71492833" w14:textId="73B3B1FC"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DATOS DE NEUMATICOS</w:t>
            </w:r>
          </w:p>
        </w:tc>
      </w:tr>
      <w:tr w:rsidR="00D77420" w:rsidRPr="00D77420" w14:paraId="6E868BB1" w14:textId="77777777" w:rsidTr="00D77420">
        <w:trPr>
          <w:gridAfter w:val="1"/>
          <w:wAfter w:w="75" w:type="pct"/>
          <w:trHeight w:val="25"/>
        </w:trPr>
        <w:tc>
          <w:tcPr>
            <w:tcW w:w="5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C9794" w14:textId="77777777" w:rsidR="00D77420" w:rsidRPr="00D77420" w:rsidRDefault="00D77420" w:rsidP="00D77420">
            <w:pPr>
              <w:jc w:val="cente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PARTIDA</w:t>
            </w:r>
          </w:p>
        </w:tc>
        <w:tc>
          <w:tcPr>
            <w:tcW w:w="164" w:type="pct"/>
            <w:tcBorders>
              <w:top w:val="nil"/>
              <w:left w:val="nil"/>
              <w:bottom w:val="single" w:sz="4" w:space="0" w:color="000000"/>
              <w:right w:val="nil"/>
            </w:tcBorders>
            <w:shd w:val="clear" w:color="auto" w:fill="auto"/>
            <w:noWrap/>
            <w:vAlign w:val="bottom"/>
            <w:hideMark/>
          </w:tcPr>
          <w:p w14:paraId="68AFE6B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3F333EDE"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2BFFA790"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2" w:type="pct"/>
            <w:tcBorders>
              <w:top w:val="nil"/>
              <w:left w:val="nil"/>
              <w:bottom w:val="single" w:sz="4" w:space="0" w:color="000000"/>
              <w:right w:val="nil"/>
            </w:tcBorders>
            <w:shd w:val="clear" w:color="auto" w:fill="auto"/>
            <w:noWrap/>
            <w:vAlign w:val="bottom"/>
            <w:hideMark/>
          </w:tcPr>
          <w:p w14:paraId="09CBFBC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7186F188"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25" w:type="pct"/>
            <w:tcBorders>
              <w:top w:val="nil"/>
              <w:left w:val="nil"/>
              <w:bottom w:val="single" w:sz="4" w:space="0" w:color="000000"/>
              <w:right w:val="nil"/>
            </w:tcBorders>
            <w:shd w:val="clear" w:color="auto" w:fill="auto"/>
            <w:noWrap/>
            <w:vAlign w:val="bottom"/>
            <w:hideMark/>
          </w:tcPr>
          <w:p w14:paraId="60ECF25A"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80" w:type="pct"/>
            <w:tcBorders>
              <w:top w:val="nil"/>
              <w:left w:val="nil"/>
              <w:bottom w:val="single" w:sz="4" w:space="0" w:color="000000"/>
              <w:right w:val="nil"/>
            </w:tcBorders>
            <w:shd w:val="clear" w:color="auto" w:fill="auto"/>
            <w:noWrap/>
            <w:vAlign w:val="bottom"/>
            <w:hideMark/>
          </w:tcPr>
          <w:p w14:paraId="7D1A61F3" w14:textId="1E0BD3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815" w:type="pct"/>
            <w:gridSpan w:val="18"/>
            <w:tcBorders>
              <w:top w:val="single" w:sz="4" w:space="0" w:color="000000"/>
              <w:left w:val="nil"/>
              <w:bottom w:val="single" w:sz="4" w:space="0" w:color="000000"/>
              <w:right w:val="nil"/>
            </w:tcBorders>
            <w:shd w:val="clear" w:color="auto" w:fill="auto"/>
            <w:noWrap/>
            <w:vAlign w:val="bottom"/>
            <w:hideMark/>
          </w:tcPr>
          <w:p w14:paraId="782C9FC2" w14:textId="77777777" w:rsidR="00D77420" w:rsidRPr="00D77420" w:rsidRDefault="00D77420" w:rsidP="00D77420">
            <w:pPr>
              <w:jc w:val="cente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62F9D8AD"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1" w:type="pct"/>
            <w:tcBorders>
              <w:top w:val="nil"/>
              <w:left w:val="nil"/>
              <w:bottom w:val="single" w:sz="4" w:space="0" w:color="000000"/>
              <w:right w:val="nil"/>
            </w:tcBorders>
            <w:shd w:val="clear" w:color="auto" w:fill="auto"/>
            <w:noWrap/>
            <w:vAlign w:val="bottom"/>
            <w:hideMark/>
          </w:tcPr>
          <w:p w14:paraId="25FA40C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0C9433FE"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3" w:type="pct"/>
            <w:tcBorders>
              <w:top w:val="nil"/>
              <w:left w:val="nil"/>
              <w:bottom w:val="single" w:sz="4" w:space="0" w:color="000000"/>
              <w:right w:val="nil"/>
            </w:tcBorders>
            <w:shd w:val="clear" w:color="auto" w:fill="auto"/>
            <w:noWrap/>
            <w:vAlign w:val="bottom"/>
            <w:hideMark/>
          </w:tcPr>
          <w:p w14:paraId="2C9B4A00"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6" w:type="pct"/>
            <w:gridSpan w:val="3"/>
            <w:tcBorders>
              <w:top w:val="nil"/>
              <w:left w:val="nil"/>
              <w:bottom w:val="single" w:sz="4" w:space="0" w:color="000000"/>
              <w:right w:val="nil"/>
            </w:tcBorders>
            <w:shd w:val="clear" w:color="auto" w:fill="auto"/>
            <w:noWrap/>
            <w:vAlign w:val="bottom"/>
            <w:hideMark/>
          </w:tcPr>
          <w:p w14:paraId="5C72BAB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3" w:type="pct"/>
            <w:gridSpan w:val="2"/>
            <w:tcBorders>
              <w:top w:val="nil"/>
              <w:left w:val="nil"/>
              <w:bottom w:val="single" w:sz="4" w:space="0" w:color="000000"/>
              <w:right w:val="nil"/>
            </w:tcBorders>
            <w:shd w:val="clear" w:color="auto" w:fill="auto"/>
            <w:noWrap/>
            <w:vAlign w:val="bottom"/>
            <w:hideMark/>
          </w:tcPr>
          <w:p w14:paraId="3871DAB8"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02E08F5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83" w:type="pct"/>
            <w:gridSpan w:val="2"/>
            <w:tcBorders>
              <w:top w:val="nil"/>
              <w:left w:val="nil"/>
              <w:bottom w:val="single" w:sz="4" w:space="0" w:color="000000"/>
              <w:right w:val="single" w:sz="4" w:space="0" w:color="000000"/>
            </w:tcBorders>
            <w:shd w:val="clear" w:color="auto" w:fill="auto"/>
            <w:noWrap/>
            <w:vAlign w:val="bottom"/>
            <w:hideMark/>
          </w:tcPr>
          <w:p w14:paraId="7BE72BC1"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r>
      <w:tr w:rsidR="00D77420" w:rsidRPr="00D77420" w14:paraId="46615917" w14:textId="77777777" w:rsidTr="00D77420">
        <w:trPr>
          <w:gridAfter w:val="2"/>
          <w:wAfter w:w="82" w:type="pct"/>
          <w:trHeight w:val="25"/>
        </w:trPr>
        <w:tc>
          <w:tcPr>
            <w:tcW w:w="5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EA88" w14:textId="77777777" w:rsidR="00D77420" w:rsidRPr="00D77420" w:rsidRDefault="00D77420" w:rsidP="00D77420">
            <w:pPr>
              <w:jc w:val="cente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MARCA</w:t>
            </w:r>
          </w:p>
        </w:tc>
        <w:tc>
          <w:tcPr>
            <w:tcW w:w="164" w:type="pct"/>
            <w:tcBorders>
              <w:top w:val="nil"/>
              <w:left w:val="nil"/>
              <w:bottom w:val="single" w:sz="4" w:space="0" w:color="000000"/>
              <w:right w:val="nil"/>
            </w:tcBorders>
            <w:shd w:val="clear" w:color="auto" w:fill="auto"/>
            <w:noWrap/>
            <w:vAlign w:val="bottom"/>
            <w:hideMark/>
          </w:tcPr>
          <w:p w14:paraId="2397262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78A01363"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3014C00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2" w:type="pct"/>
            <w:tcBorders>
              <w:top w:val="nil"/>
              <w:left w:val="nil"/>
              <w:bottom w:val="single" w:sz="4" w:space="0" w:color="000000"/>
              <w:right w:val="nil"/>
            </w:tcBorders>
            <w:shd w:val="clear" w:color="auto" w:fill="auto"/>
            <w:noWrap/>
            <w:vAlign w:val="bottom"/>
            <w:hideMark/>
          </w:tcPr>
          <w:p w14:paraId="27172775"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3E516A5A"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25" w:type="pct"/>
            <w:tcBorders>
              <w:top w:val="nil"/>
              <w:left w:val="nil"/>
              <w:bottom w:val="single" w:sz="4" w:space="0" w:color="000000"/>
              <w:right w:val="nil"/>
            </w:tcBorders>
            <w:shd w:val="clear" w:color="auto" w:fill="auto"/>
            <w:noWrap/>
            <w:vAlign w:val="bottom"/>
            <w:hideMark/>
          </w:tcPr>
          <w:p w14:paraId="5469D709" w14:textId="7AEA8F90"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80" w:type="pct"/>
            <w:tcBorders>
              <w:top w:val="nil"/>
              <w:left w:val="nil"/>
              <w:bottom w:val="single" w:sz="4" w:space="0" w:color="000000"/>
              <w:right w:val="nil"/>
            </w:tcBorders>
            <w:shd w:val="clear" w:color="auto" w:fill="auto"/>
            <w:noWrap/>
            <w:vAlign w:val="bottom"/>
            <w:hideMark/>
          </w:tcPr>
          <w:p w14:paraId="7B6B5406"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16" w:type="pct"/>
            <w:tcBorders>
              <w:top w:val="nil"/>
              <w:left w:val="nil"/>
              <w:bottom w:val="single" w:sz="4" w:space="0" w:color="000000"/>
              <w:right w:val="nil"/>
            </w:tcBorders>
            <w:shd w:val="clear" w:color="auto" w:fill="auto"/>
            <w:noWrap/>
            <w:vAlign w:val="bottom"/>
            <w:hideMark/>
          </w:tcPr>
          <w:p w14:paraId="5F836FA0"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17" w:type="pct"/>
            <w:tcBorders>
              <w:top w:val="nil"/>
              <w:left w:val="nil"/>
              <w:bottom w:val="single" w:sz="4" w:space="0" w:color="000000"/>
              <w:right w:val="nil"/>
            </w:tcBorders>
            <w:shd w:val="clear" w:color="auto" w:fill="auto"/>
            <w:noWrap/>
            <w:vAlign w:val="bottom"/>
            <w:hideMark/>
          </w:tcPr>
          <w:p w14:paraId="505E3A4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55" w:type="pct"/>
            <w:gridSpan w:val="2"/>
            <w:tcBorders>
              <w:top w:val="nil"/>
              <w:left w:val="nil"/>
              <w:bottom w:val="single" w:sz="4" w:space="0" w:color="000000"/>
              <w:right w:val="nil"/>
            </w:tcBorders>
            <w:shd w:val="clear" w:color="auto" w:fill="auto"/>
            <w:noWrap/>
            <w:vAlign w:val="bottom"/>
            <w:hideMark/>
          </w:tcPr>
          <w:p w14:paraId="49EF420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1" w:type="pct"/>
            <w:gridSpan w:val="2"/>
            <w:tcBorders>
              <w:top w:val="nil"/>
              <w:left w:val="nil"/>
              <w:bottom w:val="single" w:sz="4" w:space="0" w:color="000000"/>
              <w:right w:val="nil"/>
            </w:tcBorders>
            <w:shd w:val="clear" w:color="auto" w:fill="auto"/>
            <w:noWrap/>
            <w:vAlign w:val="bottom"/>
            <w:hideMark/>
          </w:tcPr>
          <w:p w14:paraId="7AC53798"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7AF2CABC"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tcBorders>
              <w:top w:val="nil"/>
              <w:left w:val="nil"/>
              <w:bottom w:val="single" w:sz="4" w:space="0" w:color="000000"/>
              <w:right w:val="nil"/>
            </w:tcBorders>
            <w:shd w:val="clear" w:color="auto" w:fill="auto"/>
            <w:noWrap/>
            <w:vAlign w:val="bottom"/>
            <w:hideMark/>
          </w:tcPr>
          <w:p w14:paraId="4F588CB3"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0" w:type="pct"/>
            <w:tcBorders>
              <w:top w:val="nil"/>
              <w:left w:val="nil"/>
              <w:bottom w:val="single" w:sz="4" w:space="0" w:color="000000"/>
              <w:right w:val="nil"/>
            </w:tcBorders>
            <w:shd w:val="clear" w:color="auto" w:fill="auto"/>
            <w:noWrap/>
            <w:vAlign w:val="bottom"/>
            <w:hideMark/>
          </w:tcPr>
          <w:p w14:paraId="131A995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1" w:type="pct"/>
            <w:tcBorders>
              <w:top w:val="nil"/>
              <w:left w:val="nil"/>
              <w:bottom w:val="single" w:sz="4" w:space="0" w:color="000000"/>
              <w:right w:val="nil"/>
            </w:tcBorders>
            <w:shd w:val="clear" w:color="auto" w:fill="auto"/>
            <w:noWrap/>
            <w:vAlign w:val="bottom"/>
            <w:hideMark/>
          </w:tcPr>
          <w:p w14:paraId="7E79E1DD"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48" w:type="pct"/>
            <w:gridSpan w:val="2"/>
            <w:tcBorders>
              <w:top w:val="nil"/>
              <w:left w:val="nil"/>
              <w:bottom w:val="single" w:sz="4" w:space="0" w:color="000000"/>
              <w:right w:val="nil"/>
            </w:tcBorders>
            <w:shd w:val="clear" w:color="auto" w:fill="auto"/>
            <w:noWrap/>
            <w:vAlign w:val="bottom"/>
            <w:hideMark/>
          </w:tcPr>
          <w:p w14:paraId="24DAE920"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377" w:type="pct"/>
            <w:gridSpan w:val="2"/>
            <w:tcBorders>
              <w:top w:val="nil"/>
              <w:left w:val="nil"/>
              <w:bottom w:val="single" w:sz="4" w:space="0" w:color="000000"/>
              <w:right w:val="nil"/>
            </w:tcBorders>
            <w:shd w:val="clear" w:color="auto" w:fill="auto"/>
            <w:noWrap/>
            <w:vAlign w:val="bottom"/>
            <w:hideMark/>
          </w:tcPr>
          <w:p w14:paraId="7D2E449E"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92" w:type="pct"/>
            <w:gridSpan w:val="2"/>
            <w:tcBorders>
              <w:top w:val="nil"/>
              <w:left w:val="nil"/>
              <w:bottom w:val="single" w:sz="4" w:space="0" w:color="000000"/>
              <w:right w:val="nil"/>
            </w:tcBorders>
            <w:shd w:val="clear" w:color="auto" w:fill="auto"/>
            <w:noWrap/>
            <w:vAlign w:val="bottom"/>
            <w:hideMark/>
          </w:tcPr>
          <w:p w14:paraId="730B52FD"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6" w:type="pct"/>
            <w:gridSpan w:val="2"/>
            <w:tcBorders>
              <w:top w:val="nil"/>
              <w:left w:val="nil"/>
              <w:bottom w:val="single" w:sz="4" w:space="0" w:color="000000"/>
              <w:right w:val="nil"/>
            </w:tcBorders>
            <w:shd w:val="clear" w:color="auto" w:fill="auto"/>
            <w:noWrap/>
            <w:vAlign w:val="bottom"/>
            <w:hideMark/>
          </w:tcPr>
          <w:p w14:paraId="147B9BD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1" w:type="pct"/>
            <w:tcBorders>
              <w:top w:val="nil"/>
              <w:left w:val="nil"/>
              <w:bottom w:val="single" w:sz="4" w:space="0" w:color="000000"/>
              <w:right w:val="nil"/>
            </w:tcBorders>
            <w:shd w:val="clear" w:color="auto" w:fill="auto"/>
            <w:noWrap/>
            <w:vAlign w:val="bottom"/>
            <w:hideMark/>
          </w:tcPr>
          <w:p w14:paraId="6516382E"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20763BF1"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3" w:type="pct"/>
            <w:gridSpan w:val="2"/>
            <w:tcBorders>
              <w:top w:val="nil"/>
              <w:left w:val="nil"/>
              <w:bottom w:val="single" w:sz="4" w:space="0" w:color="000000"/>
              <w:right w:val="nil"/>
            </w:tcBorders>
            <w:shd w:val="clear" w:color="auto" w:fill="auto"/>
            <w:noWrap/>
            <w:vAlign w:val="bottom"/>
            <w:hideMark/>
          </w:tcPr>
          <w:p w14:paraId="72E6505C"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5" w:type="pct"/>
            <w:gridSpan w:val="2"/>
            <w:tcBorders>
              <w:top w:val="nil"/>
              <w:left w:val="nil"/>
              <w:bottom w:val="single" w:sz="4" w:space="0" w:color="000000"/>
              <w:right w:val="nil"/>
            </w:tcBorders>
            <w:shd w:val="clear" w:color="auto" w:fill="auto"/>
            <w:noWrap/>
            <w:vAlign w:val="bottom"/>
            <w:hideMark/>
          </w:tcPr>
          <w:p w14:paraId="08A5C20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5A11298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5F733FF0"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83" w:type="pct"/>
            <w:gridSpan w:val="2"/>
            <w:tcBorders>
              <w:top w:val="nil"/>
              <w:left w:val="nil"/>
              <w:bottom w:val="single" w:sz="4" w:space="0" w:color="000000"/>
              <w:right w:val="single" w:sz="4" w:space="0" w:color="000000"/>
            </w:tcBorders>
            <w:shd w:val="clear" w:color="auto" w:fill="auto"/>
            <w:noWrap/>
            <w:vAlign w:val="bottom"/>
            <w:hideMark/>
          </w:tcPr>
          <w:p w14:paraId="6368CBDA"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r>
      <w:tr w:rsidR="00D77420" w:rsidRPr="00D77420" w14:paraId="6AD01121" w14:textId="77777777" w:rsidTr="00D77420">
        <w:trPr>
          <w:gridAfter w:val="2"/>
          <w:wAfter w:w="82" w:type="pct"/>
          <w:trHeight w:val="25"/>
        </w:trPr>
        <w:tc>
          <w:tcPr>
            <w:tcW w:w="5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39A9A" w14:textId="77777777" w:rsidR="00D77420" w:rsidRPr="00D77420" w:rsidRDefault="00D77420" w:rsidP="00D77420">
            <w:pPr>
              <w:jc w:val="cente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MEDIDA</w:t>
            </w:r>
          </w:p>
        </w:tc>
        <w:tc>
          <w:tcPr>
            <w:tcW w:w="164" w:type="pct"/>
            <w:tcBorders>
              <w:top w:val="nil"/>
              <w:left w:val="nil"/>
              <w:bottom w:val="single" w:sz="4" w:space="0" w:color="000000"/>
              <w:right w:val="nil"/>
            </w:tcBorders>
            <w:shd w:val="clear" w:color="auto" w:fill="auto"/>
            <w:noWrap/>
            <w:vAlign w:val="bottom"/>
            <w:hideMark/>
          </w:tcPr>
          <w:p w14:paraId="626ED83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5169A0C1"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5C48DFB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2" w:type="pct"/>
            <w:tcBorders>
              <w:top w:val="nil"/>
              <w:left w:val="nil"/>
              <w:bottom w:val="single" w:sz="4" w:space="0" w:color="000000"/>
              <w:right w:val="nil"/>
            </w:tcBorders>
            <w:shd w:val="clear" w:color="auto" w:fill="auto"/>
            <w:noWrap/>
            <w:vAlign w:val="bottom"/>
            <w:hideMark/>
          </w:tcPr>
          <w:p w14:paraId="72BBFE0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310DE88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25" w:type="pct"/>
            <w:tcBorders>
              <w:top w:val="nil"/>
              <w:left w:val="nil"/>
              <w:bottom w:val="single" w:sz="4" w:space="0" w:color="000000"/>
              <w:right w:val="nil"/>
            </w:tcBorders>
            <w:shd w:val="clear" w:color="auto" w:fill="auto"/>
            <w:noWrap/>
            <w:vAlign w:val="bottom"/>
            <w:hideMark/>
          </w:tcPr>
          <w:p w14:paraId="7D9E58AF" w14:textId="60A5DDD8"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80" w:type="pct"/>
            <w:tcBorders>
              <w:top w:val="nil"/>
              <w:left w:val="nil"/>
              <w:bottom w:val="single" w:sz="4" w:space="0" w:color="000000"/>
              <w:right w:val="nil"/>
            </w:tcBorders>
            <w:shd w:val="clear" w:color="auto" w:fill="auto"/>
            <w:noWrap/>
            <w:vAlign w:val="bottom"/>
            <w:hideMark/>
          </w:tcPr>
          <w:p w14:paraId="3EBD230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16" w:type="pct"/>
            <w:tcBorders>
              <w:top w:val="nil"/>
              <w:left w:val="nil"/>
              <w:bottom w:val="single" w:sz="4" w:space="0" w:color="000000"/>
              <w:right w:val="nil"/>
            </w:tcBorders>
            <w:shd w:val="clear" w:color="auto" w:fill="auto"/>
            <w:noWrap/>
            <w:vAlign w:val="bottom"/>
            <w:hideMark/>
          </w:tcPr>
          <w:p w14:paraId="78F52A9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17" w:type="pct"/>
            <w:tcBorders>
              <w:top w:val="nil"/>
              <w:left w:val="nil"/>
              <w:bottom w:val="single" w:sz="4" w:space="0" w:color="000000"/>
              <w:right w:val="nil"/>
            </w:tcBorders>
            <w:shd w:val="clear" w:color="auto" w:fill="auto"/>
            <w:noWrap/>
            <w:vAlign w:val="bottom"/>
            <w:hideMark/>
          </w:tcPr>
          <w:p w14:paraId="706FD066"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55" w:type="pct"/>
            <w:gridSpan w:val="2"/>
            <w:tcBorders>
              <w:top w:val="nil"/>
              <w:left w:val="nil"/>
              <w:bottom w:val="single" w:sz="4" w:space="0" w:color="000000"/>
              <w:right w:val="nil"/>
            </w:tcBorders>
            <w:shd w:val="clear" w:color="auto" w:fill="auto"/>
            <w:noWrap/>
            <w:vAlign w:val="bottom"/>
            <w:hideMark/>
          </w:tcPr>
          <w:p w14:paraId="0C9AC87A"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1" w:type="pct"/>
            <w:gridSpan w:val="2"/>
            <w:tcBorders>
              <w:top w:val="nil"/>
              <w:left w:val="nil"/>
              <w:bottom w:val="single" w:sz="4" w:space="0" w:color="000000"/>
              <w:right w:val="nil"/>
            </w:tcBorders>
            <w:shd w:val="clear" w:color="auto" w:fill="auto"/>
            <w:noWrap/>
            <w:vAlign w:val="bottom"/>
            <w:hideMark/>
          </w:tcPr>
          <w:p w14:paraId="2909A7B2"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7273140E"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tcBorders>
              <w:top w:val="nil"/>
              <w:left w:val="nil"/>
              <w:bottom w:val="single" w:sz="4" w:space="0" w:color="000000"/>
              <w:right w:val="nil"/>
            </w:tcBorders>
            <w:shd w:val="clear" w:color="auto" w:fill="auto"/>
            <w:noWrap/>
            <w:vAlign w:val="bottom"/>
            <w:hideMark/>
          </w:tcPr>
          <w:p w14:paraId="43D5465C"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0" w:type="pct"/>
            <w:tcBorders>
              <w:top w:val="nil"/>
              <w:left w:val="nil"/>
              <w:bottom w:val="single" w:sz="4" w:space="0" w:color="000000"/>
              <w:right w:val="nil"/>
            </w:tcBorders>
            <w:shd w:val="clear" w:color="auto" w:fill="auto"/>
            <w:noWrap/>
            <w:vAlign w:val="bottom"/>
            <w:hideMark/>
          </w:tcPr>
          <w:p w14:paraId="67F9193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1" w:type="pct"/>
            <w:tcBorders>
              <w:top w:val="nil"/>
              <w:left w:val="nil"/>
              <w:bottom w:val="single" w:sz="4" w:space="0" w:color="000000"/>
              <w:right w:val="nil"/>
            </w:tcBorders>
            <w:shd w:val="clear" w:color="auto" w:fill="auto"/>
            <w:noWrap/>
            <w:vAlign w:val="bottom"/>
            <w:hideMark/>
          </w:tcPr>
          <w:p w14:paraId="5A48BB4D"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248" w:type="pct"/>
            <w:gridSpan w:val="2"/>
            <w:tcBorders>
              <w:top w:val="nil"/>
              <w:left w:val="nil"/>
              <w:bottom w:val="single" w:sz="4" w:space="0" w:color="000000"/>
              <w:right w:val="nil"/>
            </w:tcBorders>
            <w:shd w:val="clear" w:color="auto" w:fill="auto"/>
            <w:noWrap/>
            <w:vAlign w:val="bottom"/>
            <w:hideMark/>
          </w:tcPr>
          <w:p w14:paraId="334669E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377" w:type="pct"/>
            <w:gridSpan w:val="2"/>
            <w:tcBorders>
              <w:top w:val="nil"/>
              <w:left w:val="nil"/>
              <w:bottom w:val="single" w:sz="4" w:space="0" w:color="000000"/>
              <w:right w:val="nil"/>
            </w:tcBorders>
            <w:shd w:val="clear" w:color="auto" w:fill="auto"/>
            <w:noWrap/>
            <w:vAlign w:val="bottom"/>
            <w:hideMark/>
          </w:tcPr>
          <w:p w14:paraId="2F591F67"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92" w:type="pct"/>
            <w:gridSpan w:val="2"/>
            <w:tcBorders>
              <w:top w:val="nil"/>
              <w:left w:val="nil"/>
              <w:bottom w:val="single" w:sz="4" w:space="0" w:color="000000"/>
              <w:right w:val="nil"/>
            </w:tcBorders>
            <w:shd w:val="clear" w:color="auto" w:fill="auto"/>
            <w:noWrap/>
            <w:vAlign w:val="bottom"/>
            <w:hideMark/>
          </w:tcPr>
          <w:p w14:paraId="09168884"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6" w:type="pct"/>
            <w:gridSpan w:val="2"/>
            <w:tcBorders>
              <w:top w:val="nil"/>
              <w:left w:val="nil"/>
              <w:bottom w:val="single" w:sz="4" w:space="0" w:color="000000"/>
              <w:right w:val="nil"/>
            </w:tcBorders>
            <w:shd w:val="clear" w:color="auto" w:fill="auto"/>
            <w:noWrap/>
            <w:vAlign w:val="bottom"/>
            <w:hideMark/>
          </w:tcPr>
          <w:p w14:paraId="407FD81D"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61" w:type="pct"/>
            <w:tcBorders>
              <w:top w:val="nil"/>
              <w:left w:val="nil"/>
              <w:bottom w:val="single" w:sz="4" w:space="0" w:color="000000"/>
              <w:right w:val="nil"/>
            </w:tcBorders>
            <w:shd w:val="clear" w:color="auto" w:fill="auto"/>
            <w:noWrap/>
            <w:vAlign w:val="bottom"/>
            <w:hideMark/>
          </w:tcPr>
          <w:p w14:paraId="0392B82A"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2EAFDEC1"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3" w:type="pct"/>
            <w:gridSpan w:val="2"/>
            <w:tcBorders>
              <w:top w:val="nil"/>
              <w:left w:val="nil"/>
              <w:bottom w:val="single" w:sz="4" w:space="0" w:color="000000"/>
              <w:right w:val="nil"/>
            </w:tcBorders>
            <w:shd w:val="clear" w:color="auto" w:fill="auto"/>
            <w:noWrap/>
            <w:vAlign w:val="bottom"/>
            <w:hideMark/>
          </w:tcPr>
          <w:p w14:paraId="2C014E22"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5" w:type="pct"/>
            <w:gridSpan w:val="2"/>
            <w:tcBorders>
              <w:top w:val="nil"/>
              <w:left w:val="nil"/>
              <w:bottom w:val="single" w:sz="4" w:space="0" w:color="000000"/>
              <w:right w:val="nil"/>
            </w:tcBorders>
            <w:shd w:val="clear" w:color="auto" w:fill="auto"/>
            <w:noWrap/>
            <w:vAlign w:val="bottom"/>
            <w:hideMark/>
          </w:tcPr>
          <w:p w14:paraId="491F34C9"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4D38D2F8"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180246A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c>
          <w:tcPr>
            <w:tcW w:w="183" w:type="pct"/>
            <w:gridSpan w:val="2"/>
            <w:tcBorders>
              <w:top w:val="nil"/>
              <w:left w:val="nil"/>
              <w:bottom w:val="single" w:sz="4" w:space="0" w:color="000000"/>
              <w:right w:val="single" w:sz="4" w:space="0" w:color="000000"/>
            </w:tcBorders>
            <w:shd w:val="clear" w:color="auto" w:fill="auto"/>
            <w:noWrap/>
            <w:vAlign w:val="bottom"/>
            <w:hideMark/>
          </w:tcPr>
          <w:p w14:paraId="2A5DC80B" w14:textId="77777777" w:rsidR="00D77420" w:rsidRPr="00D77420" w:rsidRDefault="00D77420" w:rsidP="00D77420">
            <w:pPr>
              <w:rPr>
                <w:rFonts w:ascii="Arial" w:eastAsia="Times New Roman" w:hAnsi="Arial" w:cs="Arial"/>
                <w:sz w:val="15"/>
                <w:szCs w:val="15"/>
                <w:lang w:val="es-MX" w:eastAsia="es-MX"/>
              </w:rPr>
            </w:pPr>
            <w:r w:rsidRPr="00D77420">
              <w:rPr>
                <w:rFonts w:ascii="Arial" w:eastAsia="Times New Roman" w:hAnsi="Arial" w:cs="Arial"/>
                <w:sz w:val="15"/>
                <w:szCs w:val="15"/>
                <w:lang w:val="es-MX" w:eastAsia="es-MX"/>
              </w:rPr>
              <w:t> </w:t>
            </w:r>
          </w:p>
        </w:tc>
      </w:tr>
      <w:tr w:rsidR="00D77420" w:rsidRPr="00D77420" w14:paraId="55139B3E" w14:textId="77777777" w:rsidTr="00D77420">
        <w:trPr>
          <w:gridAfter w:val="2"/>
          <w:wAfter w:w="82" w:type="pct"/>
          <w:trHeight w:val="25"/>
        </w:trPr>
        <w:tc>
          <w:tcPr>
            <w:tcW w:w="56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B2E1599"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xml:space="preserve">CANTIDAD </w:t>
            </w:r>
          </w:p>
        </w:tc>
        <w:tc>
          <w:tcPr>
            <w:tcW w:w="164" w:type="pct"/>
            <w:tcBorders>
              <w:top w:val="nil"/>
              <w:left w:val="nil"/>
              <w:bottom w:val="single" w:sz="4" w:space="0" w:color="000000"/>
              <w:right w:val="nil"/>
            </w:tcBorders>
            <w:shd w:val="clear" w:color="auto" w:fill="auto"/>
            <w:noWrap/>
            <w:vAlign w:val="bottom"/>
            <w:hideMark/>
          </w:tcPr>
          <w:p w14:paraId="41FF7D1A"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016F2537"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1FF36F7F"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2" w:type="pct"/>
            <w:tcBorders>
              <w:top w:val="nil"/>
              <w:left w:val="nil"/>
              <w:bottom w:val="single" w:sz="4" w:space="0" w:color="000000"/>
              <w:right w:val="nil"/>
            </w:tcBorders>
            <w:shd w:val="clear" w:color="auto" w:fill="auto"/>
            <w:noWrap/>
            <w:vAlign w:val="bottom"/>
            <w:hideMark/>
          </w:tcPr>
          <w:p w14:paraId="59091DAC"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4" w:type="pct"/>
            <w:tcBorders>
              <w:top w:val="nil"/>
              <w:left w:val="nil"/>
              <w:bottom w:val="single" w:sz="4" w:space="0" w:color="000000"/>
              <w:right w:val="nil"/>
            </w:tcBorders>
            <w:shd w:val="clear" w:color="auto" w:fill="auto"/>
            <w:noWrap/>
            <w:vAlign w:val="bottom"/>
            <w:hideMark/>
          </w:tcPr>
          <w:p w14:paraId="4DC44037"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225" w:type="pct"/>
            <w:tcBorders>
              <w:top w:val="nil"/>
              <w:left w:val="nil"/>
              <w:bottom w:val="single" w:sz="4" w:space="0" w:color="000000"/>
              <w:right w:val="nil"/>
            </w:tcBorders>
            <w:shd w:val="clear" w:color="auto" w:fill="auto"/>
            <w:noWrap/>
            <w:vAlign w:val="bottom"/>
            <w:hideMark/>
          </w:tcPr>
          <w:p w14:paraId="7CE04F5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280" w:type="pct"/>
            <w:tcBorders>
              <w:top w:val="nil"/>
              <w:left w:val="nil"/>
              <w:bottom w:val="single" w:sz="4" w:space="0" w:color="000000"/>
              <w:right w:val="nil"/>
            </w:tcBorders>
            <w:shd w:val="clear" w:color="auto" w:fill="auto"/>
            <w:noWrap/>
            <w:vAlign w:val="bottom"/>
            <w:hideMark/>
          </w:tcPr>
          <w:p w14:paraId="44511393"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16" w:type="pct"/>
            <w:tcBorders>
              <w:top w:val="nil"/>
              <w:left w:val="nil"/>
              <w:bottom w:val="single" w:sz="4" w:space="0" w:color="000000"/>
              <w:right w:val="nil"/>
            </w:tcBorders>
            <w:shd w:val="clear" w:color="auto" w:fill="auto"/>
            <w:noWrap/>
            <w:vAlign w:val="bottom"/>
            <w:hideMark/>
          </w:tcPr>
          <w:p w14:paraId="7568CD2F"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17" w:type="pct"/>
            <w:tcBorders>
              <w:top w:val="nil"/>
              <w:left w:val="nil"/>
              <w:bottom w:val="single" w:sz="4" w:space="0" w:color="000000"/>
              <w:right w:val="nil"/>
            </w:tcBorders>
            <w:shd w:val="clear" w:color="auto" w:fill="auto"/>
            <w:noWrap/>
            <w:vAlign w:val="bottom"/>
            <w:hideMark/>
          </w:tcPr>
          <w:p w14:paraId="50947BA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55" w:type="pct"/>
            <w:gridSpan w:val="2"/>
            <w:tcBorders>
              <w:top w:val="nil"/>
              <w:left w:val="nil"/>
              <w:bottom w:val="single" w:sz="4" w:space="0" w:color="000000"/>
              <w:right w:val="nil"/>
            </w:tcBorders>
            <w:shd w:val="clear" w:color="auto" w:fill="auto"/>
            <w:noWrap/>
            <w:vAlign w:val="bottom"/>
            <w:hideMark/>
          </w:tcPr>
          <w:p w14:paraId="6B58D856"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1" w:type="pct"/>
            <w:gridSpan w:val="2"/>
            <w:tcBorders>
              <w:top w:val="nil"/>
              <w:left w:val="nil"/>
              <w:bottom w:val="single" w:sz="4" w:space="0" w:color="000000"/>
              <w:right w:val="nil"/>
            </w:tcBorders>
            <w:shd w:val="clear" w:color="auto" w:fill="auto"/>
            <w:noWrap/>
            <w:vAlign w:val="bottom"/>
            <w:hideMark/>
          </w:tcPr>
          <w:p w14:paraId="4A704232"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4FA841D1"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tcBorders>
              <w:top w:val="nil"/>
              <w:left w:val="nil"/>
              <w:bottom w:val="single" w:sz="4" w:space="0" w:color="000000"/>
              <w:right w:val="nil"/>
            </w:tcBorders>
            <w:shd w:val="clear" w:color="auto" w:fill="auto"/>
            <w:noWrap/>
            <w:vAlign w:val="bottom"/>
            <w:hideMark/>
          </w:tcPr>
          <w:p w14:paraId="04F1DDF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0" w:type="pct"/>
            <w:tcBorders>
              <w:top w:val="nil"/>
              <w:left w:val="nil"/>
              <w:bottom w:val="single" w:sz="4" w:space="0" w:color="000000"/>
              <w:right w:val="nil"/>
            </w:tcBorders>
            <w:shd w:val="clear" w:color="auto" w:fill="auto"/>
            <w:noWrap/>
            <w:vAlign w:val="bottom"/>
            <w:hideMark/>
          </w:tcPr>
          <w:p w14:paraId="4DDD5446"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1" w:type="pct"/>
            <w:tcBorders>
              <w:top w:val="nil"/>
              <w:left w:val="nil"/>
              <w:bottom w:val="single" w:sz="4" w:space="0" w:color="000000"/>
              <w:right w:val="nil"/>
            </w:tcBorders>
            <w:shd w:val="clear" w:color="auto" w:fill="auto"/>
            <w:noWrap/>
            <w:vAlign w:val="bottom"/>
            <w:hideMark/>
          </w:tcPr>
          <w:p w14:paraId="3EF6F1D3"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248" w:type="pct"/>
            <w:gridSpan w:val="2"/>
            <w:tcBorders>
              <w:top w:val="nil"/>
              <w:left w:val="nil"/>
              <w:bottom w:val="single" w:sz="4" w:space="0" w:color="000000"/>
              <w:right w:val="nil"/>
            </w:tcBorders>
            <w:shd w:val="clear" w:color="auto" w:fill="auto"/>
            <w:noWrap/>
            <w:vAlign w:val="bottom"/>
            <w:hideMark/>
          </w:tcPr>
          <w:p w14:paraId="22A7F0D0"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377" w:type="pct"/>
            <w:gridSpan w:val="2"/>
            <w:tcBorders>
              <w:top w:val="nil"/>
              <w:left w:val="nil"/>
              <w:bottom w:val="single" w:sz="4" w:space="0" w:color="000000"/>
              <w:right w:val="nil"/>
            </w:tcBorders>
            <w:shd w:val="clear" w:color="auto" w:fill="auto"/>
            <w:noWrap/>
            <w:vAlign w:val="bottom"/>
            <w:hideMark/>
          </w:tcPr>
          <w:p w14:paraId="1FCE2824"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92" w:type="pct"/>
            <w:gridSpan w:val="2"/>
            <w:tcBorders>
              <w:top w:val="nil"/>
              <w:left w:val="nil"/>
              <w:bottom w:val="single" w:sz="4" w:space="0" w:color="000000"/>
              <w:right w:val="nil"/>
            </w:tcBorders>
            <w:shd w:val="clear" w:color="auto" w:fill="auto"/>
            <w:noWrap/>
            <w:vAlign w:val="bottom"/>
            <w:hideMark/>
          </w:tcPr>
          <w:p w14:paraId="42E6B8FB"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6" w:type="pct"/>
            <w:gridSpan w:val="2"/>
            <w:tcBorders>
              <w:top w:val="nil"/>
              <w:left w:val="nil"/>
              <w:bottom w:val="single" w:sz="4" w:space="0" w:color="000000"/>
              <w:right w:val="nil"/>
            </w:tcBorders>
            <w:shd w:val="clear" w:color="auto" w:fill="auto"/>
            <w:noWrap/>
            <w:vAlign w:val="bottom"/>
            <w:hideMark/>
          </w:tcPr>
          <w:p w14:paraId="28534F1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61" w:type="pct"/>
            <w:tcBorders>
              <w:top w:val="nil"/>
              <w:left w:val="nil"/>
              <w:bottom w:val="single" w:sz="4" w:space="0" w:color="000000"/>
              <w:right w:val="nil"/>
            </w:tcBorders>
            <w:shd w:val="clear" w:color="auto" w:fill="auto"/>
            <w:noWrap/>
            <w:vAlign w:val="bottom"/>
            <w:hideMark/>
          </w:tcPr>
          <w:p w14:paraId="1F0E4AB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0255707B"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3" w:type="pct"/>
            <w:gridSpan w:val="2"/>
            <w:tcBorders>
              <w:top w:val="nil"/>
              <w:left w:val="nil"/>
              <w:bottom w:val="single" w:sz="4" w:space="0" w:color="000000"/>
              <w:right w:val="nil"/>
            </w:tcBorders>
            <w:shd w:val="clear" w:color="auto" w:fill="auto"/>
            <w:noWrap/>
            <w:vAlign w:val="bottom"/>
            <w:hideMark/>
          </w:tcPr>
          <w:p w14:paraId="22C8C6EC"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5" w:type="pct"/>
            <w:gridSpan w:val="2"/>
            <w:tcBorders>
              <w:top w:val="nil"/>
              <w:left w:val="nil"/>
              <w:bottom w:val="single" w:sz="4" w:space="0" w:color="000000"/>
              <w:right w:val="nil"/>
            </w:tcBorders>
            <w:shd w:val="clear" w:color="auto" w:fill="auto"/>
            <w:noWrap/>
            <w:vAlign w:val="bottom"/>
            <w:hideMark/>
          </w:tcPr>
          <w:p w14:paraId="0B8413F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2" w:type="pct"/>
            <w:gridSpan w:val="2"/>
            <w:tcBorders>
              <w:top w:val="nil"/>
              <w:left w:val="nil"/>
              <w:bottom w:val="single" w:sz="4" w:space="0" w:color="000000"/>
              <w:right w:val="nil"/>
            </w:tcBorders>
            <w:shd w:val="clear" w:color="auto" w:fill="auto"/>
            <w:noWrap/>
            <w:vAlign w:val="bottom"/>
            <w:hideMark/>
          </w:tcPr>
          <w:p w14:paraId="64FEDF78"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44" w:type="pct"/>
            <w:gridSpan w:val="3"/>
            <w:tcBorders>
              <w:top w:val="nil"/>
              <w:left w:val="nil"/>
              <w:bottom w:val="single" w:sz="4" w:space="0" w:color="000000"/>
              <w:right w:val="nil"/>
            </w:tcBorders>
            <w:shd w:val="clear" w:color="auto" w:fill="auto"/>
            <w:noWrap/>
            <w:vAlign w:val="bottom"/>
            <w:hideMark/>
          </w:tcPr>
          <w:p w14:paraId="20CFD849"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183" w:type="pct"/>
            <w:gridSpan w:val="2"/>
            <w:tcBorders>
              <w:top w:val="nil"/>
              <w:left w:val="nil"/>
              <w:bottom w:val="single" w:sz="4" w:space="0" w:color="000000"/>
              <w:right w:val="single" w:sz="4" w:space="0" w:color="000000"/>
            </w:tcBorders>
            <w:shd w:val="clear" w:color="auto" w:fill="auto"/>
            <w:noWrap/>
            <w:vAlign w:val="bottom"/>
            <w:hideMark/>
          </w:tcPr>
          <w:p w14:paraId="60A92C41" w14:textId="77777777" w:rsidR="00D77420" w:rsidRPr="00D77420" w:rsidRDefault="00D77420" w:rsidP="00D77420">
            <w:pP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r>
      <w:tr w:rsidR="00D77420" w:rsidRPr="00D77420" w14:paraId="1A5DBE1E" w14:textId="77777777" w:rsidTr="00D77420">
        <w:trPr>
          <w:gridAfter w:val="1"/>
          <w:wAfter w:w="71" w:type="pct"/>
          <w:trHeight w:val="25"/>
        </w:trPr>
        <w:tc>
          <w:tcPr>
            <w:tcW w:w="374" w:type="pct"/>
            <w:gridSpan w:val="2"/>
            <w:tcBorders>
              <w:top w:val="nil"/>
              <w:left w:val="single" w:sz="4" w:space="0" w:color="auto"/>
              <w:bottom w:val="nil"/>
              <w:right w:val="nil"/>
            </w:tcBorders>
            <w:shd w:val="clear" w:color="auto" w:fill="auto"/>
            <w:noWrap/>
            <w:vAlign w:val="center"/>
            <w:hideMark/>
          </w:tcPr>
          <w:p w14:paraId="6C378D5C"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 </w:t>
            </w:r>
          </w:p>
        </w:tc>
        <w:tc>
          <w:tcPr>
            <w:tcW w:w="350" w:type="pct"/>
            <w:gridSpan w:val="2"/>
            <w:tcBorders>
              <w:top w:val="nil"/>
              <w:left w:val="nil"/>
              <w:bottom w:val="nil"/>
              <w:right w:val="nil"/>
            </w:tcBorders>
            <w:shd w:val="clear" w:color="auto" w:fill="auto"/>
            <w:noWrap/>
            <w:vAlign w:val="center"/>
            <w:hideMark/>
          </w:tcPr>
          <w:p w14:paraId="2A36FB95" w14:textId="77777777" w:rsidR="00D77420" w:rsidRPr="00D77420" w:rsidRDefault="00D77420" w:rsidP="00D77420">
            <w:pPr>
              <w:jc w:val="center"/>
              <w:rPr>
                <w:rFonts w:ascii="Arial" w:eastAsia="Times New Roman" w:hAnsi="Arial" w:cs="Arial"/>
                <w:sz w:val="16"/>
                <w:szCs w:val="16"/>
                <w:lang w:val="es-MX" w:eastAsia="es-MX"/>
              </w:rPr>
            </w:pPr>
          </w:p>
        </w:tc>
        <w:tc>
          <w:tcPr>
            <w:tcW w:w="328" w:type="pct"/>
            <w:gridSpan w:val="2"/>
            <w:tcBorders>
              <w:top w:val="nil"/>
              <w:left w:val="nil"/>
              <w:bottom w:val="nil"/>
              <w:right w:val="nil"/>
            </w:tcBorders>
            <w:shd w:val="clear" w:color="auto" w:fill="auto"/>
            <w:noWrap/>
            <w:vAlign w:val="center"/>
            <w:hideMark/>
          </w:tcPr>
          <w:p w14:paraId="1A5E5208"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326" w:type="pct"/>
            <w:gridSpan w:val="2"/>
            <w:tcBorders>
              <w:top w:val="nil"/>
              <w:left w:val="nil"/>
              <w:bottom w:val="nil"/>
              <w:right w:val="nil"/>
            </w:tcBorders>
            <w:shd w:val="clear" w:color="auto" w:fill="auto"/>
            <w:noWrap/>
            <w:vAlign w:val="center"/>
            <w:hideMark/>
          </w:tcPr>
          <w:p w14:paraId="2F7DBAA6"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505" w:type="pct"/>
            <w:gridSpan w:val="2"/>
            <w:tcBorders>
              <w:top w:val="nil"/>
              <w:left w:val="nil"/>
              <w:bottom w:val="nil"/>
              <w:right w:val="nil"/>
            </w:tcBorders>
            <w:shd w:val="clear" w:color="auto" w:fill="auto"/>
            <w:noWrap/>
            <w:vAlign w:val="center"/>
            <w:hideMark/>
          </w:tcPr>
          <w:p w14:paraId="056E3F8F"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235" w:type="pct"/>
            <w:gridSpan w:val="3"/>
            <w:tcBorders>
              <w:top w:val="nil"/>
              <w:left w:val="nil"/>
              <w:bottom w:val="nil"/>
              <w:right w:val="nil"/>
            </w:tcBorders>
            <w:shd w:val="clear" w:color="auto" w:fill="auto"/>
            <w:noWrap/>
            <w:vAlign w:val="center"/>
            <w:hideMark/>
          </w:tcPr>
          <w:p w14:paraId="71890ED6"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297" w:type="pct"/>
            <w:gridSpan w:val="4"/>
            <w:tcBorders>
              <w:top w:val="nil"/>
              <w:left w:val="nil"/>
              <w:bottom w:val="nil"/>
              <w:right w:val="nil"/>
            </w:tcBorders>
            <w:shd w:val="clear" w:color="auto" w:fill="auto"/>
            <w:noWrap/>
            <w:vAlign w:val="center"/>
            <w:hideMark/>
          </w:tcPr>
          <w:p w14:paraId="320B294B"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282" w:type="pct"/>
            <w:gridSpan w:val="2"/>
            <w:tcBorders>
              <w:top w:val="nil"/>
              <w:left w:val="nil"/>
              <w:bottom w:val="nil"/>
              <w:right w:val="nil"/>
            </w:tcBorders>
            <w:shd w:val="clear" w:color="auto" w:fill="auto"/>
            <w:noWrap/>
            <w:vAlign w:val="center"/>
            <w:hideMark/>
          </w:tcPr>
          <w:p w14:paraId="713BFE55"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285" w:type="pct"/>
            <w:gridSpan w:val="3"/>
            <w:tcBorders>
              <w:top w:val="nil"/>
              <w:left w:val="nil"/>
              <w:bottom w:val="nil"/>
              <w:right w:val="nil"/>
            </w:tcBorders>
            <w:shd w:val="clear" w:color="auto" w:fill="auto"/>
            <w:noWrap/>
            <w:vAlign w:val="center"/>
            <w:hideMark/>
          </w:tcPr>
          <w:p w14:paraId="2598E5C9"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c>
          <w:tcPr>
            <w:tcW w:w="1947" w:type="pct"/>
            <w:gridSpan w:val="22"/>
            <w:tcBorders>
              <w:top w:val="nil"/>
              <w:left w:val="nil"/>
              <w:bottom w:val="nil"/>
              <w:right w:val="single" w:sz="4" w:space="0" w:color="000000"/>
            </w:tcBorders>
            <w:shd w:val="clear" w:color="auto" w:fill="auto"/>
            <w:noWrap/>
            <w:vAlign w:val="center"/>
            <w:hideMark/>
          </w:tcPr>
          <w:p w14:paraId="75B420DD" w14:textId="77777777" w:rsidR="00D77420" w:rsidRPr="00D77420" w:rsidRDefault="00D77420" w:rsidP="00D77420">
            <w:pPr>
              <w:jc w:val="center"/>
              <w:rPr>
                <w:rFonts w:ascii="Times New Roman" w:eastAsia="Times New Roman" w:hAnsi="Times New Roman" w:cs="Times New Roman"/>
                <w:sz w:val="20"/>
                <w:szCs w:val="20"/>
                <w:lang w:val="es-MX" w:eastAsia="es-MX"/>
              </w:rPr>
            </w:pPr>
          </w:p>
        </w:tc>
      </w:tr>
      <w:tr w:rsidR="00D77420" w:rsidRPr="00D77420" w14:paraId="0A158950" w14:textId="77777777" w:rsidTr="00D77420">
        <w:trPr>
          <w:gridAfter w:val="1"/>
          <w:wAfter w:w="69" w:type="pct"/>
          <w:trHeight w:val="25"/>
        </w:trPr>
        <w:tc>
          <w:tcPr>
            <w:tcW w:w="1884" w:type="pct"/>
            <w:gridSpan w:val="10"/>
            <w:tcBorders>
              <w:top w:val="single" w:sz="4" w:space="0" w:color="auto"/>
              <w:left w:val="single" w:sz="4" w:space="0" w:color="000000"/>
              <w:bottom w:val="nil"/>
              <w:right w:val="single" w:sz="4" w:space="0" w:color="000000"/>
            </w:tcBorders>
            <w:shd w:val="clear" w:color="auto" w:fill="auto"/>
            <w:noWrap/>
            <w:vAlign w:val="bottom"/>
            <w:hideMark/>
          </w:tcPr>
          <w:p w14:paraId="195333E2"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SELLO DEL PROVEEDOR</w:t>
            </w:r>
          </w:p>
        </w:tc>
        <w:tc>
          <w:tcPr>
            <w:tcW w:w="1345" w:type="pct"/>
            <w:gridSpan w:val="14"/>
            <w:tcBorders>
              <w:top w:val="single" w:sz="4" w:space="0" w:color="auto"/>
              <w:left w:val="nil"/>
              <w:bottom w:val="nil"/>
              <w:right w:val="single" w:sz="4" w:space="0" w:color="000000"/>
            </w:tcBorders>
            <w:shd w:val="clear" w:color="auto" w:fill="auto"/>
            <w:noWrap/>
            <w:vAlign w:val="bottom"/>
            <w:hideMark/>
          </w:tcPr>
          <w:p w14:paraId="27FA144F"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RESPONSABLE DEL TALLER</w:t>
            </w:r>
          </w:p>
        </w:tc>
        <w:tc>
          <w:tcPr>
            <w:tcW w:w="1701" w:type="pct"/>
            <w:gridSpan w:val="20"/>
            <w:tcBorders>
              <w:top w:val="single" w:sz="4" w:space="0" w:color="auto"/>
              <w:left w:val="nil"/>
              <w:bottom w:val="nil"/>
              <w:right w:val="single" w:sz="4" w:space="0" w:color="000000"/>
            </w:tcBorders>
            <w:shd w:val="clear" w:color="auto" w:fill="auto"/>
            <w:noWrap/>
            <w:vAlign w:val="bottom"/>
            <w:hideMark/>
          </w:tcPr>
          <w:p w14:paraId="3FE9DECF" w14:textId="77777777" w:rsidR="00D77420" w:rsidRPr="00D77420" w:rsidRDefault="00D77420" w:rsidP="00D77420">
            <w:pPr>
              <w:jc w:val="center"/>
              <w:rPr>
                <w:rFonts w:ascii="Arial" w:eastAsia="Times New Roman" w:hAnsi="Arial" w:cs="Arial"/>
                <w:sz w:val="16"/>
                <w:szCs w:val="16"/>
                <w:lang w:val="es-MX" w:eastAsia="es-MX"/>
              </w:rPr>
            </w:pPr>
            <w:r w:rsidRPr="00D77420">
              <w:rPr>
                <w:rFonts w:ascii="Arial" w:eastAsia="Times New Roman" w:hAnsi="Arial" w:cs="Arial"/>
                <w:sz w:val="16"/>
                <w:szCs w:val="16"/>
                <w:lang w:val="es-MX" w:eastAsia="es-MX"/>
              </w:rPr>
              <w:t>DE CONFORMIDAD</w:t>
            </w:r>
          </w:p>
        </w:tc>
      </w:tr>
      <w:tr w:rsidR="00D77420" w:rsidRPr="00D77420" w14:paraId="1482A5A4" w14:textId="77777777" w:rsidTr="00D77420">
        <w:trPr>
          <w:gridAfter w:val="1"/>
          <w:wAfter w:w="69" w:type="pct"/>
          <w:trHeight w:val="308"/>
        </w:trPr>
        <w:tc>
          <w:tcPr>
            <w:tcW w:w="1884" w:type="pct"/>
            <w:gridSpan w:val="10"/>
            <w:vMerge w:val="restart"/>
            <w:tcBorders>
              <w:top w:val="nil"/>
              <w:left w:val="single" w:sz="4" w:space="0" w:color="000000"/>
              <w:bottom w:val="nil"/>
              <w:right w:val="single" w:sz="4" w:space="0" w:color="000000"/>
            </w:tcBorders>
            <w:shd w:val="clear" w:color="auto" w:fill="auto"/>
            <w:noWrap/>
            <w:vAlign w:val="bottom"/>
            <w:hideMark/>
          </w:tcPr>
          <w:p w14:paraId="77417AEE" w14:textId="483824C6" w:rsidR="00D77420" w:rsidRPr="00D77420" w:rsidRDefault="00D77420" w:rsidP="00D77420">
            <w:pPr>
              <w:jc w:val="center"/>
              <w:rPr>
                <w:rFonts w:ascii="Arial" w:eastAsia="Times New Roman" w:hAnsi="Arial" w:cs="Arial"/>
                <w:i/>
                <w:iCs/>
                <w:sz w:val="18"/>
                <w:szCs w:val="18"/>
                <w:u w:val="single"/>
                <w:lang w:val="es-MX" w:eastAsia="es-MX"/>
              </w:rPr>
            </w:pPr>
            <w:r w:rsidRPr="00D77420">
              <w:rPr>
                <w:rFonts w:ascii="Arial" w:eastAsia="Times New Roman" w:hAnsi="Arial" w:cs="Arial"/>
                <w:i/>
                <w:iCs/>
                <w:sz w:val="18"/>
                <w:szCs w:val="18"/>
                <w:u w:val="single"/>
                <w:lang w:val="es-MX" w:eastAsia="es-MX"/>
              </w:rPr>
              <w:t> </w:t>
            </w:r>
          </w:p>
        </w:tc>
        <w:tc>
          <w:tcPr>
            <w:tcW w:w="1345" w:type="pct"/>
            <w:gridSpan w:val="14"/>
            <w:vMerge w:val="restart"/>
            <w:tcBorders>
              <w:top w:val="nil"/>
              <w:left w:val="single" w:sz="4" w:space="0" w:color="000000"/>
              <w:bottom w:val="nil"/>
              <w:right w:val="single" w:sz="4" w:space="0" w:color="000000"/>
            </w:tcBorders>
            <w:shd w:val="clear" w:color="auto" w:fill="auto"/>
            <w:noWrap/>
            <w:vAlign w:val="bottom"/>
            <w:hideMark/>
          </w:tcPr>
          <w:p w14:paraId="2615F77F" w14:textId="77777777" w:rsidR="00D77420" w:rsidRPr="00D77420" w:rsidRDefault="00D77420" w:rsidP="00D77420">
            <w:pPr>
              <w:jc w:val="center"/>
              <w:rPr>
                <w:rFonts w:ascii="Arial" w:eastAsia="Times New Roman" w:hAnsi="Arial" w:cs="Arial"/>
                <w:i/>
                <w:iCs/>
                <w:sz w:val="12"/>
                <w:szCs w:val="12"/>
                <w:u w:val="single"/>
                <w:lang w:val="es-MX" w:eastAsia="es-MX"/>
              </w:rPr>
            </w:pPr>
            <w:r w:rsidRPr="00D77420">
              <w:rPr>
                <w:rFonts w:ascii="Arial" w:eastAsia="Times New Roman" w:hAnsi="Arial" w:cs="Arial"/>
                <w:i/>
                <w:iCs/>
                <w:sz w:val="12"/>
                <w:szCs w:val="12"/>
                <w:u w:val="single"/>
                <w:lang w:val="es-MX" w:eastAsia="es-MX"/>
              </w:rPr>
              <w:t> </w:t>
            </w:r>
          </w:p>
        </w:tc>
        <w:tc>
          <w:tcPr>
            <w:tcW w:w="1701" w:type="pct"/>
            <w:gridSpan w:val="20"/>
            <w:vMerge w:val="restart"/>
            <w:tcBorders>
              <w:top w:val="nil"/>
              <w:left w:val="single" w:sz="4" w:space="0" w:color="000000"/>
              <w:bottom w:val="nil"/>
              <w:right w:val="single" w:sz="4" w:space="0" w:color="000000"/>
            </w:tcBorders>
            <w:shd w:val="clear" w:color="auto" w:fill="auto"/>
            <w:vAlign w:val="bottom"/>
            <w:hideMark/>
          </w:tcPr>
          <w:p w14:paraId="33C48081" w14:textId="77777777" w:rsidR="00D77420" w:rsidRPr="00D77420" w:rsidRDefault="00D77420" w:rsidP="00D77420">
            <w:pPr>
              <w:jc w:val="center"/>
              <w:rPr>
                <w:rFonts w:ascii="Arial" w:eastAsia="Times New Roman" w:hAnsi="Arial" w:cs="Arial"/>
                <w:i/>
                <w:iCs/>
                <w:sz w:val="18"/>
                <w:szCs w:val="18"/>
                <w:lang w:val="es-MX" w:eastAsia="es-MX"/>
              </w:rPr>
            </w:pPr>
            <w:r w:rsidRPr="00D77420">
              <w:rPr>
                <w:rFonts w:ascii="Arial" w:eastAsia="Times New Roman" w:hAnsi="Arial" w:cs="Arial"/>
                <w:i/>
                <w:iCs/>
                <w:sz w:val="18"/>
                <w:szCs w:val="18"/>
                <w:lang w:val="es-MX" w:eastAsia="es-MX"/>
              </w:rPr>
              <w:t> </w:t>
            </w:r>
          </w:p>
        </w:tc>
      </w:tr>
      <w:tr w:rsidR="00D77420" w:rsidRPr="00D77420" w14:paraId="0CA641F8" w14:textId="77777777" w:rsidTr="00D77420">
        <w:trPr>
          <w:trHeight w:val="25"/>
        </w:trPr>
        <w:tc>
          <w:tcPr>
            <w:tcW w:w="1884" w:type="pct"/>
            <w:gridSpan w:val="10"/>
            <w:vMerge/>
            <w:tcBorders>
              <w:top w:val="nil"/>
              <w:left w:val="single" w:sz="4" w:space="0" w:color="000000"/>
              <w:bottom w:val="nil"/>
              <w:right w:val="single" w:sz="4" w:space="0" w:color="000000"/>
            </w:tcBorders>
            <w:vAlign w:val="center"/>
            <w:hideMark/>
          </w:tcPr>
          <w:p w14:paraId="731930B5" w14:textId="77777777" w:rsidR="00D77420" w:rsidRPr="00D77420" w:rsidRDefault="00D77420" w:rsidP="00D77420">
            <w:pPr>
              <w:rPr>
                <w:rFonts w:ascii="Arial" w:eastAsia="Times New Roman" w:hAnsi="Arial" w:cs="Arial"/>
                <w:i/>
                <w:iCs/>
                <w:sz w:val="18"/>
                <w:szCs w:val="18"/>
                <w:u w:val="single"/>
                <w:lang w:val="es-MX" w:eastAsia="es-MX"/>
              </w:rPr>
            </w:pPr>
          </w:p>
        </w:tc>
        <w:tc>
          <w:tcPr>
            <w:tcW w:w="1345" w:type="pct"/>
            <w:gridSpan w:val="14"/>
            <w:vMerge/>
            <w:tcBorders>
              <w:top w:val="nil"/>
              <w:left w:val="single" w:sz="4" w:space="0" w:color="000000"/>
              <w:bottom w:val="nil"/>
              <w:right w:val="single" w:sz="4" w:space="0" w:color="000000"/>
            </w:tcBorders>
            <w:vAlign w:val="center"/>
            <w:hideMark/>
          </w:tcPr>
          <w:p w14:paraId="286E8F6F" w14:textId="77777777" w:rsidR="00D77420" w:rsidRPr="00D77420" w:rsidRDefault="00D77420" w:rsidP="00D77420">
            <w:pPr>
              <w:rPr>
                <w:rFonts w:ascii="Arial" w:eastAsia="Times New Roman" w:hAnsi="Arial" w:cs="Arial"/>
                <w:i/>
                <w:iCs/>
                <w:sz w:val="12"/>
                <w:szCs w:val="12"/>
                <w:u w:val="single"/>
                <w:lang w:val="es-MX" w:eastAsia="es-MX"/>
              </w:rPr>
            </w:pPr>
          </w:p>
        </w:tc>
        <w:tc>
          <w:tcPr>
            <w:tcW w:w="1701" w:type="pct"/>
            <w:gridSpan w:val="20"/>
            <w:vMerge/>
            <w:tcBorders>
              <w:top w:val="nil"/>
              <w:left w:val="single" w:sz="4" w:space="0" w:color="000000"/>
              <w:bottom w:val="nil"/>
              <w:right w:val="single" w:sz="4" w:space="0" w:color="000000"/>
            </w:tcBorders>
            <w:vAlign w:val="center"/>
            <w:hideMark/>
          </w:tcPr>
          <w:p w14:paraId="34815C95" w14:textId="77777777" w:rsidR="00D77420" w:rsidRPr="00D77420" w:rsidRDefault="00D77420" w:rsidP="00D77420">
            <w:pPr>
              <w:rPr>
                <w:rFonts w:ascii="Arial" w:eastAsia="Times New Roman" w:hAnsi="Arial" w:cs="Arial"/>
                <w:i/>
                <w:iCs/>
                <w:sz w:val="18"/>
                <w:szCs w:val="18"/>
                <w:lang w:val="es-MX" w:eastAsia="es-MX"/>
              </w:rPr>
            </w:pPr>
          </w:p>
        </w:tc>
        <w:tc>
          <w:tcPr>
            <w:tcW w:w="69" w:type="pct"/>
            <w:tcBorders>
              <w:top w:val="nil"/>
              <w:left w:val="nil"/>
              <w:bottom w:val="nil"/>
              <w:right w:val="nil"/>
            </w:tcBorders>
            <w:shd w:val="clear" w:color="auto" w:fill="auto"/>
            <w:noWrap/>
            <w:vAlign w:val="bottom"/>
            <w:hideMark/>
          </w:tcPr>
          <w:p w14:paraId="61C99000" w14:textId="77777777" w:rsidR="00D77420" w:rsidRPr="00D77420" w:rsidRDefault="00D77420" w:rsidP="00D77420">
            <w:pPr>
              <w:jc w:val="center"/>
              <w:rPr>
                <w:rFonts w:ascii="Arial" w:eastAsia="Times New Roman" w:hAnsi="Arial" w:cs="Arial"/>
                <w:i/>
                <w:iCs/>
                <w:sz w:val="18"/>
                <w:szCs w:val="18"/>
                <w:lang w:val="es-MX" w:eastAsia="es-MX"/>
              </w:rPr>
            </w:pPr>
          </w:p>
        </w:tc>
      </w:tr>
      <w:tr w:rsidR="00D77420" w:rsidRPr="00D77420" w14:paraId="31ACBCEC" w14:textId="77777777" w:rsidTr="00D77420">
        <w:trPr>
          <w:trHeight w:val="25"/>
        </w:trPr>
        <w:tc>
          <w:tcPr>
            <w:tcW w:w="1884" w:type="pct"/>
            <w:gridSpan w:val="10"/>
            <w:vMerge/>
            <w:tcBorders>
              <w:top w:val="nil"/>
              <w:left w:val="single" w:sz="4" w:space="0" w:color="000000"/>
              <w:bottom w:val="nil"/>
              <w:right w:val="single" w:sz="4" w:space="0" w:color="000000"/>
            </w:tcBorders>
            <w:vAlign w:val="center"/>
            <w:hideMark/>
          </w:tcPr>
          <w:p w14:paraId="613D8522" w14:textId="77777777" w:rsidR="00D77420" w:rsidRPr="00D77420" w:rsidRDefault="00D77420" w:rsidP="00D77420">
            <w:pPr>
              <w:rPr>
                <w:rFonts w:ascii="Arial" w:eastAsia="Times New Roman" w:hAnsi="Arial" w:cs="Arial"/>
                <w:i/>
                <w:iCs/>
                <w:sz w:val="18"/>
                <w:szCs w:val="18"/>
                <w:u w:val="single"/>
                <w:lang w:val="es-MX" w:eastAsia="es-MX"/>
              </w:rPr>
            </w:pPr>
          </w:p>
        </w:tc>
        <w:tc>
          <w:tcPr>
            <w:tcW w:w="1345" w:type="pct"/>
            <w:gridSpan w:val="14"/>
            <w:vMerge/>
            <w:tcBorders>
              <w:top w:val="nil"/>
              <w:left w:val="single" w:sz="4" w:space="0" w:color="000000"/>
              <w:bottom w:val="nil"/>
              <w:right w:val="single" w:sz="4" w:space="0" w:color="000000"/>
            </w:tcBorders>
            <w:vAlign w:val="center"/>
            <w:hideMark/>
          </w:tcPr>
          <w:p w14:paraId="1029527B" w14:textId="77777777" w:rsidR="00D77420" w:rsidRPr="00D77420" w:rsidRDefault="00D77420" w:rsidP="00D77420">
            <w:pPr>
              <w:rPr>
                <w:rFonts w:ascii="Arial" w:eastAsia="Times New Roman" w:hAnsi="Arial" w:cs="Arial"/>
                <w:i/>
                <w:iCs/>
                <w:sz w:val="12"/>
                <w:szCs w:val="12"/>
                <w:u w:val="single"/>
                <w:lang w:val="es-MX" w:eastAsia="es-MX"/>
              </w:rPr>
            </w:pPr>
          </w:p>
        </w:tc>
        <w:tc>
          <w:tcPr>
            <w:tcW w:w="1701" w:type="pct"/>
            <w:gridSpan w:val="20"/>
            <w:vMerge/>
            <w:tcBorders>
              <w:top w:val="nil"/>
              <w:left w:val="single" w:sz="4" w:space="0" w:color="000000"/>
              <w:bottom w:val="nil"/>
              <w:right w:val="single" w:sz="4" w:space="0" w:color="000000"/>
            </w:tcBorders>
            <w:vAlign w:val="center"/>
            <w:hideMark/>
          </w:tcPr>
          <w:p w14:paraId="1C4DE618" w14:textId="77777777" w:rsidR="00D77420" w:rsidRPr="00D77420" w:rsidRDefault="00D77420" w:rsidP="00D77420">
            <w:pPr>
              <w:rPr>
                <w:rFonts w:ascii="Arial" w:eastAsia="Times New Roman" w:hAnsi="Arial" w:cs="Arial"/>
                <w:i/>
                <w:iCs/>
                <w:sz w:val="18"/>
                <w:szCs w:val="18"/>
                <w:lang w:val="es-MX" w:eastAsia="es-MX"/>
              </w:rPr>
            </w:pPr>
          </w:p>
        </w:tc>
        <w:tc>
          <w:tcPr>
            <w:tcW w:w="69" w:type="pct"/>
            <w:tcBorders>
              <w:top w:val="nil"/>
              <w:left w:val="nil"/>
              <w:bottom w:val="nil"/>
              <w:right w:val="nil"/>
            </w:tcBorders>
            <w:shd w:val="clear" w:color="auto" w:fill="auto"/>
            <w:noWrap/>
            <w:vAlign w:val="bottom"/>
            <w:hideMark/>
          </w:tcPr>
          <w:p w14:paraId="7380DD0A" w14:textId="77777777" w:rsidR="00D77420" w:rsidRPr="00D77420" w:rsidRDefault="00D77420" w:rsidP="00D77420">
            <w:pPr>
              <w:rPr>
                <w:rFonts w:ascii="Times New Roman" w:eastAsia="Times New Roman" w:hAnsi="Times New Roman" w:cs="Times New Roman"/>
                <w:sz w:val="20"/>
                <w:szCs w:val="20"/>
                <w:lang w:val="es-MX" w:eastAsia="es-MX"/>
              </w:rPr>
            </w:pPr>
          </w:p>
        </w:tc>
      </w:tr>
      <w:tr w:rsidR="00D77420" w:rsidRPr="00D77420" w14:paraId="1DC25CDF" w14:textId="77777777" w:rsidTr="00D77420">
        <w:trPr>
          <w:trHeight w:val="25"/>
        </w:trPr>
        <w:tc>
          <w:tcPr>
            <w:tcW w:w="1884" w:type="pct"/>
            <w:gridSpan w:val="10"/>
            <w:tcBorders>
              <w:top w:val="nil"/>
              <w:left w:val="single" w:sz="4" w:space="0" w:color="000000"/>
              <w:bottom w:val="single" w:sz="4" w:space="0" w:color="000000"/>
              <w:right w:val="single" w:sz="4" w:space="0" w:color="000000"/>
            </w:tcBorders>
            <w:shd w:val="clear" w:color="auto" w:fill="auto"/>
            <w:noWrap/>
            <w:vAlign w:val="bottom"/>
            <w:hideMark/>
          </w:tcPr>
          <w:p w14:paraId="4AD87FFA" w14:textId="77777777" w:rsidR="00D77420" w:rsidRPr="00D77420" w:rsidRDefault="00D77420" w:rsidP="00D77420">
            <w:pPr>
              <w:jc w:val="center"/>
              <w:rPr>
                <w:rFonts w:ascii="Arial" w:eastAsia="Times New Roman" w:hAnsi="Arial" w:cs="Arial"/>
                <w:sz w:val="10"/>
                <w:szCs w:val="10"/>
                <w:lang w:val="es-MX" w:eastAsia="es-MX"/>
              </w:rPr>
            </w:pPr>
            <w:r w:rsidRPr="00D77420">
              <w:rPr>
                <w:rFonts w:ascii="Arial" w:eastAsia="Times New Roman" w:hAnsi="Arial" w:cs="Arial"/>
                <w:sz w:val="10"/>
                <w:szCs w:val="10"/>
                <w:lang w:val="es-MX" w:eastAsia="es-MX"/>
              </w:rPr>
              <w:t> </w:t>
            </w:r>
          </w:p>
        </w:tc>
        <w:tc>
          <w:tcPr>
            <w:tcW w:w="1345" w:type="pct"/>
            <w:gridSpan w:val="14"/>
            <w:tcBorders>
              <w:top w:val="nil"/>
              <w:left w:val="nil"/>
              <w:bottom w:val="single" w:sz="4" w:space="0" w:color="000000"/>
              <w:right w:val="single" w:sz="4" w:space="0" w:color="000000"/>
            </w:tcBorders>
            <w:shd w:val="clear" w:color="auto" w:fill="auto"/>
            <w:noWrap/>
            <w:vAlign w:val="bottom"/>
            <w:hideMark/>
          </w:tcPr>
          <w:p w14:paraId="6EB27648" w14:textId="7DB3ACF0" w:rsidR="00D77420" w:rsidRPr="00D77420" w:rsidRDefault="00D77420" w:rsidP="00D77420">
            <w:pPr>
              <w:jc w:val="center"/>
              <w:rPr>
                <w:rFonts w:ascii="Arial" w:eastAsia="Times New Roman" w:hAnsi="Arial" w:cs="Arial"/>
                <w:sz w:val="10"/>
                <w:szCs w:val="10"/>
                <w:lang w:val="es-MX" w:eastAsia="es-MX"/>
              </w:rPr>
            </w:pPr>
            <w:r w:rsidRPr="00D77420">
              <w:rPr>
                <w:rFonts w:ascii="Arial" w:eastAsia="Times New Roman" w:hAnsi="Arial" w:cs="Arial"/>
                <w:sz w:val="10"/>
                <w:szCs w:val="10"/>
                <w:lang w:val="es-MX" w:eastAsia="es-MX"/>
              </w:rPr>
              <w:t>NOMBRE Y FIRMA</w:t>
            </w:r>
          </w:p>
        </w:tc>
        <w:tc>
          <w:tcPr>
            <w:tcW w:w="1701" w:type="pct"/>
            <w:gridSpan w:val="20"/>
            <w:tcBorders>
              <w:top w:val="nil"/>
              <w:left w:val="nil"/>
              <w:bottom w:val="single" w:sz="4" w:space="0" w:color="000000"/>
              <w:right w:val="single" w:sz="4" w:space="0" w:color="000000"/>
            </w:tcBorders>
            <w:shd w:val="clear" w:color="auto" w:fill="auto"/>
            <w:noWrap/>
            <w:vAlign w:val="bottom"/>
            <w:hideMark/>
          </w:tcPr>
          <w:p w14:paraId="4F70878A" w14:textId="77777777" w:rsidR="00D77420" w:rsidRPr="00D77420" w:rsidRDefault="00D77420" w:rsidP="00D77420">
            <w:pPr>
              <w:jc w:val="center"/>
              <w:rPr>
                <w:rFonts w:ascii="Arial" w:eastAsia="Times New Roman" w:hAnsi="Arial" w:cs="Arial"/>
                <w:sz w:val="10"/>
                <w:szCs w:val="10"/>
                <w:lang w:val="es-MX" w:eastAsia="es-MX"/>
              </w:rPr>
            </w:pPr>
            <w:r w:rsidRPr="00D77420">
              <w:rPr>
                <w:rFonts w:ascii="Arial" w:eastAsia="Times New Roman" w:hAnsi="Arial" w:cs="Arial"/>
                <w:sz w:val="10"/>
                <w:szCs w:val="10"/>
                <w:lang w:val="es-MX" w:eastAsia="es-MX"/>
              </w:rPr>
              <w:t>NOMBRE, MATRICULA Y FIRMA</w:t>
            </w:r>
          </w:p>
        </w:tc>
        <w:tc>
          <w:tcPr>
            <w:tcW w:w="69" w:type="pct"/>
            <w:vAlign w:val="center"/>
            <w:hideMark/>
          </w:tcPr>
          <w:p w14:paraId="2B0C9BD1" w14:textId="77777777" w:rsidR="00D77420" w:rsidRPr="00D77420" w:rsidRDefault="00D77420" w:rsidP="00D77420">
            <w:pPr>
              <w:rPr>
                <w:rFonts w:ascii="Times New Roman" w:eastAsia="Times New Roman" w:hAnsi="Times New Roman" w:cs="Times New Roman"/>
                <w:sz w:val="20"/>
                <w:szCs w:val="20"/>
                <w:lang w:val="es-MX" w:eastAsia="es-MX"/>
              </w:rPr>
            </w:pPr>
          </w:p>
        </w:tc>
      </w:tr>
    </w:tbl>
    <w:p w14:paraId="3CB60092" w14:textId="77777777" w:rsidR="00D77420" w:rsidRDefault="00D77420" w:rsidP="0087367F">
      <w:pPr>
        <w:jc w:val="center"/>
        <w:rPr>
          <w:rFonts w:ascii="Arial" w:hAnsi="Arial" w:cs="Arial"/>
          <w:b/>
          <w:sz w:val="22"/>
          <w:szCs w:val="22"/>
        </w:rPr>
      </w:pPr>
    </w:p>
    <w:p w14:paraId="2A5E4E78" w14:textId="77777777" w:rsidR="009954E6" w:rsidRDefault="009954E6" w:rsidP="0087367F">
      <w:pPr>
        <w:jc w:val="center"/>
        <w:rPr>
          <w:rFonts w:ascii="Arial" w:hAnsi="Arial" w:cs="Arial"/>
          <w:b/>
          <w:sz w:val="22"/>
          <w:szCs w:val="22"/>
        </w:rPr>
      </w:pPr>
    </w:p>
    <w:p w14:paraId="1968AE5C" w14:textId="77777777" w:rsidR="009954E6" w:rsidRDefault="009954E6" w:rsidP="0087367F">
      <w:pPr>
        <w:jc w:val="center"/>
        <w:rPr>
          <w:rFonts w:ascii="Arial" w:hAnsi="Arial" w:cs="Arial"/>
          <w:b/>
          <w:sz w:val="22"/>
          <w:szCs w:val="22"/>
        </w:rPr>
      </w:pPr>
    </w:p>
    <w:p w14:paraId="7191DF91" w14:textId="77777777" w:rsidR="009954E6" w:rsidRDefault="009954E6" w:rsidP="0087367F">
      <w:pPr>
        <w:jc w:val="center"/>
        <w:rPr>
          <w:rFonts w:ascii="Arial" w:hAnsi="Arial" w:cs="Arial"/>
          <w:b/>
          <w:sz w:val="22"/>
          <w:szCs w:val="22"/>
        </w:rPr>
      </w:pPr>
    </w:p>
    <w:p w14:paraId="4C931DB8" w14:textId="1ED94918" w:rsidR="009954E6" w:rsidRDefault="009954E6" w:rsidP="0087367F">
      <w:pPr>
        <w:jc w:val="center"/>
        <w:rPr>
          <w:b/>
        </w:rPr>
      </w:pPr>
      <w:r>
        <w:rPr>
          <w:rFonts w:ascii="Arial" w:hAnsi="Arial" w:cs="Arial"/>
          <w:b/>
          <w:sz w:val="22"/>
          <w:szCs w:val="22"/>
        </w:rPr>
        <w:t xml:space="preserve">ANEXO 11 (ONCE) </w:t>
      </w:r>
      <w:r w:rsidRPr="002A72C6">
        <w:rPr>
          <w:b/>
        </w:rPr>
        <w:t>“Talleres de atención por sede y distribución”</w:t>
      </w:r>
    </w:p>
    <w:p w14:paraId="7642D746" w14:textId="77777777" w:rsidR="009954E6" w:rsidRDefault="009954E6" w:rsidP="0087367F">
      <w:pPr>
        <w:jc w:val="center"/>
        <w:rPr>
          <w:b/>
        </w:rPr>
      </w:pPr>
    </w:p>
    <w:p w14:paraId="72536375" w14:textId="7055A33D" w:rsidR="009954E6" w:rsidRPr="009954E6" w:rsidRDefault="009954E6" w:rsidP="009954E6">
      <w:pPr>
        <w:suppressAutoHyphens/>
        <w:jc w:val="both"/>
        <w:rPr>
          <w:rFonts w:ascii="Arial" w:hAnsi="Arial" w:cs="Arial"/>
          <w:sz w:val="22"/>
          <w:szCs w:val="22"/>
        </w:rPr>
      </w:pPr>
      <w:r w:rsidRPr="009954E6">
        <w:rPr>
          <w:rFonts w:ascii="Arial" w:hAnsi="Arial" w:cs="Arial"/>
          <w:sz w:val="22"/>
          <w:szCs w:val="22"/>
        </w:rPr>
        <w:t>Las partidas consideradas dentro del requerimiento van por afinidad geográfica, el posible proveedor podrá presentar opciones de matriz y sucursales filiales para la colocación de los neumáticos, con sede en la Cd. de Oaxaca o en la zona de adscripción de los vehículos de acuerdo con la siguiente distribución.</w:t>
      </w:r>
    </w:p>
    <w:tbl>
      <w:tblPr>
        <w:tblW w:w="10165" w:type="dxa"/>
        <w:tblInd w:w="55" w:type="dxa"/>
        <w:tblCellMar>
          <w:left w:w="70" w:type="dxa"/>
          <w:right w:w="70" w:type="dxa"/>
        </w:tblCellMar>
        <w:tblLook w:val="04A0" w:firstRow="1" w:lastRow="0" w:firstColumn="1" w:lastColumn="0" w:noHBand="0" w:noVBand="1"/>
      </w:tblPr>
      <w:tblGrid>
        <w:gridCol w:w="866"/>
        <w:gridCol w:w="772"/>
        <w:gridCol w:w="4473"/>
        <w:gridCol w:w="4054"/>
      </w:tblGrid>
      <w:tr w:rsidR="009954E6" w:rsidRPr="00B85F79" w14:paraId="344B65EC" w14:textId="77777777" w:rsidTr="00BD54EB">
        <w:trPr>
          <w:trHeight w:val="118"/>
        </w:trPr>
        <w:tc>
          <w:tcPr>
            <w:tcW w:w="86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1B7525" w14:textId="77777777" w:rsidR="009954E6" w:rsidRPr="00415716" w:rsidRDefault="009954E6" w:rsidP="00BD54EB">
            <w:pPr>
              <w:jc w:val="center"/>
              <w:rPr>
                <w:rFonts w:ascii="Arial" w:eastAsia="Times New Roman" w:hAnsi="Arial" w:cs="Arial"/>
                <w:b/>
                <w:bCs/>
                <w:color w:val="000000"/>
                <w:sz w:val="12"/>
                <w:szCs w:val="16"/>
                <w:lang w:eastAsia="es-MX"/>
              </w:rPr>
            </w:pPr>
            <w:r w:rsidRPr="00415716">
              <w:rPr>
                <w:rFonts w:ascii="Arial" w:eastAsia="Times New Roman" w:hAnsi="Arial" w:cs="Arial"/>
                <w:b/>
                <w:bCs/>
                <w:color w:val="000000"/>
                <w:sz w:val="12"/>
                <w:szCs w:val="16"/>
                <w:lang w:eastAsia="es-MX"/>
              </w:rPr>
              <w:t>PARTIDA</w:t>
            </w:r>
          </w:p>
        </w:tc>
        <w:tc>
          <w:tcPr>
            <w:tcW w:w="772" w:type="dxa"/>
            <w:tcBorders>
              <w:top w:val="single" w:sz="4" w:space="0" w:color="auto"/>
              <w:left w:val="nil"/>
              <w:bottom w:val="single" w:sz="4" w:space="0" w:color="auto"/>
              <w:right w:val="single" w:sz="4" w:space="0" w:color="auto"/>
            </w:tcBorders>
            <w:shd w:val="clear" w:color="000000" w:fill="D9D9D9"/>
            <w:vAlign w:val="center"/>
            <w:hideMark/>
          </w:tcPr>
          <w:p w14:paraId="2C69C6D0" w14:textId="77777777" w:rsidR="009954E6" w:rsidRPr="00415716" w:rsidRDefault="009954E6" w:rsidP="00BD54EB">
            <w:pPr>
              <w:jc w:val="center"/>
              <w:rPr>
                <w:rFonts w:ascii="Arial" w:eastAsia="Times New Roman" w:hAnsi="Arial" w:cs="Arial"/>
                <w:b/>
                <w:bCs/>
                <w:color w:val="000000"/>
                <w:sz w:val="12"/>
                <w:szCs w:val="16"/>
                <w:lang w:eastAsia="es-MX"/>
              </w:rPr>
            </w:pPr>
            <w:r w:rsidRPr="00415716">
              <w:rPr>
                <w:rFonts w:ascii="Arial" w:eastAsia="Times New Roman" w:hAnsi="Arial" w:cs="Arial"/>
                <w:b/>
                <w:bCs/>
                <w:color w:val="000000"/>
                <w:sz w:val="12"/>
                <w:szCs w:val="16"/>
                <w:lang w:eastAsia="es-MX"/>
              </w:rPr>
              <w:t>REGION</w:t>
            </w:r>
          </w:p>
        </w:tc>
        <w:tc>
          <w:tcPr>
            <w:tcW w:w="4473" w:type="dxa"/>
            <w:tcBorders>
              <w:top w:val="single" w:sz="4" w:space="0" w:color="auto"/>
              <w:left w:val="nil"/>
              <w:bottom w:val="single" w:sz="4" w:space="0" w:color="auto"/>
              <w:right w:val="single" w:sz="4" w:space="0" w:color="auto"/>
            </w:tcBorders>
            <w:shd w:val="clear" w:color="000000" w:fill="D9D9D9"/>
            <w:vAlign w:val="center"/>
            <w:hideMark/>
          </w:tcPr>
          <w:p w14:paraId="70FCE024" w14:textId="77777777" w:rsidR="009954E6" w:rsidRPr="00415716" w:rsidRDefault="009954E6" w:rsidP="00BD54EB">
            <w:pPr>
              <w:jc w:val="center"/>
              <w:rPr>
                <w:rFonts w:ascii="Arial" w:eastAsia="Times New Roman" w:hAnsi="Arial" w:cs="Arial"/>
                <w:b/>
                <w:bCs/>
                <w:color w:val="000000"/>
                <w:sz w:val="12"/>
                <w:szCs w:val="16"/>
                <w:lang w:eastAsia="es-MX"/>
              </w:rPr>
            </w:pPr>
            <w:r w:rsidRPr="00415716">
              <w:rPr>
                <w:rFonts w:ascii="Arial" w:eastAsia="Times New Roman" w:hAnsi="Arial" w:cs="Arial"/>
                <w:b/>
                <w:bCs/>
                <w:color w:val="000000"/>
                <w:sz w:val="12"/>
                <w:szCs w:val="16"/>
                <w:lang w:eastAsia="es-MX"/>
              </w:rPr>
              <w:t>UNIDAD DE ADSCRIPCIÓN</w:t>
            </w:r>
          </w:p>
        </w:tc>
        <w:tc>
          <w:tcPr>
            <w:tcW w:w="4054" w:type="dxa"/>
            <w:tcBorders>
              <w:top w:val="single" w:sz="4" w:space="0" w:color="auto"/>
              <w:left w:val="nil"/>
              <w:bottom w:val="single" w:sz="4" w:space="0" w:color="auto"/>
              <w:right w:val="single" w:sz="4" w:space="0" w:color="auto"/>
            </w:tcBorders>
            <w:shd w:val="clear" w:color="000000" w:fill="D9D9D9"/>
          </w:tcPr>
          <w:p w14:paraId="302FC954" w14:textId="77777777" w:rsidR="009954E6" w:rsidRPr="00415716" w:rsidRDefault="009954E6" w:rsidP="00BD54EB">
            <w:pPr>
              <w:jc w:val="center"/>
              <w:rPr>
                <w:rFonts w:ascii="Cambria" w:eastAsia="Times New Roman" w:hAnsi="Cambria" w:cs="Calibri"/>
                <w:b/>
                <w:bCs/>
                <w:color w:val="000000"/>
                <w:sz w:val="12"/>
                <w:szCs w:val="20"/>
                <w:lang w:eastAsia="es-MX"/>
              </w:rPr>
            </w:pPr>
            <w:r w:rsidRPr="00415716">
              <w:rPr>
                <w:rFonts w:ascii="Arial" w:eastAsia="Times New Roman" w:hAnsi="Arial" w:cs="Arial"/>
                <w:b/>
                <w:bCs/>
                <w:color w:val="000000"/>
                <w:sz w:val="12"/>
                <w:szCs w:val="16"/>
                <w:lang w:eastAsia="es-MX"/>
              </w:rPr>
              <w:t>DATOS DEL TALLER PARA PRESTACIÓN DEL SERVICIO (DIRECCION, TELEFONO, RESPONSABLE DEL TALLER).</w:t>
            </w:r>
          </w:p>
        </w:tc>
      </w:tr>
      <w:tr w:rsidR="009954E6" w:rsidRPr="00B85F79" w14:paraId="081FCE51" w14:textId="77777777" w:rsidTr="00BD54EB">
        <w:trPr>
          <w:trHeight w:val="23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1D05F"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PT-1</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3F3AAD9"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2</w:t>
            </w:r>
          </w:p>
        </w:tc>
        <w:tc>
          <w:tcPr>
            <w:tcW w:w="4473" w:type="dxa"/>
            <w:tcBorders>
              <w:top w:val="single" w:sz="4" w:space="0" w:color="auto"/>
              <w:left w:val="nil"/>
              <w:bottom w:val="single" w:sz="4" w:space="0" w:color="auto"/>
              <w:right w:val="single" w:sz="4" w:space="0" w:color="auto"/>
            </w:tcBorders>
            <w:shd w:val="clear" w:color="auto" w:fill="auto"/>
            <w:hideMark/>
          </w:tcPr>
          <w:p w14:paraId="25EE149C"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Juxtlahuaca y</w:t>
            </w:r>
          </w:p>
          <w:p w14:paraId="39996CFA"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Tlaxiaco.</w:t>
            </w:r>
          </w:p>
        </w:tc>
        <w:tc>
          <w:tcPr>
            <w:tcW w:w="4054" w:type="dxa"/>
            <w:vMerge w:val="restart"/>
            <w:tcBorders>
              <w:top w:val="single" w:sz="4" w:space="0" w:color="auto"/>
              <w:left w:val="nil"/>
              <w:right w:val="single" w:sz="4" w:space="0" w:color="auto"/>
            </w:tcBorders>
            <w:vAlign w:val="center"/>
          </w:tcPr>
          <w:p w14:paraId="4DF69786" w14:textId="77777777" w:rsidR="009954E6" w:rsidRPr="00461240" w:rsidRDefault="009954E6" w:rsidP="00BD54EB">
            <w:pPr>
              <w:rPr>
                <w:rFonts w:ascii="Calibri" w:eastAsia="Times New Roman" w:hAnsi="Calibri" w:cs="Calibri"/>
                <w:color w:val="000000"/>
                <w:sz w:val="20"/>
                <w:lang w:eastAsia="es-MX"/>
              </w:rPr>
            </w:pPr>
          </w:p>
        </w:tc>
      </w:tr>
      <w:tr w:rsidR="009954E6" w:rsidRPr="00B85F79" w14:paraId="11BDEB39" w14:textId="77777777" w:rsidTr="00BD54EB">
        <w:trPr>
          <w:trHeight w:val="235"/>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ABCB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PT-2</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3366704E"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ABA</w:t>
            </w:r>
          </w:p>
        </w:tc>
        <w:tc>
          <w:tcPr>
            <w:tcW w:w="4473" w:type="dxa"/>
            <w:tcBorders>
              <w:top w:val="single" w:sz="4" w:space="0" w:color="auto"/>
              <w:left w:val="nil"/>
              <w:bottom w:val="single" w:sz="4" w:space="0" w:color="auto"/>
              <w:right w:val="single" w:sz="4" w:space="0" w:color="auto"/>
            </w:tcBorders>
            <w:shd w:val="clear" w:color="auto" w:fill="auto"/>
            <w:hideMark/>
          </w:tcPr>
          <w:p w14:paraId="7BEF202C"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Coordinación de Abastecimiento y Equipamiento.</w:t>
            </w:r>
          </w:p>
        </w:tc>
        <w:tc>
          <w:tcPr>
            <w:tcW w:w="4054" w:type="dxa"/>
            <w:vMerge/>
            <w:tcBorders>
              <w:left w:val="nil"/>
              <w:right w:val="single" w:sz="4" w:space="0" w:color="auto"/>
            </w:tcBorders>
          </w:tcPr>
          <w:p w14:paraId="1FB22EE6"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2D2AB4B0" w14:textId="77777777" w:rsidTr="00BD54EB">
        <w:trPr>
          <w:trHeight w:val="327"/>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3DF5AFFD"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right w:val="single" w:sz="4" w:space="0" w:color="auto"/>
            </w:tcBorders>
            <w:shd w:val="clear" w:color="auto" w:fill="auto"/>
            <w:noWrap/>
            <w:vAlign w:val="center"/>
            <w:hideMark/>
          </w:tcPr>
          <w:p w14:paraId="156D654A"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right w:val="single" w:sz="4" w:space="0" w:color="auto"/>
            </w:tcBorders>
            <w:shd w:val="clear" w:color="auto" w:fill="auto"/>
            <w:hideMark/>
          </w:tcPr>
          <w:p w14:paraId="20D37C56"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Jamiltepec.</w:t>
            </w:r>
          </w:p>
        </w:tc>
        <w:tc>
          <w:tcPr>
            <w:tcW w:w="4054" w:type="dxa"/>
            <w:vMerge/>
            <w:tcBorders>
              <w:left w:val="nil"/>
              <w:right w:val="single" w:sz="4" w:space="0" w:color="auto"/>
            </w:tcBorders>
          </w:tcPr>
          <w:p w14:paraId="6C55A869"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156826B2" w14:textId="77777777" w:rsidTr="00BD54EB">
        <w:trPr>
          <w:trHeight w:val="235"/>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2972E"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PT-3</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134EB859"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1</w:t>
            </w:r>
          </w:p>
        </w:tc>
        <w:tc>
          <w:tcPr>
            <w:tcW w:w="4473" w:type="dxa"/>
            <w:tcBorders>
              <w:top w:val="single" w:sz="4" w:space="0" w:color="auto"/>
              <w:left w:val="nil"/>
              <w:bottom w:val="single" w:sz="4" w:space="0" w:color="auto"/>
              <w:right w:val="single" w:sz="4" w:space="0" w:color="auto"/>
            </w:tcBorders>
            <w:shd w:val="clear" w:color="auto" w:fill="auto"/>
            <w:hideMark/>
          </w:tcPr>
          <w:p w14:paraId="4E02F2BE"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Huautla de Jiménez.</w:t>
            </w:r>
          </w:p>
        </w:tc>
        <w:tc>
          <w:tcPr>
            <w:tcW w:w="4054" w:type="dxa"/>
            <w:vMerge/>
            <w:tcBorders>
              <w:left w:val="nil"/>
              <w:right w:val="single" w:sz="4" w:space="0" w:color="auto"/>
            </w:tcBorders>
          </w:tcPr>
          <w:p w14:paraId="622736A4"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6323D01" w14:textId="77777777" w:rsidTr="00BD54EB">
        <w:trPr>
          <w:trHeight w:val="237"/>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57A12A78"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right w:val="single" w:sz="4" w:space="0" w:color="auto"/>
            </w:tcBorders>
            <w:shd w:val="clear" w:color="auto" w:fill="auto"/>
            <w:noWrap/>
            <w:vAlign w:val="center"/>
          </w:tcPr>
          <w:p w14:paraId="5CE7131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right w:val="single" w:sz="4" w:space="0" w:color="auto"/>
            </w:tcBorders>
            <w:shd w:val="clear" w:color="auto" w:fill="auto"/>
          </w:tcPr>
          <w:p w14:paraId="27D41680"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Miahuatlán de Porfirio Díaz.</w:t>
            </w:r>
          </w:p>
        </w:tc>
        <w:tc>
          <w:tcPr>
            <w:tcW w:w="4054" w:type="dxa"/>
            <w:vMerge/>
            <w:tcBorders>
              <w:left w:val="nil"/>
              <w:right w:val="single" w:sz="4" w:space="0" w:color="auto"/>
            </w:tcBorders>
          </w:tcPr>
          <w:p w14:paraId="0E6FE85F"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6E255054" w14:textId="77777777" w:rsidTr="00BD54EB">
        <w:trPr>
          <w:trHeight w:val="118"/>
        </w:trPr>
        <w:tc>
          <w:tcPr>
            <w:tcW w:w="866" w:type="dxa"/>
            <w:vMerge w:val="restart"/>
            <w:tcBorders>
              <w:top w:val="single" w:sz="4" w:space="0" w:color="auto"/>
              <w:left w:val="single" w:sz="4" w:space="0" w:color="auto"/>
              <w:right w:val="single" w:sz="4" w:space="0" w:color="auto"/>
            </w:tcBorders>
            <w:shd w:val="clear" w:color="auto" w:fill="auto"/>
            <w:noWrap/>
            <w:vAlign w:val="center"/>
            <w:hideMark/>
          </w:tcPr>
          <w:p w14:paraId="005B4DEC" w14:textId="77777777" w:rsidR="009954E6" w:rsidRPr="00415716" w:rsidRDefault="009954E6" w:rsidP="00BD54EB">
            <w:pPr>
              <w:jc w:val="center"/>
              <w:rPr>
                <w:rFonts w:ascii="Calibri" w:eastAsia="Times New Roman" w:hAnsi="Calibri" w:cs="Calibri"/>
                <w:sz w:val="18"/>
                <w:lang w:eastAsia="es-MX"/>
              </w:rPr>
            </w:pPr>
            <w:r w:rsidRPr="00415716">
              <w:rPr>
                <w:rFonts w:ascii="Calibri" w:eastAsia="Times New Roman" w:hAnsi="Calibri" w:cs="Calibri"/>
                <w:sz w:val="18"/>
                <w:lang w:eastAsia="es-MX"/>
              </w:rPr>
              <w:t>PT-4</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49C90244"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ABA</w:t>
            </w:r>
          </w:p>
        </w:tc>
        <w:tc>
          <w:tcPr>
            <w:tcW w:w="4473" w:type="dxa"/>
            <w:tcBorders>
              <w:top w:val="single" w:sz="4" w:space="0" w:color="auto"/>
              <w:left w:val="nil"/>
              <w:bottom w:val="single" w:sz="4" w:space="0" w:color="auto"/>
              <w:right w:val="single" w:sz="4" w:space="0" w:color="auto"/>
            </w:tcBorders>
            <w:shd w:val="clear" w:color="auto" w:fill="auto"/>
            <w:hideMark/>
          </w:tcPr>
          <w:p w14:paraId="3F68D900"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Coordinación de Abastecimiento y Equipamiento.</w:t>
            </w:r>
          </w:p>
        </w:tc>
        <w:tc>
          <w:tcPr>
            <w:tcW w:w="4054" w:type="dxa"/>
            <w:vMerge/>
            <w:tcBorders>
              <w:left w:val="nil"/>
              <w:right w:val="single" w:sz="4" w:space="0" w:color="auto"/>
            </w:tcBorders>
          </w:tcPr>
          <w:p w14:paraId="3459A540"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1A97E6C"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28879CAE"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59283EB"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1</w:t>
            </w:r>
          </w:p>
        </w:tc>
        <w:tc>
          <w:tcPr>
            <w:tcW w:w="4473" w:type="dxa"/>
            <w:tcBorders>
              <w:top w:val="single" w:sz="4" w:space="0" w:color="auto"/>
              <w:left w:val="nil"/>
              <w:bottom w:val="single" w:sz="4" w:space="0" w:color="auto"/>
              <w:right w:val="single" w:sz="4" w:space="0" w:color="auto"/>
            </w:tcBorders>
            <w:shd w:val="clear" w:color="auto" w:fill="auto"/>
          </w:tcPr>
          <w:p w14:paraId="10DBBDDE"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Z-1 UMM San Simón Zahuatlan,</w:t>
            </w:r>
          </w:p>
          <w:p w14:paraId="590FABEA"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Z-4 UMM San Pedro Sochiapan,</w:t>
            </w:r>
          </w:p>
          <w:p w14:paraId="494307AC"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Z-6 UMM Santa María Chilchotla.</w:t>
            </w:r>
          </w:p>
        </w:tc>
        <w:tc>
          <w:tcPr>
            <w:tcW w:w="4054" w:type="dxa"/>
            <w:vMerge/>
            <w:tcBorders>
              <w:left w:val="nil"/>
              <w:right w:val="single" w:sz="4" w:space="0" w:color="auto"/>
            </w:tcBorders>
          </w:tcPr>
          <w:p w14:paraId="2B8A3F42"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3C7FACA4"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0E63DEF6"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86D423C"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tcPr>
          <w:p w14:paraId="0292BA7D"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Z-18 UMM Candelaria Loxicha.</w:t>
            </w:r>
          </w:p>
        </w:tc>
        <w:tc>
          <w:tcPr>
            <w:tcW w:w="4054" w:type="dxa"/>
            <w:vMerge/>
            <w:tcBorders>
              <w:left w:val="nil"/>
              <w:right w:val="single" w:sz="4" w:space="0" w:color="auto"/>
            </w:tcBorders>
          </w:tcPr>
          <w:p w14:paraId="5208F3D9"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242339D2"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090EF423"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DB88D0D"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4</w:t>
            </w:r>
          </w:p>
        </w:tc>
        <w:tc>
          <w:tcPr>
            <w:tcW w:w="4473" w:type="dxa"/>
            <w:tcBorders>
              <w:top w:val="single" w:sz="4" w:space="0" w:color="auto"/>
              <w:left w:val="nil"/>
              <w:bottom w:val="single" w:sz="4" w:space="0" w:color="auto"/>
              <w:right w:val="single" w:sz="4" w:space="0" w:color="auto"/>
            </w:tcBorders>
            <w:shd w:val="clear" w:color="auto" w:fill="auto"/>
          </w:tcPr>
          <w:p w14:paraId="4C07F740"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Z-25 UMM Totontepec Villa De Morelos.</w:t>
            </w:r>
          </w:p>
        </w:tc>
        <w:tc>
          <w:tcPr>
            <w:tcW w:w="4054" w:type="dxa"/>
            <w:vMerge/>
            <w:tcBorders>
              <w:left w:val="nil"/>
              <w:right w:val="single" w:sz="4" w:space="0" w:color="auto"/>
            </w:tcBorders>
          </w:tcPr>
          <w:p w14:paraId="68A52FAF"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3B1E9726" w14:textId="77777777" w:rsidTr="00BD54EB">
        <w:trPr>
          <w:trHeight w:val="118"/>
        </w:trPr>
        <w:tc>
          <w:tcPr>
            <w:tcW w:w="866" w:type="dxa"/>
            <w:vMerge/>
            <w:tcBorders>
              <w:left w:val="single" w:sz="4" w:space="0" w:color="auto"/>
              <w:bottom w:val="single" w:sz="4" w:space="0" w:color="auto"/>
              <w:right w:val="single" w:sz="4" w:space="0" w:color="auto"/>
            </w:tcBorders>
            <w:shd w:val="clear" w:color="auto" w:fill="auto"/>
            <w:noWrap/>
            <w:vAlign w:val="center"/>
          </w:tcPr>
          <w:p w14:paraId="766E00AE"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51D19C7"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5</w:t>
            </w:r>
          </w:p>
        </w:tc>
        <w:tc>
          <w:tcPr>
            <w:tcW w:w="4473" w:type="dxa"/>
            <w:tcBorders>
              <w:top w:val="single" w:sz="4" w:space="0" w:color="auto"/>
              <w:left w:val="nil"/>
              <w:bottom w:val="single" w:sz="4" w:space="0" w:color="auto"/>
              <w:right w:val="single" w:sz="4" w:space="0" w:color="auto"/>
            </w:tcBorders>
            <w:shd w:val="clear" w:color="auto" w:fill="auto"/>
          </w:tcPr>
          <w:p w14:paraId="7872F02F"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Z-27 UMM Ayotzintepec,</w:t>
            </w:r>
          </w:p>
          <w:p w14:paraId="6C7535E1"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Z-28 UMM Arroyo Blanco,</w:t>
            </w:r>
          </w:p>
          <w:p w14:paraId="67A0EDD9"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Z-31 UMM San Lucas Ixcotepec.</w:t>
            </w:r>
          </w:p>
        </w:tc>
        <w:tc>
          <w:tcPr>
            <w:tcW w:w="4054" w:type="dxa"/>
            <w:vMerge/>
            <w:tcBorders>
              <w:left w:val="nil"/>
              <w:right w:val="single" w:sz="4" w:space="0" w:color="auto"/>
            </w:tcBorders>
          </w:tcPr>
          <w:p w14:paraId="23D19A71"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5C767ED5" w14:textId="77777777" w:rsidTr="00BD54EB">
        <w:trPr>
          <w:trHeight w:val="118"/>
        </w:trPr>
        <w:tc>
          <w:tcPr>
            <w:tcW w:w="866" w:type="dxa"/>
            <w:vMerge w:val="restart"/>
            <w:tcBorders>
              <w:top w:val="single" w:sz="4" w:space="0" w:color="auto"/>
              <w:left w:val="single" w:sz="4" w:space="0" w:color="auto"/>
              <w:right w:val="single" w:sz="4" w:space="0" w:color="auto"/>
            </w:tcBorders>
            <w:shd w:val="clear" w:color="auto" w:fill="auto"/>
            <w:noWrap/>
            <w:vAlign w:val="center"/>
          </w:tcPr>
          <w:p w14:paraId="1F996C31" w14:textId="77777777" w:rsidR="009954E6" w:rsidRPr="00415716" w:rsidRDefault="009954E6" w:rsidP="00BD54EB">
            <w:pPr>
              <w:jc w:val="center"/>
              <w:rPr>
                <w:rFonts w:ascii="Calibri" w:eastAsia="Times New Roman" w:hAnsi="Calibri" w:cs="Calibri"/>
                <w:sz w:val="18"/>
                <w:lang w:eastAsia="es-MX"/>
              </w:rPr>
            </w:pPr>
            <w:r w:rsidRPr="00415716">
              <w:rPr>
                <w:rFonts w:ascii="Calibri" w:eastAsia="Times New Roman" w:hAnsi="Calibri" w:cs="Calibri"/>
                <w:color w:val="000000"/>
                <w:sz w:val="18"/>
                <w:lang w:eastAsia="es-MX"/>
              </w:rPr>
              <w:t>PT-5</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BD8500B"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1</w:t>
            </w:r>
          </w:p>
        </w:tc>
        <w:tc>
          <w:tcPr>
            <w:tcW w:w="4473" w:type="dxa"/>
            <w:tcBorders>
              <w:top w:val="single" w:sz="4" w:space="0" w:color="auto"/>
              <w:left w:val="nil"/>
              <w:bottom w:val="single" w:sz="4" w:space="0" w:color="auto"/>
              <w:right w:val="single" w:sz="4" w:space="0" w:color="auto"/>
            </w:tcBorders>
            <w:shd w:val="clear" w:color="auto" w:fill="auto"/>
          </w:tcPr>
          <w:p w14:paraId="14839156"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Huajuapan de León y</w:t>
            </w:r>
          </w:p>
          <w:p w14:paraId="166B53D5"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Huautla de Jiménez.</w:t>
            </w:r>
          </w:p>
        </w:tc>
        <w:tc>
          <w:tcPr>
            <w:tcW w:w="4054" w:type="dxa"/>
            <w:vMerge/>
            <w:tcBorders>
              <w:left w:val="nil"/>
              <w:right w:val="single" w:sz="4" w:space="0" w:color="auto"/>
            </w:tcBorders>
          </w:tcPr>
          <w:p w14:paraId="2E7BBFB6"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51A099AD"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48ECA9CA"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A3A8040"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2</w:t>
            </w:r>
          </w:p>
        </w:tc>
        <w:tc>
          <w:tcPr>
            <w:tcW w:w="4473" w:type="dxa"/>
            <w:tcBorders>
              <w:top w:val="single" w:sz="4" w:space="0" w:color="auto"/>
              <w:left w:val="nil"/>
              <w:bottom w:val="single" w:sz="4" w:space="0" w:color="auto"/>
              <w:right w:val="single" w:sz="4" w:space="0" w:color="auto"/>
            </w:tcBorders>
            <w:shd w:val="clear" w:color="auto" w:fill="auto"/>
          </w:tcPr>
          <w:p w14:paraId="7156F73B"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Tlaxiaco y</w:t>
            </w:r>
          </w:p>
          <w:p w14:paraId="3057866D"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Juxtlahuaca.</w:t>
            </w:r>
          </w:p>
        </w:tc>
        <w:tc>
          <w:tcPr>
            <w:tcW w:w="4054" w:type="dxa"/>
            <w:vMerge/>
            <w:tcBorders>
              <w:left w:val="nil"/>
              <w:right w:val="single" w:sz="4" w:space="0" w:color="auto"/>
            </w:tcBorders>
          </w:tcPr>
          <w:p w14:paraId="28CCBDF8"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6D5C33E3"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19345FBC"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94979A1"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tcPr>
          <w:p w14:paraId="62CBD028"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Jamiltepec y</w:t>
            </w:r>
          </w:p>
          <w:p w14:paraId="3FFD70FD"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Miahuatlán de Porfirio Díaz.</w:t>
            </w:r>
          </w:p>
        </w:tc>
        <w:tc>
          <w:tcPr>
            <w:tcW w:w="4054" w:type="dxa"/>
            <w:vMerge/>
            <w:tcBorders>
              <w:left w:val="nil"/>
              <w:right w:val="single" w:sz="4" w:space="0" w:color="auto"/>
            </w:tcBorders>
          </w:tcPr>
          <w:p w14:paraId="78E4674F"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1B697639" w14:textId="77777777" w:rsidTr="00BD54EB">
        <w:trPr>
          <w:trHeight w:val="118"/>
        </w:trPr>
        <w:tc>
          <w:tcPr>
            <w:tcW w:w="866" w:type="dxa"/>
            <w:vMerge/>
            <w:tcBorders>
              <w:left w:val="single" w:sz="4" w:space="0" w:color="auto"/>
              <w:right w:val="single" w:sz="4" w:space="0" w:color="auto"/>
            </w:tcBorders>
            <w:shd w:val="clear" w:color="auto" w:fill="auto"/>
            <w:noWrap/>
            <w:vAlign w:val="center"/>
          </w:tcPr>
          <w:p w14:paraId="053F84C7" w14:textId="77777777" w:rsidR="009954E6" w:rsidRPr="00415716" w:rsidRDefault="009954E6" w:rsidP="00BD54EB">
            <w:pPr>
              <w:jc w:val="center"/>
              <w:rPr>
                <w:rFonts w:ascii="Calibri" w:eastAsia="Times New Roman" w:hAnsi="Calibri" w:cs="Calibri"/>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0D57CC3"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4</w:t>
            </w:r>
          </w:p>
        </w:tc>
        <w:tc>
          <w:tcPr>
            <w:tcW w:w="4473" w:type="dxa"/>
            <w:tcBorders>
              <w:top w:val="single" w:sz="4" w:space="0" w:color="auto"/>
              <w:left w:val="nil"/>
              <w:bottom w:val="single" w:sz="4" w:space="0" w:color="auto"/>
              <w:right w:val="single" w:sz="4" w:space="0" w:color="auto"/>
            </w:tcBorders>
            <w:shd w:val="clear" w:color="auto" w:fill="auto"/>
          </w:tcPr>
          <w:p w14:paraId="49204711"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Tlacolula y</w:t>
            </w:r>
          </w:p>
          <w:p w14:paraId="76532553"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Villa Alta.</w:t>
            </w:r>
          </w:p>
        </w:tc>
        <w:tc>
          <w:tcPr>
            <w:tcW w:w="4054" w:type="dxa"/>
            <w:vMerge/>
            <w:tcBorders>
              <w:left w:val="nil"/>
              <w:right w:val="single" w:sz="4" w:space="0" w:color="auto"/>
            </w:tcBorders>
          </w:tcPr>
          <w:p w14:paraId="6ECBCC4C"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3AC36BEA" w14:textId="77777777" w:rsidTr="00BD54EB">
        <w:trPr>
          <w:trHeight w:val="61"/>
        </w:trPr>
        <w:tc>
          <w:tcPr>
            <w:tcW w:w="866" w:type="dxa"/>
            <w:vMerge/>
            <w:tcBorders>
              <w:left w:val="single" w:sz="4" w:space="0" w:color="auto"/>
              <w:bottom w:val="single" w:sz="4" w:space="0" w:color="auto"/>
              <w:right w:val="single" w:sz="4" w:space="0" w:color="auto"/>
            </w:tcBorders>
            <w:shd w:val="clear" w:color="auto" w:fill="auto"/>
            <w:vAlign w:val="center"/>
            <w:hideMark/>
          </w:tcPr>
          <w:p w14:paraId="37E930DD"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0804650E"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5</w:t>
            </w:r>
          </w:p>
        </w:tc>
        <w:tc>
          <w:tcPr>
            <w:tcW w:w="4473" w:type="dxa"/>
            <w:tcBorders>
              <w:top w:val="single" w:sz="4" w:space="0" w:color="auto"/>
              <w:left w:val="nil"/>
              <w:bottom w:val="single" w:sz="4" w:space="0" w:color="auto"/>
              <w:right w:val="single" w:sz="4" w:space="0" w:color="auto"/>
            </w:tcBorders>
            <w:shd w:val="clear" w:color="auto" w:fill="auto"/>
            <w:hideMark/>
          </w:tcPr>
          <w:p w14:paraId="2BA58A9A"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Matías Romero.</w:t>
            </w:r>
          </w:p>
        </w:tc>
        <w:tc>
          <w:tcPr>
            <w:tcW w:w="4054" w:type="dxa"/>
            <w:vMerge/>
            <w:tcBorders>
              <w:left w:val="nil"/>
              <w:right w:val="single" w:sz="4" w:space="0" w:color="auto"/>
            </w:tcBorders>
          </w:tcPr>
          <w:p w14:paraId="08C2F87C"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4B30DCBB" w14:textId="77777777" w:rsidTr="00BD54EB">
        <w:trPr>
          <w:trHeight w:val="61"/>
        </w:trPr>
        <w:tc>
          <w:tcPr>
            <w:tcW w:w="866" w:type="dxa"/>
            <w:vMerge w:val="restart"/>
            <w:tcBorders>
              <w:left w:val="single" w:sz="4" w:space="0" w:color="auto"/>
              <w:right w:val="single" w:sz="4" w:space="0" w:color="auto"/>
            </w:tcBorders>
            <w:shd w:val="clear" w:color="auto" w:fill="auto"/>
            <w:vAlign w:val="center"/>
          </w:tcPr>
          <w:p w14:paraId="760FB2B1"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PT-6</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3472377"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1</w:t>
            </w:r>
          </w:p>
        </w:tc>
        <w:tc>
          <w:tcPr>
            <w:tcW w:w="4473" w:type="dxa"/>
            <w:tcBorders>
              <w:top w:val="single" w:sz="4" w:space="0" w:color="auto"/>
              <w:left w:val="nil"/>
              <w:bottom w:val="single" w:sz="4" w:space="0" w:color="auto"/>
              <w:right w:val="single" w:sz="4" w:space="0" w:color="auto"/>
            </w:tcBorders>
            <w:shd w:val="clear" w:color="auto" w:fill="auto"/>
          </w:tcPr>
          <w:p w14:paraId="6B286D1C"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Huautla de Jiménez.</w:t>
            </w:r>
          </w:p>
        </w:tc>
        <w:tc>
          <w:tcPr>
            <w:tcW w:w="4054" w:type="dxa"/>
            <w:vMerge/>
            <w:tcBorders>
              <w:left w:val="nil"/>
              <w:right w:val="single" w:sz="4" w:space="0" w:color="auto"/>
            </w:tcBorders>
          </w:tcPr>
          <w:p w14:paraId="08EEC60F"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168199A8" w14:textId="77777777" w:rsidTr="00BD54EB">
        <w:trPr>
          <w:trHeight w:val="61"/>
        </w:trPr>
        <w:tc>
          <w:tcPr>
            <w:tcW w:w="866" w:type="dxa"/>
            <w:vMerge/>
            <w:tcBorders>
              <w:left w:val="single" w:sz="4" w:space="0" w:color="auto"/>
              <w:bottom w:val="single" w:sz="4" w:space="0" w:color="auto"/>
              <w:right w:val="single" w:sz="4" w:space="0" w:color="auto"/>
            </w:tcBorders>
            <w:shd w:val="clear" w:color="auto" w:fill="auto"/>
            <w:vAlign w:val="center"/>
          </w:tcPr>
          <w:p w14:paraId="2C90BD03"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7AFF614"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4</w:t>
            </w:r>
          </w:p>
        </w:tc>
        <w:tc>
          <w:tcPr>
            <w:tcW w:w="4473" w:type="dxa"/>
            <w:tcBorders>
              <w:top w:val="single" w:sz="4" w:space="0" w:color="auto"/>
              <w:left w:val="nil"/>
              <w:bottom w:val="single" w:sz="4" w:space="0" w:color="auto"/>
              <w:right w:val="single" w:sz="4" w:space="0" w:color="auto"/>
            </w:tcBorders>
            <w:shd w:val="clear" w:color="auto" w:fill="auto"/>
          </w:tcPr>
          <w:p w14:paraId="44803CE0"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Villa Alta.</w:t>
            </w:r>
          </w:p>
        </w:tc>
        <w:tc>
          <w:tcPr>
            <w:tcW w:w="4054" w:type="dxa"/>
            <w:vMerge/>
            <w:tcBorders>
              <w:left w:val="nil"/>
              <w:right w:val="single" w:sz="4" w:space="0" w:color="auto"/>
            </w:tcBorders>
          </w:tcPr>
          <w:p w14:paraId="06AC2E87"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DAD0AB2" w14:textId="77777777" w:rsidTr="00BD54EB">
        <w:trPr>
          <w:trHeight w:val="61"/>
        </w:trPr>
        <w:tc>
          <w:tcPr>
            <w:tcW w:w="866" w:type="dxa"/>
            <w:tcBorders>
              <w:left w:val="single" w:sz="4" w:space="0" w:color="auto"/>
              <w:bottom w:val="single" w:sz="4" w:space="0" w:color="auto"/>
              <w:right w:val="single" w:sz="4" w:space="0" w:color="auto"/>
            </w:tcBorders>
            <w:shd w:val="clear" w:color="auto" w:fill="auto"/>
            <w:vAlign w:val="center"/>
          </w:tcPr>
          <w:p w14:paraId="04F086BF"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PT-7</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A6DF028"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4</w:t>
            </w:r>
          </w:p>
        </w:tc>
        <w:tc>
          <w:tcPr>
            <w:tcW w:w="4473" w:type="dxa"/>
            <w:tcBorders>
              <w:top w:val="single" w:sz="4" w:space="0" w:color="auto"/>
              <w:left w:val="nil"/>
              <w:bottom w:val="single" w:sz="4" w:space="0" w:color="auto"/>
              <w:right w:val="single" w:sz="4" w:space="0" w:color="auto"/>
            </w:tcBorders>
            <w:shd w:val="clear" w:color="auto" w:fill="auto"/>
          </w:tcPr>
          <w:p w14:paraId="06A2ECCD"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Villa Alta.</w:t>
            </w:r>
          </w:p>
        </w:tc>
        <w:tc>
          <w:tcPr>
            <w:tcW w:w="4054" w:type="dxa"/>
            <w:vMerge/>
            <w:tcBorders>
              <w:left w:val="nil"/>
              <w:right w:val="single" w:sz="4" w:space="0" w:color="auto"/>
            </w:tcBorders>
          </w:tcPr>
          <w:p w14:paraId="336325C7"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2323048A" w14:textId="77777777" w:rsidTr="00BD54EB">
        <w:trPr>
          <w:trHeight w:val="61"/>
        </w:trPr>
        <w:tc>
          <w:tcPr>
            <w:tcW w:w="866" w:type="dxa"/>
            <w:tcBorders>
              <w:left w:val="single" w:sz="4" w:space="0" w:color="auto"/>
              <w:bottom w:val="single" w:sz="4" w:space="0" w:color="auto"/>
              <w:right w:val="single" w:sz="4" w:space="0" w:color="auto"/>
            </w:tcBorders>
            <w:shd w:val="clear" w:color="auto" w:fill="auto"/>
            <w:vAlign w:val="center"/>
          </w:tcPr>
          <w:p w14:paraId="728052D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PT-8</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FF6C577"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tcPr>
          <w:p w14:paraId="79024B75"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Miahuatlán de Porfirio Díaz.</w:t>
            </w:r>
          </w:p>
        </w:tc>
        <w:tc>
          <w:tcPr>
            <w:tcW w:w="4054" w:type="dxa"/>
            <w:vMerge/>
            <w:tcBorders>
              <w:left w:val="nil"/>
              <w:right w:val="single" w:sz="4" w:space="0" w:color="auto"/>
            </w:tcBorders>
          </w:tcPr>
          <w:p w14:paraId="6815B08D"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06002F03" w14:textId="77777777" w:rsidTr="00BD54EB">
        <w:trPr>
          <w:trHeight w:val="61"/>
        </w:trPr>
        <w:tc>
          <w:tcPr>
            <w:tcW w:w="866" w:type="dxa"/>
            <w:vMerge w:val="restart"/>
            <w:tcBorders>
              <w:left w:val="single" w:sz="4" w:space="0" w:color="auto"/>
              <w:right w:val="single" w:sz="4" w:space="0" w:color="auto"/>
            </w:tcBorders>
            <w:shd w:val="clear" w:color="auto" w:fill="auto"/>
            <w:vAlign w:val="center"/>
          </w:tcPr>
          <w:p w14:paraId="1171EA84"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PT-9</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A3E8F43"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2</w:t>
            </w:r>
          </w:p>
        </w:tc>
        <w:tc>
          <w:tcPr>
            <w:tcW w:w="4473" w:type="dxa"/>
            <w:tcBorders>
              <w:top w:val="single" w:sz="4" w:space="0" w:color="auto"/>
              <w:left w:val="nil"/>
              <w:bottom w:val="single" w:sz="4" w:space="0" w:color="auto"/>
              <w:right w:val="single" w:sz="4" w:space="0" w:color="auto"/>
            </w:tcBorders>
            <w:shd w:val="clear" w:color="auto" w:fill="auto"/>
          </w:tcPr>
          <w:p w14:paraId="2D0AD7DB"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Juxtlahuaca.</w:t>
            </w:r>
          </w:p>
        </w:tc>
        <w:tc>
          <w:tcPr>
            <w:tcW w:w="4054" w:type="dxa"/>
            <w:vMerge/>
            <w:tcBorders>
              <w:left w:val="nil"/>
              <w:right w:val="single" w:sz="4" w:space="0" w:color="auto"/>
            </w:tcBorders>
          </w:tcPr>
          <w:p w14:paraId="1407B039"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CC81A7C" w14:textId="77777777" w:rsidTr="00BD54EB">
        <w:trPr>
          <w:trHeight w:val="61"/>
        </w:trPr>
        <w:tc>
          <w:tcPr>
            <w:tcW w:w="866" w:type="dxa"/>
            <w:vMerge/>
            <w:tcBorders>
              <w:left w:val="single" w:sz="4" w:space="0" w:color="auto"/>
              <w:bottom w:val="single" w:sz="4" w:space="0" w:color="auto"/>
              <w:right w:val="single" w:sz="4" w:space="0" w:color="auto"/>
            </w:tcBorders>
            <w:shd w:val="clear" w:color="auto" w:fill="auto"/>
            <w:vAlign w:val="center"/>
          </w:tcPr>
          <w:p w14:paraId="50183153"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B290F93"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tcPr>
          <w:p w14:paraId="01474CC1"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Jamiltepec.</w:t>
            </w:r>
          </w:p>
        </w:tc>
        <w:tc>
          <w:tcPr>
            <w:tcW w:w="4054" w:type="dxa"/>
            <w:vMerge/>
            <w:tcBorders>
              <w:left w:val="nil"/>
              <w:right w:val="single" w:sz="4" w:space="0" w:color="auto"/>
            </w:tcBorders>
          </w:tcPr>
          <w:p w14:paraId="27582D21"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6DC0F76C" w14:textId="77777777" w:rsidTr="00BD54EB">
        <w:trPr>
          <w:trHeight w:val="61"/>
        </w:trPr>
        <w:tc>
          <w:tcPr>
            <w:tcW w:w="866" w:type="dxa"/>
            <w:tcBorders>
              <w:left w:val="single" w:sz="4" w:space="0" w:color="auto"/>
              <w:bottom w:val="single" w:sz="4" w:space="0" w:color="auto"/>
              <w:right w:val="single" w:sz="4" w:space="0" w:color="auto"/>
            </w:tcBorders>
            <w:shd w:val="clear" w:color="auto" w:fill="auto"/>
            <w:vAlign w:val="center"/>
          </w:tcPr>
          <w:p w14:paraId="23AD080A"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PT-10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01A229A"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tcPr>
          <w:p w14:paraId="45AE45E9"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Jamiltepec.</w:t>
            </w:r>
          </w:p>
        </w:tc>
        <w:tc>
          <w:tcPr>
            <w:tcW w:w="4054" w:type="dxa"/>
            <w:vMerge/>
            <w:tcBorders>
              <w:left w:val="nil"/>
              <w:right w:val="single" w:sz="4" w:space="0" w:color="auto"/>
            </w:tcBorders>
          </w:tcPr>
          <w:p w14:paraId="49BCDEED"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1DA78506" w14:textId="77777777" w:rsidTr="00BD54EB">
        <w:trPr>
          <w:trHeight w:val="61"/>
        </w:trPr>
        <w:tc>
          <w:tcPr>
            <w:tcW w:w="866" w:type="dxa"/>
            <w:tcBorders>
              <w:left w:val="single" w:sz="4" w:space="0" w:color="auto"/>
              <w:bottom w:val="single" w:sz="4" w:space="0" w:color="auto"/>
              <w:right w:val="single" w:sz="4" w:space="0" w:color="auto"/>
            </w:tcBorders>
            <w:shd w:val="clear" w:color="auto" w:fill="auto"/>
            <w:vAlign w:val="center"/>
          </w:tcPr>
          <w:p w14:paraId="1EE0D57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PT-11</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269C0A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ABA</w:t>
            </w:r>
          </w:p>
        </w:tc>
        <w:tc>
          <w:tcPr>
            <w:tcW w:w="4473" w:type="dxa"/>
            <w:tcBorders>
              <w:top w:val="single" w:sz="4" w:space="0" w:color="auto"/>
              <w:left w:val="nil"/>
              <w:bottom w:val="single" w:sz="4" w:space="0" w:color="auto"/>
              <w:right w:val="single" w:sz="4" w:space="0" w:color="auto"/>
            </w:tcBorders>
            <w:shd w:val="clear" w:color="auto" w:fill="auto"/>
          </w:tcPr>
          <w:p w14:paraId="1E105D4C"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Coordinación de Abastecimiento y Equipamiento.</w:t>
            </w:r>
          </w:p>
        </w:tc>
        <w:tc>
          <w:tcPr>
            <w:tcW w:w="4054" w:type="dxa"/>
            <w:vMerge/>
            <w:tcBorders>
              <w:left w:val="nil"/>
              <w:right w:val="single" w:sz="4" w:space="0" w:color="auto"/>
            </w:tcBorders>
          </w:tcPr>
          <w:p w14:paraId="74D800E7"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03E88E0D" w14:textId="77777777" w:rsidTr="00BD54EB">
        <w:trPr>
          <w:trHeight w:val="204"/>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6E842"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PT-12</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242904D8"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1</w:t>
            </w:r>
          </w:p>
        </w:tc>
        <w:tc>
          <w:tcPr>
            <w:tcW w:w="4473" w:type="dxa"/>
            <w:tcBorders>
              <w:top w:val="single" w:sz="4" w:space="0" w:color="auto"/>
              <w:left w:val="nil"/>
              <w:bottom w:val="single" w:sz="4" w:space="0" w:color="auto"/>
              <w:right w:val="single" w:sz="4" w:space="0" w:color="auto"/>
            </w:tcBorders>
            <w:shd w:val="clear" w:color="auto" w:fill="auto"/>
            <w:hideMark/>
          </w:tcPr>
          <w:p w14:paraId="54AB9647"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Huautla de Jiménez.</w:t>
            </w:r>
          </w:p>
        </w:tc>
        <w:tc>
          <w:tcPr>
            <w:tcW w:w="4054" w:type="dxa"/>
            <w:vMerge/>
            <w:tcBorders>
              <w:left w:val="nil"/>
              <w:right w:val="single" w:sz="4" w:space="0" w:color="auto"/>
            </w:tcBorders>
          </w:tcPr>
          <w:p w14:paraId="55B10A64"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052BE18D" w14:textId="77777777" w:rsidTr="00BD54EB">
        <w:trPr>
          <w:trHeight w:val="118"/>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0B9E3589"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4F786DB5"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2</w:t>
            </w:r>
          </w:p>
        </w:tc>
        <w:tc>
          <w:tcPr>
            <w:tcW w:w="4473" w:type="dxa"/>
            <w:tcBorders>
              <w:top w:val="single" w:sz="4" w:space="0" w:color="auto"/>
              <w:left w:val="nil"/>
              <w:bottom w:val="single" w:sz="4" w:space="0" w:color="auto"/>
              <w:right w:val="single" w:sz="4" w:space="0" w:color="auto"/>
            </w:tcBorders>
            <w:shd w:val="clear" w:color="auto" w:fill="auto"/>
            <w:noWrap/>
            <w:hideMark/>
          </w:tcPr>
          <w:p w14:paraId="5A15A7A6"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Brigada de Salud Coicoyan de las Flores Zona 7 y</w:t>
            </w:r>
          </w:p>
          <w:p w14:paraId="0BCD5E8E"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Equipo Zonal 10.</w:t>
            </w:r>
          </w:p>
        </w:tc>
        <w:tc>
          <w:tcPr>
            <w:tcW w:w="4054" w:type="dxa"/>
            <w:vMerge/>
            <w:tcBorders>
              <w:left w:val="nil"/>
              <w:right w:val="single" w:sz="4" w:space="0" w:color="auto"/>
            </w:tcBorders>
          </w:tcPr>
          <w:p w14:paraId="60B1197E"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6FC8EAC3" w14:textId="77777777" w:rsidTr="00BD54EB">
        <w:trPr>
          <w:trHeight w:val="61"/>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7F788B7A"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4E8BBC6F"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hideMark/>
          </w:tcPr>
          <w:p w14:paraId="61C8C491" w14:textId="7F4200E2"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 xml:space="preserve">H.R.  Santiago </w:t>
            </w:r>
            <w:r w:rsidR="00D77420" w:rsidRPr="00415716">
              <w:rPr>
                <w:rFonts w:ascii="Calibri" w:eastAsia="Times New Roman" w:hAnsi="Calibri" w:cs="Calibri"/>
                <w:color w:val="000000"/>
                <w:sz w:val="18"/>
                <w:lang w:eastAsia="es-MX"/>
              </w:rPr>
              <w:t>Jamiltepec y</w:t>
            </w:r>
          </w:p>
          <w:p w14:paraId="6E29CB23"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Equipo Zonal 15.</w:t>
            </w:r>
          </w:p>
        </w:tc>
        <w:tc>
          <w:tcPr>
            <w:tcW w:w="4054" w:type="dxa"/>
            <w:vMerge/>
            <w:tcBorders>
              <w:left w:val="nil"/>
              <w:right w:val="single" w:sz="4" w:space="0" w:color="auto"/>
            </w:tcBorders>
          </w:tcPr>
          <w:p w14:paraId="5462DD19"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92D6A84" w14:textId="77777777" w:rsidTr="00BD54EB">
        <w:trPr>
          <w:trHeight w:val="61"/>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09E31D26"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68E1FA44"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4</w:t>
            </w:r>
          </w:p>
        </w:tc>
        <w:tc>
          <w:tcPr>
            <w:tcW w:w="4473" w:type="dxa"/>
            <w:tcBorders>
              <w:top w:val="single" w:sz="4" w:space="0" w:color="auto"/>
              <w:left w:val="nil"/>
              <w:bottom w:val="single" w:sz="4" w:space="0" w:color="auto"/>
              <w:right w:val="single" w:sz="4" w:space="0" w:color="auto"/>
            </w:tcBorders>
            <w:shd w:val="clear" w:color="auto" w:fill="auto"/>
            <w:hideMark/>
          </w:tcPr>
          <w:p w14:paraId="404AFD23"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Equipo Zonal 20 y</w:t>
            </w:r>
          </w:p>
          <w:p w14:paraId="17DDF9EA"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Equipo Multidisciplinario R. IV.</w:t>
            </w:r>
          </w:p>
        </w:tc>
        <w:tc>
          <w:tcPr>
            <w:tcW w:w="4054" w:type="dxa"/>
            <w:vMerge/>
            <w:tcBorders>
              <w:left w:val="nil"/>
              <w:right w:val="single" w:sz="4" w:space="0" w:color="auto"/>
            </w:tcBorders>
          </w:tcPr>
          <w:p w14:paraId="39C94373"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74FADA4D" w14:textId="77777777" w:rsidTr="00BD54EB">
        <w:trPr>
          <w:trHeight w:val="118"/>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5E5C3EB1" w14:textId="77777777" w:rsidR="009954E6" w:rsidRPr="00415716" w:rsidRDefault="009954E6" w:rsidP="00BD54EB">
            <w:pPr>
              <w:jc w:val="center"/>
              <w:rPr>
                <w:rFonts w:ascii="Calibri" w:eastAsia="Times New Roman" w:hAnsi="Calibri" w:cs="Calibri"/>
                <w:color w:val="000000"/>
                <w:sz w:val="18"/>
                <w:lang w:eastAsia="es-MX"/>
              </w:rPr>
            </w:pP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13DDE625"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5</w:t>
            </w:r>
          </w:p>
        </w:tc>
        <w:tc>
          <w:tcPr>
            <w:tcW w:w="4473" w:type="dxa"/>
            <w:tcBorders>
              <w:top w:val="single" w:sz="4" w:space="0" w:color="auto"/>
              <w:left w:val="nil"/>
              <w:bottom w:val="single" w:sz="4" w:space="0" w:color="auto"/>
              <w:right w:val="single" w:sz="4" w:space="0" w:color="auto"/>
            </w:tcBorders>
            <w:shd w:val="clear" w:color="auto" w:fill="auto"/>
            <w:hideMark/>
          </w:tcPr>
          <w:p w14:paraId="42D2C4C0"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Equipo Zonal 30</w:t>
            </w:r>
          </w:p>
        </w:tc>
        <w:tc>
          <w:tcPr>
            <w:tcW w:w="4054" w:type="dxa"/>
            <w:vMerge/>
            <w:tcBorders>
              <w:left w:val="nil"/>
              <w:right w:val="single" w:sz="4" w:space="0" w:color="auto"/>
            </w:tcBorders>
          </w:tcPr>
          <w:p w14:paraId="2AD2D324" w14:textId="77777777" w:rsidR="009954E6" w:rsidRPr="00415716" w:rsidRDefault="009954E6" w:rsidP="00BD54EB">
            <w:pPr>
              <w:rPr>
                <w:rFonts w:ascii="Calibri" w:eastAsia="Times New Roman" w:hAnsi="Calibri" w:cs="Calibri"/>
                <w:color w:val="000000"/>
                <w:sz w:val="18"/>
                <w:lang w:eastAsia="es-MX"/>
              </w:rPr>
            </w:pPr>
          </w:p>
        </w:tc>
      </w:tr>
      <w:tr w:rsidR="009954E6" w:rsidRPr="00B85F79" w14:paraId="08973145" w14:textId="77777777" w:rsidTr="00BD54EB">
        <w:trPr>
          <w:trHeight w:val="193"/>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AE16"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PT-13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7447468" w14:textId="77777777" w:rsidR="009954E6" w:rsidRPr="00415716" w:rsidRDefault="009954E6" w:rsidP="00BD54EB">
            <w:pPr>
              <w:jc w:val="cente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3</w:t>
            </w:r>
          </w:p>
        </w:tc>
        <w:tc>
          <w:tcPr>
            <w:tcW w:w="4473" w:type="dxa"/>
            <w:tcBorders>
              <w:top w:val="single" w:sz="4" w:space="0" w:color="auto"/>
              <w:left w:val="nil"/>
              <w:bottom w:val="single" w:sz="4" w:space="0" w:color="auto"/>
              <w:right w:val="single" w:sz="4" w:space="0" w:color="auto"/>
            </w:tcBorders>
            <w:shd w:val="clear" w:color="auto" w:fill="auto"/>
            <w:noWrap/>
          </w:tcPr>
          <w:p w14:paraId="2832A1A2" w14:textId="77777777" w:rsidR="009954E6" w:rsidRPr="00415716" w:rsidRDefault="009954E6" w:rsidP="00BD54EB">
            <w:pPr>
              <w:rPr>
                <w:rFonts w:ascii="Calibri" w:eastAsia="Times New Roman" w:hAnsi="Calibri" w:cs="Calibri"/>
                <w:color w:val="000000"/>
                <w:sz w:val="18"/>
                <w:lang w:eastAsia="es-MX"/>
              </w:rPr>
            </w:pPr>
            <w:r w:rsidRPr="00415716">
              <w:rPr>
                <w:rFonts w:ascii="Calibri" w:eastAsia="Times New Roman" w:hAnsi="Calibri" w:cs="Calibri"/>
                <w:color w:val="000000"/>
                <w:sz w:val="18"/>
                <w:lang w:eastAsia="es-MX"/>
              </w:rPr>
              <w:t>H.R.  Santiago Jamiltepec.</w:t>
            </w:r>
          </w:p>
        </w:tc>
        <w:tc>
          <w:tcPr>
            <w:tcW w:w="4054" w:type="dxa"/>
            <w:vMerge/>
            <w:tcBorders>
              <w:left w:val="nil"/>
              <w:bottom w:val="single" w:sz="4" w:space="0" w:color="auto"/>
              <w:right w:val="single" w:sz="4" w:space="0" w:color="auto"/>
            </w:tcBorders>
          </w:tcPr>
          <w:p w14:paraId="396F9440" w14:textId="77777777" w:rsidR="009954E6" w:rsidRPr="00415716" w:rsidRDefault="009954E6" w:rsidP="00BD54EB">
            <w:pPr>
              <w:rPr>
                <w:rFonts w:ascii="Calibri" w:eastAsia="Times New Roman" w:hAnsi="Calibri" w:cs="Calibri"/>
                <w:color w:val="000000"/>
                <w:sz w:val="18"/>
                <w:lang w:eastAsia="es-MX"/>
              </w:rPr>
            </w:pPr>
          </w:p>
        </w:tc>
      </w:tr>
    </w:tbl>
    <w:p w14:paraId="52537C40" w14:textId="4D79A1B8" w:rsidR="0087367F" w:rsidRDefault="0087367F" w:rsidP="009954E6">
      <w:pPr>
        <w:jc w:val="center"/>
        <w:rPr>
          <w:rFonts w:ascii="Arial" w:hAnsi="Arial" w:cs="Arial"/>
          <w:b/>
          <w:sz w:val="22"/>
          <w:szCs w:val="22"/>
        </w:rPr>
      </w:pPr>
    </w:p>
    <w:p w14:paraId="0882D958" w14:textId="77777777" w:rsidR="000C61BB" w:rsidRDefault="000C61BB" w:rsidP="009954E6">
      <w:pPr>
        <w:jc w:val="center"/>
        <w:rPr>
          <w:rFonts w:ascii="Arial" w:hAnsi="Arial" w:cs="Arial"/>
          <w:b/>
          <w:sz w:val="22"/>
          <w:szCs w:val="22"/>
        </w:rPr>
      </w:pPr>
    </w:p>
    <w:p w14:paraId="0852D792" w14:textId="77777777" w:rsidR="000C61BB" w:rsidRDefault="000C61BB" w:rsidP="000C61BB">
      <w:pPr>
        <w:pStyle w:val="Ttulo"/>
        <w:rPr>
          <w:rFonts w:cs="Arial"/>
          <w:sz w:val="20"/>
        </w:rPr>
      </w:pPr>
    </w:p>
    <w:p w14:paraId="7D415C37" w14:textId="6D24AFD0" w:rsidR="000C61BB" w:rsidRPr="00B636FF" w:rsidRDefault="000C61BB" w:rsidP="000C61BB">
      <w:pPr>
        <w:pStyle w:val="Ttulo"/>
        <w:rPr>
          <w:rFonts w:cs="Arial"/>
          <w:sz w:val="20"/>
        </w:rPr>
      </w:pPr>
      <w:r w:rsidRPr="00B636FF">
        <w:rPr>
          <w:rFonts w:cs="Arial"/>
          <w:sz w:val="20"/>
        </w:rPr>
        <w:t>ANEXO A</w:t>
      </w:r>
    </w:p>
    <w:p w14:paraId="4F7B99B3" w14:textId="77777777" w:rsidR="000C61BB" w:rsidRPr="00B636FF" w:rsidRDefault="000C61BB" w:rsidP="000C61BB">
      <w:pPr>
        <w:jc w:val="center"/>
        <w:rPr>
          <w:rFonts w:ascii="Arial" w:hAnsi="Arial" w:cs="Arial"/>
          <w:b/>
          <w:bCs/>
          <w:sz w:val="20"/>
        </w:rPr>
      </w:pPr>
    </w:p>
    <w:p w14:paraId="53C43B46" w14:textId="77777777" w:rsidR="000C61BB" w:rsidRPr="00B636FF" w:rsidRDefault="000C61BB" w:rsidP="000C61BB">
      <w:pPr>
        <w:jc w:val="center"/>
        <w:rPr>
          <w:rFonts w:ascii="Arial" w:hAnsi="Arial" w:cs="Arial"/>
          <w:b/>
          <w:sz w:val="20"/>
        </w:rPr>
      </w:pPr>
    </w:p>
    <w:p w14:paraId="2A22BEB4" w14:textId="77777777" w:rsidR="000C61BB" w:rsidRPr="00B636FF" w:rsidRDefault="000C61BB" w:rsidP="000C61BB">
      <w:pPr>
        <w:jc w:val="center"/>
        <w:rPr>
          <w:rFonts w:ascii="Arial" w:hAnsi="Arial" w:cs="Arial"/>
          <w:b/>
          <w:sz w:val="20"/>
        </w:rPr>
      </w:pPr>
    </w:p>
    <w:p w14:paraId="11FAC3CE" w14:textId="77777777" w:rsidR="000C61BB" w:rsidRPr="00B636FF" w:rsidRDefault="000C61BB" w:rsidP="000C61BB">
      <w:pPr>
        <w:pStyle w:val="Textoindependiente21"/>
        <w:rPr>
          <w:rFonts w:cs="Arial"/>
          <w:b/>
        </w:rPr>
      </w:pPr>
      <w:r w:rsidRPr="00B636FF">
        <w:rPr>
          <w:rFonts w:cs="Arial"/>
          <w:b/>
        </w:rPr>
        <w:t>INSTITUTO MEXICANO DEL SEGURO SOCIAL</w:t>
      </w:r>
    </w:p>
    <w:p w14:paraId="5C366317" w14:textId="77777777" w:rsidR="000C61BB" w:rsidRPr="00B636FF" w:rsidRDefault="000C61BB" w:rsidP="000C61BB">
      <w:pPr>
        <w:pStyle w:val="Textoindependiente21"/>
        <w:rPr>
          <w:rFonts w:cs="Arial"/>
          <w:b/>
        </w:rPr>
      </w:pPr>
      <w:r w:rsidRPr="00B636FF">
        <w:rPr>
          <w:rFonts w:cs="Arial"/>
          <w:b/>
        </w:rPr>
        <w:t>CONVOCANTE</w:t>
      </w:r>
    </w:p>
    <w:p w14:paraId="2D845E78" w14:textId="77777777" w:rsidR="000C61BB" w:rsidRPr="00B636FF" w:rsidRDefault="000C61BB" w:rsidP="000C61BB">
      <w:pPr>
        <w:jc w:val="both"/>
        <w:rPr>
          <w:rFonts w:ascii="Arial" w:hAnsi="Arial" w:cs="Arial"/>
          <w:b/>
          <w:bCs/>
          <w:sz w:val="20"/>
        </w:rPr>
      </w:pPr>
    </w:p>
    <w:p w14:paraId="4A28F7C3" w14:textId="77777777" w:rsidR="000C61BB" w:rsidRPr="00B636FF" w:rsidRDefault="000C61BB" w:rsidP="000C61BB">
      <w:pPr>
        <w:jc w:val="both"/>
        <w:rPr>
          <w:rFonts w:ascii="Arial" w:hAnsi="Arial" w:cs="Arial"/>
          <w:sz w:val="20"/>
        </w:rPr>
      </w:pPr>
      <w:r w:rsidRPr="00B636FF">
        <w:rPr>
          <w:rFonts w:ascii="Arial" w:hAnsi="Arial" w:cs="Arial"/>
          <w:b/>
          <w:bCs/>
          <w:sz w:val="20"/>
        </w:rPr>
        <w:t>(__________</w:t>
      </w:r>
      <w:r w:rsidRPr="00B636FF">
        <w:rPr>
          <w:rFonts w:ascii="Arial" w:hAnsi="Arial" w:cs="Arial"/>
          <w:b/>
          <w:bCs/>
          <w:sz w:val="20"/>
          <w:u w:val="single"/>
        </w:rPr>
        <w:t>NOMBRE</w:t>
      </w:r>
      <w:r w:rsidRPr="00B636FF">
        <w:rPr>
          <w:rFonts w:ascii="Arial" w:hAnsi="Arial" w:cs="Arial"/>
          <w:b/>
          <w:bCs/>
          <w:sz w:val="20"/>
        </w:rPr>
        <w:t>________)</w:t>
      </w:r>
      <w:r w:rsidRPr="00B636FF">
        <w:rPr>
          <w:rFonts w:ascii="Arial" w:hAnsi="Arial" w:cs="Arial"/>
          <w:sz w:val="20"/>
        </w:rPr>
        <w:t xml:space="preserve"> EN MI CARÁCTER DE REPRESENTANTE LEGAL DE LA </w:t>
      </w:r>
      <w:r w:rsidRPr="00B636FF">
        <w:rPr>
          <w:rFonts w:ascii="Arial" w:hAnsi="Arial" w:cs="Arial"/>
          <w:b/>
          <w:bCs/>
          <w:sz w:val="20"/>
        </w:rPr>
        <w:t>(__________</w:t>
      </w:r>
      <w:r w:rsidRPr="00B636FF">
        <w:rPr>
          <w:rFonts w:ascii="Arial" w:hAnsi="Arial" w:cs="Arial"/>
          <w:b/>
          <w:bCs/>
          <w:sz w:val="20"/>
          <w:u w:val="single"/>
        </w:rPr>
        <w:t>NOMBRE O RAZÓN SOCIAL DE LA EMPRESA</w:t>
      </w:r>
      <w:r w:rsidRPr="00B636FF">
        <w:rPr>
          <w:rFonts w:ascii="Arial" w:hAnsi="Arial" w:cs="Arial"/>
          <w:b/>
          <w:bCs/>
          <w:sz w:val="20"/>
        </w:rPr>
        <w:t>________)</w:t>
      </w:r>
      <w:r w:rsidRPr="00B636FF">
        <w:rPr>
          <w:rFonts w:ascii="Arial" w:hAnsi="Arial" w:cs="Arial"/>
          <w:sz w:val="20"/>
        </w:rPr>
        <w:t>, Y EN TÉRMINOS DE LA INVESTIGACIÓN DE MERCADO INVMER-____-2024, MANIFIESTO LO SIGUIENTE:</w:t>
      </w:r>
    </w:p>
    <w:p w14:paraId="20B5C956" w14:textId="77777777" w:rsidR="000C61BB" w:rsidRPr="00B636FF" w:rsidRDefault="000C61BB" w:rsidP="000C61BB">
      <w:pPr>
        <w:jc w:val="both"/>
        <w:rPr>
          <w:rFonts w:ascii="Arial" w:hAnsi="Arial" w:cs="Arial"/>
          <w:sz w:val="20"/>
        </w:rPr>
      </w:pPr>
    </w:p>
    <w:p w14:paraId="78F9A561" w14:textId="77777777" w:rsidR="000C61BB" w:rsidRPr="00B636FF" w:rsidRDefault="000C61BB" w:rsidP="000C61BB">
      <w:pPr>
        <w:numPr>
          <w:ilvl w:val="0"/>
          <w:numId w:val="8"/>
        </w:numPr>
        <w:tabs>
          <w:tab w:val="left" w:pos="426"/>
        </w:tabs>
        <w:suppressAutoHyphens/>
        <w:autoSpaceDE w:val="0"/>
        <w:spacing w:line="192" w:lineRule="atLeast"/>
        <w:ind w:right="276"/>
        <w:jc w:val="both"/>
        <w:rPr>
          <w:rFonts w:ascii="Arial" w:hAnsi="Arial" w:cs="Arial"/>
          <w:sz w:val="20"/>
        </w:rPr>
      </w:pPr>
      <w:r w:rsidRPr="00B636FF">
        <w:rPr>
          <w:rFonts w:ascii="Arial" w:hAnsi="Arial" w:cs="Arial"/>
          <w:sz w:val="20"/>
        </w:rPr>
        <w:t>Bajo protesta de decir verdad, que mi representada no se encuentra en alguno de los supuestos establecidos por los artículos 50 y 60 penúltimo párrafo, de la Ley de Adquisiciones, Arrendamientos y Servicios del Sector Público.</w:t>
      </w:r>
    </w:p>
    <w:p w14:paraId="1C4A82D6" w14:textId="77777777" w:rsidR="000C61BB" w:rsidRPr="00B636FF" w:rsidRDefault="000C61BB" w:rsidP="000C61BB">
      <w:pPr>
        <w:pStyle w:val="Prrafodelista"/>
        <w:rPr>
          <w:sz w:val="20"/>
        </w:rPr>
      </w:pPr>
    </w:p>
    <w:p w14:paraId="718A044F" w14:textId="77777777" w:rsidR="000C61BB" w:rsidRPr="00B636FF" w:rsidRDefault="000C61BB" w:rsidP="000C61BB">
      <w:pPr>
        <w:numPr>
          <w:ilvl w:val="0"/>
          <w:numId w:val="8"/>
        </w:numPr>
        <w:tabs>
          <w:tab w:val="left" w:pos="426"/>
        </w:tabs>
        <w:suppressAutoHyphens/>
        <w:ind w:right="276"/>
        <w:jc w:val="both"/>
        <w:rPr>
          <w:rFonts w:ascii="Arial" w:hAnsi="Arial" w:cs="Arial"/>
          <w:sz w:val="20"/>
        </w:rPr>
      </w:pPr>
      <w:r w:rsidRPr="00B636FF">
        <w:rPr>
          <w:rFonts w:ascii="Arial" w:hAnsi="Arial" w:cs="Arial"/>
          <w:sz w:val="20"/>
        </w:rPr>
        <w:t xml:space="preserve">Bajo protesta de decir verdad, que mi representada se abstendrá por sí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56D45038" w14:textId="77777777" w:rsidR="000C61BB" w:rsidRPr="00B636FF" w:rsidRDefault="000C61BB" w:rsidP="000C61BB">
      <w:pPr>
        <w:pStyle w:val="Prrafodelista"/>
        <w:rPr>
          <w:sz w:val="20"/>
        </w:rPr>
      </w:pPr>
    </w:p>
    <w:p w14:paraId="2A16688F" w14:textId="77777777" w:rsidR="000C61BB" w:rsidRPr="00B636FF" w:rsidRDefault="000C61BB" w:rsidP="000C61BB">
      <w:pPr>
        <w:tabs>
          <w:tab w:val="left" w:pos="426"/>
        </w:tabs>
        <w:autoSpaceDE w:val="0"/>
        <w:spacing w:line="192" w:lineRule="atLeast"/>
        <w:ind w:left="709" w:right="276" w:hanging="425"/>
        <w:jc w:val="both"/>
        <w:rPr>
          <w:rFonts w:ascii="Arial" w:hAnsi="Arial" w:cs="Arial"/>
          <w:sz w:val="20"/>
        </w:rPr>
      </w:pPr>
      <w:r w:rsidRPr="00B636FF">
        <w:rPr>
          <w:rFonts w:ascii="Arial" w:hAnsi="Arial" w:cs="Arial"/>
          <w:sz w:val="20"/>
        </w:rPr>
        <w:t>d) Conforme al artículo 35 del Reglamento de la Ley, escrito bajo protesta de decir verdad, a través del cual el participante manifieste que es de nacionalidad mexicana.</w:t>
      </w:r>
    </w:p>
    <w:p w14:paraId="38B60539" w14:textId="77777777" w:rsidR="000C61BB" w:rsidRPr="00B636FF" w:rsidRDefault="000C61BB" w:rsidP="000C61BB">
      <w:pPr>
        <w:tabs>
          <w:tab w:val="left" w:pos="426"/>
        </w:tabs>
        <w:autoSpaceDE w:val="0"/>
        <w:spacing w:line="192" w:lineRule="atLeast"/>
        <w:ind w:left="709" w:right="276" w:hanging="425"/>
        <w:jc w:val="both"/>
        <w:rPr>
          <w:rFonts w:ascii="Arial" w:hAnsi="Arial" w:cs="Arial"/>
          <w:sz w:val="20"/>
        </w:rPr>
      </w:pPr>
    </w:p>
    <w:p w14:paraId="39F33C4A" w14:textId="77777777" w:rsidR="000C61BB" w:rsidRPr="00B636FF" w:rsidRDefault="000C61BB" w:rsidP="000C61BB">
      <w:pPr>
        <w:numPr>
          <w:ilvl w:val="0"/>
          <w:numId w:val="7"/>
        </w:numPr>
        <w:suppressAutoHyphens/>
        <w:jc w:val="both"/>
        <w:rPr>
          <w:rFonts w:ascii="Arial" w:hAnsi="Arial" w:cs="Arial"/>
          <w:bCs/>
          <w:sz w:val="20"/>
        </w:rPr>
      </w:pPr>
      <w:r w:rsidRPr="00B636FF">
        <w:rPr>
          <w:rFonts w:ascii="Arial" w:hAnsi="Arial" w:cs="Arial"/>
          <w:bCs/>
          <w:sz w:val="20"/>
        </w:rPr>
        <w:t xml:space="preserve">Escrito por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p>
    <w:p w14:paraId="435CC1E4" w14:textId="77777777" w:rsidR="000C61BB" w:rsidRPr="00B636FF" w:rsidRDefault="000C61BB" w:rsidP="000C61BB">
      <w:pPr>
        <w:tabs>
          <w:tab w:val="left" w:pos="426"/>
        </w:tabs>
        <w:ind w:left="720" w:right="276"/>
        <w:jc w:val="both"/>
        <w:rPr>
          <w:rFonts w:ascii="Arial" w:hAnsi="Arial" w:cs="Arial"/>
          <w:sz w:val="20"/>
        </w:rPr>
      </w:pPr>
    </w:p>
    <w:p w14:paraId="58872DF4" w14:textId="77777777" w:rsidR="000C61BB" w:rsidRPr="00B636FF" w:rsidRDefault="000C61BB" w:rsidP="000C61BB">
      <w:pPr>
        <w:jc w:val="both"/>
        <w:rPr>
          <w:rFonts w:ascii="Arial" w:hAnsi="Arial" w:cs="Arial"/>
          <w:sz w:val="20"/>
        </w:rPr>
      </w:pPr>
      <w:r w:rsidRPr="00B636FF">
        <w:rPr>
          <w:rFonts w:ascii="Arial" w:hAnsi="Arial" w:cs="Arial"/>
          <w:sz w:val="20"/>
        </w:rPr>
        <w:t>LUGAR Y FECHA</w:t>
      </w:r>
    </w:p>
    <w:p w14:paraId="54FAD995" w14:textId="77777777" w:rsidR="000C61BB" w:rsidRPr="00B636FF" w:rsidRDefault="000C61BB" w:rsidP="000C61BB">
      <w:pPr>
        <w:jc w:val="both"/>
        <w:rPr>
          <w:rFonts w:ascii="Arial" w:hAnsi="Arial" w:cs="Arial"/>
          <w:sz w:val="20"/>
        </w:rPr>
      </w:pPr>
    </w:p>
    <w:p w14:paraId="367A1135" w14:textId="77777777" w:rsidR="000C61BB" w:rsidRPr="00B636FF" w:rsidRDefault="000C61BB" w:rsidP="000C61BB">
      <w:pPr>
        <w:pStyle w:val="Textoindependiente25"/>
        <w:overflowPunct/>
        <w:jc w:val="center"/>
        <w:textAlignment w:val="auto"/>
        <w:rPr>
          <w:rFonts w:cs="Arial"/>
        </w:rPr>
      </w:pPr>
      <w:r w:rsidRPr="00B636FF">
        <w:rPr>
          <w:rFonts w:cs="Arial"/>
        </w:rPr>
        <w:t>_______________________________________________________________</w:t>
      </w:r>
    </w:p>
    <w:p w14:paraId="03F2DD33" w14:textId="77777777" w:rsidR="000C61BB" w:rsidRPr="00B636FF" w:rsidRDefault="000C61BB" w:rsidP="000C61BB">
      <w:pPr>
        <w:jc w:val="center"/>
        <w:rPr>
          <w:rFonts w:ascii="Arial" w:hAnsi="Arial" w:cs="Arial"/>
          <w:b/>
          <w:bCs/>
          <w:sz w:val="20"/>
        </w:rPr>
      </w:pPr>
      <w:r w:rsidRPr="00B636FF">
        <w:rPr>
          <w:rFonts w:ascii="Arial" w:hAnsi="Arial" w:cs="Arial"/>
          <w:b/>
          <w:bCs/>
          <w:sz w:val="20"/>
        </w:rPr>
        <w:t>(NOMBRE Y FIRMA DEL REPRESENTANTE LEGAL)</w:t>
      </w:r>
    </w:p>
    <w:p w14:paraId="171C90D2" w14:textId="77777777" w:rsidR="000C61BB" w:rsidRPr="00B636FF" w:rsidRDefault="000C61BB" w:rsidP="000C61BB">
      <w:pPr>
        <w:jc w:val="center"/>
        <w:rPr>
          <w:rFonts w:ascii="Arial" w:hAnsi="Arial" w:cs="Arial"/>
          <w:b/>
          <w:bCs/>
          <w:sz w:val="20"/>
        </w:rPr>
      </w:pPr>
    </w:p>
    <w:p w14:paraId="3DEC90F8" w14:textId="77777777" w:rsidR="000C61BB" w:rsidRPr="00B636FF" w:rsidRDefault="000C61BB" w:rsidP="000C61BB">
      <w:pPr>
        <w:jc w:val="center"/>
        <w:rPr>
          <w:rFonts w:ascii="Arial" w:hAnsi="Arial" w:cs="Arial"/>
          <w:b/>
          <w:bCs/>
          <w:sz w:val="20"/>
        </w:rPr>
      </w:pPr>
    </w:p>
    <w:p w14:paraId="37825B47" w14:textId="77777777" w:rsidR="000C61BB" w:rsidRPr="00B636FF" w:rsidRDefault="000C61BB" w:rsidP="000C61BB">
      <w:pPr>
        <w:jc w:val="center"/>
        <w:rPr>
          <w:rFonts w:ascii="Arial" w:hAnsi="Arial" w:cs="Arial"/>
          <w:b/>
          <w:sz w:val="20"/>
        </w:rPr>
      </w:pPr>
    </w:p>
    <w:p w14:paraId="1EF47CD3" w14:textId="77777777" w:rsidR="000C61BB" w:rsidRPr="00B636FF" w:rsidRDefault="000C61BB" w:rsidP="000C61BB">
      <w:pPr>
        <w:jc w:val="center"/>
        <w:rPr>
          <w:rFonts w:ascii="Arial" w:hAnsi="Arial" w:cs="Arial"/>
          <w:b/>
          <w:sz w:val="22"/>
          <w:szCs w:val="22"/>
        </w:rPr>
      </w:pPr>
    </w:p>
    <w:p w14:paraId="24656FD0" w14:textId="77777777" w:rsidR="000C61BB" w:rsidRPr="00B636FF" w:rsidRDefault="000C61BB" w:rsidP="000C61BB">
      <w:pPr>
        <w:jc w:val="center"/>
        <w:rPr>
          <w:rFonts w:ascii="Arial" w:hAnsi="Arial" w:cs="Arial"/>
          <w:b/>
          <w:sz w:val="22"/>
          <w:szCs w:val="22"/>
        </w:rPr>
      </w:pPr>
    </w:p>
    <w:p w14:paraId="627F4B23" w14:textId="77777777" w:rsidR="000C61BB" w:rsidRPr="00B636FF" w:rsidRDefault="000C61BB" w:rsidP="000C61BB">
      <w:pPr>
        <w:jc w:val="center"/>
        <w:rPr>
          <w:rFonts w:ascii="Arial" w:hAnsi="Arial" w:cs="Arial"/>
          <w:b/>
          <w:sz w:val="22"/>
          <w:szCs w:val="22"/>
        </w:rPr>
      </w:pPr>
    </w:p>
    <w:p w14:paraId="48726FFB" w14:textId="77777777" w:rsidR="000C61BB" w:rsidRPr="00B636FF" w:rsidRDefault="000C61BB" w:rsidP="000C61BB">
      <w:pPr>
        <w:jc w:val="center"/>
        <w:rPr>
          <w:rFonts w:ascii="Arial" w:hAnsi="Arial" w:cs="Arial"/>
          <w:b/>
          <w:sz w:val="22"/>
          <w:szCs w:val="22"/>
        </w:rPr>
      </w:pPr>
    </w:p>
    <w:p w14:paraId="693ECA18" w14:textId="77777777" w:rsidR="000C61BB" w:rsidRPr="00B636FF" w:rsidRDefault="000C61BB" w:rsidP="000C61BB">
      <w:pPr>
        <w:jc w:val="center"/>
        <w:rPr>
          <w:rFonts w:ascii="Arial" w:hAnsi="Arial" w:cs="Arial"/>
          <w:b/>
          <w:sz w:val="22"/>
          <w:szCs w:val="22"/>
        </w:rPr>
      </w:pPr>
    </w:p>
    <w:p w14:paraId="28DBF9B9" w14:textId="77777777" w:rsidR="000C61BB" w:rsidRPr="00B636FF" w:rsidRDefault="000C61BB" w:rsidP="000C61BB">
      <w:pPr>
        <w:jc w:val="center"/>
        <w:rPr>
          <w:rFonts w:ascii="Arial" w:hAnsi="Arial" w:cs="Arial"/>
          <w:b/>
          <w:sz w:val="22"/>
          <w:szCs w:val="22"/>
        </w:rPr>
      </w:pPr>
    </w:p>
    <w:p w14:paraId="1A08037A" w14:textId="77777777" w:rsidR="000C61BB" w:rsidRPr="00B636FF" w:rsidRDefault="000C61BB" w:rsidP="000C61BB">
      <w:pPr>
        <w:jc w:val="center"/>
        <w:rPr>
          <w:rFonts w:ascii="Arial" w:hAnsi="Arial" w:cs="Arial"/>
          <w:b/>
          <w:sz w:val="22"/>
          <w:szCs w:val="22"/>
        </w:rPr>
      </w:pPr>
    </w:p>
    <w:p w14:paraId="407A2DEC" w14:textId="77777777" w:rsidR="000C61BB" w:rsidRPr="00B636FF" w:rsidRDefault="000C61BB" w:rsidP="000C61BB">
      <w:pPr>
        <w:jc w:val="center"/>
        <w:rPr>
          <w:rFonts w:ascii="Arial" w:hAnsi="Arial" w:cs="Arial"/>
          <w:b/>
          <w:sz w:val="22"/>
          <w:szCs w:val="22"/>
        </w:rPr>
      </w:pPr>
    </w:p>
    <w:p w14:paraId="2A407EF8" w14:textId="77777777" w:rsidR="000C61BB" w:rsidRPr="00B636FF" w:rsidRDefault="000C61BB" w:rsidP="000C61BB">
      <w:pPr>
        <w:jc w:val="center"/>
        <w:rPr>
          <w:rFonts w:ascii="Arial" w:hAnsi="Arial" w:cs="Arial"/>
          <w:b/>
          <w:sz w:val="22"/>
          <w:szCs w:val="22"/>
        </w:rPr>
      </w:pPr>
    </w:p>
    <w:p w14:paraId="0753A778" w14:textId="77777777" w:rsidR="000C61BB" w:rsidRPr="00B636FF" w:rsidRDefault="000C61BB" w:rsidP="000C61BB">
      <w:pPr>
        <w:jc w:val="center"/>
        <w:rPr>
          <w:rFonts w:ascii="Arial" w:hAnsi="Arial" w:cs="Arial"/>
          <w:b/>
          <w:sz w:val="22"/>
          <w:szCs w:val="22"/>
        </w:rPr>
      </w:pPr>
    </w:p>
    <w:p w14:paraId="2F4C62FD" w14:textId="77777777" w:rsidR="000C61BB" w:rsidRPr="00B636FF" w:rsidRDefault="000C61BB" w:rsidP="000C61BB">
      <w:pPr>
        <w:jc w:val="center"/>
        <w:rPr>
          <w:rFonts w:ascii="Arial" w:hAnsi="Arial" w:cs="Arial"/>
          <w:b/>
          <w:sz w:val="22"/>
          <w:szCs w:val="22"/>
        </w:rPr>
      </w:pPr>
    </w:p>
    <w:p w14:paraId="207E46D3" w14:textId="77777777" w:rsidR="000C61BB" w:rsidRPr="00B636FF" w:rsidRDefault="000C61BB" w:rsidP="000C61BB">
      <w:pPr>
        <w:jc w:val="center"/>
        <w:rPr>
          <w:rFonts w:ascii="Arial" w:hAnsi="Arial" w:cs="Arial"/>
          <w:b/>
          <w:sz w:val="20"/>
        </w:rPr>
      </w:pPr>
      <w:r w:rsidRPr="00B636FF">
        <w:rPr>
          <w:rFonts w:ascii="Arial" w:hAnsi="Arial" w:cs="Arial"/>
          <w:b/>
          <w:sz w:val="20"/>
        </w:rPr>
        <w:lastRenderedPageBreak/>
        <w:t>ANEXO B</w:t>
      </w:r>
    </w:p>
    <w:p w14:paraId="276FC7FF" w14:textId="77777777" w:rsidR="000C61BB" w:rsidRPr="00B636FF" w:rsidRDefault="000C61BB" w:rsidP="000C61BB">
      <w:pPr>
        <w:jc w:val="center"/>
        <w:rPr>
          <w:rFonts w:ascii="Arial" w:hAnsi="Arial" w:cs="Arial"/>
          <w:b/>
          <w:sz w:val="20"/>
        </w:rPr>
      </w:pPr>
    </w:p>
    <w:p w14:paraId="06585616" w14:textId="77777777" w:rsidR="000C61BB" w:rsidRPr="00B636FF" w:rsidRDefault="000C61BB" w:rsidP="000C61BB">
      <w:pPr>
        <w:rPr>
          <w:rFonts w:ascii="Arial" w:hAnsi="Arial" w:cs="Arial"/>
          <w:sz w:val="20"/>
        </w:rPr>
      </w:pPr>
    </w:p>
    <w:p w14:paraId="05EB324F" w14:textId="69B2CF74" w:rsidR="000C61BB" w:rsidRPr="00B636FF" w:rsidRDefault="000C61BB" w:rsidP="000C61BB">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Arial" w:hAnsi="Arial" w:cs="Arial"/>
          <w:b/>
          <w:sz w:val="20"/>
        </w:rPr>
      </w:pPr>
      <w:r w:rsidRPr="00B636FF">
        <w:rPr>
          <w:rFonts w:ascii="Arial" w:hAnsi="Arial" w:cs="Arial"/>
          <w:b/>
          <w:sz w:val="20"/>
        </w:rPr>
        <w:t xml:space="preserve">FORMATO PARA LA MANIFESTACIÓN QUE DEBERÁN PRESENTAR LAS MICRO, PEQUEÑAS y MEDIANAS </w:t>
      </w:r>
      <w:r w:rsidR="003C4200" w:rsidRPr="00B636FF">
        <w:rPr>
          <w:rFonts w:ascii="Arial" w:hAnsi="Arial" w:cs="Arial"/>
          <w:b/>
          <w:sz w:val="20"/>
        </w:rPr>
        <w:t>EMPRESAS, QUE</w:t>
      </w:r>
      <w:r w:rsidRPr="00B636FF">
        <w:rPr>
          <w:rFonts w:ascii="Arial" w:hAnsi="Arial" w:cs="Arial"/>
          <w:b/>
          <w:sz w:val="20"/>
        </w:rPr>
        <w:t xml:space="preserve"> PARTICIPEN CON TAL CARÁCTER EN LOS PROCEDIMIENTOS DE CONTRATACIÓN, PARA DAR CUMPLIMIENTO A LO DISPUESTO EN EL ARTICULO 34 DEL REGLAMENTO DE LA LEY.</w:t>
      </w:r>
    </w:p>
    <w:p w14:paraId="2AF5A989" w14:textId="77777777" w:rsidR="000C61BB" w:rsidRPr="00B636FF" w:rsidRDefault="000C61BB" w:rsidP="000C61BB">
      <w:pPr>
        <w:widowControl w:val="0"/>
        <w:autoSpaceDE w:val="0"/>
        <w:jc w:val="both"/>
        <w:rPr>
          <w:rFonts w:ascii="Arial" w:hAnsi="Arial" w:cs="Arial"/>
          <w:b/>
          <w:sz w:val="20"/>
        </w:rPr>
      </w:pPr>
    </w:p>
    <w:p w14:paraId="2D75C663" w14:textId="77777777" w:rsidR="000C61BB" w:rsidRPr="00B636FF" w:rsidRDefault="000C61BB" w:rsidP="000C61BB">
      <w:pPr>
        <w:widowControl w:val="0"/>
        <w:autoSpaceDE w:val="0"/>
        <w:ind w:left="1701" w:hanging="850"/>
        <w:jc w:val="both"/>
        <w:rPr>
          <w:rFonts w:ascii="Arial" w:hAnsi="Arial" w:cs="Arial"/>
          <w:b/>
          <w:i/>
          <w:sz w:val="20"/>
          <w:u w:val="single"/>
        </w:rPr>
      </w:pPr>
      <w:r w:rsidRPr="00B636FF">
        <w:rPr>
          <w:rFonts w:ascii="Arial" w:hAnsi="Arial" w:cs="Arial"/>
          <w:b/>
          <w:i/>
          <w:sz w:val="20"/>
          <w:u w:val="single"/>
        </w:rPr>
        <w:t>NOTA:  El participante presentará este  manifiesto bajo protesta de decir verdad, en el caso de que no presente el documento expedido por autoridad competente que determine su estratificación como MIPYME.</w:t>
      </w:r>
    </w:p>
    <w:p w14:paraId="1A4880BC" w14:textId="77777777" w:rsidR="000C61BB" w:rsidRPr="00B636FF" w:rsidRDefault="000C61BB" w:rsidP="000C61BB">
      <w:pPr>
        <w:widowControl w:val="0"/>
        <w:autoSpaceDE w:val="0"/>
        <w:ind w:left="1701" w:hanging="850"/>
        <w:jc w:val="both"/>
        <w:rPr>
          <w:rFonts w:ascii="Arial" w:hAnsi="Arial" w:cs="Arial"/>
          <w:b/>
          <w:sz w:val="20"/>
        </w:rPr>
      </w:pPr>
    </w:p>
    <w:p w14:paraId="6A7F6BAF" w14:textId="77777777" w:rsidR="000C61BB" w:rsidRPr="00B636FF" w:rsidRDefault="000C61BB" w:rsidP="000C61BB">
      <w:pPr>
        <w:widowControl w:val="0"/>
        <w:autoSpaceDE w:val="0"/>
        <w:jc w:val="both"/>
        <w:rPr>
          <w:rFonts w:ascii="Arial" w:hAnsi="Arial" w:cs="Arial"/>
          <w:sz w:val="20"/>
        </w:rPr>
      </w:pPr>
    </w:p>
    <w:p w14:paraId="35530C0A" w14:textId="77777777" w:rsidR="000C61BB" w:rsidRPr="00B636FF" w:rsidRDefault="000C61BB" w:rsidP="000C61BB">
      <w:pPr>
        <w:widowControl w:val="0"/>
        <w:autoSpaceDE w:val="0"/>
        <w:jc w:val="both"/>
        <w:rPr>
          <w:rFonts w:ascii="Arial" w:hAnsi="Arial" w:cs="Arial"/>
          <w:sz w:val="20"/>
        </w:rPr>
      </w:pPr>
      <w:r w:rsidRPr="00B636FF">
        <w:rPr>
          <w:rFonts w:ascii="Arial" w:hAnsi="Arial" w:cs="Arial"/>
          <w:sz w:val="20"/>
        </w:rPr>
        <w:t>______</w:t>
      </w:r>
      <w:proofErr w:type="spellStart"/>
      <w:r w:rsidRPr="00B636FF">
        <w:rPr>
          <w:rFonts w:ascii="Arial" w:hAnsi="Arial" w:cs="Arial"/>
          <w:sz w:val="20"/>
        </w:rPr>
        <w:t>de___________de</w:t>
      </w:r>
      <w:proofErr w:type="spellEnd"/>
      <w:r w:rsidRPr="00B636FF">
        <w:rPr>
          <w:rFonts w:ascii="Arial" w:hAnsi="Arial" w:cs="Arial"/>
          <w:sz w:val="20"/>
        </w:rPr>
        <w:t>_____________</w:t>
      </w:r>
    </w:p>
    <w:p w14:paraId="4E01B1F3" w14:textId="77777777" w:rsidR="000C61BB" w:rsidRPr="00B636FF" w:rsidRDefault="000C61BB" w:rsidP="000C61BB">
      <w:pPr>
        <w:widowControl w:val="0"/>
        <w:autoSpaceDE w:val="0"/>
        <w:jc w:val="both"/>
        <w:rPr>
          <w:rFonts w:ascii="Arial" w:hAnsi="Arial" w:cs="Arial"/>
          <w:sz w:val="20"/>
        </w:rPr>
      </w:pPr>
    </w:p>
    <w:p w14:paraId="32149AB5" w14:textId="77777777" w:rsidR="000C61BB" w:rsidRPr="00B636FF" w:rsidRDefault="000C61BB" w:rsidP="000C61BB">
      <w:pPr>
        <w:widowControl w:val="0"/>
        <w:autoSpaceDE w:val="0"/>
        <w:jc w:val="both"/>
        <w:rPr>
          <w:rFonts w:ascii="Arial" w:hAnsi="Arial" w:cs="Arial"/>
          <w:sz w:val="20"/>
        </w:rPr>
      </w:pPr>
      <w:r w:rsidRPr="00B636FF">
        <w:rPr>
          <w:rFonts w:ascii="Arial" w:hAnsi="Arial" w:cs="Arial"/>
          <w:sz w:val="20"/>
        </w:rPr>
        <w:t>_______________________</w:t>
      </w:r>
    </w:p>
    <w:p w14:paraId="5B7FED04" w14:textId="77777777" w:rsidR="000C61BB" w:rsidRPr="00B636FF" w:rsidRDefault="000C61BB" w:rsidP="000C61BB">
      <w:pPr>
        <w:widowControl w:val="0"/>
        <w:autoSpaceDE w:val="0"/>
        <w:jc w:val="both"/>
        <w:rPr>
          <w:rFonts w:ascii="Arial" w:hAnsi="Arial" w:cs="Arial"/>
          <w:sz w:val="20"/>
        </w:rPr>
      </w:pPr>
      <w:r w:rsidRPr="00B636FF">
        <w:rPr>
          <w:rFonts w:ascii="Arial" w:hAnsi="Arial" w:cs="Arial"/>
          <w:sz w:val="20"/>
        </w:rPr>
        <w:t>Presente.</w:t>
      </w:r>
    </w:p>
    <w:p w14:paraId="55B4956F" w14:textId="77777777" w:rsidR="000C61BB" w:rsidRPr="00B636FF" w:rsidRDefault="000C61BB" w:rsidP="000C61BB">
      <w:pPr>
        <w:widowControl w:val="0"/>
        <w:autoSpaceDE w:val="0"/>
        <w:jc w:val="both"/>
        <w:rPr>
          <w:rFonts w:ascii="Arial" w:hAnsi="Arial" w:cs="Arial"/>
          <w:sz w:val="20"/>
        </w:rPr>
      </w:pPr>
    </w:p>
    <w:p w14:paraId="0BD59B25" w14:textId="77777777" w:rsidR="000C61BB" w:rsidRPr="00B636FF" w:rsidRDefault="000C61BB" w:rsidP="000C61BB">
      <w:pPr>
        <w:widowControl w:val="0"/>
        <w:autoSpaceDE w:val="0"/>
        <w:jc w:val="both"/>
        <w:rPr>
          <w:rFonts w:ascii="Arial" w:hAnsi="Arial" w:cs="Arial"/>
          <w:sz w:val="20"/>
        </w:rPr>
      </w:pPr>
    </w:p>
    <w:p w14:paraId="1CAD896D" w14:textId="77777777" w:rsidR="000C61BB" w:rsidRPr="00B636FF" w:rsidRDefault="000C61BB" w:rsidP="000C61BB">
      <w:pPr>
        <w:widowControl w:val="0"/>
        <w:autoSpaceDE w:val="0"/>
        <w:jc w:val="both"/>
        <w:rPr>
          <w:rFonts w:ascii="Arial" w:hAnsi="Arial" w:cs="Arial"/>
          <w:sz w:val="20"/>
        </w:rPr>
      </w:pPr>
      <w:r w:rsidRPr="00B636FF">
        <w:rPr>
          <w:rFonts w:ascii="Arial" w:hAnsi="Arial" w:cs="Arial"/>
          <w:sz w:val="20"/>
        </w:rPr>
        <w:t>Me refiero a la Investigación de mercado INVMER-____-2024 en el que participo a través de la propuesta que se contiene en el presente sobre.</w:t>
      </w:r>
    </w:p>
    <w:p w14:paraId="487DC9CD" w14:textId="77777777" w:rsidR="000C61BB" w:rsidRPr="00B636FF" w:rsidRDefault="000C61BB" w:rsidP="000C61BB">
      <w:pPr>
        <w:widowControl w:val="0"/>
        <w:autoSpaceDE w:val="0"/>
        <w:jc w:val="both"/>
        <w:rPr>
          <w:rFonts w:ascii="Arial" w:hAnsi="Arial" w:cs="Arial"/>
          <w:sz w:val="20"/>
        </w:rPr>
      </w:pPr>
    </w:p>
    <w:p w14:paraId="1CB3A7F3" w14:textId="77777777" w:rsidR="000C61BB" w:rsidRPr="00B636FF" w:rsidRDefault="000C61BB" w:rsidP="000C61BB">
      <w:pPr>
        <w:widowControl w:val="0"/>
        <w:autoSpaceDE w:val="0"/>
        <w:jc w:val="both"/>
        <w:rPr>
          <w:rFonts w:ascii="Arial" w:hAnsi="Arial" w:cs="Arial"/>
          <w:sz w:val="20"/>
          <w:u w:val="single"/>
        </w:rPr>
      </w:pPr>
      <w:r w:rsidRPr="00B636FF">
        <w:rPr>
          <w:rFonts w:ascii="Arial" w:hAnsi="Arial" w:cs="Arial"/>
          <w:sz w:val="20"/>
        </w:rPr>
        <w:t xml:space="preserve">Sobre el particular y en los términos de lo previsto en el artículo 34 del Reglamento de la Ley de Adquisiciones, Arrendamientos y Servicios del Sector Público, </w:t>
      </w:r>
      <w:r w:rsidRPr="00B636FF">
        <w:rPr>
          <w:rFonts w:ascii="Arial" w:hAnsi="Arial" w:cs="Arial"/>
          <w:i/>
          <w:iCs/>
          <w:sz w:val="20"/>
        </w:rPr>
        <w:t xml:space="preserve">relativo a la participación de las micro, pequeñas </w:t>
      </w:r>
      <w:r w:rsidRPr="00B636FF">
        <w:rPr>
          <w:rFonts w:ascii="Arial" w:hAnsi="Arial" w:cs="Arial"/>
          <w:i/>
          <w:sz w:val="20"/>
        </w:rPr>
        <w:t xml:space="preserve">y </w:t>
      </w:r>
      <w:r w:rsidRPr="00B636FF">
        <w:rPr>
          <w:rFonts w:ascii="Arial" w:hAnsi="Arial" w:cs="Arial"/>
          <w:i/>
          <w:iCs/>
          <w:sz w:val="20"/>
        </w:rPr>
        <w:t xml:space="preserve">medianas empresas en los procedimientos de adquisición y arrendamiento de bienes muebles así como la contratación de servicios que realicen las dependencias y entidades de la Administración Pública Federal, </w:t>
      </w:r>
      <w:r w:rsidRPr="00B636FF">
        <w:rPr>
          <w:rFonts w:ascii="Arial" w:hAnsi="Arial" w:cs="Arial"/>
          <w:sz w:val="20"/>
        </w:rPr>
        <w:t xml:space="preserve">declaro bajo protesta decir verdad, que mi representada pertenece al sector </w:t>
      </w:r>
      <w:r w:rsidRPr="00B636FF">
        <w:rPr>
          <w:rFonts w:ascii="Arial" w:hAnsi="Arial" w:cs="Arial"/>
          <w:b/>
          <w:sz w:val="20"/>
        </w:rPr>
        <w:t>(</w:t>
      </w:r>
      <w:r w:rsidRPr="00B636FF">
        <w:rPr>
          <w:rFonts w:ascii="Arial" w:hAnsi="Arial" w:cs="Arial"/>
          <w:b/>
          <w:sz w:val="20"/>
          <w:u w:val="single"/>
        </w:rPr>
        <w:t>Comercial, Servicios, Industrial, entre otros).</w:t>
      </w:r>
    </w:p>
    <w:p w14:paraId="333ECD06" w14:textId="77777777" w:rsidR="000C61BB" w:rsidRPr="00B636FF" w:rsidRDefault="000C61BB" w:rsidP="000C61BB">
      <w:pPr>
        <w:widowControl w:val="0"/>
        <w:autoSpaceDE w:val="0"/>
        <w:ind w:firstLine="648"/>
        <w:jc w:val="both"/>
        <w:rPr>
          <w:rFonts w:ascii="Arial" w:hAnsi="Arial" w:cs="Arial"/>
          <w:sz w:val="20"/>
          <w:u w:val="single"/>
        </w:rPr>
      </w:pPr>
    </w:p>
    <w:p w14:paraId="0B4C3E6B" w14:textId="77777777" w:rsidR="000C61BB" w:rsidRPr="00B636FF" w:rsidRDefault="000C61BB" w:rsidP="000C61BB">
      <w:pPr>
        <w:widowControl w:val="0"/>
        <w:autoSpaceDE w:val="0"/>
        <w:ind w:firstLine="648"/>
        <w:jc w:val="both"/>
        <w:rPr>
          <w:rFonts w:ascii="Arial" w:hAnsi="Arial" w:cs="Arial"/>
          <w:sz w:val="20"/>
          <w:u w:val="single"/>
        </w:rPr>
      </w:pPr>
      <w:r w:rsidRPr="00B636FF">
        <w:rPr>
          <w:rFonts w:ascii="Arial" w:hAnsi="Arial" w:cs="Arial"/>
          <w:b/>
          <w:sz w:val="20"/>
        </w:rPr>
        <w:t xml:space="preserve">ESTRATIFICACIÓN: </w:t>
      </w:r>
      <w:r w:rsidRPr="00B636FF">
        <w:rPr>
          <w:rFonts w:ascii="Arial" w:hAnsi="Arial" w:cs="Arial"/>
          <w:b/>
          <w:sz w:val="20"/>
        </w:rPr>
        <w:tab/>
        <w:t xml:space="preserve">    </w:t>
      </w:r>
      <w:r w:rsidRPr="00B636FF">
        <w:rPr>
          <w:rFonts w:ascii="Arial" w:hAnsi="Arial" w:cs="Arial"/>
          <w:b/>
          <w:sz w:val="20"/>
        </w:rPr>
        <w:tab/>
        <w:t>MICRO (      )</w:t>
      </w:r>
      <w:r w:rsidRPr="00B636FF">
        <w:rPr>
          <w:rFonts w:ascii="Arial" w:hAnsi="Arial" w:cs="Arial"/>
          <w:b/>
          <w:sz w:val="20"/>
        </w:rPr>
        <w:tab/>
        <w:t xml:space="preserve">    PEQUEÑA (      )        </w:t>
      </w:r>
      <w:r w:rsidRPr="00B636FF">
        <w:rPr>
          <w:rFonts w:ascii="Arial" w:hAnsi="Arial" w:cs="Arial"/>
          <w:b/>
          <w:sz w:val="20"/>
        </w:rPr>
        <w:tab/>
        <w:t>MEDIANA (     )</w:t>
      </w:r>
    </w:p>
    <w:p w14:paraId="07033D2E" w14:textId="77777777" w:rsidR="000C61BB" w:rsidRPr="00B636FF" w:rsidRDefault="000C61BB" w:rsidP="000C61BB">
      <w:pPr>
        <w:widowControl w:val="0"/>
        <w:autoSpaceDE w:val="0"/>
        <w:ind w:firstLine="648"/>
        <w:jc w:val="both"/>
        <w:rPr>
          <w:rFonts w:ascii="Arial" w:hAnsi="Arial" w:cs="Arial"/>
          <w:sz w:val="20"/>
          <w:u w:val="single"/>
        </w:rPr>
      </w:pPr>
    </w:p>
    <w:p w14:paraId="224ECAEE" w14:textId="77777777" w:rsidR="000C61BB" w:rsidRPr="00B636FF" w:rsidRDefault="000C61BB" w:rsidP="000C61BB">
      <w:pPr>
        <w:widowControl w:val="0"/>
        <w:autoSpaceDE w:val="0"/>
        <w:ind w:firstLine="1512"/>
        <w:rPr>
          <w:rFonts w:ascii="Arial" w:hAnsi="Arial" w:cs="Arial"/>
          <w:sz w:val="20"/>
        </w:rPr>
      </w:pPr>
    </w:p>
    <w:p w14:paraId="43CBCF4C" w14:textId="77777777" w:rsidR="000C61BB" w:rsidRPr="00B636FF" w:rsidRDefault="000C61BB" w:rsidP="000C61BB">
      <w:pPr>
        <w:widowControl w:val="0"/>
        <w:autoSpaceDE w:val="0"/>
        <w:jc w:val="both"/>
        <w:rPr>
          <w:rFonts w:ascii="Arial" w:hAnsi="Arial" w:cs="Arial"/>
          <w:sz w:val="20"/>
        </w:rPr>
      </w:pPr>
      <w:r w:rsidRPr="00B636FF">
        <w:rPr>
          <w:rFonts w:ascii="Arial" w:hAnsi="Arial" w:cs="Arial"/>
          <w:sz w:val="20"/>
        </w:rPr>
        <w:t>Asimismo, manifiesto, bajo protesta de decir verdad, que el Registro Federal de Contribuyentes de mi representada es:</w:t>
      </w:r>
      <w:r w:rsidRPr="00B636FF">
        <w:rPr>
          <w:rFonts w:ascii="Arial" w:hAnsi="Arial" w:cs="Arial"/>
          <w:sz w:val="20"/>
          <w:u w:val="single"/>
        </w:rPr>
        <w:t xml:space="preserve"> </w:t>
      </w:r>
      <w:r w:rsidRPr="00B636FF">
        <w:rPr>
          <w:rFonts w:ascii="Arial" w:hAnsi="Arial" w:cs="Arial"/>
          <w:sz w:val="20"/>
        </w:rPr>
        <w:t>___________</w:t>
      </w:r>
    </w:p>
    <w:p w14:paraId="7CDC7158" w14:textId="77777777" w:rsidR="000C61BB" w:rsidRPr="00B636FF" w:rsidRDefault="000C61BB" w:rsidP="000C61BB">
      <w:pPr>
        <w:widowControl w:val="0"/>
        <w:autoSpaceDE w:val="0"/>
        <w:ind w:firstLine="3816"/>
        <w:rPr>
          <w:rFonts w:ascii="Arial" w:hAnsi="Arial" w:cs="Arial"/>
          <w:sz w:val="20"/>
        </w:rPr>
      </w:pPr>
    </w:p>
    <w:p w14:paraId="2FF53BE6" w14:textId="77777777" w:rsidR="000C61BB" w:rsidRPr="00B636FF" w:rsidRDefault="000C61BB" w:rsidP="000C61BB">
      <w:pPr>
        <w:widowControl w:val="0"/>
        <w:autoSpaceDE w:val="0"/>
        <w:ind w:firstLine="3816"/>
        <w:rPr>
          <w:rFonts w:ascii="Arial" w:hAnsi="Arial" w:cs="Arial"/>
          <w:sz w:val="20"/>
        </w:rPr>
      </w:pPr>
    </w:p>
    <w:p w14:paraId="6E07B501" w14:textId="77777777" w:rsidR="000C61BB" w:rsidRPr="00B636FF" w:rsidRDefault="000C61BB" w:rsidP="000C61BB">
      <w:pPr>
        <w:widowControl w:val="0"/>
        <w:autoSpaceDE w:val="0"/>
        <w:ind w:firstLine="4111"/>
        <w:rPr>
          <w:rFonts w:ascii="Arial" w:hAnsi="Arial" w:cs="Arial"/>
          <w:b/>
          <w:sz w:val="20"/>
        </w:rPr>
      </w:pPr>
      <w:r w:rsidRPr="00B636FF">
        <w:rPr>
          <w:rFonts w:ascii="Arial" w:hAnsi="Arial" w:cs="Arial"/>
          <w:b/>
          <w:sz w:val="20"/>
        </w:rPr>
        <w:t>ATENTAMENTE</w:t>
      </w:r>
    </w:p>
    <w:p w14:paraId="38B7C806" w14:textId="77777777" w:rsidR="000C61BB" w:rsidRPr="00B636FF" w:rsidRDefault="000C61BB" w:rsidP="000C61BB">
      <w:pPr>
        <w:jc w:val="center"/>
        <w:rPr>
          <w:rFonts w:ascii="Arial" w:hAnsi="Arial" w:cs="Arial"/>
          <w:b/>
          <w:sz w:val="20"/>
        </w:rPr>
      </w:pPr>
    </w:p>
    <w:p w14:paraId="7D814DF1" w14:textId="77777777" w:rsidR="000C61BB" w:rsidRPr="00B636FF" w:rsidRDefault="000C61BB" w:rsidP="000C61BB">
      <w:pPr>
        <w:jc w:val="center"/>
        <w:rPr>
          <w:rFonts w:ascii="Arial" w:hAnsi="Arial" w:cs="Arial"/>
          <w:b/>
          <w:sz w:val="20"/>
        </w:rPr>
      </w:pPr>
      <w:r w:rsidRPr="00B636FF">
        <w:rPr>
          <w:rFonts w:ascii="Arial" w:hAnsi="Arial" w:cs="Arial"/>
          <w:b/>
          <w:sz w:val="20"/>
        </w:rPr>
        <w:t>_____________________________________________</w:t>
      </w:r>
    </w:p>
    <w:p w14:paraId="6498067E" w14:textId="77777777" w:rsidR="000C61BB" w:rsidRPr="00B636FF" w:rsidRDefault="000C61BB" w:rsidP="000C61BB">
      <w:pPr>
        <w:jc w:val="center"/>
        <w:rPr>
          <w:rFonts w:ascii="Arial" w:hAnsi="Arial" w:cs="Arial"/>
          <w:b/>
          <w:sz w:val="20"/>
        </w:rPr>
      </w:pPr>
      <w:r w:rsidRPr="00B636FF">
        <w:rPr>
          <w:rFonts w:ascii="Arial" w:hAnsi="Arial" w:cs="Arial"/>
          <w:b/>
          <w:sz w:val="20"/>
        </w:rPr>
        <w:t>NOMBRE Y FIRMA DEL REPRESENTANTE LEGAL</w:t>
      </w:r>
    </w:p>
    <w:p w14:paraId="373DF800" w14:textId="77777777" w:rsidR="000C61BB" w:rsidRPr="00B636FF" w:rsidRDefault="000C61BB" w:rsidP="000C61BB">
      <w:pPr>
        <w:rPr>
          <w:rFonts w:ascii="Arial" w:hAnsi="Arial" w:cs="Arial"/>
          <w:b/>
          <w:sz w:val="20"/>
        </w:rPr>
      </w:pPr>
    </w:p>
    <w:p w14:paraId="5F5FE4E0" w14:textId="77777777" w:rsidR="000C61BB" w:rsidRPr="00B636FF" w:rsidRDefault="000C61BB" w:rsidP="000C61BB">
      <w:pPr>
        <w:rPr>
          <w:rFonts w:ascii="Arial" w:hAnsi="Arial" w:cs="Arial"/>
          <w:sz w:val="20"/>
        </w:rPr>
      </w:pPr>
    </w:p>
    <w:p w14:paraId="7CDC4D26" w14:textId="77777777" w:rsidR="000C61BB" w:rsidRPr="00B636FF" w:rsidRDefault="000C61BB" w:rsidP="000C61BB">
      <w:pPr>
        <w:rPr>
          <w:rFonts w:ascii="Arial" w:hAnsi="Arial" w:cs="Arial"/>
          <w:sz w:val="20"/>
        </w:rPr>
      </w:pPr>
    </w:p>
    <w:p w14:paraId="2A889A99" w14:textId="77777777" w:rsidR="000C61BB" w:rsidRPr="00B636FF" w:rsidRDefault="000C61BB" w:rsidP="000C61BB">
      <w:pPr>
        <w:rPr>
          <w:rFonts w:ascii="Arial" w:hAnsi="Arial" w:cs="Arial"/>
          <w:sz w:val="20"/>
        </w:rPr>
      </w:pPr>
    </w:p>
    <w:p w14:paraId="559FB9B8" w14:textId="77777777" w:rsidR="000C61BB" w:rsidRPr="00B636FF" w:rsidRDefault="000C61BB" w:rsidP="000C61BB">
      <w:pPr>
        <w:rPr>
          <w:rFonts w:ascii="Arial" w:hAnsi="Arial" w:cs="Arial"/>
          <w:sz w:val="20"/>
        </w:rPr>
      </w:pPr>
    </w:p>
    <w:p w14:paraId="6BA4B563" w14:textId="77777777" w:rsidR="000C61BB" w:rsidRPr="00B636FF" w:rsidRDefault="000C61BB" w:rsidP="000C61BB">
      <w:pPr>
        <w:rPr>
          <w:rFonts w:ascii="Arial" w:hAnsi="Arial" w:cs="Arial"/>
          <w:sz w:val="20"/>
        </w:rPr>
      </w:pPr>
    </w:p>
    <w:p w14:paraId="28CF863C" w14:textId="77777777" w:rsidR="000C61BB" w:rsidRPr="00B636FF" w:rsidRDefault="000C61BB" w:rsidP="000C61BB">
      <w:pPr>
        <w:rPr>
          <w:rFonts w:ascii="Arial" w:hAnsi="Arial" w:cs="Arial"/>
          <w:sz w:val="20"/>
        </w:rPr>
      </w:pPr>
    </w:p>
    <w:p w14:paraId="3C5D7B99" w14:textId="77777777" w:rsidR="000C61BB" w:rsidRPr="00B636FF" w:rsidRDefault="000C61BB" w:rsidP="000C61BB">
      <w:pPr>
        <w:rPr>
          <w:rFonts w:ascii="Arial" w:hAnsi="Arial" w:cs="Arial"/>
          <w:sz w:val="20"/>
        </w:rPr>
      </w:pPr>
    </w:p>
    <w:p w14:paraId="695B6137" w14:textId="77777777" w:rsidR="000C61BB" w:rsidRPr="00B636FF" w:rsidRDefault="000C61BB" w:rsidP="000C61BB">
      <w:pPr>
        <w:rPr>
          <w:rFonts w:ascii="Arial" w:hAnsi="Arial" w:cs="Arial"/>
          <w:sz w:val="20"/>
        </w:rPr>
      </w:pPr>
    </w:p>
    <w:p w14:paraId="71AD6381" w14:textId="77777777" w:rsidR="000C61BB" w:rsidRPr="00B636FF" w:rsidRDefault="000C61BB" w:rsidP="000C61BB">
      <w:pPr>
        <w:rPr>
          <w:rFonts w:ascii="Arial" w:hAnsi="Arial" w:cs="Arial"/>
          <w:sz w:val="20"/>
        </w:rPr>
      </w:pPr>
    </w:p>
    <w:p w14:paraId="23CF349D" w14:textId="77777777" w:rsidR="000C61BB" w:rsidRPr="00B636FF" w:rsidRDefault="000C61BB" w:rsidP="000C61BB">
      <w:pPr>
        <w:rPr>
          <w:rFonts w:ascii="Arial" w:hAnsi="Arial" w:cs="Arial"/>
          <w:sz w:val="20"/>
        </w:rPr>
      </w:pPr>
    </w:p>
    <w:p w14:paraId="5F22427A" w14:textId="77777777" w:rsidR="000C61BB" w:rsidRPr="00B636FF" w:rsidRDefault="000C61BB" w:rsidP="000C61BB">
      <w:pPr>
        <w:rPr>
          <w:rFonts w:ascii="Arial" w:hAnsi="Arial" w:cs="Arial"/>
          <w:sz w:val="20"/>
        </w:rPr>
      </w:pPr>
    </w:p>
    <w:p w14:paraId="405D1B30" w14:textId="77777777" w:rsidR="000C61BB" w:rsidRPr="00B636FF" w:rsidRDefault="000C61BB" w:rsidP="000C61B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rPr>
      </w:pPr>
      <w:r w:rsidRPr="00B636FF">
        <w:rPr>
          <w:rFonts w:ascii="Arial" w:hAnsi="Arial" w:cs="Arial"/>
          <w:b/>
          <w:sz w:val="20"/>
        </w:rPr>
        <w:lastRenderedPageBreak/>
        <w:t>ANEXO C</w:t>
      </w:r>
    </w:p>
    <w:p w14:paraId="4EE8C43F" w14:textId="77777777" w:rsidR="000C61BB" w:rsidRPr="00B636FF" w:rsidRDefault="000C61BB" w:rsidP="000C61B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rPr>
      </w:pPr>
    </w:p>
    <w:p w14:paraId="52BD8D7C" w14:textId="77777777" w:rsidR="000C61BB" w:rsidRPr="00B636FF" w:rsidRDefault="000C61BB" w:rsidP="000C61BB">
      <w:pPr>
        <w:jc w:val="center"/>
        <w:rPr>
          <w:rFonts w:ascii="Arial" w:hAnsi="Arial" w:cs="Arial"/>
          <w:b/>
        </w:rPr>
      </w:pPr>
      <w:r w:rsidRPr="00B636FF">
        <w:rPr>
          <w:rFonts w:ascii="Arial" w:hAnsi="Arial" w:cs="Arial"/>
          <w:b/>
          <w:bdr w:val="single" w:sz="4" w:space="0" w:color="000000"/>
          <w:shd w:val="clear" w:color="auto" w:fill="92D050"/>
        </w:rPr>
        <w:t>Formato. Información Reservada y Confidencial</w:t>
      </w:r>
      <w:r w:rsidRPr="00B636FF">
        <w:rPr>
          <w:rFonts w:ascii="Arial" w:hAnsi="Arial" w:cs="Arial"/>
          <w:b/>
        </w:rPr>
        <w:t>.</w:t>
      </w:r>
    </w:p>
    <w:p w14:paraId="4CE9BDC4" w14:textId="77777777" w:rsidR="000C61BB" w:rsidRPr="00B636FF" w:rsidRDefault="000C61BB" w:rsidP="000C61BB">
      <w:pPr>
        <w:rPr>
          <w:rFonts w:ascii="Arial" w:hAnsi="Arial" w:cs="Arial"/>
          <w:b/>
        </w:rPr>
      </w:pPr>
    </w:p>
    <w:p w14:paraId="3E21DB60" w14:textId="77777777" w:rsidR="000C61BB" w:rsidRPr="00B636FF" w:rsidRDefault="000C61BB" w:rsidP="000C61BB">
      <w:pPr>
        <w:jc w:val="right"/>
        <w:rPr>
          <w:rFonts w:ascii="Arial" w:hAnsi="Arial" w:cs="Arial"/>
        </w:rPr>
      </w:pPr>
    </w:p>
    <w:p w14:paraId="33E9BD2E" w14:textId="77777777" w:rsidR="000C61BB" w:rsidRPr="00B636FF" w:rsidRDefault="000C61BB" w:rsidP="000C61BB">
      <w:pPr>
        <w:jc w:val="right"/>
        <w:rPr>
          <w:rFonts w:ascii="Arial" w:hAnsi="Arial" w:cs="Arial"/>
          <w:b/>
        </w:rPr>
      </w:pPr>
      <w:r w:rsidRPr="00B636FF">
        <w:rPr>
          <w:rFonts w:ascii="Arial" w:hAnsi="Arial" w:cs="Arial"/>
        </w:rPr>
        <w:t xml:space="preserve">XXXXXXXX., a __ </w:t>
      </w:r>
      <w:proofErr w:type="spellStart"/>
      <w:r w:rsidRPr="00B636FF">
        <w:rPr>
          <w:rFonts w:ascii="Arial" w:hAnsi="Arial" w:cs="Arial"/>
        </w:rPr>
        <w:t>de</w:t>
      </w:r>
      <w:proofErr w:type="spellEnd"/>
      <w:r w:rsidRPr="00B636FF">
        <w:rPr>
          <w:rFonts w:ascii="Arial" w:hAnsi="Arial" w:cs="Arial"/>
        </w:rPr>
        <w:t xml:space="preserve"> ___________ </w:t>
      </w:r>
      <w:proofErr w:type="spellStart"/>
      <w:r w:rsidRPr="00B636FF">
        <w:rPr>
          <w:rFonts w:ascii="Arial" w:hAnsi="Arial" w:cs="Arial"/>
        </w:rPr>
        <w:t>de</w:t>
      </w:r>
      <w:proofErr w:type="spellEnd"/>
      <w:r w:rsidRPr="00B636FF">
        <w:rPr>
          <w:rFonts w:ascii="Arial" w:hAnsi="Arial" w:cs="Arial"/>
        </w:rPr>
        <w:t xml:space="preserve"> 2024.</w:t>
      </w:r>
    </w:p>
    <w:p w14:paraId="290B563E" w14:textId="77777777" w:rsidR="000C61BB" w:rsidRPr="00B636FF" w:rsidRDefault="000C61BB" w:rsidP="000C61BB">
      <w:pPr>
        <w:rPr>
          <w:rFonts w:ascii="Arial" w:hAnsi="Arial" w:cs="Arial"/>
          <w:b/>
        </w:rPr>
      </w:pPr>
    </w:p>
    <w:p w14:paraId="32F85BC5" w14:textId="77777777" w:rsidR="000C61BB" w:rsidRPr="00B636FF" w:rsidRDefault="000C61BB" w:rsidP="000C61BB">
      <w:pPr>
        <w:rPr>
          <w:rFonts w:ascii="Arial" w:hAnsi="Arial" w:cs="Arial"/>
          <w:b/>
        </w:rPr>
      </w:pPr>
    </w:p>
    <w:p w14:paraId="7CE566D6" w14:textId="77777777" w:rsidR="000C61BB" w:rsidRPr="00B636FF" w:rsidRDefault="000C61BB" w:rsidP="000C61BB">
      <w:pPr>
        <w:pStyle w:val="Textonotapie"/>
        <w:spacing w:after="0"/>
        <w:ind w:right="193"/>
        <w:rPr>
          <w:rFonts w:cs="Arial"/>
          <w:b/>
          <w:sz w:val="22"/>
          <w:szCs w:val="22"/>
        </w:rPr>
      </w:pPr>
      <w:r w:rsidRPr="00B636FF">
        <w:rPr>
          <w:rFonts w:cs="Arial"/>
          <w:b/>
          <w:sz w:val="22"/>
          <w:szCs w:val="22"/>
        </w:rPr>
        <w:t>Instituto Mexicano del Seguro Social</w:t>
      </w:r>
    </w:p>
    <w:p w14:paraId="07A70A85" w14:textId="77777777" w:rsidR="000C61BB" w:rsidRPr="00B636FF" w:rsidRDefault="000C61BB" w:rsidP="000C61BB">
      <w:pPr>
        <w:rPr>
          <w:rFonts w:ascii="Arial" w:hAnsi="Arial" w:cs="Arial"/>
          <w:b/>
        </w:rPr>
      </w:pPr>
      <w:r w:rsidRPr="00B636FF">
        <w:rPr>
          <w:rFonts w:ascii="Arial" w:hAnsi="Arial" w:cs="Arial"/>
          <w:b/>
          <w:spacing w:val="100"/>
        </w:rPr>
        <w:t>Presente</w:t>
      </w:r>
    </w:p>
    <w:p w14:paraId="2E4B3DA6" w14:textId="77777777" w:rsidR="000C61BB" w:rsidRPr="00B636FF" w:rsidRDefault="000C61BB" w:rsidP="000C61BB">
      <w:pPr>
        <w:pStyle w:val="BalloonText1"/>
        <w:rPr>
          <w:rFonts w:ascii="Arial" w:hAnsi="Arial" w:cs="Arial"/>
          <w:sz w:val="22"/>
          <w:szCs w:val="22"/>
        </w:rPr>
      </w:pPr>
    </w:p>
    <w:p w14:paraId="1788DF07" w14:textId="77777777" w:rsidR="000C61BB" w:rsidRPr="00B636FF" w:rsidRDefault="000C61BB" w:rsidP="000C61BB">
      <w:pPr>
        <w:pStyle w:val="BalloonText1"/>
        <w:rPr>
          <w:rFonts w:ascii="Arial" w:hAnsi="Arial" w:cs="Arial"/>
          <w:sz w:val="22"/>
          <w:szCs w:val="22"/>
        </w:rPr>
      </w:pPr>
    </w:p>
    <w:p w14:paraId="78E0BB39" w14:textId="77777777" w:rsidR="000C61BB" w:rsidRPr="00B636FF" w:rsidRDefault="000C61BB" w:rsidP="000C61BB">
      <w:pPr>
        <w:ind w:right="150"/>
        <w:jc w:val="both"/>
        <w:rPr>
          <w:rFonts w:ascii="Arial" w:hAnsi="Arial" w:cs="Arial"/>
        </w:rPr>
      </w:pPr>
      <w:r w:rsidRPr="00B636FF">
        <w:rPr>
          <w:rFonts w:ascii="Arial" w:hAnsi="Arial" w:cs="Arial"/>
          <w:u w:val="single"/>
        </w:rPr>
        <w:t>___(Nombre) ,</w:t>
      </w:r>
      <w:r w:rsidRPr="00B636FF">
        <w:rPr>
          <w:rFonts w:ascii="Arial" w:hAnsi="Arial" w:cs="Arial"/>
        </w:rPr>
        <w:t xml:space="preserve"> en mi carácter de persona física</w:t>
      </w:r>
      <w:r w:rsidRPr="00B636FF">
        <w:rPr>
          <w:rFonts w:ascii="Arial" w:hAnsi="Arial" w:cs="Arial"/>
          <w:u w:val="single"/>
        </w:rPr>
        <w:t>,</w:t>
      </w:r>
      <w:r w:rsidRPr="00B636FF">
        <w:rPr>
          <w:rFonts w:ascii="Arial" w:hAnsi="Arial" w:cs="Arial"/>
        </w:rPr>
        <w:t xml:space="preserve"> manifiesto por medio de la presente que los documentos contenidos en mi propuesta y remitida a la convocante para la </w:t>
      </w:r>
      <w:r w:rsidRPr="00B636FF">
        <w:rPr>
          <w:rFonts w:ascii="Arial" w:hAnsi="Arial" w:cs="Arial"/>
          <w:b/>
        </w:rPr>
        <w:t>INVESTIGACIÓN DE MERCADO INVMER-_____-2024</w:t>
      </w:r>
      <w:r w:rsidRPr="00B636FF">
        <w:rPr>
          <w:rFonts w:ascii="Arial" w:hAnsi="Arial"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07B75F0" w14:textId="77777777" w:rsidR="000C61BB" w:rsidRPr="00B636FF" w:rsidRDefault="000C61BB" w:rsidP="000C61BB">
      <w:pPr>
        <w:ind w:right="150"/>
        <w:rPr>
          <w:rFonts w:ascii="Arial" w:hAnsi="Arial" w:cs="Arial"/>
        </w:rPr>
      </w:pPr>
    </w:p>
    <w:p w14:paraId="7B685851" w14:textId="77777777" w:rsidR="000C61BB" w:rsidRPr="00B636FF" w:rsidRDefault="000C61BB" w:rsidP="000C61BB">
      <w:pPr>
        <w:ind w:right="150"/>
        <w:rPr>
          <w:rFonts w:ascii="Arial" w:hAnsi="Arial" w:cs="Arial"/>
        </w:rPr>
      </w:pPr>
      <w:r w:rsidRPr="00B636FF">
        <w:rPr>
          <w:rFonts w:ascii="Arial" w:hAnsi="Arial" w:cs="Arial"/>
        </w:rPr>
        <w:t>Relación de documentos:</w:t>
      </w:r>
    </w:p>
    <w:p w14:paraId="6D111D59" w14:textId="77777777" w:rsidR="000C61BB" w:rsidRPr="00B636FF" w:rsidRDefault="000C61BB" w:rsidP="000C61BB">
      <w:pPr>
        <w:ind w:right="150"/>
        <w:rPr>
          <w:rFonts w:ascii="Arial" w:hAnsi="Arial" w:cs="Arial"/>
        </w:rPr>
      </w:pPr>
    </w:p>
    <w:p w14:paraId="449FDE56" w14:textId="77777777" w:rsidR="000C61BB" w:rsidRPr="00B636FF" w:rsidRDefault="000C61BB" w:rsidP="000C61BB">
      <w:pPr>
        <w:ind w:right="150"/>
        <w:rPr>
          <w:rFonts w:ascii="Arial" w:hAnsi="Arial" w:cs="Arial"/>
          <w:b/>
        </w:rPr>
      </w:pPr>
      <w:r w:rsidRPr="00B636FF">
        <w:rPr>
          <w:rFonts w:ascii="Arial" w:hAnsi="Arial" w:cs="Arial"/>
          <w:b/>
        </w:rPr>
        <w:t>Ejemplos:</w:t>
      </w:r>
    </w:p>
    <w:p w14:paraId="44215E96" w14:textId="77777777" w:rsidR="000C61BB" w:rsidRPr="00B636FF" w:rsidRDefault="000C61BB" w:rsidP="000C61BB">
      <w:pPr>
        <w:ind w:right="150"/>
        <w:rPr>
          <w:rFonts w:ascii="Arial" w:hAnsi="Arial" w:cs="Arial"/>
        </w:rPr>
      </w:pPr>
    </w:p>
    <w:p w14:paraId="4F36760F" w14:textId="77777777" w:rsidR="000C61BB" w:rsidRPr="00B636FF" w:rsidRDefault="000C61BB" w:rsidP="000C61BB">
      <w:pPr>
        <w:numPr>
          <w:ilvl w:val="0"/>
          <w:numId w:val="9"/>
        </w:numPr>
        <w:tabs>
          <w:tab w:val="clear" w:pos="977"/>
        </w:tabs>
        <w:suppressAutoHyphens/>
        <w:ind w:left="426" w:right="150" w:hanging="426"/>
        <w:jc w:val="both"/>
        <w:rPr>
          <w:rFonts w:ascii="Arial" w:hAnsi="Arial" w:cs="Arial"/>
        </w:rPr>
      </w:pPr>
      <w:r w:rsidRPr="00B636FF">
        <w:rPr>
          <w:rFonts w:ascii="Arial" w:hAnsi="Arial" w:cs="Arial"/>
        </w:rPr>
        <w:t>Acreditamiento, respecto de la cual es confidencial la parte que señala la relación de accionistas de la Sociedad.</w:t>
      </w:r>
    </w:p>
    <w:p w14:paraId="775C07EB" w14:textId="77777777" w:rsidR="000C61BB" w:rsidRPr="00B636FF" w:rsidRDefault="000C61BB" w:rsidP="000C61BB">
      <w:pPr>
        <w:numPr>
          <w:ilvl w:val="0"/>
          <w:numId w:val="9"/>
        </w:numPr>
        <w:tabs>
          <w:tab w:val="clear" w:pos="977"/>
          <w:tab w:val="num" w:pos="426"/>
        </w:tabs>
        <w:suppressAutoHyphens/>
        <w:ind w:left="0" w:right="150" w:firstLine="0"/>
        <w:rPr>
          <w:rFonts w:ascii="Arial" w:hAnsi="Arial" w:cs="Arial"/>
        </w:rPr>
      </w:pPr>
      <w:r w:rsidRPr="00B636FF">
        <w:rPr>
          <w:rFonts w:ascii="Arial" w:hAnsi="Arial" w:cs="Arial"/>
        </w:rPr>
        <w:t>Documentos expedidos por un tercero.</w:t>
      </w:r>
    </w:p>
    <w:p w14:paraId="20A8C6D9" w14:textId="77777777" w:rsidR="000C61BB" w:rsidRPr="00B636FF" w:rsidRDefault="000C61BB" w:rsidP="000C61BB">
      <w:pPr>
        <w:ind w:right="150"/>
        <w:rPr>
          <w:rFonts w:ascii="Arial" w:hAnsi="Arial" w:cs="Arial"/>
        </w:rPr>
      </w:pPr>
    </w:p>
    <w:p w14:paraId="05E12BB5" w14:textId="77777777" w:rsidR="000C61BB" w:rsidRPr="00B636FF" w:rsidRDefault="000C61BB" w:rsidP="000C61BB">
      <w:pPr>
        <w:pStyle w:val="Textoindependiente32"/>
        <w:jc w:val="center"/>
        <w:rPr>
          <w:rFonts w:ascii="Arial" w:hAnsi="Arial" w:cs="Arial"/>
          <w:sz w:val="22"/>
          <w:szCs w:val="22"/>
        </w:rPr>
      </w:pPr>
    </w:p>
    <w:p w14:paraId="2A566D10" w14:textId="77777777" w:rsidR="000C61BB" w:rsidRPr="00B636FF" w:rsidRDefault="000C61BB" w:rsidP="000C61BB">
      <w:pPr>
        <w:pStyle w:val="Textoindependiente32"/>
        <w:jc w:val="center"/>
        <w:rPr>
          <w:rFonts w:ascii="Arial" w:hAnsi="Arial" w:cs="Arial"/>
          <w:sz w:val="22"/>
          <w:szCs w:val="22"/>
        </w:rPr>
      </w:pPr>
      <w:r w:rsidRPr="00B636FF">
        <w:rPr>
          <w:rFonts w:ascii="Arial" w:hAnsi="Arial" w:cs="Arial"/>
          <w:sz w:val="22"/>
          <w:szCs w:val="22"/>
        </w:rPr>
        <w:t>A T E N T A M E N T E</w:t>
      </w:r>
    </w:p>
    <w:p w14:paraId="50A2BC07" w14:textId="77777777" w:rsidR="000C61BB" w:rsidRPr="00B636FF" w:rsidRDefault="000C61BB" w:rsidP="000C61BB">
      <w:pPr>
        <w:pStyle w:val="Textoindependiente21"/>
        <w:jc w:val="center"/>
        <w:rPr>
          <w:rFonts w:cs="Arial"/>
          <w:sz w:val="22"/>
          <w:szCs w:val="22"/>
        </w:rPr>
      </w:pPr>
      <w:r w:rsidRPr="00B636FF">
        <w:rPr>
          <w:rFonts w:cs="Arial"/>
          <w:sz w:val="22"/>
          <w:szCs w:val="22"/>
        </w:rPr>
        <w:t>_______________________________</w:t>
      </w:r>
    </w:p>
    <w:p w14:paraId="0E1441BF" w14:textId="77777777" w:rsidR="000C61BB" w:rsidRPr="00B636FF" w:rsidRDefault="000C61BB" w:rsidP="000C61BB">
      <w:pPr>
        <w:ind w:right="-93"/>
        <w:jc w:val="center"/>
        <w:rPr>
          <w:rFonts w:ascii="Arial" w:hAnsi="Arial" w:cs="Arial"/>
          <w:b/>
          <w:sz w:val="20"/>
        </w:rPr>
      </w:pPr>
      <w:r w:rsidRPr="00B636FF">
        <w:rPr>
          <w:rFonts w:ascii="Arial" w:hAnsi="Arial" w:cs="Arial"/>
        </w:rPr>
        <w:t>(Nombre, Firma y Cargo)</w:t>
      </w:r>
    </w:p>
    <w:p w14:paraId="3A2AF0C3" w14:textId="77777777" w:rsidR="000C61BB" w:rsidRPr="00B636FF" w:rsidRDefault="000C61BB" w:rsidP="000C61BB">
      <w:pPr>
        <w:pStyle w:val="Ttulo2"/>
        <w:numPr>
          <w:ilvl w:val="0"/>
          <w:numId w:val="10"/>
        </w:numPr>
        <w:tabs>
          <w:tab w:val="clear" w:pos="432"/>
        </w:tabs>
        <w:ind w:left="0" w:firstLine="0"/>
        <w:jc w:val="center"/>
        <w:rPr>
          <w:rFonts w:ascii="Arial" w:hAnsi="Arial" w:cs="Arial"/>
          <w:i/>
          <w:color w:val="auto"/>
          <w:sz w:val="20"/>
        </w:rPr>
      </w:pPr>
      <w:r w:rsidRPr="00B636FF">
        <w:rPr>
          <w:rFonts w:ascii="Arial" w:hAnsi="Arial" w:cs="Arial"/>
          <w:i/>
          <w:color w:val="auto"/>
          <w:sz w:val="20"/>
        </w:rPr>
        <w:t xml:space="preserve">  </w:t>
      </w:r>
    </w:p>
    <w:p w14:paraId="1C634168" w14:textId="77777777" w:rsidR="000C61BB" w:rsidRPr="00B636FF" w:rsidRDefault="000C61BB" w:rsidP="000C61BB">
      <w:pPr>
        <w:rPr>
          <w:rFonts w:ascii="Arial" w:hAnsi="Arial" w:cs="Arial"/>
        </w:rPr>
      </w:pPr>
    </w:p>
    <w:p w14:paraId="26D10115" w14:textId="77777777" w:rsidR="000C61BB" w:rsidRPr="00B636FF" w:rsidRDefault="000C61BB" w:rsidP="000C61BB">
      <w:pPr>
        <w:rPr>
          <w:rFonts w:ascii="Arial" w:hAnsi="Arial" w:cs="Arial"/>
        </w:rPr>
      </w:pPr>
    </w:p>
    <w:p w14:paraId="3B23555A" w14:textId="77777777" w:rsidR="000C61BB" w:rsidRPr="00B636FF" w:rsidRDefault="000C61BB" w:rsidP="000C61BB">
      <w:pPr>
        <w:rPr>
          <w:rFonts w:ascii="Arial" w:hAnsi="Arial" w:cs="Arial"/>
        </w:rPr>
      </w:pPr>
    </w:p>
    <w:p w14:paraId="558E258D" w14:textId="77777777" w:rsidR="000C61BB" w:rsidRPr="00B636FF" w:rsidRDefault="000C61BB" w:rsidP="000C61BB">
      <w:pPr>
        <w:rPr>
          <w:rFonts w:ascii="Arial" w:hAnsi="Arial" w:cs="Arial"/>
        </w:rPr>
      </w:pPr>
    </w:p>
    <w:p w14:paraId="4943737B" w14:textId="77777777" w:rsidR="000C61BB" w:rsidRPr="00B636FF" w:rsidRDefault="000C61BB" w:rsidP="000C61BB">
      <w:pPr>
        <w:pStyle w:val="Ttulo2"/>
        <w:numPr>
          <w:ilvl w:val="0"/>
          <w:numId w:val="10"/>
        </w:numPr>
        <w:tabs>
          <w:tab w:val="clear" w:pos="432"/>
        </w:tabs>
        <w:ind w:left="0" w:firstLine="0"/>
        <w:jc w:val="center"/>
        <w:rPr>
          <w:rFonts w:ascii="Arial" w:hAnsi="Arial" w:cs="Arial"/>
          <w:i/>
          <w:color w:val="auto"/>
          <w:sz w:val="20"/>
        </w:rPr>
      </w:pPr>
      <w:r w:rsidRPr="00B636FF">
        <w:rPr>
          <w:rFonts w:ascii="Arial" w:hAnsi="Arial" w:cs="Arial"/>
          <w:i/>
          <w:color w:val="auto"/>
          <w:sz w:val="20"/>
        </w:rPr>
        <w:lastRenderedPageBreak/>
        <w:t>ANEXO D</w:t>
      </w:r>
    </w:p>
    <w:p w14:paraId="3BB206AF" w14:textId="77777777" w:rsidR="000C61BB" w:rsidRPr="00B636FF" w:rsidRDefault="000C61BB" w:rsidP="000C61BB">
      <w:pPr>
        <w:pStyle w:val="Ttulo2"/>
        <w:numPr>
          <w:ilvl w:val="0"/>
          <w:numId w:val="10"/>
        </w:numPr>
        <w:tabs>
          <w:tab w:val="clear" w:pos="432"/>
        </w:tabs>
        <w:ind w:left="0" w:firstLine="0"/>
        <w:jc w:val="center"/>
        <w:rPr>
          <w:rFonts w:ascii="Arial" w:hAnsi="Arial" w:cs="Arial"/>
          <w:i/>
          <w:color w:val="auto"/>
          <w:sz w:val="20"/>
        </w:rPr>
      </w:pPr>
      <w:r w:rsidRPr="00B636FF">
        <w:rPr>
          <w:rFonts w:ascii="Arial" w:hAnsi="Arial" w:cs="Arial"/>
          <w:i/>
          <w:color w:val="auto"/>
          <w:sz w:val="20"/>
        </w:rPr>
        <w:t xml:space="preserve"> ACREDITACIÓN DEL PARTICIPANTE</w:t>
      </w:r>
    </w:p>
    <w:p w14:paraId="37B7289D" w14:textId="77777777" w:rsidR="000C61BB" w:rsidRPr="00B636FF" w:rsidRDefault="000C61BB" w:rsidP="000C61BB">
      <w:pPr>
        <w:jc w:val="both"/>
        <w:rPr>
          <w:rFonts w:ascii="Arial" w:hAnsi="Arial" w:cs="Arial"/>
          <w:sz w:val="18"/>
          <w:u w:val="single"/>
        </w:rPr>
      </w:pPr>
      <w:r w:rsidRPr="00B636FF">
        <w:rPr>
          <w:rFonts w:ascii="Arial" w:hAnsi="Arial" w:cs="Arial"/>
          <w:sz w:val="18"/>
          <w:u w:val="single"/>
        </w:rPr>
        <w:t>________(nombre)            ,</w:t>
      </w:r>
      <w:r w:rsidRPr="00B636FF">
        <w:rPr>
          <w:rFonts w:ascii="Arial" w:hAnsi="Arial" w:cs="Arial"/>
          <w:sz w:val="18"/>
        </w:rPr>
        <w:t xml:space="preserve"> manifiesto bajo protesta a decir verdad, que los datos aquí asentados son ciertos, así como que cuento con facultades suficientes para suscribir las proposiciones en la presente Investigación de mercado INVMER-____-2024, a nombre y representación de: </w:t>
      </w:r>
      <w:r w:rsidRPr="00B636FF">
        <w:rPr>
          <w:rFonts w:ascii="Arial" w:hAnsi="Arial" w:cs="Arial"/>
          <w:sz w:val="18"/>
          <w:u w:val="single"/>
        </w:rPr>
        <w:t>___(persona física o moral)___.</w:t>
      </w:r>
    </w:p>
    <w:p w14:paraId="089DDBFD" w14:textId="77777777" w:rsidR="000C61BB" w:rsidRPr="00B636FF" w:rsidRDefault="000C61BB" w:rsidP="000C61BB">
      <w:pPr>
        <w:rPr>
          <w:rFonts w:ascii="Arial" w:hAnsi="Arial" w:cs="Arial"/>
          <w:sz w:val="18"/>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61BB" w:rsidRPr="00B636FF" w14:paraId="2E134841" w14:textId="77777777" w:rsidTr="00BD54EB">
        <w:tc>
          <w:tcPr>
            <w:tcW w:w="10005" w:type="dxa"/>
            <w:tcBorders>
              <w:top w:val="single" w:sz="4" w:space="0" w:color="000000"/>
              <w:left w:val="single" w:sz="4" w:space="0" w:color="000000"/>
              <w:bottom w:val="single" w:sz="4" w:space="0" w:color="000000"/>
              <w:right w:val="single" w:sz="4" w:space="0" w:color="000000"/>
            </w:tcBorders>
          </w:tcPr>
          <w:p w14:paraId="2B0D414B" w14:textId="77777777" w:rsidR="000C61BB" w:rsidRPr="00B636FF" w:rsidRDefault="000C61BB" w:rsidP="00BD54EB">
            <w:pPr>
              <w:snapToGrid w:val="0"/>
              <w:rPr>
                <w:rFonts w:ascii="Arial" w:hAnsi="Arial" w:cs="Arial"/>
                <w:sz w:val="18"/>
              </w:rPr>
            </w:pPr>
            <w:r w:rsidRPr="00B636FF">
              <w:rPr>
                <w:rFonts w:ascii="Arial" w:hAnsi="Arial" w:cs="Arial"/>
                <w:sz w:val="18"/>
              </w:rPr>
              <w:t>Registro Federal de Contribuyentes: _______________        Numero de Proveedor IMSS: ____________</w:t>
            </w:r>
          </w:p>
          <w:p w14:paraId="368E9F8E" w14:textId="77777777" w:rsidR="000C61BB" w:rsidRPr="00B636FF" w:rsidRDefault="000C61BB" w:rsidP="00BD54EB">
            <w:pPr>
              <w:rPr>
                <w:rFonts w:ascii="Arial" w:hAnsi="Arial" w:cs="Arial"/>
                <w:sz w:val="18"/>
              </w:rPr>
            </w:pPr>
          </w:p>
          <w:p w14:paraId="188BE51A" w14:textId="77777777" w:rsidR="000C61BB" w:rsidRPr="00B636FF" w:rsidRDefault="000C61BB" w:rsidP="00BD54EB">
            <w:pPr>
              <w:rPr>
                <w:rFonts w:ascii="Arial" w:hAnsi="Arial" w:cs="Arial"/>
                <w:sz w:val="18"/>
              </w:rPr>
            </w:pPr>
            <w:r w:rsidRPr="00B636FF">
              <w:rPr>
                <w:rFonts w:ascii="Arial" w:hAnsi="Arial" w:cs="Arial"/>
                <w:sz w:val="18"/>
              </w:rPr>
              <w:t>Domicilio. - Los datos aquí registrados corresponderán al del domicilio fiscal del proveedor o prestador de servicios)</w:t>
            </w:r>
          </w:p>
          <w:p w14:paraId="49E0DA1B" w14:textId="77777777" w:rsidR="000C61BB" w:rsidRPr="00B636FF" w:rsidRDefault="000C61BB" w:rsidP="00BD54EB">
            <w:pPr>
              <w:rPr>
                <w:rFonts w:ascii="Arial" w:hAnsi="Arial" w:cs="Arial"/>
                <w:sz w:val="18"/>
              </w:rPr>
            </w:pPr>
            <w:r w:rsidRPr="00B636FF">
              <w:rPr>
                <w:rFonts w:ascii="Arial" w:hAnsi="Arial" w:cs="Arial"/>
                <w:sz w:val="18"/>
              </w:rPr>
              <w:t>Calle y número:</w:t>
            </w:r>
          </w:p>
          <w:p w14:paraId="521C1879"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Colonia:                                                    Delegación o Municipio:</w:t>
            </w:r>
          </w:p>
          <w:p w14:paraId="1AE3AB8E"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Código Postal:                                          Entidad federativa:</w:t>
            </w:r>
          </w:p>
          <w:p w14:paraId="2B393902"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Teléfonos:                                                Fax:</w:t>
            </w:r>
          </w:p>
          <w:p w14:paraId="4D4CD413"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Correo electrónico:</w:t>
            </w:r>
          </w:p>
          <w:p w14:paraId="1770A848" w14:textId="77777777" w:rsidR="000C61BB" w:rsidRPr="00B636FF" w:rsidRDefault="000C61BB" w:rsidP="00BD54EB">
            <w:pPr>
              <w:pStyle w:val="Encabezado"/>
              <w:tabs>
                <w:tab w:val="left" w:pos="4536"/>
              </w:tabs>
              <w:rPr>
                <w:rFonts w:ascii="Arial" w:hAnsi="Arial" w:cs="Arial"/>
                <w:sz w:val="18"/>
              </w:rPr>
            </w:pPr>
          </w:p>
          <w:p w14:paraId="57F4A1A7"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 xml:space="preserve">No. de la escritura pública en la que consta su acta constitutiva:                Fecha             Duración              </w:t>
            </w:r>
          </w:p>
          <w:p w14:paraId="5EEA7927" w14:textId="77777777" w:rsidR="000C61BB" w:rsidRPr="00B636FF" w:rsidRDefault="000C61BB" w:rsidP="00BD54EB">
            <w:pPr>
              <w:pStyle w:val="Encabezado"/>
              <w:tabs>
                <w:tab w:val="left" w:pos="4536"/>
              </w:tabs>
              <w:rPr>
                <w:rFonts w:ascii="Arial" w:hAnsi="Arial" w:cs="Arial"/>
                <w:sz w:val="18"/>
              </w:rPr>
            </w:pPr>
          </w:p>
          <w:p w14:paraId="6436C62D"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Nombre, número y lugar del Notario Público ante el cual se protocolizó la misma:</w:t>
            </w:r>
          </w:p>
          <w:p w14:paraId="245D939A" w14:textId="77777777" w:rsidR="000C61BB" w:rsidRPr="00B636FF" w:rsidRDefault="000C61BB" w:rsidP="00BD54EB">
            <w:pPr>
              <w:pStyle w:val="Encabezado"/>
              <w:tabs>
                <w:tab w:val="left" w:pos="4536"/>
              </w:tabs>
              <w:rPr>
                <w:rFonts w:ascii="Arial" w:hAnsi="Arial" w:cs="Arial"/>
                <w:sz w:val="18"/>
              </w:rPr>
            </w:pPr>
          </w:p>
          <w:p w14:paraId="34F439F6" w14:textId="77777777" w:rsidR="000C61BB" w:rsidRPr="00B636FF" w:rsidRDefault="000C61BB" w:rsidP="00BD54EB">
            <w:pPr>
              <w:pStyle w:val="Encabezado"/>
              <w:tabs>
                <w:tab w:val="left" w:pos="4536"/>
              </w:tabs>
              <w:rPr>
                <w:rFonts w:ascii="Arial" w:hAnsi="Arial" w:cs="Arial"/>
                <w:sz w:val="19"/>
                <w:szCs w:val="19"/>
              </w:rPr>
            </w:pPr>
            <w:r w:rsidRPr="00B636FF">
              <w:rPr>
                <w:rFonts w:ascii="Arial" w:hAnsi="Arial" w:cs="Arial"/>
                <w:sz w:val="19"/>
                <w:szCs w:val="19"/>
              </w:rPr>
              <w:t>Relación de socios o asociados:</w:t>
            </w:r>
          </w:p>
          <w:p w14:paraId="186062FE" w14:textId="77777777" w:rsidR="000C61BB" w:rsidRPr="00B636FF" w:rsidRDefault="000C61BB" w:rsidP="00BD54EB">
            <w:pPr>
              <w:pStyle w:val="Encabezado"/>
              <w:tabs>
                <w:tab w:val="left" w:pos="4536"/>
              </w:tabs>
              <w:rPr>
                <w:rFonts w:ascii="Arial" w:hAnsi="Arial" w:cs="Arial"/>
                <w:sz w:val="19"/>
                <w:szCs w:val="19"/>
              </w:rPr>
            </w:pPr>
            <w:r w:rsidRPr="00B636FF">
              <w:rPr>
                <w:rFonts w:ascii="Arial" w:hAnsi="Arial" w:cs="Arial"/>
                <w:sz w:val="19"/>
                <w:szCs w:val="19"/>
              </w:rPr>
              <w:t>Socio 1 Apellido Paterno:                                    Apellido Materno:                           Nombre(s):</w:t>
            </w:r>
          </w:p>
          <w:p w14:paraId="44C26ED5" w14:textId="77777777" w:rsidR="000C61BB" w:rsidRPr="00B636FF" w:rsidRDefault="000C61BB" w:rsidP="00BD54EB">
            <w:pPr>
              <w:pStyle w:val="Encabezado"/>
              <w:tabs>
                <w:tab w:val="left" w:pos="4536"/>
              </w:tabs>
              <w:rPr>
                <w:rFonts w:ascii="Arial" w:hAnsi="Arial" w:cs="Arial"/>
                <w:sz w:val="19"/>
                <w:szCs w:val="19"/>
              </w:rPr>
            </w:pPr>
            <w:r w:rsidRPr="00B636FF">
              <w:rPr>
                <w:rFonts w:ascii="Arial" w:hAnsi="Arial" w:cs="Arial"/>
                <w:sz w:val="19"/>
                <w:szCs w:val="19"/>
              </w:rPr>
              <w:t>Socio 2 Apellido Paterno:                                    Apellido Materno:                           Nombre(s):</w:t>
            </w:r>
          </w:p>
          <w:p w14:paraId="7222C2EF" w14:textId="77777777" w:rsidR="000C61BB" w:rsidRPr="00B636FF" w:rsidRDefault="000C61BB" w:rsidP="00BD54EB">
            <w:pPr>
              <w:pStyle w:val="Encabezado"/>
              <w:tabs>
                <w:tab w:val="left" w:pos="4536"/>
              </w:tabs>
              <w:rPr>
                <w:rFonts w:ascii="Arial" w:hAnsi="Arial" w:cs="Arial"/>
                <w:sz w:val="19"/>
                <w:szCs w:val="19"/>
              </w:rPr>
            </w:pPr>
            <w:r w:rsidRPr="00B636FF">
              <w:rPr>
                <w:rFonts w:ascii="Arial" w:hAnsi="Arial" w:cs="Arial"/>
                <w:sz w:val="19"/>
                <w:szCs w:val="19"/>
              </w:rPr>
              <w:t>Socio 3 Apellido Paterno:                                    Apellido Materno:                           Nombre(s):</w:t>
            </w:r>
          </w:p>
          <w:p w14:paraId="3A9D37B2" w14:textId="77777777" w:rsidR="000C61BB" w:rsidRPr="00B636FF" w:rsidRDefault="000C61BB" w:rsidP="00BD54EB">
            <w:pPr>
              <w:pStyle w:val="Encabezado"/>
              <w:tabs>
                <w:tab w:val="left" w:pos="4536"/>
              </w:tabs>
              <w:rPr>
                <w:rFonts w:ascii="Arial" w:hAnsi="Arial" w:cs="Arial"/>
                <w:sz w:val="19"/>
                <w:szCs w:val="19"/>
              </w:rPr>
            </w:pPr>
            <w:r w:rsidRPr="00B636FF">
              <w:rPr>
                <w:rFonts w:ascii="Arial" w:hAnsi="Arial" w:cs="Arial"/>
                <w:sz w:val="19"/>
                <w:szCs w:val="19"/>
              </w:rPr>
              <w:t>Descripción del objeto social:</w:t>
            </w:r>
          </w:p>
          <w:p w14:paraId="3C6E7EA8"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Descripción del objeto social:</w:t>
            </w:r>
          </w:p>
          <w:p w14:paraId="75FDC872" w14:textId="77777777" w:rsidR="000C61BB" w:rsidRPr="00B636FF" w:rsidRDefault="000C61BB" w:rsidP="00BD54EB">
            <w:pPr>
              <w:pStyle w:val="Encabezado"/>
              <w:tabs>
                <w:tab w:val="left" w:pos="4536"/>
              </w:tabs>
              <w:rPr>
                <w:rFonts w:ascii="Arial" w:hAnsi="Arial" w:cs="Arial"/>
                <w:sz w:val="18"/>
              </w:rPr>
            </w:pPr>
          </w:p>
          <w:p w14:paraId="23FFC051"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 xml:space="preserve">Reformas al acta constitutiva </w:t>
            </w:r>
            <w:r w:rsidRPr="00B636FF">
              <w:rPr>
                <w:rFonts w:ascii="Arial" w:hAnsi="Arial" w:cs="Arial"/>
                <w:sz w:val="18"/>
                <w:lang w:val="es-ES"/>
              </w:rPr>
              <w:t>que incidan con el objeto del procedimiento</w:t>
            </w:r>
            <w:r w:rsidRPr="00B636FF">
              <w:rPr>
                <w:rFonts w:ascii="Arial" w:hAnsi="Arial" w:cs="Arial"/>
                <w:sz w:val="18"/>
              </w:rPr>
              <w:t>.</w:t>
            </w:r>
          </w:p>
          <w:p w14:paraId="2581A37E" w14:textId="77777777" w:rsidR="000C61BB" w:rsidRPr="00B636FF" w:rsidRDefault="000C61BB" w:rsidP="00BD54EB">
            <w:pPr>
              <w:rPr>
                <w:rFonts w:ascii="Arial" w:hAnsi="Arial" w:cs="Arial"/>
                <w:sz w:val="18"/>
              </w:rPr>
            </w:pPr>
          </w:p>
          <w:p w14:paraId="7969D7DC" w14:textId="77777777" w:rsidR="000C61BB" w:rsidRPr="00B636FF" w:rsidRDefault="000C61BB" w:rsidP="00BD54EB">
            <w:pPr>
              <w:pStyle w:val="Encabezado"/>
              <w:tabs>
                <w:tab w:val="left" w:pos="4536"/>
              </w:tabs>
              <w:rPr>
                <w:rFonts w:ascii="Arial" w:hAnsi="Arial" w:cs="Arial"/>
                <w:sz w:val="18"/>
              </w:rPr>
            </w:pPr>
            <w:r w:rsidRPr="00B636FF">
              <w:rPr>
                <w:rFonts w:ascii="Arial" w:hAnsi="Arial" w:cs="Arial"/>
                <w:sz w:val="18"/>
              </w:rPr>
              <w:t>Fecha y datos de inscripción en el Registro Público correspondiente.</w:t>
            </w:r>
          </w:p>
          <w:p w14:paraId="6C8B10E0" w14:textId="77777777" w:rsidR="000C61BB" w:rsidRPr="00B636FF" w:rsidRDefault="000C61BB" w:rsidP="00BD54EB">
            <w:pPr>
              <w:rPr>
                <w:rFonts w:ascii="Arial" w:hAnsi="Arial" w:cs="Arial"/>
                <w:sz w:val="18"/>
              </w:rPr>
            </w:pPr>
          </w:p>
        </w:tc>
      </w:tr>
      <w:tr w:rsidR="000C61BB" w:rsidRPr="00B636FF" w14:paraId="3B6C47C3" w14:textId="77777777" w:rsidTr="00BD54EB">
        <w:tc>
          <w:tcPr>
            <w:tcW w:w="10005" w:type="dxa"/>
            <w:tcBorders>
              <w:top w:val="single" w:sz="4" w:space="0" w:color="000000"/>
              <w:left w:val="single" w:sz="4" w:space="0" w:color="000000"/>
              <w:bottom w:val="single" w:sz="4" w:space="0" w:color="000000"/>
              <w:right w:val="single" w:sz="4" w:space="0" w:color="000000"/>
            </w:tcBorders>
          </w:tcPr>
          <w:p w14:paraId="34C7A83A" w14:textId="77777777" w:rsidR="000C61BB" w:rsidRPr="00B636FF" w:rsidRDefault="000C61BB" w:rsidP="00BD54EB">
            <w:pPr>
              <w:snapToGrid w:val="0"/>
              <w:rPr>
                <w:rFonts w:ascii="Arial" w:hAnsi="Arial" w:cs="Arial"/>
                <w:sz w:val="18"/>
              </w:rPr>
            </w:pPr>
            <w:r w:rsidRPr="00B636FF">
              <w:rPr>
                <w:rFonts w:ascii="Arial" w:hAnsi="Arial" w:cs="Arial"/>
                <w:sz w:val="18"/>
              </w:rPr>
              <w:t>Nombre del apoderado o representante:</w:t>
            </w:r>
          </w:p>
          <w:p w14:paraId="6A8D7EE7" w14:textId="77777777" w:rsidR="000C61BB" w:rsidRPr="00B636FF" w:rsidRDefault="000C61BB" w:rsidP="00BD54EB">
            <w:pPr>
              <w:rPr>
                <w:rFonts w:ascii="Arial" w:hAnsi="Arial" w:cs="Arial"/>
                <w:sz w:val="18"/>
              </w:rPr>
            </w:pPr>
          </w:p>
          <w:p w14:paraId="514A48D8" w14:textId="77777777" w:rsidR="000C61BB" w:rsidRPr="00B636FF" w:rsidRDefault="000C61BB" w:rsidP="00BD54EB">
            <w:pPr>
              <w:rPr>
                <w:rFonts w:ascii="Arial" w:hAnsi="Arial" w:cs="Arial"/>
                <w:sz w:val="18"/>
              </w:rPr>
            </w:pPr>
            <w:r w:rsidRPr="00B636FF">
              <w:rPr>
                <w:rFonts w:ascii="Arial" w:hAnsi="Arial" w:cs="Arial"/>
                <w:sz w:val="18"/>
              </w:rPr>
              <w:t>Datos del documento mediante el cual acredita su personalidad y facultades. -</w:t>
            </w:r>
          </w:p>
          <w:p w14:paraId="29D97A03" w14:textId="77777777" w:rsidR="000C61BB" w:rsidRPr="00B636FF" w:rsidRDefault="000C61BB" w:rsidP="00BD54EB">
            <w:pPr>
              <w:rPr>
                <w:rFonts w:ascii="Arial" w:hAnsi="Arial" w:cs="Arial"/>
                <w:sz w:val="18"/>
              </w:rPr>
            </w:pPr>
          </w:p>
          <w:p w14:paraId="172A7C04" w14:textId="77777777" w:rsidR="000C61BB" w:rsidRPr="00B636FF" w:rsidRDefault="000C61BB" w:rsidP="00BD54EB">
            <w:pPr>
              <w:rPr>
                <w:rFonts w:ascii="Arial" w:hAnsi="Arial" w:cs="Arial"/>
                <w:sz w:val="18"/>
              </w:rPr>
            </w:pPr>
            <w:r w:rsidRPr="00B636FF">
              <w:rPr>
                <w:rFonts w:ascii="Arial" w:hAnsi="Arial" w:cs="Arial"/>
                <w:sz w:val="18"/>
              </w:rPr>
              <w:t>Escritura pública número:                                           Fecha:</w:t>
            </w:r>
          </w:p>
          <w:p w14:paraId="53E45E66" w14:textId="77777777" w:rsidR="000C61BB" w:rsidRPr="00B636FF" w:rsidRDefault="000C61BB" w:rsidP="00BD54EB">
            <w:pPr>
              <w:pStyle w:val="Piedepgina"/>
              <w:rPr>
                <w:rFonts w:ascii="Arial" w:hAnsi="Arial" w:cs="Arial"/>
                <w:sz w:val="18"/>
              </w:rPr>
            </w:pPr>
          </w:p>
          <w:p w14:paraId="7B064AB0" w14:textId="77777777" w:rsidR="000C61BB" w:rsidRPr="00B636FF" w:rsidRDefault="000C61BB" w:rsidP="00BD54EB">
            <w:pPr>
              <w:pStyle w:val="Encabezado"/>
              <w:rPr>
                <w:rFonts w:ascii="Arial" w:hAnsi="Arial" w:cs="Arial"/>
                <w:sz w:val="18"/>
              </w:rPr>
            </w:pPr>
            <w:r w:rsidRPr="00B636FF">
              <w:rPr>
                <w:rFonts w:ascii="Arial" w:hAnsi="Arial" w:cs="Arial"/>
                <w:sz w:val="18"/>
              </w:rPr>
              <w:t>Nombre, número y lugar del Notario Público ante el cual se protocolizó la misma:</w:t>
            </w:r>
          </w:p>
        </w:tc>
      </w:tr>
    </w:tbl>
    <w:p w14:paraId="4409C733" w14:textId="77777777" w:rsidR="000C61BB" w:rsidRPr="00B636FF" w:rsidRDefault="000C61BB" w:rsidP="000C61BB">
      <w:pPr>
        <w:jc w:val="center"/>
        <w:rPr>
          <w:rFonts w:ascii="Arial" w:hAnsi="Arial" w:cs="Arial"/>
          <w:sz w:val="18"/>
        </w:rPr>
      </w:pPr>
    </w:p>
    <w:p w14:paraId="462BD4AE" w14:textId="77777777" w:rsidR="000C61BB" w:rsidRPr="00B636FF" w:rsidRDefault="000C61BB" w:rsidP="000C61BB">
      <w:pPr>
        <w:jc w:val="both"/>
        <w:rPr>
          <w:rFonts w:ascii="Arial" w:hAnsi="Arial" w:cs="Arial"/>
          <w:sz w:val="18"/>
        </w:rPr>
      </w:pPr>
      <w:r w:rsidRPr="00B636FF">
        <w:rPr>
          <w:rFonts w:ascii="Arial" w:hAnsi="Arial"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EA7D8C2" w14:textId="77777777" w:rsidR="00FB4C1D" w:rsidRDefault="00FB4C1D" w:rsidP="000C61BB">
      <w:pPr>
        <w:jc w:val="center"/>
        <w:rPr>
          <w:rFonts w:ascii="Arial" w:hAnsi="Arial" w:cs="Arial"/>
          <w:sz w:val="18"/>
        </w:rPr>
      </w:pPr>
    </w:p>
    <w:p w14:paraId="2B2B54AB" w14:textId="77777777" w:rsidR="00FB4C1D" w:rsidRDefault="00FB4C1D" w:rsidP="000C61BB">
      <w:pPr>
        <w:jc w:val="center"/>
        <w:rPr>
          <w:rFonts w:ascii="Arial" w:hAnsi="Arial" w:cs="Arial"/>
          <w:sz w:val="18"/>
        </w:rPr>
      </w:pPr>
    </w:p>
    <w:p w14:paraId="1A8AF94B" w14:textId="383382BD" w:rsidR="000C61BB" w:rsidRPr="00B636FF" w:rsidRDefault="000C61BB" w:rsidP="000C61BB">
      <w:pPr>
        <w:jc w:val="center"/>
        <w:rPr>
          <w:rFonts w:ascii="Arial" w:hAnsi="Arial" w:cs="Arial"/>
          <w:sz w:val="18"/>
        </w:rPr>
      </w:pPr>
      <w:r w:rsidRPr="00B636FF">
        <w:rPr>
          <w:rFonts w:ascii="Arial" w:hAnsi="Arial" w:cs="Arial"/>
          <w:sz w:val="18"/>
        </w:rPr>
        <w:t>(Lugar y fecha)</w:t>
      </w:r>
    </w:p>
    <w:p w14:paraId="608A832B" w14:textId="77777777" w:rsidR="000C61BB" w:rsidRPr="00B636FF" w:rsidRDefault="000C61BB" w:rsidP="000C61BB">
      <w:pPr>
        <w:jc w:val="center"/>
        <w:rPr>
          <w:rFonts w:ascii="Arial" w:hAnsi="Arial" w:cs="Arial"/>
          <w:sz w:val="18"/>
        </w:rPr>
      </w:pPr>
      <w:r w:rsidRPr="00B636FF">
        <w:rPr>
          <w:rFonts w:ascii="Arial" w:hAnsi="Arial" w:cs="Arial"/>
          <w:sz w:val="18"/>
        </w:rPr>
        <w:t>Protesto lo necesario</w:t>
      </w:r>
    </w:p>
    <w:p w14:paraId="399E1566" w14:textId="77777777" w:rsidR="00FB4C1D" w:rsidRDefault="00FB4C1D" w:rsidP="000C61BB">
      <w:pPr>
        <w:jc w:val="center"/>
        <w:rPr>
          <w:rFonts w:ascii="Arial" w:hAnsi="Arial" w:cs="Arial"/>
          <w:sz w:val="18"/>
        </w:rPr>
      </w:pPr>
    </w:p>
    <w:p w14:paraId="3CD6E90E" w14:textId="385BECF4" w:rsidR="000C61BB" w:rsidRPr="00B636FF" w:rsidRDefault="000C61BB" w:rsidP="000C61BB">
      <w:pPr>
        <w:jc w:val="center"/>
        <w:rPr>
          <w:rFonts w:ascii="Arial" w:hAnsi="Arial" w:cs="Arial"/>
          <w:sz w:val="18"/>
        </w:rPr>
      </w:pPr>
      <w:r w:rsidRPr="00B636FF">
        <w:rPr>
          <w:rFonts w:ascii="Arial" w:hAnsi="Arial" w:cs="Arial"/>
          <w:sz w:val="18"/>
        </w:rPr>
        <w:t>(Nombre y firma)</w:t>
      </w:r>
    </w:p>
    <w:p w14:paraId="1BB78F29" w14:textId="77777777" w:rsidR="000C61BB" w:rsidRPr="00B636FF" w:rsidRDefault="000C61BB" w:rsidP="000C61BB">
      <w:pPr>
        <w:jc w:val="center"/>
        <w:rPr>
          <w:rFonts w:ascii="Arial" w:hAnsi="Arial" w:cs="Arial"/>
        </w:rPr>
      </w:pPr>
      <w:r w:rsidRPr="00B636FF">
        <w:rPr>
          <w:rFonts w:ascii="Arial" w:hAnsi="Arial" w:cs="Arial"/>
        </w:rPr>
        <w:t>REPRESENTANTE LEGAL</w:t>
      </w:r>
    </w:p>
    <w:p w14:paraId="78B61B47" w14:textId="3C5D2834" w:rsidR="000C61BB" w:rsidRDefault="000C61BB" w:rsidP="009954E6">
      <w:pPr>
        <w:jc w:val="center"/>
        <w:rPr>
          <w:rFonts w:ascii="Arial" w:hAnsi="Arial" w:cs="Arial"/>
          <w:b/>
          <w:sz w:val="22"/>
          <w:szCs w:val="22"/>
        </w:rPr>
      </w:pPr>
    </w:p>
    <w:sectPr w:rsidR="000C61BB" w:rsidSect="00EC3D69">
      <w:pgSz w:w="12240" w:h="15840"/>
      <w:pgMar w:top="1843" w:right="1077" w:bottom="1950" w:left="107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6A8B" w14:textId="77777777" w:rsidR="00EC3D69" w:rsidRDefault="00EC3D69" w:rsidP="00B4228A">
      <w:r>
        <w:separator/>
      </w:r>
    </w:p>
  </w:endnote>
  <w:endnote w:type="continuationSeparator" w:id="0">
    <w:p w14:paraId="6912CDF3" w14:textId="77777777" w:rsidR="00EC3D69" w:rsidRDefault="00EC3D6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515660"/>
      <w:docPartObj>
        <w:docPartGallery w:val="Page Numbers (Bottom of Page)"/>
        <w:docPartUnique/>
      </w:docPartObj>
    </w:sdtPr>
    <w:sdtContent>
      <w:sdt>
        <w:sdtPr>
          <w:id w:val="-1669238322"/>
          <w:docPartObj>
            <w:docPartGallery w:val="Page Numbers (Top of Page)"/>
            <w:docPartUnique/>
          </w:docPartObj>
        </w:sdtPr>
        <w:sdtContent>
          <w:p w14:paraId="3DE24EE8" w14:textId="12500217" w:rsidR="00B755ED" w:rsidRDefault="00B755ED">
            <w:pPr>
              <w:pStyle w:val="Piedepgina"/>
              <w:jc w:val="center"/>
            </w:pPr>
            <w:r>
              <w:rPr>
                <w:lang w:val="es-ES"/>
              </w:rPr>
              <w:t xml:space="preserve">Página </w:t>
            </w:r>
            <w:r>
              <w:rPr>
                <w:b/>
                <w:bCs/>
              </w:rPr>
              <w:fldChar w:fldCharType="begin"/>
            </w:r>
            <w:r>
              <w:rPr>
                <w:b/>
                <w:bCs/>
              </w:rPr>
              <w:instrText>PAGE</w:instrText>
            </w:r>
            <w:r>
              <w:rPr>
                <w:b/>
                <w:bCs/>
              </w:rPr>
              <w:fldChar w:fldCharType="separate"/>
            </w:r>
            <w:r w:rsidR="002D650C">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D650C">
              <w:rPr>
                <w:b/>
                <w:bCs/>
                <w:noProof/>
              </w:rPr>
              <w:t>10</w:t>
            </w:r>
            <w:r>
              <w:rPr>
                <w:b/>
                <w:bCs/>
              </w:rPr>
              <w:fldChar w:fldCharType="end"/>
            </w:r>
          </w:p>
        </w:sdtContent>
      </w:sdt>
    </w:sdtContent>
  </w:sdt>
  <w:p w14:paraId="2DFA00DC" w14:textId="661E51FC" w:rsidR="00B755ED" w:rsidRDefault="00D15F00">
    <w:r w:rsidRPr="0015607C">
      <w:rPr>
        <w:noProof/>
      </w:rPr>
      <w:drawing>
        <wp:inline distT="0" distB="0" distL="0" distR="0" wp14:anchorId="343C1CD2" wp14:editId="598CB5A6">
          <wp:extent cx="6404610" cy="744220"/>
          <wp:effectExtent l="0" t="0" r="0" b="0"/>
          <wp:docPr id="361530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19441" name=""/>
                  <pic:cNvPicPr/>
                </pic:nvPicPr>
                <pic:blipFill rotWithShape="1">
                  <a:blip r:embed="rId1"/>
                  <a:srcRect t="3361" b="-1"/>
                  <a:stretch/>
                </pic:blipFill>
                <pic:spPr bwMode="auto">
                  <a:xfrm>
                    <a:off x="0" y="0"/>
                    <a:ext cx="6404610" cy="7442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BA014" w14:textId="77777777" w:rsidR="00EC3D69" w:rsidRDefault="00EC3D69" w:rsidP="00B4228A">
      <w:r>
        <w:separator/>
      </w:r>
    </w:p>
  </w:footnote>
  <w:footnote w:type="continuationSeparator" w:id="0">
    <w:p w14:paraId="532DE9B4" w14:textId="77777777" w:rsidR="00EC3D69" w:rsidRDefault="00EC3D69"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ACE3" w14:textId="77777777" w:rsidR="00B755ED" w:rsidRDefault="00B755ED" w:rsidP="00943B03">
    <w:pPr>
      <w:pStyle w:val="Encabezado"/>
      <w:ind w:left="-284"/>
    </w:pPr>
    <w:r w:rsidRPr="00DF5360">
      <w:rPr>
        <w:i/>
        <w:noProof/>
        <w:sz w:val="4"/>
        <w:szCs w:val="4"/>
        <w:lang w:val="es-MX" w:eastAsia="es-MX"/>
      </w:rPr>
      <w:drawing>
        <wp:anchor distT="0" distB="0" distL="114300" distR="114300" simplePos="0" relativeHeight="251657216" behindDoc="0" locked="0" layoutInCell="1" allowOverlap="1" wp14:anchorId="5D017AC0" wp14:editId="1CCEF9AF">
          <wp:simplePos x="0" y="0"/>
          <wp:positionH relativeFrom="column">
            <wp:posOffset>-143206</wp:posOffset>
          </wp:positionH>
          <wp:positionV relativeFrom="paragraph">
            <wp:posOffset>-89701</wp:posOffset>
          </wp:positionV>
          <wp:extent cx="2210462" cy="731520"/>
          <wp:effectExtent l="0" t="0" r="0" b="0"/>
          <wp:wrapNone/>
          <wp:docPr id="667102420" name="Imagen 6671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20"/>
                  <a:stretch/>
                </pic:blipFill>
                <pic:spPr bwMode="auto">
                  <a:xfrm>
                    <a:off x="0" y="0"/>
                    <a:ext cx="221430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59264" behindDoc="0" locked="0" layoutInCell="1" allowOverlap="1" wp14:anchorId="4B4D718F" wp14:editId="750A639F">
              <wp:simplePos x="0" y="0"/>
              <wp:positionH relativeFrom="column">
                <wp:posOffset>3955415</wp:posOffset>
              </wp:positionH>
              <wp:positionV relativeFrom="paragraph">
                <wp:posOffset>-50800</wp:posOffset>
              </wp:positionV>
              <wp:extent cx="2480310" cy="8534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480310" cy="853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2BBB2" w14:textId="77777777" w:rsidR="00B755ED" w:rsidRPr="00463D64" w:rsidRDefault="00B755ED" w:rsidP="006F29B3">
                          <w:pPr>
                            <w:jc w:val="center"/>
                            <w:rPr>
                              <w:rFonts w:ascii="Arial" w:hAnsi="Arial" w:cs="Arial"/>
                              <w:b/>
                              <w:sz w:val="16"/>
                              <w:szCs w:val="16"/>
                            </w:rPr>
                          </w:pPr>
                          <w:r w:rsidRPr="00463D64">
                            <w:rPr>
                              <w:rFonts w:ascii="Arial" w:hAnsi="Arial" w:cs="Arial"/>
                              <w:b/>
                              <w:sz w:val="16"/>
                              <w:szCs w:val="16"/>
                            </w:rPr>
                            <w:t>ORGANO DE OPERACIÓN ADMINISTRATIVA</w:t>
                          </w:r>
                        </w:p>
                        <w:p w14:paraId="648760AC" w14:textId="77777777" w:rsidR="00B755ED" w:rsidRPr="00463D64" w:rsidRDefault="00B755ED" w:rsidP="006F29B3">
                          <w:pPr>
                            <w:jc w:val="center"/>
                            <w:rPr>
                              <w:rFonts w:ascii="Arial" w:hAnsi="Arial" w:cs="Arial"/>
                              <w:b/>
                              <w:sz w:val="16"/>
                              <w:szCs w:val="16"/>
                            </w:rPr>
                          </w:pPr>
                          <w:r w:rsidRPr="00463D64">
                            <w:rPr>
                              <w:rFonts w:ascii="Arial" w:hAnsi="Arial" w:cs="Arial"/>
                              <w:b/>
                              <w:sz w:val="16"/>
                              <w:szCs w:val="16"/>
                            </w:rPr>
                            <w:t>DESCONCENTRADA ESTATATAL OAXACA</w:t>
                          </w:r>
                        </w:p>
                        <w:p w14:paraId="38948B7D" w14:textId="77777777" w:rsidR="00B755ED" w:rsidRPr="00463D64" w:rsidRDefault="00B755ED" w:rsidP="006F29B3">
                          <w:pPr>
                            <w:jc w:val="center"/>
                            <w:rPr>
                              <w:rFonts w:ascii="Arial" w:hAnsi="Arial" w:cs="Arial"/>
                              <w:sz w:val="16"/>
                              <w:szCs w:val="16"/>
                            </w:rPr>
                          </w:pPr>
                          <w:r w:rsidRPr="00463D64">
                            <w:rPr>
                              <w:rFonts w:ascii="Arial" w:hAnsi="Arial" w:cs="Arial"/>
                              <w:sz w:val="16"/>
                              <w:szCs w:val="16"/>
                            </w:rPr>
                            <w:t>JEFATURA DE SERVICIOS ADMINISTRATIVOS</w:t>
                          </w:r>
                        </w:p>
                        <w:p w14:paraId="35B80E8E" w14:textId="77777777" w:rsidR="00B755ED" w:rsidRPr="00463D64" w:rsidRDefault="00B755ED"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711336BF" w14:textId="77777777" w:rsidR="00B755ED" w:rsidRPr="00463D64" w:rsidRDefault="00B755ED" w:rsidP="006F29B3">
                          <w:pPr>
                            <w:spacing w:after="360"/>
                            <w:jc w:val="right"/>
                            <w:rPr>
                              <w:rFonts w:ascii="Arial" w:hAnsi="Arial" w:cs="Arial"/>
                              <w:sz w:val="16"/>
                              <w:szCs w:val="16"/>
                            </w:rPr>
                          </w:pPr>
                        </w:p>
                        <w:p w14:paraId="09284370" w14:textId="77777777" w:rsidR="00B755ED" w:rsidRPr="00C0299D" w:rsidRDefault="00B755ED" w:rsidP="006F29B3">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D718F" id="_x0000_t202" coordsize="21600,21600" o:spt="202" path="m,l,21600r21600,l21600,xe">
              <v:stroke joinstyle="miter"/>
              <v:path gradientshapeok="t" o:connecttype="rect"/>
            </v:shapetype>
            <v:shape id="Text Box 2" o:spid="_x0000_s1026" type="#_x0000_t202" style="position:absolute;left:0;text-align:left;margin-left:311.45pt;margin-top:-4pt;width:195.3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" filled="f" stroked="f">
              <v:textbox>
                <w:txbxContent>
                  <w:p w14:paraId="1922BBB2" w14:textId="77777777" w:rsidR="00B755ED" w:rsidRPr="00463D64" w:rsidRDefault="00B755ED" w:rsidP="006F29B3">
                    <w:pPr>
                      <w:jc w:val="center"/>
                      <w:rPr>
                        <w:rFonts w:ascii="Arial" w:hAnsi="Arial" w:cs="Arial"/>
                        <w:b/>
                        <w:sz w:val="16"/>
                        <w:szCs w:val="16"/>
                      </w:rPr>
                    </w:pPr>
                    <w:r w:rsidRPr="00463D64">
                      <w:rPr>
                        <w:rFonts w:ascii="Arial" w:hAnsi="Arial" w:cs="Arial"/>
                        <w:b/>
                        <w:sz w:val="16"/>
                        <w:szCs w:val="16"/>
                      </w:rPr>
                      <w:t>ORGANO DE OPERACIÓN ADMINISTRATIVA</w:t>
                    </w:r>
                  </w:p>
                  <w:p w14:paraId="648760AC" w14:textId="77777777" w:rsidR="00B755ED" w:rsidRPr="00463D64" w:rsidRDefault="00B755ED" w:rsidP="006F29B3">
                    <w:pPr>
                      <w:jc w:val="center"/>
                      <w:rPr>
                        <w:rFonts w:ascii="Arial" w:hAnsi="Arial" w:cs="Arial"/>
                        <w:b/>
                        <w:sz w:val="16"/>
                        <w:szCs w:val="16"/>
                      </w:rPr>
                    </w:pPr>
                    <w:r w:rsidRPr="00463D64">
                      <w:rPr>
                        <w:rFonts w:ascii="Arial" w:hAnsi="Arial" w:cs="Arial"/>
                        <w:b/>
                        <w:sz w:val="16"/>
                        <w:szCs w:val="16"/>
                      </w:rPr>
                      <w:t>DESCONCENTRADA ESTATATAL OAXACA</w:t>
                    </w:r>
                  </w:p>
                  <w:p w14:paraId="38948B7D" w14:textId="77777777" w:rsidR="00B755ED" w:rsidRPr="00463D64" w:rsidRDefault="00B755ED" w:rsidP="006F29B3">
                    <w:pPr>
                      <w:jc w:val="center"/>
                      <w:rPr>
                        <w:rFonts w:ascii="Arial" w:hAnsi="Arial" w:cs="Arial"/>
                        <w:sz w:val="16"/>
                        <w:szCs w:val="16"/>
                      </w:rPr>
                    </w:pPr>
                    <w:r w:rsidRPr="00463D64">
                      <w:rPr>
                        <w:rFonts w:ascii="Arial" w:hAnsi="Arial" w:cs="Arial"/>
                        <w:sz w:val="16"/>
                        <w:szCs w:val="16"/>
                      </w:rPr>
                      <w:t>JEFATURA DE SERVICIOS ADMINISTRATIVOS</w:t>
                    </w:r>
                  </w:p>
                  <w:p w14:paraId="35B80E8E" w14:textId="77777777" w:rsidR="00B755ED" w:rsidRPr="00463D64" w:rsidRDefault="00B755ED"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711336BF" w14:textId="77777777" w:rsidR="00B755ED" w:rsidRPr="00463D64" w:rsidRDefault="00B755ED" w:rsidP="006F29B3">
                    <w:pPr>
                      <w:spacing w:after="360"/>
                      <w:jc w:val="right"/>
                      <w:rPr>
                        <w:rFonts w:ascii="Arial" w:hAnsi="Arial" w:cs="Arial"/>
                        <w:sz w:val="16"/>
                        <w:szCs w:val="16"/>
                      </w:rPr>
                    </w:pPr>
                  </w:p>
                  <w:p w14:paraId="09284370" w14:textId="77777777" w:rsidR="00B755ED" w:rsidRPr="00C0299D" w:rsidRDefault="00B755ED" w:rsidP="006F29B3">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BD14579_"/>
      </v:shape>
    </w:pict>
  </w:numPicBullet>
  <w:numPicBullet w:numPicBulletId="1">
    <w:pict>
      <v:shape id="_x0000_i1043" type="#_x0000_t75" style="width:11.25pt;height:9pt" o:bullet="t">
        <v:imagedata r:id="rId2" o:title="BD21300_"/>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628"/>
        </w:tabs>
        <w:ind w:left="628" w:hanging="420"/>
      </w:pPr>
      <w:rPr>
        <w:rFonts w:ascii="Arial" w:hAnsi="Arial"/>
        <w:b/>
        <w:i w:val="0"/>
        <w:color w:val="auto"/>
        <w:sz w:val="24"/>
        <w:szCs w:val="24"/>
      </w:rPr>
    </w:lvl>
    <w:lvl w:ilvl="1">
      <w:start w:val="1"/>
      <w:numFmt w:val="lowerRoman"/>
      <w:lvlText w:val="%2)"/>
      <w:lvlJc w:val="right"/>
      <w:pPr>
        <w:tabs>
          <w:tab w:val="num" w:pos="1348"/>
        </w:tabs>
        <w:ind w:left="1348" w:hanging="180"/>
      </w:pPr>
    </w:lvl>
    <w:lvl w:ilvl="2">
      <w:start w:val="1"/>
      <w:numFmt w:val="decimal"/>
      <w:lvlText w:val="%3)"/>
      <w:lvlJc w:val="left"/>
      <w:pPr>
        <w:tabs>
          <w:tab w:val="num" w:pos="2068"/>
        </w:tabs>
        <w:ind w:left="2068" w:hanging="360"/>
      </w:pPr>
    </w:lvl>
    <w:lvl w:ilvl="3">
      <w:start w:val="1"/>
      <w:numFmt w:val="lowerLetter"/>
      <w:lvlText w:val="%4)"/>
      <w:lvlJc w:val="left"/>
      <w:pPr>
        <w:tabs>
          <w:tab w:val="num" w:pos="2788"/>
        </w:tabs>
        <w:ind w:left="2788" w:hanging="360"/>
      </w:pPr>
    </w:lvl>
    <w:lvl w:ilvl="4">
      <w:start w:val="1"/>
      <w:numFmt w:val="lowerRoman"/>
      <w:lvlText w:val="%5)"/>
      <w:lvlJc w:val="right"/>
      <w:pPr>
        <w:tabs>
          <w:tab w:val="num" w:pos="3508"/>
        </w:tabs>
        <w:ind w:left="3508" w:hanging="180"/>
      </w:pPr>
    </w:lvl>
    <w:lvl w:ilvl="5">
      <w:start w:val="1"/>
      <w:numFmt w:val="decimal"/>
      <w:lvlText w:val="%6)"/>
      <w:lvlJc w:val="left"/>
      <w:pPr>
        <w:tabs>
          <w:tab w:val="num" w:pos="4228"/>
        </w:tabs>
        <w:ind w:left="4228" w:hanging="360"/>
      </w:pPr>
    </w:lvl>
    <w:lvl w:ilvl="6">
      <w:start w:val="1"/>
      <w:numFmt w:val="lowerLetter"/>
      <w:lvlText w:val="%7)"/>
      <w:lvlJc w:val="left"/>
      <w:pPr>
        <w:tabs>
          <w:tab w:val="num" w:pos="4948"/>
        </w:tabs>
        <w:ind w:left="4948" w:hanging="360"/>
      </w:pPr>
    </w:lvl>
    <w:lvl w:ilvl="7">
      <w:start w:val="1"/>
      <w:numFmt w:val="lowerRoman"/>
      <w:lvlText w:val="%8)"/>
      <w:lvlJc w:val="right"/>
      <w:pPr>
        <w:tabs>
          <w:tab w:val="num" w:pos="5668"/>
        </w:tabs>
        <w:ind w:left="5668" w:hanging="180"/>
      </w:pPr>
    </w:lvl>
    <w:lvl w:ilvl="8">
      <w:start w:val="1"/>
      <w:numFmt w:val="decimal"/>
      <w:lvlText w:val="%9)"/>
      <w:lvlJc w:val="left"/>
      <w:pPr>
        <w:tabs>
          <w:tab w:val="num" w:pos="6388"/>
        </w:tabs>
        <w:ind w:left="6388"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6"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1"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2"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3"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4"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6"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7" w15:restartNumberingAfterBreak="0">
    <w:nsid w:val="01792559"/>
    <w:multiLevelType w:val="hybridMultilevel"/>
    <w:tmpl w:val="27321D06"/>
    <w:lvl w:ilvl="0" w:tplc="BD6EDD9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CC22144"/>
    <w:multiLevelType w:val="hybridMultilevel"/>
    <w:tmpl w:val="2AA0B30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0792FFA"/>
    <w:multiLevelType w:val="hybridMultilevel"/>
    <w:tmpl w:val="6E5EA644"/>
    <w:lvl w:ilvl="0" w:tplc="04906D00">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15:restartNumberingAfterBreak="0">
    <w:nsid w:val="11C15950"/>
    <w:multiLevelType w:val="hybridMultilevel"/>
    <w:tmpl w:val="CA50F95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169B6F00"/>
    <w:multiLevelType w:val="hybridMultilevel"/>
    <w:tmpl w:val="4946698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178C0563"/>
    <w:multiLevelType w:val="hybridMultilevel"/>
    <w:tmpl w:val="C1C060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1CCC0023"/>
    <w:multiLevelType w:val="hybridMultilevel"/>
    <w:tmpl w:val="08A283AA"/>
    <w:lvl w:ilvl="0" w:tplc="3D5A1D14">
      <w:start w:val="1"/>
      <w:numFmt w:val="lowerLetter"/>
      <w:lvlText w:val="%1)"/>
      <w:lvlJc w:val="left"/>
      <w:pPr>
        <w:ind w:left="951" w:hanging="384"/>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1E096E79"/>
    <w:multiLevelType w:val="hybridMultilevel"/>
    <w:tmpl w:val="9DBA7306"/>
    <w:lvl w:ilvl="0" w:tplc="2C7AC8A6">
      <w:start w:val="1"/>
      <w:numFmt w:val="lowerLetter"/>
      <w:lvlText w:val="%1)"/>
      <w:lvlJc w:val="left"/>
      <w:pPr>
        <w:ind w:left="720" w:hanging="360"/>
      </w:pPr>
      <w:rPr>
        <w:rFonts w:hint="default"/>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0092067"/>
    <w:multiLevelType w:val="hybridMultilevel"/>
    <w:tmpl w:val="73620748"/>
    <w:lvl w:ilvl="0" w:tplc="5402546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2BDB1B32"/>
    <w:multiLevelType w:val="hybridMultilevel"/>
    <w:tmpl w:val="01183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0"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15:restartNumberingAfterBreak="0">
    <w:nsid w:val="37C3742B"/>
    <w:multiLevelType w:val="hybridMultilevel"/>
    <w:tmpl w:val="C292E8B8"/>
    <w:lvl w:ilvl="0" w:tplc="0CA8F79C">
      <w:numFmt w:val="bullet"/>
      <w:lvlText w:val="•"/>
      <w:lvlJc w:val="left"/>
      <w:pPr>
        <w:ind w:left="720" w:hanging="360"/>
      </w:pPr>
      <w:rPr>
        <w:rFonts w:ascii="Arial" w:eastAsia="Calibri" w:hAnsi="Arial" w:cs="Arial" w:hint="default"/>
      </w:rPr>
    </w:lvl>
    <w:lvl w:ilvl="1" w:tplc="080A000D">
      <w:start w:val="1"/>
      <w:numFmt w:val="bullet"/>
      <w:lvlText w:val=""/>
      <w:lvlJc w:val="left"/>
      <w:pPr>
        <w:ind w:left="107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EC269D3"/>
    <w:multiLevelType w:val="hybridMultilevel"/>
    <w:tmpl w:val="26B8DCA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0BA53BD"/>
    <w:multiLevelType w:val="hybridMultilevel"/>
    <w:tmpl w:val="BBE830A6"/>
    <w:lvl w:ilvl="0" w:tplc="080A0017">
      <w:start w:val="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3AF41CF"/>
    <w:multiLevelType w:val="hybridMultilevel"/>
    <w:tmpl w:val="7D6E49B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 w15:restartNumberingAfterBreak="0">
    <w:nsid w:val="45B02FF2"/>
    <w:multiLevelType w:val="hybridMultilevel"/>
    <w:tmpl w:val="49EAE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6235FFD"/>
    <w:multiLevelType w:val="hybridMultilevel"/>
    <w:tmpl w:val="EF2E4294"/>
    <w:lvl w:ilvl="0" w:tplc="0B4CBB76">
      <w:start w:val="1"/>
      <w:numFmt w:val="bullet"/>
      <w:lvlText w:val=""/>
      <w:lvlPicBulletId w:val="1"/>
      <w:lvlJc w:val="left"/>
      <w:pPr>
        <w:tabs>
          <w:tab w:val="num" w:pos="360"/>
        </w:tabs>
        <w:ind w:left="360" w:hanging="360"/>
      </w:pPr>
      <w:rPr>
        <w:rFonts w:ascii="Symbol" w:hAnsi="Symbol" w:hint="default"/>
        <w:b/>
        <w:strike w:val="0"/>
        <w:dstrike w:val="0"/>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470E2C67"/>
    <w:multiLevelType w:val="hybridMultilevel"/>
    <w:tmpl w:val="3A68FB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85227B4"/>
    <w:multiLevelType w:val="hybridMultilevel"/>
    <w:tmpl w:val="D7464D12"/>
    <w:lvl w:ilvl="0" w:tplc="080A0001">
      <w:start w:val="1"/>
      <w:numFmt w:val="bullet"/>
      <w:lvlText w:val=""/>
      <w:lvlJc w:val="left"/>
      <w:pPr>
        <w:ind w:left="4897"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15:restartNumberingAfterBreak="0">
    <w:nsid w:val="485B211D"/>
    <w:multiLevelType w:val="hybridMultilevel"/>
    <w:tmpl w:val="3AC285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A362C79"/>
    <w:multiLevelType w:val="hybridMultilevel"/>
    <w:tmpl w:val="75746CE4"/>
    <w:lvl w:ilvl="0" w:tplc="43F8FD2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15:restartNumberingAfterBreak="0">
    <w:nsid w:val="55347674"/>
    <w:multiLevelType w:val="hybridMultilevel"/>
    <w:tmpl w:val="A0AE9DCE"/>
    <w:lvl w:ilvl="0" w:tplc="080A0001">
      <w:start w:val="1"/>
      <w:numFmt w:val="bullet"/>
      <w:lvlText w:val=""/>
      <w:lvlJc w:val="left"/>
      <w:pPr>
        <w:ind w:left="928" w:hanging="360"/>
      </w:pPr>
      <w:rPr>
        <w:rFonts w:ascii="Symbol" w:hAnsi="Symbol" w:hint="default"/>
      </w:rPr>
    </w:lvl>
    <w:lvl w:ilvl="1" w:tplc="0CA8F79C">
      <w:numFmt w:val="bullet"/>
      <w:lvlText w:val="•"/>
      <w:lvlJc w:val="left"/>
      <w:pPr>
        <w:ind w:left="1993" w:hanging="705"/>
      </w:pPr>
      <w:rPr>
        <w:rFonts w:ascii="Arial" w:eastAsia="Calibri" w:hAnsi="Arial" w:cs="Arial"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4" w15:restartNumberingAfterBreak="0">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0557264"/>
    <w:multiLevelType w:val="hybridMultilevel"/>
    <w:tmpl w:val="3FCAA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61E5B7B"/>
    <w:multiLevelType w:val="hybridMultilevel"/>
    <w:tmpl w:val="819CABC2"/>
    <w:lvl w:ilvl="0" w:tplc="0B4CBB76">
      <w:start w:val="1"/>
      <w:numFmt w:val="bullet"/>
      <w:lvlText w:val=""/>
      <w:lvlPicBulletId w:val="1"/>
      <w:lvlJc w:val="left"/>
      <w:pPr>
        <w:ind w:left="2160" w:hanging="360"/>
      </w:pPr>
      <w:rPr>
        <w:rFonts w:ascii="Symbol" w:hAnsi="Symbol" w:hint="default"/>
        <w:b/>
        <w:strike w:val="0"/>
        <w:dstrike w:val="0"/>
        <w:color w:val="auto"/>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7" w15:restartNumberingAfterBreak="0">
    <w:nsid w:val="66912081"/>
    <w:multiLevelType w:val="hybridMultilevel"/>
    <w:tmpl w:val="C3F2D0D8"/>
    <w:lvl w:ilvl="0" w:tplc="A0DE0B66">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15:restartNumberingAfterBreak="0">
    <w:nsid w:val="673C3AB1"/>
    <w:multiLevelType w:val="hybridMultilevel"/>
    <w:tmpl w:val="EBF0DA20"/>
    <w:lvl w:ilvl="0" w:tplc="30FA4E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B1E3966"/>
    <w:multiLevelType w:val="hybridMultilevel"/>
    <w:tmpl w:val="7E54DAC2"/>
    <w:lvl w:ilvl="0" w:tplc="0CA8F79C">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1"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5AC1085"/>
    <w:multiLevelType w:val="hybridMultilevel"/>
    <w:tmpl w:val="4CF826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98C30F4"/>
    <w:multiLevelType w:val="hybridMultilevel"/>
    <w:tmpl w:val="20269614"/>
    <w:lvl w:ilvl="0" w:tplc="DBE21E0C">
      <w:start w:val="3"/>
      <w:numFmt w:val="bullet"/>
      <w:lvlText w:val="-"/>
      <w:lvlJc w:val="left"/>
      <w:pPr>
        <w:ind w:left="927" w:hanging="360"/>
      </w:pPr>
      <w:rPr>
        <w:rFonts w:ascii="Montserrat Light" w:eastAsiaTheme="minorEastAsia" w:hAnsi="Montserrat Light"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4" w15:restartNumberingAfterBreak="0">
    <w:nsid w:val="7F0F471A"/>
    <w:multiLevelType w:val="hybridMultilevel"/>
    <w:tmpl w:val="ED3A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86018964">
    <w:abstractNumId w:val="51"/>
  </w:num>
  <w:num w:numId="2" w16cid:durableId="620385244">
    <w:abstractNumId w:val="38"/>
  </w:num>
  <w:num w:numId="3" w16cid:durableId="253981911">
    <w:abstractNumId w:val="50"/>
  </w:num>
  <w:num w:numId="4" w16cid:durableId="1936130072">
    <w:abstractNumId w:val="43"/>
  </w:num>
  <w:num w:numId="5" w16cid:durableId="228075341">
    <w:abstractNumId w:val="30"/>
  </w:num>
  <w:num w:numId="6" w16cid:durableId="530998309">
    <w:abstractNumId w:val="44"/>
  </w:num>
  <w:num w:numId="7" w16cid:durableId="1830975026">
    <w:abstractNumId w:val="42"/>
  </w:num>
  <w:num w:numId="8" w16cid:durableId="808325472">
    <w:abstractNumId w:val="36"/>
  </w:num>
  <w:num w:numId="9" w16cid:durableId="30886873">
    <w:abstractNumId w:val="29"/>
  </w:num>
  <w:num w:numId="10" w16cid:durableId="2092241210">
    <w:abstractNumId w:val="0"/>
  </w:num>
  <w:num w:numId="11" w16cid:durableId="2076582006">
    <w:abstractNumId w:val="21"/>
  </w:num>
  <w:num w:numId="12" w16cid:durableId="31659971">
    <w:abstractNumId w:val="35"/>
  </w:num>
  <w:num w:numId="13" w16cid:durableId="1545866768">
    <w:abstractNumId w:val="45"/>
  </w:num>
  <w:num w:numId="14" w16cid:durableId="702942241">
    <w:abstractNumId w:val="39"/>
  </w:num>
  <w:num w:numId="15" w16cid:durableId="1116218330">
    <w:abstractNumId w:val="22"/>
  </w:num>
  <w:num w:numId="16" w16cid:durableId="13033442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6043003">
    <w:abstractNumId w:val="47"/>
  </w:num>
  <w:num w:numId="18" w16cid:durableId="1766610681">
    <w:abstractNumId w:val="53"/>
  </w:num>
  <w:num w:numId="19" w16cid:durableId="1025179748">
    <w:abstractNumId w:val="25"/>
  </w:num>
  <w:num w:numId="20" w16cid:durableId="519858692">
    <w:abstractNumId w:val="27"/>
  </w:num>
  <w:num w:numId="21" w16cid:durableId="855459282">
    <w:abstractNumId w:val="37"/>
  </w:num>
  <w:num w:numId="22" w16cid:durableId="631709783">
    <w:abstractNumId w:val="33"/>
  </w:num>
  <w:num w:numId="23" w16cid:durableId="610553443">
    <w:abstractNumId w:val="46"/>
  </w:num>
  <w:num w:numId="24" w16cid:durableId="2083671925">
    <w:abstractNumId w:val="26"/>
  </w:num>
  <w:num w:numId="25" w16cid:durableId="556206008">
    <w:abstractNumId w:val="18"/>
  </w:num>
  <w:num w:numId="26" w16cid:durableId="452024385">
    <w:abstractNumId w:val="40"/>
  </w:num>
  <w:num w:numId="27" w16cid:durableId="782697947">
    <w:abstractNumId w:val="31"/>
  </w:num>
  <w:num w:numId="28" w16cid:durableId="1312059338">
    <w:abstractNumId w:val="49"/>
  </w:num>
  <w:num w:numId="29" w16cid:durableId="1685395389">
    <w:abstractNumId w:val="19"/>
  </w:num>
  <w:num w:numId="30" w16cid:durableId="1038360082">
    <w:abstractNumId w:val="52"/>
  </w:num>
  <w:num w:numId="31" w16cid:durableId="1583760567">
    <w:abstractNumId w:val="20"/>
  </w:num>
  <w:num w:numId="32" w16cid:durableId="1357266564">
    <w:abstractNumId w:val="54"/>
  </w:num>
  <w:num w:numId="33" w16cid:durableId="1560047514">
    <w:abstractNumId w:val="28"/>
  </w:num>
  <w:num w:numId="34" w16cid:durableId="328753546">
    <w:abstractNumId w:val="34"/>
  </w:num>
  <w:num w:numId="35" w16cid:durableId="153497042">
    <w:abstractNumId w:val="41"/>
  </w:num>
  <w:num w:numId="36" w16cid:durableId="804275476">
    <w:abstractNumId w:val="23"/>
  </w:num>
  <w:num w:numId="37" w16cid:durableId="1807963835">
    <w:abstractNumId w:val="48"/>
  </w:num>
  <w:num w:numId="38" w16cid:durableId="144664657">
    <w:abstractNumId w:val="17"/>
  </w:num>
  <w:num w:numId="39" w16cid:durableId="161297627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28A"/>
    <w:rsid w:val="00010C0C"/>
    <w:rsid w:val="00011280"/>
    <w:rsid w:val="0001624F"/>
    <w:rsid w:val="000238E3"/>
    <w:rsid w:val="00027727"/>
    <w:rsid w:val="00027EA1"/>
    <w:rsid w:val="00030528"/>
    <w:rsid w:val="0003214C"/>
    <w:rsid w:val="0003448A"/>
    <w:rsid w:val="000371EF"/>
    <w:rsid w:val="00041CB1"/>
    <w:rsid w:val="0004302E"/>
    <w:rsid w:val="000442D3"/>
    <w:rsid w:val="000444AF"/>
    <w:rsid w:val="0004738A"/>
    <w:rsid w:val="0005472C"/>
    <w:rsid w:val="00056305"/>
    <w:rsid w:val="000567D5"/>
    <w:rsid w:val="00057273"/>
    <w:rsid w:val="000574EE"/>
    <w:rsid w:val="00057711"/>
    <w:rsid w:val="00065F41"/>
    <w:rsid w:val="00065F71"/>
    <w:rsid w:val="00070294"/>
    <w:rsid w:val="00070298"/>
    <w:rsid w:val="00071C46"/>
    <w:rsid w:val="000733A8"/>
    <w:rsid w:val="00076C09"/>
    <w:rsid w:val="00080B9C"/>
    <w:rsid w:val="00083DD4"/>
    <w:rsid w:val="000849C5"/>
    <w:rsid w:val="0008527C"/>
    <w:rsid w:val="000877FA"/>
    <w:rsid w:val="0009263A"/>
    <w:rsid w:val="000A1383"/>
    <w:rsid w:val="000A18D7"/>
    <w:rsid w:val="000C047D"/>
    <w:rsid w:val="000C1776"/>
    <w:rsid w:val="000C3F67"/>
    <w:rsid w:val="000C44C6"/>
    <w:rsid w:val="000C53C1"/>
    <w:rsid w:val="000C558E"/>
    <w:rsid w:val="000C5F71"/>
    <w:rsid w:val="000C61BB"/>
    <w:rsid w:val="000D2934"/>
    <w:rsid w:val="000D37DC"/>
    <w:rsid w:val="000D499F"/>
    <w:rsid w:val="000D4F19"/>
    <w:rsid w:val="000D7864"/>
    <w:rsid w:val="000E1B29"/>
    <w:rsid w:val="000E1C37"/>
    <w:rsid w:val="000E7A92"/>
    <w:rsid w:val="000F2536"/>
    <w:rsid w:val="000F2F21"/>
    <w:rsid w:val="000F3B96"/>
    <w:rsid w:val="000F56BB"/>
    <w:rsid w:val="000F64AD"/>
    <w:rsid w:val="000F7CBC"/>
    <w:rsid w:val="00101E24"/>
    <w:rsid w:val="001020EC"/>
    <w:rsid w:val="0010403E"/>
    <w:rsid w:val="00115136"/>
    <w:rsid w:val="00115A5A"/>
    <w:rsid w:val="00117B35"/>
    <w:rsid w:val="0012151C"/>
    <w:rsid w:val="001248D0"/>
    <w:rsid w:val="00126A75"/>
    <w:rsid w:val="00127291"/>
    <w:rsid w:val="001333A1"/>
    <w:rsid w:val="00135075"/>
    <w:rsid w:val="00136291"/>
    <w:rsid w:val="00137927"/>
    <w:rsid w:val="00142112"/>
    <w:rsid w:val="00143325"/>
    <w:rsid w:val="00144B99"/>
    <w:rsid w:val="00150615"/>
    <w:rsid w:val="00150AA6"/>
    <w:rsid w:val="0015296E"/>
    <w:rsid w:val="00160927"/>
    <w:rsid w:val="00161510"/>
    <w:rsid w:val="0016387A"/>
    <w:rsid w:val="00164EC7"/>
    <w:rsid w:val="00164EC8"/>
    <w:rsid w:val="001652D7"/>
    <w:rsid w:val="001665A5"/>
    <w:rsid w:val="0016693E"/>
    <w:rsid w:val="00166F8F"/>
    <w:rsid w:val="00167B0F"/>
    <w:rsid w:val="00176AE3"/>
    <w:rsid w:val="0017713D"/>
    <w:rsid w:val="00183CC2"/>
    <w:rsid w:val="001876D4"/>
    <w:rsid w:val="00192C1D"/>
    <w:rsid w:val="00195DA6"/>
    <w:rsid w:val="0019685D"/>
    <w:rsid w:val="001A19B5"/>
    <w:rsid w:val="001A3739"/>
    <w:rsid w:val="001A4821"/>
    <w:rsid w:val="001A5585"/>
    <w:rsid w:val="001A638F"/>
    <w:rsid w:val="001B5EBF"/>
    <w:rsid w:val="001B6AD6"/>
    <w:rsid w:val="001B6FFE"/>
    <w:rsid w:val="001B7801"/>
    <w:rsid w:val="001C2063"/>
    <w:rsid w:val="001C2F1F"/>
    <w:rsid w:val="001C3398"/>
    <w:rsid w:val="001D3D29"/>
    <w:rsid w:val="001D54BA"/>
    <w:rsid w:val="001E0DFC"/>
    <w:rsid w:val="001E1CE7"/>
    <w:rsid w:val="001E28E4"/>
    <w:rsid w:val="001E71E0"/>
    <w:rsid w:val="001F20C5"/>
    <w:rsid w:val="001F26FD"/>
    <w:rsid w:val="001F47DA"/>
    <w:rsid w:val="001F5D3E"/>
    <w:rsid w:val="002019D8"/>
    <w:rsid w:val="002027F2"/>
    <w:rsid w:val="00206D94"/>
    <w:rsid w:val="00207EBF"/>
    <w:rsid w:val="00211013"/>
    <w:rsid w:val="002120D5"/>
    <w:rsid w:val="0021560F"/>
    <w:rsid w:val="00220C51"/>
    <w:rsid w:val="00223B06"/>
    <w:rsid w:val="002246BC"/>
    <w:rsid w:val="00226535"/>
    <w:rsid w:val="002267F4"/>
    <w:rsid w:val="00227B61"/>
    <w:rsid w:val="00232843"/>
    <w:rsid w:val="00232A3F"/>
    <w:rsid w:val="0023312A"/>
    <w:rsid w:val="00233A37"/>
    <w:rsid w:val="0023443B"/>
    <w:rsid w:val="002345C2"/>
    <w:rsid w:val="00236A2E"/>
    <w:rsid w:val="002454FE"/>
    <w:rsid w:val="00245F85"/>
    <w:rsid w:val="00250173"/>
    <w:rsid w:val="0025041D"/>
    <w:rsid w:val="00252514"/>
    <w:rsid w:val="002527B4"/>
    <w:rsid w:val="002614EF"/>
    <w:rsid w:val="00262153"/>
    <w:rsid w:val="00266357"/>
    <w:rsid w:val="00267A4B"/>
    <w:rsid w:val="0027132E"/>
    <w:rsid w:val="002729C9"/>
    <w:rsid w:val="00273EA8"/>
    <w:rsid w:val="00274A57"/>
    <w:rsid w:val="00280403"/>
    <w:rsid w:val="00282010"/>
    <w:rsid w:val="0029204A"/>
    <w:rsid w:val="00293194"/>
    <w:rsid w:val="00293846"/>
    <w:rsid w:val="00294E7B"/>
    <w:rsid w:val="002A06DF"/>
    <w:rsid w:val="002A4DEE"/>
    <w:rsid w:val="002B122E"/>
    <w:rsid w:val="002B1C64"/>
    <w:rsid w:val="002B35F3"/>
    <w:rsid w:val="002C144C"/>
    <w:rsid w:val="002C3AA0"/>
    <w:rsid w:val="002C51C8"/>
    <w:rsid w:val="002C7E70"/>
    <w:rsid w:val="002D2086"/>
    <w:rsid w:val="002D3F25"/>
    <w:rsid w:val="002D641A"/>
    <w:rsid w:val="002D650C"/>
    <w:rsid w:val="002D7AE2"/>
    <w:rsid w:val="002D7F1F"/>
    <w:rsid w:val="002E11EF"/>
    <w:rsid w:val="002E40FD"/>
    <w:rsid w:val="002E619C"/>
    <w:rsid w:val="002E7B97"/>
    <w:rsid w:val="002F4378"/>
    <w:rsid w:val="002F5C0E"/>
    <w:rsid w:val="002F7A3E"/>
    <w:rsid w:val="00302445"/>
    <w:rsid w:val="0030420C"/>
    <w:rsid w:val="00304EA6"/>
    <w:rsid w:val="003054E8"/>
    <w:rsid w:val="0031231A"/>
    <w:rsid w:val="00313357"/>
    <w:rsid w:val="0031393D"/>
    <w:rsid w:val="0032147A"/>
    <w:rsid w:val="00323761"/>
    <w:rsid w:val="00325411"/>
    <w:rsid w:val="00331679"/>
    <w:rsid w:val="003342F9"/>
    <w:rsid w:val="0033453B"/>
    <w:rsid w:val="00336A20"/>
    <w:rsid w:val="003374FA"/>
    <w:rsid w:val="00340F7A"/>
    <w:rsid w:val="00344337"/>
    <w:rsid w:val="0034676E"/>
    <w:rsid w:val="00347534"/>
    <w:rsid w:val="003501C8"/>
    <w:rsid w:val="0035396B"/>
    <w:rsid w:val="00363F70"/>
    <w:rsid w:val="00364DDB"/>
    <w:rsid w:val="00374777"/>
    <w:rsid w:val="003767FC"/>
    <w:rsid w:val="00384204"/>
    <w:rsid w:val="00384B2E"/>
    <w:rsid w:val="003927C6"/>
    <w:rsid w:val="003928DE"/>
    <w:rsid w:val="0039394A"/>
    <w:rsid w:val="003A69F1"/>
    <w:rsid w:val="003A6FA1"/>
    <w:rsid w:val="003B6C7D"/>
    <w:rsid w:val="003B77B4"/>
    <w:rsid w:val="003B7DA1"/>
    <w:rsid w:val="003C4200"/>
    <w:rsid w:val="003C4E1C"/>
    <w:rsid w:val="003D1096"/>
    <w:rsid w:val="003D2AE5"/>
    <w:rsid w:val="003D3032"/>
    <w:rsid w:val="003D3404"/>
    <w:rsid w:val="003D4465"/>
    <w:rsid w:val="003D50FA"/>
    <w:rsid w:val="003E12B5"/>
    <w:rsid w:val="003E26B4"/>
    <w:rsid w:val="003E2882"/>
    <w:rsid w:val="003E4AA6"/>
    <w:rsid w:val="003E5B30"/>
    <w:rsid w:val="003E5C0C"/>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41384"/>
    <w:rsid w:val="004415DA"/>
    <w:rsid w:val="00442A29"/>
    <w:rsid w:val="0044483D"/>
    <w:rsid w:val="00445E2C"/>
    <w:rsid w:val="00450716"/>
    <w:rsid w:val="0045299C"/>
    <w:rsid w:val="00452AF9"/>
    <w:rsid w:val="00455B35"/>
    <w:rsid w:val="00455BE7"/>
    <w:rsid w:val="00463D64"/>
    <w:rsid w:val="0047478D"/>
    <w:rsid w:val="0048378A"/>
    <w:rsid w:val="00485E1B"/>
    <w:rsid w:val="00492AA4"/>
    <w:rsid w:val="004967D9"/>
    <w:rsid w:val="004A1EEF"/>
    <w:rsid w:val="004A3CC6"/>
    <w:rsid w:val="004A53BB"/>
    <w:rsid w:val="004A665F"/>
    <w:rsid w:val="004B1C27"/>
    <w:rsid w:val="004B30BD"/>
    <w:rsid w:val="004B5E64"/>
    <w:rsid w:val="004B61A8"/>
    <w:rsid w:val="004B6302"/>
    <w:rsid w:val="004B6A24"/>
    <w:rsid w:val="004B6DA5"/>
    <w:rsid w:val="004B6F47"/>
    <w:rsid w:val="004C31AC"/>
    <w:rsid w:val="004C3281"/>
    <w:rsid w:val="004C4BE0"/>
    <w:rsid w:val="004C699B"/>
    <w:rsid w:val="004D27F6"/>
    <w:rsid w:val="004D493A"/>
    <w:rsid w:val="004D49F2"/>
    <w:rsid w:val="004D70E7"/>
    <w:rsid w:val="004E1D8B"/>
    <w:rsid w:val="004E47E0"/>
    <w:rsid w:val="004E5CF0"/>
    <w:rsid w:val="004F103D"/>
    <w:rsid w:val="004F3209"/>
    <w:rsid w:val="004F4CAE"/>
    <w:rsid w:val="004F510C"/>
    <w:rsid w:val="004F6E51"/>
    <w:rsid w:val="004F75D0"/>
    <w:rsid w:val="005004C3"/>
    <w:rsid w:val="0050313C"/>
    <w:rsid w:val="00504FD2"/>
    <w:rsid w:val="00510AE1"/>
    <w:rsid w:val="005150AA"/>
    <w:rsid w:val="005200A5"/>
    <w:rsid w:val="005250C3"/>
    <w:rsid w:val="0052511A"/>
    <w:rsid w:val="00526821"/>
    <w:rsid w:val="00530BC4"/>
    <w:rsid w:val="0053435B"/>
    <w:rsid w:val="005356DF"/>
    <w:rsid w:val="00537975"/>
    <w:rsid w:val="00545302"/>
    <w:rsid w:val="00546024"/>
    <w:rsid w:val="005565FF"/>
    <w:rsid w:val="00556E8B"/>
    <w:rsid w:val="00557D24"/>
    <w:rsid w:val="00574302"/>
    <w:rsid w:val="00575162"/>
    <w:rsid w:val="00575575"/>
    <w:rsid w:val="005810E3"/>
    <w:rsid w:val="0058418A"/>
    <w:rsid w:val="00584E1D"/>
    <w:rsid w:val="00587956"/>
    <w:rsid w:val="0059136F"/>
    <w:rsid w:val="005929CE"/>
    <w:rsid w:val="005949D9"/>
    <w:rsid w:val="005A173B"/>
    <w:rsid w:val="005A6742"/>
    <w:rsid w:val="005B0FBC"/>
    <w:rsid w:val="005B1145"/>
    <w:rsid w:val="005B26EA"/>
    <w:rsid w:val="005B53F6"/>
    <w:rsid w:val="005C05DB"/>
    <w:rsid w:val="005C24DD"/>
    <w:rsid w:val="005D178C"/>
    <w:rsid w:val="005D2669"/>
    <w:rsid w:val="005D387D"/>
    <w:rsid w:val="005D5312"/>
    <w:rsid w:val="005D6000"/>
    <w:rsid w:val="005E4339"/>
    <w:rsid w:val="005E5F3A"/>
    <w:rsid w:val="005F1F2E"/>
    <w:rsid w:val="005F3CAE"/>
    <w:rsid w:val="005F47DA"/>
    <w:rsid w:val="00600A4E"/>
    <w:rsid w:val="00604871"/>
    <w:rsid w:val="00605358"/>
    <w:rsid w:val="00606977"/>
    <w:rsid w:val="00607C51"/>
    <w:rsid w:val="00610E27"/>
    <w:rsid w:val="006111B9"/>
    <w:rsid w:val="00615114"/>
    <w:rsid w:val="006156E3"/>
    <w:rsid w:val="00615BE8"/>
    <w:rsid w:val="006167F5"/>
    <w:rsid w:val="00617B24"/>
    <w:rsid w:val="006233DB"/>
    <w:rsid w:val="00623791"/>
    <w:rsid w:val="00623CC7"/>
    <w:rsid w:val="006262D8"/>
    <w:rsid w:val="00626FA2"/>
    <w:rsid w:val="0063139A"/>
    <w:rsid w:val="0063430F"/>
    <w:rsid w:val="00636C7B"/>
    <w:rsid w:val="00637313"/>
    <w:rsid w:val="00645AE7"/>
    <w:rsid w:val="0064739F"/>
    <w:rsid w:val="00653C1D"/>
    <w:rsid w:val="00665DF0"/>
    <w:rsid w:val="00673522"/>
    <w:rsid w:val="006748B1"/>
    <w:rsid w:val="006753F2"/>
    <w:rsid w:val="00676AF1"/>
    <w:rsid w:val="00676E3B"/>
    <w:rsid w:val="00677567"/>
    <w:rsid w:val="006801C7"/>
    <w:rsid w:val="006854B1"/>
    <w:rsid w:val="0068754C"/>
    <w:rsid w:val="00690264"/>
    <w:rsid w:val="00693A47"/>
    <w:rsid w:val="00694A64"/>
    <w:rsid w:val="00697651"/>
    <w:rsid w:val="006A0BD5"/>
    <w:rsid w:val="006A1FD1"/>
    <w:rsid w:val="006A322D"/>
    <w:rsid w:val="006A3C03"/>
    <w:rsid w:val="006A5E8A"/>
    <w:rsid w:val="006A702E"/>
    <w:rsid w:val="006A7A90"/>
    <w:rsid w:val="006B2343"/>
    <w:rsid w:val="006B6D36"/>
    <w:rsid w:val="006C0592"/>
    <w:rsid w:val="006C2120"/>
    <w:rsid w:val="006C5D60"/>
    <w:rsid w:val="006D1B0D"/>
    <w:rsid w:val="006E15A1"/>
    <w:rsid w:val="006E2A7D"/>
    <w:rsid w:val="006E3B3C"/>
    <w:rsid w:val="006E3E3E"/>
    <w:rsid w:val="006E5755"/>
    <w:rsid w:val="006F19FC"/>
    <w:rsid w:val="006F29B3"/>
    <w:rsid w:val="006F7527"/>
    <w:rsid w:val="00704466"/>
    <w:rsid w:val="00710252"/>
    <w:rsid w:val="0071059D"/>
    <w:rsid w:val="00724AF3"/>
    <w:rsid w:val="007251DD"/>
    <w:rsid w:val="007269D2"/>
    <w:rsid w:val="007367C8"/>
    <w:rsid w:val="007379A8"/>
    <w:rsid w:val="007402FB"/>
    <w:rsid w:val="0074178F"/>
    <w:rsid w:val="00742C63"/>
    <w:rsid w:val="007443DF"/>
    <w:rsid w:val="00745C27"/>
    <w:rsid w:val="00751090"/>
    <w:rsid w:val="00753E53"/>
    <w:rsid w:val="0075665D"/>
    <w:rsid w:val="007567E3"/>
    <w:rsid w:val="0075746B"/>
    <w:rsid w:val="00760922"/>
    <w:rsid w:val="00761FA7"/>
    <w:rsid w:val="00772311"/>
    <w:rsid w:val="00773C4E"/>
    <w:rsid w:val="00773DA1"/>
    <w:rsid w:val="00781973"/>
    <w:rsid w:val="00781B45"/>
    <w:rsid w:val="00783756"/>
    <w:rsid w:val="00783D9B"/>
    <w:rsid w:val="0078738E"/>
    <w:rsid w:val="00787C20"/>
    <w:rsid w:val="00795510"/>
    <w:rsid w:val="00796536"/>
    <w:rsid w:val="00796971"/>
    <w:rsid w:val="007A5463"/>
    <w:rsid w:val="007A5467"/>
    <w:rsid w:val="007A6F33"/>
    <w:rsid w:val="007A7915"/>
    <w:rsid w:val="007B33BB"/>
    <w:rsid w:val="007B3712"/>
    <w:rsid w:val="007B5578"/>
    <w:rsid w:val="007B6A21"/>
    <w:rsid w:val="007C5F54"/>
    <w:rsid w:val="007D0B8C"/>
    <w:rsid w:val="007D115D"/>
    <w:rsid w:val="007D3275"/>
    <w:rsid w:val="007E3184"/>
    <w:rsid w:val="007E4CB5"/>
    <w:rsid w:val="007F210C"/>
    <w:rsid w:val="007F3248"/>
    <w:rsid w:val="007F33DE"/>
    <w:rsid w:val="007F7B8A"/>
    <w:rsid w:val="00804B77"/>
    <w:rsid w:val="00807417"/>
    <w:rsid w:val="00810272"/>
    <w:rsid w:val="00813A70"/>
    <w:rsid w:val="00813A97"/>
    <w:rsid w:val="00813DD0"/>
    <w:rsid w:val="00816B30"/>
    <w:rsid w:val="008206EE"/>
    <w:rsid w:val="00823935"/>
    <w:rsid w:val="00823DAF"/>
    <w:rsid w:val="00826447"/>
    <w:rsid w:val="00826848"/>
    <w:rsid w:val="00835BF3"/>
    <w:rsid w:val="00841DC4"/>
    <w:rsid w:val="00845C3D"/>
    <w:rsid w:val="008500ED"/>
    <w:rsid w:val="00850B7A"/>
    <w:rsid w:val="008548CA"/>
    <w:rsid w:val="00860966"/>
    <w:rsid w:val="00860C75"/>
    <w:rsid w:val="0086171F"/>
    <w:rsid w:val="0086556D"/>
    <w:rsid w:val="00866DDD"/>
    <w:rsid w:val="008722EB"/>
    <w:rsid w:val="0087367F"/>
    <w:rsid w:val="008754C9"/>
    <w:rsid w:val="008777BE"/>
    <w:rsid w:val="00881F45"/>
    <w:rsid w:val="0088214F"/>
    <w:rsid w:val="0089126A"/>
    <w:rsid w:val="00893956"/>
    <w:rsid w:val="00895C1A"/>
    <w:rsid w:val="008A2D1C"/>
    <w:rsid w:val="008A2F42"/>
    <w:rsid w:val="008A35B7"/>
    <w:rsid w:val="008A41C8"/>
    <w:rsid w:val="008A4B83"/>
    <w:rsid w:val="008A70D7"/>
    <w:rsid w:val="008B4500"/>
    <w:rsid w:val="008B5BB1"/>
    <w:rsid w:val="008C45DC"/>
    <w:rsid w:val="008D1591"/>
    <w:rsid w:val="008D2FAB"/>
    <w:rsid w:val="008D3077"/>
    <w:rsid w:val="008D30A8"/>
    <w:rsid w:val="008D45C3"/>
    <w:rsid w:val="008D6BA0"/>
    <w:rsid w:val="008E13E1"/>
    <w:rsid w:val="008E5B35"/>
    <w:rsid w:val="008F320E"/>
    <w:rsid w:val="008F416D"/>
    <w:rsid w:val="00901D88"/>
    <w:rsid w:val="00903359"/>
    <w:rsid w:val="009041CE"/>
    <w:rsid w:val="00905371"/>
    <w:rsid w:val="00910387"/>
    <w:rsid w:val="00913D44"/>
    <w:rsid w:val="009208C4"/>
    <w:rsid w:val="00924A98"/>
    <w:rsid w:val="00925BE3"/>
    <w:rsid w:val="009262A3"/>
    <w:rsid w:val="00934415"/>
    <w:rsid w:val="00934DC8"/>
    <w:rsid w:val="009358DE"/>
    <w:rsid w:val="00943B03"/>
    <w:rsid w:val="0094704F"/>
    <w:rsid w:val="00951741"/>
    <w:rsid w:val="00951849"/>
    <w:rsid w:val="00951AB2"/>
    <w:rsid w:val="00954A7A"/>
    <w:rsid w:val="00955457"/>
    <w:rsid w:val="00957C5E"/>
    <w:rsid w:val="00962161"/>
    <w:rsid w:val="009700B1"/>
    <w:rsid w:val="00972EC9"/>
    <w:rsid w:val="00975D71"/>
    <w:rsid w:val="0097672E"/>
    <w:rsid w:val="00982C69"/>
    <w:rsid w:val="009834B6"/>
    <w:rsid w:val="00986938"/>
    <w:rsid w:val="00990478"/>
    <w:rsid w:val="00990C3F"/>
    <w:rsid w:val="00990C80"/>
    <w:rsid w:val="00993976"/>
    <w:rsid w:val="009954E6"/>
    <w:rsid w:val="009A43FB"/>
    <w:rsid w:val="009B5B5F"/>
    <w:rsid w:val="009B687A"/>
    <w:rsid w:val="009C1ED5"/>
    <w:rsid w:val="009D1025"/>
    <w:rsid w:val="009D44CD"/>
    <w:rsid w:val="009E1191"/>
    <w:rsid w:val="009E1A49"/>
    <w:rsid w:val="009E3E9A"/>
    <w:rsid w:val="009F1967"/>
    <w:rsid w:val="009F1AB5"/>
    <w:rsid w:val="009F70F2"/>
    <w:rsid w:val="00A03C44"/>
    <w:rsid w:val="00A1172E"/>
    <w:rsid w:val="00A15DBE"/>
    <w:rsid w:val="00A164B5"/>
    <w:rsid w:val="00A20000"/>
    <w:rsid w:val="00A21473"/>
    <w:rsid w:val="00A23650"/>
    <w:rsid w:val="00A2426B"/>
    <w:rsid w:val="00A261FE"/>
    <w:rsid w:val="00A27502"/>
    <w:rsid w:val="00A3092F"/>
    <w:rsid w:val="00A3161F"/>
    <w:rsid w:val="00A31BAB"/>
    <w:rsid w:val="00A33AE3"/>
    <w:rsid w:val="00A33DF6"/>
    <w:rsid w:val="00A36C41"/>
    <w:rsid w:val="00A4154F"/>
    <w:rsid w:val="00A456DE"/>
    <w:rsid w:val="00A500E4"/>
    <w:rsid w:val="00A50E4A"/>
    <w:rsid w:val="00A52B2F"/>
    <w:rsid w:val="00A52BD8"/>
    <w:rsid w:val="00A534A3"/>
    <w:rsid w:val="00A53FE4"/>
    <w:rsid w:val="00A5542E"/>
    <w:rsid w:val="00A5543E"/>
    <w:rsid w:val="00A5618F"/>
    <w:rsid w:val="00A60B53"/>
    <w:rsid w:val="00A63E03"/>
    <w:rsid w:val="00A67CBC"/>
    <w:rsid w:val="00A7110F"/>
    <w:rsid w:val="00A73611"/>
    <w:rsid w:val="00A7661F"/>
    <w:rsid w:val="00A86CDC"/>
    <w:rsid w:val="00A91C4B"/>
    <w:rsid w:val="00AA39D3"/>
    <w:rsid w:val="00AA6892"/>
    <w:rsid w:val="00AB2C4F"/>
    <w:rsid w:val="00AC3C4E"/>
    <w:rsid w:val="00AC3D07"/>
    <w:rsid w:val="00AC42A0"/>
    <w:rsid w:val="00AC5CAF"/>
    <w:rsid w:val="00AD22ED"/>
    <w:rsid w:val="00AD3A7D"/>
    <w:rsid w:val="00AD6A42"/>
    <w:rsid w:val="00AD7149"/>
    <w:rsid w:val="00AE0EE0"/>
    <w:rsid w:val="00AE4F68"/>
    <w:rsid w:val="00AF0A64"/>
    <w:rsid w:val="00AF1BD2"/>
    <w:rsid w:val="00AF260B"/>
    <w:rsid w:val="00AF5097"/>
    <w:rsid w:val="00AF55DF"/>
    <w:rsid w:val="00B02BCE"/>
    <w:rsid w:val="00B0401E"/>
    <w:rsid w:val="00B06710"/>
    <w:rsid w:val="00B143EF"/>
    <w:rsid w:val="00B14FB2"/>
    <w:rsid w:val="00B26488"/>
    <w:rsid w:val="00B321EF"/>
    <w:rsid w:val="00B334D4"/>
    <w:rsid w:val="00B33F09"/>
    <w:rsid w:val="00B34085"/>
    <w:rsid w:val="00B36B0F"/>
    <w:rsid w:val="00B37767"/>
    <w:rsid w:val="00B379CB"/>
    <w:rsid w:val="00B404F1"/>
    <w:rsid w:val="00B418D9"/>
    <w:rsid w:val="00B421A1"/>
    <w:rsid w:val="00B4228A"/>
    <w:rsid w:val="00B45574"/>
    <w:rsid w:val="00B46350"/>
    <w:rsid w:val="00B537A6"/>
    <w:rsid w:val="00B5407A"/>
    <w:rsid w:val="00B5464B"/>
    <w:rsid w:val="00B57FC8"/>
    <w:rsid w:val="00B61AB4"/>
    <w:rsid w:val="00B62C77"/>
    <w:rsid w:val="00B636FF"/>
    <w:rsid w:val="00B651C6"/>
    <w:rsid w:val="00B65719"/>
    <w:rsid w:val="00B673E1"/>
    <w:rsid w:val="00B70001"/>
    <w:rsid w:val="00B73894"/>
    <w:rsid w:val="00B73EF5"/>
    <w:rsid w:val="00B73FF2"/>
    <w:rsid w:val="00B752CB"/>
    <w:rsid w:val="00B755ED"/>
    <w:rsid w:val="00B86CAE"/>
    <w:rsid w:val="00B90635"/>
    <w:rsid w:val="00B9236D"/>
    <w:rsid w:val="00B94A2A"/>
    <w:rsid w:val="00B96B3C"/>
    <w:rsid w:val="00B97105"/>
    <w:rsid w:val="00BA2F27"/>
    <w:rsid w:val="00BA39E0"/>
    <w:rsid w:val="00BA5DC2"/>
    <w:rsid w:val="00BA743C"/>
    <w:rsid w:val="00BB1C39"/>
    <w:rsid w:val="00BB61C7"/>
    <w:rsid w:val="00BC014E"/>
    <w:rsid w:val="00BC2AB7"/>
    <w:rsid w:val="00BC4E97"/>
    <w:rsid w:val="00BC549F"/>
    <w:rsid w:val="00BC6DFE"/>
    <w:rsid w:val="00BD07AB"/>
    <w:rsid w:val="00BD1FED"/>
    <w:rsid w:val="00BE114C"/>
    <w:rsid w:val="00BE14C4"/>
    <w:rsid w:val="00BE302A"/>
    <w:rsid w:val="00BE361B"/>
    <w:rsid w:val="00BE41C6"/>
    <w:rsid w:val="00BE536E"/>
    <w:rsid w:val="00BE6D93"/>
    <w:rsid w:val="00BE7853"/>
    <w:rsid w:val="00BF1D46"/>
    <w:rsid w:val="00BF1E58"/>
    <w:rsid w:val="00BF39A8"/>
    <w:rsid w:val="00C063E5"/>
    <w:rsid w:val="00C106F6"/>
    <w:rsid w:val="00C11095"/>
    <w:rsid w:val="00C11FEB"/>
    <w:rsid w:val="00C156A9"/>
    <w:rsid w:val="00C17E5A"/>
    <w:rsid w:val="00C208B8"/>
    <w:rsid w:val="00C20917"/>
    <w:rsid w:val="00C3164B"/>
    <w:rsid w:val="00C3279E"/>
    <w:rsid w:val="00C43252"/>
    <w:rsid w:val="00C43927"/>
    <w:rsid w:val="00C45423"/>
    <w:rsid w:val="00C46949"/>
    <w:rsid w:val="00C47BD4"/>
    <w:rsid w:val="00C520D8"/>
    <w:rsid w:val="00C5370D"/>
    <w:rsid w:val="00C665EE"/>
    <w:rsid w:val="00C71C65"/>
    <w:rsid w:val="00C761A6"/>
    <w:rsid w:val="00C8040C"/>
    <w:rsid w:val="00C80A0A"/>
    <w:rsid w:val="00C80C62"/>
    <w:rsid w:val="00C85750"/>
    <w:rsid w:val="00C9621E"/>
    <w:rsid w:val="00CA0FFA"/>
    <w:rsid w:val="00CA4253"/>
    <w:rsid w:val="00CA5552"/>
    <w:rsid w:val="00CA5B33"/>
    <w:rsid w:val="00CB06D2"/>
    <w:rsid w:val="00CB4DFC"/>
    <w:rsid w:val="00CB6BC8"/>
    <w:rsid w:val="00CB74BA"/>
    <w:rsid w:val="00CB7BEA"/>
    <w:rsid w:val="00CC0B47"/>
    <w:rsid w:val="00CC275C"/>
    <w:rsid w:val="00CC4894"/>
    <w:rsid w:val="00CC7F69"/>
    <w:rsid w:val="00CD0E96"/>
    <w:rsid w:val="00CD6114"/>
    <w:rsid w:val="00CD6248"/>
    <w:rsid w:val="00CE209B"/>
    <w:rsid w:val="00CE5808"/>
    <w:rsid w:val="00CE5AEA"/>
    <w:rsid w:val="00CF0DAB"/>
    <w:rsid w:val="00CF13D6"/>
    <w:rsid w:val="00D00538"/>
    <w:rsid w:val="00D01AD4"/>
    <w:rsid w:val="00D04FF4"/>
    <w:rsid w:val="00D10902"/>
    <w:rsid w:val="00D12942"/>
    <w:rsid w:val="00D15F00"/>
    <w:rsid w:val="00D178F1"/>
    <w:rsid w:val="00D20E4C"/>
    <w:rsid w:val="00D21530"/>
    <w:rsid w:val="00D227FB"/>
    <w:rsid w:val="00D2380A"/>
    <w:rsid w:val="00D30368"/>
    <w:rsid w:val="00D31F9E"/>
    <w:rsid w:val="00D320AB"/>
    <w:rsid w:val="00D437B1"/>
    <w:rsid w:val="00D50BC5"/>
    <w:rsid w:val="00D50D24"/>
    <w:rsid w:val="00D51AEF"/>
    <w:rsid w:val="00D52F3F"/>
    <w:rsid w:val="00D56630"/>
    <w:rsid w:val="00D568C0"/>
    <w:rsid w:val="00D57B0D"/>
    <w:rsid w:val="00D61364"/>
    <w:rsid w:val="00D6182C"/>
    <w:rsid w:val="00D61CA6"/>
    <w:rsid w:val="00D714D0"/>
    <w:rsid w:val="00D7342B"/>
    <w:rsid w:val="00D77420"/>
    <w:rsid w:val="00D774FF"/>
    <w:rsid w:val="00D843EF"/>
    <w:rsid w:val="00D90E30"/>
    <w:rsid w:val="00D92987"/>
    <w:rsid w:val="00D930AB"/>
    <w:rsid w:val="00D97196"/>
    <w:rsid w:val="00D974EB"/>
    <w:rsid w:val="00DA497B"/>
    <w:rsid w:val="00DA680F"/>
    <w:rsid w:val="00DB02E0"/>
    <w:rsid w:val="00DB0980"/>
    <w:rsid w:val="00DB1265"/>
    <w:rsid w:val="00DB20A5"/>
    <w:rsid w:val="00DB534C"/>
    <w:rsid w:val="00DC2620"/>
    <w:rsid w:val="00DD0893"/>
    <w:rsid w:val="00DD20A3"/>
    <w:rsid w:val="00DD35D1"/>
    <w:rsid w:val="00DE1E6A"/>
    <w:rsid w:val="00DF1F90"/>
    <w:rsid w:val="00DF58C4"/>
    <w:rsid w:val="00E01CEA"/>
    <w:rsid w:val="00E0593C"/>
    <w:rsid w:val="00E05E2F"/>
    <w:rsid w:val="00E062DC"/>
    <w:rsid w:val="00E11208"/>
    <w:rsid w:val="00E13398"/>
    <w:rsid w:val="00E13775"/>
    <w:rsid w:val="00E16698"/>
    <w:rsid w:val="00E17358"/>
    <w:rsid w:val="00E17492"/>
    <w:rsid w:val="00E205EF"/>
    <w:rsid w:val="00E22F45"/>
    <w:rsid w:val="00E310BB"/>
    <w:rsid w:val="00E32118"/>
    <w:rsid w:val="00E362B1"/>
    <w:rsid w:val="00E37594"/>
    <w:rsid w:val="00E40084"/>
    <w:rsid w:val="00E43527"/>
    <w:rsid w:val="00E45E01"/>
    <w:rsid w:val="00E4749B"/>
    <w:rsid w:val="00E50EB7"/>
    <w:rsid w:val="00E511BA"/>
    <w:rsid w:val="00E52D1C"/>
    <w:rsid w:val="00E541D4"/>
    <w:rsid w:val="00E55862"/>
    <w:rsid w:val="00E60ED3"/>
    <w:rsid w:val="00E62EB6"/>
    <w:rsid w:val="00E64A8E"/>
    <w:rsid w:val="00E65F3A"/>
    <w:rsid w:val="00E70E4E"/>
    <w:rsid w:val="00E71982"/>
    <w:rsid w:val="00E71A14"/>
    <w:rsid w:val="00E72230"/>
    <w:rsid w:val="00E736CE"/>
    <w:rsid w:val="00E73D25"/>
    <w:rsid w:val="00E74E54"/>
    <w:rsid w:val="00E751F4"/>
    <w:rsid w:val="00E75AC1"/>
    <w:rsid w:val="00E826CC"/>
    <w:rsid w:val="00E832D6"/>
    <w:rsid w:val="00E869BA"/>
    <w:rsid w:val="00E96F85"/>
    <w:rsid w:val="00EA0A37"/>
    <w:rsid w:val="00EA2DF0"/>
    <w:rsid w:val="00EA36E6"/>
    <w:rsid w:val="00EA537D"/>
    <w:rsid w:val="00EB1A7C"/>
    <w:rsid w:val="00EB23BA"/>
    <w:rsid w:val="00EB2E73"/>
    <w:rsid w:val="00EB336D"/>
    <w:rsid w:val="00EB494E"/>
    <w:rsid w:val="00EB5B89"/>
    <w:rsid w:val="00EB6AE2"/>
    <w:rsid w:val="00EB7BD6"/>
    <w:rsid w:val="00EC1DC0"/>
    <w:rsid w:val="00EC3D69"/>
    <w:rsid w:val="00EC62BC"/>
    <w:rsid w:val="00EC6872"/>
    <w:rsid w:val="00EC6BF1"/>
    <w:rsid w:val="00ED1791"/>
    <w:rsid w:val="00ED4A29"/>
    <w:rsid w:val="00ED7591"/>
    <w:rsid w:val="00EE0FE3"/>
    <w:rsid w:val="00EE6F44"/>
    <w:rsid w:val="00EE77DA"/>
    <w:rsid w:val="00EF2A5C"/>
    <w:rsid w:val="00EF2B00"/>
    <w:rsid w:val="00EF31B8"/>
    <w:rsid w:val="00EF4773"/>
    <w:rsid w:val="00EF6311"/>
    <w:rsid w:val="00EF6CBC"/>
    <w:rsid w:val="00EF7AB0"/>
    <w:rsid w:val="00F02585"/>
    <w:rsid w:val="00F02EE5"/>
    <w:rsid w:val="00F04216"/>
    <w:rsid w:val="00F04494"/>
    <w:rsid w:val="00F052C6"/>
    <w:rsid w:val="00F10221"/>
    <w:rsid w:val="00F1319C"/>
    <w:rsid w:val="00F15D34"/>
    <w:rsid w:val="00F16777"/>
    <w:rsid w:val="00F2574B"/>
    <w:rsid w:val="00F31A37"/>
    <w:rsid w:val="00F4171E"/>
    <w:rsid w:val="00F42C87"/>
    <w:rsid w:val="00F43F1A"/>
    <w:rsid w:val="00F46325"/>
    <w:rsid w:val="00F526AE"/>
    <w:rsid w:val="00F537A2"/>
    <w:rsid w:val="00F574E1"/>
    <w:rsid w:val="00F621AF"/>
    <w:rsid w:val="00F629A7"/>
    <w:rsid w:val="00F70E49"/>
    <w:rsid w:val="00F71A9D"/>
    <w:rsid w:val="00F72A94"/>
    <w:rsid w:val="00F73CB5"/>
    <w:rsid w:val="00F74F25"/>
    <w:rsid w:val="00F75FF8"/>
    <w:rsid w:val="00F81258"/>
    <w:rsid w:val="00F81F29"/>
    <w:rsid w:val="00F91C07"/>
    <w:rsid w:val="00F9481D"/>
    <w:rsid w:val="00FA0E0B"/>
    <w:rsid w:val="00FA1CCB"/>
    <w:rsid w:val="00FB2BA7"/>
    <w:rsid w:val="00FB3E7D"/>
    <w:rsid w:val="00FB4C1D"/>
    <w:rsid w:val="00FB7CF4"/>
    <w:rsid w:val="00FC45CC"/>
    <w:rsid w:val="00FC6366"/>
    <w:rsid w:val="00FC6C31"/>
    <w:rsid w:val="00FD0FF0"/>
    <w:rsid w:val="00FD19EB"/>
    <w:rsid w:val="00FD1DC8"/>
    <w:rsid w:val="00FD3767"/>
    <w:rsid w:val="00FD749D"/>
    <w:rsid w:val="00FE06A2"/>
    <w:rsid w:val="00FE115D"/>
    <w:rsid w:val="00FE1F91"/>
    <w:rsid w:val="00FE2DD9"/>
    <w:rsid w:val="00FE616E"/>
    <w:rsid w:val="00FF0FD3"/>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79A446F5"/>
  <w14:defaultImageDpi w14:val="300"/>
  <w15:docId w15:val="{FC427B8B-818B-44A4-A850-E0ECE1C3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rsid w:val="003A6FA1"/>
    <w:rPr>
      <w:rFonts w:ascii="Arial" w:eastAsiaTheme="minorHAnsi" w:hAnsi="Arial" w:cs="Arial"/>
      <w:sz w:val="22"/>
      <w:szCs w:val="22"/>
      <w:lang w:val="es-MX"/>
    </w:rPr>
  </w:style>
  <w:style w:type="paragraph" w:styleId="Sinespaciado">
    <w:name w:val="No Spacing"/>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Descripcin">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5">
    <w:name w:val="Texto independiente 25"/>
    <w:basedOn w:val="Normal"/>
    <w:rsid w:val="00BC549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styleId="Mencinsinresolver">
    <w:name w:val="Unresolved Mention"/>
    <w:basedOn w:val="Fuentedeprrafopredeter"/>
    <w:uiPriority w:val="99"/>
    <w:semiHidden/>
    <w:unhideWhenUsed/>
    <w:rsid w:val="009834B6"/>
    <w:rPr>
      <w:color w:val="605E5C"/>
      <w:shd w:val="clear" w:color="auto" w:fill="E1DFDD"/>
    </w:rPr>
  </w:style>
  <w:style w:type="paragraph" w:customStyle="1" w:styleId="msonormal0">
    <w:name w:val="msonormal"/>
    <w:basedOn w:val="Normal"/>
    <w:rsid w:val="00D714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4369017">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67601017">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180435919">
      <w:bodyDiv w:val="1"/>
      <w:marLeft w:val="0"/>
      <w:marRight w:val="0"/>
      <w:marTop w:val="0"/>
      <w:marBottom w:val="0"/>
      <w:divBdr>
        <w:top w:val="none" w:sz="0" w:space="0" w:color="auto"/>
        <w:left w:val="none" w:sz="0" w:space="0" w:color="auto"/>
        <w:bottom w:val="none" w:sz="0" w:space="0" w:color="auto"/>
        <w:right w:val="none" w:sz="0" w:space="0" w:color="auto"/>
      </w:divBdr>
    </w:div>
    <w:div w:id="220679072">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4218972">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452090241">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49563805">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982777977">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04695450">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191066161">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41145043">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469712698">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603879463">
      <w:bodyDiv w:val="1"/>
      <w:marLeft w:val="0"/>
      <w:marRight w:val="0"/>
      <w:marTop w:val="0"/>
      <w:marBottom w:val="0"/>
      <w:divBdr>
        <w:top w:val="none" w:sz="0" w:space="0" w:color="auto"/>
        <w:left w:val="none" w:sz="0" w:space="0" w:color="auto"/>
        <w:bottom w:val="none" w:sz="0" w:space="0" w:color="auto"/>
        <w:right w:val="none" w:sz="0" w:space="0" w:color="auto"/>
      </w:divBdr>
    </w:div>
    <w:div w:id="1609046294">
      <w:bodyDiv w:val="1"/>
      <w:marLeft w:val="0"/>
      <w:marRight w:val="0"/>
      <w:marTop w:val="0"/>
      <w:marBottom w:val="0"/>
      <w:divBdr>
        <w:top w:val="none" w:sz="0" w:space="0" w:color="auto"/>
        <w:left w:val="none" w:sz="0" w:space="0" w:color="auto"/>
        <w:bottom w:val="none" w:sz="0" w:space="0" w:color="auto"/>
        <w:right w:val="none" w:sz="0" w:space="0" w:color="auto"/>
      </w:divBdr>
    </w:div>
    <w:div w:id="1618946557">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28868889">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51734661">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781340555">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2808724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05067155">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2013413779">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075927618">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27774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landa.lopezp@imss.gob.mx" TargetMode="External"/><Relationship Id="rId18" Type="http://schemas.openxmlformats.org/officeDocument/2006/relationships/footer" Target="footer1.xml"/><Relationship Id="rId26" Type="http://schemas.microsoft.com/office/2007/relationships/hdphoto" Target="media/hdphoto3.wdp"/><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mailto:juan.torresb@imss.gob.mx"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sette.gomez@imss.gob.mx" TargetMode="External"/><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lia.bautista@imss.gob.mx" TargetMode="Externa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yolanda.lopezp@imss.gob.mx" TargetMode="External"/><Relationship Id="rId23" Type="http://schemas.openxmlformats.org/officeDocument/2006/relationships/image" Target="media/image8.jpeg"/><Relationship Id="rId28" Type="http://schemas.microsoft.com/office/2007/relationships/hdphoto" Target="media/hdphoto4.wdp"/><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sette.gomez@imss.gob.mx" TargetMode="External"/><Relationship Id="rId22" Type="http://schemas.microsoft.com/office/2007/relationships/hdphoto" Target="media/hdphoto1.wdp"/><Relationship Id="rId27" Type="http://schemas.openxmlformats.org/officeDocument/2006/relationships/image" Target="media/image10.jpeg"/><Relationship Id="rId30" Type="http://schemas.microsoft.com/office/2007/relationships/hdphoto" Target="media/hdphoto5.wdp"/><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2.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FC9EC1-B008-412E-A91A-5749BCF2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1</Pages>
  <Words>11415</Words>
  <Characters>62783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Julia Bautista Ortega</cp:lastModifiedBy>
  <cp:revision>112</cp:revision>
  <cp:lastPrinted>2024-05-15T17:26:00Z</cp:lastPrinted>
  <dcterms:created xsi:type="dcterms:W3CDTF">2019-12-04T22:31:00Z</dcterms:created>
  <dcterms:modified xsi:type="dcterms:W3CDTF">2024-05-15T17:29:00Z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