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30.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CCF" w:rsidRPr="00656263" w:rsidRDefault="00506748" w:rsidP="00656263">
      <w:pPr>
        <w:pStyle w:val="Epgrafe"/>
      </w:pPr>
      <w:bookmarkStart w:id="0" w:name="_GoBack"/>
      <w:bookmarkEnd w:id="0"/>
      <w:r>
        <w:t xml:space="preserve"> </w:t>
      </w:r>
    </w:p>
    <w:p w:rsidR="00F42CCF" w:rsidRPr="00A82322" w:rsidRDefault="00F42CCF" w:rsidP="00F42CCF">
      <w:pPr>
        <w:tabs>
          <w:tab w:val="left" w:pos="9497"/>
        </w:tabs>
        <w:suppressAutoHyphens/>
        <w:ind w:left="-284" w:right="-284"/>
        <w:jc w:val="both"/>
        <w:rPr>
          <w:rFonts w:ascii="Arial" w:eastAsia="Times New Roman" w:hAnsi="Arial" w:cs="Arial"/>
          <w:b/>
          <w:bCs/>
          <w:sz w:val="20"/>
          <w:szCs w:val="20"/>
          <w:lang w:eastAsia="ar-SA"/>
        </w:rPr>
      </w:pPr>
    </w:p>
    <w:p w:rsidR="00F42CCF" w:rsidRDefault="00F42CCF" w:rsidP="00F42CCF">
      <w:pPr>
        <w:tabs>
          <w:tab w:val="left" w:pos="9497"/>
        </w:tabs>
        <w:suppressAutoHyphens/>
        <w:ind w:left="-284" w:right="-284"/>
        <w:jc w:val="both"/>
        <w:rPr>
          <w:rFonts w:ascii="Arial" w:eastAsia="Times New Roman" w:hAnsi="Arial" w:cs="Arial"/>
          <w:b/>
          <w:bCs/>
          <w:sz w:val="20"/>
          <w:szCs w:val="20"/>
          <w:lang w:eastAsia="ar-SA"/>
        </w:rPr>
      </w:pPr>
    </w:p>
    <w:p w:rsidR="00A81C10" w:rsidRDefault="00A81C10" w:rsidP="00F42CCF">
      <w:pPr>
        <w:tabs>
          <w:tab w:val="left" w:pos="9497"/>
        </w:tabs>
        <w:suppressAutoHyphens/>
        <w:ind w:left="-284" w:right="-284"/>
        <w:jc w:val="both"/>
        <w:rPr>
          <w:rFonts w:ascii="Arial" w:eastAsia="Times New Roman" w:hAnsi="Arial" w:cs="Arial"/>
          <w:b/>
          <w:bCs/>
          <w:sz w:val="20"/>
          <w:szCs w:val="20"/>
          <w:lang w:eastAsia="ar-SA"/>
        </w:rPr>
      </w:pPr>
    </w:p>
    <w:p w:rsidR="00A81C10" w:rsidRDefault="00A81C10" w:rsidP="00F42CCF">
      <w:pPr>
        <w:tabs>
          <w:tab w:val="left" w:pos="9497"/>
        </w:tabs>
        <w:suppressAutoHyphens/>
        <w:ind w:left="-284" w:right="-284"/>
        <w:jc w:val="both"/>
        <w:rPr>
          <w:rFonts w:ascii="Arial" w:eastAsia="Times New Roman" w:hAnsi="Arial" w:cs="Arial"/>
          <w:b/>
          <w:bCs/>
          <w:sz w:val="20"/>
          <w:szCs w:val="20"/>
          <w:lang w:eastAsia="ar-SA"/>
        </w:rPr>
      </w:pPr>
    </w:p>
    <w:p w:rsidR="00A81C10" w:rsidRDefault="00A81C10" w:rsidP="00F42CCF">
      <w:pPr>
        <w:tabs>
          <w:tab w:val="left" w:pos="9497"/>
        </w:tabs>
        <w:suppressAutoHyphens/>
        <w:ind w:left="-284" w:right="-284"/>
        <w:jc w:val="both"/>
        <w:rPr>
          <w:rFonts w:ascii="Arial" w:eastAsia="Times New Roman" w:hAnsi="Arial" w:cs="Arial"/>
          <w:b/>
          <w:bCs/>
          <w:sz w:val="20"/>
          <w:szCs w:val="20"/>
          <w:lang w:eastAsia="ar-SA"/>
        </w:rPr>
      </w:pPr>
    </w:p>
    <w:p w:rsidR="00A81C10" w:rsidRPr="00A82322" w:rsidRDefault="00A81C10" w:rsidP="00F42CCF">
      <w:pPr>
        <w:tabs>
          <w:tab w:val="left" w:pos="9497"/>
        </w:tabs>
        <w:suppressAutoHyphens/>
        <w:ind w:left="-284" w:right="-284"/>
        <w:jc w:val="both"/>
        <w:rPr>
          <w:rFonts w:ascii="Arial" w:eastAsia="Times New Roman" w:hAnsi="Arial" w:cs="Arial"/>
          <w:b/>
          <w:bCs/>
          <w:sz w:val="20"/>
          <w:szCs w:val="20"/>
          <w:lang w:eastAsia="ar-SA"/>
        </w:rPr>
      </w:pPr>
    </w:p>
    <w:p w:rsidR="00F42CCF" w:rsidRPr="00A82322" w:rsidRDefault="00F42CCF" w:rsidP="00F42CCF">
      <w:pPr>
        <w:tabs>
          <w:tab w:val="left" w:pos="9497"/>
        </w:tabs>
        <w:suppressAutoHyphens/>
        <w:ind w:left="-284" w:right="-284"/>
        <w:jc w:val="center"/>
        <w:rPr>
          <w:rFonts w:ascii="Arial" w:eastAsia="Times New Roman" w:hAnsi="Arial" w:cs="Arial"/>
          <w:b/>
          <w:bCs/>
          <w:sz w:val="20"/>
          <w:szCs w:val="20"/>
          <w:lang w:eastAsia="ar-SA"/>
        </w:rPr>
      </w:pPr>
      <w:r w:rsidRPr="00A82322">
        <w:rPr>
          <w:rFonts w:ascii="Arial" w:eastAsia="Times New Roman" w:hAnsi="Arial" w:cs="Arial"/>
          <w:b/>
          <w:bCs/>
          <w:sz w:val="20"/>
          <w:szCs w:val="20"/>
          <w:lang w:eastAsia="ar-SA"/>
        </w:rPr>
        <w:t>Instituto Mexicano del Seguro Social</w:t>
      </w:r>
    </w:p>
    <w:p w:rsidR="00F42CCF" w:rsidRPr="00A82322" w:rsidRDefault="00F42CCF" w:rsidP="00F42CCF">
      <w:pPr>
        <w:tabs>
          <w:tab w:val="left" w:pos="9497"/>
        </w:tabs>
        <w:suppressAutoHyphens/>
        <w:ind w:left="-284" w:right="-284"/>
        <w:jc w:val="center"/>
        <w:rPr>
          <w:rFonts w:ascii="Arial" w:eastAsia="Times New Roman" w:hAnsi="Arial" w:cs="Arial"/>
          <w:b/>
          <w:bCs/>
          <w:sz w:val="20"/>
          <w:szCs w:val="20"/>
          <w:lang w:eastAsia="ar-SA"/>
        </w:rPr>
      </w:pP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eastAsia="Times New Roman" w:hAnsi="Arial" w:cs="Arial"/>
          <w:bCs/>
          <w:sz w:val="20"/>
          <w:szCs w:val="20"/>
          <w:lang w:eastAsia="ar-SA"/>
        </w:rPr>
        <w:t>ÓRGANO DE OPERACIÓN ADMINISTRATIVA DESCONCENTRADA ESTATAL MORELOS</w:t>
      </w: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eastAsia="Times New Roman" w:hAnsi="Arial" w:cs="Arial"/>
          <w:bCs/>
          <w:sz w:val="20"/>
          <w:szCs w:val="20"/>
          <w:lang w:eastAsia="ar-SA"/>
        </w:rPr>
        <w:t>JEFATURA DELEGACIONAL DE SERVICIOS ADMINISTRATIVOS</w:t>
      </w: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eastAsia="Times New Roman" w:hAnsi="Arial" w:cs="Arial"/>
          <w:bCs/>
          <w:sz w:val="20"/>
          <w:szCs w:val="20"/>
          <w:lang w:eastAsia="ar-SA"/>
        </w:rPr>
        <w:t>COORDINACION DELEGACIONAL DE ABASTECIMIENTO Y EQUIPAMIENTO.</w:t>
      </w: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hAnsi="Arial" w:cs="Arial"/>
          <w:sz w:val="20"/>
          <w:szCs w:val="20"/>
        </w:rPr>
        <w:t>DOMICILIO: AV. PLAN DE AYALA</w:t>
      </w:r>
      <w:r w:rsidR="00401084">
        <w:rPr>
          <w:rFonts w:ascii="Arial" w:hAnsi="Arial" w:cs="Arial"/>
          <w:sz w:val="20"/>
          <w:szCs w:val="20"/>
        </w:rPr>
        <w:t>,</w:t>
      </w:r>
      <w:r w:rsidRPr="00A82322">
        <w:rPr>
          <w:rFonts w:ascii="Arial" w:hAnsi="Arial" w:cs="Arial"/>
          <w:sz w:val="20"/>
          <w:szCs w:val="20"/>
        </w:rPr>
        <w:t xml:space="preserve"> No. 1201 COL. RICARDO FLORES MAGON, C.P. 62450 CUERNAVACA, MORELOS</w:t>
      </w: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rsidR="00F42CCF" w:rsidRPr="00A82322" w:rsidRDefault="005B4556" w:rsidP="00F42CCF">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 xml:space="preserve">    </w:t>
      </w:r>
    </w:p>
    <w:p w:rsidR="00F42CCF" w:rsidRPr="00A82322" w:rsidRDefault="00F42CCF" w:rsidP="00F42CCF">
      <w:pPr>
        <w:tabs>
          <w:tab w:val="left" w:pos="5655"/>
          <w:tab w:val="left" w:pos="9497"/>
        </w:tabs>
        <w:suppressAutoHyphens/>
        <w:ind w:left="-284" w:right="-284"/>
        <w:jc w:val="center"/>
        <w:rPr>
          <w:rFonts w:ascii="Arial" w:eastAsia="Times New Roman" w:hAnsi="Arial" w:cs="Arial"/>
          <w:bCs/>
          <w:sz w:val="20"/>
          <w:szCs w:val="20"/>
          <w:lang w:eastAsia="ar-SA"/>
        </w:rPr>
      </w:pP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rsidR="00F42CCF" w:rsidRPr="00A82322" w:rsidRDefault="00D95EBD" w:rsidP="00F42CCF">
      <w:pPr>
        <w:tabs>
          <w:tab w:val="left" w:pos="9497"/>
        </w:tabs>
        <w:suppressAutoHyphens/>
        <w:ind w:left="-284" w:right="-284"/>
        <w:jc w:val="center"/>
        <w:rPr>
          <w:rFonts w:ascii="Arial" w:eastAsia="Times New Roman" w:hAnsi="Arial" w:cs="Arial"/>
          <w:b/>
          <w:bCs/>
          <w:sz w:val="20"/>
          <w:szCs w:val="20"/>
          <w:lang w:eastAsia="ar-SA"/>
        </w:rPr>
      </w:pPr>
      <w:r w:rsidRPr="00A82322">
        <w:rPr>
          <w:rFonts w:ascii="Arial" w:eastAsia="Times New Roman" w:hAnsi="Arial" w:cs="Arial"/>
          <w:b/>
          <w:bCs/>
          <w:sz w:val="20"/>
          <w:szCs w:val="20"/>
          <w:lang w:eastAsia="ar-SA"/>
        </w:rPr>
        <w:t xml:space="preserve"> </w:t>
      </w:r>
      <w:r w:rsidR="00451B58" w:rsidRPr="00A82322">
        <w:rPr>
          <w:rFonts w:ascii="Arial" w:eastAsia="Times New Roman" w:hAnsi="Arial" w:cs="Arial"/>
          <w:b/>
          <w:bCs/>
          <w:sz w:val="20"/>
          <w:szCs w:val="20"/>
          <w:lang w:eastAsia="ar-SA"/>
        </w:rPr>
        <w:t>C</w:t>
      </w:r>
      <w:r w:rsidR="00F42CCF" w:rsidRPr="00A82322">
        <w:rPr>
          <w:rFonts w:ascii="Arial" w:eastAsia="Times New Roman" w:hAnsi="Arial" w:cs="Arial"/>
          <w:b/>
          <w:bCs/>
          <w:sz w:val="20"/>
          <w:szCs w:val="20"/>
          <w:lang w:eastAsia="ar-SA"/>
        </w:rPr>
        <w:t>onvocatoria</w:t>
      </w:r>
    </w:p>
    <w:p w:rsidR="00F42CCF" w:rsidRPr="00A82322" w:rsidRDefault="00F42CCF" w:rsidP="00F42CCF">
      <w:pPr>
        <w:tabs>
          <w:tab w:val="left" w:pos="9497"/>
        </w:tabs>
        <w:suppressAutoHyphens/>
        <w:ind w:left="-284" w:right="-284"/>
        <w:jc w:val="center"/>
        <w:rPr>
          <w:rFonts w:ascii="Arial" w:eastAsia="Times New Roman" w:hAnsi="Arial" w:cs="Arial"/>
          <w:b/>
          <w:bCs/>
          <w:sz w:val="20"/>
          <w:szCs w:val="20"/>
          <w:lang w:eastAsia="ar-SA"/>
        </w:rPr>
      </w:pPr>
    </w:p>
    <w:p w:rsidR="00611814" w:rsidRPr="00753EF6" w:rsidRDefault="00B7267A" w:rsidP="00611814">
      <w:pPr>
        <w:tabs>
          <w:tab w:val="left" w:pos="9497"/>
        </w:tabs>
        <w:suppressAutoHyphens/>
        <w:ind w:left="-284" w:right="-284"/>
        <w:jc w:val="center"/>
        <w:rPr>
          <w:rFonts w:ascii="Arial" w:eastAsia="Times New Roman" w:hAnsi="Arial" w:cs="Arial"/>
          <w:bCs/>
          <w:sz w:val="20"/>
          <w:szCs w:val="20"/>
          <w:lang w:eastAsia="ar-SA"/>
        </w:rPr>
      </w:pPr>
      <w:bookmarkStart w:id="1" w:name="_Hlk199412860"/>
      <w:r>
        <w:rPr>
          <w:rFonts w:ascii="Arial" w:eastAsia="Times New Roman" w:hAnsi="Arial" w:cs="Arial"/>
          <w:bCs/>
          <w:sz w:val="20"/>
          <w:szCs w:val="20"/>
          <w:lang w:eastAsia="ar-SA"/>
        </w:rPr>
        <w:t xml:space="preserve">LICITACIÓN PÚBLICA </w:t>
      </w:r>
      <w:r w:rsidR="00AD09ED">
        <w:rPr>
          <w:rFonts w:ascii="Arial" w:eastAsia="Times New Roman" w:hAnsi="Arial" w:cs="Arial"/>
          <w:bCs/>
          <w:sz w:val="20"/>
          <w:szCs w:val="20"/>
          <w:lang w:eastAsia="ar-SA"/>
        </w:rPr>
        <w:t>NACIONAL</w:t>
      </w:r>
      <w:r>
        <w:rPr>
          <w:rFonts w:ascii="Arial" w:eastAsia="Times New Roman" w:hAnsi="Arial" w:cs="Arial"/>
          <w:bCs/>
          <w:sz w:val="20"/>
          <w:szCs w:val="20"/>
          <w:lang w:eastAsia="ar-SA"/>
        </w:rPr>
        <w:t xml:space="preserve"> ELECTRÓNICA</w:t>
      </w:r>
    </w:p>
    <w:p w:rsidR="00241976" w:rsidRPr="00C0299D" w:rsidRDefault="00241976" w:rsidP="00241976">
      <w:pPr>
        <w:jc w:val="center"/>
        <w:rPr>
          <w:rFonts w:ascii="Montserrat Medium" w:hAnsi="Montserrat Medium"/>
          <w:sz w:val="12"/>
          <w:szCs w:val="12"/>
        </w:rPr>
      </w:pPr>
      <w:r w:rsidRPr="00F42CCF">
        <w:rPr>
          <w:rFonts w:ascii="Arial" w:hAnsi="Arial" w:cs="Arial"/>
          <w:b/>
          <w:sz w:val="20"/>
          <w:szCs w:val="20"/>
        </w:rPr>
        <w:t>LA-050</w:t>
      </w:r>
      <w:r>
        <w:rPr>
          <w:rFonts w:ascii="Arial" w:hAnsi="Arial" w:cs="Arial"/>
          <w:b/>
          <w:sz w:val="20"/>
          <w:szCs w:val="20"/>
        </w:rPr>
        <w:t>-GYR-050</w:t>
      </w:r>
      <w:r w:rsidRPr="00F42CCF">
        <w:rPr>
          <w:rFonts w:ascii="Arial" w:hAnsi="Arial" w:cs="Arial"/>
          <w:b/>
          <w:sz w:val="20"/>
          <w:szCs w:val="20"/>
        </w:rPr>
        <w:t>GYR007-</w:t>
      </w:r>
      <w:r w:rsidR="0049528D">
        <w:rPr>
          <w:rFonts w:ascii="Arial" w:hAnsi="Arial" w:cs="Arial"/>
          <w:b/>
          <w:sz w:val="20"/>
          <w:szCs w:val="20"/>
        </w:rPr>
        <w:t>N</w:t>
      </w:r>
      <w:r w:rsidR="00A14EF3">
        <w:rPr>
          <w:rFonts w:ascii="Arial" w:hAnsi="Arial" w:cs="Arial"/>
          <w:b/>
          <w:sz w:val="20"/>
          <w:szCs w:val="20"/>
        </w:rPr>
        <w:t>-</w:t>
      </w:r>
      <w:r w:rsidR="00282B84">
        <w:rPr>
          <w:rFonts w:ascii="Arial" w:hAnsi="Arial" w:cs="Arial"/>
          <w:b/>
          <w:sz w:val="20"/>
          <w:szCs w:val="20"/>
        </w:rPr>
        <w:t>111</w:t>
      </w:r>
      <w:r>
        <w:rPr>
          <w:rFonts w:ascii="Arial" w:hAnsi="Arial" w:cs="Arial"/>
          <w:b/>
          <w:sz w:val="20"/>
          <w:szCs w:val="20"/>
        </w:rPr>
        <w:t>-</w:t>
      </w:r>
      <w:r w:rsidR="00AD09ED">
        <w:rPr>
          <w:rFonts w:ascii="Arial" w:hAnsi="Arial" w:cs="Arial"/>
          <w:b/>
          <w:sz w:val="20"/>
          <w:szCs w:val="20"/>
        </w:rPr>
        <w:t>2026</w:t>
      </w:r>
    </w:p>
    <w:bookmarkEnd w:id="1"/>
    <w:p w:rsidR="00611814" w:rsidRPr="00753EF6" w:rsidRDefault="00611814" w:rsidP="00611814">
      <w:pPr>
        <w:tabs>
          <w:tab w:val="left" w:pos="9497"/>
        </w:tabs>
        <w:suppressAutoHyphens/>
        <w:ind w:left="-284" w:right="-284"/>
        <w:jc w:val="center"/>
        <w:rPr>
          <w:rFonts w:ascii="Arial" w:eastAsia="Times New Roman" w:hAnsi="Arial" w:cs="Arial"/>
          <w:b/>
          <w:bCs/>
          <w:sz w:val="20"/>
          <w:szCs w:val="20"/>
          <w:lang w:eastAsia="ar-SA"/>
        </w:rPr>
      </w:pPr>
    </w:p>
    <w:p w:rsidR="00611814" w:rsidRPr="00753EF6" w:rsidRDefault="00611814" w:rsidP="00611814">
      <w:pPr>
        <w:tabs>
          <w:tab w:val="left" w:pos="9497"/>
        </w:tabs>
        <w:suppressAutoHyphens/>
        <w:ind w:left="-284" w:right="-284"/>
        <w:jc w:val="center"/>
        <w:rPr>
          <w:rFonts w:ascii="Arial" w:eastAsia="Times New Roman" w:hAnsi="Arial" w:cs="Arial"/>
          <w:b/>
          <w:bCs/>
          <w:sz w:val="20"/>
          <w:szCs w:val="20"/>
          <w:lang w:eastAsia="ar-SA"/>
        </w:rPr>
      </w:pPr>
    </w:p>
    <w:p w:rsidR="00611814" w:rsidRPr="00753EF6" w:rsidRDefault="00611814" w:rsidP="00611814">
      <w:pPr>
        <w:tabs>
          <w:tab w:val="left" w:pos="9497"/>
        </w:tabs>
        <w:suppressAutoHyphens/>
        <w:ind w:left="-284" w:right="-284"/>
        <w:jc w:val="center"/>
        <w:rPr>
          <w:rFonts w:ascii="Arial" w:eastAsia="Times New Roman" w:hAnsi="Arial" w:cs="Arial"/>
          <w:b/>
          <w:bCs/>
          <w:sz w:val="20"/>
          <w:szCs w:val="20"/>
          <w:lang w:eastAsia="ar-SA"/>
        </w:rPr>
      </w:pPr>
    </w:p>
    <w:p w:rsidR="00611814" w:rsidRPr="00753EF6" w:rsidRDefault="00611814" w:rsidP="00611814">
      <w:pPr>
        <w:jc w:val="center"/>
        <w:rPr>
          <w:rFonts w:ascii="Arial" w:hAnsi="Arial" w:cs="Arial"/>
          <w:b/>
          <w:sz w:val="20"/>
          <w:szCs w:val="20"/>
        </w:rPr>
      </w:pPr>
    </w:p>
    <w:p w:rsidR="00611814" w:rsidRPr="00AD09ED" w:rsidRDefault="00A14EF3" w:rsidP="00A7762D">
      <w:pPr>
        <w:pStyle w:val="ROMANOS"/>
        <w:tabs>
          <w:tab w:val="left" w:pos="39"/>
        </w:tabs>
        <w:suppressAutoHyphens w:val="0"/>
        <w:autoSpaceDE/>
        <w:spacing w:before="240" w:after="0" w:line="240" w:lineRule="auto"/>
        <w:ind w:left="0" w:firstLine="0"/>
        <w:jc w:val="center"/>
        <w:rPr>
          <w:rFonts w:eastAsiaTheme="minorEastAsia" w:cs="Arial"/>
          <w:b/>
          <w:bCs/>
          <w:noProof w:val="0"/>
          <w:sz w:val="20"/>
          <w:lang w:eastAsia="en-US"/>
        </w:rPr>
      </w:pPr>
      <w:r>
        <w:rPr>
          <w:rFonts w:eastAsiaTheme="minorEastAsia" w:cs="Arial"/>
          <w:b/>
          <w:bCs/>
          <w:noProof w:val="0"/>
          <w:sz w:val="20"/>
          <w:lang w:eastAsia="en-US"/>
        </w:rPr>
        <w:t>CONTRATACIÓN DEL SUMINISTRO DEL “</w:t>
      </w:r>
      <w:r w:rsidRPr="00A14EF3">
        <w:rPr>
          <w:rFonts w:eastAsiaTheme="minorEastAsia" w:cs="Arial"/>
          <w:b/>
          <w:bCs/>
          <w:noProof w:val="0"/>
          <w:sz w:val="20"/>
          <w:lang w:eastAsia="en-US"/>
        </w:rPr>
        <w:t xml:space="preserve">GPO. 480 VIVERES, GRUPOS: CARNES, DERIVADOS LÁCTEOS, EMBUTIDOS, FRUTAS Y VERDURAS, ABARROTES, LECHE, PAN Y TORTILLA </w:t>
      </w:r>
      <w:r w:rsidR="00844326">
        <w:rPr>
          <w:rFonts w:eastAsiaTheme="minorEastAsia" w:cs="Arial"/>
          <w:b/>
          <w:bCs/>
          <w:noProof w:val="0"/>
          <w:sz w:val="20"/>
          <w:lang w:eastAsia="en-US"/>
        </w:rPr>
        <w:t>PARA</w:t>
      </w:r>
      <w:r w:rsidRPr="00A14EF3">
        <w:rPr>
          <w:rFonts w:eastAsiaTheme="minorEastAsia" w:cs="Arial"/>
          <w:b/>
          <w:bCs/>
          <w:noProof w:val="0"/>
          <w:sz w:val="20"/>
          <w:lang w:eastAsia="en-US"/>
        </w:rPr>
        <w:t xml:space="preserve"> HOSPITALES.</w:t>
      </w:r>
      <w:r w:rsidR="00B238A8">
        <w:rPr>
          <w:rFonts w:eastAsiaTheme="minorEastAsia" w:cs="Arial"/>
          <w:b/>
          <w:bCs/>
          <w:noProof w:val="0"/>
          <w:sz w:val="20"/>
          <w:lang w:eastAsia="en-US"/>
        </w:rPr>
        <w:t xml:space="preserve"> EJERCICIO 2026</w:t>
      </w:r>
      <w:r>
        <w:rPr>
          <w:rFonts w:eastAsiaTheme="minorEastAsia" w:cs="Arial"/>
          <w:b/>
          <w:bCs/>
          <w:noProof w:val="0"/>
          <w:sz w:val="20"/>
          <w:lang w:eastAsia="en-US"/>
        </w:rPr>
        <w:t xml:space="preserve"> PARA EL OOAD MORELOS</w:t>
      </w:r>
      <w:r w:rsidR="00D71306">
        <w:rPr>
          <w:rFonts w:eastAsiaTheme="minorEastAsia" w:cs="Arial"/>
          <w:b/>
          <w:bCs/>
          <w:noProof w:val="0"/>
          <w:sz w:val="20"/>
          <w:lang w:eastAsia="en-US"/>
        </w:rPr>
        <w:t>”</w:t>
      </w:r>
    </w:p>
    <w:p w:rsidR="00F42CCF" w:rsidRPr="00AD09ED" w:rsidRDefault="00F42CCF" w:rsidP="00F42CCF">
      <w:pPr>
        <w:jc w:val="center"/>
        <w:rPr>
          <w:rFonts w:ascii="Arial" w:hAnsi="Arial" w:cs="Arial"/>
          <w:b/>
          <w:bCs/>
          <w:sz w:val="20"/>
          <w:szCs w:val="20"/>
        </w:rPr>
      </w:pPr>
    </w:p>
    <w:p w:rsidR="00F42CCF" w:rsidRPr="00AD09ED" w:rsidRDefault="00F42CCF" w:rsidP="00F42CCF">
      <w:pPr>
        <w:jc w:val="both"/>
        <w:rPr>
          <w:rFonts w:ascii="Arial" w:hAnsi="Arial" w:cs="Arial"/>
          <w:b/>
          <w:bCs/>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b/>
          <w:sz w:val="20"/>
          <w:szCs w:val="20"/>
        </w:rPr>
      </w:pPr>
    </w:p>
    <w:p w:rsidR="00DC4D2C" w:rsidRDefault="00C273AC" w:rsidP="00DC4D2C">
      <w:pPr>
        <w:spacing w:after="200" w:line="276" w:lineRule="auto"/>
        <w:jc w:val="right"/>
        <w:rPr>
          <w:rFonts w:ascii="Arial" w:hAnsi="Arial" w:cs="Arial"/>
          <w:b/>
          <w:sz w:val="20"/>
          <w:szCs w:val="20"/>
        </w:rPr>
      </w:pPr>
      <w:r>
        <w:rPr>
          <w:rFonts w:ascii="Arial" w:hAnsi="Arial" w:cs="Arial"/>
          <w:b/>
          <w:sz w:val="20"/>
          <w:szCs w:val="20"/>
        </w:rPr>
        <w:t xml:space="preserve"> </w:t>
      </w:r>
      <w:r w:rsidR="00844326">
        <w:rPr>
          <w:rFonts w:ascii="Arial" w:hAnsi="Arial" w:cs="Arial"/>
          <w:b/>
          <w:sz w:val="20"/>
          <w:szCs w:val="20"/>
        </w:rPr>
        <w:t>ABRIL</w:t>
      </w:r>
      <w:r w:rsidR="00A14EF3">
        <w:rPr>
          <w:rFonts w:ascii="Arial" w:hAnsi="Arial" w:cs="Arial"/>
          <w:b/>
          <w:sz w:val="20"/>
          <w:szCs w:val="20"/>
        </w:rPr>
        <w:t xml:space="preserve"> 2026</w:t>
      </w:r>
      <w:r w:rsidR="00DC4D2C">
        <w:rPr>
          <w:rFonts w:ascii="Arial" w:hAnsi="Arial" w:cs="Arial"/>
          <w:b/>
          <w:sz w:val="20"/>
          <w:szCs w:val="20"/>
        </w:rPr>
        <w:t xml:space="preserve"> </w:t>
      </w:r>
      <w:r w:rsidR="00DC4D2C">
        <w:rPr>
          <w:rFonts w:ascii="Arial" w:hAnsi="Arial" w:cs="Arial"/>
          <w:b/>
          <w:sz w:val="20"/>
          <w:szCs w:val="20"/>
        </w:rPr>
        <w:br w:type="page"/>
      </w:r>
    </w:p>
    <w:p w:rsidR="00F42CCF" w:rsidRPr="00A82322" w:rsidRDefault="00F42CCF" w:rsidP="00F42CCF">
      <w:pPr>
        <w:jc w:val="both"/>
        <w:rPr>
          <w:rFonts w:ascii="Arial" w:hAnsi="Arial" w:cs="Arial"/>
          <w:b/>
          <w:sz w:val="20"/>
          <w:szCs w:val="20"/>
        </w:rPr>
      </w:pPr>
    </w:p>
    <w:p w:rsidR="0002061E" w:rsidRDefault="0002061E" w:rsidP="00F42CCF">
      <w:pPr>
        <w:suppressAutoHyphens/>
        <w:ind w:left="-284" w:right="425"/>
        <w:jc w:val="center"/>
        <w:rPr>
          <w:rFonts w:ascii="Arial" w:eastAsia="Times New Roman" w:hAnsi="Arial" w:cs="Arial"/>
          <w:b/>
          <w:sz w:val="20"/>
          <w:szCs w:val="20"/>
          <w:lang w:eastAsia="ar-SA"/>
        </w:rPr>
      </w:pPr>
    </w:p>
    <w:p w:rsidR="00F42CCF" w:rsidRPr="00A82322" w:rsidRDefault="00F42CCF" w:rsidP="00F42CCF">
      <w:pPr>
        <w:suppressAutoHyphens/>
        <w:ind w:left="-284" w:right="425"/>
        <w:jc w:val="center"/>
        <w:rPr>
          <w:rFonts w:ascii="Arial" w:eastAsia="Times New Roman" w:hAnsi="Arial" w:cs="Arial"/>
          <w:b/>
          <w:sz w:val="20"/>
          <w:szCs w:val="20"/>
          <w:lang w:eastAsia="ar-SA"/>
        </w:rPr>
      </w:pPr>
      <w:r w:rsidRPr="00A82322">
        <w:rPr>
          <w:rFonts w:ascii="Arial" w:eastAsia="Times New Roman" w:hAnsi="Arial" w:cs="Arial"/>
          <w:b/>
          <w:sz w:val="20"/>
          <w:szCs w:val="20"/>
          <w:lang w:eastAsia="ar-SA"/>
        </w:rPr>
        <w:t>Índice</w:t>
      </w:r>
    </w:p>
    <w:sdt>
      <w:sdtPr>
        <w:rPr>
          <w:rFonts w:cs="Arial"/>
          <w:b w:val="0"/>
          <w:bCs w:val="0"/>
          <w:caps w:val="0"/>
        </w:rPr>
        <w:id w:val="2057883107"/>
        <w:docPartObj>
          <w:docPartGallery w:val="Table of Contents"/>
          <w:docPartUnique/>
        </w:docPartObj>
      </w:sdtPr>
      <w:sdtEndPr>
        <w:rPr>
          <w:b/>
          <w:bCs/>
          <w:caps/>
        </w:rPr>
      </w:sdtEndPr>
      <w:sdtContent>
        <w:p w:rsidR="00F125AA" w:rsidRDefault="00F42CCF">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r w:rsidRPr="00A82322">
            <w:rPr>
              <w:rFonts w:cs="Arial"/>
            </w:rPr>
            <w:fldChar w:fldCharType="begin"/>
          </w:r>
          <w:r w:rsidRPr="00A82322">
            <w:rPr>
              <w:rFonts w:cs="Arial"/>
            </w:rPr>
            <w:instrText xml:space="preserve"> TOC \o "1-3" \h \z \u </w:instrText>
          </w:r>
          <w:r w:rsidRPr="00A82322">
            <w:rPr>
              <w:rFonts w:cs="Arial"/>
            </w:rPr>
            <w:fldChar w:fldCharType="separate"/>
          </w:r>
          <w:hyperlink w:anchor="_Toc228272604" w:history="1">
            <w:r w:rsidR="00F125AA" w:rsidRPr="00D645E3">
              <w:rPr>
                <w:rStyle w:val="Hipervnculo"/>
                <w:rFonts w:cs="Arial"/>
              </w:rPr>
              <w:t>1.- Identificación de la licitación pública NACIONAL</w:t>
            </w:r>
            <w:r w:rsidR="00F125AA">
              <w:rPr>
                <w:webHidden/>
              </w:rPr>
              <w:tab/>
            </w:r>
            <w:r w:rsidR="00F125AA">
              <w:rPr>
                <w:webHidden/>
              </w:rPr>
              <w:fldChar w:fldCharType="begin"/>
            </w:r>
            <w:r w:rsidR="00F125AA">
              <w:rPr>
                <w:webHidden/>
              </w:rPr>
              <w:instrText xml:space="preserve"> PAGEREF _Toc228272604 \h </w:instrText>
            </w:r>
            <w:r w:rsidR="00F125AA">
              <w:rPr>
                <w:webHidden/>
              </w:rPr>
            </w:r>
            <w:r w:rsidR="00F125AA">
              <w:rPr>
                <w:webHidden/>
              </w:rPr>
              <w:fldChar w:fldCharType="separate"/>
            </w:r>
            <w:r w:rsidR="00795269">
              <w:rPr>
                <w:webHidden/>
              </w:rPr>
              <w:t>- 5 -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05" w:history="1">
            <w:r w:rsidR="00F125AA" w:rsidRPr="00D645E3">
              <w:rPr>
                <w:rStyle w:val="Hipervnculo"/>
                <w:rFonts w:cs="Arial"/>
              </w:rPr>
              <w:t>1.1.- Datos de identificación.</w:t>
            </w:r>
            <w:r w:rsidR="00F125AA">
              <w:rPr>
                <w:webHidden/>
              </w:rPr>
              <w:tab/>
            </w:r>
            <w:r w:rsidR="00F125AA">
              <w:rPr>
                <w:webHidden/>
              </w:rPr>
              <w:fldChar w:fldCharType="begin"/>
            </w:r>
            <w:r w:rsidR="00F125AA">
              <w:rPr>
                <w:webHidden/>
              </w:rPr>
              <w:instrText xml:space="preserve"> PAGEREF _Toc228272605 \h </w:instrText>
            </w:r>
            <w:r w:rsidR="00F125AA">
              <w:rPr>
                <w:webHidden/>
              </w:rPr>
            </w:r>
            <w:r w:rsidR="00F125AA">
              <w:rPr>
                <w:webHidden/>
              </w:rPr>
              <w:fldChar w:fldCharType="separate"/>
            </w:r>
            <w:r w:rsidR="00795269">
              <w:rPr>
                <w:webHidden/>
              </w:rPr>
              <w:t>- 5 -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06" w:history="1">
            <w:r w:rsidR="00F125AA" w:rsidRPr="00D645E3">
              <w:rPr>
                <w:rStyle w:val="Hipervnculo"/>
                <w:rFonts w:cs="Arial"/>
              </w:rPr>
              <w:t>1.2.- Medio y carácter del procedimiento.</w:t>
            </w:r>
            <w:r w:rsidR="00F125AA">
              <w:rPr>
                <w:webHidden/>
              </w:rPr>
              <w:tab/>
            </w:r>
            <w:r w:rsidR="00F125AA">
              <w:rPr>
                <w:webHidden/>
              </w:rPr>
              <w:fldChar w:fldCharType="begin"/>
            </w:r>
            <w:r w:rsidR="00F125AA">
              <w:rPr>
                <w:webHidden/>
              </w:rPr>
              <w:instrText xml:space="preserve"> PAGEREF _Toc228272606 \h </w:instrText>
            </w:r>
            <w:r w:rsidR="00F125AA">
              <w:rPr>
                <w:webHidden/>
              </w:rPr>
            </w:r>
            <w:r w:rsidR="00F125AA">
              <w:rPr>
                <w:webHidden/>
              </w:rPr>
              <w:fldChar w:fldCharType="separate"/>
            </w:r>
            <w:r w:rsidR="00795269">
              <w:rPr>
                <w:webHidden/>
              </w:rPr>
              <w:t>- 5 -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07" w:history="1">
            <w:r w:rsidR="00F125AA" w:rsidRPr="00D645E3">
              <w:rPr>
                <w:rStyle w:val="Hipervnculo"/>
                <w:rFonts w:cs="Arial"/>
              </w:rPr>
              <w:t>1.4.- Indicación de los ejercicios fiscales para la contratación.</w:t>
            </w:r>
            <w:r w:rsidR="00F125AA">
              <w:rPr>
                <w:webHidden/>
              </w:rPr>
              <w:tab/>
            </w:r>
            <w:r w:rsidR="00F125AA">
              <w:rPr>
                <w:webHidden/>
              </w:rPr>
              <w:fldChar w:fldCharType="begin"/>
            </w:r>
            <w:r w:rsidR="00F125AA">
              <w:rPr>
                <w:webHidden/>
              </w:rPr>
              <w:instrText xml:space="preserve"> PAGEREF _Toc228272607 \h </w:instrText>
            </w:r>
            <w:r w:rsidR="00F125AA">
              <w:rPr>
                <w:webHidden/>
              </w:rPr>
            </w:r>
            <w:r w:rsidR="00F125AA">
              <w:rPr>
                <w:webHidden/>
              </w:rPr>
              <w:fldChar w:fldCharType="separate"/>
            </w:r>
            <w:r w:rsidR="00795269">
              <w:rPr>
                <w:webHidden/>
              </w:rPr>
              <w:t>- 5 -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08" w:history="1">
            <w:r w:rsidR="00F125AA" w:rsidRPr="00D645E3">
              <w:rPr>
                <w:rStyle w:val="Hipervnculo"/>
                <w:rFonts w:cs="Arial"/>
              </w:rPr>
              <w:t>1.5.- Idioma en que se deberán presentar las propuestas, los anexos legales, administrativos y técnicos, así como en su caso los folletos que se acompañen.</w:t>
            </w:r>
            <w:r w:rsidR="00F125AA">
              <w:rPr>
                <w:webHidden/>
              </w:rPr>
              <w:tab/>
            </w:r>
            <w:r w:rsidR="00F125AA">
              <w:rPr>
                <w:webHidden/>
              </w:rPr>
              <w:fldChar w:fldCharType="begin"/>
            </w:r>
            <w:r w:rsidR="00F125AA">
              <w:rPr>
                <w:webHidden/>
              </w:rPr>
              <w:instrText xml:space="preserve"> PAGEREF _Toc228272608 \h </w:instrText>
            </w:r>
            <w:r w:rsidR="00F125AA">
              <w:rPr>
                <w:webHidden/>
              </w:rPr>
            </w:r>
            <w:r w:rsidR="00F125AA">
              <w:rPr>
                <w:webHidden/>
              </w:rPr>
              <w:fldChar w:fldCharType="separate"/>
            </w:r>
            <w:r w:rsidR="00795269">
              <w:rPr>
                <w:webHidden/>
              </w:rPr>
              <w:t>- 5 -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09" w:history="1">
            <w:r w:rsidR="00F125AA" w:rsidRPr="00D645E3">
              <w:rPr>
                <w:rStyle w:val="Hipervnculo"/>
                <w:rFonts w:cs="Arial"/>
              </w:rPr>
              <w:t>1.6.- Disponibilidad presupuestaria.</w:t>
            </w:r>
            <w:r w:rsidR="00F125AA">
              <w:rPr>
                <w:webHidden/>
              </w:rPr>
              <w:tab/>
            </w:r>
            <w:r w:rsidR="00F125AA">
              <w:rPr>
                <w:webHidden/>
              </w:rPr>
              <w:fldChar w:fldCharType="begin"/>
            </w:r>
            <w:r w:rsidR="00F125AA">
              <w:rPr>
                <w:webHidden/>
              </w:rPr>
              <w:instrText xml:space="preserve"> PAGEREF _Toc228272609 \h </w:instrText>
            </w:r>
            <w:r w:rsidR="00F125AA">
              <w:rPr>
                <w:webHidden/>
              </w:rPr>
            </w:r>
            <w:r w:rsidR="00F125AA">
              <w:rPr>
                <w:webHidden/>
              </w:rPr>
              <w:fldChar w:fldCharType="separate"/>
            </w:r>
            <w:r w:rsidR="00795269">
              <w:rPr>
                <w:webHidden/>
              </w:rPr>
              <w:t>- 6 -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10" w:history="1">
            <w:r w:rsidR="00F125AA" w:rsidRPr="00D645E3">
              <w:rPr>
                <w:rStyle w:val="Hipervnculo"/>
                <w:rFonts w:cs="Arial"/>
              </w:rPr>
              <w:t>2.- Objeto y alcance de la licitación pública NACIONAL.</w:t>
            </w:r>
            <w:r w:rsidR="00F125AA">
              <w:rPr>
                <w:webHidden/>
              </w:rPr>
              <w:tab/>
            </w:r>
            <w:r w:rsidR="00F125AA">
              <w:rPr>
                <w:webHidden/>
              </w:rPr>
              <w:fldChar w:fldCharType="begin"/>
            </w:r>
            <w:r w:rsidR="00F125AA">
              <w:rPr>
                <w:webHidden/>
              </w:rPr>
              <w:instrText xml:space="preserve"> PAGEREF _Toc228272610 \h </w:instrText>
            </w:r>
            <w:r w:rsidR="00F125AA">
              <w:rPr>
                <w:webHidden/>
              </w:rPr>
            </w:r>
            <w:r w:rsidR="00F125AA">
              <w:rPr>
                <w:webHidden/>
              </w:rPr>
              <w:fldChar w:fldCharType="separate"/>
            </w:r>
            <w:r w:rsidR="00795269">
              <w:rPr>
                <w:webHidden/>
              </w:rPr>
              <w:t>- 6 -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1" w:history="1">
            <w:r w:rsidR="00F125AA" w:rsidRPr="00D645E3">
              <w:rPr>
                <w:rStyle w:val="Hipervnculo"/>
                <w:rFonts w:cs="Arial"/>
              </w:rPr>
              <w:t>2.1.- Objeto de la contratación.</w:t>
            </w:r>
            <w:r w:rsidR="00F125AA">
              <w:rPr>
                <w:webHidden/>
              </w:rPr>
              <w:tab/>
            </w:r>
            <w:r w:rsidR="00F125AA">
              <w:rPr>
                <w:webHidden/>
              </w:rPr>
              <w:fldChar w:fldCharType="begin"/>
            </w:r>
            <w:r w:rsidR="00F125AA">
              <w:rPr>
                <w:webHidden/>
              </w:rPr>
              <w:instrText xml:space="preserve"> PAGEREF _Toc228272611 \h </w:instrText>
            </w:r>
            <w:r w:rsidR="00F125AA">
              <w:rPr>
                <w:webHidden/>
              </w:rPr>
            </w:r>
            <w:r w:rsidR="00F125AA">
              <w:rPr>
                <w:webHidden/>
              </w:rPr>
              <w:fldChar w:fldCharType="separate"/>
            </w:r>
            <w:r w:rsidR="00795269">
              <w:rPr>
                <w:webHidden/>
              </w:rPr>
              <w:t>- 6 -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2" w:history="1">
            <w:r w:rsidR="00F125AA" w:rsidRPr="00D645E3">
              <w:rPr>
                <w:rStyle w:val="Hipervnculo"/>
                <w:rFonts w:cs="Arial"/>
              </w:rPr>
              <w:t>2.2.- Agrupación de Partidas.</w:t>
            </w:r>
            <w:r w:rsidR="00F125AA">
              <w:rPr>
                <w:webHidden/>
              </w:rPr>
              <w:tab/>
            </w:r>
            <w:r w:rsidR="00F125AA">
              <w:rPr>
                <w:webHidden/>
              </w:rPr>
              <w:fldChar w:fldCharType="begin"/>
            </w:r>
            <w:r w:rsidR="00F125AA">
              <w:rPr>
                <w:webHidden/>
              </w:rPr>
              <w:instrText xml:space="preserve"> PAGEREF _Toc228272612 \h </w:instrText>
            </w:r>
            <w:r w:rsidR="00F125AA">
              <w:rPr>
                <w:webHidden/>
              </w:rPr>
            </w:r>
            <w:r w:rsidR="00F125AA">
              <w:rPr>
                <w:webHidden/>
              </w:rPr>
              <w:fldChar w:fldCharType="separate"/>
            </w:r>
            <w:r w:rsidR="00795269">
              <w:rPr>
                <w:webHidden/>
              </w:rPr>
              <w:t>- 6 -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3" w:history="1">
            <w:r w:rsidR="00F125AA" w:rsidRPr="00D645E3">
              <w:rPr>
                <w:rStyle w:val="Hipervnculo"/>
                <w:rFonts w:cs="Arial"/>
              </w:rPr>
              <w:t>2.3.- Normas Oficiales Mexicanas, Normas Mexicanas, Internacionales, Referencia o Especificaciones.</w:t>
            </w:r>
            <w:r w:rsidR="00F125AA">
              <w:rPr>
                <w:webHidden/>
              </w:rPr>
              <w:tab/>
            </w:r>
            <w:r w:rsidR="00F125AA">
              <w:rPr>
                <w:webHidden/>
              </w:rPr>
              <w:fldChar w:fldCharType="begin"/>
            </w:r>
            <w:r w:rsidR="00F125AA">
              <w:rPr>
                <w:webHidden/>
              </w:rPr>
              <w:instrText xml:space="preserve"> PAGEREF _Toc228272613 \h </w:instrText>
            </w:r>
            <w:r w:rsidR="00F125AA">
              <w:rPr>
                <w:webHidden/>
              </w:rPr>
            </w:r>
            <w:r w:rsidR="00F125AA">
              <w:rPr>
                <w:webHidden/>
              </w:rPr>
              <w:fldChar w:fldCharType="separate"/>
            </w:r>
            <w:r w:rsidR="00795269">
              <w:rPr>
                <w:webHidden/>
              </w:rPr>
              <w:t>- 6 -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4" w:history="1">
            <w:r w:rsidR="00F125AA" w:rsidRPr="00D645E3">
              <w:rPr>
                <w:rStyle w:val="Hipervnculo"/>
                <w:rFonts w:cs="Arial"/>
              </w:rPr>
              <w:t>2.5.- Pruebas que permitan verificar el cumplimiento de las especificaciones de los bienes y servicios a contratar</w:t>
            </w:r>
            <w:r w:rsidR="00F125AA">
              <w:rPr>
                <w:webHidden/>
              </w:rPr>
              <w:tab/>
            </w:r>
            <w:r w:rsidR="00F125AA">
              <w:rPr>
                <w:webHidden/>
              </w:rPr>
              <w:fldChar w:fldCharType="begin"/>
            </w:r>
            <w:r w:rsidR="00F125AA">
              <w:rPr>
                <w:webHidden/>
              </w:rPr>
              <w:instrText xml:space="preserve"> PAGEREF _Toc228272614 \h </w:instrText>
            </w:r>
            <w:r w:rsidR="00F125AA">
              <w:rPr>
                <w:webHidden/>
              </w:rPr>
            </w:r>
            <w:r w:rsidR="00F125AA">
              <w:rPr>
                <w:webHidden/>
              </w:rPr>
              <w:fldChar w:fldCharType="separate"/>
            </w:r>
            <w:r w:rsidR="00795269">
              <w:rPr>
                <w:webHidden/>
              </w:rPr>
              <w:t>- 7 -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5" w:history="1">
            <w:r w:rsidR="00F125AA" w:rsidRPr="00D645E3">
              <w:rPr>
                <w:rStyle w:val="Hipervnculo"/>
                <w:rFonts w:cs="Arial"/>
              </w:rPr>
              <w:t>2.6 Forma de adjudicación.</w:t>
            </w:r>
            <w:r w:rsidR="00F125AA">
              <w:rPr>
                <w:webHidden/>
              </w:rPr>
              <w:tab/>
            </w:r>
            <w:r w:rsidR="00F125AA">
              <w:rPr>
                <w:webHidden/>
              </w:rPr>
              <w:fldChar w:fldCharType="begin"/>
            </w:r>
            <w:r w:rsidR="00F125AA">
              <w:rPr>
                <w:webHidden/>
              </w:rPr>
              <w:instrText xml:space="preserve"> PAGEREF _Toc228272615 \h </w:instrText>
            </w:r>
            <w:r w:rsidR="00F125AA">
              <w:rPr>
                <w:webHidden/>
              </w:rPr>
            </w:r>
            <w:r w:rsidR="00F125AA">
              <w:rPr>
                <w:webHidden/>
              </w:rPr>
              <w:fldChar w:fldCharType="separate"/>
            </w:r>
            <w:r w:rsidR="00795269">
              <w:rPr>
                <w:webHidden/>
              </w:rPr>
              <w:t>- 7 -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6" w:history="1">
            <w:r w:rsidR="00F125AA" w:rsidRPr="00D645E3">
              <w:rPr>
                <w:rStyle w:val="Hipervnculo"/>
                <w:rFonts w:cs="Arial"/>
              </w:rPr>
              <w:t>2.7 Envío de una sola proposición.</w:t>
            </w:r>
            <w:r w:rsidR="00F125AA">
              <w:rPr>
                <w:webHidden/>
              </w:rPr>
              <w:tab/>
            </w:r>
            <w:r w:rsidR="00F125AA">
              <w:rPr>
                <w:webHidden/>
              </w:rPr>
              <w:fldChar w:fldCharType="begin"/>
            </w:r>
            <w:r w:rsidR="00F125AA">
              <w:rPr>
                <w:webHidden/>
              </w:rPr>
              <w:instrText xml:space="preserve"> PAGEREF _Toc228272616 \h </w:instrText>
            </w:r>
            <w:r w:rsidR="00F125AA">
              <w:rPr>
                <w:webHidden/>
              </w:rPr>
            </w:r>
            <w:r w:rsidR="00F125AA">
              <w:rPr>
                <w:webHidden/>
              </w:rPr>
              <w:fldChar w:fldCharType="separate"/>
            </w:r>
            <w:r w:rsidR="00795269">
              <w:rPr>
                <w:webHidden/>
              </w:rPr>
              <w:t>- 7 -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7" w:history="1">
            <w:r w:rsidR="00F125AA" w:rsidRPr="00D645E3">
              <w:rPr>
                <w:rStyle w:val="Hipervnculo"/>
                <w:rFonts w:cs="Arial"/>
              </w:rPr>
              <w:t>2.8 Criterio de evaluación.</w:t>
            </w:r>
            <w:r w:rsidR="00F125AA">
              <w:rPr>
                <w:webHidden/>
              </w:rPr>
              <w:tab/>
            </w:r>
            <w:r w:rsidR="00F125AA">
              <w:rPr>
                <w:webHidden/>
              </w:rPr>
              <w:fldChar w:fldCharType="begin"/>
            </w:r>
            <w:r w:rsidR="00F125AA">
              <w:rPr>
                <w:webHidden/>
              </w:rPr>
              <w:instrText xml:space="preserve"> PAGEREF _Toc228272617 \h </w:instrText>
            </w:r>
            <w:r w:rsidR="00F125AA">
              <w:rPr>
                <w:webHidden/>
              </w:rPr>
            </w:r>
            <w:r w:rsidR="00F125AA">
              <w:rPr>
                <w:webHidden/>
              </w:rPr>
              <w:fldChar w:fldCharType="separate"/>
            </w:r>
            <w:r w:rsidR="00795269">
              <w:rPr>
                <w:webHidden/>
              </w:rPr>
              <w:t>- 8 -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8" w:history="1">
            <w:r w:rsidR="00F125AA" w:rsidRPr="00D645E3">
              <w:rPr>
                <w:rStyle w:val="Hipervnculo"/>
                <w:rFonts w:cs="Arial"/>
              </w:rPr>
              <w:t>2.9.- Modelo de contrato.</w:t>
            </w:r>
            <w:r w:rsidR="00F125AA">
              <w:rPr>
                <w:webHidden/>
              </w:rPr>
              <w:tab/>
            </w:r>
            <w:r w:rsidR="00F125AA">
              <w:rPr>
                <w:webHidden/>
              </w:rPr>
              <w:fldChar w:fldCharType="begin"/>
            </w:r>
            <w:r w:rsidR="00F125AA">
              <w:rPr>
                <w:webHidden/>
              </w:rPr>
              <w:instrText xml:space="preserve"> PAGEREF _Toc228272618 \h </w:instrText>
            </w:r>
            <w:r w:rsidR="00F125AA">
              <w:rPr>
                <w:webHidden/>
              </w:rPr>
            </w:r>
            <w:r w:rsidR="00F125AA">
              <w:rPr>
                <w:webHidden/>
              </w:rPr>
              <w:fldChar w:fldCharType="separate"/>
            </w:r>
            <w:r w:rsidR="00795269">
              <w:rPr>
                <w:webHidden/>
              </w:rPr>
              <w:t>- 8 -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19" w:history="1">
            <w:r w:rsidR="00F125AA" w:rsidRPr="00D645E3">
              <w:rPr>
                <w:rStyle w:val="Hipervnculo"/>
                <w:rFonts w:cs="Arial"/>
              </w:rPr>
              <w:t>2.10.- Manifestación de no subcontratación</w:t>
            </w:r>
            <w:r w:rsidR="00F125AA">
              <w:rPr>
                <w:webHidden/>
              </w:rPr>
              <w:tab/>
            </w:r>
            <w:r w:rsidR="00F125AA">
              <w:rPr>
                <w:webHidden/>
              </w:rPr>
              <w:fldChar w:fldCharType="begin"/>
            </w:r>
            <w:r w:rsidR="00F125AA">
              <w:rPr>
                <w:webHidden/>
              </w:rPr>
              <w:instrText xml:space="preserve"> PAGEREF _Toc228272619 \h </w:instrText>
            </w:r>
            <w:r w:rsidR="00F125AA">
              <w:rPr>
                <w:webHidden/>
              </w:rPr>
            </w:r>
            <w:r w:rsidR="00F125AA">
              <w:rPr>
                <w:webHidden/>
              </w:rPr>
              <w:fldChar w:fldCharType="separate"/>
            </w:r>
            <w:r w:rsidR="00795269">
              <w:rPr>
                <w:webHidden/>
              </w:rPr>
              <w:t>- 8 -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20" w:history="1">
            <w:r w:rsidR="00F125AA" w:rsidRPr="00D645E3">
              <w:rPr>
                <w:rStyle w:val="Hipervnculo"/>
                <w:rFonts w:cs="Arial"/>
              </w:rPr>
              <w:t>3.- Forma y términos que regirán los diversos actos de la licitación pública NACIONAL</w:t>
            </w:r>
            <w:r w:rsidR="00F125AA">
              <w:rPr>
                <w:webHidden/>
              </w:rPr>
              <w:tab/>
            </w:r>
            <w:r w:rsidR="00F125AA">
              <w:rPr>
                <w:webHidden/>
              </w:rPr>
              <w:fldChar w:fldCharType="begin"/>
            </w:r>
            <w:r w:rsidR="00F125AA">
              <w:rPr>
                <w:webHidden/>
              </w:rPr>
              <w:instrText xml:space="preserve"> PAGEREF _Toc228272620 \h </w:instrText>
            </w:r>
            <w:r w:rsidR="00F125AA">
              <w:rPr>
                <w:webHidden/>
              </w:rPr>
            </w:r>
            <w:r w:rsidR="00F125AA">
              <w:rPr>
                <w:webHidden/>
              </w:rPr>
              <w:fldChar w:fldCharType="separate"/>
            </w:r>
            <w:r w:rsidR="00795269">
              <w:rPr>
                <w:webHidden/>
              </w:rPr>
              <w:t>- 8 -</w:t>
            </w:r>
            <w:r w:rsidR="00F125AA">
              <w:rPr>
                <w:webHidden/>
              </w:rPr>
              <w:fldChar w:fldCharType="end"/>
            </w:r>
          </w:hyperlink>
        </w:p>
        <w:p w:rsidR="00F125AA" w:rsidRDefault="00731C49">
          <w:pPr>
            <w:pStyle w:val="TDC1"/>
            <w:tabs>
              <w:tab w:val="left" w:pos="660"/>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21" w:history="1">
            <w:r w:rsidR="00F125AA" w:rsidRPr="00D645E3">
              <w:rPr>
                <w:rStyle w:val="Hipervnculo"/>
                <w:rFonts w:cs="Arial"/>
              </w:rPr>
              <w:t>3.1</w:t>
            </w:r>
            <w:r w:rsidR="00F125AA">
              <w:rPr>
                <w:rFonts w:asciiTheme="minorHAnsi" w:eastAsiaTheme="minorEastAsia" w:hAnsiTheme="minorHAnsi"/>
                <w:b w:val="0"/>
                <w:bCs w:val="0"/>
                <w:caps w:val="0"/>
                <w:kern w:val="2"/>
                <w:sz w:val="24"/>
                <w:szCs w:val="24"/>
                <w:lang w:eastAsia="es-MX"/>
                <w14:ligatures w14:val="standardContextual"/>
              </w:rPr>
              <w:tab/>
            </w:r>
            <w:r w:rsidR="00F125AA" w:rsidRPr="00D645E3">
              <w:rPr>
                <w:rStyle w:val="Hipervnculo"/>
                <w:rFonts w:cs="Arial"/>
              </w:rPr>
              <w:t>Reducción de Plazos.</w:t>
            </w:r>
            <w:r w:rsidR="00F125AA">
              <w:rPr>
                <w:webHidden/>
              </w:rPr>
              <w:tab/>
            </w:r>
            <w:r w:rsidR="00F125AA">
              <w:rPr>
                <w:webHidden/>
              </w:rPr>
              <w:fldChar w:fldCharType="begin"/>
            </w:r>
            <w:r w:rsidR="00F125AA">
              <w:rPr>
                <w:webHidden/>
              </w:rPr>
              <w:instrText xml:space="preserve"> PAGEREF _Toc228272621 \h </w:instrText>
            </w:r>
            <w:r w:rsidR="00F125AA">
              <w:rPr>
                <w:webHidden/>
              </w:rPr>
            </w:r>
            <w:r w:rsidR="00F125AA">
              <w:rPr>
                <w:webHidden/>
              </w:rPr>
              <w:fldChar w:fldCharType="separate"/>
            </w:r>
            <w:r w:rsidR="00795269">
              <w:rPr>
                <w:webHidden/>
              </w:rPr>
              <w:t>- 8 -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2" w:history="1">
            <w:r w:rsidR="00F125AA" w:rsidRPr="00D645E3">
              <w:rPr>
                <w:rStyle w:val="Hipervnculo"/>
                <w:rFonts w:cs="Arial"/>
              </w:rPr>
              <w:t>3.2.- Fecha, hora y lugar para los actos de la licitación pública NACIONAL.</w:t>
            </w:r>
            <w:r w:rsidR="00F125AA">
              <w:rPr>
                <w:webHidden/>
              </w:rPr>
              <w:tab/>
            </w:r>
            <w:r w:rsidR="00F125AA">
              <w:rPr>
                <w:webHidden/>
              </w:rPr>
              <w:fldChar w:fldCharType="begin"/>
            </w:r>
            <w:r w:rsidR="00F125AA">
              <w:rPr>
                <w:webHidden/>
              </w:rPr>
              <w:instrText xml:space="preserve"> PAGEREF _Toc228272622 \h </w:instrText>
            </w:r>
            <w:r w:rsidR="00F125AA">
              <w:rPr>
                <w:webHidden/>
              </w:rPr>
            </w:r>
            <w:r w:rsidR="00F125AA">
              <w:rPr>
                <w:webHidden/>
              </w:rPr>
              <w:fldChar w:fldCharType="separate"/>
            </w:r>
            <w:r w:rsidR="00795269">
              <w:rPr>
                <w:webHidden/>
              </w:rPr>
              <w:t>- 8 -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3" w:history="1">
            <w:r w:rsidR="00F125AA" w:rsidRPr="00D645E3">
              <w:rPr>
                <w:rStyle w:val="Hipervnculo"/>
                <w:rFonts w:cs="Arial"/>
              </w:rPr>
              <w:t>3.2.1. Visitas a las instalaciones institucionales, donde se suministrarán o colocarán los bienes o donde se prestarán los servicios, en su caso</w:t>
            </w:r>
            <w:r w:rsidR="00F125AA">
              <w:rPr>
                <w:webHidden/>
              </w:rPr>
              <w:tab/>
            </w:r>
            <w:r w:rsidR="00F125AA">
              <w:rPr>
                <w:webHidden/>
              </w:rPr>
              <w:fldChar w:fldCharType="begin"/>
            </w:r>
            <w:r w:rsidR="00F125AA">
              <w:rPr>
                <w:webHidden/>
              </w:rPr>
              <w:instrText xml:space="preserve"> PAGEREF _Toc228272623 \h </w:instrText>
            </w:r>
            <w:r w:rsidR="00F125AA">
              <w:rPr>
                <w:webHidden/>
              </w:rPr>
            </w:r>
            <w:r w:rsidR="00F125AA">
              <w:rPr>
                <w:webHidden/>
              </w:rPr>
              <w:fldChar w:fldCharType="separate"/>
            </w:r>
            <w:r w:rsidR="00795269">
              <w:rPr>
                <w:webHidden/>
              </w:rPr>
              <w:t>- 9 -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4" w:history="1">
            <w:r w:rsidR="00F125AA" w:rsidRPr="00D645E3">
              <w:rPr>
                <w:rStyle w:val="Hipervnculo"/>
                <w:rFonts w:cs="Arial"/>
              </w:rPr>
              <w:t>3.2.2 Junta de aclaraciones.</w:t>
            </w:r>
            <w:r w:rsidR="00F125AA">
              <w:rPr>
                <w:webHidden/>
              </w:rPr>
              <w:tab/>
            </w:r>
            <w:r w:rsidR="00F125AA">
              <w:rPr>
                <w:webHidden/>
              </w:rPr>
              <w:fldChar w:fldCharType="begin"/>
            </w:r>
            <w:r w:rsidR="00F125AA">
              <w:rPr>
                <w:webHidden/>
              </w:rPr>
              <w:instrText xml:space="preserve"> PAGEREF _Toc228272624 \h </w:instrText>
            </w:r>
            <w:r w:rsidR="00F125AA">
              <w:rPr>
                <w:webHidden/>
              </w:rPr>
            </w:r>
            <w:r w:rsidR="00F125AA">
              <w:rPr>
                <w:webHidden/>
              </w:rPr>
              <w:fldChar w:fldCharType="separate"/>
            </w:r>
            <w:r w:rsidR="00795269">
              <w:rPr>
                <w:webHidden/>
              </w:rPr>
              <w:t>- 9 -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5" w:history="1">
            <w:r w:rsidR="00F125AA" w:rsidRPr="00D645E3">
              <w:rPr>
                <w:rStyle w:val="Hipervnculo"/>
                <w:rFonts w:cs="Arial"/>
              </w:rPr>
              <w:t>3.2.3.- Recepción de proposiciones.</w:t>
            </w:r>
            <w:r w:rsidR="00F125AA">
              <w:rPr>
                <w:webHidden/>
              </w:rPr>
              <w:tab/>
            </w:r>
            <w:r w:rsidR="00F125AA">
              <w:rPr>
                <w:webHidden/>
              </w:rPr>
              <w:fldChar w:fldCharType="begin"/>
            </w:r>
            <w:r w:rsidR="00F125AA">
              <w:rPr>
                <w:webHidden/>
              </w:rPr>
              <w:instrText xml:space="preserve"> PAGEREF _Toc228272625 \h </w:instrText>
            </w:r>
            <w:r w:rsidR="00F125AA">
              <w:rPr>
                <w:webHidden/>
              </w:rPr>
            </w:r>
            <w:r w:rsidR="00F125AA">
              <w:rPr>
                <w:webHidden/>
              </w:rPr>
              <w:fldChar w:fldCharType="separate"/>
            </w:r>
            <w:r w:rsidR="00795269">
              <w:rPr>
                <w:webHidden/>
              </w:rPr>
              <w:t>- 10 -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6" w:history="1">
            <w:r w:rsidR="00F125AA" w:rsidRPr="00D645E3">
              <w:rPr>
                <w:rStyle w:val="Hipervnculo"/>
                <w:rFonts w:cs="Arial"/>
              </w:rPr>
              <w:t>3.2.4.- Acto de fallo y firma de contrato.</w:t>
            </w:r>
            <w:r w:rsidR="00F125AA">
              <w:rPr>
                <w:webHidden/>
              </w:rPr>
              <w:tab/>
            </w:r>
            <w:r w:rsidR="00F125AA">
              <w:rPr>
                <w:webHidden/>
              </w:rPr>
              <w:fldChar w:fldCharType="begin"/>
            </w:r>
            <w:r w:rsidR="00F125AA">
              <w:rPr>
                <w:webHidden/>
              </w:rPr>
              <w:instrText xml:space="preserve"> PAGEREF _Toc228272626 \h </w:instrText>
            </w:r>
            <w:r w:rsidR="00F125AA">
              <w:rPr>
                <w:webHidden/>
              </w:rPr>
            </w:r>
            <w:r w:rsidR="00F125AA">
              <w:rPr>
                <w:webHidden/>
              </w:rPr>
              <w:fldChar w:fldCharType="separate"/>
            </w:r>
            <w:r w:rsidR="00795269">
              <w:rPr>
                <w:webHidden/>
              </w:rPr>
              <w:t>- 10 -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7" w:history="1">
            <w:r w:rsidR="00F125AA" w:rsidRPr="00D645E3">
              <w:rPr>
                <w:rStyle w:val="Hipervnculo"/>
                <w:rFonts w:cs="Arial"/>
              </w:rPr>
              <w:t>3.4.- Proposición única.</w:t>
            </w:r>
            <w:r w:rsidR="00F125AA">
              <w:rPr>
                <w:webHidden/>
              </w:rPr>
              <w:tab/>
            </w:r>
            <w:r w:rsidR="00F125AA">
              <w:rPr>
                <w:webHidden/>
              </w:rPr>
              <w:fldChar w:fldCharType="begin"/>
            </w:r>
            <w:r w:rsidR="00F125AA">
              <w:rPr>
                <w:webHidden/>
              </w:rPr>
              <w:instrText xml:space="preserve"> PAGEREF _Toc228272627 \h </w:instrText>
            </w:r>
            <w:r w:rsidR="00F125AA">
              <w:rPr>
                <w:webHidden/>
              </w:rPr>
            </w:r>
            <w:r w:rsidR="00F125AA">
              <w:rPr>
                <w:webHidden/>
              </w:rPr>
              <w:fldChar w:fldCharType="separate"/>
            </w:r>
            <w:r w:rsidR="00795269">
              <w:rPr>
                <w:webHidden/>
              </w:rPr>
              <w:t>- 12 -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8" w:history="1">
            <w:r w:rsidR="00F125AA" w:rsidRPr="00D645E3">
              <w:rPr>
                <w:rStyle w:val="Hipervnculo"/>
                <w:rFonts w:cs="Arial"/>
              </w:rPr>
              <w:t>3.5.- Documentación distinta a las propuestas.</w:t>
            </w:r>
            <w:r w:rsidR="00F125AA">
              <w:rPr>
                <w:webHidden/>
              </w:rPr>
              <w:tab/>
            </w:r>
            <w:r w:rsidR="00F125AA">
              <w:rPr>
                <w:webHidden/>
              </w:rPr>
              <w:fldChar w:fldCharType="begin"/>
            </w:r>
            <w:r w:rsidR="00F125AA">
              <w:rPr>
                <w:webHidden/>
              </w:rPr>
              <w:instrText xml:space="preserve"> PAGEREF _Toc228272628 \h </w:instrText>
            </w:r>
            <w:r w:rsidR="00F125AA">
              <w:rPr>
                <w:webHidden/>
              </w:rPr>
            </w:r>
            <w:r w:rsidR="00F125AA">
              <w:rPr>
                <w:webHidden/>
              </w:rPr>
              <w:fldChar w:fldCharType="separate"/>
            </w:r>
            <w:r w:rsidR="00795269">
              <w:rPr>
                <w:webHidden/>
              </w:rPr>
              <w:t>- 12 -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29" w:history="1">
            <w:r w:rsidR="00F125AA" w:rsidRPr="00D645E3">
              <w:rPr>
                <w:rStyle w:val="Hipervnculo"/>
                <w:rFonts w:cs="Arial"/>
              </w:rPr>
              <w:t>3.6.- Acreditamiento de existencia legal.</w:t>
            </w:r>
            <w:r w:rsidR="00F125AA">
              <w:rPr>
                <w:webHidden/>
              </w:rPr>
              <w:tab/>
            </w:r>
            <w:r w:rsidR="00F125AA">
              <w:rPr>
                <w:webHidden/>
              </w:rPr>
              <w:fldChar w:fldCharType="begin"/>
            </w:r>
            <w:r w:rsidR="00F125AA">
              <w:rPr>
                <w:webHidden/>
              </w:rPr>
              <w:instrText xml:space="preserve"> PAGEREF _Toc228272629 \h </w:instrText>
            </w:r>
            <w:r w:rsidR="00F125AA">
              <w:rPr>
                <w:webHidden/>
              </w:rPr>
            </w:r>
            <w:r w:rsidR="00F125AA">
              <w:rPr>
                <w:webHidden/>
              </w:rPr>
              <w:fldChar w:fldCharType="separate"/>
            </w:r>
            <w:r w:rsidR="00795269">
              <w:rPr>
                <w:webHidden/>
              </w:rPr>
              <w:t>- 13 -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30" w:history="1">
            <w:r w:rsidR="00F125AA" w:rsidRPr="00D645E3">
              <w:rPr>
                <w:rStyle w:val="Hipervnculo"/>
                <w:rFonts w:cs="Arial"/>
              </w:rPr>
              <w:t>3.7 Documentación que se rubricará</w:t>
            </w:r>
            <w:r w:rsidR="00F125AA">
              <w:rPr>
                <w:webHidden/>
              </w:rPr>
              <w:tab/>
            </w:r>
            <w:r w:rsidR="00F125AA">
              <w:rPr>
                <w:webHidden/>
              </w:rPr>
              <w:fldChar w:fldCharType="begin"/>
            </w:r>
            <w:r w:rsidR="00F125AA">
              <w:rPr>
                <w:webHidden/>
              </w:rPr>
              <w:instrText xml:space="preserve"> PAGEREF _Toc228272630 \h </w:instrText>
            </w:r>
            <w:r w:rsidR="00F125AA">
              <w:rPr>
                <w:webHidden/>
              </w:rPr>
            </w:r>
            <w:r w:rsidR="00F125AA">
              <w:rPr>
                <w:webHidden/>
              </w:rPr>
              <w:fldChar w:fldCharType="separate"/>
            </w:r>
            <w:r w:rsidR="00795269">
              <w:rPr>
                <w:webHidden/>
              </w:rPr>
              <w:t>- 13 -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31" w:history="1">
            <w:r w:rsidR="00F125AA" w:rsidRPr="00D645E3">
              <w:rPr>
                <w:rStyle w:val="Hipervnculo"/>
                <w:rFonts w:cs="Arial"/>
                <w:lang w:eastAsia="es-ES"/>
              </w:rPr>
              <w:t xml:space="preserve">4. </w:t>
            </w:r>
            <w:r w:rsidR="00F125AA" w:rsidRPr="00D645E3">
              <w:rPr>
                <w:rStyle w:val="Hipervnculo"/>
                <w:rFonts w:cs="Arial"/>
              </w:rPr>
              <w:t>Requisitos que los licitantes deben cumplir.</w:t>
            </w:r>
            <w:r w:rsidR="00F125AA">
              <w:rPr>
                <w:webHidden/>
              </w:rPr>
              <w:tab/>
            </w:r>
            <w:r w:rsidR="00F125AA">
              <w:rPr>
                <w:webHidden/>
              </w:rPr>
              <w:fldChar w:fldCharType="begin"/>
            </w:r>
            <w:r w:rsidR="00F125AA">
              <w:rPr>
                <w:webHidden/>
              </w:rPr>
              <w:instrText xml:space="preserve"> PAGEREF _Toc228272631 \h </w:instrText>
            </w:r>
            <w:r w:rsidR="00F125AA">
              <w:rPr>
                <w:webHidden/>
              </w:rPr>
            </w:r>
            <w:r w:rsidR="00F125AA">
              <w:rPr>
                <w:webHidden/>
              </w:rPr>
              <w:fldChar w:fldCharType="separate"/>
            </w:r>
            <w:r w:rsidR="00795269">
              <w:rPr>
                <w:webHidden/>
              </w:rPr>
              <w:t>- 13 -</w:t>
            </w:r>
            <w:r w:rsidR="00F125AA">
              <w:rPr>
                <w:webHidden/>
              </w:rPr>
              <w:fldChar w:fldCharType="end"/>
            </w:r>
          </w:hyperlink>
        </w:p>
        <w:p w:rsidR="00F125AA" w:rsidRDefault="00731C49">
          <w:pPr>
            <w:pStyle w:val="TDC2"/>
            <w:tabs>
              <w:tab w:val="left" w:pos="880"/>
              <w:tab w:val="right" w:leader="dot" w:pos="8828"/>
            </w:tabs>
            <w:rPr>
              <w:rFonts w:asciiTheme="minorHAnsi" w:eastAsiaTheme="minorEastAsia" w:hAnsiTheme="minorHAnsi"/>
              <w:smallCaps w:val="0"/>
              <w:kern w:val="2"/>
              <w:sz w:val="24"/>
              <w:szCs w:val="24"/>
              <w:lang w:eastAsia="es-MX"/>
              <w14:ligatures w14:val="standardContextual"/>
            </w:rPr>
          </w:pPr>
          <w:hyperlink w:anchor="_Toc228272632" w:history="1">
            <w:r w:rsidR="00F125AA" w:rsidRPr="00D645E3">
              <w:rPr>
                <w:rStyle w:val="Hipervnculo"/>
                <w:rFonts w:cs="Arial"/>
              </w:rPr>
              <w:t>4.1</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rFonts w:cs="Arial"/>
              </w:rPr>
              <w:t xml:space="preserve">Con fundamento en los artículos </w:t>
            </w:r>
            <w:r w:rsidR="00F125AA" w:rsidRPr="00D645E3">
              <w:rPr>
                <w:rStyle w:val="Hipervnculo"/>
                <w:rFonts w:cs="Arial"/>
                <w:highlight w:val="yellow"/>
              </w:rPr>
              <w:t>36 Y 45 de la LAASSP</w:t>
            </w:r>
            <w:r w:rsidR="00F125AA" w:rsidRPr="00D645E3">
              <w:rPr>
                <w:rStyle w:val="Hipervnculo"/>
                <w:rFonts w:cs="Arial"/>
              </w:rPr>
              <w:t>, el licitante deberá remitir a través de la Plataforma Digital de Contrataciones Públicas Compras MX, la siguiente documentación:</w:t>
            </w:r>
            <w:r w:rsidR="00F125AA">
              <w:rPr>
                <w:webHidden/>
              </w:rPr>
              <w:tab/>
            </w:r>
            <w:r w:rsidR="00F125AA">
              <w:rPr>
                <w:webHidden/>
              </w:rPr>
              <w:fldChar w:fldCharType="begin"/>
            </w:r>
            <w:r w:rsidR="00F125AA">
              <w:rPr>
                <w:webHidden/>
              </w:rPr>
              <w:instrText xml:space="preserve"> PAGEREF _Toc228272632 \h </w:instrText>
            </w:r>
            <w:r w:rsidR="00F125AA">
              <w:rPr>
                <w:webHidden/>
              </w:rPr>
            </w:r>
            <w:r w:rsidR="00F125AA">
              <w:rPr>
                <w:webHidden/>
              </w:rPr>
              <w:fldChar w:fldCharType="separate"/>
            </w:r>
            <w:r w:rsidR="00795269">
              <w:rPr>
                <w:webHidden/>
              </w:rPr>
              <w:t>- 13 -</w:t>
            </w:r>
            <w:r w:rsidR="00F125AA">
              <w:rPr>
                <w:webHidden/>
              </w:rPr>
              <w:fldChar w:fldCharType="end"/>
            </w:r>
          </w:hyperlink>
        </w:p>
        <w:p w:rsidR="00F125AA" w:rsidRDefault="00731C49">
          <w:pPr>
            <w:pStyle w:val="TDC1"/>
            <w:tabs>
              <w:tab w:val="left" w:pos="880"/>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33" w:history="1">
            <w:r w:rsidR="00F125AA" w:rsidRPr="00D645E3">
              <w:rPr>
                <w:rStyle w:val="Hipervnculo"/>
                <w:kern w:val="1"/>
                <w:lang w:val="es-ES_tradnl" w:eastAsia="ar-SA"/>
              </w:rPr>
              <w:t>4.1.1</w:t>
            </w:r>
            <w:r w:rsidR="00F125AA">
              <w:rPr>
                <w:rFonts w:asciiTheme="minorHAnsi" w:eastAsiaTheme="minorEastAsia" w:hAnsiTheme="minorHAnsi"/>
                <w:b w:val="0"/>
                <w:bCs w:val="0"/>
                <w:caps w:val="0"/>
                <w:kern w:val="2"/>
                <w:sz w:val="24"/>
                <w:szCs w:val="24"/>
                <w:lang w:eastAsia="es-MX"/>
                <w14:ligatures w14:val="standardContextual"/>
              </w:rPr>
              <w:tab/>
            </w:r>
            <w:r w:rsidR="00F125AA" w:rsidRPr="00D645E3">
              <w:rPr>
                <w:rStyle w:val="Hipervnculo"/>
                <w:lang w:val="es-ES_tradnl"/>
              </w:rPr>
              <w:t>Propuesta técnica.</w:t>
            </w:r>
            <w:r w:rsidR="00F125AA">
              <w:rPr>
                <w:webHidden/>
              </w:rPr>
              <w:tab/>
            </w:r>
            <w:r w:rsidR="00F125AA">
              <w:rPr>
                <w:webHidden/>
              </w:rPr>
              <w:fldChar w:fldCharType="begin"/>
            </w:r>
            <w:r w:rsidR="00F125AA">
              <w:rPr>
                <w:webHidden/>
              </w:rPr>
              <w:instrText xml:space="preserve"> PAGEREF _Toc228272633 \h </w:instrText>
            </w:r>
            <w:r w:rsidR="00F125AA">
              <w:rPr>
                <w:webHidden/>
              </w:rPr>
            </w:r>
            <w:r w:rsidR="00F125AA">
              <w:rPr>
                <w:webHidden/>
              </w:rPr>
              <w:fldChar w:fldCharType="separate"/>
            </w:r>
            <w:r w:rsidR="00795269">
              <w:rPr>
                <w:webHidden/>
              </w:rPr>
              <w:t>- 13 -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34" w:history="1">
            <w:r w:rsidR="00F125AA" w:rsidRPr="00D645E3">
              <w:rPr>
                <w:rStyle w:val="Hipervnculo"/>
                <w:b/>
                <w:lang w:val="es-ES_tradnl"/>
              </w:rPr>
              <w:t>4.1.2</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bCs/>
                <w:lang w:val="es-ES_tradnl"/>
              </w:rPr>
              <w:t>Propuesta económica</w:t>
            </w:r>
            <w:r w:rsidR="00F125AA" w:rsidRPr="00D645E3">
              <w:rPr>
                <w:rStyle w:val="Hipervnculo"/>
                <w:lang w:val="es-ES_tradnl"/>
              </w:rPr>
              <w:t>.</w:t>
            </w:r>
            <w:r w:rsidR="00F125AA">
              <w:rPr>
                <w:webHidden/>
              </w:rPr>
              <w:tab/>
            </w:r>
            <w:r w:rsidR="00F125AA">
              <w:rPr>
                <w:webHidden/>
              </w:rPr>
              <w:fldChar w:fldCharType="begin"/>
            </w:r>
            <w:r w:rsidR="00F125AA">
              <w:rPr>
                <w:webHidden/>
              </w:rPr>
              <w:instrText xml:space="preserve"> PAGEREF _Toc228272634 \h </w:instrText>
            </w:r>
            <w:r w:rsidR="00F125AA">
              <w:rPr>
                <w:webHidden/>
              </w:rPr>
            </w:r>
            <w:r w:rsidR="00F125AA">
              <w:rPr>
                <w:webHidden/>
              </w:rPr>
              <w:fldChar w:fldCharType="separate"/>
            </w:r>
            <w:r w:rsidR="00795269">
              <w:rPr>
                <w:webHidden/>
              </w:rPr>
              <w:t>- 14 -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35" w:history="1">
            <w:r w:rsidR="00F125AA" w:rsidRPr="00D645E3">
              <w:rPr>
                <w:rStyle w:val="Hipervnculo"/>
                <w:b/>
                <w:lang w:val="es-ES_tradnl" w:eastAsia="es-ES"/>
              </w:rPr>
              <w:t>4.1.3</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bCs/>
                <w:lang w:val="es-ES_tradnl"/>
              </w:rPr>
              <w:t>Documentación legal</w:t>
            </w:r>
            <w:r w:rsidR="00F125AA">
              <w:rPr>
                <w:webHidden/>
              </w:rPr>
              <w:tab/>
            </w:r>
            <w:r w:rsidR="00F125AA">
              <w:rPr>
                <w:webHidden/>
              </w:rPr>
              <w:fldChar w:fldCharType="begin"/>
            </w:r>
            <w:r w:rsidR="00F125AA">
              <w:rPr>
                <w:webHidden/>
              </w:rPr>
              <w:instrText xml:space="preserve"> PAGEREF _Toc228272635 \h </w:instrText>
            </w:r>
            <w:r w:rsidR="00F125AA">
              <w:rPr>
                <w:webHidden/>
              </w:rPr>
            </w:r>
            <w:r w:rsidR="00F125AA">
              <w:rPr>
                <w:webHidden/>
              </w:rPr>
              <w:fldChar w:fldCharType="separate"/>
            </w:r>
            <w:r w:rsidR="00795269">
              <w:rPr>
                <w:webHidden/>
              </w:rPr>
              <w:t>- 14 -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36" w:history="1">
            <w:r w:rsidR="00F125AA" w:rsidRPr="00D645E3">
              <w:rPr>
                <w:rStyle w:val="Hipervnculo"/>
                <w:b/>
                <w:lang w:val="es-ES_tradnl"/>
              </w:rPr>
              <w:t>4.1.3.1</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lang w:val="es-ES_tradnl" w:eastAsia="ar-SA"/>
              </w:rPr>
              <w:t>Escrito de facultades</w:t>
            </w:r>
            <w:r w:rsidR="00F125AA" w:rsidRPr="00D645E3">
              <w:rPr>
                <w:rStyle w:val="Hipervnculo"/>
                <w:b/>
              </w:rPr>
              <w:t>.</w:t>
            </w:r>
            <w:r w:rsidR="00F125AA">
              <w:rPr>
                <w:webHidden/>
              </w:rPr>
              <w:tab/>
            </w:r>
            <w:r w:rsidR="00F125AA">
              <w:rPr>
                <w:webHidden/>
              </w:rPr>
              <w:fldChar w:fldCharType="begin"/>
            </w:r>
            <w:r w:rsidR="00F125AA">
              <w:rPr>
                <w:webHidden/>
              </w:rPr>
              <w:instrText xml:space="preserve"> PAGEREF _Toc228272636 \h </w:instrText>
            </w:r>
            <w:r w:rsidR="00F125AA">
              <w:rPr>
                <w:webHidden/>
              </w:rPr>
            </w:r>
            <w:r w:rsidR="00F125AA">
              <w:rPr>
                <w:webHidden/>
              </w:rPr>
              <w:fldChar w:fldCharType="separate"/>
            </w:r>
            <w:r w:rsidR="00795269">
              <w:rPr>
                <w:webHidden/>
              </w:rPr>
              <w:t>- 14 -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37" w:history="1">
            <w:r w:rsidR="00F125AA" w:rsidRPr="00D645E3">
              <w:rPr>
                <w:rStyle w:val="Hipervnculo"/>
                <w:b/>
                <w:lang w:val="es-ES_tradnl"/>
              </w:rPr>
              <w:t>4.1.3.2</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lang w:val="es-ES_tradnl"/>
              </w:rPr>
              <w:t>Escrito de no impedimento</w:t>
            </w:r>
            <w:r w:rsidR="00F125AA" w:rsidRPr="00D645E3">
              <w:rPr>
                <w:rStyle w:val="Hipervnculo"/>
                <w:lang w:val="es-ES_tradnl"/>
              </w:rPr>
              <w:t>.</w:t>
            </w:r>
            <w:r w:rsidR="00F125AA">
              <w:rPr>
                <w:webHidden/>
              </w:rPr>
              <w:tab/>
            </w:r>
            <w:r w:rsidR="00F125AA">
              <w:rPr>
                <w:webHidden/>
              </w:rPr>
              <w:fldChar w:fldCharType="begin"/>
            </w:r>
            <w:r w:rsidR="00F125AA">
              <w:rPr>
                <w:webHidden/>
              </w:rPr>
              <w:instrText xml:space="preserve"> PAGEREF _Toc228272637 \h </w:instrText>
            </w:r>
            <w:r w:rsidR="00F125AA">
              <w:rPr>
                <w:webHidden/>
              </w:rPr>
            </w:r>
            <w:r w:rsidR="00F125AA">
              <w:rPr>
                <w:webHidden/>
              </w:rPr>
              <w:fldChar w:fldCharType="separate"/>
            </w:r>
            <w:r w:rsidR="00795269">
              <w:rPr>
                <w:webHidden/>
              </w:rPr>
              <w:t>- 14 -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38" w:history="1">
            <w:r w:rsidR="00F125AA" w:rsidRPr="00D645E3">
              <w:rPr>
                <w:rStyle w:val="Hipervnculo"/>
                <w:b/>
                <w:lang w:val="es-ES_tradnl"/>
              </w:rPr>
              <w:t>4.1.3.3</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lang w:val="es-ES_tradnl"/>
              </w:rPr>
              <w:t>Declaración de integridad</w:t>
            </w:r>
            <w:r w:rsidR="00F125AA" w:rsidRPr="00D645E3">
              <w:rPr>
                <w:rStyle w:val="Hipervnculo"/>
                <w:lang w:val="es-ES_tradnl"/>
              </w:rPr>
              <w:t>.</w:t>
            </w:r>
            <w:r w:rsidR="00F125AA">
              <w:rPr>
                <w:webHidden/>
              </w:rPr>
              <w:tab/>
            </w:r>
            <w:r w:rsidR="00F125AA">
              <w:rPr>
                <w:webHidden/>
              </w:rPr>
              <w:fldChar w:fldCharType="begin"/>
            </w:r>
            <w:r w:rsidR="00F125AA">
              <w:rPr>
                <w:webHidden/>
              </w:rPr>
              <w:instrText xml:space="preserve"> PAGEREF _Toc228272638 \h </w:instrText>
            </w:r>
            <w:r w:rsidR="00F125AA">
              <w:rPr>
                <w:webHidden/>
              </w:rPr>
            </w:r>
            <w:r w:rsidR="00F125AA">
              <w:rPr>
                <w:webHidden/>
              </w:rPr>
              <w:fldChar w:fldCharType="separate"/>
            </w:r>
            <w:r w:rsidR="00795269">
              <w:rPr>
                <w:webHidden/>
              </w:rPr>
              <w:t>- 14 -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39" w:history="1">
            <w:r w:rsidR="00F125AA" w:rsidRPr="00D645E3">
              <w:rPr>
                <w:rStyle w:val="Hipervnculo"/>
                <w:b/>
                <w:lang w:val="es-ES_tradnl"/>
              </w:rPr>
              <w:t>4.1.3.4</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lang w:val="es-ES_tradnl"/>
              </w:rPr>
              <w:t>Escrito de estratificación</w:t>
            </w:r>
            <w:r w:rsidR="00F125AA" w:rsidRPr="00D645E3">
              <w:rPr>
                <w:rStyle w:val="Hipervnculo"/>
                <w:lang w:val="es-ES_tradnl"/>
              </w:rPr>
              <w:t>.</w:t>
            </w:r>
            <w:r w:rsidR="00F125AA">
              <w:rPr>
                <w:webHidden/>
              </w:rPr>
              <w:tab/>
            </w:r>
            <w:r w:rsidR="00F125AA">
              <w:rPr>
                <w:webHidden/>
              </w:rPr>
              <w:fldChar w:fldCharType="begin"/>
            </w:r>
            <w:r w:rsidR="00F125AA">
              <w:rPr>
                <w:webHidden/>
              </w:rPr>
              <w:instrText xml:space="preserve"> PAGEREF _Toc228272639 \h </w:instrText>
            </w:r>
            <w:r w:rsidR="00F125AA">
              <w:rPr>
                <w:webHidden/>
              </w:rPr>
            </w:r>
            <w:r w:rsidR="00F125AA">
              <w:rPr>
                <w:webHidden/>
              </w:rPr>
              <w:fldChar w:fldCharType="separate"/>
            </w:r>
            <w:r w:rsidR="00795269">
              <w:rPr>
                <w:webHidden/>
              </w:rPr>
              <w:t>- 14 -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40" w:history="1">
            <w:r w:rsidR="00F125AA" w:rsidRPr="00D645E3">
              <w:rPr>
                <w:rStyle w:val="Hipervnculo"/>
                <w:b/>
                <w:lang w:val="es-ES_tradnl"/>
              </w:rPr>
              <w:t>4.1.3.5</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lang w:val="es-ES_tradnl"/>
              </w:rPr>
              <w:t>Escrito relativo a las proposiciones vía la Plataforma Digital de Contrataciones Públicas Compras MX</w:t>
            </w:r>
            <w:r w:rsidR="00F125AA" w:rsidRPr="00D645E3">
              <w:rPr>
                <w:rStyle w:val="Hipervnculo"/>
                <w:lang w:val="es-ES_tradnl"/>
              </w:rPr>
              <w:t>.</w:t>
            </w:r>
            <w:r w:rsidR="00F125AA">
              <w:rPr>
                <w:webHidden/>
              </w:rPr>
              <w:tab/>
            </w:r>
            <w:r w:rsidR="00F125AA">
              <w:rPr>
                <w:webHidden/>
              </w:rPr>
              <w:fldChar w:fldCharType="begin"/>
            </w:r>
            <w:r w:rsidR="00F125AA">
              <w:rPr>
                <w:webHidden/>
              </w:rPr>
              <w:instrText xml:space="preserve"> PAGEREF _Toc228272640 \h </w:instrText>
            </w:r>
            <w:r w:rsidR="00F125AA">
              <w:rPr>
                <w:webHidden/>
              </w:rPr>
            </w:r>
            <w:r w:rsidR="00F125AA">
              <w:rPr>
                <w:webHidden/>
              </w:rPr>
              <w:fldChar w:fldCharType="separate"/>
            </w:r>
            <w:r w:rsidR="00795269">
              <w:rPr>
                <w:webHidden/>
              </w:rPr>
              <w:t>- 14 -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42" w:history="1">
            <w:r w:rsidR="00F125AA" w:rsidRPr="00D645E3">
              <w:rPr>
                <w:rStyle w:val="Hipervnculo"/>
                <w:b/>
                <w:lang w:val="es-ES_tradnl"/>
              </w:rPr>
              <w:t>4.1.3.6</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lang w:val="es-ES_tradnl"/>
              </w:rPr>
              <w:t>Declaración de Integridad que expide el Protocolo de Actuación en materia de Contrataciones Públicas y Otorgamiento y Prórroga de Licencias, Permisos, Autorizaciones y Concesiones</w:t>
            </w:r>
            <w:r w:rsidR="00F125AA">
              <w:rPr>
                <w:webHidden/>
              </w:rPr>
              <w:tab/>
            </w:r>
            <w:r w:rsidR="00F125AA">
              <w:rPr>
                <w:webHidden/>
              </w:rPr>
              <w:fldChar w:fldCharType="begin"/>
            </w:r>
            <w:r w:rsidR="00F125AA">
              <w:rPr>
                <w:webHidden/>
              </w:rPr>
              <w:instrText xml:space="preserve"> PAGEREF _Toc228272642 \h </w:instrText>
            </w:r>
            <w:r w:rsidR="00F125AA">
              <w:rPr>
                <w:webHidden/>
              </w:rPr>
            </w:r>
            <w:r w:rsidR="00F125AA">
              <w:rPr>
                <w:webHidden/>
              </w:rPr>
              <w:fldChar w:fldCharType="separate"/>
            </w:r>
            <w:r w:rsidR="00795269">
              <w:rPr>
                <w:webHidden/>
              </w:rPr>
              <w:t>- 15 -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44" w:history="1">
            <w:r w:rsidR="00F125AA" w:rsidRPr="00D645E3">
              <w:rPr>
                <w:rStyle w:val="Hipervnculo"/>
                <w:b/>
                <w:lang w:val="es-ES_tradnl"/>
              </w:rPr>
              <w:t>4.1.3.7</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b/>
                <w:lang w:val="es-ES_tradnl"/>
              </w:rPr>
              <w:t>Documentación legal</w:t>
            </w:r>
            <w:r w:rsidR="00F125AA">
              <w:rPr>
                <w:webHidden/>
              </w:rPr>
              <w:tab/>
            </w:r>
            <w:r w:rsidR="00F125AA">
              <w:rPr>
                <w:webHidden/>
              </w:rPr>
              <w:fldChar w:fldCharType="begin"/>
            </w:r>
            <w:r w:rsidR="00F125AA">
              <w:rPr>
                <w:webHidden/>
              </w:rPr>
              <w:instrText xml:space="preserve"> PAGEREF _Toc228272644 \h </w:instrText>
            </w:r>
            <w:r w:rsidR="00F125AA">
              <w:rPr>
                <w:webHidden/>
              </w:rPr>
            </w:r>
            <w:r w:rsidR="00F125AA">
              <w:rPr>
                <w:webHidden/>
              </w:rPr>
              <w:fldChar w:fldCharType="separate"/>
            </w:r>
            <w:r w:rsidR="00795269">
              <w:rPr>
                <w:webHidden/>
              </w:rPr>
              <w:t>- 15 -</w:t>
            </w:r>
            <w:r w:rsidR="00F125AA">
              <w:rPr>
                <w:webHidden/>
              </w:rPr>
              <w:fldChar w:fldCharType="end"/>
            </w:r>
          </w:hyperlink>
        </w:p>
        <w:p w:rsidR="00F125AA" w:rsidRDefault="00731C49">
          <w:pPr>
            <w:pStyle w:val="TDC2"/>
            <w:tabs>
              <w:tab w:val="left" w:pos="1100"/>
              <w:tab w:val="right" w:leader="dot" w:pos="8828"/>
            </w:tabs>
            <w:rPr>
              <w:rFonts w:asciiTheme="minorHAnsi" w:eastAsiaTheme="minorEastAsia" w:hAnsiTheme="minorHAnsi"/>
              <w:smallCaps w:val="0"/>
              <w:kern w:val="2"/>
              <w:sz w:val="24"/>
              <w:szCs w:val="24"/>
              <w:lang w:eastAsia="es-MX"/>
              <w14:ligatures w14:val="standardContextual"/>
            </w:rPr>
          </w:pPr>
          <w:hyperlink w:anchor="_Toc228272645" w:history="1">
            <w:r w:rsidR="00F125AA" w:rsidRPr="00D645E3">
              <w:rPr>
                <w:rStyle w:val="Hipervnculo"/>
                <w:rFonts w:eastAsia="Times New Roman" w:cs="Arial"/>
              </w:rPr>
              <w:t>4.1.3.9</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rFonts w:eastAsia="Times New Roman" w:cs="Arial"/>
              </w:rPr>
              <w:t>Dirección de correo electrónico del licitante.</w:t>
            </w:r>
            <w:r w:rsidR="00F125AA">
              <w:rPr>
                <w:webHidden/>
              </w:rPr>
              <w:tab/>
            </w:r>
            <w:r w:rsidR="00F125AA">
              <w:rPr>
                <w:webHidden/>
              </w:rPr>
              <w:fldChar w:fldCharType="begin"/>
            </w:r>
            <w:r w:rsidR="00F125AA">
              <w:rPr>
                <w:webHidden/>
              </w:rPr>
              <w:instrText xml:space="preserve"> PAGEREF _Toc228272645 \h </w:instrText>
            </w:r>
            <w:r w:rsidR="00F125AA">
              <w:rPr>
                <w:webHidden/>
              </w:rPr>
            </w:r>
            <w:r w:rsidR="00F125AA">
              <w:rPr>
                <w:webHidden/>
              </w:rPr>
              <w:fldChar w:fldCharType="separate"/>
            </w:r>
            <w:r w:rsidR="00795269">
              <w:rPr>
                <w:webHidden/>
              </w:rPr>
              <w:t>- 17 -</w:t>
            </w:r>
            <w:r w:rsidR="00F125AA">
              <w:rPr>
                <w:webHidden/>
              </w:rPr>
              <w:fldChar w:fldCharType="end"/>
            </w:r>
          </w:hyperlink>
        </w:p>
        <w:p w:rsidR="00F125AA" w:rsidRDefault="00731C49">
          <w:pPr>
            <w:pStyle w:val="TDC2"/>
            <w:tabs>
              <w:tab w:val="left" w:pos="1320"/>
              <w:tab w:val="right" w:leader="dot" w:pos="8828"/>
            </w:tabs>
            <w:rPr>
              <w:rFonts w:asciiTheme="minorHAnsi" w:eastAsiaTheme="minorEastAsia" w:hAnsiTheme="minorHAnsi"/>
              <w:smallCaps w:val="0"/>
              <w:kern w:val="2"/>
              <w:sz w:val="24"/>
              <w:szCs w:val="24"/>
              <w:lang w:eastAsia="es-MX"/>
              <w14:ligatures w14:val="standardContextual"/>
            </w:rPr>
          </w:pPr>
          <w:hyperlink w:anchor="_Toc228272646" w:history="1">
            <w:r w:rsidR="00F125AA" w:rsidRPr="00D645E3">
              <w:rPr>
                <w:rStyle w:val="Hipervnculo"/>
                <w:rFonts w:eastAsia="Times New Roman" w:cs="Arial"/>
                <w:iCs/>
              </w:rPr>
              <w:t>4.1.3.10</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rFonts w:eastAsia="Times New Roman" w:cs="Arial"/>
              </w:rPr>
              <w:t>Domicilio para recibir notificaciones.</w:t>
            </w:r>
            <w:r w:rsidR="00F125AA">
              <w:rPr>
                <w:webHidden/>
              </w:rPr>
              <w:tab/>
            </w:r>
            <w:r w:rsidR="00F125AA">
              <w:rPr>
                <w:webHidden/>
              </w:rPr>
              <w:fldChar w:fldCharType="begin"/>
            </w:r>
            <w:r w:rsidR="00F125AA">
              <w:rPr>
                <w:webHidden/>
              </w:rPr>
              <w:instrText xml:space="preserve"> PAGEREF _Toc228272646 \h </w:instrText>
            </w:r>
            <w:r w:rsidR="00F125AA">
              <w:rPr>
                <w:webHidden/>
              </w:rPr>
            </w:r>
            <w:r w:rsidR="00F125AA">
              <w:rPr>
                <w:webHidden/>
              </w:rPr>
              <w:fldChar w:fldCharType="separate"/>
            </w:r>
            <w:r w:rsidR="00795269">
              <w:rPr>
                <w:webHidden/>
              </w:rPr>
              <w:t>- 17 -</w:t>
            </w:r>
            <w:r w:rsidR="00F125AA">
              <w:rPr>
                <w:webHidden/>
              </w:rPr>
              <w:fldChar w:fldCharType="end"/>
            </w:r>
          </w:hyperlink>
        </w:p>
        <w:p w:rsidR="00F125AA" w:rsidRDefault="00731C49">
          <w:pPr>
            <w:pStyle w:val="TDC2"/>
            <w:tabs>
              <w:tab w:val="left" w:pos="880"/>
              <w:tab w:val="right" w:leader="dot" w:pos="8828"/>
            </w:tabs>
            <w:rPr>
              <w:rFonts w:asciiTheme="minorHAnsi" w:eastAsiaTheme="minorEastAsia" w:hAnsiTheme="minorHAnsi"/>
              <w:smallCaps w:val="0"/>
              <w:kern w:val="2"/>
              <w:sz w:val="24"/>
              <w:szCs w:val="24"/>
              <w:lang w:eastAsia="es-MX"/>
              <w14:ligatures w14:val="standardContextual"/>
            </w:rPr>
          </w:pPr>
          <w:hyperlink w:anchor="_Toc228272647" w:history="1">
            <w:r w:rsidR="00F125AA" w:rsidRPr="00D645E3">
              <w:rPr>
                <w:rStyle w:val="Hipervnculo"/>
                <w:rFonts w:cs="Arial"/>
              </w:rPr>
              <w:t>4.2</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rFonts w:cs="Arial"/>
              </w:rPr>
              <w:t>Causales expresas de desechamiento.</w:t>
            </w:r>
            <w:r w:rsidR="00F125AA">
              <w:rPr>
                <w:webHidden/>
              </w:rPr>
              <w:tab/>
            </w:r>
            <w:r w:rsidR="00F125AA">
              <w:rPr>
                <w:webHidden/>
              </w:rPr>
              <w:fldChar w:fldCharType="begin"/>
            </w:r>
            <w:r w:rsidR="00F125AA">
              <w:rPr>
                <w:webHidden/>
              </w:rPr>
              <w:instrText xml:space="preserve"> PAGEREF _Toc228272647 \h </w:instrText>
            </w:r>
            <w:r w:rsidR="00F125AA">
              <w:rPr>
                <w:webHidden/>
              </w:rPr>
            </w:r>
            <w:r w:rsidR="00F125AA">
              <w:rPr>
                <w:webHidden/>
              </w:rPr>
              <w:fldChar w:fldCharType="separate"/>
            </w:r>
            <w:r w:rsidR="00795269">
              <w:rPr>
                <w:webHidden/>
              </w:rPr>
              <w:t>- 17 -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48" w:history="1">
            <w:r w:rsidR="00F125AA" w:rsidRPr="00D645E3">
              <w:rPr>
                <w:rStyle w:val="Hipervnculo"/>
                <w:rFonts w:eastAsia="Calibri" w:cs="Arial"/>
                <w:b/>
                <w:lang w:eastAsia="ar-SA"/>
              </w:rPr>
              <w:t xml:space="preserve">5. </w:t>
            </w:r>
            <w:r w:rsidR="00F125AA" w:rsidRPr="00D645E3">
              <w:rPr>
                <w:rStyle w:val="Hipervnculo"/>
                <w:rFonts w:eastAsia="Times New Roman" w:cs="Arial"/>
                <w:b/>
                <w:bCs/>
                <w:kern w:val="1"/>
                <w:lang w:eastAsia="ar-SA"/>
              </w:rPr>
              <w:t>Criterios específicos conforme a los cuales se evaluarán las proposiciones</w:t>
            </w:r>
            <w:r w:rsidR="00F125AA" w:rsidRPr="00D645E3">
              <w:rPr>
                <w:rStyle w:val="Hipervnculo"/>
                <w:rFonts w:eastAsia="Calibri" w:cs="Arial"/>
                <w:b/>
                <w:lang w:eastAsia="ar-SA"/>
              </w:rPr>
              <w:t>.</w:t>
            </w:r>
            <w:r w:rsidR="00F125AA">
              <w:rPr>
                <w:webHidden/>
              </w:rPr>
              <w:tab/>
            </w:r>
            <w:r w:rsidR="00F125AA">
              <w:rPr>
                <w:webHidden/>
              </w:rPr>
              <w:fldChar w:fldCharType="begin"/>
            </w:r>
            <w:r w:rsidR="00F125AA">
              <w:rPr>
                <w:webHidden/>
              </w:rPr>
              <w:instrText xml:space="preserve"> PAGEREF _Toc228272648 \h </w:instrText>
            </w:r>
            <w:r w:rsidR="00F125AA">
              <w:rPr>
                <w:webHidden/>
              </w:rPr>
            </w:r>
            <w:r w:rsidR="00F125AA">
              <w:rPr>
                <w:webHidden/>
              </w:rPr>
              <w:fldChar w:fldCharType="separate"/>
            </w:r>
            <w:r w:rsidR="00795269">
              <w:rPr>
                <w:webHidden/>
              </w:rPr>
              <w:t>- 19 -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49" w:history="1">
            <w:r w:rsidR="00F125AA" w:rsidRPr="00D645E3">
              <w:rPr>
                <w:rStyle w:val="Hipervnculo"/>
                <w:rFonts w:eastAsia="Calibri" w:cs="Arial"/>
                <w:b/>
                <w:lang w:eastAsia="ar-SA"/>
              </w:rPr>
              <w:t>5.1 Evaluación técnica</w:t>
            </w:r>
            <w:r w:rsidR="00F125AA">
              <w:rPr>
                <w:webHidden/>
              </w:rPr>
              <w:tab/>
            </w:r>
            <w:r w:rsidR="00F125AA">
              <w:rPr>
                <w:webHidden/>
              </w:rPr>
              <w:fldChar w:fldCharType="begin"/>
            </w:r>
            <w:r w:rsidR="00F125AA">
              <w:rPr>
                <w:webHidden/>
              </w:rPr>
              <w:instrText xml:space="preserve"> PAGEREF _Toc228272649 \h </w:instrText>
            </w:r>
            <w:r w:rsidR="00F125AA">
              <w:rPr>
                <w:webHidden/>
              </w:rPr>
            </w:r>
            <w:r w:rsidR="00F125AA">
              <w:rPr>
                <w:webHidden/>
              </w:rPr>
              <w:fldChar w:fldCharType="separate"/>
            </w:r>
            <w:r w:rsidR="00795269">
              <w:rPr>
                <w:webHidden/>
              </w:rPr>
              <w:t>- 20 -</w:t>
            </w:r>
            <w:r w:rsidR="00F125AA">
              <w:rPr>
                <w:webHidden/>
              </w:rPr>
              <w:fldChar w:fldCharType="end"/>
            </w:r>
          </w:hyperlink>
        </w:p>
        <w:p w:rsidR="00F125AA" w:rsidRDefault="00731C49">
          <w:pPr>
            <w:pStyle w:val="TDC2"/>
            <w:tabs>
              <w:tab w:val="left" w:pos="880"/>
              <w:tab w:val="right" w:leader="dot" w:pos="8828"/>
            </w:tabs>
            <w:rPr>
              <w:rFonts w:asciiTheme="minorHAnsi" w:eastAsiaTheme="minorEastAsia" w:hAnsiTheme="minorHAnsi"/>
              <w:smallCaps w:val="0"/>
              <w:kern w:val="2"/>
              <w:sz w:val="24"/>
              <w:szCs w:val="24"/>
              <w:lang w:eastAsia="es-MX"/>
              <w14:ligatures w14:val="standardContextual"/>
            </w:rPr>
          </w:pPr>
          <w:hyperlink w:anchor="_Toc228272650" w:history="1">
            <w:r w:rsidR="00F125AA" w:rsidRPr="00D645E3">
              <w:rPr>
                <w:rStyle w:val="Hipervnculo"/>
                <w:rFonts w:eastAsia="Times New Roman" w:cs="Arial"/>
                <w:b/>
                <w:lang w:eastAsia="es-ES"/>
              </w:rPr>
              <w:t>5.3</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rFonts w:eastAsia="Times New Roman" w:cs="Arial"/>
                <w:b/>
                <w:bCs/>
                <w:kern w:val="1"/>
                <w:lang w:eastAsia="ar-SA"/>
              </w:rPr>
              <w:t>Adjudicación de contrato</w:t>
            </w:r>
            <w:r w:rsidR="00F125AA" w:rsidRPr="00D645E3">
              <w:rPr>
                <w:rStyle w:val="Hipervnculo"/>
                <w:rFonts w:eastAsia="Times New Roman" w:cs="Arial"/>
                <w:b/>
                <w:lang w:eastAsia="es-ES"/>
              </w:rPr>
              <w:t>.</w:t>
            </w:r>
            <w:r w:rsidR="00F125AA">
              <w:rPr>
                <w:webHidden/>
              </w:rPr>
              <w:tab/>
            </w:r>
            <w:r w:rsidR="00F125AA">
              <w:rPr>
                <w:webHidden/>
              </w:rPr>
              <w:fldChar w:fldCharType="begin"/>
            </w:r>
            <w:r w:rsidR="00F125AA">
              <w:rPr>
                <w:webHidden/>
              </w:rPr>
              <w:instrText xml:space="preserve"> PAGEREF _Toc228272650 \h </w:instrText>
            </w:r>
            <w:r w:rsidR="00F125AA">
              <w:rPr>
                <w:webHidden/>
              </w:rPr>
            </w:r>
            <w:r w:rsidR="00F125AA">
              <w:rPr>
                <w:webHidden/>
              </w:rPr>
              <w:fldChar w:fldCharType="separate"/>
            </w:r>
            <w:r w:rsidR="00795269">
              <w:rPr>
                <w:webHidden/>
              </w:rPr>
              <w:t>- 20 -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51" w:history="1">
            <w:r w:rsidR="00F125AA" w:rsidRPr="00D645E3">
              <w:rPr>
                <w:rStyle w:val="Hipervnculo"/>
                <w:rFonts w:cs="Arial"/>
              </w:rPr>
              <w:t>6</w:t>
            </w:r>
            <w:r w:rsidR="00F125AA" w:rsidRPr="00D645E3">
              <w:rPr>
                <w:rStyle w:val="Hipervnculo"/>
                <w:rFonts w:eastAsia="Times New Roman" w:cs="Arial"/>
                <w:lang w:eastAsia="es-ES"/>
              </w:rPr>
              <w:t xml:space="preserve">.  </w:t>
            </w:r>
            <w:r w:rsidR="00F125AA" w:rsidRPr="00D645E3">
              <w:rPr>
                <w:rStyle w:val="Hipervnculo"/>
                <w:rFonts w:eastAsia="Times New Roman" w:cs="Arial"/>
                <w:kern w:val="1"/>
                <w:lang w:eastAsia="ar-SA"/>
              </w:rPr>
              <w:t>Relación de documentos que debe presentar el licitante</w:t>
            </w:r>
            <w:r w:rsidR="00F125AA" w:rsidRPr="00D645E3">
              <w:rPr>
                <w:rStyle w:val="Hipervnculo"/>
                <w:rFonts w:cs="Arial"/>
              </w:rPr>
              <w:t>.</w:t>
            </w:r>
            <w:r w:rsidR="00F125AA">
              <w:rPr>
                <w:webHidden/>
              </w:rPr>
              <w:tab/>
            </w:r>
            <w:r w:rsidR="00F125AA">
              <w:rPr>
                <w:webHidden/>
              </w:rPr>
              <w:fldChar w:fldCharType="begin"/>
            </w:r>
            <w:r w:rsidR="00F125AA">
              <w:rPr>
                <w:webHidden/>
              </w:rPr>
              <w:instrText xml:space="preserve"> PAGEREF _Toc228272651 \h </w:instrText>
            </w:r>
            <w:r w:rsidR="00F125AA">
              <w:rPr>
                <w:webHidden/>
              </w:rPr>
            </w:r>
            <w:r w:rsidR="00F125AA">
              <w:rPr>
                <w:webHidden/>
              </w:rPr>
              <w:fldChar w:fldCharType="separate"/>
            </w:r>
            <w:r w:rsidR="00795269">
              <w:rPr>
                <w:webHidden/>
              </w:rPr>
              <w:t>- 26 -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52" w:history="1">
            <w:r w:rsidR="00F125AA" w:rsidRPr="00D645E3">
              <w:rPr>
                <w:rStyle w:val="Hipervnculo"/>
                <w:rFonts w:cs="Arial"/>
              </w:rPr>
              <w:t>7</w:t>
            </w:r>
            <w:r w:rsidR="00F125AA" w:rsidRPr="00D645E3">
              <w:rPr>
                <w:rStyle w:val="Hipervnculo"/>
                <w:rFonts w:eastAsia="Times New Roman" w:cs="Arial"/>
                <w:lang w:eastAsia="es-ES"/>
              </w:rPr>
              <w:t xml:space="preserve">. </w:t>
            </w:r>
            <w:r w:rsidR="00F125AA" w:rsidRPr="00D645E3">
              <w:rPr>
                <w:rStyle w:val="Hipervnculo"/>
                <w:rFonts w:eastAsia="Times New Roman" w:cs="Arial"/>
                <w:kern w:val="1"/>
                <w:lang w:eastAsia="ar-SA"/>
              </w:rPr>
              <w:t>Inconformidades</w:t>
            </w:r>
            <w:r w:rsidR="00F125AA" w:rsidRPr="00D645E3">
              <w:rPr>
                <w:rStyle w:val="Hipervnculo"/>
                <w:rFonts w:cs="Arial"/>
              </w:rPr>
              <w:t>.</w:t>
            </w:r>
            <w:r w:rsidR="00F125AA">
              <w:rPr>
                <w:webHidden/>
              </w:rPr>
              <w:tab/>
            </w:r>
            <w:r w:rsidR="00F125AA">
              <w:rPr>
                <w:webHidden/>
              </w:rPr>
              <w:fldChar w:fldCharType="begin"/>
            </w:r>
            <w:r w:rsidR="00F125AA">
              <w:rPr>
                <w:webHidden/>
              </w:rPr>
              <w:instrText xml:space="preserve"> PAGEREF _Toc228272652 \h </w:instrText>
            </w:r>
            <w:r w:rsidR="00F125AA">
              <w:rPr>
                <w:webHidden/>
              </w:rPr>
            </w:r>
            <w:r w:rsidR="00F125AA">
              <w:rPr>
                <w:webHidden/>
              </w:rPr>
              <w:fldChar w:fldCharType="separate"/>
            </w:r>
            <w:r w:rsidR="00795269">
              <w:rPr>
                <w:webHidden/>
              </w:rPr>
              <w:t>- 26 -</w:t>
            </w:r>
            <w:r w:rsidR="00F125AA">
              <w:rPr>
                <w:webHidden/>
              </w:rPr>
              <w:fldChar w:fldCharType="end"/>
            </w:r>
          </w:hyperlink>
        </w:p>
        <w:p w:rsidR="00F125AA" w:rsidRDefault="00731C49">
          <w:pPr>
            <w:pStyle w:val="TDC2"/>
            <w:tabs>
              <w:tab w:val="left" w:pos="660"/>
              <w:tab w:val="right" w:leader="dot" w:pos="8828"/>
            </w:tabs>
            <w:rPr>
              <w:rFonts w:asciiTheme="minorHAnsi" w:eastAsiaTheme="minorEastAsia" w:hAnsiTheme="minorHAnsi"/>
              <w:smallCaps w:val="0"/>
              <w:kern w:val="2"/>
              <w:sz w:val="24"/>
              <w:szCs w:val="24"/>
              <w:lang w:eastAsia="es-MX"/>
              <w14:ligatures w14:val="standardContextual"/>
            </w:rPr>
          </w:pPr>
          <w:hyperlink w:anchor="_Toc228272653" w:history="1">
            <w:r w:rsidR="00F125AA" w:rsidRPr="00D645E3">
              <w:rPr>
                <w:rStyle w:val="Hipervnculo"/>
                <w:rFonts w:cs="Arial"/>
              </w:rPr>
              <w:t>8.</w:t>
            </w:r>
            <w:r w:rsidR="00F125AA">
              <w:rPr>
                <w:rFonts w:asciiTheme="minorHAnsi" w:eastAsiaTheme="minorEastAsia" w:hAnsiTheme="minorHAnsi"/>
                <w:smallCaps w:val="0"/>
                <w:kern w:val="2"/>
                <w:sz w:val="24"/>
                <w:szCs w:val="24"/>
                <w:lang w:eastAsia="es-MX"/>
                <w14:ligatures w14:val="standardContextual"/>
              </w:rPr>
              <w:tab/>
            </w:r>
            <w:r w:rsidR="00F125AA" w:rsidRPr="00D645E3">
              <w:rPr>
                <w:rStyle w:val="Hipervnculo"/>
                <w:rFonts w:cs="Arial"/>
              </w:rPr>
              <w:t>Cancelación de la licitación, partida(s), o conceptos incluidos en ésta</w:t>
            </w:r>
            <w:r w:rsidR="00F125AA">
              <w:rPr>
                <w:webHidden/>
              </w:rPr>
              <w:tab/>
            </w:r>
            <w:r w:rsidR="00F125AA">
              <w:rPr>
                <w:webHidden/>
              </w:rPr>
              <w:fldChar w:fldCharType="begin"/>
            </w:r>
            <w:r w:rsidR="00F125AA">
              <w:rPr>
                <w:webHidden/>
              </w:rPr>
              <w:instrText xml:space="preserve"> PAGEREF _Toc228272653 \h </w:instrText>
            </w:r>
            <w:r w:rsidR="00F125AA">
              <w:rPr>
                <w:webHidden/>
              </w:rPr>
            </w:r>
            <w:r w:rsidR="00F125AA">
              <w:rPr>
                <w:webHidden/>
              </w:rPr>
              <w:fldChar w:fldCharType="separate"/>
            </w:r>
            <w:r w:rsidR="00795269">
              <w:rPr>
                <w:webHidden/>
              </w:rPr>
              <w:t>- 26 -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54" w:history="1">
            <w:r w:rsidR="00F125AA" w:rsidRPr="00D645E3">
              <w:rPr>
                <w:rStyle w:val="Hipervnculo"/>
                <w:rFonts w:cs="Arial"/>
              </w:rPr>
              <w:t>9. Declaración de procedimiento desierto</w:t>
            </w:r>
            <w:r w:rsidR="00F125AA">
              <w:rPr>
                <w:webHidden/>
              </w:rPr>
              <w:tab/>
            </w:r>
            <w:r w:rsidR="00F125AA">
              <w:rPr>
                <w:webHidden/>
              </w:rPr>
              <w:fldChar w:fldCharType="begin"/>
            </w:r>
            <w:r w:rsidR="00F125AA">
              <w:rPr>
                <w:webHidden/>
              </w:rPr>
              <w:instrText xml:space="preserve"> PAGEREF _Toc228272654 \h </w:instrText>
            </w:r>
            <w:r w:rsidR="00F125AA">
              <w:rPr>
                <w:webHidden/>
              </w:rPr>
            </w:r>
            <w:r w:rsidR="00F125AA">
              <w:rPr>
                <w:webHidden/>
              </w:rPr>
              <w:fldChar w:fldCharType="separate"/>
            </w:r>
            <w:r w:rsidR="00795269">
              <w:rPr>
                <w:webHidden/>
              </w:rPr>
              <w:t>- 27 -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55" w:history="1">
            <w:r w:rsidR="00F125AA" w:rsidRPr="00D645E3">
              <w:rPr>
                <w:rStyle w:val="Hipervnculo"/>
                <w:rFonts w:cs="Arial"/>
              </w:rPr>
              <w:t xml:space="preserve">10. </w:t>
            </w:r>
            <w:r w:rsidR="00F125AA" w:rsidRPr="00D645E3">
              <w:rPr>
                <w:rStyle w:val="Hipervnculo"/>
                <w:rFonts w:eastAsia="Times New Roman" w:cs="Arial"/>
                <w:kern w:val="1"/>
                <w:lang w:eastAsia="ar-SA"/>
              </w:rPr>
              <w:t>Operación de la Plataforma Digital de Contrataciones Públicas Compras MX.</w:t>
            </w:r>
            <w:r w:rsidR="00F125AA">
              <w:rPr>
                <w:webHidden/>
              </w:rPr>
              <w:tab/>
            </w:r>
            <w:r w:rsidR="00F125AA">
              <w:rPr>
                <w:webHidden/>
              </w:rPr>
              <w:fldChar w:fldCharType="begin"/>
            </w:r>
            <w:r w:rsidR="00F125AA">
              <w:rPr>
                <w:webHidden/>
              </w:rPr>
              <w:instrText xml:space="preserve"> PAGEREF _Toc228272655 \h </w:instrText>
            </w:r>
            <w:r w:rsidR="00F125AA">
              <w:rPr>
                <w:webHidden/>
              </w:rPr>
            </w:r>
            <w:r w:rsidR="00F125AA">
              <w:rPr>
                <w:webHidden/>
              </w:rPr>
              <w:fldChar w:fldCharType="separate"/>
            </w:r>
            <w:r w:rsidR="00795269">
              <w:rPr>
                <w:webHidden/>
              </w:rPr>
              <w:t>- 27 -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56" w:history="1">
            <w:r w:rsidR="00F125AA" w:rsidRPr="00D645E3">
              <w:rPr>
                <w:rStyle w:val="Hipervnculo"/>
                <w:rFonts w:cs="Arial"/>
              </w:rPr>
              <w:t>11. Información reservada y confidencial.</w:t>
            </w:r>
            <w:r w:rsidR="00F125AA">
              <w:rPr>
                <w:webHidden/>
              </w:rPr>
              <w:tab/>
            </w:r>
            <w:r w:rsidR="00F125AA">
              <w:rPr>
                <w:webHidden/>
              </w:rPr>
              <w:fldChar w:fldCharType="begin"/>
            </w:r>
            <w:r w:rsidR="00F125AA">
              <w:rPr>
                <w:webHidden/>
              </w:rPr>
              <w:instrText xml:space="preserve"> PAGEREF _Toc228272656 \h </w:instrText>
            </w:r>
            <w:r w:rsidR="00F125AA">
              <w:rPr>
                <w:webHidden/>
              </w:rPr>
            </w:r>
            <w:r w:rsidR="00F125AA">
              <w:rPr>
                <w:webHidden/>
              </w:rPr>
              <w:fldChar w:fldCharType="separate"/>
            </w:r>
            <w:r w:rsidR="00795269">
              <w:rPr>
                <w:webHidden/>
              </w:rPr>
              <w:t>- 27 -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57" w:history="1">
            <w:r w:rsidR="00F125AA" w:rsidRPr="00D645E3">
              <w:rPr>
                <w:rStyle w:val="Hipervnculo"/>
                <w:rFonts w:cs="Arial"/>
              </w:rPr>
              <w:t>12. Aviso de privacidad simplificado de los procedimientos de adquisiciones de bienes, arrendamientos y contratación de servicios.</w:t>
            </w:r>
            <w:r w:rsidR="00F125AA">
              <w:rPr>
                <w:webHidden/>
              </w:rPr>
              <w:tab/>
            </w:r>
            <w:r w:rsidR="00F125AA">
              <w:rPr>
                <w:webHidden/>
              </w:rPr>
              <w:fldChar w:fldCharType="begin"/>
            </w:r>
            <w:r w:rsidR="00F125AA">
              <w:rPr>
                <w:webHidden/>
              </w:rPr>
              <w:instrText xml:space="preserve"> PAGEREF _Toc228272657 \h </w:instrText>
            </w:r>
            <w:r w:rsidR="00F125AA">
              <w:rPr>
                <w:webHidden/>
              </w:rPr>
            </w:r>
            <w:r w:rsidR="00F125AA">
              <w:rPr>
                <w:webHidden/>
              </w:rPr>
              <w:fldChar w:fldCharType="separate"/>
            </w:r>
            <w:r w:rsidR="00795269">
              <w:rPr>
                <w:webHidden/>
              </w:rPr>
              <w:t>- 27 -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58" w:history="1">
            <w:r w:rsidR="00F125AA" w:rsidRPr="00D645E3">
              <w:rPr>
                <w:rStyle w:val="Hipervnculo"/>
                <w:rFonts w:cs="Arial"/>
              </w:rPr>
              <w:t xml:space="preserve">13. </w:t>
            </w:r>
            <w:r w:rsidR="00F125AA" w:rsidRPr="00D645E3">
              <w:rPr>
                <w:rStyle w:val="Hipervnculo"/>
                <w:rFonts w:eastAsia="Times New Roman" w:cs="Arial"/>
                <w:kern w:val="1"/>
                <w:lang w:eastAsia="ar-SA"/>
              </w:rPr>
              <w:t>Formatos que facilitarán y agilizarán la presentación y recepción de las proposiciones</w:t>
            </w:r>
            <w:r w:rsidR="00F125AA" w:rsidRPr="00D645E3">
              <w:rPr>
                <w:rStyle w:val="Hipervnculo"/>
                <w:rFonts w:cs="Arial"/>
              </w:rPr>
              <w:t>.</w:t>
            </w:r>
            <w:r w:rsidR="00F125AA">
              <w:rPr>
                <w:webHidden/>
              </w:rPr>
              <w:tab/>
            </w:r>
            <w:r w:rsidR="00F125AA">
              <w:rPr>
                <w:webHidden/>
              </w:rPr>
              <w:fldChar w:fldCharType="begin"/>
            </w:r>
            <w:r w:rsidR="00F125AA">
              <w:rPr>
                <w:webHidden/>
              </w:rPr>
              <w:instrText xml:space="preserve"> PAGEREF _Toc228272658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59" w:history="1">
            <w:r w:rsidR="00F125AA" w:rsidRPr="00D645E3">
              <w:rPr>
                <w:rStyle w:val="Hipervnculo"/>
                <w:rFonts w:cs="Arial"/>
              </w:rPr>
              <w:t>13.1. Anexos adicionales.</w:t>
            </w:r>
            <w:r w:rsidR="00F125AA">
              <w:rPr>
                <w:webHidden/>
              </w:rPr>
              <w:tab/>
            </w:r>
            <w:r w:rsidR="00F125AA">
              <w:rPr>
                <w:webHidden/>
              </w:rPr>
              <w:fldChar w:fldCharType="begin"/>
            </w:r>
            <w:r w:rsidR="00F125AA">
              <w:rPr>
                <w:webHidden/>
              </w:rPr>
              <w:instrText xml:space="preserve"> PAGEREF _Toc228272659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0" w:history="1">
            <w:r w:rsidR="00F125AA" w:rsidRPr="00D645E3">
              <w:rPr>
                <w:rStyle w:val="Hipervnculo"/>
                <w:rFonts w:cs="Arial"/>
              </w:rPr>
              <w:t>Número</w:t>
            </w:r>
            <w:r w:rsidR="00F125AA">
              <w:rPr>
                <w:webHidden/>
              </w:rPr>
              <w:tab/>
            </w:r>
            <w:r w:rsidR="00F125AA">
              <w:rPr>
                <w:webHidden/>
              </w:rPr>
              <w:fldChar w:fldCharType="begin"/>
            </w:r>
            <w:r w:rsidR="00F125AA">
              <w:rPr>
                <w:webHidden/>
              </w:rPr>
              <w:instrText xml:space="preserve"> PAGEREF _Toc228272660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1" w:history="1">
            <w:r w:rsidR="00F125AA" w:rsidRPr="00D645E3">
              <w:rPr>
                <w:rStyle w:val="Hipervnculo"/>
                <w:rFonts w:cs="Arial"/>
              </w:rPr>
              <w:t>Descripción</w:t>
            </w:r>
            <w:r w:rsidR="00F125AA">
              <w:rPr>
                <w:webHidden/>
              </w:rPr>
              <w:tab/>
            </w:r>
            <w:r w:rsidR="00F125AA">
              <w:rPr>
                <w:webHidden/>
              </w:rPr>
              <w:fldChar w:fldCharType="begin"/>
            </w:r>
            <w:r w:rsidR="00F125AA">
              <w:rPr>
                <w:webHidden/>
              </w:rPr>
              <w:instrText xml:space="preserve"> PAGEREF _Toc228272661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2" w:history="1">
            <w:r w:rsidR="00F125AA" w:rsidRPr="00D645E3">
              <w:rPr>
                <w:rStyle w:val="Hipervnculo"/>
                <w:rFonts w:cs="Arial"/>
              </w:rPr>
              <w:t>Anexo 11</w:t>
            </w:r>
            <w:r w:rsidR="00F125AA">
              <w:rPr>
                <w:webHidden/>
              </w:rPr>
              <w:tab/>
            </w:r>
            <w:r w:rsidR="00F125AA">
              <w:rPr>
                <w:webHidden/>
              </w:rPr>
              <w:fldChar w:fldCharType="begin"/>
            </w:r>
            <w:r w:rsidR="00F125AA">
              <w:rPr>
                <w:webHidden/>
              </w:rPr>
              <w:instrText xml:space="preserve"> PAGEREF _Toc228272662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3" w:history="1">
            <w:r w:rsidR="00F125AA" w:rsidRPr="00D645E3">
              <w:rPr>
                <w:rStyle w:val="Hipervnculo"/>
                <w:rFonts w:eastAsia="Times New Roman" w:cs="Arial"/>
              </w:rPr>
              <w:t>Aceptación De La Convocatoria Y Juntas De Aclaraciones</w:t>
            </w:r>
            <w:r w:rsidR="00F125AA">
              <w:rPr>
                <w:webHidden/>
              </w:rPr>
              <w:tab/>
            </w:r>
            <w:r w:rsidR="00F125AA">
              <w:rPr>
                <w:webHidden/>
              </w:rPr>
              <w:fldChar w:fldCharType="begin"/>
            </w:r>
            <w:r w:rsidR="00F125AA">
              <w:rPr>
                <w:webHidden/>
              </w:rPr>
              <w:instrText xml:space="preserve"> PAGEREF _Toc228272663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4" w:history="1">
            <w:r w:rsidR="00F125AA" w:rsidRPr="00D645E3">
              <w:rPr>
                <w:rStyle w:val="Hipervnculo"/>
                <w:rFonts w:cs="Arial"/>
              </w:rPr>
              <w:t>Anexo 12</w:t>
            </w:r>
            <w:r w:rsidR="00F125AA">
              <w:rPr>
                <w:webHidden/>
              </w:rPr>
              <w:tab/>
            </w:r>
            <w:r w:rsidR="00F125AA">
              <w:rPr>
                <w:webHidden/>
              </w:rPr>
              <w:fldChar w:fldCharType="begin"/>
            </w:r>
            <w:r w:rsidR="00F125AA">
              <w:rPr>
                <w:webHidden/>
              </w:rPr>
              <w:instrText xml:space="preserve"> PAGEREF _Toc228272664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5" w:history="1">
            <w:r w:rsidR="00F125AA" w:rsidRPr="00D645E3">
              <w:rPr>
                <w:rStyle w:val="Hipervnculo"/>
                <w:rFonts w:cs="Arial"/>
              </w:rPr>
              <w:t>Modelo de Contrato.</w:t>
            </w:r>
            <w:r w:rsidR="00F125AA">
              <w:rPr>
                <w:webHidden/>
              </w:rPr>
              <w:tab/>
            </w:r>
            <w:r w:rsidR="00F125AA">
              <w:rPr>
                <w:webHidden/>
              </w:rPr>
              <w:fldChar w:fldCharType="begin"/>
            </w:r>
            <w:r w:rsidR="00F125AA">
              <w:rPr>
                <w:webHidden/>
              </w:rPr>
              <w:instrText xml:space="preserve"> PAGEREF _Toc228272665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6" w:history="1">
            <w:r w:rsidR="00F125AA" w:rsidRPr="00D645E3">
              <w:rPr>
                <w:rStyle w:val="Hipervnculo"/>
                <w:rFonts w:cs="Arial"/>
              </w:rPr>
              <w:t>Anexo 13</w:t>
            </w:r>
            <w:r w:rsidR="00F125AA">
              <w:rPr>
                <w:webHidden/>
              </w:rPr>
              <w:tab/>
            </w:r>
            <w:r w:rsidR="00F125AA">
              <w:rPr>
                <w:webHidden/>
              </w:rPr>
              <w:fldChar w:fldCharType="begin"/>
            </w:r>
            <w:r w:rsidR="00F125AA">
              <w:rPr>
                <w:webHidden/>
              </w:rPr>
              <w:instrText xml:space="preserve"> PAGEREF _Toc228272666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7" w:history="1">
            <w:r w:rsidR="00F125AA" w:rsidRPr="00D645E3">
              <w:rPr>
                <w:rStyle w:val="Hipervnculo"/>
                <w:rFonts w:cs="Arial"/>
              </w:rPr>
              <w:t>Modelo de Convenio de participación conjunta</w:t>
            </w:r>
            <w:r w:rsidR="00F125AA">
              <w:rPr>
                <w:webHidden/>
              </w:rPr>
              <w:tab/>
            </w:r>
            <w:r w:rsidR="00F125AA">
              <w:rPr>
                <w:webHidden/>
              </w:rPr>
              <w:fldChar w:fldCharType="begin"/>
            </w:r>
            <w:r w:rsidR="00F125AA">
              <w:rPr>
                <w:webHidden/>
              </w:rPr>
              <w:instrText xml:space="preserve"> PAGEREF _Toc228272667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8" w:history="1">
            <w:r w:rsidR="00F125AA" w:rsidRPr="00D645E3">
              <w:rPr>
                <w:rStyle w:val="Hipervnculo"/>
                <w:rFonts w:cs="Arial"/>
              </w:rPr>
              <w:t>Anexo 14</w:t>
            </w:r>
            <w:r w:rsidR="00F125AA">
              <w:rPr>
                <w:webHidden/>
              </w:rPr>
              <w:tab/>
            </w:r>
            <w:r w:rsidR="00F125AA">
              <w:rPr>
                <w:webHidden/>
              </w:rPr>
              <w:fldChar w:fldCharType="begin"/>
            </w:r>
            <w:r w:rsidR="00F125AA">
              <w:rPr>
                <w:webHidden/>
              </w:rPr>
              <w:instrText xml:space="preserve"> PAGEREF _Toc228272668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69" w:history="1">
            <w:r w:rsidR="00F125AA" w:rsidRPr="00D645E3">
              <w:rPr>
                <w:rStyle w:val="Hipervnculo"/>
                <w:rFonts w:cs="Arial"/>
              </w:rPr>
              <w:t>Aviso de privacidad integral de los procedimientos de adquisiciones de bienes, arrendamientos y contratación de servicios</w:t>
            </w:r>
            <w:r w:rsidR="00F125AA">
              <w:rPr>
                <w:webHidden/>
              </w:rPr>
              <w:tab/>
            </w:r>
            <w:r w:rsidR="00F125AA">
              <w:rPr>
                <w:webHidden/>
              </w:rPr>
              <w:fldChar w:fldCharType="begin"/>
            </w:r>
            <w:r w:rsidR="00F125AA">
              <w:rPr>
                <w:webHidden/>
              </w:rPr>
              <w:instrText xml:space="preserve"> PAGEREF _Toc228272669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0" w:history="1">
            <w:r w:rsidR="00F125AA" w:rsidRPr="00D645E3">
              <w:rPr>
                <w:rStyle w:val="Hipervnculo"/>
                <w:rFonts w:cs="Arial"/>
              </w:rPr>
              <w:t>Anexo 15</w:t>
            </w:r>
            <w:r w:rsidR="00F125AA">
              <w:rPr>
                <w:webHidden/>
              </w:rPr>
              <w:tab/>
            </w:r>
            <w:r w:rsidR="00F125AA">
              <w:rPr>
                <w:webHidden/>
              </w:rPr>
              <w:fldChar w:fldCharType="begin"/>
            </w:r>
            <w:r w:rsidR="00F125AA">
              <w:rPr>
                <w:webHidden/>
              </w:rPr>
              <w:instrText xml:space="preserve"> PAGEREF _Toc228272670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1" w:history="1">
            <w:r w:rsidR="00F125AA" w:rsidRPr="00D645E3">
              <w:rPr>
                <w:rStyle w:val="Hipervnculo"/>
                <w:rFonts w:cs="Arial"/>
              </w:rPr>
              <w:t>Escrito de dirección de correo electrónico del licitante</w:t>
            </w:r>
            <w:r w:rsidR="00F125AA">
              <w:rPr>
                <w:webHidden/>
              </w:rPr>
              <w:tab/>
            </w:r>
            <w:r w:rsidR="00F125AA">
              <w:rPr>
                <w:webHidden/>
              </w:rPr>
              <w:fldChar w:fldCharType="begin"/>
            </w:r>
            <w:r w:rsidR="00F125AA">
              <w:rPr>
                <w:webHidden/>
              </w:rPr>
              <w:instrText xml:space="preserve"> PAGEREF _Toc228272671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2" w:history="1">
            <w:r w:rsidR="00F125AA" w:rsidRPr="00D645E3">
              <w:rPr>
                <w:rStyle w:val="Hipervnculo"/>
                <w:rFonts w:cs="Arial"/>
              </w:rPr>
              <w:t>Anexo 16</w:t>
            </w:r>
            <w:r w:rsidR="00F125AA">
              <w:rPr>
                <w:webHidden/>
              </w:rPr>
              <w:tab/>
            </w:r>
            <w:r w:rsidR="00F125AA">
              <w:rPr>
                <w:webHidden/>
              </w:rPr>
              <w:fldChar w:fldCharType="begin"/>
            </w:r>
            <w:r w:rsidR="00F125AA">
              <w:rPr>
                <w:webHidden/>
              </w:rPr>
              <w:instrText xml:space="preserve"> PAGEREF _Toc228272672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3" w:history="1">
            <w:r w:rsidR="00F125AA" w:rsidRPr="00D645E3">
              <w:rPr>
                <w:rStyle w:val="Hipervnculo"/>
                <w:rFonts w:cs="Arial"/>
              </w:rPr>
              <w:t>Escrito de domicilio para oír y recibir notificaciones del licitante</w:t>
            </w:r>
            <w:r w:rsidR="00F125AA">
              <w:rPr>
                <w:webHidden/>
              </w:rPr>
              <w:tab/>
            </w:r>
            <w:r w:rsidR="00F125AA">
              <w:rPr>
                <w:webHidden/>
              </w:rPr>
              <w:fldChar w:fldCharType="begin"/>
            </w:r>
            <w:r w:rsidR="00F125AA">
              <w:rPr>
                <w:webHidden/>
              </w:rPr>
              <w:instrText xml:space="preserve"> PAGEREF _Toc228272673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4" w:history="1">
            <w:r w:rsidR="00F125AA" w:rsidRPr="00D645E3">
              <w:rPr>
                <w:rStyle w:val="Hipervnculo"/>
                <w:rFonts w:cs="Arial"/>
              </w:rPr>
              <w:t>Anexo 17</w:t>
            </w:r>
            <w:r w:rsidR="00F125AA">
              <w:rPr>
                <w:webHidden/>
              </w:rPr>
              <w:tab/>
            </w:r>
            <w:r w:rsidR="00F125AA">
              <w:rPr>
                <w:webHidden/>
              </w:rPr>
              <w:fldChar w:fldCharType="begin"/>
            </w:r>
            <w:r w:rsidR="00F125AA">
              <w:rPr>
                <w:webHidden/>
              </w:rPr>
              <w:instrText xml:space="preserve"> PAGEREF _Toc228272674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5" w:history="1">
            <w:r w:rsidR="00F125AA" w:rsidRPr="00D645E3">
              <w:rPr>
                <w:rStyle w:val="Hipervnculo"/>
                <w:rFonts w:cs="Arial"/>
              </w:rPr>
              <w:t>Glosario.</w:t>
            </w:r>
            <w:r w:rsidR="00F125AA">
              <w:rPr>
                <w:webHidden/>
              </w:rPr>
              <w:tab/>
            </w:r>
            <w:r w:rsidR="00F125AA">
              <w:rPr>
                <w:webHidden/>
              </w:rPr>
              <w:fldChar w:fldCharType="begin"/>
            </w:r>
            <w:r w:rsidR="00F125AA">
              <w:rPr>
                <w:webHidden/>
              </w:rPr>
              <w:instrText xml:space="preserve"> PAGEREF _Toc228272675 \h </w:instrText>
            </w:r>
            <w:r w:rsidR="00F125AA">
              <w:rPr>
                <w:webHidden/>
              </w:rPr>
            </w:r>
            <w:r w:rsidR="00F125AA">
              <w:rPr>
                <w:webHidden/>
              </w:rPr>
              <w:fldChar w:fldCharType="separate"/>
            </w:r>
            <w:r w:rsidR="00795269">
              <w:rPr>
                <w:webHidden/>
              </w:rPr>
              <w:t>- 29 -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6" w:history="1">
            <w:r w:rsidR="00F125AA" w:rsidRPr="00D645E3">
              <w:rPr>
                <w:rStyle w:val="Hipervnculo"/>
                <w:rFonts w:eastAsia="Times New Roman" w:cs="Arial"/>
                <w:kern w:val="1"/>
                <w:lang w:eastAsia="ar-SA"/>
              </w:rPr>
              <w:t>ANEXO 1</w:t>
            </w:r>
            <w:r w:rsidR="00F125AA">
              <w:rPr>
                <w:webHidden/>
              </w:rPr>
              <w:tab/>
            </w:r>
            <w:r w:rsidR="00F125AA">
              <w:rPr>
                <w:webHidden/>
              </w:rPr>
              <w:fldChar w:fldCharType="begin"/>
            </w:r>
            <w:r w:rsidR="00F125AA">
              <w:rPr>
                <w:webHidden/>
              </w:rPr>
              <w:instrText xml:space="preserve"> PAGEREF _Toc228272676 \h </w:instrText>
            </w:r>
            <w:r w:rsidR="00F125AA">
              <w:rPr>
                <w:webHidden/>
              </w:rPr>
            </w:r>
            <w:r w:rsidR="00F125AA">
              <w:rPr>
                <w:webHidden/>
              </w:rPr>
              <w:fldChar w:fldCharType="separate"/>
            </w:r>
            <w:r w:rsidR="00795269">
              <w:rPr>
                <w:webHidden/>
              </w:rPr>
              <w:t>- 30 -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7" w:history="1">
            <w:r w:rsidR="00F125AA" w:rsidRPr="00D645E3">
              <w:rPr>
                <w:rStyle w:val="Hipervnculo"/>
                <w:rFonts w:eastAsia="Times New Roman" w:cs="Arial"/>
                <w:kern w:val="1"/>
                <w:lang w:eastAsia="ar-SA"/>
              </w:rPr>
              <w:t>ANEXO TECNICO</w:t>
            </w:r>
            <w:r w:rsidR="00F125AA">
              <w:rPr>
                <w:webHidden/>
              </w:rPr>
              <w:tab/>
            </w:r>
            <w:r w:rsidR="00F125AA">
              <w:rPr>
                <w:webHidden/>
              </w:rPr>
              <w:fldChar w:fldCharType="begin"/>
            </w:r>
            <w:r w:rsidR="00F125AA">
              <w:rPr>
                <w:webHidden/>
              </w:rPr>
              <w:instrText xml:space="preserve"> PAGEREF _Toc228272677 \h </w:instrText>
            </w:r>
            <w:r w:rsidR="00F125AA">
              <w:rPr>
                <w:webHidden/>
              </w:rPr>
            </w:r>
            <w:r w:rsidR="00F125AA">
              <w:rPr>
                <w:webHidden/>
              </w:rPr>
              <w:fldChar w:fldCharType="separate"/>
            </w:r>
            <w:r w:rsidR="00795269">
              <w:rPr>
                <w:webHidden/>
              </w:rPr>
              <w:t>- 30 -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8" w:history="1">
            <w:r w:rsidR="00F125AA" w:rsidRPr="00D645E3">
              <w:rPr>
                <w:rStyle w:val="Hipervnculo"/>
                <w:rFonts w:cs="Arial"/>
              </w:rPr>
              <w:t>PARTIDA</w:t>
            </w:r>
            <w:r w:rsidR="00F125AA">
              <w:rPr>
                <w:webHidden/>
              </w:rPr>
              <w:tab/>
            </w:r>
            <w:r w:rsidR="00F125AA">
              <w:rPr>
                <w:webHidden/>
              </w:rPr>
              <w:fldChar w:fldCharType="begin"/>
            </w:r>
            <w:r w:rsidR="00F125AA">
              <w:rPr>
                <w:webHidden/>
              </w:rPr>
              <w:instrText xml:space="preserve"> PAGEREF _Toc228272678 \h </w:instrText>
            </w:r>
            <w:r w:rsidR="00F125AA">
              <w:rPr>
                <w:webHidden/>
              </w:rPr>
            </w:r>
            <w:r w:rsidR="00F125AA">
              <w:rPr>
                <w:webHidden/>
              </w:rPr>
              <w:fldChar w:fldCharType="separate"/>
            </w:r>
            <w:r w:rsidR="00795269">
              <w:rPr>
                <w:webHidden/>
              </w:rPr>
              <w:t>- 33 -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79" w:history="1">
            <w:r w:rsidR="00F125AA" w:rsidRPr="00D645E3">
              <w:rPr>
                <w:rStyle w:val="Hipervnculo"/>
                <w:rFonts w:cs="Arial"/>
              </w:rPr>
              <w:t>DIA Y HORA DE ENTREGA Y DISTRIBUCIÓN A LA UNIDAD</w:t>
            </w:r>
            <w:r w:rsidR="00F125AA">
              <w:rPr>
                <w:webHidden/>
              </w:rPr>
              <w:tab/>
            </w:r>
            <w:r w:rsidR="00F125AA">
              <w:rPr>
                <w:webHidden/>
              </w:rPr>
              <w:fldChar w:fldCharType="begin"/>
            </w:r>
            <w:r w:rsidR="00F125AA">
              <w:rPr>
                <w:webHidden/>
              </w:rPr>
              <w:instrText xml:space="preserve"> PAGEREF _Toc228272679 \h </w:instrText>
            </w:r>
            <w:r w:rsidR="00F125AA">
              <w:rPr>
                <w:webHidden/>
              </w:rPr>
            </w:r>
            <w:r w:rsidR="00F125AA">
              <w:rPr>
                <w:webHidden/>
              </w:rPr>
              <w:fldChar w:fldCharType="separate"/>
            </w:r>
            <w:r w:rsidR="00795269">
              <w:rPr>
                <w:webHidden/>
              </w:rPr>
              <w:t>- 33 -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0" w:history="1">
            <w:r w:rsidR="00F125AA" w:rsidRPr="00D645E3">
              <w:rPr>
                <w:rStyle w:val="Hipervnculo"/>
                <w:rFonts w:eastAsia="Times New Roman" w:cs="Arial"/>
                <w:kern w:val="1"/>
                <w:lang w:eastAsia="ar-SA"/>
              </w:rPr>
              <w:t>ANEXO 2.</w:t>
            </w:r>
            <w:r w:rsidR="00F125AA">
              <w:rPr>
                <w:webHidden/>
              </w:rPr>
              <w:tab/>
            </w:r>
            <w:r w:rsidR="00F125AA">
              <w:rPr>
                <w:webHidden/>
              </w:rPr>
              <w:fldChar w:fldCharType="begin"/>
            </w:r>
            <w:r w:rsidR="00F125AA">
              <w:rPr>
                <w:webHidden/>
              </w:rPr>
              <w:instrText xml:space="preserve"> PAGEREF _Toc228272680 \h </w:instrText>
            </w:r>
            <w:r w:rsidR="00F125AA">
              <w:rPr>
                <w:webHidden/>
              </w:rPr>
            </w:r>
            <w:r w:rsidR="00F125AA">
              <w:rPr>
                <w:webHidden/>
              </w:rPr>
              <w:fldChar w:fldCharType="separate"/>
            </w:r>
            <w:r w:rsidR="00795269">
              <w:rPr>
                <w:webHidden/>
              </w:rPr>
              <w:t>- 59 -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1" w:history="1">
            <w:r w:rsidR="00F125AA" w:rsidRPr="00D645E3">
              <w:rPr>
                <w:rStyle w:val="Hipervnculo"/>
                <w:rFonts w:eastAsia="MS Mincho" w:cs="Arial"/>
              </w:rPr>
              <w:t>Deductivas.</w:t>
            </w:r>
            <w:r w:rsidR="00F125AA">
              <w:rPr>
                <w:webHidden/>
              </w:rPr>
              <w:tab/>
            </w:r>
            <w:r w:rsidR="00F125AA">
              <w:rPr>
                <w:webHidden/>
              </w:rPr>
              <w:fldChar w:fldCharType="begin"/>
            </w:r>
            <w:r w:rsidR="00F125AA">
              <w:rPr>
                <w:webHidden/>
              </w:rPr>
              <w:instrText xml:space="preserve"> PAGEREF _Toc228272681 \h </w:instrText>
            </w:r>
            <w:r w:rsidR="00F125AA">
              <w:rPr>
                <w:webHidden/>
              </w:rPr>
            </w:r>
            <w:r w:rsidR="00F125AA">
              <w:rPr>
                <w:webHidden/>
              </w:rPr>
              <w:fldChar w:fldCharType="separate"/>
            </w:r>
            <w:r w:rsidR="00795269">
              <w:rPr>
                <w:webHidden/>
              </w:rPr>
              <w:t>- 71 -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2" w:history="1">
            <w:r w:rsidR="00F125AA" w:rsidRPr="00D645E3">
              <w:rPr>
                <w:rStyle w:val="Hipervnculo"/>
                <w:rFonts w:cs="Arial"/>
                <w:kern w:val="1"/>
                <w:lang w:eastAsia="ar-SA"/>
              </w:rPr>
              <w:t>Anexo 3.- Escrito de acreditación legal y personalidad jurídica del licitante para comprometerse y suscribir propuestas.</w:t>
            </w:r>
            <w:r w:rsidR="00F125AA">
              <w:rPr>
                <w:webHidden/>
              </w:rPr>
              <w:tab/>
            </w:r>
            <w:r w:rsidR="00F125AA">
              <w:rPr>
                <w:webHidden/>
              </w:rPr>
              <w:fldChar w:fldCharType="begin"/>
            </w:r>
            <w:r w:rsidR="00F125AA">
              <w:rPr>
                <w:webHidden/>
              </w:rPr>
              <w:instrText xml:space="preserve"> PAGEREF _Toc228272682 \h </w:instrText>
            </w:r>
            <w:r w:rsidR="00F125AA">
              <w:rPr>
                <w:webHidden/>
              </w:rPr>
            </w:r>
            <w:r w:rsidR="00F125AA">
              <w:rPr>
                <w:webHidden/>
              </w:rPr>
              <w:fldChar w:fldCharType="separate"/>
            </w:r>
            <w:r w:rsidR="00795269">
              <w:rPr>
                <w:webHidden/>
              </w:rPr>
              <w:t>- 79 -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3" w:history="1">
            <w:r w:rsidR="00F125AA" w:rsidRPr="00D645E3">
              <w:rPr>
                <w:rStyle w:val="Hipervnculo"/>
                <w:rFonts w:eastAsia="Times New Roman" w:cs="Arial"/>
                <w:kern w:val="1"/>
                <w:lang w:eastAsia="ar-SA"/>
              </w:rPr>
              <w:t xml:space="preserve">Anexo 4.- Escrito de origen de los </w:t>
            </w:r>
            <w:r w:rsidR="00F125AA" w:rsidRPr="00D645E3">
              <w:rPr>
                <w:rStyle w:val="Hipervnculo"/>
                <w:rFonts w:eastAsia="Times New Roman" w:cs="Arial"/>
                <w:kern w:val="1"/>
                <w:highlight w:val="yellow"/>
                <w:lang w:eastAsia="ar-SA"/>
              </w:rPr>
              <w:t>servicios</w:t>
            </w:r>
            <w:r w:rsidR="00F125AA" w:rsidRPr="00D645E3">
              <w:rPr>
                <w:rStyle w:val="Hipervnculo"/>
                <w:rFonts w:eastAsia="Times New Roman" w:cs="Arial"/>
                <w:kern w:val="1"/>
                <w:lang w:eastAsia="ar-SA"/>
              </w:rPr>
              <w:t>.</w:t>
            </w:r>
            <w:r w:rsidR="00F125AA">
              <w:rPr>
                <w:webHidden/>
              </w:rPr>
              <w:tab/>
            </w:r>
            <w:r w:rsidR="00F125AA">
              <w:rPr>
                <w:webHidden/>
              </w:rPr>
              <w:fldChar w:fldCharType="begin"/>
            </w:r>
            <w:r w:rsidR="00F125AA">
              <w:rPr>
                <w:webHidden/>
              </w:rPr>
              <w:instrText xml:space="preserve"> PAGEREF _Toc228272683 \h </w:instrText>
            </w:r>
            <w:r w:rsidR="00F125AA">
              <w:rPr>
                <w:webHidden/>
              </w:rPr>
            </w:r>
            <w:r w:rsidR="00F125AA">
              <w:rPr>
                <w:webHidden/>
              </w:rPr>
              <w:fldChar w:fldCharType="separate"/>
            </w:r>
            <w:r w:rsidR="00795269">
              <w:rPr>
                <w:webHidden/>
              </w:rPr>
              <w:t>- 80 -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4" w:history="1">
            <w:r w:rsidR="00F125AA" w:rsidRPr="00D645E3">
              <w:rPr>
                <w:rStyle w:val="Hipervnculo"/>
                <w:rFonts w:cs="Arial"/>
                <w:kern w:val="1"/>
                <w:lang w:eastAsia="ar-SA"/>
              </w:rPr>
              <w:t xml:space="preserve">Anexo 5.- Escrito de no encontrarse en los supuestos de los artículos </w:t>
            </w:r>
            <w:r w:rsidR="00F125AA" w:rsidRPr="00D645E3">
              <w:rPr>
                <w:rStyle w:val="Hipervnculo"/>
                <w:rFonts w:cs="Arial"/>
                <w:kern w:val="1"/>
                <w:highlight w:val="yellow"/>
                <w:lang w:eastAsia="ar-SA"/>
              </w:rPr>
              <w:t>71 y 90</w:t>
            </w:r>
            <w:r w:rsidR="00F125AA" w:rsidRPr="00D645E3">
              <w:rPr>
                <w:rStyle w:val="Hipervnculo"/>
                <w:rFonts w:cs="Arial"/>
                <w:kern w:val="1"/>
                <w:lang w:eastAsia="ar-SA"/>
              </w:rPr>
              <w:t xml:space="preserve"> de la LAASSP.</w:t>
            </w:r>
            <w:r w:rsidR="00F125AA">
              <w:rPr>
                <w:webHidden/>
              </w:rPr>
              <w:tab/>
            </w:r>
            <w:r w:rsidR="00F125AA">
              <w:rPr>
                <w:webHidden/>
              </w:rPr>
              <w:fldChar w:fldCharType="begin"/>
            </w:r>
            <w:r w:rsidR="00F125AA">
              <w:rPr>
                <w:webHidden/>
              </w:rPr>
              <w:instrText xml:space="preserve"> PAGEREF _Toc228272684 \h </w:instrText>
            </w:r>
            <w:r w:rsidR="00F125AA">
              <w:rPr>
                <w:webHidden/>
              </w:rPr>
            </w:r>
            <w:r w:rsidR="00F125AA">
              <w:rPr>
                <w:webHidden/>
              </w:rPr>
              <w:fldChar w:fldCharType="separate"/>
            </w:r>
            <w:r w:rsidR="00795269">
              <w:rPr>
                <w:webHidden/>
              </w:rPr>
              <w:t>- 81 -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5" w:history="1">
            <w:r w:rsidR="00F125AA" w:rsidRPr="00D645E3">
              <w:rPr>
                <w:rStyle w:val="Hipervnculo"/>
                <w:rFonts w:cs="Arial"/>
                <w:kern w:val="1"/>
                <w:lang w:eastAsia="ar-SA"/>
              </w:rPr>
              <w:t>Anexo 6.- Declaración de integridad.</w:t>
            </w:r>
            <w:r w:rsidR="00F125AA">
              <w:rPr>
                <w:webHidden/>
              </w:rPr>
              <w:tab/>
            </w:r>
            <w:r w:rsidR="00F125AA">
              <w:rPr>
                <w:webHidden/>
              </w:rPr>
              <w:fldChar w:fldCharType="begin"/>
            </w:r>
            <w:r w:rsidR="00F125AA">
              <w:rPr>
                <w:webHidden/>
              </w:rPr>
              <w:instrText xml:space="preserve"> PAGEREF _Toc228272685 \h </w:instrText>
            </w:r>
            <w:r w:rsidR="00F125AA">
              <w:rPr>
                <w:webHidden/>
              </w:rPr>
            </w:r>
            <w:r w:rsidR="00F125AA">
              <w:rPr>
                <w:webHidden/>
              </w:rPr>
              <w:fldChar w:fldCharType="separate"/>
            </w:r>
            <w:r w:rsidR="00795269">
              <w:rPr>
                <w:webHidden/>
              </w:rPr>
              <w:t>- 82 -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7" w:history="1">
            <w:r w:rsidR="00F125AA" w:rsidRPr="00D645E3">
              <w:rPr>
                <w:rStyle w:val="Hipervnculo"/>
                <w:rFonts w:cs="Arial"/>
                <w:kern w:val="1"/>
                <w:lang w:eastAsia="ar-SA"/>
              </w:rPr>
              <w:t>Anexo 7.- Escrito de estratificación de MIPYME.</w:t>
            </w:r>
            <w:r w:rsidR="00F125AA">
              <w:rPr>
                <w:webHidden/>
              </w:rPr>
              <w:tab/>
            </w:r>
            <w:r w:rsidR="00F125AA">
              <w:rPr>
                <w:webHidden/>
              </w:rPr>
              <w:fldChar w:fldCharType="begin"/>
            </w:r>
            <w:r w:rsidR="00F125AA">
              <w:rPr>
                <w:webHidden/>
              </w:rPr>
              <w:instrText xml:space="preserve"> PAGEREF _Toc228272687 \h </w:instrText>
            </w:r>
            <w:r w:rsidR="00F125AA">
              <w:rPr>
                <w:webHidden/>
              </w:rPr>
            </w:r>
            <w:r w:rsidR="00F125AA">
              <w:rPr>
                <w:webHidden/>
              </w:rPr>
              <w:fldChar w:fldCharType="separate"/>
            </w:r>
            <w:r w:rsidR="00795269">
              <w:rPr>
                <w:webHidden/>
              </w:rPr>
              <w:t>- 83 -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8" w:history="1">
            <w:r w:rsidR="00F125AA" w:rsidRPr="00D645E3">
              <w:rPr>
                <w:rStyle w:val="Hipervnculo"/>
                <w:rFonts w:cs="Arial"/>
                <w:kern w:val="1"/>
                <w:lang w:eastAsia="ar-SA"/>
              </w:rPr>
              <w:t>Anexo 7 Bis.- Instructivo de llenado para el escrito de estratificación de micro, pequeña o mediana empresa (MIPYMES).</w:t>
            </w:r>
            <w:r w:rsidR="00F125AA">
              <w:rPr>
                <w:webHidden/>
              </w:rPr>
              <w:tab/>
            </w:r>
            <w:r w:rsidR="00F125AA">
              <w:rPr>
                <w:webHidden/>
              </w:rPr>
              <w:fldChar w:fldCharType="begin"/>
            </w:r>
            <w:r w:rsidR="00F125AA">
              <w:rPr>
                <w:webHidden/>
              </w:rPr>
              <w:instrText xml:space="preserve"> PAGEREF _Toc228272688 \h </w:instrText>
            </w:r>
            <w:r w:rsidR="00F125AA">
              <w:rPr>
                <w:webHidden/>
              </w:rPr>
            </w:r>
            <w:r w:rsidR="00F125AA">
              <w:rPr>
                <w:webHidden/>
              </w:rPr>
              <w:fldChar w:fldCharType="separate"/>
            </w:r>
            <w:r w:rsidR="00795269">
              <w:rPr>
                <w:webHidden/>
              </w:rPr>
              <w:t>- 84 -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89" w:history="1">
            <w:r w:rsidR="00F125AA" w:rsidRPr="00D645E3">
              <w:rPr>
                <w:rStyle w:val="Hipervnculo"/>
                <w:rFonts w:cs="Arial"/>
                <w:kern w:val="1"/>
                <w:lang w:eastAsia="ar-SA"/>
              </w:rPr>
              <w:t>Anexo 8.- Propuesta Económica.</w:t>
            </w:r>
            <w:r w:rsidR="00F125AA">
              <w:rPr>
                <w:webHidden/>
              </w:rPr>
              <w:tab/>
            </w:r>
            <w:r w:rsidR="00F125AA">
              <w:rPr>
                <w:webHidden/>
              </w:rPr>
              <w:fldChar w:fldCharType="begin"/>
            </w:r>
            <w:r w:rsidR="00F125AA">
              <w:rPr>
                <w:webHidden/>
              </w:rPr>
              <w:instrText xml:space="preserve"> PAGEREF _Toc228272689 \h </w:instrText>
            </w:r>
            <w:r w:rsidR="00F125AA">
              <w:rPr>
                <w:webHidden/>
              </w:rPr>
            </w:r>
            <w:r w:rsidR="00F125AA">
              <w:rPr>
                <w:webHidden/>
              </w:rPr>
              <w:fldChar w:fldCharType="separate"/>
            </w:r>
            <w:r w:rsidR="00795269">
              <w:rPr>
                <w:webHidden/>
              </w:rPr>
              <w:t>- 85 -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90" w:history="1">
            <w:r w:rsidR="00F125AA" w:rsidRPr="00D645E3">
              <w:rPr>
                <w:rStyle w:val="Hipervnculo"/>
                <w:rFonts w:cs="Arial"/>
                <w:kern w:val="1"/>
                <w:lang w:eastAsia="ar-SA"/>
              </w:rPr>
              <w:t>Anexo 9.- Relación de documentos a presentar.</w:t>
            </w:r>
            <w:r w:rsidR="00F125AA">
              <w:rPr>
                <w:webHidden/>
              </w:rPr>
              <w:tab/>
            </w:r>
            <w:r w:rsidR="00F125AA">
              <w:rPr>
                <w:webHidden/>
              </w:rPr>
              <w:fldChar w:fldCharType="begin"/>
            </w:r>
            <w:r w:rsidR="00F125AA">
              <w:rPr>
                <w:webHidden/>
              </w:rPr>
              <w:instrText xml:space="preserve"> PAGEREF _Toc228272690 \h </w:instrText>
            </w:r>
            <w:r w:rsidR="00F125AA">
              <w:rPr>
                <w:webHidden/>
              </w:rPr>
            </w:r>
            <w:r w:rsidR="00F125AA">
              <w:rPr>
                <w:webHidden/>
              </w:rPr>
              <w:fldChar w:fldCharType="separate"/>
            </w:r>
            <w:r w:rsidR="00795269">
              <w:rPr>
                <w:webHidden/>
              </w:rPr>
              <w:t>- 86 -</w:t>
            </w:r>
            <w:r w:rsidR="00F125AA">
              <w:rPr>
                <w:webHidden/>
              </w:rPr>
              <w:fldChar w:fldCharType="end"/>
            </w:r>
          </w:hyperlink>
        </w:p>
        <w:p w:rsidR="00F125AA" w:rsidRDefault="00731C49">
          <w:pPr>
            <w:pStyle w:val="TDC2"/>
            <w:tabs>
              <w:tab w:val="right" w:leader="dot" w:pos="8828"/>
            </w:tabs>
            <w:rPr>
              <w:rFonts w:asciiTheme="minorHAnsi" w:eastAsiaTheme="minorEastAsia" w:hAnsiTheme="minorHAnsi"/>
              <w:smallCaps w:val="0"/>
              <w:kern w:val="2"/>
              <w:sz w:val="24"/>
              <w:szCs w:val="24"/>
              <w:lang w:eastAsia="es-MX"/>
              <w14:ligatures w14:val="standardContextual"/>
            </w:rPr>
          </w:pPr>
          <w:hyperlink w:anchor="_Toc228272691" w:history="1">
            <w:r w:rsidR="00F125AA" w:rsidRPr="00D645E3">
              <w:rPr>
                <w:rStyle w:val="Hipervnculo"/>
                <w:rFonts w:cs="Arial"/>
                <w:b/>
              </w:rPr>
              <w:t>Documentación legal de la empresa</w:t>
            </w:r>
            <w:r w:rsidR="00F125AA">
              <w:rPr>
                <w:webHidden/>
              </w:rPr>
              <w:tab/>
            </w:r>
            <w:r w:rsidR="00F125AA">
              <w:rPr>
                <w:webHidden/>
              </w:rPr>
              <w:fldChar w:fldCharType="begin"/>
            </w:r>
            <w:r w:rsidR="00F125AA">
              <w:rPr>
                <w:webHidden/>
              </w:rPr>
              <w:instrText xml:space="preserve"> PAGEREF _Toc228272691 \h </w:instrText>
            </w:r>
            <w:r w:rsidR="00F125AA">
              <w:rPr>
                <w:webHidden/>
              </w:rPr>
            </w:r>
            <w:r w:rsidR="00F125AA">
              <w:rPr>
                <w:webHidden/>
              </w:rPr>
              <w:fldChar w:fldCharType="separate"/>
            </w:r>
            <w:r w:rsidR="00795269">
              <w:rPr>
                <w:webHidden/>
              </w:rPr>
              <w:t>- 87 -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92" w:history="1">
            <w:r w:rsidR="00F125AA" w:rsidRPr="00D645E3">
              <w:rPr>
                <w:rStyle w:val="Hipervnculo"/>
                <w:rFonts w:cs="Arial"/>
                <w:kern w:val="1"/>
                <w:lang w:eastAsia="ar-SA"/>
              </w:rPr>
              <w:t>Anexo 10.- Formato información reservada y confidencial.</w:t>
            </w:r>
            <w:r w:rsidR="00F125AA">
              <w:rPr>
                <w:webHidden/>
              </w:rPr>
              <w:tab/>
            </w:r>
            <w:r w:rsidR="00F125AA">
              <w:rPr>
                <w:webHidden/>
              </w:rPr>
              <w:fldChar w:fldCharType="begin"/>
            </w:r>
            <w:r w:rsidR="00F125AA">
              <w:rPr>
                <w:webHidden/>
              </w:rPr>
              <w:instrText xml:space="preserve"> PAGEREF _Toc228272692 \h </w:instrText>
            </w:r>
            <w:r w:rsidR="00F125AA">
              <w:rPr>
                <w:webHidden/>
              </w:rPr>
            </w:r>
            <w:r w:rsidR="00F125AA">
              <w:rPr>
                <w:webHidden/>
              </w:rPr>
              <w:fldChar w:fldCharType="separate"/>
            </w:r>
            <w:r w:rsidR="00795269">
              <w:rPr>
                <w:webHidden/>
              </w:rPr>
              <w:t>- 89 -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93" w:history="1">
            <w:r w:rsidR="00F125AA" w:rsidRPr="00D645E3">
              <w:rPr>
                <w:rStyle w:val="Hipervnculo"/>
                <w:rFonts w:eastAsia="Times New Roman" w:cs="Arial"/>
                <w:kern w:val="1"/>
                <w:lang w:eastAsia="ar-SA"/>
              </w:rPr>
              <w:t>Anexo 13.- Modelo de convenio de proposición conjunta.</w:t>
            </w:r>
            <w:r w:rsidR="00F125AA">
              <w:rPr>
                <w:webHidden/>
              </w:rPr>
              <w:tab/>
            </w:r>
            <w:r w:rsidR="00F125AA">
              <w:rPr>
                <w:webHidden/>
              </w:rPr>
              <w:fldChar w:fldCharType="begin"/>
            </w:r>
            <w:r w:rsidR="00F125AA">
              <w:rPr>
                <w:webHidden/>
              </w:rPr>
              <w:instrText xml:space="preserve"> PAGEREF _Toc228272693 \h </w:instrText>
            </w:r>
            <w:r w:rsidR="00F125AA">
              <w:rPr>
                <w:webHidden/>
              </w:rPr>
            </w:r>
            <w:r w:rsidR="00F125AA">
              <w:rPr>
                <w:webHidden/>
              </w:rPr>
              <w:fldChar w:fldCharType="separate"/>
            </w:r>
            <w:r w:rsidR="00795269">
              <w:rPr>
                <w:webHidden/>
              </w:rPr>
              <w:t>- 118 -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94" w:history="1">
            <w:r w:rsidR="00F125AA" w:rsidRPr="00D645E3">
              <w:rPr>
                <w:rStyle w:val="Hipervnculo"/>
                <w:rFonts w:eastAsia="Times New Roman" w:cs="Arial"/>
                <w:kern w:val="1"/>
                <w:lang w:eastAsia="ar-SA"/>
              </w:rPr>
              <w:t>ANEXO 14 AVISO DE PRIVACIDAD INTEGRAL DE LOS PROCEDIMIENTOS DE ADQUISICIONES DE BIENES, ARRENDAMIENTOS Y CONTRATACIÓN DE SERVICIOS</w:t>
            </w:r>
            <w:r w:rsidR="00F125AA">
              <w:rPr>
                <w:webHidden/>
              </w:rPr>
              <w:tab/>
            </w:r>
            <w:r w:rsidR="00F125AA">
              <w:rPr>
                <w:webHidden/>
              </w:rPr>
              <w:fldChar w:fldCharType="begin"/>
            </w:r>
            <w:r w:rsidR="00F125AA">
              <w:rPr>
                <w:webHidden/>
              </w:rPr>
              <w:instrText xml:space="preserve"> PAGEREF _Toc228272694 \h </w:instrText>
            </w:r>
            <w:r w:rsidR="00F125AA">
              <w:rPr>
                <w:webHidden/>
              </w:rPr>
            </w:r>
            <w:r w:rsidR="00F125AA">
              <w:rPr>
                <w:webHidden/>
              </w:rPr>
              <w:fldChar w:fldCharType="separate"/>
            </w:r>
            <w:r w:rsidR="00795269">
              <w:rPr>
                <w:webHidden/>
              </w:rPr>
              <w:t>- 121 -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95" w:history="1">
            <w:r w:rsidR="00F125AA" w:rsidRPr="00D645E3">
              <w:rPr>
                <w:rStyle w:val="Hipervnculo"/>
                <w:rFonts w:eastAsia="Times New Roman" w:cs="Arial"/>
                <w:kern w:val="1"/>
                <w:lang w:eastAsia="ar-SA"/>
              </w:rPr>
              <w:t>Anexo 15.- ESCRITO DE DIRECCIÓN DE CORREO ELECTRÓNICO DEL LICITANTE.</w:t>
            </w:r>
            <w:r w:rsidR="00F125AA">
              <w:rPr>
                <w:webHidden/>
              </w:rPr>
              <w:tab/>
            </w:r>
            <w:r w:rsidR="00F125AA">
              <w:rPr>
                <w:webHidden/>
              </w:rPr>
              <w:fldChar w:fldCharType="begin"/>
            </w:r>
            <w:r w:rsidR="00F125AA">
              <w:rPr>
                <w:webHidden/>
              </w:rPr>
              <w:instrText xml:space="preserve"> PAGEREF _Toc228272695 \h </w:instrText>
            </w:r>
            <w:r w:rsidR="00F125AA">
              <w:rPr>
                <w:webHidden/>
              </w:rPr>
            </w:r>
            <w:r w:rsidR="00F125AA">
              <w:rPr>
                <w:webHidden/>
              </w:rPr>
              <w:fldChar w:fldCharType="separate"/>
            </w:r>
            <w:r w:rsidR="00795269">
              <w:rPr>
                <w:webHidden/>
              </w:rPr>
              <w:t>- 123 -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96" w:history="1">
            <w:r w:rsidR="00F125AA" w:rsidRPr="00D645E3">
              <w:rPr>
                <w:rStyle w:val="Hipervnculo"/>
                <w:rFonts w:eastAsia="Times New Roman" w:cs="Arial"/>
                <w:kern w:val="1"/>
                <w:lang w:eastAsia="ar-SA"/>
              </w:rPr>
              <w:t>Anexo 16.- ESCRITO DE DOMICILIO PARA OÍR Y RECIBIR NOTIFICACIONES DEL LICITANTE.</w:t>
            </w:r>
            <w:r w:rsidR="00F125AA">
              <w:rPr>
                <w:webHidden/>
              </w:rPr>
              <w:tab/>
            </w:r>
            <w:r w:rsidR="00F125AA">
              <w:rPr>
                <w:webHidden/>
              </w:rPr>
              <w:fldChar w:fldCharType="begin"/>
            </w:r>
            <w:r w:rsidR="00F125AA">
              <w:rPr>
                <w:webHidden/>
              </w:rPr>
              <w:instrText xml:space="preserve"> PAGEREF _Toc228272696 \h </w:instrText>
            </w:r>
            <w:r w:rsidR="00F125AA">
              <w:rPr>
                <w:webHidden/>
              </w:rPr>
            </w:r>
            <w:r w:rsidR="00F125AA">
              <w:rPr>
                <w:webHidden/>
              </w:rPr>
              <w:fldChar w:fldCharType="separate"/>
            </w:r>
            <w:r w:rsidR="00795269">
              <w:rPr>
                <w:webHidden/>
              </w:rPr>
              <w:t>- 124 -</w:t>
            </w:r>
            <w:r w:rsidR="00F125AA">
              <w:rPr>
                <w:webHidden/>
              </w:rPr>
              <w:fldChar w:fldCharType="end"/>
            </w:r>
          </w:hyperlink>
        </w:p>
        <w:p w:rsidR="00F125AA" w:rsidRDefault="00731C49">
          <w:pPr>
            <w:pStyle w:val="TDC1"/>
            <w:tabs>
              <w:tab w:val="right" w:leader="dot" w:pos="8828"/>
            </w:tabs>
            <w:rPr>
              <w:rFonts w:asciiTheme="minorHAnsi" w:eastAsiaTheme="minorEastAsia" w:hAnsiTheme="minorHAnsi"/>
              <w:b w:val="0"/>
              <w:bCs w:val="0"/>
              <w:caps w:val="0"/>
              <w:kern w:val="2"/>
              <w:sz w:val="24"/>
              <w:szCs w:val="24"/>
              <w:lang w:eastAsia="es-MX"/>
              <w14:ligatures w14:val="standardContextual"/>
            </w:rPr>
          </w:pPr>
          <w:hyperlink w:anchor="_Toc228272697" w:history="1">
            <w:r w:rsidR="00F125AA" w:rsidRPr="00D645E3">
              <w:rPr>
                <w:rStyle w:val="Hipervnculo"/>
                <w:rFonts w:eastAsia="Times New Roman" w:cs="Arial"/>
                <w:kern w:val="1"/>
                <w:lang w:eastAsia="ar-SA"/>
              </w:rPr>
              <w:t>Anexo 17.- Glosario.</w:t>
            </w:r>
            <w:r w:rsidR="00F125AA">
              <w:rPr>
                <w:webHidden/>
              </w:rPr>
              <w:tab/>
            </w:r>
            <w:r w:rsidR="00F125AA">
              <w:rPr>
                <w:webHidden/>
              </w:rPr>
              <w:fldChar w:fldCharType="begin"/>
            </w:r>
            <w:r w:rsidR="00F125AA">
              <w:rPr>
                <w:webHidden/>
              </w:rPr>
              <w:instrText xml:space="preserve"> PAGEREF _Toc228272697 \h </w:instrText>
            </w:r>
            <w:r w:rsidR="00F125AA">
              <w:rPr>
                <w:webHidden/>
              </w:rPr>
            </w:r>
            <w:r w:rsidR="00F125AA">
              <w:rPr>
                <w:webHidden/>
              </w:rPr>
              <w:fldChar w:fldCharType="separate"/>
            </w:r>
            <w:r w:rsidR="00795269">
              <w:rPr>
                <w:webHidden/>
              </w:rPr>
              <w:t>- 125 -</w:t>
            </w:r>
            <w:r w:rsidR="00F125AA">
              <w:rPr>
                <w:webHidden/>
              </w:rPr>
              <w:fldChar w:fldCharType="end"/>
            </w:r>
          </w:hyperlink>
        </w:p>
        <w:p w:rsidR="00032E9F" w:rsidRDefault="00F42CCF" w:rsidP="00F42CCF">
          <w:pPr>
            <w:pStyle w:val="TDC1"/>
            <w:tabs>
              <w:tab w:val="right" w:leader="dot" w:pos="9487"/>
            </w:tabs>
            <w:jc w:val="both"/>
            <w:rPr>
              <w:rFonts w:cs="Arial"/>
            </w:rPr>
          </w:pPr>
          <w:r w:rsidRPr="00A82322">
            <w:rPr>
              <w:rFonts w:cs="Arial"/>
              <w:bCs w:val="0"/>
              <w:lang w:val="es-ES"/>
            </w:rPr>
            <w:fldChar w:fldCharType="end"/>
          </w:r>
        </w:p>
      </w:sdtContent>
    </w:sdt>
    <w:p w:rsidR="00F42CCF" w:rsidRPr="00A82322" w:rsidRDefault="00F42CCF" w:rsidP="00F42CCF">
      <w:pPr>
        <w:jc w:val="both"/>
        <w:rPr>
          <w:rFonts w:ascii="Arial" w:eastAsia="Times New Roman" w:hAnsi="Arial" w:cs="Arial"/>
          <w:b/>
          <w:sz w:val="20"/>
          <w:szCs w:val="20"/>
          <w:lang w:eastAsia="ar-SA"/>
        </w:rPr>
      </w:pPr>
    </w:p>
    <w:p w:rsidR="00C70F49" w:rsidRDefault="00C70F49">
      <w:pPr>
        <w:spacing w:after="200" w:line="276" w:lineRule="auto"/>
        <w:rPr>
          <w:rFonts w:ascii="Arial" w:eastAsia="Times New Roman" w:hAnsi="Arial" w:cs="Arial"/>
          <w:b/>
          <w:sz w:val="20"/>
          <w:szCs w:val="20"/>
          <w:lang w:eastAsia="ar-SA"/>
        </w:rPr>
      </w:pPr>
      <w:r>
        <w:rPr>
          <w:rFonts w:ascii="Arial" w:eastAsia="Times New Roman" w:hAnsi="Arial" w:cs="Arial"/>
          <w:b/>
          <w:sz w:val="20"/>
          <w:szCs w:val="20"/>
          <w:lang w:eastAsia="ar-SA"/>
        </w:rPr>
        <w:br w:type="page"/>
      </w:r>
    </w:p>
    <w:p w:rsidR="00AD09ED" w:rsidRDefault="00AD09ED" w:rsidP="00A81C10">
      <w:pPr>
        <w:spacing w:after="200" w:line="276" w:lineRule="auto"/>
        <w:jc w:val="center"/>
        <w:rPr>
          <w:rFonts w:ascii="Arial" w:eastAsia="Times New Roman" w:hAnsi="Arial" w:cs="Arial"/>
          <w:b/>
          <w:sz w:val="20"/>
          <w:szCs w:val="20"/>
          <w:lang w:eastAsia="ar-SA"/>
        </w:rPr>
      </w:pPr>
    </w:p>
    <w:p w:rsidR="00F42CCF" w:rsidRPr="00A82322" w:rsidRDefault="00F42CCF" w:rsidP="00A81C10">
      <w:pPr>
        <w:spacing w:after="200" w:line="276" w:lineRule="auto"/>
        <w:jc w:val="center"/>
        <w:rPr>
          <w:rFonts w:ascii="Arial" w:eastAsia="Times New Roman" w:hAnsi="Arial" w:cs="Arial"/>
          <w:sz w:val="20"/>
          <w:szCs w:val="20"/>
          <w:lang w:eastAsia="ar-SA"/>
        </w:rPr>
      </w:pPr>
      <w:r w:rsidRPr="00A82322">
        <w:rPr>
          <w:rFonts w:ascii="Arial" w:eastAsia="Times New Roman" w:hAnsi="Arial" w:cs="Arial"/>
          <w:b/>
          <w:sz w:val="20"/>
          <w:szCs w:val="20"/>
          <w:lang w:eastAsia="ar-SA"/>
        </w:rPr>
        <w:t>CONVOCATORIA</w:t>
      </w:r>
    </w:p>
    <w:p w:rsidR="00611814" w:rsidRPr="00753EF6" w:rsidRDefault="00611814" w:rsidP="00611814">
      <w:pPr>
        <w:suppressAutoHyphens/>
        <w:ind w:left="-284"/>
        <w:jc w:val="both"/>
        <w:rPr>
          <w:rFonts w:ascii="Arial" w:hAnsi="Arial" w:cs="Arial"/>
          <w:sz w:val="20"/>
          <w:szCs w:val="20"/>
        </w:rPr>
      </w:pPr>
      <w:r w:rsidRPr="00753EF6">
        <w:rPr>
          <w:rFonts w:ascii="Arial" w:hAnsi="Arial" w:cs="Arial"/>
          <w:sz w:val="20"/>
          <w:szCs w:val="20"/>
        </w:rPr>
        <w:t xml:space="preserve">En observancia al artículo </w:t>
      </w:r>
      <w:r w:rsidRPr="00753EF6">
        <w:rPr>
          <w:rFonts w:ascii="Arial" w:hAnsi="Arial" w:cs="Arial"/>
          <w:bCs/>
          <w:sz w:val="20"/>
          <w:szCs w:val="20"/>
        </w:rPr>
        <w:t xml:space="preserve">134 de la Constitución Política de los Estados Unidos Mexicanos, y de conformidad con los artículos </w:t>
      </w:r>
      <w:r w:rsidR="00402061" w:rsidRPr="00402061">
        <w:rPr>
          <w:rFonts w:ascii="Arial" w:hAnsi="Arial" w:cs="Arial"/>
          <w:bCs/>
          <w:sz w:val="20"/>
          <w:szCs w:val="20"/>
          <w:highlight w:val="yellow"/>
        </w:rPr>
        <w:t>35</w:t>
      </w:r>
      <w:r w:rsidRPr="00402061">
        <w:rPr>
          <w:rFonts w:ascii="Arial" w:hAnsi="Arial" w:cs="Arial"/>
          <w:bCs/>
          <w:sz w:val="20"/>
          <w:szCs w:val="20"/>
          <w:highlight w:val="yellow"/>
        </w:rPr>
        <w:t xml:space="preserve"> fracción I, </w:t>
      </w:r>
      <w:r w:rsidR="00402061" w:rsidRPr="00402061">
        <w:rPr>
          <w:rFonts w:ascii="Arial" w:hAnsi="Arial" w:cs="Arial"/>
          <w:bCs/>
          <w:sz w:val="20"/>
          <w:szCs w:val="20"/>
          <w:highlight w:val="yellow"/>
        </w:rPr>
        <w:t>36</w:t>
      </w:r>
      <w:r w:rsidRPr="00402061">
        <w:rPr>
          <w:rFonts w:ascii="Arial" w:hAnsi="Arial" w:cs="Arial"/>
          <w:bCs/>
          <w:sz w:val="20"/>
          <w:szCs w:val="20"/>
          <w:highlight w:val="yellow"/>
        </w:rPr>
        <w:t xml:space="preserve">, </w:t>
      </w:r>
      <w:r w:rsidR="00402061" w:rsidRPr="00402061">
        <w:rPr>
          <w:rFonts w:ascii="Arial" w:hAnsi="Arial" w:cs="Arial"/>
          <w:bCs/>
          <w:sz w:val="20"/>
          <w:szCs w:val="20"/>
          <w:highlight w:val="yellow"/>
        </w:rPr>
        <w:t>39 fracción I, 40,41,42,43,44,45 y 68</w:t>
      </w:r>
      <w:r w:rsidRPr="00753EF6">
        <w:rPr>
          <w:rFonts w:ascii="Arial" w:hAnsi="Arial" w:cs="Arial"/>
          <w:bCs/>
          <w:sz w:val="20"/>
          <w:szCs w:val="20"/>
        </w:rPr>
        <w:t xml:space="preserve"> de la Ley de Adquisiciones, Arrendamientos y Servicios del Sector Público (LAASSP), </w:t>
      </w:r>
      <w:r w:rsidR="00066747">
        <w:rPr>
          <w:rFonts w:ascii="Arial" w:hAnsi="Arial" w:cs="Arial"/>
          <w:bCs/>
          <w:sz w:val="20"/>
          <w:szCs w:val="20"/>
        </w:rPr>
        <w:t>83</w:t>
      </w:r>
      <w:r w:rsidRPr="00753EF6">
        <w:rPr>
          <w:rFonts w:ascii="Arial" w:hAnsi="Arial" w:cs="Arial"/>
          <w:bCs/>
          <w:sz w:val="20"/>
          <w:szCs w:val="20"/>
        </w:rPr>
        <w:t xml:space="preserve">, </w:t>
      </w:r>
      <w:r w:rsidR="00066747">
        <w:rPr>
          <w:rFonts w:ascii="Arial" w:hAnsi="Arial" w:cs="Arial"/>
          <w:bCs/>
          <w:sz w:val="20"/>
          <w:szCs w:val="20"/>
        </w:rPr>
        <w:t>86</w:t>
      </w:r>
      <w:r w:rsidRPr="00753EF6">
        <w:rPr>
          <w:rFonts w:ascii="Arial" w:hAnsi="Arial" w:cs="Arial"/>
          <w:bCs/>
          <w:sz w:val="20"/>
          <w:szCs w:val="20"/>
        </w:rPr>
        <w:t>,</w:t>
      </w:r>
      <w:r w:rsidR="00066747">
        <w:rPr>
          <w:rFonts w:ascii="Arial" w:hAnsi="Arial" w:cs="Arial"/>
          <w:bCs/>
          <w:sz w:val="20"/>
          <w:szCs w:val="20"/>
        </w:rPr>
        <w:t>91</w:t>
      </w:r>
      <w:r w:rsidRPr="00753EF6">
        <w:rPr>
          <w:rFonts w:ascii="Arial" w:hAnsi="Arial" w:cs="Arial"/>
          <w:bCs/>
          <w:sz w:val="20"/>
          <w:szCs w:val="20"/>
        </w:rPr>
        <w:t>,</w:t>
      </w:r>
      <w:r w:rsidR="00066747">
        <w:rPr>
          <w:rFonts w:ascii="Arial" w:hAnsi="Arial" w:cs="Arial"/>
          <w:bCs/>
          <w:sz w:val="20"/>
          <w:szCs w:val="20"/>
        </w:rPr>
        <w:t xml:space="preserve">92 </w:t>
      </w:r>
      <w:r w:rsidRPr="00753EF6">
        <w:rPr>
          <w:rFonts w:ascii="Arial" w:hAnsi="Arial" w:cs="Arial"/>
          <w:bCs/>
          <w:sz w:val="20"/>
          <w:szCs w:val="20"/>
        </w:rPr>
        <w:t xml:space="preserve">y </w:t>
      </w:r>
      <w:r w:rsidR="001F53BA">
        <w:rPr>
          <w:rFonts w:ascii="Arial" w:hAnsi="Arial" w:cs="Arial"/>
          <w:bCs/>
          <w:sz w:val="20"/>
          <w:szCs w:val="20"/>
        </w:rPr>
        <w:t>130</w:t>
      </w:r>
      <w:r w:rsidRPr="00753EF6">
        <w:rPr>
          <w:rFonts w:ascii="Arial" w:hAnsi="Arial" w:cs="Arial"/>
          <w:bCs/>
          <w:sz w:val="20"/>
          <w:szCs w:val="20"/>
        </w:rPr>
        <w:t xml:space="preserve"> de su Reglamento (RLAASSP) </w:t>
      </w:r>
      <w:r w:rsidRPr="00753EF6">
        <w:rPr>
          <w:rFonts w:ascii="Arial" w:hAnsi="Arial" w:cs="Arial"/>
          <w:sz w:val="20"/>
          <w:szCs w:val="20"/>
        </w:rPr>
        <w:t xml:space="preserve">y demás disposiciones aplicables en la materia, </w:t>
      </w:r>
      <w:r w:rsidRPr="00753EF6">
        <w:rPr>
          <w:rFonts w:ascii="Arial" w:hAnsi="Arial" w:cs="Arial"/>
          <w:bCs/>
          <w:sz w:val="20"/>
          <w:szCs w:val="20"/>
        </w:rPr>
        <w:t xml:space="preserve">se </w:t>
      </w:r>
      <w:r w:rsidRPr="00753EF6">
        <w:rPr>
          <w:rFonts w:ascii="Arial" w:hAnsi="Arial" w:cs="Arial"/>
          <w:sz w:val="20"/>
          <w:szCs w:val="20"/>
        </w:rPr>
        <w:t xml:space="preserve">convoca a las personas físicas o morales de </w:t>
      </w:r>
      <w:r w:rsidR="00AD09ED">
        <w:rPr>
          <w:rFonts w:ascii="Arial" w:hAnsi="Arial" w:cs="Arial"/>
          <w:sz w:val="20"/>
          <w:szCs w:val="20"/>
        </w:rPr>
        <w:t>Nacional</w:t>
      </w:r>
      <w:r w:rsidRPr="00753EF6">
        <w:rPr>
          <w:rFonts w:ascii="Arial" w:hAnsi="Arial" w:cs="Arial"/>
          <w:sz w:val="20"/>
          <w:szCs w:val="20"/>
        </w:rPr>
        <w:t xml:space="preserve">idad mexicana </w:t>
      </w:r>
      <w:r>
        <w:rPr>
          <w:rFonts w:ascii="Arial" w:hAnsi="Arial" w:cs="Arial"/>
          <w:sz w:val="20"/>
          <w:szCs w:val="20"/>
        </w:rPr>
        <w:t xml:space="preserve">o de los países con que México tenga suscrito tratado de libre comercio, al </w:t>
      </w:r>
      <w:r w:rsidRPr="00753EF6">
        <w:rPr>
          <w:rFonts w:ascii="Arial" w:hAnsi="Arial" w:cs="Arial"/>
          <w:sz w:val="20"/>
          <w:szCs w:val="20"/>
        </w:rPr>
        <w:t xml:space="preserve">presente procedimiento cuya actividad comercial esté relacionada con los </w:t>
      </w:r>
      <w:r>
        <w:rPr>
          <w:rFonts w:ascii="Arial" w:hAnsi="Arial" w:cs="Arial"/>
          <w:sz w:val="20"/>
          <w:szCs w:val="20"/>
        </w:rPr>
        <w:t>bienes</w:t>
      </w:r>
      <w:r w:rsidRPr="00753EF6">
        <w:rPr>
          <w:rFonts w:ascii="Arial" w:hAnsi="Arial" w:cs="Arial"/>
          <w:sz w:val="20"/>
          <w:szCs w:val="20"/>
        </w:rPr>
        <w:t xml:space="preserve"> a contratar descritos en el </w:t>
      </w:r>
      <w:r w:rsidRPr="00753EF6">
        <w:rPr>
          <w:rFonts w:ascii="Arial" w:hAnsi="Arial" w:cs="Arial"/>
          <w:b/>
          <w:sz w:val="20"/>
          <w:szCs w:val="20"/>
        </w:rPr>
        <w:t xml:space="preserve">Anexo 1.- Anexo </w:t>
      </w:r>
      <w:r w:rsidRPr="00753EF6">
        <w:rPr>
          <w:rFonts w:ascii="Arial" w:hAnsi="Arial" w:cs="Arial"/>
          <w:b/>
          <w:bCs/>
          <w:sz w:val="20"/>
          <w:szCs w:val="20"/>
        </w:rPr>
        <w:t>Técnico</w:t>
      </w:r>
      <w:r w:rsidRPr="00753EF6">
        <w:rPr>
          <w:rFonts w:ascii="Arial" w:hAnsi="Arial" w:cs="Arial"/>
          <w:sz w:val="20"/>
          <w:szCs w:val="20"/>
        </w:rPr>
        <w:t>.</w:t>
      </w:r>
    </w:p>
    <w:p w:rsidR="00F42CCF" w:rsidRPr="00A82322" w:rsidRDefault="00F42CCF" w:rsidP="00F42CCF">
      <w:pPr>
        <w:suppressAutoHyphens/>
        <w:ind w:left="-284"/>
        <w:jc w:val="both"/>
        <w:rPr>
          <w:rFonts w:ascii="Arial" w:hAnsi="Arial" w:cs="Arial"/>
          <w:sz w:val="20"/>
          <w:szCs w:val="20"/>
        </w:rPr>
      </w:pPr>
    </w:p>
    <w:p w:rsidR="00F42CCF" w:rsidRPr="00A82322" w:rsidRDefault="00F42CCF" w:rsidP="00F42CCF">
      <w:pPr>
        <w:pStyle w:val="Ttulo1"/>
        <w:jc w:val="both"/>
        <w:rPr>
          <w:rFonts w:ascii="Arial" w:hAnsi="Arial" w:cs="Arial"/>
          <w:color w:val="auto"/>
          <w:sz w:val="20"/>
          <w:szCs w:val="20"/>
        </w:rPr>
      </w:pPr>
      <w:bookmarkStart w:id="2" w:name="_Toc228272604"/>
      <w:bookmarkStart w:id="3" w:name="_Toc367205732"/>
      <w:bookmarkStart w:id="4" w:name="_Toc431385995"/>
      <w:bookmarkStart w:id="5" w:name="_Toc431386272"/>
      <w:bookmarkStart w:id="6" w:name="_Toc46138857"/>
      <w:bookmarkStart w:id="7" w:name="_Toc60906118"/>
      <w:r w:rsidRPr="00A82322">
        <w:rPr>
          <w:rFonts w:ascii="Arial" w:hAnsi="Arial" w:cs="Arial"/>
          <w:color w:val="auto"/>
          <w:sz w:val="20"/>
          <w:szCs w:val="20"/>
        </w:rPr>
        <w:t xml:space="preserve">1.- Identificación de la </w:t>
      </w:r>
      <w:r w:rsidR="00BE220F">
        <w:rPr>
          <w:rFonts w:ascii="Arial" w:hAnsi="Arial" w:cs="Arial"/>
          <w:color w:val="auto"/>
          <w:sz w:val="20"/>
          <w:szCs w:val="20"/>
        </w:rPr>
        <w:t xml:space="preserve">licitación pública </w:t>
      </w:r>
      <w:r w:rsidR="00AD09ED">
        <w:rPr>
          <w:rFonts w:ascii="Arial" w:hAnsi="Arial" w:cs="Arial"/>
          <w:color w:val="auto"/>
          <w:sz w:val="20"/>
          <w:szCs w:val="20"/>
        </w:rPr>
        <w:t>NACIONAL</w:t>
      </w:r>
      <w:bookmarkEnd w:id="2"/>
      <w:r w:rsidR="00BE220F">
        <w:rPr>
          <w:rFonts w:ascii="Arial" w:hAnsi="Arial" w:cs="Arial"/>
          <w:color w:val="auto"/>
          <w:sz w:val="20"/>
          <w:szCs w:val="20"/>
        </w:rPr>
        <w:t xml:space="preserve"> </w:t>
      </w:r>
      <w:bookmarkEnd w:id="3"/>
      <w:bookmarkEnd w:id="4"/>
      <w:bookmarkEnd w:id="5"/>
      <w:bookmarkEnd w:id="6"/>
      <w:bookmarkEnd w:id="7"/>
    </w:p>
    <w:p w:rsidR="00F42CCF" w:rsidRPr="00A82322" w:rsidRDefault="00F42CCF" w:rsidP="00F42CCF">
      <w:pPr>
        <w:ind w:left="-284"/>
        <w:jc w:val="both"/>
        <w:rPr>
          <w:rFonts w:ascii="Arial" w:hAnsi="Arial" w:cs="Arial"/>
          <w:sz w:val="20"/>
          <w:szCs w:val="20"/>
          <w:lang w:eastAsia="ar-SA"/>
        </w:rPr>
      </w:pPr>
    </w:p>
    <w:p w:rsidR="00F42CCF" w:rsidRPr="00A82322" w:rsidRDefault="00F42CCF" w:rsidP="00F42CCF">
      <w:pPr>
        <w:pStyle w:val="Ttulo2"/>
        <w:ind w:left="360" w:hanging="360"/>
        <w:jc w:val="both"/>
        <w:rPr>
          <w:rFonts w:ascii="Arial" w:hAnsi="Arial" w:cs="Arial"/>
          <w:color w:val="auto"/>
          <w:sz w:val="20"/>
          <w:szCs w:val="20"/>
        </w:rPr>
      </w:pPr>
      <w:bookmarkStart w:id="8" w:name="_Toc431385996"/>
      <w:bookmarkStart w:id="9" w:name="_Toc431386273"/>
      <w:bookmarkStart w:id="10" w:name="_Toc46138858"/>
      <w:bookmarkStart w:id="11" w:name="_Toc60906119"/>
      <w:bookmarkStart w:id="12" w:name="_Toc228272605"/>
      <w:bookmarkStart w:id="13" w:name="_Toc367205733"/>
      <w:r w:rsidRPr="00A82322">
        <w:rPr>
          <w:rFonts w:ascii="Arial" w:hAnsi="Arial" w:cs="Arial"/>
          <w:color w:val="auto"/>
          <w:sz w:val="20"/>
          <w:szCs w:val="20"/>
        </w:rPr>
        <w:t>1.1.- Datos de identificación.</w:t>
      </w:r>
      <w:bookmarkEnd w:id="8"/>
      <w:bookmarkEnd w:id="9"/>
      <w:bookmarkEnd w:id="10"/>
      <w:bookmarkEnd w:id="11"/>
      <w:bookmarkEnd w:id="12"/>
    </w:p>
    <w:p w:rsidR="00F42CCF" w:rsidRPr="00A82322" w:rsidRDefault="00F42CCF" w:rsidP="00F42CCF">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2"/>
        <w:gridCol w:w="6676"/>
      </w:tblGrid>
      <w:tr w:rsidR="00F42CCF" w:rsidRPr="00A82322" w:rsidTr="00A3590E">
        <w:tc>
          <w:tcPr>
            <w:tcW w:w="2689" w:type="dxa"/>
          </w:tcPr>
          <w:p w:rsidR="00F42CCF" w:rsidRPr="00A82322" w:rsidRDefault="00F42CCF" w:rsidP="00A3590E">
            <w:pPr>
              <w:ind w:left="142"/>
              <w:jc w:val="both"/>
              <w:rPr>
                <w:rFonts w:ascii="Arial" w:hAnsi="Arial" w:cs="Arial"/>
                <w:b/>
                <w:sz w:val="20"/>
                <w:szCs w:val="20"/>
              </w:rPr>
            </w:pPr>
            <w:bookmarkStart w:id="14" w:name="_Toc367205734"/>
            <w:bookmarkStart w:id="15" w:name="_Toc431385997"/>
            <w:bookmarkStart w:id="16" w:name="_Toc431386274"/>
            <w:bookmarkEnd w:id="13"/>
            <w:r w:rsidRPr="00A82322">
              <w:rPr>
                <w:rFonts w:ascii="Arial" w:hAnsi="Arial" w:cs="Arial"/>
                <w:b/>
                <w:sz w:val="20"/>
                <w:szCs w:val="20"/>
              </w:rPr>
              <w:t>Entidad contratante:</w:t>
            </w:r>
          </w:p>
        </w:tc>
        <w:tc>
          <w:tcPr>
            <w:tcW w:w="6798" w:type="dxa"/>
          </w:tcPr>
          <w:p w:rsidR="00F42CCF" w:rsidRPr="00A82322" w:rsidRDefault="00F42CCF" w:rsidP="00A3590E">
            <w:pPr>
              <w:jc w:val="both"/>
              <w:rPr>
                <w:rFonts w:ascii="Arial" w:hAnsi="Arial" w:cs="Arial"/>
                <w:b/>
                <w:sz w:val="20"/>
                <w:szCs w:val="20"/>
              </w:rPr>
            </w:pPr>
            <w:r w:rsidRPr="00A82322">
              <w:rPr>
                <w:rFonts w:ascii="Arial" w:hAnsi="Arial" w:cs="Arial"/>
                <w:sz w:val="20"/>
                <w:szCs w:val="20"/>
              </w:rPr>
              <w:t>Instituto Mexicano del Seguro Social</w:t>
            </w:r>
          </w:p>
          <w:p w:rsidR="00F42CCF" w:rsidRPr="00A82322" w:rsidRDefault="00F42CCF" w:rsidP="00A3590E">
            <w:pPr>
              <w:jc w:val="both"/>
              <w:rPr>
                <w:rFonts w:ascii="Arial" w:hAnsi="Arial" w:cs="Arial"/>
                <w:sz w:val="20"/>
                <w:szCs w:val="20"/>
                <w:lang w:eastAsia="ar-SA"/>
              </w:rPr>
            </w:pPr>
          </w:p>
        </w:tc>
      </w:tr>
      <w:tr w:rsidR="00F42CCF" w:rsidRPr="00A82322" w:rsidTr="00A3590E">
        <w:tc>
          <w:tcPr>
            <w:tcW w:w="2689" w:type="dxa"/>
          </w:tcPr>
          <w:p w:rsidR="00F42CCF" w:rsidRPr="00A82322" w:rsidRDefault="00F42CCF" w:rsidP="00A3590E">
            <w:pPr>
              <w:ind w:left="142"/>
              <w:jc w:val="both"/>
              <w:rPr>
                <w:rFonts w:ascii="Arial" w:hAnsi="Arial" w:cs="Arial"/>
                <w:b/>
                <w:sz w:val="20"/>
                <w:szCs w:val="20"/>
              </w:rPr>
            </w:pPr>
            <w:bookmarkStart w:id="17" w:name="_Toc428352174"/>
            <w:bookmarkStart w:id="18" w:name="_Toc428352788"/>
            <w:bookmarkStart w:id="19" w:name="_Toc428355179"/>
            <w:bookmarkStart w:id="20" w:name="_Toc428360164"/>
            <w:bookmarkStart w:id="21" w:name="_Toc428378483"/>
            <w:r w:rsidRPr="00A82322">
              <w:rPr>
                <w:rFonts w:ascii="Arial" w:hAnsi="Arial" w:cs="Arial"/>
                <w:b/>
                <w:sz w:val="20"/>
                <w:szCs w:val="20"/>
              </w:rPr>
              <w:t>Área contratante:</w:t>
            </w:r>
            <w:bookmarkEnd w:id="17"/>
            <w:bookmarkEnd w:id="18"/>
            <w:bookmarkEnd w:id="19"/>
            <w:bookmarkEnd w:id="20"/>
            <w:bookmarkEnd w:id="21"/>
          </w:p>
        </w:tc>
        <w:tc>
          <w:tcPr>
            <w:tcW w:w="6798" w:type="dxa"/>
          </w:tcPr>
          <w:p w:rsidR="00F42CCF" w:rsidRPr="00A82322" w:rsidRDefault="00F42CCF" w:rsidP="00A3590E">
            <w:pPr>
              <w:tabs>
                <w:tab w:val="left" w:pos="10490"/>
              </w:tabs>
              <w:ind w:right="-284"/>
              <w:jc w:val="both"/>
              <w:rPr>
                <w:rFonts w:ascii="Arial" w:hAnsi="Arial" w:cs="Arial"/>
                <w:bCs/>
                <w:sz w:val="20"/>
                <w:szCs w:val="20"/>
              </w:rPr>
            </w:pPr>
            <w:r w:rsidRPr="00A82322">
              <w:rPr>
                <w:rFonts w:ascii="Arial" w:hAnsi="Arial" w:cs="Arial"/>
                <w:bCs/>
                <w:sz w:val="20"/>
                <w:szCs w:val="20"/>
              </w:rPr>
              <w:t>Órgano de Operación Administrativa Desconcentrada Estatal Morelos</w:t>
            </w:r>
          </w:p>
          <w:p w:rsidR="00F42CCF" w:rsidRPr="00A82322" w:rsidRDefault="00F42CCF" w:rsidP="00A3590E">
            <w:pPr>
              <w:tabs>
                <w:tab w:val="left" w:pos="10490"/>
              </w:tabs>
              <w:ind w:right="-284"/>
              <w:jc w:val="both"/>
              <w:rPr>
                <w:rFonts w:ascii="Arial" w:hAnsi="Arial" w:cs="Arial"/>
                <w:bCs/>
                <w:sz w:val="20"/>
                <w:szCs w:val="20"/>
              </w:rPr>
            </w:pPr>
            <w:r w:rsidRPr="00A82322">
              <w:rPr>
                <w:rFonts w:ascii="Arial" w:hAnsi="Arial" w:cs="Arial"/>
                <w:bCs/>
                <w:sz w:val="20"/>
                <w:szCs w:val="20"/>
              </w:rPr>
              <w:t>Jefatura Delegacional de Servicios Administrativos</w:t>
            </w:r>
          </w:p>
          <w:p w:rsidR="00F42CCF" w:rsidRPr="00A82322" w:rsidRDefault="00F42CCF" w:rsidP="00A3590E">
            <w:pPr>
              <w:jc w:val="both"/>
              <w:rPr>
                <w:rFonts w:ascii="Arial" w:hAnsi="Arial" w:cs="Arial"/>
                <w:bCs/>
                <w:sz w:val="20"/>
                <w:szCs w:val="20"/>
                <w:lang w:eastAsia="ar-SA"/>
              </w:rPr>
            </w:pPr>
            <w:r w:rsidRPr="00A82322">
              <w:rPr>
                <w:rFonts w:ascii="Arial" w:hAnsi="Arial" w:cs="Arial"/>
                <w:bCs/>
                <w:sz w:val="20"/>
                <w:szCs w:val="20"/>
              </w:rPr>
              <w:t>Coordinación Delegacional de Abastecimiento y Equipamiento</w:t>
            </w:r>
            <w:r w:rsidRPr="00A82322">
              <w:rPr>
                <w:rFonts w:ascii="Arial" w:hAnsi="Arial" w:cs="Arial"/>
                <w:bCs/>
                <w:sz w:val="20"/>
                <w:szCs w:val="20"/>
                <w:lang w:eastAsia="ar-SA"/>
              </w:rPr>
              <w:t xml:space="preserve"> </w:t>
            </w:r>
          </w:p>
          <w:p w:rsidR="00F42CCF" w:rsidRPr="00A82322" w:rsidRDefault="00F42CCF" w:rsidP="00A3590E">
            <w:pPr>
              <w:jc w:val="both"/>
              <w:rPr>
                <w:rFonts w:ascii="Arial" w:hAnsi="Arial" w:cs="Arial"/>
                <w:sz w:val="20"/>
                <w:szCs w:val="20"/>
                <w:lang w:eastAsia="ar-SA"/>
              </w:rPr>
            </w:pPr>
          </w:p>
        </w:tc>
      </w:tr>
      <w:tr w:rsidR="00F42CCF" w:rsidRPr="00A82322" w:rsidTr="00A3590E">
        <w:trPr>
          <w:trHeight w:val="77"/>
        </w:trPr>
        <w:tc>
          <w:tcPr>
            <w:tcW w:w="2689" w:type="dxa"/>
          </w:tcPr>
          <w:p w:rsidR="00F42CCF" w:rsidRPr="00A82322" w:rsidRDefault="00F42CCF" w:rsidP="00A3590E">
            <w:pPr>
              <w:ind w:left="142"/>
              <w:jc w:val="both"/>
              <w:rPr>
                <w:rFonts w:ascii="Arial" w:hAnsi="Arial" w:cs="Arial"/>
                <w:b/>
                <w:sz w:val="20"/>
                <w:szCs w:val="20"/>
              </w:rPr>
            </w:pPr>
            <w:bookmarkStart w:id="22" w:name="_Toc428352176"/>
            <w:bookmarkStart w:id="23" w:name="_Toc428352790"/>
            <w:bookmarkStart w:id="24" w:name="_Toc428355181"/>
            <w:bookmarkStart w:id="25" w:name="_Toc428360166"/>
            <w:bookmarkStart w:id="26" w:name="_Toc428378485"/>
            <w:r w:rsidRPr="00A82322">
              <w:rPr>
                <w:rFonts w:ascii="Arial" w:hAnsi="Arial" w:cs="Arial"/>
                <w:b/>
                <w:sz w:val="20"/>
                <w:szCs w:val="20"/>
              </w:rPr>
              <w:t>Domicilio:</w:t>
            </w:r>
            <w:bookmarkEnd w:id="22"/>
            <w:bookmarkEnd w:id="23"/>
            <w:bookmarkEnd w:id="24"/>
            <w:bookmarkEnd w:id="25"/>
            <w:bookmarkEnd w:id="26"/>
          </w:p>
        </w:tc>
        <w:tc>
          <w:tcPr>
            <w:tcW w:w="6798" w:type="dxa"/>
          </w:tcPr>
          <w:p w:rsidR="00F42CCF" w:rsidRPr="00A82322" w:rsidRDefault="00F42CCF" w:rsidP="00A3590E">
            <w:pPr>
              <w:jc w:val="both"/>
              <w:rPr>
                <w:rFonts w:ascii="Arial" w:hAnsi="Arial" w:cs="Arial"/>
                <w:sz w:val="20"/>
                <w:szCs w:val="20"/>
              </w:rPr>
            </w:pPr>
            <w:r w:rsidRPr="00A82322">
              <w:rPr>
                <w:rFonts w:ascii="Arial" w:hAnsi="Arial" w:cs="Arial"/>
                <w:sz w:val="20"/>
                <w:szCs w:val="20"/>
              </w:rPr>
              <w:t>Av. Plan de Ayala No. 1201</w:t>
            </w:r>
            <w:r w:rsidR="00714740">
              <w:rPr>
                <w:rFonts w:ascii="Arial" w:hAnsi="Arial" w:cs="Arial"/>
                <w:sz w:val="20"/>
                <w:szCs w:val="20"/>
              </w:rPr>
              <w:t>,</w:t>
            </w:r>
            <w:r w:rsidRPr="00A82322">
              <w:rPr>
                <w:rFonts w:ascii="Arial" w:hAnsi="Arial" w:cs="Arial"/>
                <w:sz w:val="20"/>
                <w:szCs w:val="20"/>
              </w:rPr>
              <w:t xml:space="preserve"> Col. Ricardo Flores Magón, C.P. 62450 Cuernavaca, Morelos </w:t>
            </w:r>
          </w:p>
          <w:p w:rsidR="00F42CCF" w:rsidRPr="00A82322" w:rsidRDefault="00F42CCF" w:rsidP="00A3590E">
            <w:pPr>
              <w:jc w:val="both"/>
              <w:rPr>
                <w:rFonts w:ascii="Arial" w:hAnsi="Arial" w:cs="Arial"/>
                <w:sz w:val="20"/>
                <w:szCs w:val="20"/>
              </w:rPr>
            </w:pPr>
          </w:p>
        </w:tc>
      </w:tr>
      <w:tr w:rsidR="00F42CCF" w:rsidRPr="00A82322" w:rsidTr="00A3590E">
        <w:trPr>
          <w:trHeight w:val="77"/>
        </w:trPr>
        <w:tc>
          <w:tcPr>
            <w:tcW w:w="2689" w:type="dxa"/>
          </w:tcPr>
          <w:p w:rsidR="00F42CCF" w:rsidRPr="00A82322" w:rsidRDefault="00F42CCF" w:rsidP="00A3590E">
            <w:pPr>
              <w:ind w:left="142"/>
              <w:jc w:val="both"/>
              <w:rPr>
                <w:rFonts w:ascii="Arial" w:hAnsi="Arial" w:cs="Arial"/>
                <w:b/>
                <w:sz w:val="20"/>
                <w:szCs w:val="20"/>
              </w:rPr>
            </w:pPr>
            <w:r w:rsidRPr="00A82322">
              <w:rPr>
                <w:rFonts w:ascii="Arial" w:hAnsi="Arial" w:cs="Arial"/>
                <w:b/>
                <w:sz w:val="20"/>
                <w:szCs w:val="20"/>
              </w:rPr>
              <w:t>Área requirente:</w:t>
            </w:r>
          </w:p>
        </w:tc>
        <w:tc>
          <w:tcPr>
            <w:tcW w:w="6798" w:type="dxa"/>
          </w:tcPr>
          <w:p w:rsidR="00F42CCF" w:rsidRPr="00A82322" w:rsidRDefault="00194C73" w:rsidP="001902F4">
            <w:pPr>
              <w:jc w:val="both"/>
              <w:rPr>
                <w:rFonts w:ascii="Arial" w:hAnsi="Arial" w:cs="Arial"/>
                <w:sz w:val="20"/>
                <w:szCs w:val="20"/>
              </w:rPr>
            </w:pPr>
            <w:r w:rsidRPr="00194C73">
              <w:rPr>
                <w:rFonts w:ascii="Arial" w:hAnsi="Arial" w:cs="Arial"/>
                <w:sz w:val="20"/>
                <w:szCs w:val="20"/>
              </w:rPr>
              <w:t xml:space="preserve">Coordinación de </w:t>
            </w:r>
            <w:r w:rsidR="00BE220F">
              <w:rPr>
                <w:rFonts w:ascii="Arial" w:hAnsi="Arial" w:cs="Arial"/>
                <w:sz w:val="20"/>
                <w:szCs w:val="20"/>
              </w:rPr>
              <w:t>p</w:t>
            </w:r>
            <w:r w:rsidRPr="00194C73">
              <w:rPr>
                <w:rFonts w:ascii="Arial" w:hAnsi="Arial" w:cs="Arial"/>
                <w:sz w:val="20"/>
                <w:szCs w:val="20"/>
              </w:rPr>
              <w:t xml:space="preserve">revención y </w:t>
            </w:r>
            <w:r w:rsidR="00BE220F">
              <w:rPr>
                <w:rFonts w:ascii="Arial" w:hAnsi="Arial" w:cs="Arial"/>
                <w:sz w:val="20"/>
                <w:szCs w:val="20"/>
              </w:rPr>
              <w:t>a</w:t>
            </w:r>
            <w:r w:rsidRPr="00194C73">
              <w:rPr>
                <w:rFonts w:ascii="Arial" w:hAnsi="Arial" w:cs="Arial"/>
                <w:sz w:val="20"/>
                <w:szCs w:val="20"/>
              </w:rPr>
              <w:t xml:space="preserve">tención a la </w:t>
            </w:r>
            <w:r w:rsidR="00724953">
              <w:rPr>
                <w:rFonts w:ascii="Arial" w:hAnsi="Arial" w:cs="Arial"/>
                <w:sz w:val="20"/>
                <w:szCs w:val="20"/>
              </w:rPr>
              <w:t>s</w:t>
            </w:r>
            <w:r w:rsidR="00724953" w:rsidRPr="00194C73">
              <w:rPr>
                <w:rFonts w:ascii="Arial" w:hAnsi="Arial" w:cs="Arial"/>
                <w:sz w:val="20"/>
                <w:szCs w:val="20"/>
              </w:rPr>
              <w:t>alud</w:t>
            </w:r>
          </w:p>
        </w:tc>
      </w:tr>
      <w:tr w:rsidR="00F42CCF" w:rsidRPr="00A82322" w:rsidTr="00A3590E">
        <w:trPr>
          <w:trHeight w:val="77"/>
        </w:trPr>
        <w:tc>
          <w:tcPr>
            <w:tcW w:w="2689" w:type="dxa"/>
          </w:tcPr>
          <w:p w:rsidR="00F42CCF" w:rsidRPr="00A82322" w:rsidRDefault="00F42CCF" w:rsidP="00A3590E">
            <w:pPr>
              <w:ind w:left="142"/>
              <w:jc w:val="both"/>
              <w:rPr>
                <w:rFonts w:ascii="Arial" w:hAnsi="Arial" w:cs="Arial"/>
                <w:b/>
                <w:sz w:val="20"/>
                <w:szCs w:val="20"/>
              </w:rPr>
            </w:pPr>
          </w:p>
          <w:p w:rsidR="00F42CCF" w:rsidRPr="00A82322" w:rsidRDefault="00F42CCF" w:rsidP="00A3590E">
            <w:pPr>
              <w:ind w:left="142"/>
              <w:jc w:val="both"/>
              <w:rPr>
                <w:rFonts w:ascii="Arial" w:hAnsi="Arial" w:cs="Arial"/>
                <w:b/>
                <w:sz w:val="20"/>
                <w:szCs w:val="20"/>
              </w:rPr>
            </w:pPr>
            <w:r w:rsidRPr="00A82322">
              <w:rPr>
                <w:rFonts w:ascii="Arial" w:hAnsi="Arial" w:cs="Arial"/>
                <w:b/>
                <w:sz w:val="20"/>
                <w:szCs w:val="20"/>
              </w:rPr>
              <w:t>Área técnica:</w:t>
            </w:r>
          </w:p>
        </w:tc>
        <w:tc>
          <w:tcPr>
            <w:tcW w:w="6798" w:type="dxa"/>
          </w:tcPr>
          <w:p w:rsidR="00F42CCF" w:rsidRPr="00A82322" w:rsidRDefault="00F42CCF" w:rsidP="00A3590E">
            <w:pPr>
              <w:jc w:val="both"/>
              <w:rPr>
                <w:rFonts w:ascii="Arial" w:hAnsi="Arial" w:cs="Arial"/>
                <w:sz w:val="20"/>
                <w:szCs w:val="20"/>
              </w:rPr>
            </w:pPr>
          </w:p>
          <w:p w:rsidR="00F42CCF" w:rsidRPr="00A82322" w:rsidRDefault="00BE220F" w:rsidP="0032480B">
            <w:pPr>
              <w:jc w:val="both"/>
              <w:rPr>
                <w:rFonts w:ascii="Arial" w:hAnsi="Arial" w:cs="Arial"/>
                <w:sz w:val="20"/>
                <w:szCs w:val="20"/>
              </w:rPr>
            </w:pPr>
            <w:r>
              <w:rPr>
                <w:rFonts w:ascii="Arial" w:hAnsi="Arial" w:cs="Arial"/>
                <w:sz w:val="20"/>
                <w:szCs w:val="20"/>
              </w:rPr>
              <w:t>Coordina</w:t>
            </w:r>
            <w:r w:rsidR="00AD09ED">
              <w:rPr>
                <w:rFonts w:ascii="Arial" w:hAnsi="Arial" w:cs="Arial"/>
                <w:sz w:val="20"/>
                <w:szCs w:val="20"/>
              </w:rPr>
              <w:t xml:space="preserve">ción </w:t>
            </w:r>
            <w:r w:rsidR="00534066">
              <w:rPr>
                <w:rFonts w:ascii="Arial" w:hAnsi="Arial" w:cs="Arial"/>
                <w:sz w:val="20"/>
                <w:szCs w:val="20"/>
              </w:rPr>
              <w:t xml:space="preserve">Delegacional de </w:t>
            </w:r>
            <w:r w:rsidR="002048E3">
              <w:rPr>
                <w:rFonts w:ascii="Arial" w:hAnsi="Arial" w:cs="Arial"/>
                <w:sz w:val="20"/>
                <w:szCs w:val="20"/>
              </w:rPr>
              <w:t>nutrición</w:t>
            </w:r>
          </w:p>
        </w:tc>
      </w:tr>
    </w:tbl>
    <w:p w:rsidR="00F42CCF" w:rsidRPr="00A82322" w:rsidRDefault="00F42CCF" w:rsidP="00F42CCF">
      <w:pPr>
        <w:jc w:val="both"/>
        <w:rPr>
          <w:rFonts w:ascii="Arial" w:hAnsi="Arial" w:cs="Arial"/>
          <w:sz w:val="20"/>
          <w:szCs w:val="20"/>
        </w:rPr>
      </w:pPr>
    </w:p>
    <w:p w:rsidR="00F42CCF" w:rsidRPr="00A82322" w:rsidRDefault="00F42CCF" w:rsidP="00F42CCF">
      <w:pPr>
        <w:pStyle w:val="Ttulo2"/>
        <w:ind w:left="360" w:hanging="360"/>
        <w:jc w:val="both"/>
        <w:rPr>
          <w:rFonts w:ascii="Arial" w:hAnsi="Arial" w:cs="Arial"/>
          <w:color w:val="auto"/>
          <w:sz w:val="20"/>
          <w:szCs w:val="20"/>
        </w:rPr>
      </w:pPr>
      <w:bookmarkStart w:id="27" w:name="_Toc46138859"/>
      <w:bookmarkStart w:id="28" w:name="_Toc60906120"/>
      <w:bookmarkStart w:id="29" w:name="_Toc228272606"/>
      <w:r w:rsidRPr="00A82322">
        <w:rPr>
          <w:rFonts w:ascii="Arial" w:hAnsi="Arial" w:cs="Arial"/>
          <w:color w:val="auto"/>
          <w:sz w:val="20"/>
          <w:szCs w:val="20"/>
        </w:rPr>
        <w:t xml:space="preserve">1.2.- Medio y carácter </w:t>
      </w:r>
      <w:bookmarkEnd w:id="14"/>
      <w:r w:rsidRPr="00A82322">
        <w:rPr>
          <w:rFonts w:ascii="Arial" w:hAnsi="Arial" w:cs="Arial"/>
          <w:color w:val="auto"/>
          <w:sz w:val="20"/>
          <w:szCs w:val="20"/>
        </w:rPr>
        <w:t>del procedimiento</w:t>
      </w:r>
      <w:bookmarkEnd w:id="15"/>
      <w:bookmarkEnd w:id="16"/>
      <w:r w:rsidRPr="00A82322">
        <w:rPr>
          <w:rFonts w:ascii="Arial" w:hAnsi="Arial" w:cs="Arial"/>
          <w:color w:val="auto"/>
          <w:sz w:val="20"/>
          <w:szCs w:val="20"/>
        </w:rPr>
        <w:t>.</w:t>
      </w:r>
      <w:bookmarkEnd w:id="27"/>
      <w:bookmarkEnd w:id="28"/>
      <w:bookmarkEnd w:id="29"/>
    </w:p>
    <w:p w:rsidR="00F42CCF" w:rsidRPr="00A82322" w:rsidRDefault="00F42CCF" w:rsidP="00F42CCF">
      <w:pPr>
        <w:rPr>
          <w:rFonts w:ascii="Arial" w:hAnsi="Arial" w:cs="Arial"/>
        </w:rPr>
      </w:pPr>
    </w:p>
    <w:p w:rsidR="00402061" w:rsidRDefault="00611814" w:rsidP="00402061">
      <w:pPr>
        <w:ind w:left="-284" w:right="-141"/>
        <w:jc w:val="both"/>
        <w:rPr>
          <w:rFonts w:ascii="Arial" w:hAnsi="Arial" w:cs="Arial"/>
          <w:sz w:val="20"/>
          <w:szCs w:val="20"/>
        </w:rPr>
      </w:pPr>
      <w:bookmarkStart w:id="30" w:name="_Hlk199413188"/>
      <w:r w:rsidRPr="00753EF6">
        <w:rPr>
          <w:rFonts w:ascii="Arial" w:hAnsi="Arial" w:cs="Arial"/>
          <w:sz w:val="20"/>
          <w:szCs w:val="20"/>
        </w:rPr>
        <w:t xml:space="preserve">La presente </w:t>
      </w:r>
      <w:r w:rsidR="00BE220F">
        <w:rPr>
          <w:rFonts w:ascii="Arial" w:hAnsi="Arial" w:cs="Arial"/>
          <w:sz w:val="20"/>
          <w:szCs w:val="20"/>
        </w:rPr>
        <w:t xml:space="preserve">licitación pública </w:t>
      </w:r>
      <w:r w:rsidR="00AD09ED">
        <w:rPr>
          <w:rFonts w:ascii="Arial" w:hAnsi="Arial" w:cs="Arial"/>
          <w:sz w:val="20"/>
          <w:szCs w:val="20"/>
        </w:rPr>
        <w:t>NACIONAL</w:t>
      </w:r>
      <w:r w:rsidRPr="00753EF6">
        <w:rPr>
          <w:rFonts w:ascii="Arial" w:hAnsi="Arial" w:cs="Arial"/>
          <w:sz w:val="20"/>
          <w:szCs w:val="20"/>
        </w:rPr>
        <w:t>, conforme al medio utilizado es electróni</w:t>
      </w:r>
      <w:r w:rsidRPr="00753EF6">
        <w:rPr>
          <w:rFonts w:ascii="Arial" w:eastAsia="Apple SD 산돌고딕 Neo 일반체" w:hAnsi="Arial" w:cs="Arial"/>
          <w:sz w:val="20"/>
          <w:szCs w:val="20"/>
        </w:rPr>
        <w:t>c</w:t>
      </w:r>
      <w:r w:rsidRPr="00753EF6">
        <w:rPr>
          <w:rFonts w:ascii="Arial" w:hAnsi="Arial" w:cs="Arial"/>
          <w:sz w:val="20"/>
          <w:szCs w:val="20"/>
        </w:rPr>
        <w:t xml:space="preserve">a. Por lo cual </w:t>
      </w:r>
      <w:r w:rsidRPr="00753EF6">
        <w:rPr>
          <w:rFonts w:ascii="Arial" w:eastAsia="Apple SD 산돌고딕 Neo 일반체" w:hAnsi="Arial" w:cs="Arial"/>
          <w:sz w:val="20"/>
          <w:szCs w:val="20"/>
        </w:rPr>
        <w:t>l</w:t>
      </w:r>
      <w:r w:rsidRPr="00753EF6">
        <w:rPr>
          <w:rFonts w:ascii="Arial" w:hAnsi="Arial" w:cs="Arial"/>
          <w:sz w:val="20"/>
          <w:szCs w:val="20"/>
        </w:rPr>
        <w:t>os licitante</w:t>
      </w:r>
      <w:r w:rsidRPr="00753EF6">
        <w:rPr>
          <w:rFonts w:ascii="Arial" w:eastAsia="Apple SD 산돌고딕 Neo 일반체" w:hAnsi="Arial" w:cs="Arial"/>
          <w:sz w:val="20"/>
          <w:szCs w:val="20"/>
        </w:rPr>
        <w:t>s</w:t>
      </w:r>
      <w:r w:rsidRPr="00753EF6">
        <w:rPr>
          <w:rFonts w:ascii="Arial" w:hAnsi="Arial" w:cs="Arial"/>
          <w:sz w:val="20"/>
          <w:szCs w:val="20"/>
        </w:rPr>
        <w:t xml:space="preserve"> deberán participar únicamente a través de </w:t>
      </w:r>
      <w:r w:rsidR="009A0561" w:rsidRPr="009A0561">
        <w:rPr>
          <w:rFonts w:ascii="Arial" w:hAnsi="Arial" w:cs="Arial"/>
          <w:sz w:val="20"/>
          <w:szCs w:val="20"/>
          <w:lang w:val="es-MX"/>
        </w:rPr>
        <w:t xml:space="preserve">la Plataforma Digital de Contrataciones Públicas </w:t>
      </w:r>
      <w:r w:rsidR="009A0561">
        <w:rPr>
          <w:rFonts w:ascii="Arial" w:hAnsi="Arial" w:cs="Arial"/>
          <w:sz w:val="20"/>
          <w:szCs w:val="20"/>
        </w:rPr>
        <w:t>Compras</w:t>
      </w:r>
      <w:r w:rsidR="00E15D20">
        <w:rPr>
          <w:rFonts w:ascii="Arial" w:hAnsi="Arial" w:cs="Arial"/>
          <w:sz w:val="20"/>
          <w:szCs w:val="20"/>
        </w:rPr>
        <w:t xml:space="preserve"> MX</w:t>
      </w:r>
      <w:r w:rsidRPr="00753EF6">
        <w:rPr>
          <w:rFonts w:ascii="Arial" w:hAnsi="Arial" w:cs="Arial"/>
          <w:sz w:val="20"/>
          <w:szCs w:val="20"/>
        </w:rPr>
        <w:t xml:space="preserve"> de conformidad con lo dispuesto en </w:t>
      </w:r>
      <w:r w:rsidR="00355FA2">
        <w:rPr>
          <w:rFonts w:ascii="Arial" w:hAnsi="Arial" w:cs="Arial"/>
          <w:sz w:val="20"/>
          <w:szCs w:val="20"/>
        </w:rPr>
        <w:t>el</w:t>
      </w:r>
      <w:r w:rsidR="00355FA2" w:rsidRPr="00753EF6">
        <w:rPr>
          <w:rFonts w:ascii="Arial" w:hAnsi="Arial" w:cs="Arial"/>
          <w:sz w:val="20"/>
          <w:szCs w:val="20"/>
        </w:rPr>
        <w:t xml:space="preserve"> artículo</w:t>
      </w:r>
      <w:r w:rsidR="00402061">
        <w:rPr>
          <w:rFonts w:ascii="Arial" w:hAnsi="Arial" w:cs="Arial"/>
          <w:sz w:val="20"/>
          <w:szCs w:val="20"/>
        </w:rPr>
        <w:t xml:space="preserve"> </w:t>
      </w:r>
      <w:r w:rsidR="00402061" w:rsidRPr="00F172DA">
        <w:rPr>
          <w:rFonts w:ascii="Arial" w:hAnsi="Arial" w:cs="Arial"/>
          <w:sz w:val="20"/>
          <w:szCs w:val="20"/>
          <w:highlight w:val="yellow"/>
        </w:rPr>
        <w:t>36 de la Ley Adquisiciones, Arrendamientos y Servicios del Sector Publico</w:t>
      </w:r>
      <w:r w:rsidR="009A0561">
        <w:rPr>
          <w:rFonts w:ascii="Arial" w:hAnsi="Arial" w:cs="Arial"/>
          <w:sz w:val="20"/>
          <w:szCs w:val="20"/>
          <w:highlight w:val="yellow"/>
        </w:rPr>
        <w:t>.</w:t>
      </w:r>
      <w:r w:rsidR="00402061" w:rsidRPr="00F172DA">
        <w:rPr>
          <w:rFonts w:ascii="Arial" w:hAnsi="Arial" w:cs="Arial"/>
          <w:sz w:val="20"/>
          <w:szCs w:val="20"/>
          <w:highlight w:val="yellow"/>
        </w:rPr>
        <w:t xml:space="preserve"> </w:t>
      </w:r>
    </w:p>
    <w:bookmarkEnd w:id="30"/>
    <w:p w:rsidR="00F42CCF" w:rsidRDefault="00F42CCF" w:rsidP="00F42CCF">
      <w:pPr>
        <w:ind w:left="-284" w:right="-141"/>
        <w:jc w:val="both"/>
        <w:rPr>
          <w:rFonts w:ascii="Arial" w:hAnsi="Arial" w:cs="Arial"/>
          <w:sz w:val="20"/>
          <w:szCs w:val="20"/>
        </w:rPr>
      </w:pPr>
    </w:p>
    <w:p w:rsidR="006645F2" w:rsidRPr="006645F2" w:rsidRDefault="00765ACE" w:rsidP="00AD09ED">
      <w:pPr>
        <w:ind w:left="-284" w:right="-141"/>
        <w:jc w:val="both"/>
        <w:rPr>
          <w:rFonts w:ascii="Arial" w:hAnsi="Arial" w:cs="Arial"/>
          <w:b/>
          <w:iCs/>
          <w:sz w:val="20"/>
          <w:szCs w:val="20"/>
        </w:rPr>
      </w:pPr>
      <w:r w:rsidRPr="00DD369F">
        <w:rPr>
          <w:rFonts w:ascii="Arial" w:hAnsi="Arial" w:cs="Arial"/>
          <w:b/>
          <w:bCs/>
          <w:sz w:val="20"/>
          <w:szCs w:val="20"/>
        </w:rPr>
        <w:t xml:space="preserve">El carácter del presente procedimiento de contratación es </w:t>
      </w:r>
      <w:r w:rsidR="00BE220F" w:rsidRPr="00DD369F">
        <w:rPr>
          <w:rFonts w:ascii="Arial" w:hAnsi="Arial" w:cs="Arial"/>
          <w:b/>
          <w:bCs/>
          <w:sz w:val="20"/>
          <w:szCs w:val="20"/>
        </w:rPr>
        <w:t xml:space="preserve">licitación pública </w:t>
      </w:r>
      <w:r w:rsidR="00AD09ED">
        <w:rPr>
          <w:rFonts w:ascii="Arial" w:hAnsi="Arial" w:cs="Arial"/>
          <w:b/>
          <w:bCs/>
          <w:sz w:val="20"/>
          <w:szCs w:val="20"/>
        </w:rPr>
        <w:t>NACIONAL.</w:t>
      </w:r>
    </w:p>
    <w:p w:rsidR="006645F2" w:rsidRDefault="006645F2" w:rsidP="00F42CCF">
      <w:pPr>
        <w:ind w:left="-284" w:right="-141"/>
        <w:jc w:val="both"/>
        <w:rPr>
          <w:rFonts w:ascii="Arial" w:hAnsi="Arial" w:cs="Arial"/>
          <w:b/>
          <w:i/>
          <w:sz w:val="20"/>
          <w:szCs w:val="20"/>
        </w:rPr>
      </w:pPr>
    </w:p>
    <w:p w:rsidR="00F42CCF" w:rsidRPr="00A82322" w:rsidRDefault="00F42CCF" w:rsidP="00CA3068">
      <w:pPr>
        <w:jc w:val="both"/>
        <w:rPr>
          <w:rFonts w:ascii="Arial" w:hAnsi="Arial" w:cs="Arial"/>
          <w:sz w:val="20"/>
          <w:szCs w:val="20"/>
        </w:rPr>
      </w:pPr>
      <w:bookmarkStart w:id="31" w:name="_Toc431385998"/>
      <w:bookmarkStart w:id="32" w:name="_Toc431386275"/>
      <w:bookmarkStart w:id="33" w:name="_Toc46138860"/>
      <w:bookmarkStart w:id="34" w:name="_Toc60906121"/>
      <w:bookmarkStart w:id="35" w:name="_Toc367205737"/>
      <w:r w:rsidRPr="00A82322">
        <w:rPr>
          <w:rFonts w:ascii="Arial" w:hAnsi="Arial" w:cs="Arial"/>
          <w:sz w:val="20"/>
          <w:szCs w:val="20"/>
        </w:rPr>
        <w:t xml:space="preserve">1.3.- Número de identificación de la </w:t>
      </w:r>
      <w:r w:rsidR="00BE220F">
        <w:rPr>
          <w:rFonts w:ascii="Arial" w:hAnsi="Arial" w:cs="Arial"/>
          <w:sz w:val="20"/>
          <w:szCs w:val="20"/>
        </w:rPr>
        <w:t xml:space="preserve">licitación pública </w:t>
      </w:r>
      <w:r w:rsidR="00AD09ED">
        <w:rPr>
          <w:rFonts w:ascii="Arial" w:hAnsi="Arial" w:cs="Arial"/>
          <w:sz w:val="20"/>
          <w:szCs w:val="20"/>
        </w:rPr>
        <w:t>NACIONAL</w:t>
      </w:r>
      <w:r w:rsidR="00BE220F">
        <w:rPr>
          <w:rFonts w:ascii="Arial" w:hAnsi="Arial" w:cs="Arial"/>
          <w:sz w:val="20"/>
          <w:szCs w:val="20"/>
        </w:rPr>
        <w:t xml:space="preserve"> </w:t>
      </w:r>
      <w:r w:rsidRPr="00A82322">
        <w:rPr>
          <w:rFonts w:ascii="Arial" w:hAnsi="Arial" w:cs="Arial"/>
          <w:sz w:val="20"/>
          <w:szCs w:val="20"/>
        </w:rPr>
        <w:t xml:space="preserve">asignado por </w:t>
      </w:r>
      <w:r w:rsidR="009A0561" w:rsidRPr="009A0561">
        <w:rPr>
          <w:rFonts w:ascii="Arial" w:hAnsi="Arial" w:cs="Arial"/>
          <w:sz w:val="20"/>
          <w:szCs w:val="20"/>
          <w:lang w:val="es-MX"/>
        </w:rPr>
        <w:t xml:space="preserve">la Plataforma Digital de Contrataciones Públicas </w:t>
      </w:r>
      <w:r w:rsidR="009A0561">
        <w:rPr>
          <w:rFonts w:ascii="Arial" w:hAnsi="Arial" w:cs="Arial"/>
          <w:sz w:val="20"/>
          <w:szCs w:val="20"/>
        </w:rPr>
        <w:t>Compras MX</w:t>
      </w:r>
      <w:r w:rsidRPr="00A82322">
        <w:rPr>
          <w:rFonts w:ascii="Arial" w:hAnsi="Arial" w:cs="Arial"/>
          <w:sz w:val="20"/>
          <w:szCs w:val="20"/>
        </w:rPr>
        <w:t>.</w:t>
      </w:r>
      <w:bookmarkEnd w:id="31"/>
      <w:bookmarkEnd w:id="32"/>
      <w:bookmarkEnd w:id="33"/>
      <w:bookmarkEnd w:id="34"/>
    </w:p>
    <w:p w:rsidR="00F42CCF" w:rsidRPr="00A82322" w:rsidRDefault="00F42CCF" w:rsidP="00F42CCF">
      <w:pPr>
        <w:suppressAutoHyphens/>
        <w:ind w:left="-284"/>
        <w:jc w:val="both"/>
        <w:rPr>
          <w:rFonts w:ascii="Arial" w:eastAsia="Times New Roman" w:hAnsi="Arial" w:cs="Arial"/>
          <w:bCs/>
          <w:sz w:val="20"/>
          <w:szCs w:val="20"/>
          <w:lang w:eastAsia="ar-SA"/>
        </w:rPr>
      </w:pPr>
    </w:p>
    <w:p w:rsidR="00F42CCF" w:rsidRPr="00020362" w:rsidRDefault="00F42CCF" w:rsidP="00F42CCF">
      <w:pPr>
        <w:suppressAutoHyphens/>
        <w:ind w:left="-284"/>
        <w:jc w:val="both"/>
        <w:rPr>
          <w:rFonts w:ascii="Arial" w:eastAsia="Times New Roman" w:hAnsi="Arial" w:cs="Arial"/>
          <w:b/>
          <w:sz w:val="20"/>
          <w:szCs w:val="20"/>
          <w:lang w:eastAsia="ar-SA"/>
        </w:rPr>
      </w:pPr>
      <w:bookmarkStart w:id="36" w:name="_Hlk199413200"/>
      <w:r w:rsidRPr="00020362">
        <w:rPr>
          <w:rFonts w:ascii="Arial" w:eastAsia="Times New Roman" w:hAnsi="Arial" w:cs="Arial"/>
          <w:b/>
          <w:sz w:val="20"/>
          <w:szCs w:val="20"/>
          <w:lang w:eastAsia="ar-SA"/>
        </w:rPr>
        <w:t>LA-050</w:t>
      </w:r>
      <w:r w:rsidR="00067493" w:rsidRPr="00020362">
        <w:rPr>
          <w:rFonts w:ascii="Arial" w:eastAsia="Times New Roman" w:hAnsi="Arial" w:cs="Arial"/>
          <w:b/>
          <w:sz w:val="20"/>
          <w:szCs w:val="20"/>
          <w:lang w:eastAsia="ar-SA"/>
        </w:rPr>
        <w:t>-</w:t>
      </w:r>
      <w:r w:rsidRPr="00020362">
        <w:rPr>
          <w:rFonts w:ascii="Arial" w:eastAsia="Times New Roman" w:hAnsi="Arial" w:cs="Arial"/>
          <w:b/>
          <w:sz w:val="20"/>
          <w:szCs w:val="20"/>
          <w:lang w:eastAsia="ar-SA"/>
        </w:rPr>
        <w:t>GYR</w:t>
      </w:r>
      <w:r w:rsidR="00067493" w:rsidRPr="00020362">
        <w:rPr>
          <w:rFonts w:ascii="Arial" w:eastAsia="Times New Roman" w:hAnsi="Arial" w:cs="Arial"/>
          <w:b/>
          <w:sz w:val="20"/>
          <w:szCs w:val="20"/>
          <w:lang w:eastAsia="ar-SA"/>
        </w:rPr>
        <w:t>-050GYR</w:t>
      </w:r>
      <w:r w:rsidRPr="00020362">
        <w:rPr>
          <w:rFonts w:ascii="Arial" w:eastAsia="Times New Roman" w:hAnsi="Arial" w:cs="Arial"/>
          <w:b/>
          <w:sz w:val="20"/>
          <w:szCs w:val="20"/>
          <w:lang w:eastAsia="ar-SA"/>
        </w:rPr>
        <w:t>007-</w:t>
      </w:r>
      <w:r w:rsidR="00AD09ED">
        <w:rPr>
          <w:rFonts w:ascii="Arial" w:eastAsia="Times New Roman" w:hAnsi="Arial" w:cs="Arial"/>
          <w:b/>
          <w:sz w:val="20"/>
          <w:szCs w:val="20"/>
          <w:lang w:eastAsia="ar-SA"/>
        </w:rPr>
        <w:t>N</w:t>
      </w:r>
      <w:r w:rsidR="001A15FE" w:rsidRPr="00020362">
        <w:rPr>
          <w:rFonts w:ascii="Arial" w:eastAsia="Times New Roman" w:hAnsi="Arial" w:cs="Arial"/>
          <w:b/>
          <w:sz w:val="20"/>
          <w:szCs w:val="20"/>
          <w:lang w:eastAsia="ar-SA"/>
        </w:rPr>
        <w:t>-</w:t>
      </w:r>
      <w:r w:rsidR="002048E3">
        <w:rPr>
          <w:rFonts w:ascii="Arial" w:eastAsia="Times New Roman" w:hAnsi="Arial" w:cs="Arial"/>
          <w:b/>
          <w:sz w:val="20"/>
          <w:szCs w:val="20"/>
          <w:lang w:eastAsia="ar-SA"/>
        </w:rPr>
        <w:t>111</w:t>
      </w:r>
      <w:r w:rsidR="00067493" w:rsidRPr="00020362">
        <w:rPr>
          <w:rFonts w:ascii="Arial" w:eastAsia="Times New Roman" w:hAnsi="Arial" w:cs="Arial"/>
          <w:b/>
          <w:sz w:val="20"/>
          <w:szCs w:val="20"/>
          <w:lang w:eastAsia="ar-SA"/>
        </w:rPr>
        <w:t>-</w:t>
      </w:r>
      <w:r w:rsidR="001A15FE" w:rsidRPr="00020362">
        <w:rPr>
          <w:rFonts w:ascii="Arial" w:eastAsia="Times New Roman" w:hAnsi="Arial" w:cs="Arial"/>
          <w:b/>
          <w:sz w:val="20"/>
          <w:szCs w:val="20"/>
          <w:lang w:eastAsia="ar-SA"/>
        </w:rPr>
        <w:t>202</w:t>
      </w:r>
      <w:r w:rsidR="00AD09ED">
        <w:rPr>
          <w:rFonts w:ascii="Arial" w:eastAsia="Times New Roman" w:hAnsi="Arial" w:cs="Arial"/>
          <w:b/>
          <w:sz w:val="20"/>
          <w:szCs w:val="20"/>
          <w:lang w:eastAsia="ar-SA"/>
        </w:rPr>
        <w:t>6</w:t>
      </w:r>
    </w:p>
    <w:p w:rsidR="00F42CCF" w:rsidRPr="00A82322" w:rsidRDefault="00F42CCF" w:rsidP="00F42CCF">
      <w:pPr>
        <w:pStyle w:val="Ttulo2"/>
        <w:jc w:val="both"/>
        <w:rPr>
          <w:rFonts w:ascii="Arial" w:hAnsi="Arial" w:cs="Arial"/>
          <w:color w:val="auto"/>
          <w:sz w:val="20"/>
          <w:szCs w:val="20"/>
        </w:rPr>
      </w:pPr>
      <w:bookmarkStart w:id="37" w:name="_Toc431385999"/>
      <w:bookmarkStart w:id="38" w:name="_Toc431386276"/>
      <w:bookmarkStart w:id="39" w:name="_Toc46138861"/>
      <w:bookmarkStart w:id="40" w:name="_Toc60906122"/>
      <w:bookmarkStart w:id="41" w:name="_Toc228272607"/>
      <w:bookmarkEnd w:id="36"/>
      <w:r w:rsidRPr="00A82322">
        <w:rPr>
          <w:rFonts w:ascii="Arial" w:hAnsi="Arial" w:cs="Arial"/>
          <w:color w:val="auto"/>
          <w:sz w:val="20"/>
          <w:szCs w:val="20"/>
        </w:rPr>
        <w:t>1.4.- Indicación de los ejercicios fiscales para la contratación.</w:t>
      </w:r>
      <w:bookmarkEnd w:id="37"/>
      <w:bookmarkEnd w:id="38"/>
      <w:bookmarkEnd w:id="39"/>
      <w:bookmarkEnd w:id="40"/>
      <w:bookmarkEnd w:id="41"/>
    </w:p>
    <w:p w:rsidR="00F42CCF" w:rsidRPr="00A82322" w:rsidRDefault="00B22424" w:rsidP="00F42CCF">
      <w:pPr>
        <w:suppressAutoHyphens/>
        <w:ind w:left="-284" w:right="-141"/>
        <w:jc w:val="both"/>
        <w:rPr>
          <w:rFonts w:ascii="Arial" w:hAnsi="Arial" w:cs="Arial"/>
          <w:sz w:val="20"/>
          <w:szCs w:val="20"/>
        </w:rPr>
      </w:pPr>
      <w:r w:rsidRPr="00B22424">
        <w:rPr>
          <w:rFonts w:ascii="Arial" w:hAnsi="Arial" w:cs="Arial"/>
          <w:sz w:val="20"/>
          <w:szCs w:val="20"/>
        </w:rPr>
        <w:t xml:space="preserve">La presente contratación implicará </w:t>
      </w:r>
      <w:r w:rsidR="00783289">
        <w:rPr>
          <w:rFonts w:ascii="Arial" w:hAnsi="Arial" w:cs="Arial"/>
          <w:sz w:val="20"/>
          <w:szCs w:val="20"/>
        </w:rPr>
        <w:t>el ejercicio fisc</w:t>
      </w:r>
      <w:r w:rsidR="00B17CC6">
        <w:rPr>
          <w:rFonts w:ascii="Arial" w:hAnsi="Arial" w:cs="Arial"/>
          <w:sz w:val="20"/>
          <w:szCs w:val="20"/>
        </w:rPr>
        <w:t>al</w:t>
      </w:r>
      <w:r w:rsidR="00783289">
        <w:rPr>
          <w:rFonts w:ascii="Arial" w:hAnsi="Arial" w:cs="Arial"/>
          <w:sz w:val="20"/>
          <w:szCs w:val="20"/>
        </w:rPr>
        <w:t xml:space="preserve"> </w:t>
      </w:r>
      <w:r w:rsidR="00AD09ED">
        <w:rPr>
          <w:rFonts w:ascii="Arial" w:hAnsi="Arial" w:cs="Arial"/>
          <w:sz w:val="20"/>
          <w:szCs w:val="20"/>
        </w:rPr>
        <w:t>2026</w:t>
      </w:r>
    </w:p>
    <w:p w:rsidR="00F42CCF" w:rsidRDefault="00F42CCF" w:rsidP="00F42CCF">
      <w:pPr>
        <w:pStyle w:val="Ttulo2"/>
        <w:jc w:val="both"/>
        <w:rPr>
          <w:rFonts w:ascii="Arial" w:hAnsi="Arial" w:cs="Arial"/>
          <w:color w:val="auto"/>
          <w:sz w:val="20"/>
          <w:szCs w:val="20"/>
        </w:rPr>
      </w:pPr>
      <w:bookmarkStart w:id="42" w:name="_Toc431386000"/>
      <w:bookmarkStart w:id="43" w:name="_Toc431386277"/>
      <w:bookmarkStart w:id="44" w:name="_Toc46138862"/>
      <w:bookmarkStart w:id="45" w:name="_Toc60906123"/>
      <w:bookmarkStart w:id="46" w:name="_Toc228272608"/>
      <w:r w:rsidRPr="00A82322">
        <w:rPr>
          <w:rFonts w:ascii="Arial" w:hAnsi="Arial" w:cs="Arial"/>
          <w:color w:val="auto"/>
          <w:sz w:val="20"/>
          <w:szCs w:val="20"/>
        </w:rPr>
        <w:t>1.5.- Idioma en que se deberán presentar las propuestas, los anexos legales, administrativos y técnicos, así como en su caso los folletos que se acompañen.</w:t>
      </w:r>
      <w:bookmarkEnd w:id="35"/>
      <w:bookmarkEnd w:id="42"/>
      <w:bookmarkEnd w:id="43"/>
      <w:bookmarkEnd w:id="44"/>
      <w:bookmarkEnd w:id="45"/>
      <w:bookmarkEnd w:id="46"/>
    </w:p>
    <w:p w:rsidR="00844326" w:rsidRPr="00844326" w:rsidRDefault="00844326" w:rsidP="00844326"/>
    <w:p w:rsidR="00F42CCF" w:rsidRDefault="00F42CCF" w:rsidP="00F42CCF">
      <w:pPr>
        <w:ind w:left="-284" w:right="-141"/>
        <w:jc w:val="both"/>
        <w:rPr>
          <w:rFonts w:ascii="Arial" w:eastAsia="Times New Roman" w:hAnsi="Arial" w:cs="Arial"/>
          <w:i/>
          <w:sz w:val="20"/>
          <w:szCs w:val="20"/>
          <w:lang w:eastAsia="ar-SA"/>
        </w:rPr>
      </w:pPr>
      <w:r w:rsidRPr="00A82322">
        <w:rPr>
          <w:rFonts w:ascii="Arial" w:hAnsi="Arial" w:cs="Arial"/>
          <w:sz w:val="20"/>
          <w:szCs w:val="20"/>
        </w:rPr>
        <w:t>Las proposiciones deberán presentarse en idioma español</w:t>
      </w:r>
      <w:r w:rsidRPr="00A82322">
        <w:rPr>
          <w:rFonts w:ascii="Arial" w:eastAsia="Times New Roman" w:hAnsi="Arial" w:cs="Arial"/>
          <w:i/>
          <w:sz w:val="20"/>
          <w:szCs w:val="20"/>
          <w:lang w:eastAsia="ar-SA"/>
        </w:rPr>
        <w:t>.</w:t>
      </w:r>
    </w:p>
    <w:p w:rsidR="00461997" w:rsidRPr="00A82322" w:rsidRDefault="00461997" w:rsidP="00F42CCF">
      <w:pPr>
        <w:ind w:left="-284" w:right="-141"/>
        <w:jc w:val="both"/>
        <w:rPr>
          <w:rFonts w:ascii="Arial" w:eastAsia="Times New Roman" w:hAnsi="Arial" w:cs="Arial"/>
          <w:sz w:val="20"/>
          <w:szCs w:val="20"/>
          <w:lang w:eastAsia="ar-SA"/>
        </w:rPr>
      </w:pPr>
    </w:p>
    <w:p w:rsidR="00F42CCF" w:rsidRPr="00A82322" w:rsidRDefault="00F42CCF" w:rsidP="00F42CCF">
      <w:pPr>
        <w:pStyle w:val="Ttulo2"/>
        <w:jc w:val="both"/>
        <w:rPr>
          <w:rFonts w:ascii="Arial" w:hAnsi="Arial" w:cs="Arial"/>
          <w:color w:val="auto"/>
          <w:sz w:val="20"/>
          <w:szCs w:val="20"/>
        </w:rPr>
      </w:pPr>
      <w:bookmarkStart w:id="47" w:name="_Toc367205738"/>
      <w:bookmarkStart w:id="48" w:name="_Toc431386001"/>
      <w:bookmarkStart w:id="49" w:name="_Toc431386278"/>
      <w:bookmarkStart w:id="50" w:name="_Toc46138863"/>
      <w:bookmarkStart w:id="51" w:name="_Toc60906124"/>
      <w:bookmarkStart w:id="52" w:name="_Toc228272609"/>
      <w:r w:rsidRPr="00A82322">
        <w:rPr>
          <w:rFonts w:ascii="Arial" w:hAnsi="Arial" w:cs="Arial"/>
          <w:color w:val="auto"/>
          <w:sz w:val="20"/>
          <w:szCs w:val="20"/>
        </w:rPr>
        <w:lastRenderedPageBreak/>
        <w:t>1.6.- Disponibilidad presupuestaria.</w:t>
      </w:r>
      <w:bookmarkEnd w:id="47"/>
      <w:bookmarkEnd w:id="48"/>
      <w:bookmarkEnd w:id="49"/>
      <w:bookmarkEnd w:id="50"/>
      <w:bookmarkEnd w:id="51"/>
      <w:bookmarkEnd w:id="52"/>
    </w:p>
    <w:p w:rsidR="00BC2EDA" w:rsidRDefault="00BC2EDA" w:rsidP="00CA3068">
      <w:pPr>
        <w:tabs>
          <w:tab w:val="left" w:pos="6240"/>
        </w:tabs>
        <w:suppressAutoHyphens/>
        <w:ind w:left="-284" w:right="-141"/>
        <w:jc w:val="both"/>
        <w:rPr>
          <w:rFonts w:ascii="Arial" w:hAnsi="Arial" w:cs="Arial"/>
          <w:sz w:val="20"/>
          <w:szCs w:val="20"/>
        </w:rPr>
      </w:pPr>
    </w:p>
    <w:p w:rsidR="00CA3068" w:rsidRPr="00844326" w:rsidRDefault="004454C5" w:rsidP="00844326">
      <w:pPr>
        <w:tabs>
          <w:tab w:val="left" w:pos="6240"/>
        </w:tabs>
        <w:suppressAutoHyphens/>
        <w:ind w:left="-284" w:right="-141"/>
        <w:jc w:val="both"/>
        <w:rPr>
          <w:rFonts w:ascii="Arial" w:hAnsi="Arial" w:cs="Arial"/>
          <w:sz w:val="20"/>
          <w:szCs w:val="20"/>
        </w:rPr>
      </w:pPr>
      <w:r w:rsidRPr="00844326">
        <w:rPr>
          <w:rFonts w:ascii="Arial" w:hAnsi="Arial" w:cs="Arial"/>
          <w:sz w:val="20"/>
          <w:szCs w:val="20"/>
          <w:highlight w:val="yellow"/>
        </w:rPr>
        <w:t xml:space="preserve">Se cuenta con el recurso presupuestal para el ejercicio </w:t>
      </w:r>
      <w:r w:rsidR="00AD09ED" w:rsidRPr="00844326">
        <w:rPr>
          <w:rFonts w:ascii="Arial" w:hAnsi="Arial" w:cs="Arial"/>
          <w:sz w:val="20"/>
          <w:szCs w:val="20"/>
          <w:highlight w:val="yellow"/>
        </w:rPr>
        <w:t>2026</w:t>
      </w:r>
      <w:r w:rsidRPr="00844326">
        <w:rPr>
          <w:rFonts w:ascii="Arial" w:hAnsi="Arial" w:cs="Arial"/>
          <w:sz w:val="20"/>
          <w:szCs w:val="20"/>
          <w:highlight w:val="yellow"/>
        </w:rPr>
        <w:t xml:space="preserve">, </w:t>
      </w:r>
      <w:r w:rsidR="00CA3068" w:rsidRPr="00844326">
        <w:rPr>
          <w:rFonts w:ascii="Arial" w:hAnsi="Arial" w:cs="Arial"/>
          <w:sz w:val="20"/>
          <w:szCs w:val="20"/>
          <w:highlight w:val="yellow"/>
        </w:rPr>
        <w:t xml:space="preserve">de conformidad con </w:t>
      </w:r>
      <w:r w:rsidR="001F53BA" w:rsidRPr="00844326">
        <w:rPr>
          <w:rFonts w:ascii="Arial" w:hAnsi="Arial" w:cs="Arial"/>
          <w:sz w:val="20"/>
          <w:szCs w:val="20"/>
          <w:highlight w:val="yellow"/>
        </w:rPr>
        <w:t>e</w:t>
      </w:r>
      <w:r w:rsidR="00B238A8" w:rsidRPr="00844326">
        <w:rPr>
          <w:rFonts w:ascii="Arial" w:hAnsi="Arial" w:cs="Arial"/>
          <w:sz w:val="20"/>
          <w:szCs w:val="20"/>
          <w:highlight w:val="yellow"/>
        </w:rPr>
        <w:t>l</w:t>
      </w:r>
      <w:r w:rsidR="00AD09ED" w:rsidRPr="00844326">
        <w:rPr>
          <w:rFonts w:ascii="Arial" w:hAnsi="Arial" w:cs="Arial"/>
          <w:sz w:val="20"/>
          <w:szCs w:val="20"/>
          <w:highlight w:val="yellow"/>
        </w:rPr>
        <w:t xml:space="preserve"> dictamen de disponibilidad pres</w:t>
      </w:r>
      <w:r w:rsidR="00844326">
        <w:rPr>
          <w:rFonts w:ascii="Arial" w:hAnsi="Arial" w:cs="Arial"/>
          <w:sz w:val="20"/>
          <w:szCs w:val="20"/>
          <w:highlight w:val="yellow"/>
        </w:rPr>
        <w:t>u</w:t>
      </w:r>
      <w:r w:rsidR="00AD09ED" w:rsidRPr="00844326">
        <w:rPr>
          <w:rFonts w:ascii="Arial" w:hAnsi="Arial" w:cs="Arial"/>
          <w:sz w:val="20"/>
          <w:szCs w:val="20"/>
          <w:highlight w:val="yellow"/>
        </w:rPr>
        <w:t xml:space="preserve">puestal  </w:t>
      </w:r>
      <w:r w:rsidR="00D71306" w:rsidRPr="00844326">
        <w:rPr>
          <w:rFonts w:ascii="Arial" w:hAnsi="Arial" w:cs="Arial"/>
          <w:sz w:val="20"/>
          <w:szCs w:val="20"/>
          <w:highlight w:val="yellow"/>
        </w:rPr>
        <w:t>0000</w:t>
      </w:r>
      <w:r w:rsidR="00844326" w:rsidRPr="00844326">
        <w:rPr>
          <w:rFonts w:ascii="Arial" w:hAnsi="Arial" w:cs="Arial"/>
          <w:sz w:val="20"/>
          <w:szCs w:val="20"/>
          <w:highlight w:val="yellow"/>
        </w:rPr>
        <w:t>088388</w:t>
      </w:r>
      <w:r w:rsidR="00D71306" w:rsidRPr="00844326">
        <w:rPr>
          <w:rFonts w:ascii="Arial" w:hAnsi="Arial" w:cs="Arial"/>
          <w:sz w:val="20"/>
          <w:szCs w:val="20"/>
          <w:highlight w:val="yellow"/>
        </w:rPr>
        <w:t>-2026</w:t>
      </w:r>
      <w:r w:rsidR="00844326" w:rsidRPr="00844326">
        <w:rPr>
          <w:rFonts w:ascii="Arial" w:hAnsi="Arial" w:cs="Arial"/>
          <w:sz w:val="20"/>
          <w:szCs w:val="20"/>
          <w:highlight w:val="yellow"/>
        </w:rPr>
        <w:t>, 0000088389-2026</w:t>
      </w:r>
      <w:r w:rsidR="00403153" w:rsidRPr="00844326">
        <w:rPr>
          <w:rFonts w:ascii="Arial" w:hAnsi="Arial" w:cs="Arial"/>
          <w:sz w:val="20"/>
          <w:szCs w:val="20"/>
          <w:highlight w:val="yellow"/>
        </w:rPr>
        <w:t xml:space="preserve"> </w:t>
      </w:r>
      <w:r w:rsidR="00CA3068" w:rsidRPr="00844326">
        <w:rPr>
          <w:rFonts w:ascii="Arial" w:hAnsi="Arial" w:cs="Arial"/>
          <w:sz w:val="20"/>
          <w:szCs w:val="20"/>
          <w:highlight w:val="yellow"/>
        </w:rPr>
        <w:t xml:space="preserve">de fecha </w:t>
      </w:r>
      <w:r w:rsidR="00844326" w:rsidRPr="00844326">
        <w:rPr>
          <w:rFonts w:ascii="Arial" w:hAnsi="Arial" w:cs="Arial"/>
          <w:sz w:val="20"/>
          <w:szCs w:val="20"/>
          <w:highlight w:val="yellow"/>
        </w:rPr>
        <w:t>19 de Marzo</w:t>
      </w:r>
      <w:r w:rsidR="005B2B56" w:rsidRPr="00844326">
        <w:rPr>
          <w:rFonts w:ascii="Arial" w:hAnsi="Arial" w:cs="Arial"/>
          <w:sz w:val="20"/>
          <w:szCs w:val="20"/>
          <w:highlight w:val="yellow"/>
        </w:rPr>
        <w:t xml:space="preserve"> del 202</w:t>
      </w:r>
      <w:r w:rsidR="00844326" w:rsidRPr="00844326">
        <w:rPr>
          <w:rFonts w:ascii="Arial" w:hAnsi="Arial" w:cs="Arial"/>
          <w:sz w:val="20"/>
          <w:szCs w:val="20"/>
          <w:highlight w:val="yellow"/>
        </w:rPr>
        <w:t>6, y 0000107390-20</w:t>
      </w:r>
      <w:r w:rsidR="00F70DDE">
        <w:rPr>
          <w:rFonts w:ascii="Arial" w:hAnsi="Arial" w:cs="Arial"/>
          <w:sz w:val="20"/>
          <w:szCs w:val="20"/>
          <w:highlight w:val="yellow"/>
        </w:rPr>
        <w:t>2</w:t>
      </w:r>
      <w:r w:rsidR="00844326" w:rsidRPr="00844326">
        <w:rPr>
          <w:rFonts w:ascii="Arial" w:hAnsi="Arial" w:cs="Arial"/>
          <w:sz w:val="20"/>
          <w:szCs w:val="20"/>
          <w:highlight w:val="yellow"/>
        </w:rPr>
        <w:t>6 de fec</w:t>
      </w:r>
      <w:r w:rsidR="00844326">
        <w:rPr>
          <w:rFonts w:ascii="Arial" w:hAnsi="Arial" w:cs="Arial"/>
          <w:sz w:val="20"/>
          <w:szCs w:val="20"/>
          <w:highlight w:val="yellow"/>
        </w:rPr>
        <w:t>h</w:t>
      </w:r>
      <w:r w:rsidR="00844326" w:rsidRPr="00844326">
        <w:rPr>
          <w:rFonts w:ascii="Arial" w:hAnsi="Arial" w:cs="Arial"/>
          <w:sz w:val="20"/>
          <w:szCs w:val="20"/>
          <w:highlight w:val="yellow"/>
        </w:rPr>
        <w:t>a 27 de Marzo de 2026.</w:t>
      </w:r>
    </w:p>
    <w:p w:rsidR="00270550" w:rsidRPr="00844326" w:rsidRDefault="00270550" w:rsidP="00CA3068">
      <w:pPr>
        <w:tabs>
          <w:tab w:val="left" w:pos="6240"/>
        </w:tabs>
        <w:suppressAutoHyphens/>
        <w:ind w:left="-284" w:right="-141"/>
        <w:jc w:val="both"/>
        <w:rPr>
          <w:rFonts w:ascii="Arial" w:hAnsi="Arial" w:cs="Arial"/>
          <w:sz w:val="20"/>
          <w:szCs w:val="20"/>
        </w:rPr>
      </w:pPr>
    </w:p>
    <w:p w:rsidR="000305EA" w:rsidRDefault="00B46448" w:rsidP="000D5D8F">
      <w:pPr>
        <w:tabs>
          <w:tab w:val="left" w:pos="6240"/>
        </w:tabs>
        <w:suppressAutoHyphens/>
        <w:ind w:left="-284" w:right="-141"/>
        <w:jc w:val="both"/>
        <w:rPr>
          <w:rFonts w:eastAsia="Times New Roman"/>
          <w:bCs/>
          <w:lang w:eastAsia="ar-SA"/>
        </w:rPr>
      </w:pPr>
      <w:r w:rsidRPr="0068283B">
        <w:rPr>
          <w:rFonts w:ascii="Arial" w:hAnsi="Arial" w:cs="Arial"/>
          <w:sz w:val="20"/>
          <w:szCs w:val="20"/>
        </w:rPr>
        <w:t xml:space="preserve">El presupuesto definitivo a ejercer está sujeto a la aprobación de presupuesto de Egresos de la Federación para el Ejercicio Fiscal </w:t>
      </w:r>
      <w:r w:rsidR="00AD09ED">
        <w:rPr>
          <w:rFonts w:ascii="Arial" w:hAnsi="Arial" w:cs="Arial"/>
          <w:sz w:val="20"/>
          <w:szCs w:val="20"/>
        </w:rPr>
        <w:t>2026</w:t>
      </w:r>
      <w:r w:rsidRPr="0068283B">
        <w:rPr>
          <w:rFonts w:ascii="Arial" w:hAnsi="Arial" w:cs="Arial"/>
          <w:sz w:val="20"/>
          <w:szCs w:val="20"/>
        </w:rPr>
        <w:t xml:space="preserve"> 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ejercicio fiscal </w:t>
      </w:r>
      <w:r w:rsidR="00AD09ED">
        <w:rPr>
          <w:rFonts w:ascii="Arial" w:hAnsi="Arial" w:cs="Arial"/>
          <w:sz w:val="20"/>
          <w:szCs w:val="20"/>
        </w:rPr>
        <w:t>2026</w:t>
      </w:r>
      <w:r>
        <w:rPr>
          <w:rFonts w:ascii="Arial" w:hAnsi="Arial" w:cs="Arial"/>
          <w:sz w:val="20"/>
          <w:szCs w:val="20"/>
        </w:rPr>
        <w:t xml:space="preserve"> </w:t>
      </w:r>
      <w:r w:rsidRPr="0068283B">
        <w:rPr>
          <w:rFonts w:ascii="Arial" w:hAnsi="Arial" w:cs="Arial"/>
          <w:sz w:val="20"/>
          <w:szCs w:val="20"/>
        </w:rPr>
        <w:t>apruebe, sin responsabilidad alguna para el Instituto Mexicano del Seguro Social.</w:t>
      </w:r>
    </w:p>
    <w:p w:rsidR="00F42CCF" w:rsidRPr="00A82322" w:rsidRDefault="00F42CCF" w:rsidP="00F42CCF">
      <w:pPr>
        <w:pStyle w:val="Ttulo1"/>
        <w:jc w:val="both"/>
        <w:rPr>
          <w:rFonts w:ascii="Arial" w:hAnsi="Arial" w:cs="Arial"/>
          <w:b/>
          <w:bCs/>
          <w:color w:val="auto"/>
          <w:sz w:val="20"/>
          <w:szCs w:val="20"/>
        </w:rPr>
      </w:pPr>
      <w:bookmarkStart w:id="53" w:name="_Toc367205740"/>
      <w:bookmarkStart w:id="54" w:name="_Toc431386002"/>
      <w:bookmarkStart w:id="55" w:name="_Toc431386279"/>
      <w:bookmarkStart w:id="56" w:name="_Toc46138864"/>
      <w:bookmarkStart w:id="57" w:name="_Toc60906125"/>
      <w:bookmarkStart w:id="58" w:name="_Toc228272610"/>
      <w:r w:rsidRPr="00A82322">
        <w:rPr>
          <w:rFonts w:ascii="Arial" w:hAnsi="Arial" w:cs="Arial"/>
          <w:color w:val="auto"/>
          <w:sz w:val="20"/>
          <w:szCs w:val="20"/>
        </w:rPr>
        <w:t xml:space="preserve">2.- </w:t>
      </w:r>
      <w:r w:rsidRPr="00A82322">
        <w:rPr>
          <w:rFonts w:ascii="Arial" w:hAnsi="Arial" w:cs="Arial"/>
          <w:b/>
          <w:bCs/>
          <w:color w:val="auto"/>
          <w:sz w:val="20"/>
          <w:szCs w:val="20"/>
        </w:rPr>
        <w:t xml:space="preserve">Objeto y alcance de la </w:t>
      </w:r>
      <w:bookmarkEnd w:id="53"/>
      <w:r w:rsidR="00BE220F">
        <w:rPr>
          <w:rFonts w:ascii="Arial" w:hAnsi="Arial" w:cs="Arial"/>
          <w:b/>
          <w:bCs/>
          <w:color w:val="auto"/>
          <w:sz w:val="20"/>
          <w:szCs w:val="20"/>
        </w:rPr>
        <w:t xml:space="preserve">licitación pública </w:t>
      </w:r>
      <w:r w:rsidR="00AD09ED">
        <w:rPr>
          <w:rFonts w:ascii="Arial" w:hAnsi="Arial" w:cs="Arial"/>
          <w:b/>
          <w:bCs/>
          <w:color w:val="auto"/>
          <w:sz w:val="20"/>
          <w:szCs w:val="20"/>
        </w:rPr>
        <w:t>NACIONAL</w:t>
      </w:r>
      <w:r w:rsidR="00BE220F" w:rsidRPr="00A82322">
        <w:rPr>
          <w:rFonts w:ascii="Arial" w:hAnsi="Arial" w:cs="Arial"/>
          <w:b/>
          <w:bCs/>
          <w:color w:val="auto"/>
          <w:sz w:val="20"/>
          <w:szCs w:val="20"/>
        </w:rPr>
        <w:t>.</w:t>
      </w:r>
      <w:bookmarkEnd w:id="54"/>
      <w:bookmarkEnd w:id="55"/>
      <w:bookmarkEnd w:id="56"/>
      <w:bookmarkEnd w:id="57"/>
      <w:bookmarkEnd w:id="58"/>
    </w:p>
    <w:p w:rsidR="00F42CCF" w:rsidRPr="00A82322" w:rsidRDefault="00F42CCF" w:rsidP="00F42CCF">
      <w:pPr>
        <w:pStyle w:val="Ttulo2"/>
        <w:jc w:val="both"/>
        <w:rPr>
          <w:rFonts w:ascii="Arial" w:hAnsi="Arial" w:cs="Arial"/>
          <w:color w:val="auto"/>
          <w:sz w:val="20"/>
          <w:szCs w:val="20"/>
        </w:rPr>
      </w:pPr>
      <w:bookmarkStart w:id="59" w:name="_Toc431386003"/>
      <w:bookmarkStart w:id="60" w:name="_Toc431386280"/>
      <w:bookmarkStart w:id="61" w:name="_Toc46138865"/>
      <w:bookmarkStart w:id="62" w:name="_Toc60906126"/>
      <w:bookmarkStart w:id="63" w:name="_Toc228272611"/>
      <w:r w:rsidRPr="00A82322">
        <w:rPr>
          <w:rFonts w:ascii="Arial" w:hAnsi="Arial" w:cs="Arial"/>
          <w:color w:val="auto"/>
          <w:sz w:val="20"/>
          <w:szCs w:val="20"/>
        </w:rPr>
        <w:t>2.1.- Objeto de la contratación.</w:t>
      </w:r>
      <w:bookmarkStart w:id="64" w:name="_Toc428352185"/>
      <w:bookmarkStart w:id="65" w:name="_Toc428352799"/>
      <w:bookmarkStart w:id="66" w:name="_Toc428355191"/>
      <w:bookmarkStart w:id="67" w:name="_Toc428360176"/>
      <w:bookmarkStart w:id="68" w:name="_Toc428378495"/>
      <w:bookmarkEnd w:id="59"/>
      <w:bookmarkEnd w:id="60"/>
      <w:bookmarkEnd w:id="61"/>
      <w:bookmarkEnd w:id="62"/>
      <w:bookmarkEnd w:id="63"/>
    </w:p>
    <w:p w:rsidR="00AD09ED" w:rsidRPr="00AD09ED" w:rsidRDefault="001F53BA" w:rsidP="00AD09ED">
      <w:pPr>
        <w:pStyle w:val="ROMANOS"/>
        <w:tabs>
          <w:tab w:val="left" w:pos="39"/>
        </w:tabs>
        <w:suppressAutoHyphens w:val="0"/>
        <w:autoSpaceDE/>
        <w:spacing w:before="240" w:after="0" w:line="240" w:lineRule="auto"/>
        <w:ind w:left="0" w:firstLine="0"/>
        <w:jc w:val="center"/>
        <w:rPr>
          <w:rFonts w:eastAsiaTheme="minorEastAsia" w:cs="Arial"/>
          <w:b/>
          <w:bCs/>
          <w:noProof w:val="0"/>
          <w:sz w:val="20"/>
          <w:lang w:eastAsia="en-US"/>
        </w:rPr>
      </w:pPr>
      <w:r w:rsidRPr="001F53BA">
        <w:rPr>
          <w:rFonts w:eastAsiaTheme="minorEastAsia" w:cs="Arial"/>
          <w:b/>
          <w:bCs/>
          <w:noProof w:val="0"/>
          <w:sz w:val="20"/>
          <w:lang w:eastAsia="en-US"/>
        </w:rPr>
        <w:t>CONTRATACIÓN DEL SUMINISTRO DEL “GPO. 480 VIVERES, GRUPOS: CARNES, DERIVADOS LÁCTEOS, EMBUTIDOS, FRUTAS Y VERDURAS, ABARROTES, LECH</w:t>
      </w:r>
      <w:r>
        <w:rPr>
          <w:rFonts w:eastAsiaTheme="minorEastAsia" w:cs="Arial"/>
          <w:b/>
          <w:bCs/>
          <w:noProof w:val="0"/>
          <w:sz w:val="20"/>
          <w:lang w:eastAsia="en-US"/>
        </w:rPr>
        <w:t xml:space="preserve">E, </w:t>
      </w:r>
      <w:r w:rsidRPr="00A14EF3">
        <w:rPr>
          <w:rFonts w:eastAsiaTheme="minorEastAsia" w:cs="Arial"/>
          <w:b/>
          <w:bCs/>
          <w:noProof w:val="0"/>
          <w:sz w:val="20"/>
          <w:lang w:eastAsia="en-US"/>
        </w:rPr>
        <w:t>PAN Y TORTILLA 2026 HOSPITALES.</w:t>
      </w:r>
      <w:r>
        <w:rPr>
          <w:rFonts w:eastAsiaTheme="minorEastAsia" w:cs="Arial"/>
          <w:b/>
          <w:bCs/>
          <w:noProof w:val="0"/>
          <w:sz w:val="20"/>
          <w:lang w:eastAsia="en-US"/>
        </w:rPr>
        <w:t xml:space="preserve"> EJERCICIO 2026 PARA EL OOAD MORELOS”</w:t>
      </w:r>
    </w:p>
    <w:p w:rsidR="009A0561" w:rsidRPr="00A82322" w:rsidRDefault="009A0561" w:rsidP="00F42CCF">
      <w:pPr>
        <w:ind w:left="-284" w:right="-284"/>
        <w:jc w:val="both"/>
        <w:rPr>
          <w:rFonts w:ascii="Arial" w:hAnsi="Arial" w:cs="Arial"/>
          <w:b/>
          <w:sz w:val="20"/>
          <w:szCs w:val="20"/>
        </w:rPr>
      </w:pPr>
    </w:p>
    <w:p w:rsidR="00F42CCF" w:rsidRPr="00A82322" w:rsidRDefault="00F42CCF" w:rsidP="00F42CCF">
      <w:pPr>
        <w:ind w:left="-284" w:right="-284"/>
        <w:jc w:val="both"/>
        <w:rPr>
          <w:rFonts w:ascii="Arial" w:hAnsi="Arial" w:cs="Arial"/>
          <w:sz w:val="20"/>
          <w:szCs w:val="20"/>
        </w:rPr>
      </w:pPr>
      <w:bookmarkStart w:id="69" w:name="_Toc428988652"/>
      <w:bookmarkStart w:id="70" w:name="_Toc428988697"/>
      <w:bookmarkStart w:id="71" w:name="_Toc428988741"/>
      <w:bookmarkStart w:id="72" w:name="_Toc431386004"/>
      <w:bookmarkStart w:id="73" w:name="_Toc431386281"/>
      <w:r w:rsidRPr="00A82322">
        <w:rPr>
          <w:rFonts w:ascii="Arial" w:hAnsi="Arial" w:cs="Arial"/>
          <w:sz w:val="20"/>
          <w:szCs w:val="20"/>
        </w:rPr>
        <w:t xml:space="preserve">La descripción amplia y detallada del servicio a contratar se encuentra especificada en los </w:t>
      </w:r>
      <w:r w:rsidRPr="00A82322">
        <w:rPr>
          <w:rFonts w:ascii="Arial" w:hAnsi="Arial" w:cs="Arial"/>
          <w:b/>
          <w:bCs/>
          <w:sz w:val="20"/>
          <w:szCs w:val="20"/>
        </w:rPr>
        <w:t xml:space="preserve">Anexo 1.- “Anexo </w:t>
      </w:r>
      <w:r w:rsidR="00B17CC6" w:rsidRPr="00A82322">
        <w:rPr>
          <w:rFonts w:ascii="Arial" w:hAnsi="Arial" w:cs="Arial"/>
          <w:b/>
          <w:bCs/>
          <w:sz w:val="20"/>
          <w:szCs w:val="20"/>
        </w:rPr>
        <w:t>Técnico</w:t>
      </w:r>
      <w:r w:rsidR="00020362">
        <w:rPr>
          <w:rFonts w:ascii="Arial" w:hAnsi="Arial" w:cs="Arial"/>
          <w:b/>
          <w:bCs/>
          <w:sz w:val="20"/>
          <w:szCs w:val="20"/>
        </w:rPr>
        <w:t>”</w:t>
      </w:r>
      <w:r w:rsidRPr="00A82322">
        <w:rPr>
          <w:rFonts w:ascii="Arial" w:hAnsi="Arial" w:cs="Arial"/>
          <w:bCs/>
          <w:sz w:val="20"/>
          <w:szCs w:val="20"/>
        </w:rPr>
        <w:t xml:space="preserve">, </w:t>
      </w:r>
      <w:r w:rsidRPr="00A82322">
        <w:rPr>
          <w:rFonts w:ascii="Arial" w:hAnsi="Arial" w:cs="Arial"/>
          <w:b/>
          <w:sz w:val="20"/>
          <w:szCs w:val="20"/>
        </w:rPr>
        <w:t xml:space="preserve">y Anexo2.- “Términos y Condiciones” </w:t>
      </w:r>
      <w:r w:rsidRPr="00A82322">
        <w:rPr>
          <w:rFonts w:ascii="Arial" w:hAnsi="Arial" w:cs="Arial"/>
          <w:sz w:val="20"/>
          <w:szCs w:val="20"/>
        </w:rPr>
        <w:t>respectivamente de la presente convocatoria.</w:t>
      </w:r>
      <w:bookmarkEnd w:id="69"/>
      <w:bookmarkEnd w:id="70"/>
      <w:bookmarkEnd w:id="71"/>
      <w:bookmarkEnd w:id="72"/>
      <w:bookmarkEnd w:id="73"/>
    </w:p>
    <w:p w:rsidR="00F42CCF" w:rsidRPr="00A82322" w:rsidRDefault="00F42CCF" w:rsidP="00F42CCF">
      <w:pPr>
        <w:pStyle w:val="Ttulo2"/>
        <w:ind w:left="360" w:hanging="360"/>
        <w:jc w:val="both"/>
        <w:rPr>
          <w:rFonts w:ascii="Arial" w:hAnsi="Arial" w:cs="Arial"/>
          <w:color w:val="auto"/>
          <w:sz w:val="20"/>
          <w:szCs w:val="20"/>
        </w:rPr>
      </w:pPr>
      <w:bookmarkStart w:id="74" w:name="_Toc431386005"/>
      <w:bookmarkStart w:id="75" w:name="_Toc431386282"/>
      <w:bookmarkStart w:id="76" w:name="_Toc46138866"/>
      <w:bookmarkStart w:id="77" w:name="_Toc60906127"/>
      <w:bookmarkStart w:id="78" w:name="_Toc228272612"/>
      <w:bookmarkStart w:id="79" w:name="_Toc367205742"/>
      <w:bookmarkEnd w:id="64"/>
      <w:bookmarkEnd w:id="65"/>
      <w:bookmarkEnd w:id="66"/>
      <w:bookmarkEnd w:id="67"/>
      <w:bookmarkEnd w:id="68"/>
      <w:r w:rsidRPr="00A82322">
        <w:rPr>
          <w:rFonts w:ascii="Arial" w:hAnsi="Arial" w:cs="Arial"/>
          <w:color w:val="auto"/>
          <w:sz w:val="20"/>
          <w:szCs w:val="20"/>
        </w:rPr>
        <w:t>2.2.- Agrupación de Partidas.</w:t>
      </w:r>
      <w:bookmarkEnd w:id="74"/>
      <w:bookmarkEnd w:id="75"/>
      <w:bookmarkEnd w:id="76"/>
      <w:bookmarkEnd w:id="77"/>
      <w:bookmarkEnd w:id="78"/>
    </w:p>
    <w:p w:rsidR="00F42CCF" w:rsidRPr="00A82322" w:rsidRDefault="00F42CCF" w:rsidP="00F42CCF">
      <w:pPr>
        <w:ind w:left="-284" w:right="-284"/>
        <w:jc w:val="both"/>
        <w:rPr>
          <w:rFonts w:ascii="Arial" w:hAnsi="Arial" w:cs="Arial"/>
          <w:sz w:val="20"/>
          <w:szCs w:val="20"/>
        </w:rPr>
      </w:pPr>
      <w:bookmarkStart w:id="80" w:name="_Toc428352801"/>
      <w:bookmarkStart w:id="81" w:name="_Toc428355193"/>
      <w:bookmarkStart w:id="82" w:name="_Toc428378497"/>
    </w:p>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Para el presente procedimiento no se tiene prevista la agrupación de partidas.</w:t>
      </w:r>
    </w:p>
    <w:p w:rsidR="00714740" w:rsidRPr="005C6565" w:rsidRDefault="00F42CCF" w:rsidP="005C6565">
      <w:pPr>
        <w:pStyle w:val="Ttulo2"/>
        <w:ind w:left="360" w:hanging="360"/>
        <w:jc w:val="both"/>
        <w:rPr>
          <w:rFonts w:ascii="Arial" w:hAnsi="Arial" w:cs="Arial"/>
          <w:color w:val="auto"/>
          <w:sz w:val="20"/>
          <w:szCs w:val="20"/>
        </w:rPr>
      </w:pPr>
      <w:bookmarkStart w:id="83" w:name="_Toc46138867"/>
      <w:bookmarkStart w:id="84" w:name="_Toc60906128"/>
      <w:bookmarkStart w:id="85" w:name="_Toc228272613"/>
      <w:r w:rsidRPr="005C6565">
        <w:rPr>
          <w:rFonts w:ascii="Arial" w:hAnsi="Arial" w:cs="Arial"/>
          <w:color w:val="auto"/>
          <w:sz w:val="20"/>
          <w:szCs w:val="20"/>
        </w:rPr>
        <w:t>2.3</w:t>
      </w:r>
      <w:bookmarkEnd w:id="80"/>
      <w:bookmarkEnd w:id="81"/>
      <w:bookmarkEnd w:id="82"/>
      <w:r w:rsidRPr="005C6565">
        <w:rPr>
          <w:rFonts w:ascii="Arial" w:hAnsi="Arial" w:cs="Arial"/>
          <w:color w:val="auto"/>
          <w:sz w:val="20"/>
          <w:szCs w:val="20"/>
        </w:rPr>
        <w:t xml:space="preserve">.- Normas Oficiales Mexicanas, Normas Mexicanas, </w:t>
      </w:r>
      <w:r w:rsidR="004B1685" w:rsidRPr="005C6565">
        <w:rPr>
          <w:rFonts w:ascii="Arial" w:hAnsi="Arial" w:cs="Arial"/>
          <w:color w:val="auto"/>
          <w:sz w:val="20"/>
          <w:szCs w:val="20"/>
        </w:rPr>
        <w:t>Inter</w:t>
      </w:r>
      <w:r w:rsidR="000C4424">
        <w:rPr>
          <w:rFonts w:ascii="Arial" w:hAnsi="Arial" w:cs="Arial"/>
          <w:color w:val="auto"/>
          <w:sz w:val="20"/>
          <w:szCs w:val="20"/>
        </w:rPr>
        <w:t>n</w:t>
      </w:r>
      <w:r w:rsidR="00AD09ED">
        <w:rPr>
          <w:rFonts w:ascii="Arial" w:hAnsi="Arial" w:cs="Arial"/>
          <w:color w:val="auto"/>
          <w:sz w:val="20"/>
          <w:szCs w:val="20"/>
        </w:rPr>
        <w:t>acional</w:t>
      </w:r>
      <w:r w:rsidR="004B1685" w:rsidRPr="005C6565">
        <w:rPr>
          <w:rFonts w:ascii="Arial" w:hAnsi="Arial" w:cs="Arial"/>
          <w:color w:val="auto"/>
          <w:sz w:val="20"/>
          <w:szCs w:val="20"/>
        </w:rPr>
        <w:t>es</w:t>
      </w:r>
      <w:r w:rsidRPr="005C6565">
        <w:rPr>
          <w:rFonts w:ascii="Arial" w:hAnsi="Arial" w:cs="Arial"/>
          <w:color w:val="auto"/>
          <w:sz w:val="20"/>
          <w:szCs w:val="20"/>
        </w:rPr>
        <w:t>, Referencia o Especificaciones.</w:t>
      </w:r>
      <w:bookmarkStart w:id="86" w:name="_Toc431386006"/>
      <w:bookmarkStart w:id="87" w:name="_Toc431386283"/>
      <w:bookmarkStart w:id="88" w:name="_Toc46138868"/>
      <w:bookmarkStart w:id="89" w:name="_Toc60906129"/>
      <w:bookmarkEnd w:id="83"/>
      <w:bookmarkEnd w:id="84"/>
      <w:bookmarkEnd w:id="85"/>
    </w:p>
    <w:p w:rsidR="00BC2EDA" w:rsidRDefault="00BC2EDA" w:rsidP="00BC2EDA">
      <w:pPr>
        <w:rPr>
          <w:sz w:val="20"/>
          <w:szCs w:val="20"/>
          <w:u w:val="single"/>
          <w:lang w:eastAsia="es-MX"/>
        </w:rPr>
      </w:pPr>
    </w:p>
    <w:bookmarkEnd w:id="86"/>
    <w:bookmarkEnd w:id="87"/>
    <w:bookmarkEnd w:id="88"/>
    <w:bookmarkEnd w:id="89"/>
    <w:p w:rsidR="00F42CCF" w:rsidRPr="00AD09ED" w:rsidRDefault="00752D55" w:rsidP="00AD09ED">
      <w:pPr>
        <w:jc w:val="both"/>
        <w:rPr>
          <w:rFonts w:ascii="Arial" w:hAnsi="Arial" w:cs="Arial"/>
          <w:sz w:val="20"/>
          <w:szCs w:val="20"/>
        </w:rPr>
      </w:pPr>
      <w:r w:rsidRPr="00752D55">
        <w:rPr>
          <w:rFonts w:ascii="Arial" w:hAnsi="Arial" w:cs="Arial"/>
          <w:sz w:val="20"/>
          <w:szCs w:val="20"/>
        </w:rPr>
        <w:t xml:space="preserve">Las Normas oficiales aplicables a la contratación de los bienes </w:t>
      </w:r>
      <w:proofErr w:type="gramStart"/>
      <w:r w:rsidRPr="00752D55">
        <w:rPr>
          <w:rFonts w:ascii="Arial" w:hAnsi="Arial" w:cs="Arial"/>
          <w:sz w:val="20"/>
          <w:szCs w:val="20"/>
        </w:rPr>
        <w:t>será</w:t>
      </w:r>
      <w:proofErr w:type="gramEnd"/>
      <w:r w:rsidRPr="00752D55">
        <w:rPr>
          <w:rFonts w:ascii="Arial" w:hAnsi="Arial" w:cs="Arial"/>
          <w:sz w:val="20"/>
          <w:szCs w:val="20"/>
        </w:rPr>
        <w:t xml:space="preserve"> acorde a lo establecido en el </w:t>
      </w:r>
      <w:r w:rsidRPr="00752D55">
        <w:rPr>
          <w:rFonts w:ascii="Arial" w:hAnsi="Arial" w:cs="Arial"/>
          <w:b/>
          <w:bCs/>
          <w:sz w:val="20"/>
          <w:szCs w:val="20"/>
        </w:rPr>
        <w:t xml:space="preserve">ANEXO NÚMERO TRES (T-3) </w:t>
      </w:r>
      <w:r w:rsidRPr="00752D55">
        <w:rPr>
          <w:rFonts w:ascii="Arial" w:hAnsi="Arial" w:cs="Arial"/>
          <w:bCs/>
          <w:sz w:val="20"/>
          <w:szCs w:val="20"/>
        </w:rPr>
        <w:t>d</w:t>
      </w:r>
      <w:r w:rsidR="00F42CCF" w:rsidRPr="00752D55">
        <w:rPr>
          <w:rFonts w:ascii="Arial" w:hAnsi="Arial" w:cs="Arial"/>
          <w:sz w:val="20"/>
          <w:szCs w:val="20"/>
        </w:rPr>
        <w:t>el Anexo</w:t>
      </w:r>
      <w:r w:rsidR="00F42CCF" w:rsidRPr="00AD09ED">
        <w:rPr>
          <w:rFonts w:ascii="Arial" w:hAnsi="Arial" w:cs="Arial"/>
          <w:sz w:val="20"/>
          <w:szCs w:val="20"/>
        </w:rPr>
        <w:t xml:space="preserve"> 1.- Anexo Técnico.</w:t>
      </w:r>
    </w:p>
    <w:p w:rsidR="00F42CCF" w:rsidRPr="00A82322" w:rsidRDefault="00F42CCF" w:rsidP="00F42CCF">
      <w:pPr>
        <w:ind w:left="-284" w:right="-284"/>
        <w:jc w:val="both"/>
        <w:rPr>
          <w:rFonts w:ascii="Arial" w:hAnsi="Arial" w:cs="Arial"/>
          <w:sz w:val="20"/>
          <w:szCs w:val="20"/>
        </w:rPr>
      </w:pPr>
    </w:p>
    <w:p w:rsidR="00724953" w:rsidRDefault="00952176" w:rsidP="00CA3068">
      <w:pPr>
        <w:ind w:left="-284" w:right="-284"/>
        <w:jc w:val="both"/>
        <w:rPr>
          <w:rFonts w:ascii="Arial" w:hAnsi="Arial" w:cs="Arial"/>
          <w:b/>
          <w:i/>
          <w:sz w:val="20"/>
          <w:szCs w:val="20"/>
          <w:u w:val="single"/>
        </w:rPr>
      </w:pPr>
      <w:bookmarkStart w:id="90" w:name="_Toc60906130"/>
      <w:r w:rsidRPr="00E31479">
        <w:rPr>
          <w:rFonts w:ascii="Arial" w:hAnsi="Arial" w:cs="Arial"/>
          <w:sz w:val="20"/>
          <w:szCs w:val="20"/>
        </w:rPr>
        <w:t>El contrato para celebrarse</w:t>
      </w:r>
      <w:r w:rsidR="00CA3068" w:rsidRPr="00E31479">
        <w:rPr>
          <w:rFonts w:ascii="Arial" w:hAnsi="Arial" w:cs="Arial"/>
          <w:sz w:val="20"/>
          <w:szCs w:val="20"/>
        </w:rPr>
        <w:t xml:space="preserve"> entre el Instituto y el proveedor </w:t>
      </w:r>
      <w:r w:rsidR="004B1685" w:rsidRPr="00E31479">
        <w:rPr>
          <w:rFonts w:ascii="Arial" w:hAnsi="Arial" w:cs="Arial"/>
          <w:sz w:val="20"/>
          <w:szCs w:val="20"/>
        </w:rPr>
        <w:t xml:space="preserve">será </w:t>
      </w:r>
      <w:r w:rsidR="00AD09ED">
        <w:rPr>
          <w:rFonts w:ascii="Arial" w:hAnsi="Arial" w:cs="Arial"/>
          <w:b/>
          <w:i/>
          <w:sz w:val="20"/>
          <w:szCs w:val="20"/>
          <w:u w:val="single"/>
        </w:rPr>
        <w:t>ABIERTO</w:t>
      </w:r>
      <w:r w:rsidR="006420D0">
        <w:rPr>
          <w:rFonts w:ascii="Arial" w:hAnsi="Arial" w:cs="Arial"/>
          <w:b/>
          <w:i/>
          <w:sz w:val="20"/>
          <w:szCs w:val="20"/>
          <w:u w:val="single"/>
        </w:rPr>
        <w:t xml:space="preserve"> </w:t>
      </w:r>
      <w:r w:rsidR="00CA3068">
        <w:rPr>
          <w:rFonts w:ascii="Arial" w:hAnsi="Arial" w:cs="Arial"/>
          <w:b/>
          <w:i/>
          <w:sz w:val="20"/>
          <w:szCs w:val="20"/>
          <w:u w:val="single"/>
        </w:rPr>
        <w:t xml:space="preserve"> </w:t>
      </w:r>
    </w:p>
    <w:p w:rsidR="00B6743E" w:rsidRDefault="00B6743E">
      <w:pPr>
        <w:spacing w:after="200" w:line="276" w:lineRule="auto"/>
        <w:rPr>
          <w:rFonts w:ascii="Arial" w:hAnsi="Arial" w:cs="Arial"/>
          <w:b/>
          <w:i/>
          <w:sz w:val="20"/>
          <w:szCs w:val="20"/>
          <w:u w:val="single"/>
        </w:rPr>
      </w:pPr>
    </w:p>
    <w:tbl>
      <w:tblPr>
        <w:tblW w:w="9978" w:type="dxa"/>
        <w:tblInd w:w="-497" w:type="dxa"/>
        <w:tblCellMar>
          <w:left w:w="70" w:type="dxa"/>
          <w:right w:w="70" w:type="dxa"/>
        </w:tblCellMar>
        <w:tblLook w:val="04A0" w:firstRow="1" w:lastRow="0" w:firstColumn="1" w:lastColumn="0" w:noHBand="0" w:noVBand="1"/>
      </w:tblPr>
      <w:tblGrid>
        <w:gridCol w:w="1320"/>
        <w:gridCol w:w="1051"/>
        <w:gridCol w:w="2047"/>
        <w:gridCol w:w="1660"/>
        <w:gridCol w:w="1900"/>
        <w:gridCol w:w="2000"/>
      </w:tblGrid>
      <w:tr w:rsidR="00863499" w:rsidRPr="00863499" w:rsidTr="00863499">
        <w:trPr>
          <w:trHeight w:val="300"/>
        </w:trPr>
        <w:tc>
          <w:tcPr>
            <w:tcW w:w="1320" w:type="dxa"/>
            <w:tcBorders>
              <w:top w:val="single" w:sz="4" w:space="0" w:color="auto"/>
              <w:left w:val="single" w:sz="4" w:space="0" w:color="auto"/>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PARTIDA</w:t>
            </w:r>
          </w:p>
        </w:tc>
        <w:tc>
          <w:tcPr>
            <w:tcW w:w="1051"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proofErr w:type="spellStart"/>
            <w:r w:rsidRPr="00863499">
              <w:rPr>
                <w:rFonts w:ascii="Calibri" w:eastAsia="Times New Roman" w:hAnsi="Calibri" w:cs="Calibri"/>
                <w:b/>
                <w:bCs/>
                <w:color w:val="000000"/>
                <w:sz w:val="18"/>
                <w:szCs w:val="18"/>
                <w:lang w:val="es-MX" w:eastAsia="es-MX"/>
              </w:rPr>
              <w:t>CuCOP</w:t>
            </w:r>
            <w:proofErr w:type="spellEnd"/>
          </w:p>
        </w:tc>
        <w:tc>
          <w:tcPr>
            <w:tcW w:w="2047"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UNIDAD</w:t>
            </w:r>
          </w:p>
        </w:tc>
        <w:tc>
          <w:tcPr>
            <w:tcW w:w="1660"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GRUPO</w:t>
            </w:r>
          </w:p>
        </w:tc>
        <w:tc>
          <w:tcPr>
            <w:tcW w:w="1900"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 xml:space="preserve">IMPORTE MINIMO </w:t>
            </w:r>
          </w:p>
        </w:tc>
        <w:tc>
          <w:tcPr>
            <w:tcW w:w="2000"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 xml:space="preserve">IMPORTE MAXIMO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PARTIDA 1 </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HGR No. 1 CUERNAVACA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CARNE</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1,339,119.11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3,347,797.77 </w:t>
            </w:r>
          </w:p>
        </w:tc>
      </w:tr>
      <w:tr w:rsidR="00863499" w:rsidRPr="00863499" w:rsidTr="00863499">
        <w:trPr>
          <w:trHeight w:val="450"/>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2</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HGR No. 1 CUERNAVACA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DERIVADOS LACTEOS</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219,767.91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549,419.77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3</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HGR No. 1 CUERNAVACA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EMBUTIDOS</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93,767.64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234,419.10 </w:t>
            </w:r>
          </w:p>
        </w:tc>
      </w:tr>
      <w:tr w:rsidR="00863499" w:rsidRPr="00863499" w:rsidTr="00863499">
        <w:trPr>
          <w:trHeight w:val="450"/>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4</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HGR No. 1 CUERNAVACA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FRUTAS Y VERDURA</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1,092,393.01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2,730,982.52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6</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HGR No. 1 CUERNAVACA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LECHE</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111,349.07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278,372.68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7</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HGR No. 1 CUERNAVACA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PAN Y TORTILLA</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357,489.13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893,722.82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8</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5 ZACATEPEC</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CARNE</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322,083.24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805,208.09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9</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5 ZACATEPEC</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DERIVADOS LACTEOS</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146,547.87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366,369.68 </w:t>
            </w:r>
          </w:p>
        </w:tc>
      </w:tr>
      <w:tr w:rsidR="00863499" w:rsidRPr="00863499" w:rsidTr="00863499">
        <w:trPr>
          <w:trHeight w:val="450"/>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10</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5 ZACATEPEC</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EMBUTIDOS</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67,637.48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169,093.70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lastRenderedPageBreak/>
              <w:t>PARTIDA 11</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5 ZACATEPEC</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FRUTAS Y VERDURA</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322,083.24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805,208.09 </w:t>
            </w:r>
          </w:p>
        </w:tc>
      </w:tr>
      <w:tr w:rsidR="00863499" w:rsidRPr="00863499" w:rsidTr="00863499">
        <w:trPr>
          <w:trHeight w:val="450"/>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13</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5 ZACATEPEC</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LECHE</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48,312.48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120,781.21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14</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5 ZACATEPEC</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PAN Y TORTILLA</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125,612.46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314,031.15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15</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7 CUAUTLA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CARNE</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394,168.21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985,421.00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16</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7 CUAUTLA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DERIVADOS LACTEOS</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73,538.84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183,847.00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17</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7 CUAUTLA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EMBUTIDOS</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24,709.05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61,772.63 </w:t>
            </w:r>
          </w:p>
        </w:tc>
      </w:tr>
      <w:tr w:rsidR="00863499" w:rsidRPr="00863499" w:rsidTr="00863499">
        <w:trPr>
          <w:trHeight w:val="450"/>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18</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7 CUAUTLA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FRUTAS Y VERDURA</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307,098.22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767,745.55 </w:t>
            </w:r>
          </w:p>
        </w:tc>
      </w:tr>
      <w:tr w:rsidR="00863499" w:rsidRPr="00863499" w:rsidTr="00863499">
        <w:trPr>
          <w:trHeight w:val="285"/>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20</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7 CUAUTLA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LECHE</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14,707.77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36,769.42 </w:t>
            </w:r>
          </w:p>
        </w:tc>
      </w:tr>
      <w:tr w:rsidR="00863499" w:rsidRPr="00863499" w:rsidTr="00863499">
        <w:trPr>
          <w:trHeight w:val="450"/>
        </w:trPr>
        <w:tc>
          <w:tcPr>
            <w:tcW w:w="1320" w:type="dxa"/>
            <w:tcBorders>
              <w:top w:val="nil"/>
              <w:left w:val="single" w:sz="4" w:space="0" w:color="auto"/>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21</w:t>
            </w:r>
          </w:p>
        </w:tc>
        <w:tc>
          <w:tcPr>
            <w:tcW w:w="1051" w:type="dxa"/>
            <w:tcBorders>
              <w:top w:val="nil"/>
              <w:left w:val="nil"/>
              <w:bottom w:val="single" w:sz="4" w:space="0" w:color="auto"/>
              <w:right w:val="single" w:sz="4" w:space="0" w:color="auto"/>
            </w:tcBorders>
            <w:noWrap/>
            <w:vAlign w:val="bottom"/>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2047"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7 CUAUTLA</w:t>
            </w:r>
          </w:p>
        </w:tc>
        <w:tc>
          <w:tcPr>
            <w:tcW w:w="166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PAN Y TORTILLA</w:t>
            </w:r>
          </w:p>
        </w:tc>
        <w:tc>
          <w:tcPr>
            <w:tcW w:w="19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132,369.92 </w:t>
            </w:r>
          </w:p>
        </w:tc>
        <w:tc>
          <w:tcPr>
            <w:tcW w:w="2000" w:type="dxa"/>
            <w:tcBorders>
              <w:top w:val="nil"/>
              <w:left w:val="nil"/>
              <w:bottom w:val="single" w:sz="4" w:space="0" w:color="auto"/>
              <w:right w:val="single" w:sz="4" w:space="0" w:color="auto"/>
            </w:tcBorders>
            <w:noWrap/>
            <w:vAlign w:val="bottom"/>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330,924.80 </w:t>
            </w:r>
          </w:p>
        </w:tc>
      </w:tr>
    </w:tbl>
    <w:p w:rsidR="00AD09ED" w:rsidRDefault="00AD09ED" w:rsidP="00AD09ED"/>
    <w:tbl>
      <w:tblPr>
        <w:tblW w:w="10441" w:type="dxa"/>
        <w:tblInd w:w="-497" w:type="dxa"/>
        <w:tblCellMar>
          <w:left w:w="70" w:type="dxa"/>
          <w:right w:w="70" w:type="dxa"/>
        </w:tblCellMar>
        <w:tblLook w:val="04A0" w:firstRow="1" w:lastRow="0" w:firstColumn="1" w:lastColumn="0" w:noHBand="0" w:noVBand="1"/>
      </w:tblPr>
      <w:tblGrid>
        <w:gridCol w:w="1320"/>
        <w:gridCol w:w="1051"/>
        <w:gridCol w:w="1308"/>
        <w:gridCol w:w="1424"/>
        <w:gridCol w:w="1701"/>
        <w:gridCol w:w="2037"/>
        <w:gridCol w:w="1600"/>
      </w:tblGrid>
      <w:tr w:rsidR="00863499" w:rsidRPr="00863499" w:rsidTr="00863499">
        <w:trPr>
          <w:trHeight w:val="480"/>
        </w:trPr>
        <w:tc>
          <w:tcPr>
            <w:tcW w:w="1320" w:type="dxa"/>
            <w:tcBorders>
              <w:top w:val="single" w:sz="4" w:space="0" w:color="auto"/>
              <w:left w:val="single" w:sz="4" w:space="0" w:color="auto"/>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PARTIDA</w:t>
            </w:r>
          </w:p>
        </w:tc>
        <w:tc>
          <w:tcPr>
            <w:tcW w:w="1051"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proofErr w:type="spellStart"/>
            <w:r w:rsidRPr="00863499">
              <w:rPr>
                <w:rFonts w:ascii="Calibri" w:eastAsia="Times New Roman" w:hAnsi="Calibri" w:cs="Calibri"/>
                <w:b/>
                <w:bCs/>
                <w:color w:val="000000"/>
                <w:sz w:val="18"/>
                <w:szCs w:val="18"/>
                <w:lang w:val="es-MX" w:eastAsia="es-MX"/>
              </w:rPr>
              <w:t>CuCOP</w:t>
            </w:r>
            <w:proofErr w:type="spellEnd"/>
          </w:p>
        </w:tc>
        <w:tc>
          <w:tcPr>
            <w:tcW w:w="1308"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UNIDAD</w:t>
            </w:r>
          </w:p>
        </w:tc>
        <w:tc>
          <w:tcPr>
            <w:tcW w:w="1424"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GRUPO</w:t>
            </w:r>
          </w:p>
        </w:tc>
        <w:tc>
          <w:tcPr>
            <w:tcW w:w="1701"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DES</w:t>
            </w:r>
            <w:r>
              <w:rPr>
                <w:rFonts w:ascii="Calibri" w:eastAsia="Times New Roman" w:hAnsi="Calibri" w:cs="Calibri"/>
                <w:b/>
                <w:bCs/>
                <w:color w:val="000000"/>
                <w:sz w:val="18"/>
                <w:szCs w:val="18"/>
                <w:lang w:val="es-MX" w:eastAsia="es-MX"/>
              </w:rPr>
              <w:t>G</w:t>
            </w:r>
            <w:r w:rsidRPr="00863499">
              <w:rPr>
                <w:rFonts w:ascii="Calibri" w:eastAsia="Times New Roman" w:hAnsi="Calibri" w:cs="Calibri"/>
                <w:b/>
                <w:bCs/>
                <w:color w:val="000000"/>
                <w:sz w:val="18"/>
                <w:szCs w:val="18"/>
                <w:lang w:val="es-MX" w:eastAsia="es-MX"/>
              </w:rPr>
              <w:t>LO</w:t>
            </w:r>
            <w:r>
              <w:rPr>
                <w:rFonts w:ascii="Calibri" w:eastAsia="Times New Roman" w:hAnsi="Calibri" w:cs="Calibri"/>
                <w:b/>
                <w:bCs/>
                <w:color w:val="000000"/>
                <w:sz w:val="18"/>
                <w:szCs w:val="18"/>
                <w:lang w:val="es-MX" w:eastAsia="es-MX"/>
              </w:rPr>
              <w:t>S</w:t>
            </w:r>
            <w:r w:rsidRPr="00863499">
              <w:rPr>
                <w:rFonts w:ascii="Calibri" w:eastAsia="Times New Roman" w:hAnsi="Calibri" w:cs="Calibri"/>
                <w:b/>
                <w:bCs/>
                <w:color w:val="000000"/>
                <w:sz w:val="18"/>
                <w:szCs w:val="18"/>
                <w:lang w:val="es-MX" w:eastAsia="es-MX"/>
              </w:rPr>
              <w:t>E IMPUESTOS</w:t>
            </w:r>
          </w:p>
        </w:tc>
        <w:tc>
          <w:tcPr>
            <w:tcW w:w="2037"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 xml:space="preserve">IMPORTE MINIMO </w:t>
            </w:r>
          </w:p>
        </w:tc>
        <w:tc>
          <w:tcPr>
            <w:tcW w:w="1600" w:type="dxa"/>
            <w:tcBorders>
              <w:top w:val="single" w:sz="4" w:space="0" w:color="auto"/>
              <w:left w:val="nil"/>
              <w:bottom w:val="single" w:sz="4" w:space="0" w:color="auto"/>
              <w:right w:val="single" w:sz="4" w:space="0" w:color="auto"/>
            </w:tcBorders>
            <w:vAlign w:val="center"/>
            <w:hideMark/>
          </w:tcPr>
          <w:p w:rsidR="00863499" w:rsidRPr="00863499" w:rsidRDefault="00863499" w:rsidP="00863499">
            <w:pPr>
              <w:jc w:val="center"/>
              <w:rPr>
                <w:rFonts w:ascii="Calibri" w:eastAsia="Times New Roman" w:hAnsi="Calibri" w:cs="Calibri"/>
                <w:b/>
                <w:bCs/>
                <w:color w:val="000000"/>
                <w:sz w:val="18"/>
                <w:szCs w:val="18"/>
                <w:lang w:val="es-MX" w:eastAsia="es-MX"/>
              </w:rPr>
            </w:pPr>
            <w:r w:rsidRPr="00863499">
              <w:rPr>
                <w:rFonts w:ascii="Calibri" w:eastAsia="Times New Roman" w:hAnsi="Calibri" w:cs="Calibri"/>
                <w:b/>
                <w:bCs/>
                <w:color w:val="000000"/>
                <w:sz w:val="18"/>
                <w:szCs w:val="18"/>
                <w:lang w:val="es-MX" w:eastAsia="es-MX"/>
              </w:rPr>
              <w:t xml:space="preserve">IMPORTE MAXIMO </w:t>
            </w:r>
          </w:p>
        </w:tc>
      </w:tr>
      <w:tr w:rsidR="00863499" w:rsidRPr="00863499" w:rsidTr="00C816EE">
        <w:trPr>
          <w:trHeight w:val="285"/>
        </w:trPr>
        <w:tc>
          <w:tcPr>
            <w:tcW w:w="1320"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5</w:t>
            </w:r>
          </w:p>
        </w:tc>
        <w:tc>
          <w:tcPr>
            <w:tcW w:w="1051"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1308"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HGR No. 1 CUERNAVACA</w:t>
            </w:r>
          </w:p>
        </w:tc>
        <w:tc>
          <w:tcPr>
            <w:tcW w:w="1424" w:type="dxa"/>
            <w:vMerge w:val="restart"/>
            <w:tcBorders>
              <w:top w:val="nil"/>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ABARROTES </w:t>
            </w: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SUBTOTAL</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527,442.98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1,318,607.44 </w:t>
            </w:r>
          </w:p>
        </w:tc>
      </w:tr>
      <w:tr w:rsidR="00863499" w:rsidRPr="00863499" w:rsidTr="00B17C94">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IEPS 8%</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42,195.43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105,488.59 </w:t>
            </w:r>
          </w:p>
        </w:tc>
      </w:tr>
      <w:tr w:rsidR="00863499" w:rsidRPr="00863499" w:rsidTr="005845CC">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IVA</w:t>
            </w:r>
          </w:p>
        </w:tc>
        <w:tc>
          <w:tcPr>
            <w:tcW w:w="2037" w:type="dxa"/>
            <w:tcBorders>
              <w:top w:val="nil"/>
              <w:left w:val="nil"/>
              <w:bottom w:val="single" w:sz="4" w:space="0" w:color="auto"/>
              <w:right w:val="single" w:sz="4" w:space="0" w:color="auto"/>
            </w:tcBorders>
            <w:noWrap/>
            <w:vAlign w:val="center"/>
            <w:hideMark/>
          </w:tcPr>
          <w:p w:rsidR="00863499" w:rsidRPr="00863499" w:rsidRDefault="00C9295F" w:rsidP="00C9295F">
            <w:pPr>
              <w:jc w:val="right"/>
              <w:rPr>
                <w:rFonts w:ascii="Calibri" w:eastAsia="Times New Roman" w:hAnsi="Calibri" w:cs="Calibri"/>
                <w:color w:val="000000"/>
                <w:sz w:val="18"/>
                <w:szCs w:val="18"/>
                <w:lang w:val="es-MX" w:eastAsia="es-MX"/>
              </w:rPr>
            </w:pPr>
            <w:r>
              <w:rPr>
                <w:rFonts w:ascii="Calibri" w:eastAsia="Times New Roman" w:hAnsi="Calibri" w:cs="Calibri"/>
                <w:color w:val="000000"/>
                <w:sz w:val="18"/>
                <w:szCs w:val="18"/>
                <w:lang w:val="es-MX" w:eastAsia="es-MX"/>
              </w:rPr>
              <w:t xml:space="preserve"> $                    84,390.88</w:t>
            </w:r>
            <w:r w:rsidR="00863499" w:rsidRPr="00863499">
              <w:rPr>
                <w:rFonts w:ascii="Calibri" w:eastAsia="Times New Roman" w:hAnsi="Calibri" w:cs="Calibri"/>
                <w:color w:val="000000"/>
                <w:sz w:val="18"/>
                <w:szCs w:val="18"/>
                <w:lang w:val="es-MX" w:eastAsia="es-MX"/>
              </w:rPr>
              <w:t xml:space="preserve">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C9295F">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w:t>
            </w:r>
            <w:r w:rsidR="00C9295F">
              <w:rPr>
                <w:rFonts w:ascii="Calibri" w:eastAsia="Times New Roman" w:hAnsi="Calibri" w:cs="Calibri"/>
                <w:color w:val="000000"/>
                <w:sz w:val="18"/>
                <w:szCs w:val="18"/>
                <w:lang w:val="es-MX" w:eastAsia="es-MX"/>
              </w:rPr>
              <w:t xml:space="preserve">   </w:t>
            </w:r>
            <w:r w:rsidRPr="00863499">
              <w:rPr>
                <w:rFonts w:ascii="Calibri" w:eastAsia="Times New Roman" w:hAnsi="Calibri" w:cs="Calibri"/>
                <w:color w:val="000000"/>
                <w:sz w:val="18"/>
                <w:szCs w:val="18"/>
                <w:lang w:val="es-MX" w:eastAsia="es-MX"/>
              </w:rPr>
              <w:t xml:space="preserve">   </w:t>
            </w:r>
            <w:r w:rsidR="00C9295F">
              <w:rPr>
                <w:rFonts w:ascii="Calibri" w:eastAsia="Times New Roman" w:hAnsi="Calibri" w:cs="Calibri"/>
                <w:color w:val="000000"/>
                <w:sz w:val="18"/>
                <w:szCs w:val="18"/>
                <w:lang w:val="es-MX" w:eastAsia="es-MX"/>
              </w:rPr>
              <w:t>210,977.19</w:t>
            </w:r>
            <w:r w:rsidRPr="00863499">
              <w:rPr>
                <w:rFonts w:ascii="Calibri" w:eastAsia="Times New Roman" w:hAnsi="Calibri" w:cs="Calibri"/>
                <w:color w:val="000000"/>
                <w:sz w:val="18"/>
                <w:szCs w:val="18"/>
                <w:lang w:val="es-MX" w:eastAsia="es-MX"/>
              </w:rPr>
              <w:t xml:space="preserve"> </w:t>
            </w:r>
          </w:p>
        </w:tc>
      </w:tr>
      <w:tr w:rsidR="00863499" w:rsidRPr="00863499" w:rsidTr="005845CC">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bottom w:val="single" w:sz="4" w:space="0" w:color="auto"/>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TOTAL</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C9295F">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w:t>
            </w:r>
            <w:r w:rsidR="00C9295F">
              <w:rPr>
                <w:rFonts w:ascii="Calibri" w:eastAsia="Times New Roman" w:hAnsi="Calibri" w:cs="Calibri"/>
                <w:color w:val="000000"/>
                <w:sz w:val="18"/>
                <w:szCs w:val="18"/>
                <w:lang w:val="es-MX" w:eastAsia="es-MX"/>
              </w:rPr>
              <w:t>654,029.28</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w:t>
            </w:r>
            <w:r w:rsidR="00C9295F" w:rsidRPr="00863499">
              <w:rPr>
                <w:rFonts w:ascii="Calibri" w:eastAsia="Times New Roman" w:hAnsi="Calibri" w:cs="Calibri"/>
                <w:color w:val="000000"/>
                <w:sz w:val="18"/>
                <w:szCs w:val="18"/>
                <w:lang w:val="es-MX" w:eastAsia="es-MX"/>
              </w:rPr>
              <w:t>1,635,073.22</w:t>
            </w:r>
            <w:r w:rsidRPr="00863499">
              <w:rPr>
                <w:rFonts w:ascii="Calibri" w:eastAsia="Times New Roman" w:hAnsi="Calibri" w:cs="Calibri"/>
                <w:color w:val="000000"/>
                <w:sz w:val="18"/>
                <w:szCs w:val="18"/>
                <w:lang w:val="es-MX" w:eastAsia="es-MX"/>
              </w:rPr>
              <w:t xml:space="preserve"> </w:t>
            </w:r>
          </w:p>
        </w:tc>
      </w:tr>
      <w:tr w:rsidR="00863499" w:rsidRPr="00863499" w:rsidTr="00CB0B29">
        <w:trPr>
          <w:trHeight w:val="285"/>
        </w:trPr>
        <w:tc>
          <w:tcPr>
            <w:tcW w:w="1320"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12</w:t>
            </w:r>
          </w:p>
        </w:tc>
        <w:tc>
          <w:tcPr>
            <w:tcW w:w="1051"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1308"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5 ZACATEPEC</w:t>
            </w:r>
          </w:p>
        </w:tc>
        <w:tc>
          <w:tcPr>
            <w:tcW w:w="1424" w:type="dxa"/>
            <w:vMerge w:val="restart"/>
            <w:tcBorders>
              <w:top w:val="nil"/>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ABARROTES</w:t>
            </w: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SUBTOTAL</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40,260.40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100,651.01 </w:t>
            </w:r>
          </w:p>
        </w:tc>
      </w:tr>
      <w:tr w:rsidR="00863499" w:rsidRPr="00863499" w:rsidTr="00C46EDB">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IEPS 8%</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3,220.83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8,052.08 </w:t>
            </w:r>
          </w:p>
        </w:tc>
      </w:tr>
      <w:tr w:rsidR="00863499" w:rsidRPr="00863499" w:rsidTr="00A364B4">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IVA</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6,441.66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16,104.16 </w:t>
            </w:r>
          </w:p>
        </w:tc>
      </w:tr>
      <w:tr w:rsidR="00863499" w:rsidRPr="00863499" w:rsidTr="00A364B4">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bottom w:val="single" w:sz="4" w:space="0" w:color="auto"/>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TOTAL</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49,922.90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124,807.25 </w:t>
            </w:r>
          </w:p>
        </w:tc>
      </w:tr>
      <w:tr w:rsidR="00863499" w:rsidRPr="00863499" w:rsidTr="00C31A4C">
        <w:trPr>
          <w:trHeight w:val="285"/>
        </w:trPr>
        <w:tc>
          <w:tcPr>
            <w:tcW w:w="1320"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PARTIDA 19</w:t>
            </w:r>
          </w:p>
        </w:tc>
        <w:tc>
          <w:tcPr>
            <w:tcW w:w="1051"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221000394</w:t>
            </w:r>
          </w:p>
        </w:tc>
        <w:tc>
          <w:tcPr>
            <w:tcW w:w="1308" w:type="dxa"/>
            <w:vMerge w:val="restart"/>
            <w:tcBorders>
              <w:top w:val="nil"/>
              <w:left w:val="single" w:sz="4" w:space="0" w:color="auto"/>
              <w:bottom w:val="single" w:sz="4" w:space="0" w:color="auto"/>
              <w:right w:val="single" w:sz="4" w:space="0" w:color="auto"/>
            </w:tcBorders>
            <w:noWrap/>
            <w:vAlign w:val="center"/>
            <w:hideMark/>
          </w:tcPr>
          <w:p w:rsidR="00863499" w:rsidRPr="00863499" w:rsidRDefault="00863499" w:rsidP="00863499">
            <w:pPr>
              <w:jc w:val="cente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HGZ No. 7 CUAUTLA</w:t>
            </w:r>
          </w:p>
        </w:tc>
        <w:tc>
          <w:tcPr>
            <w:tcW w:w="1424" w:type="dxa"/>
            <w:vMerge w:val="restart"/>
            <w:tcBorders>
              <w:top w:val="nil"/>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ABARROTE</w:t>
            </w:r>
            <w:r>
              <w:rPr>
                <w:rFonts w:ascii="Calibri" w:eastAsia="Times New Roman" w:hAnsi="Calibri" w:cs="Calibri"/>
                <w:color w:val="000000"/>
                <w:sz w:val="18"/>
                <w:szCs w:val="18"/>
                <w:lang w:val="es-MX" w:eastAsia="es-MX"/>
              </w:rPr>
              <w:t>S</w:t>
            </w: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SUBTOTAL</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161,785.46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404,463.40 </w:t>
            </w:r>
          </w:p>
        </w:tc>
      </w:tr>
      <w:tr w:rsidR="00863499" w:rsidRPr="00863499" w:rsidTr="004961D9">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IEPS 8%</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12,942.84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32,357.09 </w:t>
            </w:r>
          </w:p>
        </w:tc>
      </w:tr>
      <w:tr w:rsidR="00863499" w:rsidRPr="00863499" w:rsidTr="0075315C">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IVA</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25,885.67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64,714.18 </w:t>
            </w:r>
          </w:p>
        </w:tc>
      </w:tr>
      <w:tr w:rsidR="00863499" w:rsidRPr="00863499" w:rsidTr="0075315C">
        <w:trPr>
          <w:trHeight w:val="285"/>
        </w:trPr>
        <w:tc>
          <w:tcPr>
            <w:tcW w:w="1320"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051"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308" w:type="dxa"/>
            <w:vMerge/>
            <w:tcBorders>
              <w:top w:val="nil"/>
              <w:left w:val="single" w:sz="4" w:space="0" w:color="auto"/>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424" w:type="dxa"/>
            <w:vMerge/>
            <w:tcBorders>
              <w:left w:val="nil"/>
              <w:bottom w:val="single" w:sz="4" w:space="0" w:color="auto"/>
              <w:right w:val="single" w:sz="4" w:space="0" w:color="auto"/>
            </w:tcBorders>
            <w:noWrap/>
            <w:vAlign w:val="center"/>
            <w:hideMark/>
          </w:tcPr>
          <w:p w:rsidR="00863499" w:rsidRPr="00863499" w:rsidRDefault="00863499" w:rsidP="00863499">
            <w:pPr>
              <w:rPr>
                <w:rFonts w:ascii="Calibri" w:eastAsia="Times New Roman" w:hAnsi="Calibri" w:cs="Calibri"/>
                <w:color w:val="000000"/>
                <w:sz w:val="18"/>
                <w:szCs w:val="18"/>
                <w:lang w:val="es-MX" w:eastAsia="es-MX"/>
              </w:rPr>
            </w:pPr>
          </w:p>
        </w:tc>
        <w:tc>
          <w:tcPr>
            <w:tcW w:w="1701" w:type="dxa"/>
            <w:tcBorders>
              <w:top w:val="nil"/>
              <w:left w:val="nil"/>
              <w:bottom w:val="single" w:sz="4" w:space="0" w:color="auto"/>
              <w:right w:val="single" w:sz="4" w:space="0" w:color="auto"/>
            </w:tcBorders>
            <w:vAlign w:val="center"/>
            <w:hideMark/>
          </w:tcPr>
          <w:p w:rsidR="00863499" w:rsidRPr="00863499" w:rsidRDefault="00863499" w:rsidP="00863499">
            <w:pPr>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TOTAL</w:t>
            </w:r>
          </w:p>
        </w:tc>
        <w:tc>
          <w:tcPr>
            <w:tcW w:w="2037"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200,613.97 </w:t>
            </w:r>
          </w:p>
        </w:tc>
        <w:tc>
          <w:tcPr>
            <w:tcW w:w="1600" w:type="dxa"/>
            <w:tcBorders>
              <w:top w:val="nil"/>
              <w:left w:val="nil"/>
              <w:bottom w:val="single" w:sz="4" w:space="0" w:color="auto"/>
              <w:right w:val="single" w:sz="4" w:space="0" w:color="auto"/>
            </w:tcBorders>
            <w:noWrap/>
            <w:vAlign w:val="center"/>
            <w:hideMark/>
          </w:tcPr>
          <w:p w:rsidR="00863499" w:rsidRPr="00863499" w:rsidRDefault="00863499" w:rsidP="00863499">
            <w:pPr>
              <w:jc w:val="right"/>
              <w:rPr>
                <w:rFonts w:ascii="Calibri" w:eastAsia="Times New Roman" w:hAnsi="Calibri" w:cs="Calibri"/>
                <w:color w:val="000000"/>
                <w:sz w:val="18"/>
                <w:szCs w:val="18"/>
                <w:lang w:val="es-MX" w:eastAsia="es-MX"/>
              </w:rPr>
            </w:pPr>
            <w:r w:rsidRPr="00863499">
              <w:rPr>
                <w:rFonts w:ascii="Calibri" w:eastAsia="Times New Roman" w:hAnsi="Calibri" w:cs="Calibri"/>
                <w:color w:val="000000"/>
                <w:sz w:val="18"/>
                <w:szCs w:val="18"/>
                <w:lang w:val="es-MX" w:eastAsia="es-MX"/>
              </w:rPr>
              <w:t xml:space="preserve"> $        501,534.91 </w:t>
            </w:r>
          </w:p>
        </w:tc>
      </w:tr>
    </w:tbl>
    <w:p w:rsidR="00870479" w:rsidRDefault="00870479" w:rsidP="00AD09ED"/>
    <w:p w:rsidR="00F42CCF" w:rsidRDefault="00F42CCF" w:rsidP="003212D9">
      <w:pPr>
        <w:pStyle w:val="Ttulo2"/>
        <w:spacing w:before="0"/>
        <w:ind w:left="360" w:hanging="360"/>
        <w:jc w:val="both"/>
        <w:rPr>
          <w:rFonts w:ascii="Arial" w:hAnsi="Arial" w:cs="Arial"/>
          <w:color w:val="auto"/>
          <w:sz w:val="20"/>
          <w:szCs w:val="20"/>
        </w:rPr>
      </w:pPr>
      <w:bookmarkStart w:id="91" w:name="_Toc228272614"/>
      <w:r w:rsidRPr="006F2E28">
        <w:rPr>
          <w:rFonts w:ascii="Arial" w:hAnsi="Arial" w:cs="Arial"/>
          <w:color w:val="auto"/>
          <w:sz w:val="20"/>
          <w:szCs w:val="20"/>
        </w:rPr>
        <w:t>2.5.- Pruebas que permitan verificar el cumplimiento de las especificaciones de los bienes y servicios a contratar</w:t>
      </w:r>
      <w:bookmarkEnd w:id="90"/>
      <w:bookmarkEnd w:id="91"/>
    </w:p>
    <w:p w:rsidR="0032543F" w:rsidRDefault="0032543F" w:rsidP="0032543F"/>
    <w:p w:rsidR="0032543F" w:rsidRDefault="00046460" w:rsidP="0032543F">
      <w:pPr>
        <w:rPr>
          <w:rFonts w:ascii="Arial" w:eastAsia="Times New Roman" w:hAnsi="Arial" w:cs="Arial"/>
          <w:sz w:val="20"/>
          <w:szCs w:val="20"/>
          <w:lang w:eastAsia="ar-SA"/>
        </w:rPr>
      </w:pPr>
      <w:r w:rsidRPr="00D05F95">
        <w:rPr>
          <w:rFonts w:ascii="Arial" w:eastAsia="Times New Roman" w:hAnsi="Arial" w:cs="Arial"/>
          <w:sz w:val="20"/>
          <w:szCs w:val="20"/>
          <w:lang w:eastAsia="ar-SA"/>
        </w:rPr>
        <w:t>Para el presente procedimiento de contratación, no aplicará la realización de pruebas señaladas en la fracción X</w:t>
      </w:r>
      <w:r>
        <w:rPr>
          <w:rFonts w:ascii="Arial" w:eastAsia="Times New Roman" w:hAnsi="Arial" w:cs="Arial"/>
          <w:sz w:val="20"/>
          <w:szCs w:val="20"/>
          <w:lang w:eastAsia="ar-SA"/>
        </w:rPr>
        <w:t>II</w:t>
      </w:r>
      <w:r w:rsidRPr="00D05F95">
        <w:rPr>
          <w:rFonts w:ascii="Arial" w:eastAsia="Times New Roman" w:hAnsi="Arial" w:cs="Arial"/>
          <w:sz w:val="20"/>
          <w:szCs w:val="20"/>
          <w:lang w:eastAsia="ar-SA"/>
        </w:rPr>
        <w:t xml:space="preserve"> del Artículo </w:t>
      </w:r>
      <w:r>
        <w:rPr>
          <w:rFonts w:ascii="Arial" w:eastAsia="Times New Roman" w:hAnsi="Arial" w:cs="Arial"/>
          <w:sz w:val="20"/>
          <w:szCs w:val="20"/>
          <w:lang w:eastAsia="ar-SA"/>
        </w:rPr>
        <w:t>40</w:t>
      </w:r>
      <w:r w:rsidRPr="00D05F95">
        <w:rPr>
          <w:rFonts w:ascii="Arial" w:eastAsia="Times New Roman" w:hAnsi="Arial" w:cs="Arial"/>
          <w:sz w:val="20"/>
          <w:szCs w:val="20"/>
          <w:lang w:eastAsia="ar-SA"/>
        </w:rPr>
        <w:t xml:space="preserve"> de la LAASSP.</w:t>
      </w:r>
    </w:p>
    <w:p w:rsidR="00046460" w:rsidRPr="0032543F" w:rsidRDefault="00046460" w:rsidP="0032543F"/>
    <w:p w:rsidR="00F42CCF" w:rsidRDefault="00F42CCF" w:rsidP="003212D9">
      <w:pPr>
        <w:pStyle w:val="Ttulo2"/>
        <w:spacing w:before="0"/>
        <w:ind w:left="360" w:hanging="360"/>
        <w:jc w:val="both"/>
        <w:rPr>
          <w:rFonts w:ascii="Arial" w:hAnsi="Arial" w:cs="Arial"/>
          <w:color w:val="auto"/>
          <w:sz w:val="20"/>
          <w:szCs w:val="20"/>
        </w:rPr>
      </w:pPr>
      <w:bookmarkStart w:id="92" w:name="_Toc431386007"/>
      <w:bookmarkStart w:id="93" w:name="_Toc431386284"/>
      <w:bookmarkStart w:id="94" w:name="_Toc46138869"/>
      <w:bookmarkStart w:id="95" w:name="_Toc60906131"/>
      <w:bookmarkStart w:id="96" w:name="_Toc228272615"/>
      <w:r w:rsidRPr="00A82322">
        <w:rPr>
          <w:rFonts w:ascii="Arial" w:hAnsi="Arial" w:cs="Arial"/>
          <w:color w:val="auto"/>
          <w:sz w:val="20"/>
          <w:szCs w:val="20"/>
        </w:rPr>
        <w:t>2.6 Forma de adjudicación.</w:t>
      </w:r>
      <w:bookmarkEnd w:id="92"/>
      <w:bookmarkEnd w:id="93"/>
      <w:bookmarkEnd w:id="94"/>
      <w:bookmarkEnd w:id="95"/>
      <w:bookmarkEnd w:id="96"/>
    </w:p>
    <w:p w:rsidR="0016315F" w:rsidRPr="0016315F" w:rsidRDefault="0016315F" w:rsidP="0016315F"/>
    <w:p w:rsidR="00F42CCF" w:rsidRDefault="00F42CCF" w:rsidP="0016315F">
      <w:pPr>
        <w:suppressAutoHyphens/>
        <w:ind w:left="-284" w:right="-284"/>
        <w:jc w:val="both"/>
        <w:rPr>
          <w:rFonts w:ascii="Arial" w:eastAsia="Times New Roman" w:hAnsi="Arial" w:cs="Arial"/>
          <w:sz w:val="20"/>
          <w:szCs w:val="20"/>
          <w:lang w:eastAsia="ar-SA"/>
        </w:rPr>
      </w:pPr>
      <w:r w:rsidRPr="00A82322">
        <w:rPr>
          <w:rFonts w:ascii="Arial" w:eastAsia="Times New Roman" w:hAnsi="Arial" w:cs="Arial"/>
          <w:sz w:val="20"/>
          <w:szCs w:val="20"/>
          <w:lang w:eastAsia="ar-SA"/>
        </w:rPr>
        <w:t xml:space="preserve">La presente licitación contempla 1 (una) sola fuente de abastecimiento por partida completa. Se adjudicará el 100% de la totalidad </w:t>
      </w:r>
      <w:r w:rsidR="00353FFD">
        <w:rPr>
          <w:rFonts w:ascii="Arial" w:eastAsia="Times New Roman" w:hAnsi="Arial" w:cs="Arial"/>
          <w:sz w:val="20"/>
          <w:szCs w:val="20"/>
          <w:lang w:eastAsia="ar-SA"/>
        </w:rPr>
        <w:t xml:space="preserve"> por partida </w:t>
      </w:r>
      <w:r w:rsidRPr="00A82322">
        <w:rPr>
          <w:rFonts w:ascii="Arial" w:eastAsia="Times New Roman" w:hAnsi="Arial" w:cs="Arial"/>
          <w:sz w:val="20"/>
          <w:szCs w:val="20"/>
          <w:lang w:eastAsia="ar-SA"/>
        </w:rPr>
        <w:t>del requerimiento a un solo licitante o licitantes en caso de participación</w:t>
      </w:r>
      <w:r w:rsidR="00595109" w:rsidRPr="00A82322">
        <w:rPr>
          <w:rFonts w:ascii="Arial" w:eastAsia="Times New Roman" w:hAnsi="Arial" w:cs="Arial"/>
          <w:sz w:val="20"/>
          <w:szCs w:val="20"/>
          <w:lang w:eastAsia="ar-SA"/>
        </w:rPr>
        <w:t xml:space="preserve"> conjunta por partida completa.</w:t>
      </w:r>
    </w:p>
    <w:p w:rsidR="00952176" w:rsidRDefault="00952176" w:rsidP="003212D9">
      <w:pPr>
        <w:suppressAutoHyphens/>
        <w:ind w:left="-284" w:right="-284"/>
        <w:jc w:val="both"/>
        <w:rPr>
          <w:rFonts w:ascii="Arial" w:eastAsia="Times New Roman" w:hAnsi="Arial" w:cs="Arial"/>
          <w:i/>
          <w:sz w:val="20"/>
          <w:szCs w:val="20"/>
          <w:lang w:eastAsia="ar-SA"/>
        </w:rPr>
      </w:pPr>
    </w:p>
    <w:p w:rsidR="00F42CCF" w:rsidRDefault="00F42CCF" w:rsidP="003212D9">
      <w:pPr>
        <w:pStyle w:val="Ttulo2"/>
        <w:spacing w:before="0"/>
        <w:ind w:left="360" w:hanging="360"/>
        <w:jc w:val="both"/>
        <w:rPr>
          <w:rFonts w:ascii="Arial" w:hAnsi="Arial" w:cs="Arial"/>
          <w:color w:val="auto"/>
          <w:sz w:val="20"/>
          <w:szCs w:val="20"/>
        </w:rPr>
      </w:pPr>
      <w:bookmarkStart w:id="97" w:name="_Toc60906132"/>
      <w:bookmarkStart w:id="98" w:name="_Toc228272616"/>
      <w:bookmarkStart w:id="99" w:name="_Toc431386008"/>
      <w:bookmarkStart w:id="100" w:name="_Toc431386285"/>
      <w:bookmarkStart w:id="101" w:name="_Toc46138870"/>
      <w:r w:rsidRPr="00A82322">
        <w:rPr>
          <w:rFonts w:ascii="Arial" w:hAnsi="Arial" w:cs="Arial"/>
          <w:color w:val="auto"/>
          <w:sz w:val="20"/>
          <w:szCs w:val="20"/>
        </w:rPr>
        <w:t>2.7 Envío de una sola proposición.</w:t>
      </w:r>
      <w:bookmarkEnd w:id="97"/>
      <w:bookmarkEnd w:id="98"/>
    </w:p>
    <w:p w:rsidR="0016315F" w:rsidRPr="0016315F" w:rsidRDefault="0016315F" w:rsidP="0016315F"/>
    <w:p w:rsidR="00CA3068" w:rsidRPr="0016315F" w:rsidRDefault="00CA3068" w:rsidP="0016315F">
      <w:pPr>
        <w:suppressAutoHyphens/>
        <w:ind w:left="-284" w:right="-284"/>
        <w:jc w:val="both"/>
        <w:rPr>
          <w:rFonts w:ascii="Arial" w:eastAsia="Times New Roman" w:hAnsi="Arial" w:cs="Arial"/>
          <w:sz w:val="20"/>
          <w:szCs w:val="20"/>
          <w:lang w:eastAsia="ar-SA"/>
        </w:rPr>
      </w:pPr>
      <w:bookmarkStart w:id="102" w:name="_Toc60906133"/>
      <w:bookmarkStart w:id="103" w:name="_Toc60907009"/>
      <w:bookmarkStart w:id="104" w:name="_Toc63692899"/>
      <w:bookmarkStart w:id="105" w:name="_Toc63693034"/>
      <w:bookmarkStart w:id="106" w:name="_Toc65766348"/>
      <w:bookmarkStart w:id="107" w:name="_Toc65766442"/>
      <w:r w:rsidRPr="0016315F">
        <w:rPr>
          <w:rFonts w:ascii="Arial" w:eastAsia="Times New Roman" w:hAnsi="Arial" w:cs="Arial"/>
          <w:sz w:val="20"/>
          <w:szCs w:val="20"/>
          <w:lang w:eastAsia="ar-SA"/>
        </w:rPr>
        <w:t xml:space="preserve">Los licitantes sólo podrán presentar una proposición por partida completa en el presente procedimiento de contratación, ya sea por sí mismo, o como integrante de una proposición conjunta, en el entendido </w:t>
      </w:r>
      <w:r w:rsidR="006F2E28" w:rsidRPr="0016315F">
        <w:rPr>
          <w:rFonts w:ascii="Arial" w:eastAsia="Times New Roman" w:hAnsi="Arial" w:cs="Arial"/>
          <w:sz w:val="20"/>
          <w:szCs w:val="20"/>
          <w:lang w:eastAsia="ar-SA"/>
        </w:rPr>
        <w:t>que,</w:t>
      </w:r>
      <w:r w:rsidRPr="0016315F">
        <w:rPr>
          <w:rFonts w:ascii="Arial" w:eastAsia="Times New Roman" w:hAnsi="Arial" w:cs="Arial"/>
          <w:sz w:val="20"/>
          <w:szCs w:val="20"/>
          <w:lang w:eastAsia="ar-SA"/>
        </w:rPr>
        <w:t xml:space="preserve"> a elección de cada licitante, podrán participar en las partidas de su elección.</w:t>
      </w:r>
      <w:bookmarkEnd w:id="102"/>
      <w:bookmarkEnd w:id="103"/>
      <w:bookmarkEnd w:id="104"/>
      <w:bookmarkEnd w:id="105"/>
      <w:bookmarkEnd w:id="106"/>
      <w:bookmarkEnd w:id="107"/>
      <w:r w:rsidRPr="0016315F">
        <w:rPr>
          <w:rFonts w:ascii="Arial" w:eastAsia="Times New Roman" w:hAnsi="Arial" w:cs="Arial"/>
          <w:sz w:val="20"/>
          <w:szCs w:val="20"/>
          <w:lang w:eastAsia="ar-SA"/>
        </w:rPr>
        <w:t xml:space="preserve"> </w:t>
      </w:r>
    </w:p>
    <w:p w:rsidR="0016315F" w:rsidRDefault="0016315F" w:rsidP="0016315F">
      <w:pPr>
        <w:suppressAutoHyphens/>
        <w:ind w:left="-284" w:right="-284"/>
        <w:jc w:val="both"/>
        <w:rPr>
          <w:rFonts w:ascii="Arial" w:eastAsia="Times New Roman" w:hAnsi="Arial" w:cs="Arial"/>
          <w:sz w:val="20"/>
          <w:szCs w:val="20"/>
          <w:lang w:eastAsia="ar-SA"/>
        </w:rPr>
      </w:pPr>
      <w:bookmarkStart w:id="108" w:name="_Toc60906134"/>
      <w:bookmarkStart w:id="109" w:name="_Toc60907010"/>
      <w:bookmarkStart w:id="110" w:name="_Toc63692900"/>
      <w:bookmarkStart w:id="111" w:name="_Toc63693035"/>
      <w:bookmarkStart w:id="112" w:name="_Toc65766349"/>
      <w:bookmarkStart w:id="113" w:name="_Toc65766443"/>
    </w:p>
    <w:p w:rsidR="00CA3068" w:rsidRPr="0016315F" w:rsidRDefault="00CA3068" w:rsidP="0016315F">
      <w:pPr>
        <w:suppressAutoHyphens/>
        <w:ind w:left="-284" w:right="-284"/>
        <w:jc w:val="both"/>
        <w:rPr>
          <w:rFonts w:ascii="Arial" w:eastAsia="Times New Roman" w:hAnsi="Arial" w:cs="Arial"/>
          <w:sz w:val="20"/>
          <w:szCs w:val="20"/>
          <w:lang w:eastAsia="ar-SA"/>
        </w:rPr>
      </w:pPr>
      <w:r w:rsidRPr="0016315F">
        <w:rPr>
          <w:rFonts w:ascii="Arial" w:eastAsia="Times New Roman" w:hAnsi="Arial" w:cs="Arial"/>
          <w:sz w:val="20"/>
          <w:szCs w:val="20"/>
          <w:lang w:eastAsia="ar-SA"/>
        </w:rPr>
        <w:lastRenderedPageBreak/>
        <w:t>Los licitantes sólo podrán presentar una proposición por partida para esta licitación</w:t>
      </w:r>
      <w:bookmarkEnd w:id="108"/>
      <w:bookmarkEnd w:id="109"/>
      <w:bookmarkEnd w:id="110"/>
      <w:bookmarkEnd w:id="111"/>
      <w:bookmarkEnd w:id="112"/>
      <w:bookmarkEnd w:id="113"/>
    </w:p>
    <w:p w:rsidR="00F42CCF" w:rsidRPr="00A82322" w:rsidRDefault="00F42CCF" w:rsidP="003212D9">
      <w:pPr>
        <w:pStyle w:val="Ttulo2"/>
        <w:spacing w:before="0"/>
        <w:ind w:left="-284"/>
        <w:jc w:val="both"/>
        <w:rPr>
          <w:rFonts w:ascii="Arial" w:hAnsi="Arial" w:cs="Arial"/>
          <w:b w:val="0"/>
          <w:color w:val="auto"/>
          <w:sz w:val="20"/>
          <w:szCs w:val="20"/>
        </w:rPr>
      </w:pPr>
    </w:p>
    <w:p w:rsidR="00F42CCF" w:rsidRDefault="00B03923" w:rsidP="003212D9">
      <w:pPr>
        <w:pStyle w:val="Ttulo2"/>
        <w:spacing w:before="0"/>
        <w:ind w:left="360" w:hanging="360"/>
        <w:jc w:val="both"/>
        <w:rPr>
          <w:rFonts w:ascii="Arial" w:hAnsi="Arial" w:cs="Arial"/>
          <w:color w:val="auto"/>
          <w:sz w:val="20"/>
          <w:szCs w:val="20"/>
        </w:rPr>
      </w:pPr>
      <w:r w:rsidRPr="00A82322">
        <w:rPr>
          <w:rFonts w:ascii="Arial" w:hAnsi="Arial" w:cs="Arial"/>
          <w:b w:val="0"/>
          <w:color w:val="auto"/>
          <w:sz w:val="20"/>
          <w:szCs w:val="20"/>
        </w:rPr>
        <w:t xml:space="preserve"> </w:t>
      </w:r>
      <w:bookmarkStart w:id="114" w:name="_Toc60906135"/>
      <w:bookmarkStart w:id="115" w:name="_Toc228272617"/>
      <w:r w:rsidR="00F42CCF" w:rsidRPr="00A82322">
        <w:rPr>
          <w:rFonts w:ascii="Arial" w:hAnsi="Arial" w:cs="Arial"/>
          <w:color w:val="auto"/>
          <w:sz w:val="20"/>
          <w:szCs w:val="20"/>
        </w:rPr>
        <w:t>2.8 Criterio de evaluación.</w:t>
      </w:r>
      <w:bookmarkEnd w:id="114"/>
      <w:bookmarkEnd w:id="115"/>
    </w:p>
    <w:p w:rsidR="00CA3068" w:rsidRPr="00CA3068" w:rsidRDefault="00CA3068" w:rsidP="00CA3068"/>
    <w:p w:rsidR="001427F8" w:rsidRDefault="00CA3068" w:rsidP="0016315F">
      <w:pPr>
        <w:suppressAutoHyphens/>
        <w:ind w:left="-284" w:right="-284"/>
        <w:jc w:val="both"/>
        <w:rPr>
          <w:rFonts w:ascii="Arial" w:eastAsia="Times New Roman" w:hAnsi="Arial" w:cs="Arial"/>
          <w:sz w:val="20"/>
          <w:szCs w:val="20"/>
          <w:lang w:eastAsia="ar-SA"/>
        </w:rPr>
      </w:pPr>
      <w:r w:rsidRPr="00753EF6">
        <w:rPr>
          <w:rFonts w:ascii="Arial" w:eastAsia="Times New Roman" w:hAnsi="Arial" w:cs="Arial"/>
          <w:sz w:val="20"/>
          <w:szCs w:val="20"/>
          <w:lang w:eastAsia="ar-SA"/>
        </w:rPr>
        <w:t xml:space="preserve">El presente procedimiento de contratación se llevará a cabo a través del criterio de evaluación </w:t>
      </w:r>
      <w:r w:rsidR="0032543F">
        <w:rPr>
          <w:rFonts w:ascii="Arial" w:eastAsia="Times New Roman" w:hAnsi="Arial" w:cs="Arial"/>
          <w:b/>
          <w:bCs/>
          <w:sz w:val="20"/>
          <w:szCs w:val="20"/>
          <w:lang w:eastAsia="ar-SA"/>
        </w:rPr>
        <w:t>PUNTOS Y PORCENTAJES</w:t>
      </w:r>
      <w:r w:rsidR="00FF6469" w:rsidRPr="00753EF6">
        <w:rPr>
          <w:rFonts w:ascii="Arial" w:eastAsia="Times New Roman" w:hAnsi="Arial" w:cs="Arial"/>
          <w:sz w:val="20"/>
          <w:szCs w:val="20"/>
          <w:lang w:eastAsia="ar-SA"/>
        </w:rPr>
        <w:t xml:space="preserve"> </w:t>
      </w:r>
      <w:r w:rsidRPr="00753EF6">
        <w:rPr>
          <w:rFonts w:ascii="Arial" w:eastAsia="Times New Roman" w:hAnsi="Arial" w:cs="Arial"/>
          <w:sz w:val="20"/>
          <w:szCs w:val="20"/>
          <w:lang w:eastAsia="ar-SA"/>
        </w:rPr>
        <w:t xml:space="preserve">de conformidad con lo establecido en el Artículo </w:t>
      </w:r>
      <w:bookmarkStart w:id="116" w:name="_Hlk197023562"/>
      <w:r w:rsidR="00477125" w:rsidRPr="00F172DA">
        <w:rPr>
          <w:rFonts w:ascii="Arial" w:eastAsia="Times New Roman" w:hAnsi="Arial" w:cs="Arial"/>
          <w:sz w:val="20"/>
          <w:szCs w:val="20"/>
          <w:highlight w:val="yellow"/>
          <w:lang w:eastAsia="ar-SA"/>
        </w:rPr>
        <w:t>48 fracción I de la LAASSP</w:t>
      </w:r>
      <w:bookmarkEnd w:id="116"/>
      <w:r>
        <w:rPr>
          <w:rFonts w:ascii="Arial" w:eastAsia="Times New Roman" w:hAnsi="Arial" w:cs="Arial"/>
          <w:sz w:val="20"/>
          <w:szCs w:val="20"/>
          <w:lang w:eastAsia="ar-SA"/>
        </w:rPr>
        <w:t>.</w:t>
      </w:r>
    </w:p>
    <w:p w:rsidR="00CA3068" w:rsidRPr="00A82322" w:rsidRDefault="00CA3068" w:rsidP="003212D9">
      <w:pPr>
        <w:rPr>
          <w:rFonts w:ascii="Arial" w:hAnsi="Arial" w:cs="Arial"/>
        </w:rPr>
      </w:pPr>
    </w:p>
    <w:p w:rsidR="00F42CCF" w:rsidRPr="00A82322" w:rsidRDefault="00F42CCF" w:rsidP="003212D9">
      <w:pPr>
        <w:pStyle w:val="Ttulo2"/>
        <w:spacing w:before="0"/>
        <w:ind w:left="360" w:hanging="360"/>
        <w:jc w:val="both"/>
        <w:rPr>
          <w:rFonts w:ascii="Arial" w:hAnsi="Arial" w:cs="Arial"/>
          <w:color w:val="auto"/>
          <w:sz w:val="20"/>
          <w:szCs w:val="20"/>
        </w:rPr>
      </w:pPr>
      <w:bookmarkStart w:id="117" w:name="_Toc60906137"/>
      <w:bookmarkStart w:id="118" w:name="_Toc228272618"/>
      <w:r w:rsidRPr="00A82322">
        <w:rPr>
          <w:rFonts w:ascii="Arial" w:hAnsi="Arial" w:cs="Arial"/>
          <w:color w:val="auto"/>
          <w:sz w:val="20"/>
          <w:szCs w:val="20"/>
        </w:rPr>
        <w:t>2.9.- Modelo de contrato.</w:t>
      </w:r>
      <w:bookmarkEnd w:id="99"/>
      <w:bookmarkEnd w:id="100"/>
      <w:bookmarkEnd w:id="101"/>
      <w:bookmarkEnd w:id="117"/>
      <w:bookmarkEnd w:id="118"/>
    </w:p>
    <w:p w:rsidR="00F42CCF" w:rsidRPr="00A82322" w:rsidRDefault="00F42CCF" w:rsidP="00F42CCF">
      <w:pPr>
        <w:suppressAutoHyphens/>
        <w:ind w:left="-284" w:right="-284"/>
        <w:jc w:val="both"/>
        <w:rPr>
          <w:rFonts w:ascii="Arial" w:eastAsia="Times New Roman" w:hAnsi="Arial" w:cs="Arial"/>
          <w:sz w:val="20"/>
          <w:szCs w:val="20"/>
          <w:lang w:eastAsia="ar-SA"/>
        </w:rPr>
      </w:pPr>
      <w:bookmarkStart w:id="119" w:name="_Toc367205763"/>
      <w:bookmarkEnd w:id="79"/>
    </w:p>
    <w:p w:rsidR="00F42CCF" w:rsidRPr="00A82322" w:rsidRDefault="00F42CCF" w:rsidP="00F42CCF">
      <w:pPr>
        <w:suppressAutoHyphens/>
        <w:ind w:left="-284" w:right="-284"/>
        <w:jc w:val="both"/>
        <w:rPr>
          <w:rFonts w:ascii="Arial" w:eastAsia="Times New Roman" w:hAnsi="Arial" w:cs="Arial"/>
          <w:sz w:val="20"/>
          <w:szCs w:val="20"/>
          <w:lang w:eastAsia="ar-SA"/>
        </w:rPr>
      </w:pPr>
      <w:r w:rsidRPr="00A82322">
        <w:rPr>
          <w:rFonts w:ascii="Arial" w:eastAsia="Times New Roman" w:hAnsi="Arial" w:cs="Arial"/>
          <w:sz w:val="20"/>
          <w:szCs w:val="20"/>
          <w:lang w:eastAsia="ar-SA"/>
        </w:rPr>
        <w:t xml:space="preserve">Se adjunta como </w:t>
      </w:r>
      <w:r w:rsidRPr="00A82322">
        <w:rPr>
          <w:rFonts w:ascii="Arial" w:eastAsia="Times New Roman" w:hAnsi="Arial" w:cs="Arial"/>
          <w:b/>
          <w:sz w:val="20"/>
          <w:szCs w:val="20"/>
          <w:lang w:eastAsia="ar-SA"/>
        </w:rPr>
        <w:t xml:space="preserve">Anexo 12 </w:t>
      </w:r>
      <w:r w:rsidRPr="00A82322">
        <w:rPr>
          <w:rFonts w:ascii="Arial" w:eastAsia="Times New Roman" w:hAnsi="Arial" w:cs="Arial"/>
          <w:sz w:val="20"/>
          <w:szCs w:val="20"/>
          <w:lang w:eastAsia="ar-SA"/>
        </w:rPr>
        <w:t xml:space="preserve">el modelo de contrato específico que será empleado para formalizar los derechos y obligaciones que se deriven de la presente </w:t>
      </w:r>
      <w:r w:rsidR="000C730D">
        <w:rPr>
          <w:rFonts w:ascii="Arial" w:eastAsia="Times New Roman" w:hAnsi="Arial" w:cs="Arial"/>
          <w:sz w:val="20"/>
          <w:szCs w:val="20"/>
          <w:lang w:eastAsia="ar-SA"/>
        </w:rPr>
        <w:t xml:space="preserve">licitación pública </w:t>
      </w:r>
      <w:r w:rsidR="00AD09ED">
        <w:rPr>
          <w:rFonts w:ascii="Arial" w:eastAsia="Times New Roman" w:hAnsi="Arial" w:cs="Arial"/>
          <w:sz w:val="20"/>
          <w:szCs w:val="20"/>
          <w:lang w:eastAsia="ar-SA"/>
        </w:rPr>
        <w:t>NACIONAL</w:t>
      </w:r>
      <w:r w:rsidRPr="00A82322">
        <w:rPr>
          <w:rFonts w:ascii="Arial" w:eastAsia="Times New Roman" w:hAnsi="Arial" w:cs="Arial"/>
          <w:sz w:val="20"/>
          <w:szCs w:val="20"/>
          <w:lang w:eastAsia="ar-SA"/>
        </w:rPr>
        <w:t xml:space="preserve">, a los cuales estará obligado el licitante que resulte adjudicado. </w:t>
      </w:r>
      <w:r w:rsidR="00E25240">
        <w:rPr>
          <w:rFonts w:ascii="Arial" w:eastAsia="Times New Roman" w:hAnsi="Arial" w:cs="Arial"/>
          <w:sz w:val="20"/>
          <w:szCs w:val="20"/>
          <w:lang w:eastAsia="ar-SA"/>
        </w:rPr>
        <w:t xml:space="preserve">El modelo de contrato adjunto es de carácter electrónico y para lo cual la proveeduría deberá estar registrado en el Módulo de Formalización de Instrumentos Jurídicos de </w:t>
      </w:r>
      <w:r w:rsidR="00353FFD" w:rsidRPr="00353FFD">
        <w:rPr>
          <w:rFonts w:ascii="Arial" w:eastAsia="Times New Roman" w:hAnsi="Arial" w:cs="Arial"/>
          <w:sz w:val="20"/>
          <w:szCs w:val="20"/>
          <w:lang w:val="es-MX" w:eastAsia="ar-SA"/>
        </w:rPr>
        <w:t xml:space="preserve">la Plataforma Digital de Contrataciones Públicas </w:t>
      </w:r>
      <w:r w:rsidR="00E15D20">
        <w:rPr>
          <w:rFonts w:ascii="Arial" w:eastAsia="Times New Roman" w:hAnsi="Arial" w:cs="Arial"/>
          <w:sz w:val="20"/>
          <w:szCs w:val="20"/>
          <w:lang w:eastAsia="ar-SA"/>
        </w:rPr>
        <w:t>Compras MX</w:t>
      </w:r>
      <w:r w:rsidR="00E25240">
        <w:rPr>
          <w:rFonts w:ascii="Arial" w:eastAsia="Times New Roman" w:hAnsi="Arial" w:cs="Arial"/>
          <w:sz w:val="20"/>
          <w:szCs w:val="20"/>
          <w:lang w:eastAsia="ar-SA"/>
        </w:rPr>
        <w:t>, así como contar con su firma electrónica actualizada</w:t>
      </w:r>
    </w:p>
    <w:p w:rsidR="00F42CCF" w:rsidRPr="00A82322" w:rsidRDefault="00F42CCF" w:rsidP="00F42CCF">
      <w:pPr>
        <w:suppressAutoHyphens/>
        <w:ind w:left="-284" w:right="-284"/>
        <w:jc w:val="both"/>
        <w:rPr>
          <w:rFonts w:ascii="Arial" w:eastAsia="Times New Roman" w:hAnsi="Arial" w:cs="Arial"/>
          <w:sz w:val="20"/>
          <w:szCs w:val="20"/>
          <w:lang w:eastAsia="ar-SA"/>
        </w:rPr>
      </w:pPr>
    </w:p>
    <w:p w:rsidR="00F42CCF" w:rsidRDefault="00F42CCF" w:rsidP="00F42CCF">
      <w:pPr>
        <w:suppressAutoHyphens/>
        <w:ind w:left="-284" w:right="-284"/>
        <w:jc w:val="both"/>
        <w:rPr>
          <w:rFonts w:ascii="Arial" w:eastAsia="Times New Roman" w:hAnsi="Arial" w:cs="Arial"/>
          <w:sz w:val="20"/>
          <w:szCs w:val="20"/>
          <w:lang w:eastAsia="ar-SA"/>
        </w:rPr>
      </w:pPr>
      <w:r w:rsidRPr="00A82322">
        <w:rPr>
          <w:rFonts w:ascii="Arial" w:eastAsia="Times New Roman" w:hAnsi="Arial" w:cs="Arial"/>
          <w:sz w:val="20"/>
          <w:szCs w:val="20"/>
          <w:lang w:eastAsia="ar-SA"/>
        </w:rPr>
        <w:t>En caso de discrepancia entre el contenido del contrato y el de la presente convocatoria, prevalecerá lo estipula</w:t>
      </w:r>
      <w:r w:rsidRPr="00A82322">
        <w:rPr>
          <w:rFonts w:ascii="Arial" w:eastAsia="Apple SD 산돌고딕 Neo 일반체" w:hAnsi="Arial" w:cs="Arial"/>
          <w:sz w:val="20"/>
          <w:szCs w:val="20"/>
          <w:lang w:eastAsia="ar-SA"/>
        </w:rPr>
        <w:t>d</w:t>
      </w:r>
      <w:r w:rsidRPr="00A82322">
        <w:rPr>
          <w:rFonts w:ascii="Arial" w:eastAsia="Times New Roman" w:hAnsi="Arial" w:cs="Arial"/>
          <w:sz w:val="20"/>
          <w:szCs w:val="20"/>
          <w:lang w:eastAsia="ar-SA"/>
        </w:rPr>
        <w:t>o en ésta últim</w:t>
      </w:r>
      <w:r w:rsidRPr="00A82322">
        <w:rPr>
          <w:rFonts w:ascii="Arial" w:eastAsia="Apple SD 산돌고딕 Neo 일반체" w:hAnsi="Arial" w:cs="Arial"/>
          <w:sz w:val="20"/>
          <w:szCs w:val="20"/>
          <w:lang w:eastAsia="ar-SA"/>
        </w:rPr>
        <w:t>a</w:t>
      </w:r>
      <w:bookmarkStart w:id="120" w:name="_Toc491883898"/>
      <w:r w:rsidRPr="00A82322">
        <w:rPr>
          <w:rFonts w:ascii="Arial" w:eastAsia="Times New Roman" w:hAnsi="Arial" w:cs="Arial"/>
          <w:sz w:val="20"/>
          <w:szCs w:val="20"/>
          <w:lang w:eastAsia="ar-SA"/>
        </w:rPr>
        <w:t>.</w:t>
      </w:r>
    </w:p>
    <w:p w:rsidR="00E60D86" w:rsidRDefault="00E60D86" w:rsidP="00F42CCF">
      <w:pPr>
        <w:suppressAutoHyphens/>
        <w:ind w:left="-284" w:right="-284"/>
        <w:jc w:val="both"/>
        <w:rPr>
          <w:rFonts w:ascii="Arial" w:eastAsia="Times New Roman" w:hAnsi="Arial" w:cs="Arial"/>
          <w:sz w:val="20"/>
          <w:szCs w:val="20"/>
          <w:lang w:eastAsia="ar-SA"/>
        </w:rPr>
      </w:pPr>
    </w:p>
    <w:p w:rsidR="00E60D86" w:rsidRDefault="00E60D86" w:rsidP="00F42CCF">
      <w:pPr>
        <w:suppressAutoHyphens/>
        <w:ind w:left="-284" w:right="-284"/>
        <w:jc w:val="both"/>
        <w:rPr>
          <w:rFonts w:ascii="Arial" w:eastAsia="Times New Roman" w:hAnsi="Arial" w:cs="Arial"/>
          <w:sz w:val="20"/>
          <w:szCs w:val="20"/>
          <w:lang w:eastAsia="ar-SA"/>
        </w:rPr>
      </w:pPr>
      <w:bookmarkStart w:id="121" w:name="_Hlk120531394"/>
      <w:r>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00C17C82" w:rsidRPr="00C17C82">
        <w:rPr>
          <w:rFonts w:ascii="Arial" w:eastAsia="Times New Roman" w:hAnsi="Arial" w:cs="Arial"/>
          <w:sz w:val="20"/>
          <w:szCs w:val="20"/>
          <w:lang w:val="es-MX" w:eastAsia="ar-SA"/>
        </w:rPr>
        <w:t xml:space="preserve">la Plataforma Digital de Contrataciones Públicas </w:t>
      </w:r>
      <w:r w:rsidR="00E15D20">
        <w:rPr>
          <w:rFonts w:ascii="Arial" w:eastAsia="Times New Roman" w:hAnsi="Arial" w:cs="Arial"/>
          <w:sz w:val="20"/>
          <w:szCs w:val="20"/>
          <w:lang w:eastAsia="ar-SA"/>
        </w:rPr>
        <w:t>Compras MX</w:t>
      </w:r>
      <w:r>
        <w:rPr>
          <w:rFonts w:ascii="Arial" w:eastAsia="Times New Roman" w:hAnsi="Arial" w:cs="Arial"/>
          <w:sz w:val="20"/>
          <w:szCs w:val="20"/>
          <w:lang w:eastAsia="ar-SA"/>
        </w:rPr>
        <w:t xml:space="preserve">, el contrato se emitirá de manera física y se firmará a los 15 días </w:t>
      </w:r>
      <w:proofErr w:type="spellStart"/>
      <w:r w:rsidR="000C4424">
        <w:rPr>
          <w:rFonts w:ascii="Arial" w:eastAsia="Times New Roman" w:hAnsi="Arial" w:cs="Arial"/>
          <w:sz w:val="20"/>
          <w:szCs w:val="20"/>
          <w:lang w:eastAsia="ar-SA"/>
        </w:rPr>
        <w:t>habiles</w:t>
      </w:r>
      <w:proofErr w:type="spellEnd"/>
      <w:r>
        <w:rPr>
          <w:rFonts w:ascii="Arial" w:eastAsia="Times New Roman" w:hAnsi="Arial" w:cs="Arial"/>
          <w:sz w:val="20"/>
          <w:szCs w:val="20"/>
          <w:lang w:eastAsia="ar-SA"/>
        </w:rPr>
        <w:t xml:space="preserve"> posterior al fallo.</w:t>
      </w:r>
    </w:p>
    <w:bookmarkEnd w:id="121"/>
    <w:p w:rsidR="00665F19" w:rsidRDefault="00665F19" w:rsidP="00F42CCF">
      <w:pPr>
        <w:suppressAutoHyphens/>
        <w:ind w:left="-284" w:right="-284"/>
        <w:jc w:val="both"/>
        <w:rPr>
          <w:rFonts w:ascii="Arial" w:eastAsia="Times New Roman" w:hAnsi="Arial" w:cs="Arial"/>
          <w:sz w:val="20"/>
          <w:szCs w:val="20"/>
          <w:lang w:eastAsia="ar-SA"/>
        </w:rPr>
      </w:pPr>
    </w:p>
    <w:p w:rsidR="00665F19" w:rsidRPr="00AE126C" w:rsidRDefault="00665F19" w:rsidP="00665F19">
      <w:pPr>
        <w:pStyle w:val="Ttulo2"/>
        <w:spacing w:before="0"/>
        <w:ind w:left="360" w:hanging="360"/>
        <w:jc w:val="both"/>
        <w:rPr>
          <w:rFonts w:ascii="Arial" w:hAnsi="Arial" w:cs="Arial"/>
          <w:color w:val="auto"/>
          <w:sz w:val="20"/>
          <w:szCs w:val="20"/>
        </w:rPr>
      </w:pPr>
      <w:bookmarkStart w:id="122" w:name="_Toc154051141"/>
      <w:bookmarkStart w:id="123" w:name="_Toc228272619"/>
      <w:bookmarkStart w:id="124" w:name="_Hlk189648418"/>
      <w:r w:rsidRPr="00AE126C">
        <w:rPr>
          <w:rFonts w:ascii="Arial" w:hAnsi="Arial" w:cs="Arial"/>
          <w:color w:val="auto"/>
          <w:sz w:val="20"/>
          <w:szCs w:val="20"/>
        </w:rPr>
        <w:t>2.</w:t>
      </w:r>
      <w:r>
        <w:rPr>
          <w:rFonts w:ascii="Arial" w:hAnsi="Arial" w:cs="Arial"/>
          <w:color w:val="auto"/>
          <w:sz w:val="20"/>
          <w:szCs w:val="20"/>
        </w:rPr>
        <w:t>10</w:t>
      </w:r>
      <w:r w:rsidRPr="00AE126C">
        <w:rPr>
          <w:rFonts w:ascii="Arial" w:hAnsi="Arial" w:cs="Arial"/>
          <w:color w:val="auto"/>
          <w:sz w:val="20"/>
          <w:szCs w:val="20"/>
        </w:rPr>
        <w:t xml:space="preserve">.- </w:t>
      </w:r>
      <w:r w:rsidRPr="00590766">
        <w:rPr>
          <w:rFonts w:ascii="Arial" w:hAnsi="Arial" w:cs="Arial"/>
          <w:color w:val="auto"/>
          <w:sz w:val="20"/>
          <w:szCs w:val="20"/>
        </w:rPr>
        <w:t>Manifestación de no subcontratación</w:t>
      </w:r>
      <w:bookmarkEnd w:id="122"/>
      <w:bookmarkEnd w:id="123"/>
    </w:p>
    <w:p w:rsidR="00665F19" w:rsidRDefault="00665F19" w:rsidP="00665F19">
      <w:pPr>
        <w:suppressAutoHyphens/>
        <w:ind w:left="-284" w:right="-284"/>
        <w:jc w:val="both"/>
        <w:rPr>
          <w:rFonts w:ascii="Arial" w:eastAsiaTheme="majorEastAsia" w:hAnsi="Arial" w:cs="Arial"/>
          <w:b/>
          <w:bCs/>
          <w:sz w:val="20"/>
          <w:szCs w:val="20"/>
        </w:rPr>
      </w:pPr>
    </w:p>
    <w:p w:rsidR="00665F19" w:rsidRPr="00590766" w:rsidRDefault="00665F19" w:rsidP="00665F19">
      <w:pPr>
        <w:suppressAutoHyphens/>
        <w:ind w:left="-284" w:right="-284"/>
        <w:jc w:val="both"/>
        <w:rPr>
          <w:rFonts w:ascii="Arial" w:eastAsia="Times New Roman" w:hAnsi="Arial" w:cs="Arial"/>
          <w:sz w:val="20"/>
          <w:szCs w:val="20"/>
          <w:lang w:eastAsia="ar-SA"/>
        </w:rPr>
      </w:pPr>
      <w:r w:rsidRPr="00590766">
        <w:rPr>
          <w:rFonts w:ascii="Arial" w:eastAsia="Times New Roman" w:hAnsi="Arial" w:cs="Arial"/>
          <w:sz w:val="20"/>
          <w:szCs w:val="20"/>
          <w:lang w:eastAsia="ar-SA"/>
        </w:rPr>
        <w:t xml:space="preserve">Escrito </w:t>
      </w:r>
      <w:r>
        <w:rPr>
          <w:rFonts w:ascii="Arial" w:eastAsia="Times New Roman" w:hAnsi="Arial" w:cs="Arial"/>
          <w:sz w:val="20"/>
          <w:szCs w:val="20"/>
          <w:lang w:eastAsia="ar-SA"/>
        </w:rPr>
        <w:t xml:space="preserve">libre en hoja membretada </w:t>
      </w:r>
      <w:r w:rsidRPr="00590766">
        <w:rPr>
          <w:rFonts w:ascii="Arial" w:eastAsia="Times New Roman" w:hAnsi="Arial" w:cs="Arial"/>
          <w:sz w:val="20"/>
          <w:szCs w:val="20"/>
          <w:lang w:eastAsia="ar-SA"/>
        </w:rPr>
        <w:t xml:space="preserve">mediante el cual, el licitante manifieste bajo protesta de decir verdad que no subcontratara ninguna de las partes de los </w:t>
      </w:r>
      <w:r>
        <w:rPr>
          <w:rFonts w:ascii="Arial" w:eastAsia="Times New Roman" w:hAnsi="Arial" w:cs="Arial"/>
          <w:sz w:val="20"/>
          <w:szCs w:val="20"/>
          <w:lang w:eastAsia="ar-SA"/>
        </w:rPr>
        <w:t xml:space="preserve">Servicios o </w:t>
      </w:r>
      <w:r w:rsidRPr="00590766">
        <w:rPr>
          <w:rFonts w:ascii="Arial" w:eastAsia="Times New Roman" w:hAnsi="Arial" w:cs="Arial"/>
          <w:sz w:val="20"/>
          <w:szCs w:val="20"/>
          <w:lang w:eastAsia="ar-SA"/>
        </w:rPr>
        <w:t>trabajos a realizar</w:t>
      </w:r>
      <w:r>
        <w:rPr>
          <w:rFonts w:ascii="Arial" w:eastAsia="Times New Roman" w:hAnsi="Arial" w:cs="Arial"/>
          <w:sz w:val="20"/>
          <w:szCs w:val="20"/>
          <w:lang w:eastAsia="ar-SA"/>
        </w:rPr>
        <w:t xml:space="preserve">. </w:t>
      </w:r>
    </w:p>
    <w:p w:rsidR="00F42CCF" w:rsidRPr="00A82322" w:rsidRDefault="00F42CCF" w:rsidP="00F42CCF">
      <w:pPr>
        <w:pStyle w:val="Ttulo1"/>
        <w:jc w:val="both"/>
        <w:rPr>
          <w:rFonts w:ascii="Arial" w:hAnsi="Arial" w:cs="Arial"/>
          <w:b/>
          <w:bCs/>
          <w:color w:val="auto"/>
          <w:sz w:val="20"/>
          <w:szCs w:val="20"/>
        </w:rPr>
      </w:pPr>
      <w:bookmarkStart w:id="125" w:name="_Toc431386009"/>
      <w:bookmarkStart w:id="126" w:name="_Toc431386286"/>
      <w:bookmarkStart w:id="127" w:name="_Toc46138871"/>
      <w:bookmarkStart w:id="128" w:name="_Toc60906138"/>
      <w:bookmarkStart w:id="129" w:name="_Toc228272620"/>
      <w:bookmarkEnd w:id="120"/>
      <w:bookmarkEnd w:id="124"/>
      <w:r w:rsidRPr="00A82322">
        <w:rPr>
          <w:rFonts w:ascii="Arial" w:hAnsi="Arial" w:cs="Arial"/>
          <w:b/>
          <w:bCs/>
          <w:color w:val="auto"/>
          <w:sz w:val="20"/>
          <w:szCs w:val="20"/>
        </w:rPr>
        <w:t xml:space="preserve">3.- Forma y términos que regirán los diversos actos de la </w:t>
      </w:r>
      <w:bookmarkEnd w:id="119"/>
      <w:bookmarkEnd w:id="125"/>
      <w:bookmarkEnd w:id="126"/>
      <w:bookmarkEnd w:id="127"/>
      <w:bookmarkEnd w:id="128"/>
      <w:r w:rsidR="000C730D">
        <w:rPr>
          <w:rFonts w:ascii="Arial" w:hAnsi="Arial" w:cs="Arial"/>
          <w:b/>
          <w:bCs/>
          <w:color w:val="auto"/>
          <w:sz w:val="20"/>
          <w:szCs w:val="20"/>
        </w:rPr>
        <w:t xml:space="preserve">licitación pública </w:t>
      </w:r>
      <w:r w:rsidR="00AD09ED">
        <w:rPr>
          <w:rFonts w:ascii="Arial" w:hAnsi="Arial" w:cs="Arial"/>
          <w:b/>
          <w:bCs/>
          <w:color w:val="auto"/>
          <w:sz w:val="20"/>
          <w:szCs w:val="20"/>
        </w:rPr>
        <w:t>NACIONAL</w:t>
      </w:r>
      <w:bookmarkEnd w:id="129"/>
      <w:r w:rsidR="000C730D">
        <w:rPr>
          <w:rFonts w:ascii="Arial" w:hAnsi="Arial" w:cs="Arial"/>
          <w:b/>
          <w:bCs/>
          <w:color w:val="auto"/>
          <w:sz w:val="20"/>
          <w:szCs w:val="20"/>
        </w:rPr>
        <w:t xml:space="preserve"> </w:t>
      </w:r>
    </w:p>
    <w:p w:rsidR="00F42CCF" w:rsidRPr="00A82322" w:rsidRDefault="00F42CCF" w:rsidP="00F42CCF">
      <w:pPr>
        <w:pStyle w:val="Ttulo1"/>
        <w:jc w:val="both"/>
        <w:rPr>
          <w:rFonts w:ascii="Arial" w:hAnsi="Arial" w:cs="Arial"/>
          <w:b/>
          <w:bCs/>
          <w:color w:val="auto"/>
          <w:sz w:val="20"/>
          <w:szCs w:val="20"/>
        </w:rPr>
      </w:pPr>
      <w:bookmarkStart w:id="130" w:name="_Toc60906139"/>
      <w:bookmarkStart w:id="131" w:name="_Toc228272621"/>
      <w:r w:rsidRPr="00A82322">
        <w:rPr>
          <w:rFonts w:ascii="Arial" w:hAnsi="Arial" w:cs="Arial"/>
          <w:b/>
          <w:bCs/>
          <w:color w:val="auto"/>
          <w:sz w:val="20"/>
          <w:szCs w:val="20"/>
        </w:rPr>
        <w:t>3.1</w:t>
      </w:r>
      <w:r w:rsidRPr="00A82322">
        <w:rPr>
          <w:rFonts w:ascii="Arial" w:hAnsi="Arial" w:cs="Arial"/>
          <w:b/>
          <w:bCs/>
          <w:color w:val="auto"/>
          <w:sz w:val="20"/>
          <w:szCs w:val="20"/>
        </w:rPr>
        <w:tab/>
        <w:t>Reducción de Plazos.</w:t>
      </w:r>
      <w:bookmarkEnd w:id="130"/>
      <w:bookmarkEnd w:id="131"/>
      <w:r w:rsidRPr="00A82322">
        <w:rPr>
          <w:rFonts w:ascii="Arial" w:hAnsi="Arial" w:cs="Arial"/>
          <w:b/>
          <w:bCs/>
          <w:color w:val="auto"/>
          <w:sz w:val="20"/>
          <w:szCs w:val="20"/>
        </w:rPr>
        <w:t xml:space="preserve"> </w:t>
      </w:r>
    </w:p>
    <w:p w:rsidR="00F42CCF" w:rsidRPr="00A82322" w:rsidRDefault="00F42CCF" w:rsidP="00F42CCF">
      <w:pPr>
        <w:jc w:val="both"/>
        <w:rPr>
          <w:rFonts w:ascii="Arial" w:hAnsi="Arial" w:cs="Arial"/>
          <w:sz w:val="20"/>
          <w:szCs w:val="20"/>
          <w:lang w:eastAsia="ar-SA"/>
        </w:rPr>
      </w:pPr>
    </w:p>
    <w:p w:rsidR="00F42CCF" w:rsidRPr="0016315F" w:rsidRDefault="00F42CCF" w:rsidP="0016315F">
      <w:pPr>
        <w:suppressAutoHyphens/>
        <w:ind w:left="-284" w:right="-284"/>
        <w:jc w:val="both"/>
        <w:rPr>
          <w:rFonts w:ascii="Arial" w:eastAsia="Times New Roman" w:hAnsi="Arial" w:cs="Arial"/>
          <w:sz w:val="20"/>
          <w:szCs w:val="20"/>
          <w:lang w:eastAsia="ar-SA"/>
        </w:rPr>
      </w:pPr>
      <w:r w:rsidRPr="0016315F">
        <w:rPr>
          <w:rFonts w:ascii="Arial" w:eastAsia="Times New Roman" w:hAnsi="Arial" w:cs="Arial"/>
          <w:sz w:val="20"/>
          <w:szCs w:val="20"/>
          <w:lang w:eastAsia="ar-SA"/>
        </w:rPr>
        <w:t>En el presente procedimiento de contratación</w:t>
      </w:r>
      <w:r w:rsidR="00DD369F">
        <w:rPr>
          <w:rFonts w:ascii="Arial" w:eastAsia="Times New Roman" w:hAnsi="Arial" w:cs="Arial"/>
          <w:sz w:val="20"/>
          <w:szCs w:val="20"/>
          <w:lang w:eastAsia="ar-SA"/>
        </w:rPr>
        <w:t xml:space="preserve"> </w:t>
      </w:r>
      <w:r w:rsidR="00534066">
        <w:rPr>
          <w:rFonts w:ascii="Arial" w:eastAsia="Times New Roman" w:hAnsi="Arial" w:cs="Arial"/>
          <w:sz w:val="20"/>
          <w:szCs w:val="20"/>
          <w:lang w:eastAsia="ar-SA"/>
        </w:rPr>
        <w:t xml:space="preserve">SI </w:t>
      </w:r>
      <w:r w:rsidR="00870479" w:rsidRPr="00870479">
        <w:rPr>
          <w:rFonts w:ascii="Arial" w:eastAsia="Times New Roman" w:hAnsi="Arial" w:cs="Arial"/>
          <w:b/>
          <w:bCs/>
          <w:sz w:val="20"/>
          <w:szCs w:val="20"/>
          <w:lang w:eastAsia="ar-SA"/>
        </w:rPr>
        <w:t>APLICA</w:t>
      </w:r>
      <w:r w:rsidRPr="0016315F">
        <w:rPr>
          <w:rFonts w:ascii="Arial" w:eastAsia="Times New Roman" w:hAnsi="Arial" w:cs="Arial"/>
          <w:sz w:val="20"/>
          <w:szCs w:val="20"/>
          <w:lang w:eastAsia="ar-SA"/>
        </w:rPr>
        <w:t xml:space="preserve"> la Reducción de Plazos prevista en el </w:t>
      </w:r>
      <w:r w:rsidRPr="00477125">
        <w:rPr>
          <w:rFonts w:ascii="Arial" w:eastAsia="Times New Roman" w:hAnsi="Arial" w:cs="Arial"/>
          <w:sz w:val="20"/>
          <w:szCs w:val="20"/>
          <w:highlight w:val="yellow"/>
          <w:lang w:eastAsia="ar-SA"/>
        </w:rPr>
        <w:t xml:space="preserve">artículo </w:t>
      </w:r>
      <w:r w:rsidR="00477125" w:rsidRPr="00477125">
        <w:rPr>
          <w:rFonts w:ascii="Arial" w:eastAsia="Times New Roman" w:hAnsi="Arial" w:cs="Arial"/>
          <w:sz w:val="20"/>
          <w:szCs w:val="20"/>
          <w:highlight w:val="yellow"/>
          <w:lang w:eastAsia="ar-SA"/>
        </w:rPr>
        <w:t>42</w:t>
      </w:r>
      <w:r w:rsidRPr="00477125">
        <w:rPr>
          <w:rFonts w:ascii="Arial" w:eastAsia="Times New Roman" w:hAnsi="Arial" w:cs="Arial"/>
          <w:sz w:val="20"/>
          <w:szCs w:val="20"/>
          <w:highlight w:val="yellow"/>
          <w:lang w:eastAsia="ar-SA"/>
        </w:rPr>
        <w:t xml:space="preserve"> de la LAASSP y 43 de su Reglamento</w:t>
      </w:r>
      <w:r w:rsidR="00870479">
        <w:rPr>
          <w:rFonts w:ascii="Arial" w:eastAsia="Times New Roman" w:hAnsi="Arial" w:cs="Arial"/>
          <w:sz w:val="20"/>
          <w:szCs w:val="20"/>
          <w:lang w:eastAsia="ar-SA"/>
        </w:rPr>
        <w:t xml:space="preserve"> </w:t>
      </w:r>
    </w:p>
    <w:p w:rsidR="00F42CCF" w:rsidRPr="00A82322" w:rsidRDefault="00F42CCF" w:rsidP="00F42CCF">
      <w:pPr>
        <w:pStyle w:val="Ttulo2"/>
        <w:ind w:left="360" w:hanging="360"/>
        <w:jc w:val="both"/>
        <w:rPr>
          <w:rFonts w:ascii="Arial" w:hAnsi="Arial" w:cs="Arial"/>
          <w:color w:val="auto"/>
          <w:sz w:val="20"/>
          <w:szCs w:val="20"/>
        </w:rPr>
      </w:pPr>
      <w:bookmarkStart w:id="132" w:name="_Toc367205764"/>
      <w:bookmarkStart w:id="133" w:name="_Toc431386010"/>
      <w:bookmarkStart w:id="134" w:name="_Toc431386287"/>
      <w:bookmarkStart w:id="135" w:name="_Toc46138872"/>
      <w:bookmarkStart w:id="136" w:name="_Toc60906140"/>
      <w:bookmarkStart w:id="137" w:name="_Toc228272622"/>
      <w:r w:rsidRPr="00A82322">
        <w:rPr>
          <w:rFonts w:ascii="Arial" w:hAnsi="Arial" w:cs="Arial"/>
          <w:color w:val="auto"/>
          <w:sz w:val="20"/>
          <w:szCs w:val="20"/>
        </w:rPr>
        <w:t xml:space="preserve">3.2.- Fecha, hora y lugar para los actos de la </w:t>
      </w:r>
      <w:r w:rsidR="000C730D">
        <w:rPr>
          <w:rFonts w:ascii="Arial" w:hAnsi="Arial" w:cs="Arial"/>
          <w:color w:val="auto"/>
          <w:sz w:val="20"/>
          <w:szCs w:val="20"/>
        </w:rPr>
        <w:t xml:space="preserve">licitación pública </w:t>
      </w:r>
      <w:r w:rsidR="00AD09ED">
        <w:rPr>
          <w:rFonts w:ascii="Arial" w:hAnsi="Arial" w:cs="Arial"/>
          <w:color w:val="auto"/>
          <w:sz w:val="20"/>
          <w:szCs w:val="20"/>
        </w:rPr>
        <w:t>NACIONAL</w:t>
      </w:r>
      <w:r w:rsidRPr="00A82322">
        <w:rPr>
          <w:rFonts w:ascii="Arial" w:hAnsi="Arial" w:cs="Arial"/>
          <w:color w:val="auto"/>
          <w:sz w:val="20"/>
          <w:szCs w:val="20"/>
        </w:rPr>
        <w:t>.</w:t>
      </w:r>
      <w:bookmarkEnd w:id="132"/>
      <w:bookmarkEnd w:id="133"/>
      <w:bookmarkEnd w:id="134"/>
      <w:bookmarkEnd w:id="135"/>
      <w:bookmarkEnd w:id="136"/>
      <w:bookmarkEnd w:id="137"/>
    </w:p>
    <w:p w:rsidR="005401D5" w:rsidRPr="00A82322" w:rsidRDefault="005401D5" w:rsidP="00F42CCF">
      <w:pPr>
        <w:ind w:left="-284" w:right="-284"/>
        <w:jc w:val="both"/>
        <w:rPr>
          <w:rFonts w:ascii="Arial" w:hAnsi="Arial" w:cs="Arial"/>
          <w:sz w:val="20"/>
          <w:szCs w:val="20"/>
        </w:rPr>
      </w:pPr>
    </w:p>
    <w:tbl>
      <w:tblPr>
        <w:tblW w:w="0" w:type="auto"/>
        <w:jc w:val="center"/>
        <w:tblLook w:val="0000" w:firstRow="0" w:lastRow="0" w:firstColumn="0" w:lastColumn="0" w:noHBand="0" w:noVBand="0"/>
      </w:tblPr>
      <w:tblGrid>
        <w:gridCol w:w="2264"/>
        <w:gridCol w:w="2039"/>
        <w:gridCol w:w="1564"/>
        <w:gridCol w:w="3187"/>
      </w:tblGrid>
      <w:tr w:rsidR="00B158CC" w:rsidRPr="008A2A73" w:rsidTr="0085685F">
        <w:trPr>
          <w:trHeight w:val="515"/>
          <w:tblHeader/>
          <w:jc w:val="center"/>
        </w:trPr>
        <w:tc>
          <w:tcPr>
            <w:tcW w:w="2264" w:type="dxa"/>
            <w:tcBorders>
              <w:top w:val="single" w:sz="4" w:space="0" w:color="000000"/>
              <w:left w:val="single" w:sz="4" w:space="0" w:color="000000"/>
              <w:bottom w:val="single" w:sz="4" w:space="0" w:color="auto"/>
            </w:tcBorders>
            <w:shd w:val="clear" w:color="auto" w:fill="BFBFBF" w:themeFill="background1" w:themeFillShade="BF"/>
            <w:vAlign w:val="center"/>
          </w:tcPr>
          <w:p w:rsidR="00B158CC" w:rsidRPr="008A2A73" w:rsidRDefault="00B158CC" w:rsidP="00F65E9B">
            <w:pPr>
              <w:ind w:left="135" w:right="-284"/>
              <w:jc w:val="both"/>
              <w:rPr>
                <w:rFonts w:ascii="Arial" w:hAnsi="Arial" w:cs="Arial"/>
                <w:b/>
                <w:sz w:val="20"/>
                <w:szCs w:val="20"/>
              </w:rPr>
            </w:pPr>
            <w:r w:rsidRPr="008A2A73">
              <w:rPr>
                <w:rFonts w:ascii="Arial" w:hAnsi="Arial" w:cs="Arial"/>
                <w:b/>
                <w:sz w:val="20"/>
                <w:szCs w:val="20"/>
              </w:rPr>
              <w:t>Acto</w:t>
            </w:r>
          </w:p>
        </w:tc>
        <w:tc>
          <w:tcPr>
            <w:tcW w:w="2039" w:type="dxa"/>
            <w:tcBorders>
              <w:top w:val="single" w:sz="4" w:space="0" w:color="000000"/>
              <w:left w:val="single" w:sz="4" w:space="0" w:color="000000"/>
              <w:bottom w:val="single" w:sz="4" w:space="0" w:color="auto"/>
            </w:tcBorders>
            <w:shd w:val="clear" w:color="auto" w:fill="BFBFBF" w:themeFill="background1" w:themeFillShade="BF"/>
            <w:vAlign w:val="center"/>
          </w:tcPr>
          <w:p w:rsidR="00B158CC" w:rsidRPr="008A2A73" w:rsidRDefault="00B158CC" w:rsidP="00F65E9B">
            <w:pPr>
              <w:ind w:left="64" w:right="-284"/>
              <w:jc w:val="both"/>
              <w:rPr>
                <w:rFonts w:ascii="Arial" w:hAnsi="Arial" w:cs="Arial"/>
                <w:b/>
                <w:sz w:val="20"/>
                <w:szCs w:val="20"/>
              </w:rPr>
            </w:pPr>
            <w:r w:rsidRPr="008A2A73">
              <w:rPr>
                <w:rFonts w:ascii="Arial" w:hAnsi="Arial" w:cs="Arial"/>
                <w:b/>
                <w:sz w:val="20"/>
                <w:szCs w:val="20"/>
              </w:rPr>
              <w:t>Fecha</w:t>
            </w:r>
          </w:p>
        </w:tc>
        <w:tc>
          <w:tcPr>
            <w:tcW w:w="1564" w:type="dxa"/>
            <w:tcBorders>
              <w:top w:val="single" w:sz="4" w:space="0" w:color="000000"/>
              <w:left w:val="single" w:sz="4" w:space="0" w:color="000000"/>
              <w:bottom w:val="single" w:sz="4" w:space="0" w:color="auto"/>
            </w:tcBorders>
            <w:shd w:val="clear" w:color="auto" w:fill="BFBFBF" w:themeFill="background1" w:themeFillShade="BF"/>
            <w:vAlign w:val="center"/>
          </w:tcPr>
          <w:p w:rsidR="00B158CC" w:rsidRPr="008A2A73" w:rsidRDefault="00B158CC" w:rsidP="00F65E9B">
            <w:pPr>
              <w:ind w:left="168" w:right="-284"/>
              <w:jc w:val="both"/>
              <w:rPr>
                <w:rFonts w:ascii="Arial" w:hAnsi="Arial" w:cs="Arial"/>
                <w:b/>
                <w:sz w:val="20"/>
                <w:szCs w:val="20"/>
              </w:rPr>
            </w:pPr>
            <w:r w:rsidRPr="008A2A73">
              <w:rPr>
                <w:rFonts w:ascii="Arial" w:hAnsi="Arial" w:cs="Arial"/>
                <w:b/>
                <w:sz w:val="20"/>
                <w:szCs w:val="20"/>
              </w:rPr>
              <w:t>Hora</w:t>
            </w:r>
          </w:p>
        </w:tc>
        <w:tc>
          <w:tcPr>
            <w:tcW w:w="3187"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rsidR="00B158CC" w:rsidRPr="008A2A73" w:rsidRDefault="00B158CC" w:rsidP="00F65E9B">
            <w:pPr>
              <w:ind w:left="168" w:right="-284"/>
              <w:jc w:val="both"/>
              <w:rPr>
                <w:rFonts w:ascii="Arial" w:hAnsi="Arial" w:cs="Arial"/>
                <w:b/>
                <w:sz w:val="20"/>
                <w:szCs w:val="20"/>
              </w:rPr>
            </w:pPr>
            <w:r w:rsidRPr="008A2A73">
              <w:rPr>
                <w:rFonts w:ascii="Arial" w:hAnsi="Arial" w:cs="Arial"/>
                <w:b/>
                <w:sz w:val="20"/>
                <w:szCs w:val="20"/>
              </w:rPr>
              <w:t>Lugar</w:t>
            </w:r>
          </w:p>
        </w:tc>
      </w:tr>
      <w:tr w:rsidR="00B158CC" w:rsidRPr="008A2A73" w:rsidTr="0085685F">
        <w:trPr>
          <w:trHeight w:val="581"/>
          <w:jc w:val="center"/>
        </w:trPr>
        <w:tc>
          <w:tcPr>
            <w:tcW w:w="2264" w:type="dxa"/>
            <w:tcBorders>
              <w:top w:val="single" w:sz="4" w:space="0" w:color="auto"/>
              <w:left w:val="single" w:sz="4" w:space="0" w:color="000000"/>
              <w:bottom w:val="single" w:sz="4" w:space="0" w:color="auto"/>
            </w:tcBorders>
            <w:vAlign w:val="center"/>
          </w:tcPr>
          <w:p w:rsidR="00B158CC" w:rsidRPr="008A2A73" w:rsidRDefault="00B158CC" w:rsidP="00F65E9B">
            <w:pPr>
              <w:ind w:left="142" w:right="138"/>
              <w:jc w:val="both"/>
              <w:rPr>
                <w:rFonts w:ascii="Arial" w:hAnsi="Arial" w:cs="Arial"/>
                <w:sz w:val="20"/>
                <w:szCs w:val="20"/>
              </w:rPr>
            </w:pPr>
            <w:r w:rsidRPr="008A2A73">
              <w:rPr>
                <w:rFonts w:ascii="Arial" w:hAnsi="Arial" w:cs="Arial"/>
                <w:sz w:val="20"/>
                <w:szCs w:val="20"/>
              </w:rPr>
              <w:t>Junta de Aclaraciones</w:t>
            </w:r>
          </w:p>
        </w:tc>
        <w:tc>
          <w:tcPr>
            <w:tcW w:w="2039" w:type="dxa"/>
            <w:tcBorders>
              <w:top w:val="single" w:sz="4" w:space="0" w:color="auto"/>
              <w:left w:val="single" w:sz="4" w:space="0" w:color="000000"/>
              <w:bottom w:val="single" w:sz="4" w:space="0" w:color="auto"/>
              <w:right w:val="single" w:sz="4" w:space="0" w:color="auto"/>
            </w:tcBorders>
            <w:vAlign w:val="center"/>
          </w:tcPr>
          <w:p w:rsidR="00B158CC" w:rsidRPr="008A2A73" w:rsidRDefault="002048E3" w:rsidP="009F2F8E">
            <w:pPr>
              <w:ind w:left="-27" w:right="34"/>
              <w:jc w:val="center"/>
              <w:rPr>
                <w:rFonts w:ascii="Arial" w:hAnsi="Arial" w:cs="Arial"/>
                <w:sz w:val="20"/>
                <w:szCs w:val="20"/>
              </w:rPr>
            </w:pPr>
            <w:r>
              <w:rPr>
                <w:rFonts w:ascii="Arial" w:hAnsi="Arial" w:cs="Arial"/>
                <w:sz w:val="20"/>
                <w:szCs w:val="20"/>
              </w:rPr>
              <w:t>30 de Abril de 2026</w:t>
            </w:r>
          </w:p>
        </w:tc>
        <w:tc>
          <w:tcPr>
            <w:tcW w:w="1564" w:type="dxa"/>
            <w:tcBorders>
              <w:top w:val="single" w:sz="4" w:space="0" w:color="auto"/>
              <w:left w:val="single" w:sz="4" w:space="0" w:color="000000"/>
              <w:bottom w:val="single" w:sz="4" w:space="0" w:color="auto"/>
              <w:right w:val="single" w:sz="4" w:space="0" w:color="auto"/>
            </w:tcBorders>
            <w:vAlign w:val="center"/>
          </w:tcPr>
          <w:p w:rsidR="00B158CC" w:rsidRPr="008A2A73" w:rsidRDefault="002048E3" w:rsidP="009F2F8E">
            <w:pPr>
              <w:ind w:left="-27" w:right="34"/>
              <w:jc w:val="center"/>
              <w:rPr>
                <w:rFonts w:ascii="Arial" w:hAnsi="Arial" w:cs="Arial"/>
                <w:sz w:val="20"/>
                <w:szCs w:val="20"/>
              </w:rPr>
            </w:pPr>
            <w:r>
              <w:rPr>
                <w:rFonts w:ascii="Arial" w:hAnsi="Arial" w:cs="Arial"/>
                <w:sz w:val="20"/>
                <w:szCs w:val="20"/>
              </w:rPr>
              <w:t>09:00 HRS</w:t>
            </w:r>
          </w:p>
        </w:tc>
        <w:tc>
          <w:tcPr>
            <w:tcW w:w="3187" w:type="dxa"/>
            <w:vMerge w:val="restart"/>
            <w:tcBorders>
              <w:top w:val="single" w:sz="4" w:space="0" w:color="auto"/>
              <w:left w:val="single" w:sz="4" w:space="0" w:color="auto"/>
              <w:right w:val="single" w:sz="4" w:space="0" w:color="auto"/>
            </w:tcBorders>
            <w:vAlign w:val="center"/>
          </w:tcPr>
          <w:p w:rsidR="00B158CC" w:rsidRPr="008A2A73" w:rsidRDefault="0072506A" w:rsidP="00926892">
            <w:pPr>
              <w:ind w:left="-56" w:right="34"/>
              <w:jc w:val="center"/>
              <w:rPr>
                <w:rFonts w:ascii="Arial" w:hAnsi="Arial" w:cs="Arial"/>
                <w:sz w:val="20"/>
                <w:szCs w:val="20"/>
              </w:rPr>
            </w:pPr>
            <w:r w:rsidRPr="0072506A">
              <w:rPr>
                <w:rFonts w:ascii="Arial" w:hAnsi="Arial" w:cs="Arial"/>
                <w:sz w:val="20"/>
                <w:szCs w:val="20"/>
                <w:lang w:val="es-MX"/>
              </w:rPr>
              <w:t xml:space="preserve">Plataforma Digital de Contrataciones Públicas </w:t>
            </w:r>
            <w:r w:rsidR="00B158CC" w:rsidRPr="008A2A73">
              <w:rPr>
                <w:rFonts w:ascii="Arial" w:hAnsi="Arial" w:cs="Arial"/>
                <w:sz w:val="20"/>
                <w:szCs w:val="20"/>
              </w:rPr>
              <w:t xml:space="preserve"> </w:t>
            </w:r>
            <w:r w:rsidR="00E15D20">
              <w:rPr>
                <w:rFonts w:ascii="Arial" w:hAnsi="Arial" w:cs="Arial"/>
                <w:sz w:val="20"/>
                <w:szCs w:val="20"/>
              </w:rPr>
              <w:t>C</w:t>
            </w:r>
            <w:r>
              <w:rPr>
                <w:rFonts w:ascii="Arial" w:hAnsi="Arial" w:cs="Arial"/>
                <w:sz w:val="20"/>
                <w:szCs w:val="20"/>
              </w:rPr>
              <w:t>ompras</w:t>
            </w:r>
            <w:r w:rsidR="00E15D20">
              <w:rPr>
                <w:rFonts w:ascii="Arial" w:hAnsi="Arial" w:cs="Arial"/>
                <w:sz w:val="20"/>
                <w:szCs w:val="20"/>
              </w:rPr>
              <w:t xml:space="preserve"> MX</w:t>
            </w:r>
            <w:r w:rsidR="00B158CC" w:rsidRPr="008A2A73">
              <w:rPr>
                <w:rFonts w:ascii="Arial" w:hAnsi="Arial" w:cs="Arial"/>
                <w:sz w:val="20"/>
                <w:szCs w:val="20"/>
              </w:rPr>
              <w:t xml:space="preserve"> </w:t>
            </w:r>
          </w:p>
        </w:tc>
      </w:tr>
      <w:tr w:rsidR="0085685F" w:rsidRPr="008A2A73" w:rsidTr="0085685F">
        <w:trPr>
          <w:trHeight w:val="547"/>
          <w:jc w:val="center"/>
        </w:trPr>
        <w:tc>
          <w:tcPr>
            <w:tcW w:w="2264" w:type="dxa"/>
            <w:tcBorders>
              <w:top w:val="single" w:sz="4" w:space="0" w:color="auto"/>
              <w:left w:val="single" w:sz="4" w:space="0" w:color="000000"/>
              <w:bottom w:val="single" w:sz="4" w:space="0" w:color="auto"/>
            </w:tcBorders>
            <w:vAlign w:val="center"/>
          </w:tcPr>
          <w:p w:rsidR="0085685F" w:rsidRPr="008A2A73" w:rsidRDefault="0085685F" w:rsidP="0085685F">
            <w:pPr>
              <w:ind w:left="142" w:right="138" w:firstLine="142"/>
              <w:jc w:val="both"/>
              <w:rPr>
                <w:rFonts w:ascii="Arial" w:hAnsi="Arial" w:cs="Arial"/>
                <w:sz w:val="20"/>
                <w:szCs w:val="20"/>
              </w:rPr>
            </w:pPr>
            <w:r w:rsidRPr="008A2A73">
              <w:rPr>
                <w:rFonts w:ascii="Arial" w:hAnsi="Arial" w:cs="Arial"/>
                <w:sz w:val="20"/>
                <w:szCs w:val="20"/>
              </w:rPr>
              <w:t>Presentación y Apertura de Proposiciones.</w:t>
            </w:r>
          </w:p>
        </w:tc>
        <w:tc>
          <w:tcPr>
            <w:tcW w:w="2039" w:type="dxa"/>
            <w:tcBorders>
              <w:top w:val="single" w:sz="4" w:space="0" w:color="auto"/>
              <w:left w:val="single" w:sz="4" w:space="0" w:color="000000"/>
              <w:bottom w:val="single" w:sz="4" w:space="0" w:color="auto"/>
            </w:tcBorders>
            <w:vAlign w:val="center"/>
          </w:tcPr>
          <w:p w:rsidR="0085685F" w:rsidRPr="008A2A73" w:rsidRDefault="0085685F" w:rsidP="0085685F">
            <w:pPr>
              <w:ind w:left="71"/>
              <w:jc w:val="center"/>
              <w:rPr>
                <w:rFonts w:ascii="Arial" w:hAnsi="Arial" w:cs="Arial"/>
                <w:sz w:val="20"/>
                <w:szCs w:val="20"/>
              </w:rPr>
            </w:pPr>
            <w:r>
              <w:rPr>
                <w:rFonts w:ascii="Arial" w:hAnsi="Arial" w:cs="Arial"/>
                <w:sz w:val="20"/>
                <w:szCs w:val="20"/>
              </w:rPr>
              <w:t>08 de Mayo de 2026</w:t>
            </w:r>
          </w:p>
        </w:tc>
        <w:tc>
          <w:tcPr>
            <w:tcW w:w="1564" w:type="dxa"/>
            <w:tcBorders>
              <w:top w:val="single" w:sz="4" w:space="0" w:color="auto"/>
              <w:left w:val="single" w:sz="4" w:space="0" w:color="000000"/>
              <w:bottom w:val="single" w:sz="4" w:space="0" w:color="auto"/>
              <w:right w:val="single" w:sz="4" w:space="0" w:color="auto"/>
            </w:tcBorders>
            <w:vAlign w:val="center"/>
          </w:tcPr>
          <w:p w:rsidR="0085685F" w:rsidRPr="008A2A73" w:rsidRDefault="0085685F" w:rsidP="0085685F">
            <w:pPr>
              <w:jc w:val="center"/>
              <w:rPr>
                <w:rFonts w:ascii="Arial" w:hAnsi="Arial" w:cs="Arial"/>
                <w:sz w:val="20"/>
                <w:szCs w:val="20"/>
              </w:rPr>
            </w:pPr>
            <w:r>
              <w:rPr>
                <w:rFonts w:ascii="Arial" w:hAnsi="Arial" w:cs="Arial"/>
                <w:sz w:val="20"/>
                <w:szCs w:val="20"/>
              </w:rPr>
              <w:t>09:00 HRS</w:t>
            </w:r>
          </w:p>
        </w:tc>
        <w:tc>
          <w:tcPr>
            <w:tcW w:w="3187" w:type="dxa"/>
            <w:vMerge/>
            <w:tcBorders>
              <w:left w:val="single" w:sz="4" w:space="0" w:color="auto"/>
              <w:right w:val="single" w:sz="4" w:space="0" w:color="auto"/>
            </w:tcBorders>
            <w:vAlign w:val="center"/>
          </w:tcPr>
          <w:p w:rsidR="0085685F" w:rsidRPr="008A2A73" w:rsidRDefault="0085685F" w:rsidP="0085685F">
            <w:pPr>
              <w:ind w:left="-284" w:right="-284"/>
              <w:jc w:val="both"/>
              <w:rPr>
                <w:rFonts w:ascii="Arial" w:hAnsi="Arial" w:cs="Arial"/>
                <w:sz w:val="20"/>
                <w:szCs w:val="20"/>
              </w:rPr>
            </w:pPr>
          </w:p>
        </w:tc>
      </w:tr>
      <w:tr w:rsidR="0085685F" w:rsidRPr="008A2A73" w:rsidTr="00FE1915">
        <w:trPr>
          <w:trHeight w:val="484"/>
          <w:jc w:val="center"/>
        </w:trPr>
        <w:tc>
          <w:tcPr>
            <w:tcW w:w="2264" w:type="dxa"/>
            <w:tcBorders>
              <w:top w:val="single" w:sz="4" w:space="0" w:color="000000"/>
              <w:left w:val="single" w:sz="4" w:space="0" w:color="000000"/>
              <w:bottom w:val="single" w:sz="4" w:space="0" w:color="000000"/>
            </w:tcBorders>
            <w:vAlign w:val="center"/>
          </w:tcPr>
          <w:p w:rsidR="0085685F" w:rsidRPr="008A2A73" w:rsidRDefault="0085685F" w:rsidP="00926892">
            <w:pPr>
              <w:ind w:left="142" w:right="138"/>
              <w:jc w:val="both"/>
              <w:rPr>
                <w:rFonts w:ascii="Arial" w:hAnsi="Arial" w:cs="Arial"/>
                <w:sz w:val="20"/>
                <w:szCs w:val="20"/>
              </w:rPr>
            </w:pPr>
            <w:r w:rsidRPr="00CD34C0">
              <w:rPr>
                <w:rFonts w:ascii="Arial" w:hAnsi="Arial" w:cs="Arial"/>
                <w:sz w:val="20"/>
                <w:szCs w:val="20"/>
              </w:rPr>
              <w:t>Visita a las instalaciones propuestas</w:t>
            </w:r>
          </w:p>
        </w:tc>
        <w:tc>
          <w:tcPr>
            <w:tcW w:w="3603" w:type="dxa"/>
            <w:gridSpan w:val="2"/>
            <w:tcBorders>
              <w:top w:val="single" w:sz="4" w:space="0" w:color="000000"/>
              <w:left w:val="single" w:sz="4" w:space="0" w:color="000000"/>
              <w:bottom w:val="single" w:sz="4" w:space="0" w:color="000000"/>
              <w:right w:val="single" w:sz="4" w:space="0" w:color="auto"/>
            </w:tcBorders>
            <w:vAlign w:val="center"/>
          </w:tcPr>
          <w:p w:rsidR="0085685F" w:rsidRPr="008A2A73" w:rsidRDefault="0085685F" w:rsidP="00926892">
            <w:pPr>
              <w:jc w:val="center"/>
              <w:rPr>
                <w:rFonts w:ascii="Arial" w:hAnsi="Arial" w:cs="Arial"/>
                <w:sz w:val="20"/>
                <w:szCs w:val="20"/>
              </w:rPr>
            </w:pPr>
            <w:r>
              <w:rPr>
                <w:rFonts w:ascii="Arial" w:hAnsi="Arial" w:cs="Arial"/>
                <w:sz w:val="20"/>
                <w:szCs w:val="20"/>
              </w:rPr>
              <w:t>NA</w:t>
            </w:r>
          </w:p>
        </w:tc>
        <w:tc>
          <w:tcPr>
            <w:tcW w:w="3187" w:type="dxa"/>
            <w:vMerge/>
            <w:tcBorders>
              <w:left w:val="single" w:sz="4" w:space="0" w:color="auto"/>
              <w:bottom w:val="single" w:sz="4" w:space="0" w:color="auto"/>
              <w:right w:val="single" w:sz="4" w:space="0" w:color="auto"/>
            </w:tcBorders>
            <w:vAlign w:val="center"/>
          </w:tcPr>
          <w:p w:rsidR="0085685F" w:rsidRPr="008A2A73" w:rsidRDefault="0085685F" w:rsidP="00926892">
            <w:pPr>
              <w:ind w:left="-284" w:right="-284"/>
              <w:jc w:val="both"/>
              <w:rPr>
                <w:rFonts w:ascii="Arial" w:hAnsi="Arial" w:cs="Arial"/>
                <w:sz w:val="20"/>
                <w:szCs w:val="20"/>
              </w:rPr>
            </w:pPr>
          </w:p>
        </w:tc>
      </w:tr>
      <w:tr w:rsidR="0072506A" w:rsidRPr="008A2A73" w:rsidTr="0085685F">
        <w:trPr>
          <w:trHeight w:val="484"/>
          <w:jc w:val="center"/>
        </w:trPr>
        <w:tc>
          <w:tcPr>
            <w:tcW w:w="2264" w:type="dxa"/>
            <w:tcBorders>
              <w:top w:val="single" w:sz="4" w:space="0" w:color="000000"/>
              <w:left w:val="single" w:sz="4" w:space="0" w:color="000000"/>
              <w:bottom w:val="single" w:sz="4" w:space="0" w:color="000000"/>
            </w:tcBorders>
            <w:vAlign w:val="center"/>
          </w:tcPr>
          <w:p w:rsidR="0072506A" w:rsidRPr="008A2A73" w:rsidRDefault="0072506A" w:rsidP="0072506A">
            <w:pPr>
              <w:ind w:left="142" w:right="138"/>
              <w:jc w:val="both"/>
              <w:rPr>
                <w:rFonts w:ascii="Arial" w:hAnsi="Arial" w:cs="Arial"/>
                <w:sz w:val="20"/>
                <w:szCs w:val="20"/>
              </w:rPr>
            </w:pPr>
            <w:r w:rsidRPr="008A2A73">
              <w:rPr>
                <w:rFonts w:ascii="Arial" w:hAnsi="Arial" w:cs="Arial"/>
                <w:sz w:val="20"/>
                <w:szCs w:val="20"/>
              </w:rPr>
              <w:t>Acto de Notificación</w:t>
            </w:r>
          </w:p>
          <w:p w:rsidR="0072506A" w:rsidRPr="008A2A73" w:rsidRDefault="0072506A" w:rsidP="0072506A">
            <w:pPr>
              <w:ind w:left="142" w:right="138"/>
              <w:jc w:val="both"/>
              <w:rPr>
                <w:rFonts w:ascii="Arial" w:hAnsi="Arial" w:cs="Arial"/>
                <w:sz w:val="20"/>
                <w:szCs w:val="20"/>
              </w:rPr>
            </w:pPr>
            <w:proofErr w:type="gramStart"/>
            <w:r w:rsidRPr="008A2A73">
              <w:rPr>
                <w:rFonts w:ascii="Arial" w:hAnsi="Arial" w:cs="Arial"/>
                <w:sz w:val="20"/>
                <w:szCs w:val="20"/>
              </w:rPr>
              <w:t>de</w:t>
            </w:r>
            <w:proofErr w:type="gramEnd"/>
            <w:r w:rsidRPr="008A2A73">
              <w:rPr>
                <w:rFonts w:ascii="Arial" w:hAnsi="Arial" w:cs="Arial"/>
                <w:sz w:val="20"/>
                <w:szCs w:val="20"/>
              </w:rPr>
              <w:t xml:space="preserve"> Fallo.</w:t>
            </w:r>
          </w:p>
        </w:tc>
        <w:tc>
          <w:tcPr>
            <w:tcW w:w="2039" w:type="dxa"/>
            <w:tcBorders>
              <w:top w:val="single" w:sz="4" w:space="0" w:color="000000"/>
              <w:left w:val="single" w:sz="4" w:space="0" w:color="000000"/>
              <w:bottom w:val="single" w:sz="4" w:space="0" w:color="000000"/>
            </w:tcBorders>
            <w:vAlign w:val="center"/>
          </w:tcPr>
          <w:p w:rsidR="0072506A" w:rsidRPr="008A2A73" w:rsidRDefault="0085685F" w:rsidP="0072506A">
            <w:pPr>
              <w:ind w:left="71"/>
              <w:jc w:val="center"/>
              <w:rPr>
                <w:rFonts w:ascii="Arial" w:hAnsi="Arial" w:cs="Arial"/>
                <w:sz w:val="20"/>
                <w:szCs w:val="20"/>
              </w:rPr>
            </w:pPr>
            <w:r>
              <w:rPr>
                <w:rFonts w:ascii="Arial" w:hAnsi="Arial" w:cs="Arial"/>
                <w:sz w:val="20"/>
                <w:szCs w:val="20"/>
              </w:rPr>
              <w:t>13 de Mayo de 2026</w:t>
            </w:r>
          </w:p>
        </w:tc>
        <w:tc>
          <w:tcPr>
            <w:tcW w:w="1564" w:type="dxa"/>
            <w:tcBorders>
              <w:top w:val="single" w:sz="4" w:space="0" w:color="000000"/>
              <w:left w:val="single" w:sz="4" w:space="0" w:color="000000"/>
              <w:bottom w:val="single" w:sz="4" w:space="0" w:color="000000"/>
              <w:right w:val="single" w:sz="4" w:space="0" w:color="auto"/>
            </w:tcBorders>
            <w:vAlign w:val="center"/>
          </w:tcPr>
          <w:p w:rsidR="0072506A" w:rsidRPr="008A2A73" w:rsidRDefault="0085685F" w:rsidP="0072506A">
            <w:pPr>
              <w:jc w:val="center"/>
              <w:rPr>
                <w:rFonts w:ascii="Arial" w:hAnsi="Arial" w:cs="Arial"/>
                <w:sz w:val="20"/>
                <w:szCs w:val="20"/>
              </w:rPr>
            </w:pPr>
            <w:r>
              <w:rPr>
                <w:rFonts w:ascii="Arial" w:hAnsi="Arial" w:cs="Arial"/>
                <w:sz w:val="20"/>
                <w:szCs w:val="20"/>
              </w:rPr>
              <w:t>13:00 HRS</w:t>
            </w:r>
          </w:p>
        </w:tc>
        <w:tc>
          <w:tcPr>
            <w:tcW w:w="3187" w:type="dxa"/>
            <w:vMerge/>
            <w:tcBorders>
              <w:left w:val="single" w:sz="4" w:space="0" w:color="auto"/>
              <w:bottom w:val="single" w:sz="4" w:space="0" w:color="auto"/>
              <w:right w:val="single" w:sz="4" w:space="0" w:color="auto"/>
            </w:tcBorders>
            <w:vAlign w:val="center"/>
          </w:tcPr>
          <w:p w:rsidR="0072506A" w:rsidRPr="008A2A73" w:rsidRDefault="0072506A" w:rsidP="0072506A">
            <w:pPr>
              <w:ind w:left="-284" w:right="-284"/>
              <w:jc w:val="both"/>
              <w:rPr>
                <w:rFonts w:ascii="Arial" w:hAnsi="Arial" w:cs="Arial"/>
                <w:sz w:val="20"/>
                <w:szCs w:val="20"/>
              </w:rPr>
            </w:pPr>
          </w:p>
        </w:tc>
      </w:tr>
    </w:tbl>
    <w:p w:rsidR="00F42CCF" w:rsidRPr="00A82322" w:rsidRDefault="00F42CCF" w:rsidP="00F42CCF">
      <w:pPr>
        <w:pStyle w:val="Ttulo2"/>
        <w:ind w:left="360" w:hanging="360"/>
        <w:jc w:val="both"/>
        <w:rPr>
          <w:rFonts w:ascii="Arial" w:hAnsi="Arial" w:cs="Arial"/>
          <w:color w:val="auto"/>
          <w:sz w:val="20"/>
          <w:szCs w:val="20"/>
        </w:rPr>
      </w:pPr>
      <w:bookmarkStart w:id="138" w:name="_Toc60906141"/>
      <w:bookmarkStart w:id="139" w:name="_Toc228272623"/>
      <w:r w:rsidRPr="00A82322">
        <w:rPr>
          <w:rFonts w:ascii="Arial" w:hAnsi="Arial" w:cs="Arial"/>
          <w:color w:val="auto"/>
          <w:sz w:val="20"/>
          <w:szCs w:val="20"/>
        </w:rPr>
        <w:lastRenderedPageBreak/>
        <w:t>3.2.1. Visitas a las instalaciones institucionales, donde se suministrarán o colocarán los bienes o donde se prestarán los servicios, en su caso</w:t>
      </w:r>
      <w:bookmarkEnd w:id="138"/>
      <w:bookmarkEnd w:id="139"/>
    </w:p>
    <w:p w:rsidR="00160E8C" w:rsidRDefault="00160E8C" w:rsidP="00F42CCF">
      <w:pPr>
        <w:ind w:left="-142" w:right="-284"/>
        <w:jc w:val="both"/>
        <w:rPr>
          <w:rFonts w:ascii="Arial" w:hAnsi="Arial" w:cs="Arial"/>
          <w:sz w:val="20"/>
          <w:szCs w:val="20"/>
        </w:rPr>
      </w:pPr>
    </w:p>
    <w:p w:rsidR="00046460" w:rsidRPr="00D05F95" w:rsidRDefault="00046460" w:rsidP="00046460">
      <w:pPr>
        <w:ind w:left="-142" w:right="-284"/>
        <w:jc w:val="both"/>
        <w:rPr>
          <w:rFonts w:ascii="Arial" w:hAnsi="Arial" w:cs="Arial"/>
          <w:sz w:val="20"/>
          <w:szCs w:val="20"/>
        </w:rPr>
      </w:pPr>
      <w:r w:rsidRPr="00D05F95">
        <w:rPr>
          <w:rFonts w:ascii="Arial" w:hAnsi="Arial" w:cs="Arial"/>
          <w:sz w:val="20"/>
          <w:szCs w:val="20"/>
        </w:rPr>
        <w:t>Para el presente procedimiento no se realizarán visitas a las instalaciones institucionales</w:t>
      </w:r>
    </w:p>
    <w:p w:rsidR="00F42CCF" w:rsidRPr="00A82322" w:rsidRDefault="00F42CCF" w:rsidP="00F42CCF">
      <w:pPr>
        <w:ind w:left="-142" w:right="-284"/>
        <w:jc w:val="both"/>
        <w:rPr>
          <w:rFonts w:ascii="Arial" w:hAnsi="Arial" w:cs="Arial"/>
          <w:sz w:val="20"/>
          <w:szCs w:val="20"/>
        </w:rPr>
      </w:pPr>
    </w:p>
    <w:p w:rsidR="00F42CCF" w:rsidRPr="00A82322" w:rsidRDefault="00F42CCF" w:rsidP="00F42CCF">
      <w:pPr>
        <w:pStyle w:val="Ttulo2"/>
        <w:ind w:left="360" w:hanging="360"/>
        <w:jc w:val="both"/>
        <w:rPr>
          <w:rFonts w:ascii="Arial" w:hAnsi="Arial" w:cs="Arial"/>
          <w:color w:val="auto"/>
          <w:sz w:val="20"/>
          <w:szCs w:val="20"/>
        </w:rPr>
      </w:pPr>
      <w:bookmarkStart w:id="140" w:name="_Ref494729725"/>
      <w:bookmarkStart w:id="141" w:name="_Toc60906142"/>
      <w:bookmarkStart w:id="142" w:name="_Toc228272624"/>
      <w:r w:rsidRPr="00A82322">
        <w:rPr>
          <w:rFonts w:ascii="Arial" w:hAnsi="Arial" w:cs="Arial"/>
          <w:color w:val="auto"/>
          <w:sz w:val="20"/>
          <w:szCs w:val="20"/>
        </w:rPr>
        <w:t>3.2.2 Junta de aclaraciones.</w:t>
      </w:r>
      <w:bookmarkEnd w:id="140"/>
      <w:bookmarkEnd w:id="141"/>
      <w:bookmarkEnd w:id="142"/>
    </w:p>
    <w:p w:rsidR="00F42CCF" w:rsidRPr="00A82322" w:rsidRDefault="00F42CCF" w:rsidP="00F42CCF">
      <w:pPr>
        <w:ind w:left="-142" w:right="-284"/>
        <w:jc w:val="both"/>
        <w:rPr>
          <w:rFonts w:ascii="Arial" w:hAnsi="Arial" w:cs="Arial"/>
          <w:sz w:val="20"/>
          <w:szCs w:val="20"/>
        </w:rPr>
      </w:pPr>
    </w:p>
    <w:p w:rsidR="00FF6469" w:rsidRPr="00FF6469" w:rsidRDefault="00FF6469" w:rsidP="00FF6469">
      <w:pPr>
        <w:ind w:left="-284" w:right="-284"/>
        <w:jc w:val="both"/>
        <w:rPr>
          <w:rFonts w:ascii="Arial" w:hAnsi="Arial" w:cs="Arial"/>
          <w:sz w:val="20"/>
          <w:szCs w:val="20"/>
          <w:lang w:val="es-MX"/>
        </w:rPr>
      </w:pPr>
      <w:bookmarkStart w:id="143" w:name="_Hlk189650964"/>
      <w:r w:rsidRPr="00FF6469">
        <w:rPr>
          <w:rFonts w:ascii="Arial" w:hAnsi="Arial" w:cs="Arial"/>
          <w:sz w:val="20"/>
          <w:szCs w:val="20"/>
          <w:lang w:val="es-MX"/>
        </w:rPr>
        <w:t xml:space="preserve">La Junta de Aclaraciones se llevará a cabo conforme a lo dispuesto en los artículos </w:t>
      </w:r>
      <w:r w:rsidR="00477125" w:rsidRPr="00477125">
        <w:rPr>
          <w:rFonts w:ascii="Arial" w:hAnsi="Arial" w:cs="Arial"/>
          <w:sz w:val="20"/>
          <w:szCs w:val="20"/>
          <w:highlight w:val="yellow"/>
          <w:lang w:val="es-MX"/>
        </w:rPr>
        <w:t>44</w:t>
      </w:r>
      <w:r w:rsidRPr="00477125">
        <w:rPr>
          <w:rFonts w:ascii="Arial" w:hAnsi="Arial" w:cs="Arial"/>
          <w:sz w:val="20"/>
          <w:szCs w:val="20"/>
          <w:highlight w:val="yellow"/>
          <w:lang w:val="es-MX"/>
        </w:rPr>
        <w:t xml:space="preserve"> de la LAASSP</w:t>
      </w:r>
      <w:r w:rsidRPr="00FF6469">
        <w:rPr>
          <w:rFonts w:ascii="Arial" w:hAnsi="Arial" w:cs="Arial"/>
          <w:sz w:val="20"/>
          <w:szCs w:val="20"/>
          <w:lang w:val="es-MX"/>
        </w:rPr>
        <w:t xml:space="preserve">, </w:t>
      </w:r>
      <w:r w:rsidR="00673F87">
        <w:rPr>
          <w:rFonts w:ascii="Arial" w:hAnsi="Arial" w:cs="Arial"/>
          <w:sz w:val="20"/>
          <w:szCs w:val="20"/>
          <w:lang w:val="es-MX"/>
        </w:rPr>
        <w:t>90</w:t>
      </w:r>
      <w:r w:rsidRPr="00FF6469">
        <w:rPr>
          <w:rFonts w:ascii="Arial" w:hAnsi="Arial" w:cs="Arial"/>
          <w:sz w:val="20"/>
          <w:szCs w:val="20"/>
          <w:lang w:val="es-MX"/>
        </w:rPr>
        <w:t xml:space="preserve"> y </w:t>
      </w:r>
      <w:r w:rsidR="00673F87">
        <w:rPr>
          <w:rFonts w:ascii="Arial" w:hAnsi="Arial" w:cs="Arial"/>
          <w:sz w:val="20"/>
          <w:szCs w:val="20"/>
          <w:lang w:val="es-MX"/>
        </w:rPr>
        <w:t>91</w:t>
      </w:r>
      <w:r w:rsidRPr="00FF6469">
        <w:rPr>
          <w:rFonts w:ascii="Arial" w:hAnsi="Arial" w:cs="Arial"/>
          <w:sz w:val="20"/>
          <w:szCs w:val="20"/>
          <w:lang w:val="es-MX"/>
        </w:rPr>
        <w:t xml:space="preserve"> del Reglamento, por lo que los licitantes que manifiesten su interés en participar en la licitación pública serán considerados como licitantes y tendrán derecho a formular solicitudes de aclaración utilizando para tal caso el formato de solicitud de aclaraciones que genere</w:t>
      </w:r>
      <w:r w:rsidR="00662F74">
        <w:rPr>
          <w:rFonts w:ascii="Arial" w:hAnsi="Arial" w:cs="Arial"/>
          <w:sz w:val="20"/>
          <w:szCs w:val="20"/>
          <w:lang w:val="es-MX"/>
        </w:rPr>
        <w:t xml:space="preserve"> en</w:t>
      </w:r>
      <w:r w:rsidRPr="00FF6469">
        <w:rPr>
          <w:rFonts w:ascii="Arial" w:hAnsi="Arial" w:cs="Arial"/>
          <w:sz w:val="20"/>
          <w:szCs w:val="20"/>
          <w:lang w:val="es-MX"/>
        </w:rPr>
        <w:t xml:space="preserve"> </w:t>
      </w:r>
      <w:r w:rsidR="00662F74" w:rsidRPr="00662F74">
        <w:rPr>
          <w:rFonts w:ascii="Arial" w:hAnsi="Arial" w:cs="Arial"/>
          <w:sz w:val="20"/>
          <w:szCs w:val="20"/>
          <w:lang w:val="es-MX"/>
        </w:rPr>
        <w:t>la Plataforma Digital de Contrataciones Públicas</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Las solicitudes que no cumplan con los requisitos señalados podrán ser desechadas por la convocante, asimismo se deberán agrupar por temas técnicos y administrativos para su análisis y respuesta.</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El plazo para enviar dichas solicitudes será a más tardar veinticuatro horas antes de la fecha y hora en que se realice la Junta de Aclaraciones, de conformidad con lo establecido en el artículo </w:t>
      </w:r>
      <w:r w:rsidR="00477125" w:rsidRPr="00477125">
        <w:rPr>
          <w:rFonts w:ascii="Arial" w:hAnsi="Arial" w:cs="Arial"/>
          <w:sz w:val="20"/>
          <w:szCs w:val="20"/>
          <w:highlight w:val="yellow"/>
          <w:lang w:val="es-MX"/>
        </w:rPr>
        <w:t>44</w:t>
      </w:r>
      <w:r w:rsidRPr="00FF6469">
        <w:rPr>
          <w:rFonts w:ascii="Arial" w:hAnsi="Arial" w:cs="Arial"/>
          <w:sz w:val="20"/>
          <w:szCs w:val="20"/>
          <w:lang w:val="es-MX"/>
        </w:rPr>
        <w:t xml:space="preserve"> de la LAASSP.</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La Convocante abrirá la bóveda de </w:t>
      </w:r>
      <w:r w:rsidR="00662F74" w:rsidRPr="00662F74">
        <w:rPr>
          <w:rFonts w:ascii="Arial" w:eastAsia="Times New Roman" w:hAnsi="Arial" w:cs="Arial"/>
          <w:sz w:val="20"/>
          <w:szCs w:val="20"/>
          <w:lang w:val="es-MX" w:eastAsia="ar-SA"/>
        </w:rPr>
        <w:t xml:space="preserve">la Plataforma Digital de Contrataciones Públicas </w:t>
      </w:r>
      <w:r w:rsidRPr="00FF6469">
        <w:rPr>
          <w:rFonts w:ascii="Arial" w:hAnsi="Arial" w:cs="Arial"/>
          <w:sz w:val="20"/>
          <w:szCs w:val="20"/>
          <w:lang w:val="es-MX"/>
        </w:rPr>
        <w:t>24 (veinticuatro) horas previas a la fecha de la celebración de la junta de aclaraciones para verificar si llegaron solicitudes de aclaración y el escrito en el que expresen su interés en participar en la Licitación, por si o en representación de un tercero.</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477125" w:rsidRPr="00477125">
        <w:rPr>
          <w:rFonts w:ascii="Arial" w:hAnsi="Arial" w:cs="Arial"/>
          <w:sz w:val="20"/>
          <w:szCs w:val="20"/>
          <w:highlight w:val="yellow"/>
          <w:lang w:val="es-MX"/>
        </w:rPr>
        <w:t>44</w:t>
      </w:r>
      <w:r w:rsidRPr="00FF6469">
        <w:rPr>
          <w:rFonts w:ascii="Arial" w:hAnsi="Arial" w:cs="Arial"/>
          <w:sz w:val="20"/>
          <w:szCs w:val="20"/>
          <w:lang w:val="es-MX"/>
        </w:rPr>
        <w:t xml:space="preserve"> de la LAASSP y solamente se responderán las solicitudes de aclaración que hayan llegado por </w:t>
      </w:r>
      <w:r w:rsidR="00662F74" w:rsidRPr="00662F74">
        <w:rPr>
          <w:rFonts w:ascii="Arial" w:eastAsia="Times New Roman" w:hAnsi="Arial" w:cs="Arial"/>
          <w:sz w:val="20"/>
          <w:szCs w:val="20"/>
          <w:lang w:val="es-MX" w:eastAsia="ar-SA"/>
        </w:rPr>
        <w:t>la Plataforma Digital de Contrataciones Públicas</w:t>
      </w:r>
      <w:r w:rsidR="00662F74">
        <w:rPr>
          <w:rFonts w:ascii="Arial" w:eastAsia="Times New Roman" w:hAnsi="Arial" w:cs="Arial"/>
          <w:sz w:val="20"/>
          <w:szCs w:val="20"/>
          <w:lang w:val="es-MX" w:eastAsia="ar-SA"/>
        </w:rPr>
        <w:t xml:space="preserve"> Compras MX</w:t>
      </w:r>
      <w:r w:rsidRPr="00FF6469">
        <w:rPr>
          <w:rFonts w:ascii="Arial" w:hAnsi="Arial" w:cs="Arial"/>
          <w:sz w:val="20"/>
          <w:szCs w:val="20"/>
          <w:lang w:val="es-MX"/>
        </w:rPr>
        <w:t>, que se hayan recibido en el tiempo y forma establecidos con anterioridad.</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Dicho plazo no podrá ser inferior a 6 (seis) ni superior a 48 (cuarenta y ocho)</w:t>
      </w:r>
      <w:r w:rsidR="00673F87">
        <w:rPr>
          <w:rFonts w:ascii="Arial" w:hAnsi="Arial" w:cs="Arial"/>
          <w:sz w:val="20"/>
          <w:szCs w:val="20"/>
          <w:lang w:val="es-MX"/>
        </w:rPr>
        <w:t xml:space="preserve"> horas conforme al artículo 91</w:t>
      </w:r>
      <w:r w:rsidRPr="00FF6469">
        <w:rPr>
          <w:rFonts w:ascii="Arial" w:hAnsi="Arial" w:cs="Arial"/>
          <w:sz w:val="20"/>
          <w:szCs w:val="20"/>
          <w:lang w:val="es-MX"/>
        </w:rPr>
        <w:t>, fracción I del RLAASSP. Una vez recibidas las preguntas a las respuestas otorgadas por la convocante, ésta informará a los licitantes el plazo máximo en el que enviará las contestaciones correspondientes.</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De conformidad con lo establecido en el artículo </w:t>
      </w:r>
      <w:r w:rsidR="00477125" w:rsidRPr="00477125">
        <w:rPr>
          <w:rFonts w:ascii="Arial" w:hAnsi="Arial" w:cs="Arial"/>
          <w:sz w:val="20"/>
          <w:szCs w:val="20"/>
          <w:highlight w:val="yellow"/>
          <w:lang w:val="es-MX"/>
        </w:rPr>
        <w:t>43 tercer párrafo</w:t>
      </w:r>
      <w:r w:rsidRPr="00FF6469">
        <w:rPr>
          <w:rFonts w:ascii="Arial" w:hAnsi="Arial" w:cs="Arial"/>
          <w:sz w:val="20"/>
          <w:szCs w:val="20"/>
          <w:lang w:val="es-MX"/>
        </w:rPr>
        <w:t xml:space="preserve"> de la LAASSP las precisiones formuladas por el IMSS, las solicitudes de aclaraciones y preguntas realizadas por los licitantes y las respuestas del IMSS derivadas de esta junta se asentarán en el acta respectiva y formarán parte de la </w:t>
      </w:r>
      <w:r w:rsidRPr="00FF6469">
        <w:rPr>
          <w:rFonts w:ascii="Arial" w:hAnsi="Arial" w:cs="Arial"/>
          <w:sz w:val="20"/>
          <w:szCs w:val="20"/>
          <w:lang w:val="es-MX"/>
        </w:rPr>
        <w:lastRenderedPageBreak/>
        <w:t xml:space="preserve">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F6469" w:rsidRPr="000C730D"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La falta de firma de alguno de ellos no invalidará su contenido y efectos, poniéndose a partir de esa fecha a disposición de los que no hayan asistido, para efectos de su notificación; asimismo, podrán ser consultados en </w:t>
      </w:r>
      <w:r w:rsidR="00E15D20">
        <w:rPr>
          <w:rFonts w:ascii="Arial" w:hAnsi="Arial" w:cs="Arial"/>
          <w:sz w:val="20"/>
          <w:szCs w:val="20"/>
          <w:lang w:val="es-MX"/>
        </w:rPr>
        <w:t>Compras MX</w:t>
      </w:r>
      <w:r w:rsidRPr="00FF6469">
        <w:rPr>
          <w:rFonts w:ascii="Arial" w:hAnsi="Arial" w:cs="Arial"/>
          <w:sz w:val="20"/>
          <w:szCs w:val="20"/>
          <w:lang w:val="es-MX"/>
        </w:rPr>
        <w:t xml:space="preserve">, en la dirección electrónica </w:t>
      </w:r>
      <w:r w:rsidR="000C730D" w:rsidRPr="000C730D">
        <w:rPr>
          <w:rFonts w:ascii="Arial" w:hAnsi="Arial" w:cs="Arial"/>
          <w:sz w:val="20"/>
          <w:szCs w:val="20"/>
          <w:lang w:val="es-MX"/>
        </w:rPr>
        <w:t>https://comprasmx.buengobierno.gob.mx/</w:t>
      </w:r>
      <w:r w:rsidRPr="000C730D">
        <w:rPr>
          <w:rFonts w:ascii="Arial" w:hAnsi="Arial" w:cs="Arial"/>
          <w:sz w:val="20"/>
          <w:szCs w:val="20"/>
          <w:lang w:val="es-MX"/>
        </w:rPr>
        <w:t xml:space="preserve">. </w:t>
      </w:r>
    </w:p>
    <w:p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rsidR="00F42CCF" w:rsidRDefault="00F42CCF" w:rsidP="00F42CCF">
      <w:pPr>
        <w:pStyle w:val="Ttulo2"/>
        <w:ind w:left="360" w:hanging="360"/>
        <w:jc w:val="both"/>
        <w:rPr>
          <w:rFonts w:ascii="Arial" w:hAnsi="Arial" w:cs="Arial"/>
          <w:color w:val="auto"/>
          <w:sz w:val="20"/>
          <w:szCs w:val="20"/>
        </w:rPr>
      </w:pPr>
      <w:bookmarkStart w:id="144" w:name="_Toc46138873"/>
      <w:bookmarkStart w:id="145" w:name="_Toc60906143"/>
      <w:bookmarkStart w:id="146" w:name="_Toc228272625"/>
      <w:bookmarkStart w:id="147" w:name="_Toc431386011"/>
      <w:bookmarkStart w:id="148" w:name="_Toc431386288"/>
      <w:bookmarkEnd w:id="143"/>
      <w:r w:rsidRPr="00A82322">
        <w:rPr>
          <w:rFonts w:ascii="Arial" w:hAnsi="Arial" w:cs="Arial"/>
          <w:color w:val="auto"/>
          <w:sz w:val="20"/>
          <w:szCs w:val="20"/>
        </w:rPr>
        <w:t>3.2.3.- Recepción de proposiciones.</w:t>
      </w:r>
      <w:bookmarkEnd w:id="144"/>
      <w:bookmarkEnd w:id="145"/>
      <w:bookmarkEnd w:id="146"/>
    </w:p>
    <w:p w:rsidR="00952176" w:rsidRPr="00952176" w:rsidRDefault="00952176" w:rsidP="00952176"/>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 xml:space="preserve">La presentación y apertura de proposiciones se llevará a cabo en términos de los artículos </w:t>
      </w:r>
      <w:r w:rsidR="00477125" w:rsidRPr="00477125">
        <w:rPr>
          <w:rFonts w:ascii="Arial" w:hAnsi="Arial" w:cs="Arial"/>
          <w:sz w:val="20"/>
          <w:szCs w:val="20"/>
          <w:highlight w:val="yellow"/>
        </w:rPr>
        <w:t>45</w:t>
      </w:r>
      <w:r w:rsidRPr="00A82322">
        <w:rPr>
          <w:rFonts w:ascii="Arial" w:hAnsi="Arial" w:cs="Arial"/>
          <w:sz w:val="20"/>
          <w:szCs w:val="20"/>
        </w:rPr>
        <w:t xml:space="preserve"> primer párrafo y </w:t>
      </w:r>
      <w:r w:rsidR="00477125" w:rsidRPr="00477125">
        <w:rPr>
          <w:rFonts w:ascii="Arial" w:hAnsi="Arial" w:cs="Arial"/>
          <w:sz w:val="20"/>
          <w:szCs w:val="20"/>
          <w:highlight w:val="yellow"/>
        </w:rPr>
        <w:t>46</w:t>
      </w:r>
      <w:r w:rsidRPr="00A82322">
        <w:rPr>
          <w:rFonts w:ascii="Arial" w:hAnsi="Arial" w:cs="Arial"/>
          <w:sz w:val="20"/>
          <w:szCs w:val="20"/>
        </w:rPr>
        <w:t xml:space="preserve"> de la LAASSP, </w:t>
      </w:r>
      <w:r w:rsidR="00673F87">
        <w:rPr>
          <w:rFonts w:ascii="Arial" w:hAnsi="Arial" w:cs="Arial"/>
          <w:sz w:val="20"/>
          <w:szCs w:val="20"/>
        </w:rPr>
        <w:t>92</w:t>
      </w:r>
      <w:r w:rsidRPr="00A82322">
        <w:rPr>
          <w:rFonts w:ascii="Arial" w:hAnsi="Arial" w:cs="Arial"/>
          <w:sz w:val="20"/>
          <w:szCs w:val="20"/>
        </w:rPr>
        <w:t xml:space="preserve">, </w:t>
      </w:r>
      <w:r w:rsidR="00F407C0">
        <w:rPr>
          <w:rFonts w:ascii="Arial" w:hAnsi="Arial" w:cs="Arial"/>
          <w:sz w:val="20"/>
          <w:szCs w:val="20"/>
        </w:rPr>
        <w:t>93</w:t>
      </w:r>
      <w:r w:rsidRPr="00A82322">
        <w:rPr>
          <w:rFonts w:ascii="Arial" w:hAnsi="Arial" w:cs="Arial"/>
          <w:sz w:val="20"/>
          <w:szCs w:val="20"/>
        </w:rPr>
        <w:t xml:space="preserve">, </w:t>
      </w:r>
      <w:r w:rsidR="00F407C0">
        <w:rPr>
          <w:rFonts w:ascii="Arial" w:hAnsi="Arial" w:cs="Arial"/>
          <w:sz w:val="20"/>
          <w:szCs w:val="20"/>
        </w:rPr>
        <w:t>94</w:t>
      </w:r>
      <w:r w:rsidRPr="00A82322">
        <w:rPr>
          <w:rFonts w:ascii="Arial" w:hAnsi="Arial" w:cs="Arial"/>
          <w:sz w:val="20"/>
          <w:szCs w:val="20"/>
        </w:rPr>
        <w:t xml:space="preserve"> </w:t>
      </w:r>
      <w:proofErr w:type="gramStart"/>
      <w:r w:rsidRPr="00A82322">
        <w:rPr>
          <w:rFonts w:ascii="Arial" w:hAnsi="Arial" w:cs="Arial"/>
          <w:sz w:val="20"/>
          <w:szCs w:val="20"/>
        </w:rPr>
        <w:t>segundo</w:t>
      </w:r>
      <w:proofErr w:type="gramEnd"/>
      <w:r w:rsidRPr="00A82322">
        <w:rPr>
          <w:rFonts w:ascii="Arial" w:hAnsi="Arial" w:cs="Arial"/>
          <w:sz w:val="20"/>
          <w:szCs w:val="20"/>
        </w:rPr>
        <w:t xml:space="preserve"> párrafo y </w:t>
      </w:r>
      <w:r w:rsidR="00F407C0">
        <w:rPr>
          <w:rFonts w:ascii="Arial" w:hAnsi="Arial" w:cs="Arial"/>
          <w:sz w:val="20"/>
          <w:szCs w:val="20"/>
        </w:rPr>
        <w:t>95</w:t>
      </w:r>
      <w:r w:rsidRPr="00A82322">
        <w:rPr>
          <w:rFonts w:ascii="Arial" w:hAnsi="Arial" w:cs="Arial"/>
          <w:sz w:val="20"/>
          <w:szCs w:val="20"/>
        </w:rPr>
        <w:t xml:space="preserve"> del RLAASSP, para lo cual podrán hacer uso de los formatos previstos en el numeral 8</w:t>
      </w:r>
      <w:r w:rsidR="00EA2E47">
        <w:rPr>
          <w:rFonts w:ascii="Arial" w:hAnsi="Arial" w:cs="Arial"/>
          <w:sz w:val="20"/>
          <w:szCs w:val="20"/>
        </w:rPr>
        <w:t>,</w:t>
      </w:r>
      <w:r w:rsidRPr="00A82322">
        <w:rPr>
          <w:rFonts w:ascii="Arial" w:hAnsi="Arial" w:cs="Arial"/>
          <w:sz w:val="20"/>
          <w:szCs w:val="20"/>
        </w:rPr>
        <w:t xml:space="preserve"> de la presente convocatoria.</w:t>
      </w:r>
    </w:p>
    <w:p w:rsidR="00F42CCF" w:rsidRPr="00A82322" w:rsidRDefault="00F42CCF" w:rsidP="00F42CCF">
      <w:pPr>
        <w:ind w:left="-284" w:right="-284"/>
        <w:jc w:val="both"/>
        <w:rPr>
          <w:rFonts w:ascii="Arial" w:hAnsi="Arial" w:cs="Arial"/>
          <w:sz w:val="20"/>
          <w:szCs w:val="20"/>
        </w:rPr>
      </w:pPr>
    </w:p>
    <w:p w:rsidR="00F42CCF" w:rsidRPr="00A82322" w:rsidRDefault="00F42CCF" w:rsidP="00F42CCF">
      <w:pPr>
        <w:ind w:left="-284" w:right="-284"/>
        <w:jc w:val="both"/>
        <w:rPr>
          <w:rFonts w:ascii="Arial" w:hAnsi="Arial" w:cs="Arial"/>
          <w:sz w:val="20"/>
          <w:szCs w:val="20"/>
        </w:rPr>
      </w:pPr>
      <w:bookmarkStart w:id="149" w:name="_Hlk189651092"/>
      <w:r w:rsidRPr="00A82322">
        <w:rPr>
          <w:rFonts w:ascii="Arial" w:hAnsi="Arial" w:cs="Arial"/>
          <w:sz w:val="20"/>
          <w:szCs w:val="20"/>
        </w:rPr>
        <w:t xml:space="preserve">Solo serán consideradas las proposiciones que se reciban por medio de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 xml:space="preserve"> en respuesta al requerimiento técnico y económico. El licitante deberá firmar electrónicamente la proposición; para que se considere que la proposición se envió firmada, deberán descargarse los archivos PDF generados por </w:t>
      </w:r>
      <w:r w:rsidR="00E15D20">
        <w:rPr>
          <w:rFonts w:ascii="Arial" w:hAnsi="Arial" w:cs="Arial"/>
          <w:sz w:val="20"/>
          <w:szCs w:val="20"/>
        </w:rPr>
        <w:t>Compras MX</w:t>
      </w:r>
      <w:r w:rsidR="000C730D" w:rsidRPr="00A82322">
        <w:rPr>
          <w:rFonts w:ascii="Arial" w:hAnsi="Arial" w:cs="Arial"/>
          <w:sz w:val="20"/>
          <w:szCs w:val="20"/>
        </w:rPr>
        <w:t xml:space="preserve"> </w:t>
      </w:r>
      <w:r w:rsidRPr="00A82322">
        <w:rPr>
          <w:rFonts w:ascii="Arial" w:hAnsi="Arial" w:cs="Arial"/>
          <w:sz w:val="20"/>
          <w:szCs w:val="20"/>
        </w:rPr>
        <w:t xml:space="preserve">y que contienen los datos capturados en la propuesta, </w:t>
      </w:r>
      <w:r w:rsidRPr="00A82322">
        <w:rPr>
          <w:rFonts w:ascii="Arial" w:hAnsi="Arial" w:cs="Arial"/>
          <w:b/>
          <w:sz w:val="20"/>
          <w:szCs w:val="20"/>
        </w:rPr>
        <w:t>sólo esos archivos deberán firmarse</w:t>
      </w:r>
      <w:r w:rsidRPr="00A82322">
        <w:rPr>
          <w:rFonts w:ascii="Arial" w:hAnsi="Arial" w:cs="Arial"/>
          <w:sz w:val="20"/>
          <w:szCs w:val="20"/>
        </w:rPr>
        <w:t xml:space="preserve"> utilizando el módulo de firma electrónica de documentos y cargarse en el área correspondiente.</w:t>
      </w:r>
    </w:p>
    <w:bookmarkEnd w:id="149"/>
    <w:p w:rsidR="00F42CCF" w:rsidRPr="00A82322" w:rsidRDefault="00F42CCF" w:rsidP="00F42CCF">
      <w:pPr>
        <w:ind w:left="-284" w:right="-284"/>
        <w:jc w:val="both"/>
        <w:rPr>
          <w:rFonts w:ascii="Arial" w:hAnsi="Arial" w:cs="Arial"/>
          <w:sz w:val="20"/>
          <w:szCs w:val="20"/>
        </w:rPr>
      </w:pPr>
    </w:p>
    <w:p w:rsidR="00F42CCF" w:rsidRPr="00A82322" w:rsidRDefault="00F42CCF" w:rsidP="00F42CCF">
      <w:pPr>
        <w:ind w:left="-284" w:right="-284"/>
        <w:jc w:val="both"/>
        <w:rPr>
          <w:rFonts w:ascii="Arial" w:hAnsi="Arial" w:cs="Arial"/>
          <w:sz w:val="20"/>
          <w:szCs w:val="20"/>
        </w:rPr>
      </w:pPr>
      <w:bookmarkStart w:id="150" w:name="_Hlk189651111"/>
      <w:r w:rsidRPr="00A82322">
        <w:rPr>
          <w:rFonts w:ascii="Arial" w:hAnsi="Arial" w:cs="Arial"/>
          <w:sz w:val="20"/>
          <w:szCs w:val="20"/>
        </w:rPr>
        <w:t xml:space="preserve">Una vez alcanzada la fecha y hora de inicio del evento de apertura de proposiciones, el licitante no podrá enviar su proposición o modificación de </w:t>
      </w:r>
      <w:r w:rsidR="00C25D89" w:rsidRPr="00A82322">
        <w:rPr>
          <w:rFonts w:ascii="Arial" w:hAnsi="Arial" w:cs="Arial"/>
          <w:sz w:val="20"/>
          <w:szCs w:val="20"/>
        </w:rPr>
        <w:t>esta</w:t>
      </w:r>
      <w:r w:rsidRPr="00A82322">
        <w:rPr>
          <w:rFonts w:ascii="Arial" w:hAnsi="Arial" w:cs="Arial"/>
          <w:sz w:val="20"/>
          <w:szCs w:val="20"/>
        </w:rPr>
        <w:t>.</w:t>
      </w:r>
    </w:p>
    <w:bookmarkEnd w:id="150"/>
    <w:p w:rsidR="00F407C0" w:rsidRDefault="00F407C0" w:rsidP="00F42CCF">
      <w:pPr>
        <w:ind w:left="-284" w:right="-284"/>
        <w:jc w:val="both"/>
        <w:rPr>
          <w:rFonts w:ascii="Arial" w:hAnsi="Arial" w:cs="Arial"/>
          <w:sz w:val="20"/>
          <w:szCs w:val="20"/>
        </w:rPr>
      </w:pPr>
    </w:p>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Una vez recibidas las proposiciones en la fecha, hora y lugar establecidos, éstas no podrán retirarse o dejarse sin efecto, por lo que deberán considerarse vigentes dentro del procedimiento de contratación hasta su conclusión.</w:t>
      </w:r>
      <w:bookmarkStart w:id="151" w:name="_Toc431386012"/>
      <w:bookmarkStart w:id="152" w:name="_Toc431386289"/>
      <w:bookmarkEnd w:id="147"/>
      <w:bookmarkEnd w:id="148"/>
    </w:p>
    <w:p w:rsidR="00F42CCF" w:rsidRDefault="00F42CCF" w:rsidP="00F42CCF">
      <w:pPr>
        <w:pStyle w:val="Ttulo2"/>
        <w:ind w:left="360" w:hanging="360"/>
        <w:jc w:val="both"/>
        <w:rPr>
          <w:rFonts w:ascii="Arial" w:hAnsi="Arial" w:cs="Arial"/>
          <w:color w:val="auto"/>
          <w:sz w:val="20"/>
          <w:szCs w:val="20"/>
        </w:rPr>
      </w:pPr>
      <w:bookmarkStart w:id="153" w:name="_Toc431386014"/>
      <w:bookmarkStart w:id="154" w:name="_Toc431386291"/>
      <w:bookmarkStart w:id="155" w:name="_Toc46138877"/>
      <w:bookmarkStart w:id="156" w:name="_Toc60906144"/>
      <w:bookmarkStart w:id="157" w:name="_Toc228272626"/>
      <w:r w:rsidRPr="00A82322">
        <w:rPr>
          <w:rFonts w:ascii="Arial" w:hAnsi="Arial" w:cs="Arial"/>
          <w:color w:val="auto"/>
          <w:sz w:val="20"/>
          <w:szCs w:val="20"/>
        </w:rPr>
        <w:t>3.2.4.- Acto de fallo y firma de contrato.</w:t>
      </w:r>
      <w:bookmarkEnd w:id="153"/>
      <w:bookmarkEnd w:id="154"/>
      <w:bookmarkEnd w:id="155"/>
      <w:bookmarkEnd w:id="156"/>
      <w:bookmarkEnd w:id="157"/>
    </w:p>
    <w:p w:rsidR="00952176" w:rsidRPr="00952176" w:rsidRDefault="00952176" w:rsidP="00952176"/>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lang w:eastAsia="es-ES"/>
        </w:rPr>
        <w:t xml:space="preserve">El fallo se emitirá de conformidad con el artículo </w:t>
      </w:r>
      <w:r w:rsidR="00477125" w:rsidRPr="00477125">
        <w:rPr>
          <w:rFonts w:ascii="Arial" w:hAnsi="Arial" w:cs="Arial"/>
          <w:sz w:val="20"/>
          <w:szCs w:val="20"/>
          <w:highlight w:val="yellow"/>
          <w:lang w:eastAsia="es-ES"/>
        </w:rPr>
        <w:t>49</w:t>
      </w:r>
      <w:r w:rsidRPr="00A82322">
        <w:rPr>
          <w:rFonts w:ascii="Arial" w:hAnsi="Arial" w:cs="Arial"/>
          <w:sz w:val="20"/>
          <w:szCs w:val="20"/>
          <w:lang w:eastAsia="es-ES"/>
        </w:rPr>
        <w:t xml:space="preserve"> de la LAASSP y su contenido </w:t>
      </w:r>
      <w:r w:rsidRPr="00A82322">
        <w:rPr>
          <w:rFonts w:ascii="Arial" w:hAnsi="Arial" w:cs="Arial"/>
          <w:sz w:val="20"/>
          <w:szCs w:val="20"/>
        </w:rPr>
        <w:t xml:space="preserve">se difundirá a través de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 xml:space="preserve"> el mismo día en que se emita, en el entendido de que este procedimiento sustituye a la notificación personal. Así también el fallo podrá ser consultado en el portal de compras del IMSS en el apartado “Transparencia” (http</w:t>
      </w:r>
      <w:r w:rsidR="009D1AE1">
        <w:rPr>
          <w:rFonts w:ascii="Arial" w:hAnsi="Arial" w:cs="Arial"/>
          <w:sz w:val="20"/>
          <w:szCs w:val="20"/>
        </w:rPr>
        <w:t>\\</w:t>
      </w:r>
      <w:r w:rsidRPr="00A82322">
        <w:rPr>
          <w:rFonts w:ascii="Arial" w:hAnsi="Arial" w:cs="Arial"/>
          <w:sz w:val="20"/>
          <w:szCs w:val="20"/>
        </w:rPr>
        <w:t>compras.imss.gob.mx)</w:t>
      </w:r>
      <w:r w:rsidR="00534066">
        <w:rPr>
          <w:rFonts w:ascii="Arial" w:hAnsi="Arial" w:cs="Arial"/>
          <w:sz w:val="20"/>
          <w:szCs w:val="20"/>
        </w:rPr>
        <w:t>.</w:t>
      </w:r>
    </w:p>
    <w:p w:rsidR="00F9326B" w:rsidRPr="00A82322" w:rsidRDefault="00F9326B" w:rsidP="00F9326B">
      <w:pPr>
        <w:ind w:left="-284" w:right="-284"/>
        <w:jc w:val="both"/>
        <w:rPr>
          <w:rFonts w:ascii="Arial" w:eastAsia="Times New Roman" w:hAnsi="Arial" w:cs="Arial"/>
          <w:sz w:val="20"/>
          <w:szCs w:val="20"/>
          <w:lang w:eastAsia="es-ES"/>
        </w:rPr>
      </w:pPr>
    </w:p>
    <w:p w:rsidR="00F9326B" w:rsidRPr="00A82322" w:rsidRDefault="00F9326B" w:rsidP="00F9326B">
      <w:pPr>
        <w:ind w:left="-284" w:righ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rsidR="00F9326B" w:rsidRPr="00A82322" w:rsidRDefault="00F9326B" w:rsidP="00F9326B">
      <w:pPr>
        <w:ind w:left="-284" w:right="-284"/>
        <w:jc w:val="both"/>
        <w:rPr>
          <w:rFonts w:ascii="Arial" w:eastAsia="Times New Roman" w:hAnsi="Arial" w:cs="Arial"/>
          <w:sz w:val="20"/>
          <w:szCs w:val="20"/>
          <w:lang w:eastAsia="es-ES"/>
        </w:rPr>
      </w:pPr>
    </w:p>
    <w:p w:rsidR="00535842" w:rsidRPr="00A82322" w:rsidRDefault="00535842" w:rsidP="00535842">
      <w:pPr>
        <w:ind w:left="-284" w:right="-284"/>
        <w:jc w:val="both"/>
        <w:rPr>
          <w:rFonts w:ascii="Arial" w:hAnsi="Arial" w:cs="Arial"/>
          <w:sz w:val="20"/>
          <w:szCs w:val="20"/>
        </w:rPr>
      </w:pPr>
      <w:bookmarkStart w:id="158" w:name="_Hlk189651151"/>
      <w:r w:rsidRPr="00A82322">
        <w:rPr>
          <w:rFonts w:ascii="Arial" w:hAnsi="Arial" w:cs="Arial"/>
          <w:sz w:val="20"/>
          <w:szCs w:val="20"/>
        </w:rPr>
        <w:t xml:space="preserve">El licitante adjudicado deberá </w:t>
      </w:r>
      <w:r w:rsidRPr="002417F3">
        <w:rPr>
          <w:rFonts w:ascii="Arial" w:hAnsi="Arial" w:cs="Arial"/>
          <w:b/>
          <w:bCs/>
          <w:sz w:val="20"/>
          <w:szCs w:val="20"/>
        </w:rPr>
        <w:t xml:space="preserve">firmar el contrato </w:t>
      </w:r>
      <w:r w:rsidR="002417F3" w:rsidRPr="002417F3">
        <w:rPr>
          <w:rFonts w:ascii="Arial" w:hAnsi="Arial" w:cs="Arial"/>
          <w:b/>
          <w:bCs/>
          <w:sz w:val="20"/>
          <w:szCs w:val="20"/>
        </w:rPr>
        <w:t>electrónicamente</w:t>
      </w:r>
      <w:r w:rsidR="00C871ED">
        <w:rPr>
          <w:rFonts w:ascii="Arial" w:hAnsi="Arial" w:cs="Arial"/>
          <w:b/>
          <w:bCs/>
          <w:sz w:val="20"/>
          <w:szCs w:val="20"/>
        </w:rPr>
        <w:t xml:space="preserve"> </w:t>
      </w:r>
      <w:r w:rsidR="008414A8" w:rsidRPr="00A82322">
        <w:rPr>
          <w:rFonts w:ascii="Arial" w:hAnsi="Arial" w:cs="Arial"/>
          <w:sz w:val="20"/>
          <w:szCs w:val="20"/>
        </w:rPr>
        <w:t xml:space="preserve">dentro de los </w:t>
      </w:r>
      <w:r w:rsidR="005B2B56">
        <w:rPr>
          <w:rFonts w:ascii="Arial" w:hAnsi="Arial" w:cs="Arial"/>
          <w:sz w:val="20"/>
          <w:szCs w:val="20"/>
        </w:rPr>
        <w:t>quince</w:t>
      </w:r>
      <w:r w:rsidR="008414A8" w:rsidRPr="00A82322">
        <w:rPr>
          <w:rFonts w:ascii="Arial" w:hAnsi="Arial" w:cs="Arial"/>
          <w:sz w:val="20"/>
          <w:szCs w:val="20"/>
        </w:rPr>
        <w:t xml:space="preserve"> días </w:t>
      </w:r>
      <w:r w:rsidR="00477125" w:rsidRPr="00477125">
        <w:rPr>
          <w:rFonts w:ascii="Arial" w:hAnsi="Arial" w:cs="Arial"/>
          <w:sz w:val="20"/>
          <w:szCs w:val="20"/>
          <w:highlight w:val="yellow"/>
        </w:rPr>
        <w:t>hábiles</w:t>
      </w:r>
      <w:r w:rsidR="00477125">
        <w:rPr>
          <w:rFonts w:ascii="Arial" w:hAnsi="Arial" w:cs="Arial"/>
          <w:sz w:val="20"/>
          <w:szCs w:val="20"/>
        </w:rPr>
        <w:t xml:space="preserve"> </w:t>
      </w:r>
      <w:r w:rsidR="00477125" w:rsidRPr="00A82322">
        <w:rPr>
          <w:rFonts w:ascii="Arial" w:hAnsi="Arial" w:cs="Arial"/>
          <w:sz w:val="20"/>
          <w:szCs w:val="20"/>
        </w:rPr>
        <w:t>posteriores</w:t>
      </w:r>
      <w:r w:rsidR="008414A8" w:rsidRPr="00A82322">
        <w:rPr>
          <w:rFonts w:ascii="Arial" w:hAnsi="Arial" w:cs="Arial"/>
          <w:sz w:val="20"/>
          <w:szCs w:val="20"/>
        </w:rPr>
        <w:t xml:space="preserve"> a la emisión del fallo</w:t>
      </w:r>
      <w:r w:rsidR="008414A8" w:rsidRPr="00CE3DE2">
        <w:rPr>
          <w:rFonts w:ascii="Arial" w:hAnsi="Arial" w:cs="Arial"/>
          <w:sz w:val="20"/>
          <w:szCs w:val="20"/>
        </w:rPr>
        <w:t xml:space="preserve"> </w:t>
      </w:r>
      <w:r w:rsidR="00C871ED" w:rsidRPr="00CE3DE2">
        <w:rPr>
          <w:rFonts w:ascii="Arial" w:hAnsi="Arial" w:cs="Arial"/>
          <w:sz w:val="20"/>
          <w:szCs w:val="20"/>
        </w:rPr>
        <w:t xml:space="preserve">a través del Módulo de Formalización de Instrumentos Jurídicos de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00C871ED" w:rsidRPr="00CE3DE2">
        <w:rPr>
          <w:rFonts w:ascii="Arial" w:hAnsi="Arial" w:cs="Arial"/>
          <w:sz w:val="20"/>
          <w:szCs w:val="20"/>
        </w:rPr>
        <w:t>; así mismo una vez formalizado el contrato deberá realizar la impresión en el módulo antes señalado</w:t>
      </w:r>
      <w:r w:rsidR="00C871ED">
        <w:rPr>
          <w:rFonts w:ascii="Arial" w:hAnsi="Arial" w:cs="Arial"/>
          <w:sz w:val="20"/>
          <w:szCs w:val="20"/>
        </w:rPr>
        <w:t>,</w:t>
      </w:r>
      <w:r w:rsidR="00C871ED" w:rsidRPr="002417F3">
        <w:rPr>
          <w:rFonts w:ascii="Arial" w:hAnsi="Arial" w:cs="Arial"/>
          <w:b/>
          <w:bCs/>
          <w:sz w:val="20"/>
          <w:szCs w:val="20"/>
        </w:rPr>
        <w:t xml:space="preserve"> </w:t>
      </w:r>
      <w:r w:rsidR="002417F3" w:rsidRPr="002417F3">
        <w:rPr>
          <w:rFonts w:ascii="Arial" w:hAnsi="Arial" w:cs="Arial"/>
          <w:b/>
          <w:bCs/>
          <w:sz w:val="20"/>
          <w:szCs w:val="20"/>
        </w:rPr>
        <w:t>(por lo que deberá contar con firma electrónica vigente)</w:t>
      </w:r>
      <w:r w:rsidR="002417F3">
        <w:rPr>
          <w:rFonts w:ascii="Arial" w:hAnsi="Arial" w:cs="Arial"/>
          <w:sz w:val="20"/>
          <w:szCs w:val="20"/>
        </w:rPr>
        <w:t xml:space="preserve"> </w:t>
      </w:r>
      <w:r w:rsidR="008414A8">
        <w:rPr>
          <w:rFonts w:ascii="Arial" w:hAnsi="Arial" w:cs="Arial"/>
          <w:sz w:val="20"/>
          <w:szCs w:val="20"/>
        </w:rPr>
        <w:t xml:space="preserve">el machote del contrato </w:t>
      </w:r>
      <w:r w:rsidRPr="00A82322">
        <w:rPr>
          <w:rFonts w:ascii="Arial" w:hAnsi="Arial" w:cs="Arial"/>
          <w:sz w:val="20"/>
          <w:szCs w:val="20"/>
        </w:rPr>
        <w:t xml:space="preserve">se señala en el </w:t>
      </w:r>
      <w:r w:rsidRPr="00A05A57">
        <w:rPr>
          <w:rFonts w:ascii="Arial" w:hAnsi="Arial" w:cs="Arial"/>
          <w:b/>
          <w:bCs/>
          <w:sz w:val="20"/>
          <w:szCs w:val="20"/>
        </w:rPr>
        <w:t>Anexo 12</w:t>
      </w:r>
      <w:r w:rsidRPr="00A82322">
        <w:rPr>
          <w:rFonts w:ascii="Arial" w:hAnsi="Arial" w:cs="Arial"/>
          <w:sz w:val="20"/>
          <w:szCs w:val="20"/>
        </w:rPr>
        <w:t xml:space="preserve"> de la presente convocatoria</w:t>
      </w:r>
      <w:r w:rsidR="008414A8">
        <w:rPr>
          <w:rFonts w:ascii="Arial" w:hAnsi="Arial" w:cs="Arial"/>
          <w:sz w:val="20"/>
          <w:szCs w:val="20"/>
        </w:rPr>
        <w:t>.</w:t>
      </w:r>
      <w:r w:rsidRPr="00A82322">
        <w:rPr>
          <w:rFonts w:ascii="Arial" w:hAnsi="Arial" w:cs="Arial"/>
          <w:sz w:val="20"/>
          <w:szCs w:val="20"/>
        </w:rPr>
        <w:t xml:space="preserve"> </w:t>
      </w:r>
      <w:r w:rsidR="008414A8">
        <w:rPr>
          <w:rFonts w:ascii="Arial" w:hAnsi="Arial" w:cs="Arial"/>
          <w:sz w:val="20"/>
          <w:szCs w:val="20"/>
        </w:rPr>
        <w:t>E</w:t>
      </w:r>
      <w:r w:rsidRPr="00A82322">
        <w:rPr>
          <w:rFonts w:ascii="Arial" w:hAnsi="Arial" w:cs="Arial"/>
          <w:sz w:val="20"/>
          <w:szCs w:val="20"/>
        </w:rPr>
        <w:t xml:space="preserve">n contratos cuyo </w:t>
      </w:r>
      <w:r w:rsidR="00926892" w:rsidRPr="00A82322">
        <w:rPr>
          <w:rFonts w:ascii="Arial" w:hAnsi="Arial" w:cs="Arial"/>
          <w:sz w:val="20"/>
          <w:szCs w:val="20"/>
        </w:rPr>
        <w:t>monto sea</w:t>
      </w:r>
      <w:r w:rsidRPr="00A82322">
        <w:rPr>
          <w:rFonts w:ascii="Arial" w:hAnsi="Arial" w:cs="Arial"/>
          <w:sz w:val="20"/>
          <w:szCs w:val="20"/>
        </w:rPr>
        <w:t xml:space="preserve"> superior a $300,000.00, sin incluir el Impuesto al Valor Agregado (IVA); </w:t>
      </w:r>
      <w:r w:rsidR="008414A8">
        <w:rPr>
          <w:rFonts w:ascii="Arial" w:hAnsi="Arial" w:cs="Arial"/>
          <w:sz w:val="20"/>
          <w:szCs w:val="20"/>
        </w:rPr>
        <w:t xml:space="preserve">deberá presentar </w:t>
      </w:r>
      <w:r w:rsidRPr="00A82322">
        <w:rPr>
          <w:rFonts w:ascii="Arial" w:hAnsi="Arial" w:cs="Arial"/>
          <w:sz w:val="20"/>
          <w:szCs w:val="20"/>
        </w:rPr>
        <w:t>lo siguiente:</w:t>
      </w:r>
    </w:p>
    <w:bookmarkEnd w:id="158"/>
    <w:p w:rsidR="00535842" w:rsidRPr="00A82322" w:rsidRDefault="00535842" w:rsidP="00535842">
      <w:pPr>
        <w:ind w:left="-284" w:right="-284"/>
        <w:jc w:val="both"/>
        <w:rPr>
          <w:rFonts w:ascii="Arial" w:hAnsi="Arial" w:cs="Arial"/>
          <w:sz w:val="20"/>
          <w:szCs w:val="20"/>
        </w:rPr>
      </w:pPr>
    </w:p>
    <w:bookmarkEnd w:id="151"/>
    <w:bookmarkEnd w:id="152"/>
    <w:p w:rsidR="00CC0AD0" w:rsidRPr="00545B92" w:rsidRDefault="00CC0AD0" w:rsidP="00A8476A">
      <w:pPr>
        <w:pStyle w:val="Prrafodelista"/>
        <w:numPr>
          <w:ilvl w:val="0"/>
          <w:numId w:val="10"/>
        </w:numPr>
        <w:ind w:right="-284"/>
        <w:jc w:val="both"/>
        <w:rPr>
          <w:sz w:val="20"/>
          <w:szCs w:val="20"/>
        </w:rPr>
      </w:pPr>
      <w:r w:rsidRPr="00A82322">
        <w:rPr>
          <w:sz w:val="20"/>
          <w:szCs w:val="20"/>
        </w:rPr>
        <w:t>Opinión vigente y positiva de cumplimiento de obligaciones fiscales emitida por el SAT, en términos del artículo 32-D del Código Fiscal de la Federación.</w:t>
      </w:r>
      <w:r>
        <w:rPr>
          <w:sz w:val="20"/>
          <w:szCs w:val="20"/>
        </w:rPr>
        <w:t xml:space="preserve"> L</w:t>
      </w:r>
      <w:r w:rsidRPr="00545B92">
        <w:rPr>
          <w:sz w:val="20"/>
          <w:szCs w:val="20"/>
        </w:rPr>
        <w:t xml:space="preserve">os </w:t>
      </w:r>
      <w:r>
        <w:rPr>
          <w:sz w:val="20"/>
          <w:szCs w:val="20"/>
        </w:rPr>
        <w:t>participantes</w:t>
      </w:r>
      <w:r w:rsidRPr="00545B92">
        <w:rPr>
          <w:sz w:val="20"/>
          <w:szCs w:val="20"/>
        </w:rPr>
        <w:t xml:space="preserve"> </w:t>
      </w:r>
      <w:r>
        <w:rPr>
          <w:sz w:val="20"/>
          <w:szCs w:val="20"/>
        </w:rPr>
        <w:t>deberán</w:t>
      </w:r>
      <w:r w:rsidRPr="00545B92">
        <w:rPr>
          <w:sz w:val="20"/>
          <w:szCs w:val="20"/>
        </w:rPr>
        <w:t xml:space="preserve"> autorizar </w:t>
      </w:r>
      <w:r w:rsidRPr="00545B92">
        <w:rPr>
          <w:sz w:val="20"/>
          <w:szCs w:val="20"/>
        </w:rPr>
        <w:lastRenderedPageBreak/>
        <w:t>al SAT a hacer público el resultado de su opinión del cumplimiento de obligaciones fiscales, para lo cual deberán realizar alguno de los siguientes procedimientos:</w:t>
      </w:r>
    </w:p>
    <w:p w:rsidR="00CC0AD0" w:rsidRPr="00545B92" w:rsidRDefault="00CC0AD0" w:rsidP="00CC0AD0">
      <w:pPr>
        <w:pStyle w:val="Prrafodelista"/>
        <w:ind w:left="436" w:right="-284"/>
        <w:jc w:val="both"/>
        <w:rPr>
          <w:sz w:val="20"/>
          <w:szCs w:val="20"/>
        </w:rPr>
      </w:pPr>
      <w:r w:rsidRPr="00545B92">
        <w:rPr>
          <w:sz w:val="20"/>
          <w:szCs w:val="20"/>
        </w:rPr>
        <w:t>I.     Al momento de generar la opinión del cumplimiento.</w:t>
      </w:r>
    </w:p>
    <w:p w:rsidR="00CC0AD0" w:rsidRPr="00545B92" w:rsidRDefault="00CC0AD0" w:rsidP="008414A8">
      <w:pPr>
        <w:pStyle w:val="Prrafodelista"/>
        <w:ind w:left="709" w:right="-284"/>
        <w:jc w:val="both"/>
        <w:rPr>
          <w:sz w:val="20"/>
          <w:szCs w:val="20"/>
        </w:rPr>
      </w:pPr>
      <w:r w:rsidRPr="00545B92">
        <w:rPr>
          <w:sz w:val="20"/>
          <w:szCs w:val="20"/>
        </w:rPr>
        <w:t xml:space="preserve">a)    Ingresar con la </w:t>
      </w:r>
      <w:proofErr w:type="spellStart"/>
      <w:r w:rsidRPr="00545B92">
        <w:rPr>
          <w:sz w:val="20"/>
          <w:szCs w:val="20"/>
        </w:rPr>
        <w:t>e.firma</w:t>
      </w:r>
      <w:proofErr w:type="spellEnd"/>
      <w:r w:rsidRPr="00545B92">
        <w:rPr>
          <w:sz w:val="20"/>
          <w:szCs w:val="20"/>
        </w:rPr>
        <w:t xml:space="preserve"> o Contraseña al aplicativo de opinión del cumplimiento en el Portal del SAT.</w:t>
      </w:r>
    </w:p>
    <w:p w:rsidR="00CC0AD0" w:rsidRPr="00545B92" w:rsidRDefault="00CC0AD0" w:rsidP="008414A8">
      <w:pPr>
        <w:pStyle w:val="Prrafodelista"/>
        <w:ind w:left="709" w:right="-284"/>
        <w:jc w:val="both"/>
        <w:rPr>
          <w:sz w:val="20"/>
          <w:szCs w:val="20"/>
        </w:rPr>
      </w:pPr>
      <w:r w:rsidRPr="00545B92">
        <w:rPr>
          <w:sz w:val="20"/>
          <w:szCs w:val="20"/>
        </w:rPr>
        <w:t>b)    Seleccionar la opción: "Autorizo hacer público el resultado de mi opinión del cumplimiento" en la pantalla de selección que se muestra previo a la generación de la opinión.</w:t>
      </w:r>
    </w:p>
    <w:p w:rsidR="00CC0AD0" w:rsidRPr="00545B92" w:rsidRDefault="00CC0AD0" w:rsidP="008414A8">
      <w:pPr>
        <w:pStyle w:val="Prrafodelista"/>
        <w:ind w:left="709" w:right="-284"/>
        <w:jc w:val="both"/>
        <w:rPr>
          <w:sz w:val="20"/>
          <w:szCs w:val="20"/>
        </w:rPr>
      </w:pPr>
      <w:r w:rsidRPr="00545B92">
        <w:rPr>
          <w:sz w:val="20"/>
          <w:szCs w:val="20"/>
        </w:rPr>
        <w:t>c)    Seleccionar la opción guardar, para registrar la autorización.</w:t>
      </w:r>
    </w:p>
    <w:p w:rsidR="00CC0AD0" w:rsidRPr="00545B92" w:rsidRDefault="00CC0AD0" w:rsidP="008414A8">
      <w:pPr>
        <w:pStyle w:val="Prrafodelista"/>
        <w:ind w:left="709" w:right="-284"/>
        <w:jc w:val="both"/>
        <w:rPr>
          <w:sz w:val="20"/>
          <w:szCs w:val="20"/>
        </w:rPr>
      </w:pPr>
      <w:r w:rsidRPr="00545B92">
        <w:rPr>
          <w:sz w:val="20"/>
          <w:szCs w:val="20"/>
        </w:rPr>
        <w:t>d)    Si decide no dar la autorización, deberá elegir la opción "continuar" sin realizar ninguna acción.</w:t>
      </w:r>
    </w:p>
    <w:p w:rsidR="00CC0AD0" w:rsidRPr="00545B92" w:rsidRDefault="00CC0AD0" w:rsidP="00CC0AD0">
      <w:pPr>
        <w:pStyle w:val="Prrafodelista"/>
        <w:ind w:left="436" w:right="-284"/>
        <w:jc w:val="both"/>
        <w:rPr>
          <w:sz w:val="20"/>
          <w:szCs w:val="20"/>
        </w:rPr>
      </w:pPr>
      <w:r w:rsidRPr="00545B92">
        <w:rPr>
          <w:sz w:val="20"/>
          <w:szCs w:val="20"/>
        </w:rPr>
        <w:t>La opinión del cumplimiento se generará al momento de guardar o continuar con su selección.</w:t>
      </w:r>
    </w:p>
    <w:p w:rsidR="00CC0AD0" w:rsidRPr="00545B92" w:rsidRDefault="00CC0AD0" w:rsidP="00CC0AD0">
      <w:pPr>
        <w:pStyle w:val="Prrafodelista"/>
        <w:ind w:left="436" w:right="-284"/>
        <w:jc w:val="both"/>
        <w:rPr>
          <w:sz w:val="20"/>
          <w:szCs w:val="20"/>
        </w:rPr>
      </w:pPr>
      <w:r w:rsidRPr="00545B92">
        <w:rPr>
          <w:sz w:val="20"/>
          <w:szCs w:val="20"/>
        </w:rPr>
        <w:t xml:space="preserve">II.     Ingresar con la </w:t>
      </w:r>
      <w:proofErr w:type="spellStart"/>
      <w:r w:rsidRPr="00545B92">
        <w:rPr>
          <w:sz w:val="20"/>
          <w:szCs w:val="20"/>
        </w:rPr>
        <w:t>e.firma</w:t>
      </w:r>
      <w:proofErr w:type="spellEnd"/>
      <w:r w:rsidRPr="00545B92">
        <w:rPr>
          <w:sz w:val="20"/>
          <w:szCs w:val="20"/>
        </w:rPr>
        <w:t xml:space="preserve"> o Contraseña en la funcionalidad "Autoriza que el resultado de tu Opinión del cumplimiento sea público o deja sin efectos la autorización", en el Portal del SAT.</w:t>
      </w:r>
    </w:p>
    <w:p w:rsidR="00CC0AD0" w:rsidRPr="00545B92" w:rsidRDefault="00CC0AD0" w:rsidP="008414A8">
      <w:pPr>
        <w:pStyle w:val="Prrafodelista"/>
        <w:ind w:left="709" w:right="-284"/>
        <w:jc w:val="both"/>
        <w:rPr>
          <w:sz w:val="20"/>
          <w:szCs w:val="20"/>
        </w:rPr>
      </w:pPr>
      <w:r w:rsidRPr="00545B92">
        <w:rPr>
          <w:sz w:val="20"/>
          <w:szCs w:val="20"/>
        </w:rPr>
        <w:t>a)    Elegir la opción: "Autorizo hacer público el resultado de mi opinión del cumplimiento" en la pantalla de selección que se muestra.</w:t>
      </w:r>
    </w:p>
    <w:p w:rsidR="00CC0AD0" w:rsidRPr="00A82322" w:rsidRDefault="00CC0AD0" w:rsidP="008414A8">
      <w:pPr>
        <w:pStyle w:val="Prrafodelista"/>
        <w:ind w:left="709" w:right="-284"/>
        <w:jc w:val="both"/>
        <w:rPr>
          <w:sz w:val="20"/>
          <w:szCs w:val="20"/>
        </w:rPr>
      </w:pPr>
      <w:r w:rsidRPr="00545B92">
        <w:rPr>
          <w:sz w:val="20"/>
          <w:szCs w:val="20"/>
        </w:rPr>
        <w:t>b)    Seleccionar la opción guardar para registrar la autorización</w:t>
      </w:r>
      <w:r w:rsidRPr="00A82322">
        <w:rPr>
          <w:sz w:val="20"/>
          <w:szCs w:val="20"/>
        </w:rPr>
        <w:t>.</w:t>
      </w:r>
    </w:p>
    <w:p w:rsidR="00CC0AD0" w:rsidRPr="00A82322" w:rsidRDefault="00CC0AD0" w:rsidP="00A8476A">
      <w:pPr>
        <w:pStyle w:val="Prrafodelista"/>
        <w:numPr>
          <w:ilvl w:val="0"/>
          <w:numId w:val="10"/>
        </w:numPr>
        <w:ind w:right="-284"/>
        <w:jc w:val="both"/>
        <w:rPr>
          <w:sz w:val="20"/>
          <w:szCs w:val="20"/>
        </w:rPr>
      </w:pPr>
      <w:r w:rsidRPr="00A82322">
        <w:rPr>
          <w:sz w:val="20"/>
          <w:szCs w:val="20"/>
        </w:rPr>
        <w:t xml:space="preserve">Opinión vigente y positiva de cumplimiento de obligaciones en materia de seguridad social, emitida por el IMSS, en términos del artículo 32-D del Código Fiscal de la Federación y del Acuerdo ACDO.SA1.HCT.101214/281.P.DIR publicado en el DOF el 27 de febrero de 2015. </w:t>
      </w:r>
    </w:p>
    <w:p w:rsidR="00CC0AD0" w:rsidRPr="00A82322" w:rsidRDefault="00CC0AD0" w:rsidP="00A8476A">
      <w:pPr>
        <w:pStyle w:val="Prrafodelista"/>
        <w:numPr>
          <w:ilvl w:val="0"/>
          <w:numId w:val="10"/>
        </w:numPr>
        <w:ind w:right="-284"/>
        <w:jc w:val="both"/>
        <w:rPr>
          <w:sz w:val="20"/>
          <w:szCs w:val="20"/>
        </w:rPr>
      </w:pPr>
      <w:r w:rsidRPr="00A82322">
        <w:rPr>
          <w:sz w:val="20"/>
          <w:szCs w:val="20"/>
        </w:rPr>
        <w:t xml:space="preserve">Constancia vigente y positiva de situación fiscal emitida por el Instituto del Fondo </w:t>
      </w:r>
      <w:r w:rsidR="00AD09ED">
        <w:rPr>
          <w:sz w:val="20"/>
          <w:szCs w:val="20"/>
        </w:rPr>
        <w:t>Nacional</w:t>
      </w:r>
      <w:r w:rsidRPr="00A82322">
        <w:rPr>
          <w:sz w:val="20"/>
          <w:szCs w:val="20"/>
        </w:rPr>
        <w:t xml:space="preserve">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rsidR="00CC0AD0" w:rsidRPr="00A82322" w:rsidRDefault="00CC0AD0" w:rsidP="00A8476A">
      <w:pPr>
        <w:pStyle w:val="Prrafodelista"/>
        <w:numPr>
          <w:ilvl w:val="0"/>
          <w:numId w:val="10"/>
        </w:numPr>
        <w:ind w:right="-284"/>
        <w:jc w:val="both"/>
        <w:rPr>
          <w:sz w:val="20"/>
          <w:szCs w:val="20"/>
        </w:rPr>
      </w:pPr>
      <w:r w:rsidRPr="00A82322">
        <w:rPr>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w:t>
      </w:r>
    </w:p>
    <w:p w:rsidR="008414A8" w:rsidRDefault="008414A8" w:rsidP="00CC0AD0">
      <w:pPr>
        <w:pStyle w:val="Prrafodelista"/>
        <w:ind w:left="436" w:right="-284"/>
        <w:jc w:val="both"/>
        <w:rPr>
          <w:sz w:val="20"/>
          <w:szCs w:val="20"/>
        </w:rPr>
      </w:pPr>
    </w:p>
    <w:p w:rsidR="00CC0AD0" w:rsidRDefault="00CC0AD0" w:rsidP="00CC0AD0">
      <w:pPr>
        <w:pStyle w:val="Prrafodelista"/>
        <w:ind w:left="436" w:right="-284"/>
        <w:jc w:val="both"/>
        <w:rPr>
          <w:sz w:val="20"/>
          <w:szCs w:val="20"/>
        </w:rPr>
      </w:pPr>
      <w:r w:rsidRPr="00A82322">
        <w:rPr>
          <w:sz w:val="20"/>
          <w:szCs w:val="20"/>
        </w:rPr>
        <w:t>En caso de que el contratista sea persona moral, el representante legal (con facultades amplias de administración) deberá presentar dicha manifestación por sí y respecto a los socios o accionistas.</w:t>
      </w:r>
    </w:p>
    <w:p w:rsidR="003872D7" w:rsidRDefault="003872D7" w:rsidP="00CC0AD0">
      <w:pPr>
        <w:pStyle w:val="Prrafodelista"/>
        <w:ind w:left="436" w:right="-284"/>
        <w:jc w:val="both"/>
        <w:rPr>
          <w:sz w:val="20"/>
          <w:szCs w:val="20"/>
        </w:rPr>
      </w:pPr>
    </w:p>
    <w:p w:rsidR="003872D7" w:rsidRPr="0032543F" w:rsidRDefault="003872D7" w:rsidP="00A8476A">
      <w:pPr>
        <w:pStyle w:val="Prrafodelista"/>
        <w:numPr>
          <w:ilvl w:val="0"/>
          <w:numId w:val="10"/>
        </w:numPr>
        <w:jc w:val="both"/>
        <w:rPr>
          <w:bCs/>
          <w:sz w:val="20"/>
          <w:szCs w:val="20"/>
        </w:rPr>
      </w:pPr>
      <w:r w:rsidRPr="0032543F">
        <w:rPr>
          <w:b/>
          <w:sz w:val="20"/>
          <w:szCs w:val="20"/>
        </w:rPr>
        <w:t>REGISTRO REPIIMSS</w:t>
      </w:r>
      <w:r>
        <w:rPr>
          <w:b/>
          <w:sz w:val="20"/>
          <w:szCs w:val="20"/>
        </w:rPr>
        <w:t xml:space="preserve"> </w:t>
      </w:r>
      <w:r w:rsidRPr="0032543F">
        <w:rPr>
          <w:bCs/>
          <w:sz w:val="20"/>
          <w:szCs w:val="20"/>
        </w:rPr>
        <w:t xml:space="preserve">Para todos aquellos proveedores que resulten adjudicados en cualquier procedimiento de contratación del IMSS, será obligatorio integrarse al REPIIMSS en la liga </w:t>
      </w:r>
      <w:hyperlink r:id="rId9" w:history="1">
        <w:r w:rsidRPr="0032543F">
          <w:rPr>
            <w:rStyle w:val="Hipervnculo"/>
            <w:bCs/>
            <w:sz w:val="20"/>
            <w:szCs w:val="20"/>
          </w:rPr>
          <w:t>https://repiimss.imss.gob.mx/imss/login</w:t>
        </w:r>
      </w:hyperlink>
      <w:r w:rsidRPr="0032543F">
        <w:rPr>
          <w:bCs/>
          <w:sz w:val="20"/>
          <w:szCs w:val="20"/>
        </w:rPr>
        <w:t xml:space="preserve"> en un periodo no mayor a 30 días naturales posteriores a la formalización del contrato.</w:t>
      </w:r>
    </w:p>
    <w:p w:rsidR="003872D7" w:rsidRDefault="003872D7" w:rsidP="003872D7">
      <w:pPr>
        <w:pStyle w:val="Prrafodelista"/>
        <w:ind w:left="436" w:right="-284"/>
        <w:jc w:val="both"/>
        <w:rPr>
          <w:sz w:val="20"/>
          <w:szCs w:val="20"/>
        </w:rPr>
      </w:pPr>
      <w:r w:rsidRPr="002219BA">
        <w:rPr>
          <w:bCs/>
          <w:sz w:val="20"/>
          <w:szCs w:val="20"/>
        </w:rPr>
        <w:t>La no integración al REPIIMSS en el periodo establecido, será considerado como un incumplimiento contractual con las consecuencias que establece la normatividad aplicable”</w:t>
      </w:r>
    </w:p>
    <w:p w:rsidR="00F42CCF" w:rsidRPr="00A82322" w:rsidRDefault="00F42CCF" w:rsidP="00F42CCF">
      <w:pPr>
        <w:ind w:left="-284" w:right="-284"/>
        <w:jc w:val="both"/>
        <w:rPr>
          <w:rFonts w:ascii="Arial" w:hAnsi="Arial" w:cs="Arial"/>
          <w:b/>
          <w:sz w:val="20"/>
          <w:szCs w:val="20"/>
          <w:lang w:eastAsia="es-ES"/>
        </w:rPr>
      </w:pPr>
      <w:r w:rsidRPr="00A82322">
        <w:rPr>
          <w:rFonts w:ascii="Arial" w:hAnsi="Arial" w:cs="Arial"/>
          <w:b/>
          <w:sz w:val="20"/>
          <w:szCs w:val="20"/>
          <w:lang w:eastAsia="es-ES"/>
        </w:rPr>
        <w:t xml:space="preserve">3.3.- Proposiciones conjuntas. </w:t>
      </w:r>
    </w:p>
    <w:p w:rsidR="00F42CCF" w:rsidRPr="00A82322" w:rsidRDefault="00F42CCF" w:rsidP="00F42CCF">
      <w:pPr>
        <w:ind w:left="-284" w:right="-284"/>
        <w:jc w:val="both"/>
        <w:rPr>
          <w:rFonts w:ascii="Arial" w:hAnsi="Arial" w:cs="Arial"/>
          <w:b/>
          <w:sz w:val="20"/>
          <w:szCs w:val="20"/>
          <w:lang w:eastAsia="es-ES"/>
        </w:rPr>
      </w:pPr>
    </w:p>
    <w:p w:rsidR="00F42CCF" w:rsidRPr="00A82322" w:rsidRDefault="00F42CCF" w:rsidP="00F42CCF">
      <w:pPr>
        <w:ind w:left="-284" w:right="-284"/>
        <w:jc w:val="both"/>
        <w:rPr>
          <w:rFonts w:ascii="Arial" w:hAnsi="Arial" w:cs="Arial"/>
          <w:b/>
          <w:sz w:val="20"/>
          <w:szCs w:val="20"/>
          <w:lang w:eastAsia="es-ES"/>
        </w:rPr>
      </w:pPr>
      <w:r w:rsidRPr="00A82322">
        <w:rPr>
          <w:rFonts w:ascii="Arial" w:hAnsi="Arial" w:cs="Arial"/>
          <w:sz w:val="20"/>
          <w:szCs w:val="20"/>
          <w:lang w:eastAsia="es-ES"/>
        </w:rPr>
        <w:t xml:space="preserve">Conforme al artículo </w:t>
      </w:r>
      <w:r w:rsidR="000C0F98" w:rsidRPr="000C0F98">
        <w:rPr>
          <w:rFonts w:ascii="Arial" w:hAnsi="Arial" w:cs="Arial"/>
          <w:sz w:val="20"/>
          <w:szCs w:val="20"/>
          <w:highlight w:val="yellow"/>
          <w:lang w:eastAsia="es-ES"/>
        </w:rPr>
        <w:t>45</w:t>
      </w:r>
      <w:r w:rsidRPr="000C0F98">
        <w:rPr>
          <w:rFonts w:ascii="Arial" w:hAnsi="Arial" w:cs="Arial"/>
          <w:sz w:val="20"/>
          <w:szCs w:val="20"/>
          <w:highlight w:val="yellow"/>
          <w:lang w:eastAsia="es-ES"/>
        </w:rPr>
        <w:t xml:space="preserve"> de la LAASSP</w:t>
      </w:r>
      <w:r w:rsidRPr="00A82322">
        <w:rPr>
          <w:rFonts w:ascii="Arial" w:hAnsi="Arial" w:cs="Arial"/>
          <w:sz w:val="20"/>
          <w:szCs w:val="20"/>
          <w:lang w:eastAsia="es-ES"/>
        </w:rPr>
        <w:t>, los interesados podrán presentar propuestas conjuntas, siempre y cuando éstas cumplan con</w:t>
      </w:r>
      <w:r w:rsidR="00F407C0">
        <w:rPr>
          <w:rFonts w:ascii="Arial" w:hAnsi="Arial" w:cs="Arial"/>
          <w:sz w:val="20"/>
          <w:szCs w:val="20"/>
          <w:lang w:eastAsia="es-ES"/>
        </w:rPr>
        <w:t xml:space="preserve"> lo establecido en el artículo 89</w:t>
      </w:r>
      <w:r w:rsidRPr="00A82322">
        <w:rPr>
          <w:rFonts w:ascii="Arial" w:hAnsi="Arial" w:cs="Arial"/>
          <w:sz w:val="20"/>
          <w:szCs w:val="20"/>
          <w:lang w:eastAsia="es-ES"/>
        </w:rPr>
        <w:t xml:space="preserve"> del Reglamento de la LAASSP</w:t>
      </w:r>
    </w:p>
    <w:p w:rsidR="00F42CCF" w:rsidRPr="00A82322" w:rsidRDefault="00F42CCF" w:rsidP="00F42CCF">
      <w:pPr>
        <w:jc w:val="both"/>
        <w:rPr>
          <w:rFonts w:ascii="Arial" w:hAnsi="Arial" w:cs="Arial"/>
          <w:sz w:val="20"/>
          <w:szCs w:val="20"/>
          <w:lang w:eastAsia="es-ES"/>
        </w:rPr>
      </w:pPr>
    </w:p>
    <w:p w:rsidR="00F42CCF" w:rsidRPr="00A82322" w:rsidRDefault="00F42CCF" w:rsidP="00F42CCF">
      <w:pPr>
        <w:ind w:left="-284" w:right="-284"/>
        <w:jc w:val="both"/>
        <w:rPr>
          <w:rFonts w:ascii="Arial" w:hAnsi="Arial" w:cs="Arial"/>
          <w:sz w:val="20"/>
          <w:szCs w:val="20"/>
          <w:lang w:eastAsia="es-ES"/>
        </w:rPr>
      </w:pPr>
      <w:r w:rsidRPr="00A82322">
        <w:rPr>
          <w:rFonts w:ascii="Arial" w:hAnsi="Arial" w:cs="Arial"/>
          <w:sz w:val="20"/>
          <w:szCs w:val="20"/>
          <w:lang w:eastAsia="es-ES"/>
        </w:rPr>
        <w:t>Las personas interesadas podrán agruparse para presentar una propuesta, para tal efecto deberán cubrir los siguientes requisitos.</w:t>
      </w:r>
    </w:p>
    <w:p w:rsidR="00F42CCF" w:rsidRPr="00A82322" w:rsidRDefault="00F42CCF" w:rsidP="00F42CCF">
      <w:pPr>
        <w:ind w:left="-284" w:right="-284"/>
        <w:jc w:val="both"/>
        <w:rPr>
          <w:rFonts w:ascii="Arial" w:hAnsi="Arial" w:cs="Arial"/>
          <w:sz w:val="20"/>
          <w:szCs w:val="20"/>
          <w:lang w:eastAsia="es-ES"/>
        </w:rPr>
      </w:pPr>
    </w:p>
    <w:p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w:t>
      </w:r>
      <w:r w:rsidRPr="00A82322">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rsidR="00194904" w:rsidRDefault="00194904" w:rsidP="00435D23">
      <w:pPr>
        <w:ind w:left="142" w:right="-284" w:hanging="284"/>
        <w:jc w:val="both"/>
        <w:rPr>
          <w:rFonts w:ascii="Arial" w:hAnsi="Arial" w:cs="Arial"/>
          <w:b/>
          <w:sz w:val="20"/>
          <w:szCs w:val="20"/>
          <w:lang w:eastAsia="es-ES"/>
        </w:rPr>
      </w:pPr>
    </w:p>
    <w:p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II)</w:t>
      </w:r>
      <w:r w:rsidRPr="00A82322">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sidRPr="00A82322">
        <w:rPr>
          <w:rFonts w:ascii="Arial" w:hAnsi="Arial" w:cs="Arial"/>
          <w:b/>
          <w:sz w:val="20"/>
          <w:szCs w:val="20"/>
          <w:lang w:eastAsia="es-ES"/>
        </w:rPr>
        <w:t>Anexo 13</w:t>
      </w:r>
      <w:r w:rsidRPr="00A82322">
        <w:rPr>
          <w:rFonts w:ascii="Arial" w:hAnsi="Arial" w:cs="Arial"/>
          <w:sz w:val="20"/>
          <w:szCs w:val="20"/>
          <w:lang w:eastAsia="es-ES"/>
        </w:rPr>
        <w:t>, de la presente convocatoria:</w:t>
      </w:r>
    </w:p>
    <w:p w:rsidR="00F42CCF" w:rsidRPr="00A82322" w:rsidRDefault="00F42CCF" w:rsidP="00435D23">
      <w:pPr>
        <w:ind w:left="142" w:right="-284" w:hanging="284"/>
        <w:jc w:val="both"/>
        <w:rPr>
          <w:rFonts w:ascii="Arial" w:hAnsi="Arial" w:cs="Arial"/>
          <w:sz w:val="20"/>
          <w:szCs w:val="20"/>
          <w:lang w:eastAsia="es-ES"/>
        </w:rPr>
      </w:pPr>
    </w:p>
    <w:p w:rsidR="00F42CCF"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III)</w:t>
      </w:r>
      <w:r w:rsidRPr="00A82322">
        <w:rPr>
          <w:rFonts w:ascii="Arial" w:hAnsi="Arial" w:cs="Arial"/>
          <w:sz w:val="20"/>
          <w:szCs w:val="20"/>
          <w:lang w:eastAsia="es-ES"/>
        </w:rPr>
        <w:tab/>
        <w:t>Nombre, Domicilio y RFC de las personas integrantes, señalando, en su caso, los datos de los instrumentos públicos con los que se acredita la existencia legal de la</w:t>
      </w:r>
      <w:r w:rsidR="00435D23">
        <w:rPr>
          <w:rFonts w:ascii="Arial" w:hAnsi="Arial" w:cs="Arial"/>
          <w:sz w:val="20"/>
          <w:szCs w:val="20"/>
          <w:lang w:eastAsia="es-ES"/>
        </w:rPr>
        <w:t>s</w:t>
      </w:r>
      <w:r w:rsidRPr="00A82322">
        <w:rPr>
          <w:rFonts w:ascii="Arial" w:hAnsi="Arial" w:cs="Arial"/>
          <w:sz w:val="20"/>
          <w:szCs w:val="20"/>
          <w:lang w:eastAsia="es-ES"/>
        </w:rPr>
        <w:t xml:space="preserve"> persona</w:t>
      </w:r>
      <w:r w:rsidR="00435D23">
        <w:rPr>
          <w:rFonts w:ascii="Arial" w:hAnsi="Arial" w:cs="Arial"/>
          <w:sz w:val="20"/>
          <w:szCs w:val="20"/>
          <w:lang w:eastAsia="es-ES"/>
        </w:rPr>
        <w:t>s</w:t>
      </w:r>
      <w:r w:rsidRPr="00A82322">
        <w:rPr>
          <w:rFonts w:ascii="Arial" w:hAnsi="Arial" w:cs="Arial"/>
          <w:sz w:val="20"/>
          <w:szCs w:val="20"/>
          <w:lang w:eastAsia="es-ES"/>
        </w:rPr>
        <w:t xml:space="preserve"> morales y, de haberlas, sus reformas y </w:t>
      </w:r>
      <w:r w:rsidR="00435D23" w:rsidRPr="00A82322">
        <w:rPr>
          <w:rFonts w:ascii="Arial" w:hAnsi="Arial" w:cs="Arial"/>
          <w:sz w:val="20"/>
          <w:szCs w:val="20"/>
          <w:lang w:eastAsia="es-ES"/>
        </w:rPr>
        <w:t>modificaciones,</w:t>
      </w:r>
      <w:r w:rsidRPr="00A82322">
        <w:rPr>
          <w:rFonts w:ascii="Arial" w:hAnsi="Arial" w:cs="Arial"/>
          <w:sz w:val="20"/>
          <w:szCs w:val="20"/>
          <w:lang w:eastAsia="es-ES"/>
        </w:rPr>
        <w:t xml:space="preserve"> así como el nombre de los socios que aparezcan en éstas</w:t>
      </w:r>
      <w:r w:rsidR="00435D23">
        <w:rPr>
          <w:rFonts w:ascii="Arial" w:hAnsi="Arial" w:cs="Arial"/>
          <w:sz w:val="20"/>
          <w:szCs w:val="20"/>
          <w:lang w:eastAsia="es-ES"/>
        </w:rPr>
        <w:t>.</w:t>
      </w:r>
    </w:p>
    <w:p w:rsidR="00435D23" w:rsidRPr="00A82322" w:rsidRDefault="00435D23" w:rsidP="00435D23">
      <w:pPr>
        <w:ind w:left="142" w:right="-284" w:hanging="284"/>
        <w:jc w:val="both"/>
        <w:rPr>
          <w:rFonts w:ascii="Arial" w:hAnsi="Arial" w:cs="Arial"/>
          <w:sz w:val="20"/>
          <w:szCs w:val="20"/>
          <w:lang w:eastAsia="es-ES"/>
        </w:rPr>
      </w:pPr>
    </w:p>
    <w:p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IV)</w:t>
      </w:r>
      <w:r w:rsidRPr="00A82322">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rsidR="00F42CCF" w:rsidRPr="00A82322" w:rsidRDefault="00F42CCF" w:rsidP="00435D23">
      <w:pPr>
        <w:ind w:left="142" w:right="-284" w:hanging="284"/>
        <w:jc w:val="both"/>
        <w:rPr>
          <w:rFonts w:ascii="Arial" w:hAnsi="Arial" w:cs="Arial"/>
          <w:sz w:val="20"/>
          <w:szCs w:val="20"/>
          <w:lang w:eastAsia="es-ES"/>
        </w:rPr>
      </w:pPr>
    </w:p>
    <w:p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V)</w:t>
      </w:r>
      <w:r w:rsidRPr="00A82322">
        <w:rPr>
          <w:rFonts w:ascii="Arial" w:hAnsi="Arial" w:cs="Arial"/>
          <w:sz w:val="20"/>
          <w:szCs w:val="20"/>
          <w:lang w:eastAsia="es-ES"/>
        </w:rPr>
        <w:tab/>
        <w:t xml:space="preserve">Designación de un representante común, otorgándole poder amplio y suficiente, para atender todo lo relacionado con la propuesta y con el procedimiento de licitación pública </w:t>
      </w:r>
      <w:r w:rsidR="000C4424">
        <w:rPr>
          <w:rFonts w:ascii="Arial" w:hAnsi="Arial" w:cs="Arial"/>
          <w:sz w:val="20"/>
          <w:szCs w:val="20"/>
          <w:lang w:eastAsia="es-ES"/>
        </w:rPr>
        <w:t>n</w:t>
      </w:r>
      <w:r w:rsidR="00AD09ED">
        <w:rPr>
          <w:rFonts w:ascii="Arial" w:hAnsi="Arial" w:cs="Arial"/>
          <w:sz w:val="20"/>
          <w:szCs w:val="20"/>
          <w:lang w:eastAsia="es-ES"/>
        </w:rPr>
        <w:t>acional</w:t>
      </w:r>
      <w:r w:rsidRPr="00A82322">
        <w:rPr>
          <w:rFonts w:ascii="Arial" w:hAnsi="Arial" w:cs="Arial"/>
          <w:sz w:val="20"/>
          <w:szCs w:val="20"/>
          <w:lang w:eastAsia="es-ES"/>
        </w:rPr>
        <w:t xml:space="preserve"> electrónica.</w:t>
      </w:r>
    </w:p>
    <w:p w:rsidR="00F42CCF" w:rsidRPr="00A82322" w:rsidRDefault="00F42CCF" w:rsidP="00435D23">
      <w:pPr>
        <w:ind w:left="142" w:right="-284" w:hanging="284"/>
        <w:jc w:val="both"/>
        <w:rPr>
          <w:rFonts w:ascii="Arial" w:hAnsi="Arial" w:cs="Arial"/>
          <w:sz w:val="20"/>
          <w:szCs w:val="20"/>
          <w:lang w:eastAsia="es-ES"/>
        </w:rPr>
      </w:pPr>
    </w:p>
    <w:p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VI)</w:t>
      </w:r>
      <w:r w:rsidRPr="00A82322">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rsidR="00F42CCF" w:rsidRPr="00A82322" w:rsidRDefault="00F42CCF" w:rsidP="00435D23">
      <w:pPr>
        <w:ind w:left="142" w:right="-284" w:hanging="284"/>
        <w:jc w:val="both"/>
        <w:rPr>
          <w:rFonts w:ascii="Arial" w:hAnsi="Arial" w:cs="Arial"/>
          <w:sz w:val="20"/>
          <w:szCs w:val="20"/>
          <w:lang w:eastAsia="es-ES"/>
        </w:rPr>
      </w:pPr>
    </w:p>
    <w:p w:rsidR="00F42CCF" w:rsidRPr="00E53E87" w:rsidRDefault="00F42CCF" w:rsidP="00435D23">
      <w:pPr>
        <w:ind w:left="142" w:right="-284" w:hanging="284"/>
        <w:jc w:val="both"/>
        <w:rPr>
          <w:rFonts w:ascii="Arial" w:hAnsi="Arial" w:cs="Arial"/>
          <w:bCs/>
          <w:sz w:val="20"/>
          <w:szCs w:val="20"/>
          <w:lang w:eastAsia="es-ES"/>
        </w:rPr>
      </w:pPr>
      <w:r w:rsidRPr="00435D23">
        <w:rPr>
          <w:rFonts w:ascii="Arial" w:hAnsi="Arial" w:cs="Arial"/>
          <w:b/>
          <w:sz w:val="20"/>
          <w:szCs w:val="20"/>
          <w:lang w:eastAsia="es-ES"/>
        </w:rPr>
        <w:t>VII</w:t>
      </w:r>
      <w:proofErr w:type="gramStart"/>
      <w:r w:rsidRPr="00435D23">
        <w:rPr>
          <w:rFonts w:ascii="Arial" w:hAnsi="Arial" w:cs="Arial"/>
          <w:b/>
          <w:sz w:val="20"/>
          <w:szCs w:val="20"/>
          <w:lang w:eastAsia="es-ES"/>
        </w:rPr>
        <w:t>)</w:t>
      </w:r>
      <w:r w:rsidRPr="00E53E87">
        <w:rPr>
          <w:rFonts w:ascii="Arial" w:hAnsi="Arial" w:cs="Arial"/>
          <w:bCs/>
          <w:sz w:val="20"/>
          <w:szCs w:val="20"/>
          <w:lang w:eastAsia="es-ES"/>
        </w:rPr>
        <w:t>Estipulación</w:t>
      </w:r>
      <w:proofErr w:type="gramEnd"/>
      <w:r w:rsidRPr="00E53E87">
        <w:rPr>
          <w:rFonts w:ascii="Arial" w:hAnsi="Arial" w:cs="Arial"/>
          <w:bCs/>
          <w:sz w:val="20"/>
          <w:szCs w:val="20"/>
          <w:lang w:eastAsia="es-ES"/>
        </w:rPr>
        <w:t xml:space="preserve"> expresa de que cada uno de los firmantes quedará obligado junto con los demás integrantes, en forma solidaria, según se convenga, para efectos del procedimiento de contratación y del contrato, en caso de que se les adjudique el mismo.</w:t>
      </w:r>
    </w:p>
    <w:p w:rsidR="00F42CCF" w:rsidRPr="00A82322" w:rsidRDefault="00F42CCF" w:rsidP="00F42CCF">
      <w:pPr>
        <w:ind w:left="-284" w:right="-284"/>
        <w:jc w:val="both"/>
        <w:rPr>
          <w:rFonts w:ascii="Arial" w:hAnsi="Arial" w:cs="Arial"/>
          <w:sz w:val="20"/>
          <w:szCs w:val="20"/>
          <w:lang w:eastAsia="es-ES"/>
        </w:rPr>
      </w:pPr>
    </w:p>
    <w:p w:rsidR="00F42CCF" w:rsidRPr="00A82322" w:rsidRDefault="00F42CCF" w:rsidP="00F42CCF">
      <w:pPr>
        <w:ind w:left="-284" w:right="-284"/>
        <w:jc w:val="both"/>
        <w:rPr>
          <w:rFonts w:ascii="Arial" w:hAnsi="Arial" w:cs="Arial"/>
          <w:sz w:val="20"/>
          <w:szCs w:val="20"/>
          <w:lang w:eastAsia="es-ES"/>
        </w:rPr>
      </w:pPr>
      <w:r w:rsidRPr="00A82322">
        <w:rPr>
          <w:rFonts w:ascii="Arial" w:hAnsi="Arial" w:cs="Arial"/>
          <w:sz w:val="20"/>
          <w:szCs w:val="20"/>
          <w:lang w:eastAsia="es-ES"/>
        </w:rPr>
        <w:t xml:space="preserve">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convenio, formará parte integrante del mismo como uno de sus anexos; Así mismo todos los integrantes deberán presentar la documentación legal señala en el punto </w:t>
      </w:r>
      <w:r w:rsidRPr="00435D23">
        <w:rPr>
          <w:rFonts w:ascii="Arial" w:hAnsi="Arial" w:cs="Arial"/>
          <w:b/>
          <w:bCs/>
          <w:sz w:val="20"/>
          <w:szCs w:val="20"/>
          <w:lang w:eastAsia="es-ES"/>
        </w:rPr>
        <w:t>4.1.3</w:t>
      </w:r>
      <w:r w:rsidRPr="00A82322">
        <w:rPr>
          <w:rFonts w:ascii="Arial" w:hAnsi="Arial" w:cs="Arial"/>
          <w:sz w:val="20"/>
          <w:szCs w:val="20"/>
          <w:lang w:eastAsia="es-ES"/>
        </w:rPr>
        <w:t xml:space="preserve"> de la presente convocatoria</w:t>
      </w:r>
      <w:r w:rsidR="00E53E87">
        <w:rPr>
          <w:rFonts w:ascii="Arial" w:hAnsi="Arial" w:cs="Arial"/>
          <w:sz w:val="20"/>
          <w:szCs w:val="20"/>
          <w:lang w:eastAsia="es-ES"/>
        </w:rPr>
        <w:t>.</w:t>
      </w:r>
    </w:p>
    <w:p w:rsidR="00F42CCF" w:rsidRPr="00A82322" w:rsidRDefault="00F42CCF" w:rsidP="00F42CCF">
      <w:pPr>
        <w:ind w:left="-284" w:right="-284"/>
        <w:jc w:val="both"/>
        <w:rPr>
          <w:rFonts w:ascii="Arial" w:hAnsi="Arial" w:cs="Arial"/>
          <w:sz w:val="20"/>
          <w:szCs w:val="20"/>
          <w:lang w:eastAsia="es-ES"/>
        </w:rPr>
      </w:pPr>
    </w:p>
    <w:p w:rsidR="00F42CCF" w:rsidRPr="00A82322" w:rsidRDefault="00F42CCF" w:rsidP="00F42CCF">
      <w:pPr>
        <w:ind w:left="-284" w:right="-284"/>
        <w:jc w:val="both"/>
        <w:rPr>
          <w:rFonts w:ascii="Arial" w:hAnsi="Arial" w:cs="Arial"/>
          <w:sz w:val="20"/>
          <w:szCs w:val="20"/>
          <w:lang w:eastAsia="es-ES"/>
        </w:rPr>
      </w:pPr>
      <w:r w:rsidRPr="00A82322">
        <w:rPr>
          <w:rFonts w:ascii="Arial" w:hAnsi="Arial" w:cs="Arial"/>
          <w:sz w:val="20"/>
          <w:szCs w:val="20"/>
          <w:lang w:eastAsia="es-E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rsidR="00F42CCF" w:rsidRDefault="00F42CCF" w:rsidP="00F42CCF">
      <w:pPr>
        <w:ind w:left="-284" w:right="-284"/>
        <w:jc w:val="both"/>
        <w:rPr>
          <w:rFonts w:ascii="Arial" w:hAnsi="Arial" w:cs="Arial"/>
          <w:b/>
          <w:i/>
          <w:sz w:val="20"/>
          <w:szCs w:val="20"/>
          <w:lang w:eastAsia="es-ES"/>
        </w:rPr>
      </w:pPr>
    </w:p>
    <w:p w:rsidR="009F2F8E" w:rsidRDefault="009F2F8E" w:rsidP="009F2F8E">
      <w:pPr>
        <w:ind w:left="-284" w:right="-284"/>
        <w:jc w:val="both"/>
        <w:rPr>
          <w:rFonts w:ascii="Arial" w:hAnsi="Arial" w:cs="Arial"/>
          <w:sz w:val="20"/>
          <w:szCs w:val="20"/>
          <w:lang w:eastAsia="es-ES"/>
        </w:rPr>
      </w:pPr>
      <w:r w:rsidRPr="009662CF">
        <w:rPr>
          <w:rFonts w:ascii="Arial" w:hAnsi="Arial" w:cs="Arial"/>
          <w:sz w:val="20"/>
          <w:szCs w:val="20"/>
          <w:lang w:eastAsia="es-ES"/>
        </w:rPr>
        <w:t xml:space="preserve">Los licitantes que decidan agruparse para presentar una proposición </w:t>
      </w:r>
      <w:r w:rsidR="00435D23" w:rsidRPr="009662CF">
        <w:rPr>
          <w:rFonts w:ascii="Arial" w:hAnsi="Arial" w:cs="Arial"/>
          <w:sz w:val="20"/>
          <w:szCs w:val="20"/>
          <w:lang w:eastAsia="es-ES"/>
        </w:rPr>
        <w:t>conjunta</w:t>
      </w:r>
      <w:r w:rsidRPr="009662CF">
        <w:rPr>
          <w:rFonts w:ascii="Arial" w:hAnsi="Arial" w:cs="Arial"/>
          <w:sz w:val="20"/>
          <w:szCs w:val="20"/>
          <w:lang w:eastAsia="es-ES"/>
        </w:rPr>
        <w:t xml:space="preserve"> deberán presentar en forma individual los escritos señalados en el artículo 48 </w:t>
      </w:r>
      <w:proofErr w:type="gramStart"/>
      <w:r w:rsidRPr="009662CF">
        <w:rPr>
          <w:rFonts w:ascii="Arial" w:hAnsi="Arial" w:cs="Arial"/>
          <w:sz w:val="20"/>
          <w:szCs w:val="20"/>
          <w:lang w:eastAsia="es-ES"/>
        </w:rPr>
        <w:t>fracción</w:t>
      </w:r>
      <w:proofErr w:type="gramEnd"/>
      <w:r w:rsidRPr="009662CF">
        <w:rPr>
          <w:rFonts w:ascii="Arial" w:hAnsi="Arial" w:cs="Arial"/>
          <w:sz w:val="20"/>
          <w:szCs w:val="20"/>
          <w:lang w:eastAsia="es-ES"/>
        </w:rPr>
        <w:t xml:space="preserve"> VIII del Reglamento;</w:t>
      </w:r>
    </w:p>
    <w:p w:rsidR="00534066" w:rsidRPr="009662CF" w:rsidRDefault="00534066" w:rsidP="009F2F8E">
      <w:pPr>
        <w:ind w:left="-284" w:right="-284"/>
        <w:jc w:val="both"/>
        <w:rPr>
          <w:rFonts w:ascii="Arial" w:hAnsi="Arial" w:cs="Arial"/>
          <w:sz w:val="20"/>
          <w:szCs w:val="20"/>
          <w:lang w:eastAsia="es-ES"/>
        </w:rPr>
      </w:pPr>
    </w:p>
    <w:p w:rsidR="00F42CCF" w:rsidRDefault="00F42CCF" w:rsidP="00F42CCF">
      <w:pPr>
        <w:pStyle w:val="Ttulo2"/>
        <w:ind w:left="360" w:hanging="360"/>
        <w:jc w:val="both"/>
        <w:rPr>
          <w:rFonts w:ascii="Arial" w:hAnsi="Arial" w:cs="Arial"/>
          <w:color w:val="auto"/>
          <w:sz w:val="20"/>
          <w:szCs w:val="20"/>
        </w:rPr>
      </w:pPr>
      <w:bookmarkStart w:id="159" w:name="_Toc46138874"/>
      <w:bookmarkStart w:id="160" w:name="_Toc60906145"/>
      <w:bookmarkStart w:id="161" w:name="_Toc228272627"/>
      <w:bookmarkStart w:id="162" w:name="_Toc431386013"/>
      <w:bookmarkStart w:id="163" w:name="_Toc431386290"/>
      <w:r w:rsidRPr="00A82322">
        <w:rPr>
          <w:rFonts w:ascii="Arial" w:hAnsi="Arial" w:cs="Arial"/>
          <w:color w:val="auto"/>
          <w:sz w:val="20"/>
          <w:szCs w:val="20"/>
        </w:rPr>
        <w:t>3.4.- Proposición única.</w:t>
      </w:r>
      <w:bookmarkEnd w:id="159"/>
      <w:bookmarkEnd w:id="160"/>
      <w:bookmarkEnd w:id="161"/>
    </w:p>
    <w:p w:rsidR="0016315F" w:rsidRPr="0016315F" w:rsidRDefault="0016315F" w:rsidP="0016315F"/>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Los licitantes sólo podrán presentar una proposición en el presente procedimiento de contratación.</w:t>
      </w:r>
      <w:bookmarkEnd w:id="162"/>
      <w:bookmarkEnd w:id="163"/>
      <w:r w:rsidRPr="00A82322">
        <w:rPr>
          <w:rFonts w:ascii="Arial" w:hAnsi="Arial" w:cs="Arial"/>
          <w:sz w:val="20"/>
          <w:szCs w:val="20"/>
        </w:rPr>
        <w:t xml:space="preserve"> </w:t>
      </w:r>
    </w:p>
    <w:p w:rsidR="00F42CCF" w:rsidRDefault="00F42CCF" w:rsidP="00F42CCF">
      <w:pPr>
        <w:pStyle w:val="Ttulo2"/>
        <w:ind w:left="360" w:hanging="360"/>
        <w:jc w:val="both"/>
        <w:rPr>
          <w:rFonts w:ascii="Arial" w:hAnsi="Arial" w:cs="Arial"/>
          <w:color w:val="auto"/>
          <w:sz w:val="20"/>
          <w:szCs w:val="20"/>
        </w:rPr>
      </w:pPr>
      <w:bookmarkStart w:id="164" w:name="_Toc46138875"/>
      <w:bookmarkStart w:id="165" w:name="_Toc60906146"/>
      <w:bookmarkStart w:id="166" w:name="_Toc228272628"/>
      <w:r w:rsidRPr="00A82322">
        <w:rPr>
          <w:rFonts w:ascii="Arial" w:hAnsi="Arial" w:cs="Arial"/>
          <w:color w:val="auto"/>
          <w:sz w:val="20"/>
          <w:szCs w:val="20"/>
        </w:rPr>
        <w:t>3.5.- Documentación distinta a las propuestas.</w:t>
      </w:r>
      <w:bookmarkEnd w:id="164"/>
      <w:bookmarkEnd w:id="165"/>
      <w:bookmarkEnd w:id="166"/>
    </w:p>
    <w:p w:rsidR="0016315F" w:rsidRPr="0016315F" w:rsidRDefault="0016315F" w:rsidP="0016315F"/>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El licitante podrá presentar documentación distinta a la que conforma las</w:t>
      </w:r>
      <w:r w:rsidR="00535842" w:rsidRPr="00A82322">
        <w:rPr>
          <w:rFonts w:ascii="Arial" w:hAnsi="Arial" w:cs="Arial"/>
          <w:sz w:val="20"/>
          <w:szCs w:val="20"/>
        </w:rPr>
        <w:t xml:space="preserve"> propuestas técnica y económica</w:t>
      </w:r>
      <w:r w:rsidRPr="00A82322">
        <w:rPr>
          <w:rFonts w:ascii="Arial" w:hAnsi="Arial" w:cs="Arial"/>
          <w:sz w:val="20"/>
          <w:szCs w:val="20"/>
        </w:rPr>
        <w:t>.</w:t>
      </w:r>
    </w:p>
    <w:p w:rsidR="00F42CCF" w:rsidRDefault="00F42CCF" w:rsidP="00F42CCF">
      <w:pPr>
        <w:pStyle w:val="Ttulo2"/>
        <w:ind w:left="360" w:hanging="360"/>
        <w:jc w:val="both"/>
        <w:rPr>
          <w:rFonts w:ascii="Arial" w:hAnsi="Arial" w:cs="Arial"/>
          <w:color w:val="auto"/>
          <w:sz w:val="20"/>
          <w:szCs w:val="20"/>
        </w:rPr>
      </w:pPr>
      <w:bookmarkStart w:id="167" w:name="_Toc46138876"/>
      <w:bookmarkStart w:id="168" w:name="_Toc60906147"/>
      <w:bookmarkStart w:id="169" w:name="_Toc228272629"/>
      <w:r w:rsidRPr="00A82322">
        <w:rPr>
          <w:rFonts w:ascii="Arial" w:hAnsi="Arial" w:cs="Arial"/>
          <w:color w:val="auto"/>
          <w:sz w:val="20"/>
          <w:szCs w:val="20"/>
        </w:rPr>
        <w:lastRenderedPageBreak/>
        <w:t xml:space="preserve">3.6.- </w:t>
      </w:r>
      <w:proofErr w:type="spellStart"/>
      <w:r w:rsidRPr="00A82322">
        <w:rPr>
          <w:rFonts w:ascii="Arial" w:hAnsi="Arial" w:cs="Arial"/>
          <w:color w:val="auto"/>
          <w:sz w:val="20"/>
          <w:szCs w:val="20"/>
        </w:rPr>
        <w:t>Acreditamiento</w:t>
      </w:r>
      <w:proofErr w:type="spellEnd"/>
      <w:r w:rsidRPr="00A82322">
        <w:rPr>
          <w:rFonts w:ascii="Arial" w:hAnsi="Arial" w:cs="Arial"/>
          <w:color w:val="auto"/>
          <w:sz w:val="20"/>
          <w:szCs w:val="20"/>
        </w:rPr>
        <w:t xml:space="preserve"> de existencia legal.</w:t>
      </w:r>
      <w:bookmarkEnd w:id="167"/>
      <w:bookmarkEnd w:id="168"/>
      <w:bookmarkEnd w:id="169"/>
    </w:p>
    <w:p w:rsidR="0016315F" w:rsidRPr="0016315F" w:rsidRDefault="0016315F" w:rsidP="0016315F"/>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sidRPr="00A82322">
        <w:rPr>
          <w:rFonts w:ascii="Arial" w:hAnsi="Arial" w:cs="Arial"/>
          <w:b/>
          <w:sz w:val="20"/>
          <w:szCs w:val="20"/>
        </w:rPr>
        <w:t xml:space="preserve">Anexo 3 </w:t>
      </w:r>
      <w:r w:rsidRPr="00A82322">
        <w:rPr>
          <w:rFonts w:ascii="Arial" w:hAnsi="Arial" w:cs="Arial"/>
          <w:sz w:val="20"/>
          <w:szCs w:val="20"/>
        </w:rPr>
        <w:t>de la convocatoria.</w:t>
      </w:r>
    </w:p>
    <w:p w:rsidR="00F42CCF" w:rsidRDefault="00F42CCF" w:rsidP="00F42CCF">
      <w:pPr>
        <w:pStyle w:val="Ttulo2"/>
        <w:ind w:left="360" w:hanging="360"/>
        <w:jc w:val="both"/>
        <w:rPr>
          <w:rFonts w:ascii="Arial" w:hAnsi="Arial" w:cs="Arial"/>
          <w:color w:val="auto"/>
          <w:sz w:val="20"/>
          <w:szCs w:val="20"/>
        </w:rPr>
      </w:pPr>
      <w:bookmarkStart w:id="170" w:name="_Toc23274182"/>
      <w:bookmarkStart w:id="171" w:name="_Toc60906148"/>
      <w:bookmarkStart w:id="172" w:name="_Toc228272630"/>
      <w:r w:rsidRPr="00A82322">
        <w:rPr>
          <w:rFonts w:ascii="Arial" w:hAnsi="Arial" w:cs="Arial"/>
          <w:color w:val="auto"/>
          <w:sz w:val="20"/>
          <w:szCs w:val="20"/>
        </w:rPr>
        <w:t>3.7 Documentación que se rubricará</w:t>
      </w:r>
      <w:bookmarkEnd w:id="170"/>
      <w:bookmarkEnd w:id="171"/>
      <w:bookmarkEnd w:id="172"/>
    </w:p>
    <w:p w:rsidR="0016315F" w:rsidRPr="0016315F" w:rsidRDefault="0016315F" w:rsidP="0016315F"/>
    <w:p w:rsidR="00F42CCF" w:rsidRPr="00A82322" w:rsidRDefault="00F42CCF" w:rsidP="00F42CCF">
      <w:pPr>
        <w:suppressAutoHyphens/>
        <w:ind w:right="49"/>
        <w:jc w:val="both"/>
        <w:rPr>
          <w:rFonts w:ascii="Arial" w:hAnsi="Arial" w:cs="Arial"/>
          <w:sz w:val="20"/>
          <w:szCs w:val="20"/>
        </w:rPr>
      </w:pPr>
      <w:r w:rsidRPr="00A82322">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sidRPr="00A05A57">
        <w:rPr>
          <w:rFonts w:ascii="Arial" w:hAnsi="Arial" w:cs="Arial"/>
          <w:b/>
          <w:bCs/>
          <w:sz w:val="20"/>
          <w:szCs w:val="20"/>
        </w:rPr>
        <w:t>Anexo 9</w:t>
      </w:r>
      <w:r w:rsidRPr="00A82322">
        <w:rPr>
          <w:rFonts w:ascii="Arial" w:hAnsi="Arial" w:cs="Arial"/>
          <w:sz w:val="20"/>
          <w:szCs w:val="20"/>
        </w:rPr>
        <w:t xml:space="preserve">. </w:t>
      </w:r>
    </w:p>
    <w:p w:rsidR="00F42CCF" w:rsidRPr="00A82322" w:rsidRDefault="00F42CCF" w:rsidP="00F42CCF">
      <w:pPr>
        <w:pStyle w:val="Ttulo1"/>
        <w:jc w:val="both"/>
        <w:rPr>
          <w:rFonts w:ascii="Arial" w:hAnsi="Arial" w:cs="Arial"/>
          <w:color w:val="auto"/>
          <w:sz w:val="20"/>
          <w:szCs w:val="20"/>
        </w:rPr>
      </w:pPr>
      <w:bookmarkStart w:id="173" w:name="_Toc431386015"/>
      <w:bookmarkStart w:id="174" w:name="_Toc431386292"/>
      <w:bookmarkStart w:id="175" w:name="_Toc46138878"/>
      <w:bookmarkStart w:id="176" w:name="_Toc60906149"/>
      <w:bookmarkStart w:id="177" w:name="_Toc228272631"/>
      <w:r w:rsidRPr="00A82322">
        <w:rPr>
          <w:rFonts w:ascii="Arial" w:hAnsi="Arial" w:cs="Arial"/>
          <w:color w:val="auto"/>
          <w:sz w:val="20"/>
          <w:szCs w:val="20"/>
          <w:lang w:eastAsia="es-ES"/>
        </w:rPr>
        <w:t xml:space="preserve">4. </w:t>
      </w:r>
      <w:bookmarkStart w:id="178" w:name="_Toc424735341"/>
      <w:r w:rsidRPr="00A82322">
        <w:rPr>
          <w:rFonts w:ascii="Arial" w:hAnsi="Arial" w:cs="Arial"/>
          <w:b/>
          <w:bCs/>
          <w:color w:val="auto"/>
          <w:sz w:val="20"/>
          <w:szCs w:val="20"/>
        </w:rPr>
        <w:t>Requisitos que los licitantes deben cumplir</w:t>
      </w:r>
      <w:bookmarkEnd w:id="178"/>
      <w:r w:rsidRPr="00A82322">
        <w:rPr>
          <w:rFonts w:ascii="Arial" w:hAnsi="Arial" w:cs="Arial"/>
          <w:color w:val="auto"/>
          <w:sz w:val="20"/>
          <w:szCs w:val="20"/>
        </w:rPr>
        <w:t>.</w:t>
      </w:r>
      <w:bookmarkEnd w:id="173"/>
      <w:bookmarkEnd w:id="174"/>
      <w:bookmarkEnd w:id="175"/>
      <w:bookmarkEnd w:id="176"/>
      <w:bookmarkEnd w:id="177"/>
    </w:p>
    <w:p w:rsidR="00F42CCF" w:rsidRPr="00A82322" w:rsidRDefault="00F42CCF" w:rsidP="00F42CCF">
      <w:pPr>
        <w:ind w:left="-284"/>
        <w:jc w:val="both"/>
        <w:rPr>
          <w:rFonts w:ascii="Arial" w:eastAsia="Times New Roman" w:hAnsi="Arial" w:cs="Arial"/>
          <w:sz w:val="20"/>
          <w:szCs w:val="20"/>
          <w:lang w:eastAsia="es-ES"/>
        </w:rPr>
      </w:pPr>
    </w:p>
    <w:p w:rsidR="00F42CCF" w:rsidRPr="00A82322" w:rsidRDefault="00F42CCF" w:rsidP="00F42CCF">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Con fundamento en los Artículos </w:t>
      </w:r>
      <w:r w:rsidR="000C0F98" w:rsidRPr="000C0F98">
        <w:rPr>
          <w:rFonts w:ascii="Arial" w:eastAsia="Times New Roman" w:hAnsi="Arial" w:cs="Arial"/>
          <w:sz w:val="20"/>
          <w:szCs w:val="20"/>
          <w:highlight w:val="yellow"/>
          <w:lang w:eastAsia="es-ES"/>
        </w:rPr>
        <w:t>36 Y 45</w:t>
      </w:r>
      <w:r w:rsidRPr="000C0F98">
        <w:rPr>
          <w:rFonts w:ascii="Arial" w:eastAsia="Times New Roman" w:hAnsi="Arial" w:cs="Arial"/>
          <w:sz w:val="20"/>
          <w:szCs w:val="20"/>
          <w:highlight w:val="yellow"/>
          <w:lang w:eastAsia="es-ES"/>
        </w:rPr>
        <w:t xml:space="preserve"> de la LAASSP</w:t>
      </w:r>
      <w:r w:rsidRPr="00A82322">
        <w:rPr>
          <w:rFonts w:ascii="Arial" w:eastAsia="Times New Roman" w:hAnsi="Arial" w:cs="Arial"/>
          <w:sz w:val="20"/>
          <w:szCs w:val="20"/>
          <w:lang w:eastAsia="es-ES"/>
        </w:rPr>
        <w:t xml:space="preserve">, el licitante deberá remitir a través de </w:t>
      </w:r>
      <w:r w:rsidR="00662F74" w:rsidRPr="00662F74">
        <w:rPr>
          <w:rFonts w:ascii="Arial" w:eastAsia="Times New Roman" w:hAnsi="Arial" w:cs="Arial"/>
          <w:sz w:val="20"/>
          <w:szCs w:val="20"/>
          <w:lang w:val="es-MX" w:eastAsia="es-ES"/>
        </w:rPr>
        <w:t xml:space="preserve">la Plataforma Digital de Contrataciones Públicas </w:t>
      </w:r>
      <w:r w:rsidR="00E15D20">
        <w:rPr>
          <w:rFonts w:ascii="Arial" w:eastAsia="Times New Roman" w:hAnsi="Arial" w:cs="Arial"/>
          <w:sz w:val="20"/>
          <w:szCs w:val="20"/>
          <w:lang w:eastAsia="ar-SA"/>
        </w:rPr>
        <w:t>Compras MX</w:t>
      </w:r>
      <w:r w:rsidRPr="00A82322">
        <w:rPr>
          <w:rFonts w:ascii="Arial" w:eastAsia="Times New Roman" w:hAnsi="Arial" w:cs="Arial"/>
          <w:sz w:val="20"/>
          <w:szCs w:val="20"/>
          <w:lang w:eastAsia="es-ES"/>
        </w:rPr>
        <w:t>, la documentación legal, su proposición técnica y económica firmada con la firma electrónica avanzada que emite el SAT.</w:t>
      </w:r>
    </w:p>
    <w:p w:rsidR="00F42CCF" w:rsidRPr="00A82322" w:rsidRDefault="00F42CCF" w:rsidP="00F42CCF">
      <w:pPr>
        <w:ind w:left="-284"/>
        <w:jc w:val="both"/>
        <w:rPr>
          <w:rFonts w:ascii="Arial" w:eastAsia="Times New Roman" w:hAnsi="Arial" w:cs="Arial"/>
          <w:sz w:val="20"/>
          <w:szCs w:val="20"/>
          <w:lang w:eastAsia="es-ES"/>
        </w:rPr>
      </w:pPr>
    </w:p>
    <w:p w:rsidR="00F42CCF" w:rsidRPr="00A82322" w:rsidRDefault="00F42CCF" w:rsidP="00F42CCF">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La falta de firma electrónica en la propuesta técnica o económica será motivo de </w:t>
      </w:r>
      <w:proofErr w:type="spellStart"/>
      <w:r w:rsidRPr="00A82322">
        <w:rPr>
          <w:rFonts w:ascii="Arial" w:eastAsia="Times New Roman" w:hAnsi="Arial" w:cs="Arial"/>
          <w:sz w:val="20"/>
          <w:szCs w:val="20"/>
          <w:lang w:eastAsia="es-ES"/>
        </w:rPr>
        <w:t>desechamiento</w:t>
      </w:r>
      <w:proofErr w:type="spellEnd"/>
      <w:r w:rsidRPr="00A82322">
        <w:rPr>
          <w:rFonts w:ascii="Arial" w:eastAsia="Times New Roman" w:hAnsi="Arial" w:cs="Arial"/>
          <w:sz w:val="20"/>
          <w:szCs w:val="20"/>
          <w:lang w:eastAsia="es-ES"/>
        </w:rPr>
        <w:t xml:space="preserve">, pues afecta la solvencia de </w:t>
      </w:r>
      <w:r w:rsidR="00E95DF5" w:rsidRPr="00A82322">
        <w:rPr>
          <w:rFonts w:ascii="Arial" w:eastAsia="Times New Roman" w:hAnsi="Arial" w:cs="Arial"/>
          <w:sz w:val="20"/>
          <w:szCs w:val="20"/>
          <w:lang w:eastAsia="es-ES"/>
        </w:rPr>
        <w:t>esta</w:t>
      </w:r>
      <w:r w:rsidRPr="00A82322">
        <w:rPr>
          <w:rFonts w:ascii="Arial" w:eastAsia="Times New Roman" w:hAnsi="Arial" w:cs="Arial"/>
          <w:sz w:val="20"/>
          <w:szCs w:val="20"/>
          <w:lang w:eastAsia="es-ES"/>
        </w:rPr>
        <w:t>.</w:t>
      </w:r>
    </w:p>
    <w:p w:rsidR="00F42CCF" w:rsidRPr="00A82322" w:rsidRDefault="00F42CCF" w:rsidP="00F42CCF">
      <w:pPr>
        <w:ind w:left="-284"/>
        <w:jc w:val="both"/>
        <w:rPr>
          <w:rFonts w:ascii="Arial" w:eastAsia="Times New Roman" w:hAnsi="Arial" w:cs="Arial"/>
          <w:sz w:val="20"/>
          <w:szCs w:val="20"/>
          <w:lang w:eastAsia="es-ES"/>
        </w:rPr>
      </w:pPr>
    </w:p>
    <w:p w:rsidR="00F42CCF" w:rsidRPr="00A82322" w:rsidRDefault="009F2F8E" w:rsidP="00E95DF5">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De acuerdo con</w:t>
      </w:r>
      <w:r w:rsidR="00F42CCF" w:rsidRPr="00A82322">
        <w:rPr>
          <w:rFonts w:ascii="Arial" w:eastAsia="Times New Roman" w:hAnsi="Arial" w:cs="Arial"/>
          <w:sz w:val="20"/>
          <w:szCs w:val="20"/>
          <w:lang w:eastAsia="es-ES"/>
        </w:rPr>
        <w:t xml:space="preserve"> lo dispuesto en el artículo 50 del Reglamento, el licitante deberá </w:t>
      </w:r>
      <w:r w:rsidR="00F42CCF" w:rsidRPr="00E868C5">
        <w:rPr>
          <w:rFonts w:ascii="Arial" w:eastAsia="Times New Roman" w:hAnsi="Arial" w:cs="Arial"/>
          <w:b/>
          <w:bCs/>
          <w:sz w:val="20"/>
          <w:szCs w:val="20"/>
          <w:lang w:eastAsia="es-ES"/>
        </w:rPr>
        <w:t>foliar cada uno de los documentos que integren la proposición</w:t>
      </w:r>
      <w:r w:rsidR="00F42CCF" w:rsidRPr="00A82322">
        <w:rPr>
          <w:rFonts w:ascii="Arial" w:eastAsia="Times New Roman" w:hAnsi="Arial" w:cs="Arial"/>
          <w:sz w:val="20"/>
          <w:szCs w:val="20"/>
          <w:lang w:eastAsia="es-ES"/>
        </w:rPr>
        <w:t xml:space="preserve"> y aquéllos distintos a ésta, en todas y cada una de las hojas que los integren. Al efecto, se deberán numerar de </w:t>
      </w:r>
      <w:r w:rsidR="00F42CCF" w:rsidRPr="00E95DF5">
        <w:rPr>
          <w:b/>
          <w:bCs/>
        </w:rPr>
        <w:t>manera individual la propuesta técnica y económica</w:t>
      </w:r>
      <w:r w:rsidR="00F42CCF" w:rsidRPr="00A82322">
        <w:rPr>
          <w:rFonts w:ascii="Arial" w:eastAsia="Times New Roman" w:hAnsi="Arial" w:cs="Arial"/>
          <w:sz w:val="20"/>
          <w:szCs w:val="20"/>
          <w:lang w:eastAsia="es-ES"/>
        </w:rPr>
        <w:t xml:space="preserve">, </w:t>
      </w:r>
      <w:r w:rsidR="00F42CCF" w:rsidRPr="00E868C5">
        <w:rPr>
          <w:rFonts w:ascii="Arial" w:eastAsia="Times New Roman" w:hAnsi="Arial" w:cs="Arial"/>
          <w:b/>
          <w:bCs/>
          <w:sz w:val="20"/>
          <w:szCs w:val="20"/>
          <w:lang w:eastAsia="es-ES"/>
        </w:rPr>
        <w:t>así como el resto de los documentos que entregue el licitante</w:t>
      </w:r>
      <w:r w:rsidR="00F42CCF" w:rsidRPr="00A82322">
        <w:rPr>
          <w:rFonts w:ascii="Arial" w:eastAsia="Times New Roman" w:hAnsi="Arial" w:cs="Arial"/>
          <w:sz w:val="20"/>
          <w:szCs w:val="20"/>
          <w:lang w:eastAsia="es-ES"/>
        </w:rPr>
        <w:t>, y por ser una licitación electrónica, podrá enviarse en varios archivos electrónicos</w:t>
      </w:r>
    </w:p>
    <w:p w:rsidR="00F42CCF" w:rsidRPr="00A82322" w:rsidRDefault="00F42CCF" w:rsidP="00F42CCF">
      <w:pPr>
        <w:ind w:left="-284"/>
        <w:jc w:val="both"/>
        <w:rPr>
          <w:rFonts w:ascii="Arial" w:eastAsia="Times New Roman" w:hAnsi="Arial" w:cs="Arial"/>
          <w:sz w:val="20"/>
          <w:szCs w:val="20"/>
          <w:lang w:eastAsia="es-ES"/>
        </w:rPr>
      </w:pPr>
    </w:p>
    <w:p w:rsidR="00F42CCF" w:rsidRPr="00A82322" w:rsidRDefault="00F42CCF" w:rsidP="00F42CCF">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Los requisitos que se consideran indispensables para la evaluación de la proposición legal-administrativa, técnica y económica, cuyo incumplimiento afectaría su solvencia y motivaría su </w:t>
      </w:r>
      <w:proofErr w:type="spellStart"/>
      <w:r w:rsidRPr="00A82322">
        <w:rPr>
          <w:rFonts w:ascii="Arial" w:eastAsia="Times New Roman" w:hAnsi="Arial" w:cs="Arial"/>
          <w:sz w:val="20"/>
          <w:szCs w:val="20"/>
          <w:lang w:eastAsia="es-ES"/>
        </w:rPr>
        <w:t>desechamiento</w:t>
      </w:r>
      <w:proofErr w:type="spellEnd"/>
      <w:r w:rsidRPr="00A82322">
        <w:rPr>
          <w:rFonts w:ascii="Arial" w:eastAsia="Times New Roman" w:hAnsi="Arial" w:cs="Arial"/>
          <w:sz w:val="20"/>
          <w:szCs w:val="20"/>
          <w:lang w:eastAsia="es-ES"/>
        </w:rPr>
        <w:t xml:space="preserve">, son los documentos indicados en los </w:t>
      </w:r>
      <w:r w:rsidR="00A05A57" w:rsidRPr="00A82322">
        <w:rPr>
          <w:rFonts w:ascii="Arial" w:eastAsia="Times New Roman" w:hAnsi="Arial" w:cs="Arial"/>
          <w:sz w:val="20"/>
          <w:szCs w:val="20"/>
          <w:lang w:eastAsia="es-ES"/>
        </w:rPr>
        <w:t>numerales</w:t>
      </w:r>
      <w:r w:rsidRPr="00A82322">
        <w:rPr>
          <w:rFonts w:ascii="Arial" w:eastAsia="Times New Roman" w:hAnsi="Arial" w:cs="Arial"/>
          <w:sz w:val="20"/>
          <w:szCs w:val="20"/>
          <w:lang w:eastAsia="es-ES"/>
        </w:rPr>
        <w:t xml:space="preserve"> </w:t>
      </w:r>
      <w:r w:rsidRPr="00E868C5">
        <w:rPr>
          <w:rFonts w:ascii="Arial" w:eastAsia="Times New Roman" w:hAnsi="Arial" w:cs="Arial"/>
          <w:b/>
          <w:bCs/>
          <w:sz w:val="20"/>
          <w:szCs w:val="20"/>
          <w:lang w:eastAsia="es-ES"/>
        </w:rPr>
        <w:t>4.1.1., 4.1.2., 4.1.3.</w:t>
      </w:r>
    </w:p>
    <w:p w:rsidR="00F42CCF" w:rsidRPr="00A82322" w:rsidRDefault="00F42CCF" w:rsidP="00F42CCF">
      <w:pPr>
        <w:ind w:left="-284"/>
        <w:jc w:val="both"/>
        <w:rPr>
          <w:rFonts w:ascii="Arial" w:eastAsia="Times New Roman" w:hAnsi="Arial" w:cs="Arial"/>
          <w:sz w:val="20"/>
          <w:szCs w:val="20"/>
          <w:lang w:eastAsia="es-ES"/>
        </w:rPr>
      </w:pPr>
    </w:p>
    <w:p w:rsidR="00862440" w:rsidRPr="00A82322" w:rsidRDefault="00862440" w:rsidP="00862440">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El licitante deberá presentar los siguientes documentos debidamente </w:t>
      </w:r>
      <w:proofErr w:type="spellStart"/>
      <w:r w:rsidRPr="00A82322">
        <w:rPr>
          <w:rFonts w:ascii="Arial" w:eastAsia="Times New Roman" w:hAnsi="Arial" w:cs="Arial"/>
          <w:sz w:val="20"/>
          <w:szCs w:val="20"/>
          <w:lang w:eastAsia="es-ES"/>
        </w:rPr>
        <w:t>requisitados</w:t>
      </w:r>
      <w:proofErr w:type="spellEnd"/>
      <w:r w:rsidRPr="00A82322">
        <w:rPr>
          <w:rFonts w:ascii="Arial" w:eastAsia="Times New Roman" w:hAnsi="Arial" w:cs="Arial"/>
          <w:sz w:val="20"/>
          <w:szCs w:val="20"/>
          <w:lang w:eastAsia="es-ES"/>
        </w:rPr>
        <w:t xml:space="preserve">, </w:t>
      </w:r>
      <w:r w:rsidRPr="00E868C5">
        <w:rPr>
          <w:rFonts w:ascii="Arial" w:eastAsia="Times New Roman" w:hAnsi="Arial" w:cs="Arial"/>
          <w:b/>
          <w:bCs/>
          <w:sz w:val="20"/>
          <w:szCs w:val="20"/>
          <w:lang w:eastAsia="es-ES"/>
        </w:rPr>
        <w:t>foliados y suscritos por la persona facultada para ello</w:t>
      </w:r>
      <w:r>
        <w:rPr>
          <w:rFonts w:ascii="Arial" w:eastAsia="Times New Roman" w:hAnsi="Arial" w:cs="Arial"/>
          <w:sz w:val="20"/>
          <w:szCs w:val="20"/>
          <w:lang w:eastAsia="es-ES"/>
        </w:rPr>
        <w:t xml:space="preserve">, </w:t>
      </w:r>
      <w:r w:rsidRPr="009E5B83">
        <w:rPr>
          <w:rFonts w:ascii="Arial" w:eastAsia="Times New Roman" w:hAnsi="Arial" w:cs="Arial"/>
          <w:sz w:val="20"/>
          <w:szCs w:val="20"/>
          <w:lang w:eastAsia="es-ES"/>
        </w:rPr>
        <w:t>cuando se constate que la documentación no mantiene continuidad en las hojas que integran la proposición y ello implique no contar con información suficiente y esta circunstancia impida llevar a cabo su evaluación y por tanto, afecte la solvencia de la proposición</w:t>
      </w:r>
      <w:r>
        <w:rPr>
          <w:rFonts w:ascii="Arial" w:eastAsia="Times New Roman" w:hAnsi="Arial" w:cs="Arial"/>
          <w:sz w:val="20"/>
          <w:szCs w:val="20"/>
          <w:lang w:eastAsia="es-ES"/>
        </w:rPr>
        <w:t xml:space="preserve">, será motivo de </w:t>
      </w:r>
      <w:proofErr w:type="spellStart"/>
      <w:r>
        <w:rPr>
          <w:rFonts w:ascii="Arial" w:eastAsia="Times New Roman" w:hAnsi="Arial" w:cs="Arial"/>
          <w:sz w:val="20"/>
          <w:szCs w:val="20"/>
          <w:lang w:eastAsia="es-ES"/>
        </w:rPr>
        <w:t>desechamiento</w:t>
      </w:r>
      <w:proofErr w:type="spellEnd"/>
      <w:r>
        <w:rPr>
          <w:rFonts w:ascii="Arial" w:eastAsia="Times New Roman" w:hAnsi="Arial" w:cs="Arial"/>
          <w:sz w:val="20"/>
          <w:szCs w:val="20"/>
          <w:lang w:eastAsia="es-ES"/>
        </w:rPr>
        <w:t>.</w:t>
      </w:r>
    </w:p>
    <w:p w:rsidR="00F42CCF" w:rsidRPr="00A82322" w:rsidRDefault="00F42CCF" w:rsidP="00F42CCF">
      <w:pPr>
        <w:ind w:left="-284"/>
        <w:jc w:val="both"/>
        <w:rPr>
          <w:rFonts w:ascii="Arial" w:eastAsia="Times New Roman" w:hAnsi="Arial" w:cs="Arial"/>
          <w:sz w:val="20"/>
          <w:szCs w:val="20"/>
          <w:lang w:eastAsia="es-ES"/>
        </w:rPr>
      </w:pPr>
    </w:p>
    <w:p w:rsidR="00F42CCF" w:rsidRDefault="00F42CCF" w:rsidP="00F42CCF">
      <w:pPr>
        <w:pStyle w:val="Ttulo2"/>
        <w:keepLines w:val="0"/>
        <w:numPr>
          <w:ilvl w:val="1"/>
          <w:numId w:val="4"/>
        </w:numPr>
        <w:suppressAutoHyphens/>
        <w:spacing w:before="0"/>
        <w:ind w:right="-284"/>
        <w:jc w:val="both"/>
        <w:rPr>
          <w:rFonts w:ascii="Arial" w:hAnsi="Arial" w:cs="Arial"/>
          <w:color w:val="auto"/>
          <w:sz w:val="20"/>
          <w:szCs w:val="20"/>
        </w:rPr>
      </w:pPr>
      <w:bookmarkStart w:id="179" w:name="_Toc431386016"/>
      <w:bookmarkStart w:id="180" w:name="_Toc431386293"/>
      <w:bookmarkStart w:id="181" w:name="_Toc499734509"/>
      <w:bookmarkStart w:id="182" w:name="_Toc24391025"/>
      <w:bookmarkStart w:id="183" w:name="_Toc31730803"/>
      <w:bookmarkStart w:id="184" w:name="_Toc35961418"/>
      <w:bookmarkStart w:id="185" w:name="_Toc35961494"/>
      <w:bookmarkStart w:id="186" w:name="_Toc46138879"/>
      <w:bookmarkStart w:id="187" w:name="_Toc60906150"/>
      <w:bookmarkStart w:id="188" w:name="_Toc228272632"/>
      <w:r w:rsidRPr="00A82322">
        <w:rPr>
          <w:rFonts w:ascii="Arial" w:hAnsi="Arial" w:cs="Arial"/>
          <w:color w:val="auto"/>
          <w:sz w:val="20"/>
          <w:szCs w:val="20"/>
        </w:rPr>
        <w:t xml:space="preserve">Con fundamento en los artículos </w:t>
      </w:r>
      <w:r w:rsidR="000C0F98" w:rsidRPr="000C0F98">
        <w:rPr>
          <w:rFonts w:ascii="Arial" w:hAnsi="Arial" w:cs="Arial"/>
          <w:color w:val="auto"/>
          <w:sz w:val="20"/>
          <w:szCs w:val="20"/>
          <w:highlight w:val="yellow"/>
        </w:rPr>
        <w:t xml:space="preserve">36 Y 45 </w:t>
      </w:r>
      <w:r w:rsidRPr="000C0F98">
        <w:rPr>
          <w:rFonts w:ascii="Arial" w:hAnsi="Arial" w:cs="Arial"/>
          <w:color w:val="auto"/>
          <w:sz w:val="20"/>
          <w:szCs w:val="20"/>
          <w:highlight w:val="yellow"/>
        </w:rPr>
        <w:t>de la LAASSP</w:t>
      </w:r>
      <w:r w:rsidRPr="00A82322">
        <w:rPr>
          <w:rFonts w:ascii="Arial" w:hAnsi="Arial" w:cs="Arial"/>
          <w:color w:val="auto"/>
          <w:sz w:val="20"/>
          <w:szCs w:val="20"/>
        </w:rPr>
        <w:t>, el licitante deberá remitir a través de</w:t>
      </w:r>
      <w:r w:rsidR="00662F74">
        <w:rPr>
          <w:rFonts w:ascii="Arial" w:hAnsi="Arial" w:cs="Arial"/>
          <w:color w:val="auto"/>
          <w:sz w:val="20"/>
          <w:szCs w:val="20"/>
        </w:rPr>
        <w:t xml:space="preserve"> </w:t>
      </w:r>
      <w:r w:rsidR="00662F74" w:rsidRPr="00662F74">
        <w:rPr>
          <w:rFonts w:ascii="Arial" w:hAnsi="Arial" w:cs="Arial"/>
          <w:color w:val="auto"/>
          <w:sz w:val="20"/>
          <w:szCs w:val="20"/>
          <w:lang w:val="es-MX"/>
        </w:rPr>
        <w:t xml:space="preserve">la Plataforma Digital de Contrataciones Públicas </w:t>
      </w:r>
      <w:r w:rsidR="00E15D20">
        <w:rPr>
          <w:rFonts w:ascii="Arial" w:hAnsi="Arial" w:cs="Arial"/>
          <w:color w:val="auto"/>
          <w:sz w:val="20"/>
          <w:szCs w:val="20"/>
        </w:rPr>
        <w:t>C</w:t>
      </w:r>
      <w:r w:rsidR="00662F74">
        <w:rPr>
          <w:rFonts w:ascii="Arial" w:hAnsi="Arial" w:cs="Arial"/>
          <w:color w:val="auto"/>
          <w:sz w:val="20"/>
          <w:szCs w:val="20"/>
        </w:rPr>
        <w:t>ompras</w:t>
      </w:r>
      <w:r w:rsidR="00E15D20">
        <w:rPr>
          <w:rFonts w:ascii="Arial" w:hAnsi="Arial" w:cs="Arial"/>
          <w:color w:val="auto"/>
          <w:sz w:val="20"/>
          <w:szCs w:val="20"/>
        </w:rPr>
        <w:t xml:space="preserve"> MX</w:t>
      </w:r>
      <w:r w:rsidRPr="00A82322">
        <w:rPr>
          <w:rFonts w:ascii="Arial" w:hAnsi="Arial" w:cs="Arial"/>
          <w:color w:val="auto"/>
          <w:sz w:val="20"/>
          <w:szCs w:val="20"/>
        </w:rPr>
        <w:t>, la siguiente documentación:</w:t>
      </w:r>
      <w:bookmarkEnd w:id="179"/>
      <w:bookmarkEnd w:id="180"/>
      <w:bookmarkEnd w:id="181"/>
      <w:bookmarkEnd w:id="182"/>
      <w:bookmarkEnd w:id="183"/>
      <w:bookmarkEnd w:id="184"/>
      <w:bookmarkEnd w:id="185"/>
      <w:bookmarkEnd w:id="186"/>
      <w:bookmarkEnd w:id="187"/>
      <w:bookmarkEnd w:id="188"/>
      <w:r w:rsidRPr="00A82322">
        <w:rPr>
          <w:rFonts w:ascii="Arial" w:hAnsi="Arial" w:cs="Arial"/>
          <w:color w:val="auto"/>
          <w:sz w:val="20"/>
          <w:szCs w:val="20"/>
        </w:rPr>
        <w:t xml:space="preserve"> </w:t>
      </w:r>
    </w:p>
    <w:p w:rsidR="00F42CCF" w:rsidRPr="00A82322" w:rsidRDefault="00F42CCF" w:rsidP="00F42CCF">
      <w:pPr>
        <w:jc w:val="both"/>
        <w:rPr>
          <w:rFonts w:ascii="Arial" w:hAnsi="Arial" w:cs="Arial"/>
          <w:sz w:val="20"/>
          <w:szCs w:val="20"/>
        </w:rPr>
      </w:pPr>
    </w:p>
    <w:p w:rsidR="00F42CCF" w:rsidRPr="00A82322" w:rsidRDefault="00F42CCF" w:rsidP="00F42CCF">
      <w:pPr>
        <w:pStyle w:val="Prrafodelista"/>
        <w:numPr>
          <w:ilvl w:val="0"/>
          <w:numId w:val="2"/>
        </w:numPr>
        <w:spacing w:after="0" w:line="240" w:lineRule="auto"/>
        <w:ind w:left="851" w:hanging="567"/>
        <w:contextualSpacing w:val="0"/>
        <w:jc w:val="both"/>
        <w:outlineLvl w:val="0"/>
        <w:rPr>
          <w:bCs/>
          <w:kern w:val="1"/>
          <w:sz w:val="20"/>
          <w:szCs w:val="20"/>
          <w:lang w:val="es-ES_tradnl" w:eastAsia="ar-SA"/>
        </w:rPr>
      </w:pPr>
      <w:bookmarkStart w:id="189" w:name="_Toc46138880"/>
      <w:bookmarkStart w:id="190" w:name="_Toc60906151"/>
      <w:bookmarkStart w:id="191" w:name="_Toc228272633"/>
      <w:bookmarkStart w:id="192" w:name="_Toc431386017"/>
      <w:bookmarkStart w:id="193" w:name="_Toc431386294"/>
      <w:r w:rsidRPr="00A82322">
        <w:rPr>
          <w:rStyle w:val="Ttulo3Car"/>
          <w:rFonts w:ascii="Arial" w:eastAsiaTheme="minorHAnsi" w:hAnsi="Arial" w:cs="Arial"/>
          <w:color w:val="auto"/>
          <w:szCs w:val="20"/>
        </w:rPr>
        <w:t>Propuesta técnica</w:t>
      </w:r>
      <w:r w:rsidRPr="00A82322">
        <w:rPr>
          <w:sz w:val="20"/>
          <w:szCs w:val="20"/>
          <w:lang w:val="es-ES_tradnl"/>
        </w:rPr>
        <w:t>.</w:t>
      </w:r>
      <w:bookmarkEnd w:id="189"/>
      <w:bookmarkEnd w:id="190"/>
      <w:bookmarkEnd w:id="191"/>
    </w:p>
    <w:p w:rsidR="00F42CCF" w:rsidRPr="00A82322" w:rsidRDefault="00F42CCF" w:rsidP="00F42CCF">
      <w:pPr>
        <w:jc w:val="both"/>
        <w:rPr>
          <w:rFonts w:ascii="Arial" w:hAnsi="Arial" w:cs="Arial"/>
          <w:sz w:val="20"/>
          <w:szCs w:val="20"/>
        </w:rPr>
      </w:pPr>
    </w:p>
    <w:bookmarkEnd w:id="192"/>
    <w:bookmarkEnd w:id="193"/>
    <w:p w:rsidR="00CA3068" w:rsidRDefault="00CA3068" w:rsidP="00A8476A">
      <w:pPr>
        <w:pStyle w:val="Prrafodelista"/>
        <w:numPr>
          <w:ilvl w:val="0"/>
          <w:numId w:val="26"/>
        </w:numPr>
        <w:spacing w:after="0" w:line="240" w:lineRule="auto"/>
        <w:ind w:left="1276" w:hanging="425"/>
        <w:contextualSpacing w:val="0"/>
        <w:jc w:val="both"/>
        <w:rPr>
          <w:sz w:val="20"/>
          <w:szCs w:val="20"/>
          <w:lang w:val="es-ES_tradnl"/>
        </w:rPr>
      </w:pPr>
      <w:r w:rsidRPr="00753EF6">
        <w:rPr>
          <w:sz w:val="20"/>
          <w:szCs w:val="20"/>
          <w:lang w:val="es-ES_tradnl"/>
        </w:rPr>
        <w:t xml:space="preserve">Deberá incluir la descripción amplia y detallada de los servicios, para lo cual el licitante deberá considerar las condiciones señaladas en el Anexo 1.- Anexo Técnico de la presente convocatoria y Anexo 2.- Términos y Condiciones. </w:t>
      </w:r>
    </w:p>
    <w:p w:rsidR="000F5BD2" w:rsidRDefault="000F5BD2" w:rsidP="000F5BD2">
      <w:pPr>
        <w:pStyle w:val="Prrafodelista"/>
        <w:spacing w:after="0" w:line="240" w:lineRule="auto"/>
        <w:ind w:left="1276"/>
        <w:contextualSpacing w:val="0"/>
        <w:jc w:val="both"/>
        <w:rPr>
          <w:sz w:val="20"/>
          <w:szCs w:val="20"/>
          <w:lang w:val="es-ES_tradnl"/>
        </w:rPr>
      </w:pPr>
    </w:p>
    <w:p w:rsidR="00B158CC" w:rsidRPr="00F407C0" w:rsidRDefault="00F407C0" w:rsidP="00F407C0">
      <w:pPr>
        <w:pStyle w:val="Prrafodelista"/>
        <w:numPr>
          <w:ilvl w:val="0"/>
          <w:numId w:val="26"/>
        </w:numPr>
        <w:ind w:left="1276" w:hanging="425"/>
        <w:jc w:val="both"/>
        <w:rPr>
          <w:bCs/>
          <w:sz w:val="20"/>
          <w:szCs w:val="20"/>
        </w:rPr>
      </w:pPr>
      <w:r w:rsidRPr="00F407C0">
        <w:rPr>
          <w:bCs/>
          <w:sz w:val="20"/>
          <w:szCs w:val="20"/>
        </w:rPr>
        <w:t>Escrito de Origen de los Bienes, en términos del punto 1.2 de la convocatoria, para lo cual deberán presentar un escrito bajo protesta de decir verdad que, el origen de los bienes son de origen nacional como indica el anexo 4.</w:t>
      </w:r>
    </w:p>
    <w:p w:rsidR="00F407C0" w:rsidRPr="00F407C0" w:rsidRDefault="00F407C0" w:rsidP="00F407C0">
      <w:pPr>
        <w:pStyle w:val="Prrafodelista"/>
        <w:jc w:val="both"/>
        <w:rPr>
          <w:sz w:val="20"/>
          <w:szCs w:val="20"/>
        </w:rPr>
      </w:pPr>
    </w:p>
    <w:p w:rsidR="0032480B" w:rsidRPr="00A82322" w:rsidRDefault="00B158CC" w:rsidP="00B158CC">
      <w:pPr>
        <w:jc w:val="both"/>
        <w:rPr>
          <w:rFonts w:ascii="Arial" w:hAnsi="Arial" w:cs="Arial"/>
          <w:sz w:val="20"/>
          <w:szCs w:val="20"/>
        </w:rPr>
      </w:pPr>
      <w:r w:rsidRPr="00B158CC">
        <w:rPr>
          <w:rFonts w:ascii="Arial" w:eastAsiaTheme="minorHAnsi" w:hAnsi="Arial" w:cs="Arial"/>
          <w:sz w:val="20"/>
          <w:szCs w:val="20"/>
        </w:rPr>
        <w:lastRenderedPageBreak/>
        <w:t xml:space="preserve">Los licitantes, para la presentación de su propuesta técnica, deberán ajustarse estrictamente a los requisitos y especificaciones previstos en el </w:t>
      </w:r>
      <w:r w:rsidRPr="007B3AC3">
        <w:rPr>
          <w:rFonts w:ascii="Arial" w:eastAsiaTheme="minorHAnsi" w:hAnsi="Arial" w:cs="Arial"/>
          <w:b/>
          <w:bCs/>
          <w:sz w:val="20"/>
          <w:szCs w:val="20"/>
        </w:rPr>
        <w:t xml:space="preserve">Anexo 1.- Anexo Técnico. </w:t>
      </w:r>
      <w:proofErr w:type="gramStart"/>
      <w:r w:rsidRPr="007B3AC3">
        <w:rPr>
          <w:rFonts w:ascii="Arial" w:eastAsiaTheme="minorHAnsi" w:hAnsi="Arial" w:cs="Arial"/>
          <w:b/>
          <w:bCs/>
          <w:sz w:val="20"/>
          <w:szCs w:val="20"/>
        </w:rPr>
        <w:t>y</w:t>
      </w:r>
      <w:proofErr w:type="gramEnd"/>
      <w:r w:rsidRPr="007B3AC3">
        <w:rPr>
          <w:rFonts w:ascii="Arial" w:eastAsiaTheme="minorHAnsi" w:hAnsi="Arial" w:cs="Arial"/>
          <w:b/>
          <w:bCs/>
          <w:sz w:val="20"/>
          <w:szCs w:val="20"/>
        </w:rPr>
        <w:t xml:space="preserve"> Anexo 2. Términos y Condiciones</w:t>
      </w:r>
      <w:r w:rsidRPr="00B158CC">
        <w:rPr>
          <w:rFonts w:ascii="Arial" w:eastAsiaTheme="minorHAnsi" w:hAnsi="Arial" w:cs="Arial"/>
          <w:sz w:val="20"/>
          <w:szCs w:val="20"/>
        </w:rPr>
        <w:t>, describiendo en forma amplia y detallada el servicio que esté ofertando</w:t>
      </w:r>
      <w:r w:rsidR="0032480B" w:rsidRPr="00A82322">
        <w:rPr>
          <w:rFonts w:ascii="Arial" w:hAnsi="Arial" w:cs="Arial"/>
          <w:sz w:val="20"/>
          <w:szCs w:val="20"/>
        </w:rPr>
        <w:t>.</w:t>
      </w:r>
    </w:p>
    <w:p w:rsidR="00F42CCF" w:rsidRPr="00A82322" w:rsidRDefault="00F42CCF" w:rsidP="0032480B">
      <w:pPr>
        <w:jc w:val="both"/>
        <w:rPr>
          <w:rFonts w:ascii="Arial" w:hAnsi="Arial" w:cs="Arial"/>
          <w:sz w:val="20"/>
          <w:szCs w:val="20"/>
          <w:lang w:val="es-MX"/>
        </w:rPr>
      </w:pPr>
    </w:p>
    <w:p w:rsidR="00F42CCF" w:rsidRPr="00A82322" w:rsidRDefault="00F42CCF" w:rsidP="00F42CCF">
      <w:pPr>
        <w:pStyle w:val="Prrafodelista"/>
        <w:numPr>
          <w:ilvl w:val="0"/>
          <w:numId w:val="2"/>
        </w:numPr>
        <w:spacing w:after="0" w:line="240" w:lineRule="auto"/>
        <w:ind w:left="851" w:hanging="567"/>
        <w:contextualSpacing w:val="0"/>
        <w:jc w:val="both"/>
        <w:outlineLvl w:val="1"/>
        <w:rPr>
          <w:sz w:val="20"/>
          <w:szCs w:val="20"/>
          <w:lang w:val="es-ES_tradnl"/>
        </w:rPr>
      </w:pPr>
      <w:bookmarkStart w:id="194" w:name="_Toc46138881"/>
      <w:bookmarkStart w:id="195" w:name="_Toc60906152"/>
      <w:bookmarkStart w:id="196" w:name="_Toc228272634"/>
      <w:bookmarkStart w:id="197" w:name="_Toc431386018"/>
      <w:bookmarkStart w:id="198" w:name="_Toc431386295"/>
      <w:r w:rsidRPr="00A82322">
        <w:rPr>
          <w:rStyle w:val="Ttulo3Car"/>
          <w:rFonts w:ascii="Arial" w:eastAsiaTheme="minorHAnsi" w:hAnsi="Arial" w:cs="Arial"/>
          <w:color w:val="auto"/>
          <w:szCs w:val="20"/>
        </w:rPr>
        <w:t>Propuesta económica</w:t>
      </w:r>
      <w:r w:rsidRPr="00A82322">
        <w:rPr>
          <w:sz w:val="20"/>
          <w:szCs w:val="20"/>
          <w:lang w:val="es-ES_tradnl"/>
        </w:rPr>
        <w:t>.</w:t>
      </w:r>
      <w:bookmarkEnd w:id="194"/>
      <w:bookmarkEnd w:id="195"/>
      <w:bookmarkEnd w:id="196"/>
    </w:p>
    <w:p w:rsidR="00F42CCF" w:rsidRPr="00A82322" w:rsidRDefault="00F42CCF" w:rsidP="00F42CCF">
      <w:pPr>
        <w:jc w:val="both"/>
        <w:rPr>
          <w:rFonts w:ascii="Arial" w:hAnsi="Arial" w:cs="Arial"/>
          <w:sz w:val="20"/>
          <w:szCs w:val="20"/>
        </w:rPr>
      </w:pPr>
    </w:p>
    <w:p w:rsidR="00F42CCF" w:rsidRPr="00A82322" w:rsidRDefault="00F42CCF" w:rsidP="00F42CCF">
      <w:pPr>
        <w:jc w:val="both"/>
        <w:rPr>
          <w:rFonts w:ascii="Arial" w:hAnsi="Arial" w:cs="Arial"/>
          <w:sz w:val="20"/>
          <w:szCs w:val="20"/>
        </w:rPr>
      </w:pPr>
      <w:r w:rsidRPr="00A82322">
        <w:rPr>
          <w:rFonts w:ascii="Arial" w:hAnsi="Arial" w:cs="Arial"/>
          <w:sz w:val="20"/>
          <w:szCs w:val="20"/>
        </w:rPr>
        <w:t xml:space="preserve">El licitante podrá hacer uso del </w:t>
      </w:r>
      <w:r w:rsidRPr="00A82322">
        <w:rPr>
          <w:rFonts w:ascii="Arial" w:hAnsi="Arial" w:cs="Arial"/>
          <w:b/>
          <w:sz w:val="20"/>
          <w:szCs w:val="20"/>
        </w:rPr>
        <w:t xml:space="preserve">Anexo 8 </w:t>
      </w:r>
      <w:r w:rsidRPr="00A82322">
        <w:rPr>
          <w:rFonts w:ascii="Arial" w:hAnsi="Arial" w:cs="Arial"/>
          <w:sz w:val="20"/>
          <w:szCs w:val="20"/>
        </w:rPr>
        <w:t>de la presente convocatoria.</w:t>
      </w:r>
      <w:bookmarkEnd w:id="197"/>
      <w:bookmarkEnd w:id="198"/>
    </w:p>
    <w:p w:rsidR="00F42CCF" w:rsidRPr="00A82322" w:rsidRDefault="00F42CCF" w:rsidP="00F42CCF">
      <w:pPr>
        <w:jc w:val="both"/>
        <w:rPr>
          <w:rFonts w:ascii="Arial" w:hAnsi="Arial" w:cs="Arial"/>
          <w:sz w:val="20"/>
          <w:szCs w:val="20"/>
        </w:rPr>
      </w:pPr>
    </w:p>
    <w:p w:rsidR="00F42CCF" w:rsidRDefault="00B158CC" w:rsidP="00F42CCF">
      <w:pPr>
        <w:suppressAutoHyphens/>
        <w:ind w:right="49"/>
        <w:contextualSpacing/>
        <w:jc w:val="both"/>
        <w:rPr>
          <w:rFonts w:ascii="Arial" w:hAnsi="Arial" w:cs="Arial"/>
          <w:sz w:val="20"/>
          <w:szCs w:val="20"/>
        </w:rPr>
      </w:pPr>
      <w:r w:rsidRPr="00B158CC">
        <w:rPr>
          <w:rFonts w:ascii="Arial" w:hAnsi="Arial" w:cs="Arial"/>
          <w:sz w:val="20"/>
          <w:szCs w:val="20"/>
          <w:lang w:eastAsia="es-ES"/>
        </w:rPr>
        <w:t xml:space="preserve">El licitante deberá integrar debidamente </w:t>
      </w:r>
      <w:proofErr w:type="spellStart"/>
      <w:r w:rsidRPr="00B158CC">
        <w:rPr>
          <w:rFonts w:ascii="Arial" w:hAnsi="Arial" w:cs="Arial"/>
          <w:sz w:val="20"/>
          <w:szCs w:val="20"/>
          <w:lang w:eastAsia="es-ES"/>
        </w:rPr>
        <w:t>requisitada</w:t>
      </w:r>
      <w:proofErr w:type="spellEnd"/>
      <w:r w:rsidRPr="00B158CC">
        <w:rPr>
          <w:rFonts w:ascii="Arial" w:hAnsi="Arial" w:cs="Arial"/>
          <w:sz w:val="20"/>
          <w:szCs w:val="20"/>
          <w:lang w:eastAsia="es-ES"/>
        </w:rPr>
        <w:t xml:space="preserve"> con la información y documentación requerida su </w:t>
      </w:r>
      <w:r w:rsidR="005C2631" w:rsidRPr="00B158CC">
        <w:rPr>
          <w:rFonts w:ascii="Arial" w:hAnsi="Arial" w:cs="Arial"/>
          <w:sz w:val="20"/>
          <w:szCs w:val="20"/>
          <w:lang w:eastAsia="es-ES"/>
        </w:rPr>
        <w:t xml:space="preserve">propuesta </w:t>
      </w:r>
      <w:r w:rsidR="0016315F" w:rsidRPr="00B158CC">
        <w:rPr>
          <w:rFonts w:ascii="Arial" w:hAnsi="Arial" w:cs="Arial"/>
          <w:sz w:val="20"/>
          <w:szCs w:val="20"/>
          <w:lang w:eastAsia="es-ES"/>
        </w:rPr>
        <w:t>económica considerando</w:t>
      </w:r>
      <w:r w:rsidRPr="00B158CC">
        <w:rPr>
          <w:rFonts w:ascii="Arial" w:hAnsi="Arial" w:cs="Arial"/>
          <w:sz w:val="20"/>
          <w:szCs w:val="20"/>
          <w:lang w:eastAsia="es-ES"/>
        </w:rPr>
        <w:t xml:space="preserve"> lo establecido en el “</w:t>
      </w:r>
      <w:r w:rsidRPr="00B158CC">
        <w:rPr>
          <w:rFonts w:ascii="Arial" w:hAnsi="Arial" w:cs="Arial"/>
          <w:b/>
          <w:sz w:val="20"/>
          <w:szCs w:val="20"/>
          <w:lang w:eastAsia="es-ES"/>
        </w:rPr>
        <w:t>Anexo 8”</w:t>
      </w:r>
      <w:r w:rsidRPr="00B158CC">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sidR="00F42CCF" w:rsidRPr="00A82322">
        <w:rPr>
          <w:rFonts w:ascii="Arial" w:hAnsi="Arial" w:cs="Arial"/>
          <w:sz w:val="20"/>
          <w:szCs w:val="20"/>
        </w:rPr>
        <w:t>.</w:t>
      </w:r>
    </w:p>
    <w:p w:rsidR="00862440" w:rsidRDefault="00862440" w:rsidP="00862440">
      <w:pPr>
        <w:suppressAutoHyphens/>
        <w:ind w:right="49"/>
        <w:contextualSpacing/>
        <w:jc w:val="both"/>
        <w:rPr>
          <w:rFonts w:ascii="Arial" w:hAnsi="Arial" w:cs="Arial"/>
          <w:sz w:val="20"/>
          <w:szCs w:val="20"/>
        </w:rPr>
      </w:pPr>
    </w:p>
    <w:p w:rsidR="00862440" w:rsidRDefault="00862440" w:rsidP="009D1AE1">
      <w:pPr>
        <w:ind w:right="305"/>
        <w:jc w:val="both"/>
        <w:rPr>
          <w:rFonts w:ascii="Arial" w:hAnsi="Arial" w:cs="Arial"/>
          <w:sz w:val="20"/>
          <w:szCs w:val="20"/>
        </w:rPr>
      </w:pPr>
      <w:bookmarkStart w:id="199" w:name="_Hlk189655508"/>
      <w:r w:rsidRPr="00CD60B7">
        <w:rPr>
          <w:rFonts w:ascii="Arial" w:eastAsia="Times New Roman" w:hAnsi="Arial" w:cs="Arial"/>
          <w:sz w:val="20"/>
          <w:szCs w:val="20"/>
        </w:rPr>
        <w:t xml:space="preserve">Deberá enviar su propuesta “propuesta económica”, y adicionalmente deberá cargar su propuesta de forma manual en el portal digital de </w:t>
      </w:r>
      <w:r w:rsidR="00662F74" w:rsidRPr="00662F74">
        <w:rPr>
          <w:rFonts w:ascii="Arial" w:eastAsia="Times New Roman" w:hAnsi="Arial" w:cs="Arial"/>
          <w:sz w:val="20"/>
          <w:szCs w:val="20"/>
          <w:lang w:val="es-MX"/>
        </w:rPr>
        <w:t xml:space="preserve">la Plataforma Digital de Contrataciones Públicas </w:t>
      </w:r>
      <w:r w:rsidR="00E15D20">
        <w:rPr>
          <w:rFonts w:ascii="Arial" w:eastAsia="Times New Roman" w:hAnsi="Arial" w:cs="Arial"/>
          <w:sz w:val="20"/>
          <w:szCs w:val="20"/>
          <w:lang w:eastAsia="ar-SA"/>
        </w:rPr>
        <w:t>Compras MX</w:t>
      </w:r>
      <w:r w:rsidR="00E53E87">
        <w:rPr>
          <w:rFonts w:ascii="Arial" w:eastAsia="Times New Roman" w:hAnsi="Arial" w:cs="Arial"/>
          <w:sz w:val="20"/>
          <w:szCs w:val="20"/>
        </w:rPr>
        <w:t xml:space="preserve">: </w:t>
      </w:r>
      <w:bookmarkEnd w:id="199"/>
      <w:r w:rsidR="009D1AE1" w:rsidRPr="009D1AE1">
        <w:rPr>
          <w:rFonts w:ascii="Arial" w:eastAsia="Times New Roman" w:hAnsi="Arial" w:cs="Arial"/>
          <w:sz w:val="20"/>
          <w:szCs w:val="20"/>
        </w:rPr>
        <w:t>https://comprasmx.buengobierno.gob.mx/</w:t>
      </w:r>
    </w:p>
    <w:p w:rsidR="00191868" w:rsidRPr="00A82322" w:rsidRDefault="00FD6237" w:rsidP="00F42CCF">
      <w:pPr>
        <w:suppressAutoHyphens/>
        <w:ind w:right="49"/>
        <w:contextualSpacing/>
        <w:jc w:val="both"/>
        <w:rPr>
          <w:rFonts w:ascii="Arial" w:hAnsi="Arial" w:cs="Arial"/>
          <w:sz w:val="20"/>
          <w:szCs w:val="20"/>
        </w:rPr>
      </w:pPr>
      <w:r w:rsidRPr="00A82322">
        <w:rPr>
          <w:rFonts w:ascii="Arial" w:hAnsi="Arial" w:cs="Arial"/>
          <w:sz w:val="20"/>
          <w:szCs w:val="20"/>
        </w:rPr>
        <w:t xml:space="preserve"> </w:t>
      </w:r>
    </w:p>
    <w:p w:rsidR="00F42CCF" w:rsidRPr="00A82322" w:rsidRDefault="00F42CCF" w:rsidP="00F42CCF">
      <w:pPr>
        <w:pStyle w:val="Prrafodelista"/>
        <w:numPr>
          <w:ilvl w:val="0"/>
          <w:numId w:val="2"/>
        </w:numPr>
        <w:spacing w:after="0" w:line="240" w:lineRule="auto"/>
        <w:ind w:left="851" w:hanging="567"/>
        <w:contextualSpacing w:val="0"/>
        <w:jc w:val="both"/>
        <w:outlineLvl w:val="1"/>
        <w:rPr>
          <w:rStyle w:val="Ttulo3Car"/>
          <w:rFonts w:ascii="Arial" w:eastAsiaTheme="minorHAnsi" w:hAnsi="Arial" w:cs="Arial"/>
          <w:b w:val="0"/>
          <w:bCs w:val="0"/>
          <w:color w:val="auto"/>
          <w:szCs w:val="20"/>
          <w:lang w:eastAsia="es-ES"/>
        </w:rPr>
      </w:pPr>
      <w:bookmarkStart w:id="200" w:name="_Toc46138882"/>
      <w:bookmarkStart w:id="201" w:name="_Toc60906153"/>
      <w:bookmarkStart w:id="202" w:name="_Toc228272635"/>
      <w:bookmarkStart w:id="203" w:name="_Toc431386019"/>
      <w:bookmarkStart w:id="204" w:name="_Toc431386296"/>
      <w:r w:rsidRPr="00A82322">
        <w:rPr>
          <w:rStyle w:val="Ttulo3Car"/>
          <w:rFonts w:ascii="Arial" w:eastAsiaTheme="minorHAnsi" w:hAnsi="Arial" w:cs="Arial"/>
          <w:color w:val="auto"/>
          <w:szCs w:val="20"/>
        </w:rPr>
        <w:t>Documentación legal</w:t>
      </w:r>
      <w:bookmarkEnd w:id="200"/>
      <w:bookmarkEnd w:id="201"/>
      <w:bookmarkEnd w:id="202"/>
      <w:r w:rsidRPr="00A82322">
        <w:rPr>
          <w:rStyle w:val="Ttulo3Car"/>
          <w:rFonts w:ascii="Arial" w:eastAsiaTheme="minorHAnsi" w:hAnsi="Arial" w:cs="Arial"/>
          <w:color w:val="auto"/>
          <w:szCs w:val="20"/>
        </w:rPr>
        <w:t xml:space="preserve"> </w:t>
      </w:r>
    </w:p>
    <w:bookmarkEnd w:id="203"/>
    <w:bookmarkEnd w:id="204"/>
    <w:p w:rsidR="00F42CCF" w:rsidRPr="00A82322" w:rsidRDefault="00F42CCF" w:rsidP="00F42CCF">
      <w:pPr>
        <w:jc w:val="both"/>
        <w:rPr>
          <w:rFonts w:ascii="Arial" w:hAnsi="Arial" w:cs="Arial"/>
          <w:sz w:val="20"/>
          <w:szCs w:val="20"/>
        </w:rPr>
      </w:pPr>
    </w:p>
    <w:p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05" w:name="_Toc46138883"/>
      <w:bookmarkStart w:id="206" w:name="_Toc60906154"/>
      <w:bookmarkStart w:id="207" w:name="_Toc228272636"/>
      <w:r w:rsidRPr="00A82322">
        <w:rPr>
          <w:rStyle w:val="Ttulo2Car1"/>
          <w:sz w:val="20"/>
          <w:szCs w:val="20"/>
        </w:rPr>
        <w:t>Escrito de facultades</w:t>
      </w:r>
      <w:r w:rsidRPr="00A82322">
        <w:rPr>
          <w:rStyle w:val="MMTopic4Car"/>
          <w:szCs w:val="20"/>
        </w:rPr>
        <w:t>.</w:t>
      </w:r>
      <w:bookmarkEnd w:id="205"/>
      <w:bookmarkEnd w:id="206"/>
      <w:bookmarkEnd w:id="207"/>
    </w:p>
    <w:p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Escrito bajo protesta de decir verdad que cuenta con facultades suficientes para comprometerse por sí o por su representada, de acuerdo con el </w:t>
      </w:r>
      <w:r w:rsidRPr="00A82322">
        <w:rPr>
          <w:rFonts w:ascii="Arial" w:hAnsi="Arial" w:cs="Arial"/>
          <w:b/>
          <w:sz w:val="20"/>
          <w:szCs w:val="20"/>
        </w:rPr>
        <w:t xml:space="preserve">Anexo 3 </w:t>
      </w:r>
      <w:r w:rsidRPr="00A82322">
        <w:rPr>
          <w:rFonts w:ascii="Arial" w:hAnsi="Arial" w:cs="Arial"/>
          <w:sz w:val="20"/>
          <w:szCs w:val="20"/>
        </w:rPr>
        <w:t xml:space="preserve">de la presente convocatoria que se adjunta para tal efecto. Acompañándose de copia simple por ambos lados de su identificación oficial vigente con fotografía, (cartilla del servicio militar </w:t>
      </w:r>
      <w:r w:rsidR="005B2B56">
        <w:rPr>
          <w:rFonts w:ascii="Arial" w:hAnsi="Arial" w:cs="Arial"/>
          <w:sz w:val="20"/>
          <w:szCs w:val="20"/>
        </w:rPr>
        <w:t>n</w:t>
      </w:r>
      <w:r w:rsidR="00AD09ED">
        <w:rPr>
          <w:rFonts w:ascii="Arial" w:hAnsi="Arial" w:cs="Arial"/>
          <w:sz w:val="20"/>
          <w:szCs w:val="20"/>
        </w:rPr>
        <w:t>acional</w:t>
      </w:r>
      <w:r w:rsidRPr="00A82322">
        <w:rPr>
          <w:rFonts w:ascii="Arial" w:hAnsi="Arial" w:cs="Arial"/>
          <w:sz w:val="20"/>
          <w:szCs w:val="20"/>
        </w:rPr>
        <w:t xml:space="preserve">, pasaporte, credencial para votar </w:t>
      </w:r>
      <w:proofErr w:type="spellStart"/>
      <w:r w:rsidRPr="00A82322">
        <w:rPr>
          <w:rFonts w:ascii="Arial" w:hAnsi="Arial" w:cs="Arial"/>
          <w:sz w:val="20"/>
          <w:szCs w:val="20"/>
        </w:rPr>
        <w:t>ó</w:t>
      </w:r>
      <w:proofErr w:type="spellEnd"/>
      <w:r w:rsidRPr="00A82322">
        <w:rPr>
          <w:rFonts w:ascii="Arial" w:hAnsi="Arial" w:cs="Arial"/>
          <w:sz w:val="20"/>
          <w:szCs w:val="20"/>
        </w:rPr>
        <w:t xml:space="preserve"> cédula profesional), tratándose de personas físicas, y en el caso de personas morales, de la persona que firme la propuesta.</w:t>
      </w:r>
    </w:p>
    <w:p w:rsidR="00F42CCF" w:rsidRPr="00A82322" w:rsidRDefault="00F42CCF" w:rsidP="00F42CCF">
      <w:pPr>
        <w:ind w:left="567"/>
        <w:jc w:val="both"/>
        <w:rPr>
          <w:rFonts w:ascii="Arial" w:hAnsi="Arial" w:cs="Arial"/>
          <w:b/>
          <w:sz w:val="20"/>
          <w:szCs w:val="20"/>
        </w:rPr>
      </w:pPr>
    </w:p>
    <w:p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08" w:name="_Toc46138884"/>
      <w:bookmarkStart w:id="209" w:name="_Toc60906155"/>
      <w:bookmarkStart w:id="210" w:name="_Toc228272637"/>
      <w:r w:rsidRPr="00A82322">
        <w:rPr>
          <w:b/>
          <w:sz w:val="20"/>
          <w:szCs w:val="20"/>
          <w:lang w:val="es-ES_tradnl"/>
        </w:rPr>
        <w:t>Escrito de no impedimento</w:t>
      </w:r>
      <w:r w:rsidRPr="00A82322">
        <w:rPr>
          <w:sz w:val="20"/>
          <w:szCs w:val="20"/>
          <w:lang w:val="es-ES_tradnl"/>
        </w:rPr>
        <w:t>.</w:t>
      </w:r>
      <w:bookmarkEnd w:id="208"/>
      <w:bookmarkEnd w:id="209"/>
      <w:bookmarkEnd w:id="210"/>
    </w:p>
    <w:p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Escrito bajo protesta de decir verdad, que no se ubica en los supuestos establecidos en los artículos </w:t>
      </w:r>
      <w:r w:rsidR="000C0F98" w:rsidRPr="000C0F98">
        <w:rPr>
          <w:rFonts w:ascii="Arial" w:hAnsi="Arial" w:cs="Arial"/>
          <w:sz w:val="20"/>
          <w:szCs w:val="20"/>
          <w:highlight w:val="yellow"/>
        </w:rPr>
        <w:t>71</w:t>
      </w:r>
      <w:r w:rsidRPr="000C0F98">
        <w:rPr>
          <w:rFonts w:ascii="Arial" w:hAnsi="Arial" w:cs="Arial"/>
          <w:sz w:val="20"/>
          <w:szCs w:val="20"/>
          <w:highlight w:val="yellow"/>
        </w:rPr>
        <w:t xml:space="preserve"> y </w:t>
      </w:r>
      <w:r w:rsidR="000C0F98" w:rsidRPr="000C0F98">
        <w:rPr>
          <w:rFonts w:ascii="Arial" w:hAnsi="Arial" w:cs="Arial"/>
          <w:sz w:val="20"/>
          <w:szCs w:val="20"/>
          <w:highlight w:val="yellow"/>
        </w:rPr>
        <w:t>9</w:t>
      </w:r>
      <w:r w:rsidRPr="000C0F98">
        <w:rPr>
          <w:rFonts w:ascii="Arial" w:hAnsi="Arial" w:cs="Arial"/>
          <w:sz w:val="20"/>
          <w:szCs w:val="20"/>
          <w:highlight w:val="yellow"/>
        </w:rPr>
        <w:t>0 de la LAASSP</w:t>
      </w:r>
      <w:r w:rsidRPr="00A82322">
        <w:rPr>
          <w:rFonts w:ascii="Arial" w:hAnsi="Arial" w:cs="Arial"/>
          <w:sz w:val="20"/>
          <w:szCs w:val="20"/>
        </w:rPr>
        <w:t xml:space="preserve">, de acuerdo con el </w:t>
      </w:r>
      <w:r w:rsidRPr="00A82322">
        <w:rPr>
          <w:rFonts w:ascii="Arial" w:hAnsi="Arial" w:cs="Arial"/>
          <w:b/>
          <w:sz w:val="20"/>
          <w:szCs w:val="20"/>
        </w:rPr>
        <w:t xml:space="preserve">Anexo 5 </w:t>
      </w:r>
      <w:r w:rsidRPr="00A82322">
        <w:rPr>
          <w:rFonts w:ascii="Arial" w:hAnsi="Arial" w:cs="Arial"/>
          <w:sz w:val="20"/>
          <w:szCs w:val="20"/>
        </w:rPr>
        <w:t>de la presente convocatoria que se adjunta para tal efecto.</w:t>
      </w:r>
    </w:p>
    <w:p w:rsidR="00F42CCF" w:rsidRPr="00A82322" w:rsidRDefault="00F42CCF" w:rsidP="00F42CCF">
      <w:pPr>
        <w:ind w:left="567"/>
        <w:jc w:val="both"/>
        <w:rPr>
          <w:rFonts w:ascii="Arial" w:hAnsi="Arial" w:cs="Arial"/>
          <w:sz w:val="20"/>
          <w:szCs w:val="20"/>
        </w:rPr>
      </w:pPr>
    </w:p>
    <w:p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11" w:name="_Toc46138885"/>
      <w:bookmarkStart w:id="212" w:name="_Toc60906156"/>
      <w:bookmarkStart w:id="213" w:name="_Toc228272638"/>
      <w:r w:rsidRPr="00A82322">
        <w:rPr>
          <w:b/>
          <w:sz w:val="20"/>
          <w:szCs w:val="20"/>
          <w:lang w:val="es-ES_tradnl"/>
        </w:rPr>
        <w:t>Declaración de integridad</w:t>
      </w:r>
      <w:r w:rsidRPr="00A82322">
        <w:rPr>
          <w:sz w:val="20"/>
          <w:szCs w:val="20"/>
          <w:lang w:val="es-ES_tradnl"/>
        </w:rPr>
        <w:t>.</w:t>
      </w:r>
      <w:bookmarkEnd w:id="211"/>
      <w:bookmarkEnd w:id="212"/>
      <w:bookmarkEnd w:id="213"/>
    </w:p>
    <w:p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A82322">
        <w:rPr>
          <w:rFonts w:ascii="Arial" w:hAnsi="Arial" w:cs="Arial"/>
          <w:b/>
          <w:sz w:val="20"/>
          <w:szCs w:val="20"/>
        </w:rPr>
        <w:t>Anexo</w:t>
      </w:r>
      <w:r w:rsidR="00A86A3E">
        <w:rPr>
          <w:rFonts w:ascii="Arial" w:hAnsi="Arial" w:cs="Arial"/>
          <w:b/>
          <w:sz w:val="20"/>
          <w:szCs w:val="20"/>
        </w:rPr>
        <w:t xml:space="preserve"> </w:t>
      </w:r>
      <w:r w:rsidRPr="00A82322">
        <w:rPr>
          <w:rFonts w:ascii="Arial" w:hAnsi="Arial" w:cs="Arial"/>
          <w:b/>
          <w:sz w:val="20"/>
          <w:szCs w:val="20"/>
        </w:rPr>
        <w:t xml:space="preserve">6 </w:t>
      </w:r>
      <w:r w:rsidRPr="00A82322">
        <w:rPr>
          <w:rFonts w:ascii="Arial" w:hAnsi="Arial" w:cs="Arial"/>
          <w:sz w:val="20"/>
          <w:szCs w:val="20"/>
        </w:rPr>
        <w:t xml:space="preserve">de la presente convocatoria que se adjunta para tal efecto. </w:t>
      </w:r>
    </w:p>
    <w:p w:rsidR="00E84D01" w:rsidRPr="00A82322" w:rsidRDefault="00E84D01" w:rsidP="00F42CCF">
      <w:pPr>
        <w:ind w:left="567"/>
        <w:jc w:val="both"/>
        <w:rPr>
          <w:rFonts w:ascii="Arial" w:hAnsi="Arial" w:cs="Arial"/>
          <w:sz w:val="20"/>
          <w:szCs w:val="20"/>
        </w:rPr>
      </w:pPr>
    </w:p>
    <w:p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14" w:name="_Toc46138887"/>
      <w:bookmarkStart w:id="215" w:name="_Toc60906157"/>
      <w:bookmarkStart w:id="216" w:name="_Toc228272639"/>
      <w:r w:rsidRPr="00A82322">
        <w:rPr>
          <w:b/>
          <w:sz w:val="20"/>
          <w:szCs w:val="20"/>
          <w:lang w:val="es-ES_tradnl"/>
        </w:rPr>
        <w:t>Escrito de estratificación</w:t>
      </w:r>
      <w:r w:rsidRPr="00A82322">
        <w:rPr>
          <w:sz w:val="20"/>
          <w:szCs w:val="20"/>
          <w:lang w:val="es-ES_tradnl"/>
        </w:rPr>
        <w:t>.</w:t>
      </w:r>
      <w:bookmarkEnd w:id="214"/>
      <w:bookmarkEnd w:id="215"/>
      <w:bookmarkEnd w:id="216"/>
    </w:p>
    <w:p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En su caso, escrito bajo protesta de decir verdad que el licitante cuenta con estratificación como micro, pequeña o mediana empresa, de acuerdo con el </w:t>
      </w:r>
      <w:r w:rsidRPr="00A82322">
        <w:rPr>
          <w:rFonts w:ascii="Arial" w:hAnsi="Arial" w:cs="Arial"/>
          <w:b/>
          <w:sz w:val="20"/>
          <w:szCs w:val="20"/>
        </w:rPr>
        <w:t xml:space="preserve">Anexo 7 </w:t>
      </w:r>
      <w:r w:rsidRPr="00A82322">
        <w:rPr>
          <w:rFonts w:ascii="Arial" w:hAnsi="Arial" w:cs="Arial"/>
          <w:sz w:val="20"/>
          <w:szCs w:val="20"/>
        </w:rPr>
        <w:t>de la presente convocatoria que se adjunta para tal efecto.</w:t>
      </w:r>
    </w:p>
    <w:p w:rsidR="00F42CCF" w:rsidRPr="00A82322" w:rsidRDefault="00F42CCF" w:rsidP="00F42CCF">
      <w:pPr>
        <w:ind w:left="567"/>
        <w:jc w:val="both"/>
        <w:rPr>
          <w:rFonts w:ascii="Arial" w:hAnsi="Arial" w:cs="Arial"/>
          <w:sz w:val="20"/>
          <w:szCs w:val="20"/>
        </w:rPr>
      </w:pPr>
    </w:p>
    <w:p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17" w:name="_Toc46138888"/>
      <w:bookmarkStart w:id="218" w:name="_Toc60906158"/>
      <w:bookmarkStart w:id="219" w:name="_Toc228272640"/>
      <w:r w:rsidRPr="00A82322">
        <w:rPr>
          <w:b/>
          <w:sz w:val="20"/>
          <w:szCs w:val="20"/>
          <w:lang w:val="es-ES_tradnl"/>
        </w:rPr>
        <w:t xml:space="preserve">Escrito relativo a las proposiciones vía </w:t>
      </w:r>
      <w:r w:rsidR="00662F74" w:rsidRPr="00662F74">
        <w:rPr>
          <w:b/>
          <w:sz w:val="20"/>
          <w:szCs w:val="20"/>
          <w:lang w:val="es-ES_tradnl"/>
        </w:rPr>
        <w:t xml:space="preserve">la Plataforma Digital de Contrataciones Públicas </w:t>
      </w:r>
      <w:r w:rsidR="00E15D20">
        <w:rPr>
          <w:b/>
          <w:sz w:val="20"/>
          <w:szCs w:val="20"/>
          <w:lang w:val="es-ES_tradnl"/>
        </w:rPr>
        <w:t>C</w:t>
      </w:r>
      <w:r w:rsidR="00662F74">
        <w:rPr>
          <w:b/>
          <w:sz w:val="20"/>
          <w:szCs w:val="20"/>
          <w:lang w:val="es-ES_tradnl"/>
        </w:rPr>
        <w:t>ompras</w:t>
      </w:r>
      <w:r w:rsidR="00E15D20">
        <w:rPr>
          <w:b/>
          <w:sz w:val="20"/>
          <w:szCs w:val="20"/>
          <w:lang w:val="es-ES_tradnl"/>
        </w:rPr>
        <w:t xml:space="preserve"> MX</w:t>
      </w:r>
      <w:r w:rsidRPr="00A82322">
        <w:rPr>
          <w:sz w:val="20"/>
          <w:szCs w:val="20"/>
          <w:lang w:val="es-ES_tradnl"/>
        </w:rPr>
        <w:t>.</w:t>
      </w:r>
      <w:bookmarkEnd w:id="217"/>
      <w:bookmarkEnd w:id="218"/>
      <w:bookmarkEnd w:id="219"/>
    </w:p>
    <w:p w:rsidR="00F42CCF" w:rsidRPr="00A82322" w:rsidRDefault="00F42CCF" w:rsidP="00F42CCF">
      <w:pPr>
        <w:pStyle w:val="Prrafodelista"/>
        <w:tabs>
          <w:tab w:val="left" w:pos="1560"/>
        </w:tabs>
        <w:spacing w:after="0" w:line="240" w:lineRule="auto"/>
        <w:ind w:left="1276"/>
        <w:contextualSpacing w:val="0"/>
        <w:jc w:val="both"/>
        <w:outlineLvl w:val="1"/>
        <w:rPr>
          <w:sz w:val="20"/>
          <w:szCs w:val="20"/>
          <w:lang w:val="es-ES_tradnl"/>
        </w:rPr>
      </w:pPr>
    </w:p>
    <w:p w:rsidR="00F42CCF" w:rsidRPr="00A82322" w:rsidRDefault="00F42CCF" w:rsidP="00870479">
      <w:pPr>
        <w:tabs>
          <w:tab w:val="left" w:pos="1560"/>
        </w:tabs>
        <w:ind w:left="709"/>
        <w:jc w:val="both"/>
        <w:outlineLvl w:val="1"/>
        <w:rPr>
          <w:rFonts w:ascii="Arial" w:hAnsi="Arial" w:cs="Arial"/>
          <w:sz w:val="20"/>
          <w:szCs w:val="20"/>
        </w:rPr>
      </w:pPr>
      <w:bookmarkStart w:id="220" w:name="_Toc31730813"/>
      <w:bookmarkStart w:id="221" w:name="_Toc31730987"/>
      <w:bookmarkStart w:id="222" w:name="_Toc35961428"/>
      <w:bookmarkStart w:id="223" w:name="_Toc35961504"/>
      <w:bookmarkStart w:id="224" w:name="_Toc46138889"/>
      <w:bookmarkStart w:id="225" w:name="_Toc60906159"/>
      <w:bookmarkStart w:id="226" w:name="_Toc60907035"/>
      <w:bookmarkStart w:id="227" w:name="_Toc63692925"/>
      <w:bookmarkStart w:id="228" w:name="_Toc63693060"/>
      <w:bookmarkStart w:id="229" w:name="_Toc193273701"/>
      <w:bookmarkStart w:id="230" w:name="_Toc196130591"/>
      <w:bookmarkStart w:id="231" w:name="_Toc198212688"/>
      <w:bookmarkStart w:id="232" w:name="_Toc198212788"/>
      <w:bookmarkStart w:id="233" w:name="_Toc218516850"/>
      <w:bookmarkStart w:id="234" w:name="_Toc228272641"/>
      <w:r w:rsidRPr="00A82322">
        <w:rPr>
          <w:rFonts w:ascii="Arial"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w:t>
      </w:r>
      <w:r w:rsidRPr="00A82322">
        <w:rPr>
          <w:rFonts w:ascii="Arial" w:hAnsi="Arial" w:cs="Arial"/>
          <w:sz w:val="20"/>
          <w:szCs w:val="20"/>
        </w:rPr>
        <w:lastRenderedPageBreak/>
        <w:t xml:space="preserve">deberán observar para la utilización del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009D1AE1">
        <w:rPr>
          <w:rFonts w:ascii="Arial" w:hAnsi="Arial" w:cs="Arial"/>
          <w:sz w:val="20"/>
          <w:szCs w:val="20"/>
        </w:rPr>
        <w:t>”</w:t>
      </w:r>
      <w:r w:rsidRPr="00A82322">
        <w:rPr>
          <w:rFonts w:ascii="Arial" w:hAnsi="Arial" w:cs="Arial"/>
          <w:sz w:val="20"/>
          <w:szCs w:val="20"/>
        </w:rPr>
        <w:t>.</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F42CCF" w:rsidRPr="00A82322" w:rsidRDefault="00F42CCF" w:rsidP="00F42CCF">
      <w:pPr>
        <w:pStyle w:val="Prrafodelista"/>
        <w:tabs>
          <w:tab w:val="left" w:pos="1560"/>
        </w:tabs>
        <w:spacing w:after="0" w:line="240" w:lineRule="auto"/>
        <w:ind w:left="1276"/>
        <w:contextualSpacing w:val="0"/>
        <w:jc w:val="both"/>
        <w:outlineLvl w:val="1"/>
        <w:rPr>
          <w:sz w:val="20"/>
          <w:szCs w:val="20"/>
          <w:lang w:val="es-ES_tradnl"/>
        </w:rPr>
      </w:pPr>
    </w:p>
    <w:p w:rsidR="00F42CCF" w:rsidRDefault="00F42CCF" w:rsidP="00F42CCF">
      <w:pPr>
        <w:pStyle w:val="Prrafodelista"/>
        <w:numPr>
          <w:ilvl w:val="0"/>
          <w:numId w:val="3"/>
        </w:numPr>
        <w:tabs>
          <w:tab w:val="left" w:pos="1560"/>
        </w:tabs>
        <w:spacing w:after="0" w:line="240" w:lineRule="auto"/>
        <w:ind w:left="1276" w:hanging="709"/>
        <w:contextualSpacing w:val="0"/>
        <w:jc w:val="both"/>
        <w:outlineLvl w:val="1"/>
        <w:rPr>
          <w:b/>
          <w:sz w:val="20"/>
          <w:szCs w:val="20"/>
          <w:lang w:val="es-ES_tradnl"/>
        </w:rPr>
      </w:pPr>
      <w:bookmarkStart w:id="235" w:name="_Toc60906162"/>
      <w:bookmarkStart w:id="236" w:name="_Toc228272642"/>
      <w:r w:rsidRPr="00A82322">
        <w:rPr>
          <w:b/>
          <w:sz w:val="20"/>
          <w:szCs w:val="20"/>
          <w:lang w:val="es-ES_tradnl"/>
        </w:rPr>
        <w:t>Declaración de Integridad que expide el Protocolo de Actuación en materia de Contrataciones Públicas y Otorgamiento y Prórroga de Licencias, Permisos, Autorizaciones y Concesiones</w:t>
      </w:r>
      <w:bookmarkEnd w:id="235"/>
      <w:bookmarkEnd w:id="236"/>
    </w:p>
    <w:p w:rsidR="00870479" w:rsidRPr="00A82322" w:rsidRDefault="00870479" w:rsidP="00870479">
      <w:pPr>
        <w:pStyle w:val="Prrafodelista"/>
        <w:tabs>
          <w:tab w:val="left" w:pos="1560"/>
        </w:tabs>
        <w:spacing w:after="0" w:line="240" w:lineRule="auto"/>
        <w:ind w:left="1276"/>
        <w:contextualSpacing w:val="0"/>
        <w:jc w:val="both"/>
        <w:outlineLvl w:val="1"/>
        <w:rPr>
          <w:b/>
          <w:sz w:val="20"/>
          <w:szCs w:val="20"/>
          <w:lang w:val="es-ES_tradnl"/>
        </w:rPr>
      </w:pPr>
    </w:p>
    <w:p w:rsidR="00870479" w:rsidRPr="00A82322" w:rsidRDefault="00870479" w:rsidP="00F42CCF">
      <w:pPr>
        <w:jc w:val="both"/>
        <w:outlineLvl w:val="1"/>
        <w:rPr>
          <w:rFonts w:ascii="Arial" w:hAnsi="Arial" w:cs="Arial"/>
          <w:iCs/>
          <w:sz w:val="20"/>
          <w:szCs w:val="20"/>
        </w:rPr>
      </w:pPr>
      <w:bookmarkStart w:id="237" w:name="_Toc494729696"/>
      <w:bookmarkStart w:id="238" w:name="_Toc499734520"/>
      <w:bookmarkStart w:id="239" w:name="_Toc24391036"/>
      <w:bookmarkStart w:id="240" w:name="_Toc31730501"/>
    </w:p>
    <w:p w:rsidR="00F407C0" w:rsidRPr="00870479" w:rsidRDefault="00F42CCF" w:rsidP="00870479">
      <w:pPr>
        <w:pStyle w:val="Prrafodelista"/>
        <w:jc w:val="both"/>
        <w:outlineLvl w:val="1"/>
        <w:rPr>
          <w:sz w:val="20"/>
          <w:szCs w:val="20"/>
        </w:rPr>
      </w:pPr>
      <w:bookmarkStart w:id="241" w:name="_Toc60906164"/>
      <w:bookmarkStart w:id="242" w:name="_Toc60907040"/>
      <w:bookmarkStart w:id="243" w:name="_Toc63692930"/>
      <w:bookmarkStart w:id="244" w:name="_Toc63693065"/>
      <w:bookmarkStart w:id="245" w:name="_Toc193273705"/>
      <w:bookmarkStart w:id="246" w:name="_Toc196130595"/>
      <w:bookmarkStart w:id="247" w:name="_Toc198212692"/>
      <w:bookmarkStart w:id="248" w:name="_Toc198212792"/>
      <w:bookmarkStart w:id="249" w:name="_Toc218516854"/>
      <w:bookmarkStart w:id="250" w:name="_Hlk189655565"/>
      <w:bookmarkStart w:id="251" w:name="_Toc228272643"/>
      <w:r w:rsidRPr="00A82322">
        <w:rPr>
          <w:sz w:val="20"/>
          <w:szCs w:val="20"/>
        </w:rPr>
        <w:t>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w:t>
      </w:r>
      <w:r w:rsidR="00E84D01">
        <w:rPr>
          <w:sz w:val="20"/>
          <w:szCs w:val="20"/>
        </w:rPr>
        <w:t xml:space="preserve"> con fecha de expedición no mayo a 30 días naturales previos a la presentación de propuestas</w:t>
      </w:r>
      <w:r w:rsidRPr="00A82322">
        <w:rPr>
          <w:sz w:val="20"/>
          <w:szCs w:val="20"/>
        </w:rPr>
        <w:t xml:space="preserve">, el cual podrá realizarse a través de la dirección electrónica </w:t>
      </w:r>
      <w:hyperlink r:id="rId10" w:history="1">
        <w:r w:rsidR="00A86A3E" w:rsidRPr="00813A64">
          <w:rPr>
            <w:rStyle w:val="Hipervnculo"/>
            <w:sz w:val="20"/>
            <w:szCs w:val="20"/>
          </w:rPr>
          <w:t>https://www.gob.mx/buengobierno</w:t>
        </w:r>
      </w:hyperlink>
      <w:r w:rsidR="00A86A3E">
        <w:rPr>
          <w:sz w:val="20"/>
          <w:szCs w:val="20"/>
        </w:rPr>
        <w:t xml:space="preserve"> </w:t>
      </w:r>
      <w:r w:rsidR="00A86A3E" w:rsidRPr="00A86A3E">
        <w:rPr>
          <w:sz w:val="20"/>
          <w:szCs w:val="20"/>
        </w:rPr>
        <w:t xml:space="preserve"> </w:t>
      </w:r>
      <w:r w:rsidRPr="00A82322">
        <w:rPr>
          <w:sz w:val="20"/>
          <w:szCs w:val="20"/>
        </w:rPr>
        <w:t>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bookmarkEnd w:id="241"/>
      <w:bookmarkEnd w:id="242"/>
      <w:bookmarkEnd w:id="243"/>
      <w:bookmarkEnd w:id="244"/>
      <w:r w:rsidR="00B03923" w:rsidRPr="00A82322">
        <w:rPr>
          <w:sz w:val="20"/>
          <w:szCs w:val="20"/>
        </w:rPr>
        <w:t>.</w:t>
      </w:r>
      <w:bookmarkEnd w:id="237"/>
      <w:bookmarkEnd w:id="238"/>
      <w:bookmarkEnd w:id="239"/>
      <w:bookmarkEnd w:id="240"/>
      <w:bookmarkEnd w:id="245"/>
      <w:bookmarkEnd w:id="246"/>
      <w:bookmarkEnd w:id="247"/>
      <w:bookmarkEnd w:id="248"/>
      <w:bookmarkEnd w:id="249"/>
      <w:bookmarkEnd w:id="250"/>
      <w:bookmarkEnd w:id="251"/>
    </w:p>
    <w:p w:rsidR="00F407C0" w:rsidRPr="00A82322" w:rsidRDefault="00F407C0" w:rsidP="00F42CCF">
      <w:pPr>
        <w:pStyle w:val="Prrafodelista"/>
        <w:tabs>
          <w:tab w:val="left" w:pos="1560"/>
        </w:tabs>
        <w:spacing w:after="0" w:line="240" w:lineRule="auto"/>
        <w:ind w:left="1276"/>
        <w:contextualSpacing w:val="0"/>
        <w:jc w:val="both"/>
        <w:outlineLvl w:val="1"/>
        <w:rPr>
          <w:sz w:val="20"/>
          <w:szCs w:val="20"/>
          <w:lang w:val="es-ES_tradnl"/>
        </w:rPr>
      </w:pPr>
    </w:p>
    <w:p w:rsidR="00F42CCF" w:rsidRPr="00A82322" w:rsidRDefault="00F42CCF" w:rsidP="00F42CCF">
      <w:pPr>
        <w:pStyle w:val="Prrafodelista"/>
        <w:numPr>
          <w:ilvl w:val="0"/>
          <w:numId w:val="3"/>
        </w:numPr>
        <w:tabs>
          <w:tab w:val="left" w:pos="1560"/>
        </w:tabs>
        <w:spacing w:after="0" w:line="240" w:lineRule="auto"/>
        <w:contextualSpacing w:val="0"/>
        <w:jc w:val="both"/>
        <w:outlineLvl w:val="1"/>
        <w:rPr>
          <w:sz w:val="20"/>
          <w:szCs w:val="20"/>
          <w:lang w:val="es-ES_tradnl"/>
        </w:rPr>
      </w:pPr>
      <w:bookmarkStart w:id="252" w:name="_Toc46138890"/>
      <w:bookmarkStart w:id="253" w:name="_Toc228272644"/>
      <w:r w:rsidRPr="00A82322">
        <w:rPr>
          <w:b/>
          <w:sz w:val="20"/>
          <w:szCs w:val="20"/>
          <w:lang w:val="es-ES_tradnl"/>
        </w:rPr>
        <w:t>Documentación legal</w:t>
      </w:r>
      <w:bookmarkEnd w:id="252"/>
      <w:bookmarkEnd w:id="253"/>
    </w:p>
    <w:p w:rsidR="00F42CCF" w:rsidRPr="00A82322" w:rsidRDefault="00F42CCF" w:rsidP="00F42CCF">
      <w:pPr>
        <w:pStyle w:val="Prrafodelista"/>
        <w:tabs>
          <w:tab w:val="left" w:pos="1560"/>
        </w:tabs>
        <w:ind w:left="1276"/>
        <w:jc w:val="both"/>
        <w:outlineLvl w:val="1"/>
        <w:rPr>
          <w:sz w:val="20"/>
          <w:szCs w:val="20"/>
          <w:lang w:val="es-ES_tradnl"/>
        </w:rPr>
      </w:pPr>
    </w:p>
    <w:p w:rsidR="00F42CCF" w:rsidRPr="00A82322" w:rsidRDefault="00F42CCF" w:rsidP="003554D3">
      <w:pPr>
        <w:pStyle w:val="Prrafodelista"/>
        <w:numPr>
          <w:ilvl w:val="0"/>
          <w:numId w:val="32"/>
        </w:numPr>
        <w:spacing w:after="0" w:line="240" w:lineRule="auto"/>
        <w:contextualSpacing w:val="0"/>
        <w:jc w:val="both"/>
        <w:rPr>
          <w:iCs/>
          <w:sz w:val="20"/>
          <w:szCs w:val="20"/>
          <w:lang w:val="es-ES_tradnl"/>
        </w:rPr>
      </w:pPr>
      <w:r w:rsidRPr="00A82322">
        <w:rPr>
          <w:iCs/>
          <w:sz w:val="20"/>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(Ley General de Responsabilidades Administrativas: DOF 18-07-2016) </w:t>
      </w:r>
    </w:p>
    <w:p w:rsidR="00F42CCF" w:rsidRPr="00A82322" w:rsidRDefault="00F42CCF" w:rsidP="003554D3">
      <w:pPr>
        <w:pStyle w:val="Prrafodelista"/>
        <w:numPr>
          <w:ilvl w:val="0"/>
          <w:numId w:val="32"/>
        </w:numPr>
        <w:spacing w:after="0" w:line="240" w:lineRule="auto"/>
        <w:contextualSpacing w:val="0"/>
        <w:jc w:val="both"/>
        <w:rPr>
          <w:iCs/>
          <w:sz w:val="20"/>
          <w:szCs w:val="20"/>
          <w:lang w:val="es-ES_tradnl"/>
        </w:rPr>
      </w:pPr>
      <w:r w:rsidRPr="00A82322">
        <w:rPr>
          <w:iCs/>
          <w:sz w:val="20"/>
          <w:szCs w:val="20"/>
          <w:lang w:val="es-ES_tradnl"/>
        </w:rPr>
        <w:t>Acta constitutiva</w:t>
      </w:r>
      <w:r w:rsidR="00535842" w:rsidRPr="00A82322">
        <w:rPr>
          <w:sz w:val="20"/>
          <w:szCs w:val="20"/>
        </w:rPr>
        <w:t xml:space="preserve"> con</w:t>
      </w:r>
      <w:r w:rsidRPr="00A82322">
        <w:rPr>
          <w:iCs/>
          <w:sz w:val="20"/>
          <w:szCs w:val="20"/>
          <w:lang w:val="es-ES_tradnl"/>
        </w:rPr>
        <w:t xml:space="preserve"> inscripción en el Registro Público de la Propiedad y, en su caso, sus respectivas modificaciones y para personas físicas Acta de nacimiento o carta de naturalización</w:t>
      </w:r>
    </w:p>
    <w:p w:rsidR="00F42CCF" w:rsidRPr="00A82322" w:rsidRDefault="00F42CCF" w:rsidP="003554D3">
      <w:pPr>
        <w:numPr>
          <w:ilvl w:val="0"/>
          <w:numId w:val="32"/>
        </w:numPr>
        <w:ind w:right="-284"/>
        <w:jc w:val="both"/>
        <w:rPr>
          <w:rFonts w:ascii="Arial" w:eastAsia="Times New Roman" w:hAnsi="Arial" w:cs="Arial"/>
          <w:iCs/>
          <w:sz w:val="20"/>
          <w:szCs w:val="20"/>
          <w:lang w:eastAsia="es-ES"/>
        </w:rPr>
      </w:pPr>
      <w:r w:rsidRPr="00A82322">
        <w:rPr>
          <w:rFonts w:ascii="Arial" w:eastAsia="Times New Roman" w:hAnsi="Arial" w:cs="Arial"/>
          <w:iCs/>
          <w:sz w:val="20"/>
          <w:szCs w:val="20"/>
          <w:lang w:eastAsia="es-ES"/>
        </w:rPr>
        <w:t>Poder notarial del representante legal que firmará el contrato para actos de administración y/o dominio y/o en su caso con facultades especiales.</w:t>
      </w:r>
    </w:p>
    <w:p w:rsidR="00F42CCF" w:rsidRPr="00A82322" w:rsidRDefault="00F42CCF" w:rsidP="003554D3">
      <w:pPr>
        <w:numPr>
          <w:ilvl w:val="0"/>
          <w:numId w:val="32"/>
        </w:numPr>
        <w:ind w:right="-284"/>
        <w:jc w:val="both"/>
        <w:rPr>
          <w:rFonts w:ascii="Arial" w:eastAsia="Times New Roman" w:hAnsi="Arial" w:cs="Arial"/>
          <w:iCs/>
          <w:sz w:val="20"/>
          <w:szCs w:val="20"/>
          <w:lang w:eastAsia="es-ES"/>
        </w:rPr>
      </w:pPr>
      <w:r w:rsidRPr="00A82322">
        <w:rPr>
          <w:rFonts w:ascii="Arial" w:eastAsia="Times New Roman" w:hAnsi="Arial" w:cs="Arial"/>
          <w:iCs/>
          <w:sz w:val="20"/>
          <w:szCs w:val="20"/>
          <w:lang w:eastAsia="es-ES"/>
        </w:rPr>
        <w:t>Identificación oficial vigente y con fotografía del representante legal.</w:t>
      </w:r>
    </w:p>
    <w:p w:rsidR="00F42CCF" w:rsidRPr="00A82322" w:rsidRDefault="000C0F98" w:rsidP="003554D3">
      <w:pPr>
        <w:numPr>
          <w:ilvl w:val="0"/>
          <w:numId w:val="32"/>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Constancia de Situación Fiscal</w:t>
      </w:r>
      <w:r w:rsidRPr="00A82322">
        <w:rPr>
          <w:rFonts w:ascii="Arial" w:eastAsia="Times New Roman" w:hAnsi="Arial" w:cs="Arial"/>
          <w:iCs/>
          <w:sz w:val="20"/>
          <w:szCs w:val="20"/>
          <w:lang w:eastAsia="es-ES"/>
        </w:rPr>
        <w:t xml:space="preserve"> cuyo objeto sea acorde a los </w:t>
      </w:r>
      <w:r>
        <w:rPr>
          <w:rFonts w:ascii="Arial" w:eastAsia="Times New Roman" w:hAnsi="Arial" w:cs="Arial"/>
          <w:iCs/>
          <w:sz w:val="20"/>
          <w:szCs w:val="20"/>
          <w:lang w:eastAsia="es-ES"/>
        </w:rPr>
        <w:t xml:space="preserve">bienes o </w:t>
      </w:r>
      <w:r w:rsidRPr="00A82322">
        <w:rPr>
          <w:rFonts w:ascii="Arial" w:eastAsia="Times New Roman" w:hAnsi="Arial" w:cs="Arial"/>
          <w:iCs/>
          <w:sz w:val="20"/>
          <w:szCs w:val="20"/>
          <w:lang w:eastAsia="es-ES"/>
        </w:rPr>
        <w:t>servicios solicitados</w:t>
      </w:r>
      <w:r>
        <w:rPr>
          <w:rFonts w:ascii="Arial" w:eastAsia="Times New Roman" w:hAnsi="Arial" w:cs="Arial"/>
          <w:iCs/>
          <w:sz w:val="20"/>
          <w:szCs w:val="20"/>
          <w:lang w:eastAsia="es-ES"/>
        </w:rPr>
        <w:t>, con fecha de expedición no mayor a 30 días naturales previos a la presentación de su propuesta</w:t>
      </w:r>
      <w:r w:rsidR="00F42CCF" w:rsidRPr="00A82322">
        <w:rPr>
          <w:rFonts w:ascii="Arial" w:eastAsia="Times New Roman" w:hAnsi="Arial" w:cs="Arial"/>
          <w:iCs/>
          <w:sz w:val="20"/>
          <w:szCs w:val="20"/>
          <w:lang w:eastAsia="es-ES"/>
        </w:rPr>
        <w:t>.</w:t>
      </w:r>
    </w:p>
    <w:p w:rsidR="00F42CCF" w:rsidRPr="00A82322" w:rsidRDefault="00F42CCF" w:rsidP="003554D3">
      <w:pPr>
        <w:numPr>
          <w:ilvl w:val="0"/>
          <w:numId w:val="32"/>
        </w:numPr>
        <w:ind w:right="-284"/>
        <w:jc w:val="both"/>
        <w:rPr>
          <w:rFonts w:ascii="Arial" w:eastAsia="Times New Roman" w:hAnsi="Arial" w:cs="Arial"/>
          <w:iCs/>
          <w:sz w:val="20"/>
          <w:szCs w:val="20"/>
          <w:lang w:eastAsia="es-ES"/>
        </w:rPr>
      </w:pPr>
      <w:r w:rsidRPr="00A82322">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rsidR="00F42CCF" w:rsidRPr="007B3AC3" w:rsidRDefault="00F42CCF" w:rsidP="003554D3">
      <w:pPr>
        <w:numPr>
          <w:ilvl w:val="0"/>
          <w:numId w:val="32"/>
        </w:numPr>
        <w:ind w:right="-284"/>
        <w:jc w:val="both"/>
        <w:rPr>
          <w:rFonts w:ascii="Arial" w:eastAsia="Times New Roman" w:hAnsi="Arial" w:cs="Arial"/>
          <w:b/>
          <w:bCs/>
          <w:iCs/>
          <w:sz w:val="20"/>
          <w:szCs w:val="20"/>
          <w:lang w:eastAsia="es-ES"/>
        </w:rPr>
      </w:pPr>
      <w:r w:rsidRPr="00A82322">
        <w:rPr>
          <w:rFonts w:ascii="Arial" w:eastAsia="Times New Roman" w:hAnsi="Arial" w:cs="Arial"/>
          <w:iCs/>
          <w:sz w:val="20"/>
          <w:szCs w:val="20"/>
          <w:lang w:eastAsia="es-ES"/>
        </w:rPr>
        <w:t>Comprobante de domicilio con vigencia no mayor a 3 meses(Agua Luz Teléfono)</w:t>
      </w:r>
      <w:r w:rsidR="00535842" w:rsidRPr="00A82322">
        <w:rPr>
          <w:rFonts w:ascii="Arial" w:eastAsia="Times New Roman" w:hAnsi="Arial" w:cs="Arial"/>
          <w:iCs/>
          <w:sz w:val="20"/>
          <w:szCs w:val="20"/>
          <w:lang w:eastAsia="es-ES"/>
        </w:rPr>
        <w:t xml:space="preserve"> a nombre del licitante o representante legal que coincida con la Constancia de Situación Fiscal así </w:t>
      </w:r>
      <w:proofErr w:type="spellStart"/>
      <w:r w:rsidR="00535842" w:rsidRPr="00A82322">
        <w:rPr>
          <w:rFonts w:ascii="Arial" w:eastAsia="Times New Roman" w:hAnsi="Arial" w:cs="Arial"/>
          <w:iCs/>
          <w:sz w:val="20"/>
          <w:szCs w:val="20"/>
          <w:lang w:eastAsia="es-ES"/>
        </w:rPr>
        <w:t>cómo</w:t>
      </w:r>
      <w:proofErr w:type="spellEnd"/>
      <w:r w:rsidR="00535842" w:rsidRPr="00A82322">
        <w:rPr>
          <w:rFonts w:ascii="Arial" w:eastAsia="Times New Roman" w:hAnsi="Arial" w:cs="Arial"/>
          <w:iCs/>
          <w:sz w:val="20"/>
          <w:szCs w:val="20"/>
          <w:lang w:eastAsia="es-ES"/>
        </w:rPr>
        <w:t xml:space="preserve"> </w:t>
      </w:r>
      <w:r w:rsidR="007B3AC3" w:rsidRPr="007B3AC3">
        <w:rPr>
          <w:rFonts w:ascii="Arial" w:eastAsia="Times New Roman" w:hAnsi="Arial" w:cs="Arial"/>
          <w:b/>
          <w:bCs/>
          <w:iCs/>
          <w:sz w:val="20"/>
          <w:szCs w:val="20"/>
          <w:lang w:eastAsia="es-ES"/>
        </w:rPr>
        <w:t>Anexo 3</w:t>
      </w:r>
    </w:p>
    <w:p w:rsidR="001363B1" w:rsidRDefault="001363B1" w:rsidP="003554D3">
      <w:pPr>
        <w:pStyle w:val="Prrafodelista"/>
        <w:numPr>
          <w:ilvl w:val="0"/>
          <w:numId w:val="32"/>
        </w:numPr>
        <w:jc w:val="both"/>
        <w:rPr>
          <w:rFonts w:eastAsiaTheme="minorEastAsia"/>
          <w:sz w:val="20"/>
          <w:szCs w:val="20"/>
          <w:lang w:val="es-ES_tradnl" w:eastAsia="ar-SA"/>
        </w:rPr>
      </w:pPr>
      <w:r w:rsidRPr="00AC3A67">
        <w:rPr>
          <w:rFonts w:eastAsiaTheme="minorEastAsia"/>
          <w:sz w:val="20"/>
          <w:szCs w:val="20"/>
          <w:lang w:val="es-ES_tradnl" w:eastAsia="ar-SA"/>
        </w:rPr>
        <w:t>Las ofertas cuyo monto sea superior a $300,000.00, sin incluir el Impuesto al Valor Agregado (IVA); deberán presentar:</w:t>
      </w:r>
    </w:p>
    <w:p w:rsidR="00A86A3E" w:rsidRPr="00AC3A67" w:rsidRDefault="00A86A3E" w:rsidP="00A86A3E">
      <w:pPr>
        <w:pStyle w:val="Prrafodelista"/>
        <w:jc w:val="both"/>
        <w:rPr>
          <w:rFonts w:eastAsiaTheme="minorEastAsia"/>
          <w:sz w:val="20"/>
          <w:szCs w:val="20"/>
          <w:lang w:val="es-ES_tradnl" w:eastAsia="ar-SA"/>
        </w:rPr>
      </w:pPr>
    </w:p>
    <w:p w:rsidR="001363B1" w:rsidRPr="00AC3A67" w:rsidRDefault="001363B1" w:rsidP="00A8476A">
      <w:pPr>
        <w:pStyle w:val="Prrafodelista"/>
        <w:numPr>
          <w:ilvl w:val="0"/>
          <w:numId w:val="11"/>
        </w:numPr>
        <w:jc w:val="both"/>
        <w:rPr>
          <w:sz w:val="20"/>
          <w:szCs w:val="20"/>
          <w:lang w:eastAsia="ar-SA"/>
        </w:rPr>
      </w:pPr>
      <w:bookmarkStart w:id="254" w:name="_Hlk199326279"/>
      <w:r w:rsidRPr="00AC3A67">
        <w:rPr>
          <w:sz w:val="20"/>
          <w:szCs w:val="20"/>
          <w:lang w:eastAsia="ar-SA"/>
        </w:rPr>
        <w:t>Opinión vigente y positiva de cumplimiento de obligaciones fiscales emitida por el SAT,</w:t>
      </w:r>
      <w:r w:rsidR="000C0F98" w:rsidRPr="000C0F98">
        <w:rPr>
          <w:rFonts w:eastAsiaTheme="minorEastAsia"/>
          <w:sz w:val="20"/>
          <w:szCs w:val="20"/>
          <w:lang w:val="es-ES_tradnl" w:eastAsia="ar-SA"/>
        </w:rPr>
        <w:t xml:space="preserve"> </w:t>
      </w:r>
      <w:r w:rsidR="000C0F98">
        <w:rPr>
          <w:rFonts w:eastAsiaTheme="minorEastAsia"/>
          <w:sz w:val="20"/>
          <w:szCs w:val="20"/>
          <w:lang w:val="es-ES_tradnl" w:eastAsia="ar-SA"/>
        </w:rPr>
        <w:t>con fecha de expedición no mayor a 30 días naturales previos a la presentación de su propuesta,</w:t>
      </w:r>
      <w:r w:rsidRPr="00AC3A67">
        <w:rPr>
          <w:sz w:val="20"/>
          <w:szCs w:val="20"/>
          <w:lang w:eastAsia="ar-SA"/>
        </w:rPr>
        <w:t xml:space="preserve"> en términos del artículo 32-D del Código Fiscal de la Federación. Los participantes deberán autorizar al SAT a hacer público el resultado de su opinión del cumplimiento de obligaciones fiscales, para lo cual deberán realizar alguno de los siguientes procedimientos</w:t>
      </w:r>
      <w:bookmarkEnd w:id="254"/>
      <w:r w:rsidRPr="00AC3A67">
        <w:rPr>
          <w:sz w:val="20"/>
          <w:szCs w:val="20"/>
          <w:lang w:eastAsia="ar-SA"/>
        </w:rPr>
        <w:t>:</w:t>
      </w:r>
    </w:p>
    <w:p w:rsidR="00A86A3E" w:rsidRDefault="00A86A3E" w:rsidP="00A86A3E">
      <w:pPr>
        <w:pStyle w:val="Prrafodelista"/>
        <w:ind w:left="1080"/>
        <w:jc w:val="both"/>
        <w:rPr>
          <w:sz w:val="20"/>
          <w:szCs w:val="20"/>
          <w:lang w:eastAsia="ar-SA"/>
        </w:rPr>
      </w:pPr>
    </w:p>
    <w:p w:rsidR="001363B1" w:rsidRPr="00AC3A67" w:rsidRDefault="001363B1" w:rsidP="00A86A3E">
      <w:pPr>
        <w:pStyle w:val="Prrafodelista"/>
        <w:ind w:left="1080"/>
        <w:jc w:val="both"/>
        <w:rPr>
          <w:sz w:val="20"/>
          <w:szCs w:val="20"/>
          <w:lang w:eastAsia="ar-SA"/>
        </w:rPr>
      </w:pPr>
      <w:r w:rsidRPr="00AC3A67">
        <w:rPr>
          <w:sz w:val="20"/>
          <w:szCs w:val="20"/>
          <w:lang w:eastAsia="ar-SA"/>
        </w:rPr>
        <w:t>Al momento de generar la opinión del cumplimiento.</w:t>
      </w:r>
    </w:p>
    <w:p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lastRenderedPageBreak/>
        <w:t xml:space="preserve">Ingresar con la </w:t>
      </w:r>
      <w:proofErr w:type="spellStart"/>
      <w:r w:rsidRPr="00AC3A67">
        <w:rPr>
          <w:sz w:val="20"/>
          <w:szCs w:val="20"/>
          <w:lang w:eastAsia="ar-SA"/>
        </w:rPr>
        <w:t>e.firma</w:t>
      </w:r>
      <w:proofErr w:type="spellEnd"/>
      <w:r w:rsidRPr="00AC3A67">
        <w:rPr>
          <w:sz w:val="20"/>
          <w:szCs w:val="20"/>
          <w:lang w:eastAsia="ar-SA"/>
        </w:rPr>
        <w:t xml:space="preserve"> o Contraseña al aplicativo de opinión del cumplimiento en el Portal del SAT.</w:t>
      </w:r>
    </w:p>
    <w:p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Seleccionar la opción: "Autorizo hacer público el resultado de mi opinión del cumplimiento" en la pantalla de selección que se muestra previo a la generación de la opinión.</w:t>
      </w:r>
    </w:p>
    <w:p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Seleccionar la opción guardar, para registrar la autorización.</w:t>
      </w:r>
    </w:p>
    <w:p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Si decide no dar la autorización, deberá elegir la opción "continuar" sin realizar ninguna acción.</w:t>
      </w:r>
    </w:p>
    <w:p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La opinión del cumplimiento se generará al momento de guardar o continuar con su selección.</w:t>
      </w:r>
    </w:p>
    <w:p w:rsidR="001363B1" w:rsidRDefault="001363B1" w:rsidP="00A86A3E">
      <w:pPr>
        <w:pStyle w:val="Prrafodelista"/>
        <w:ind w:left="1080"/>
        <w:jc w:val="both"/>
        <w:rPr>
          <w:sz w:val="20"/>
          <w:szCs w:val="20"/>
          <w:lang w:eastAsia="ar-SA"/>
        </w:rPr>
      </w:pPr>
      <w:r w:rsidRPr="00AC3A67">
        <w:rPr>
          <w:sz w:val="20"/>
          <w:szCs w:val="20"/>
          <w:lang w:eastAsia="ar-SA"/>
        </w:rPr>
        <w:t xml:space="preserve">Ingresar con la </w:t>
      </w:r>
      <w:proofErr w:type="spellStart"/>
      <w:r w:rsidRPr="00AC3A67">
        <w:rPr>
          <w:sz w:val="20"/>
          <w:szCs w:val="20"/>
          <w:lang w:eastAsia="ar-SA"/>
        </w:rPr>
        <w:t>e.firma</w:t>
      </w:r>
      <w:proofErr w:type="spellEnd"/>
      <w:r w:rsidRPr="00AC3A67">
        <w:rPr>
          <w:sz w:val="20"/>
          <w:szCs w:val="20"/>
          <w:lang w:eastAsia="ar-SA"/>
        </w:rPr>
        <w:t xml:space="preserve"> o Contraseña en la funcionalidad "Autoriza que el resultado de tu Opinión del cumplimiento sea público o deja sin efectos la autorización", en el Portal del SAT.</w:t>
      </w:r>
    </w:p>
    <w:p w:rsidR="001363B1" w:rsidRPr="00AC3A67" w:rsidRDefault="001363B1" w:rsidP="00A8476A">
      <w:pPr>
        <w:pStyle w:val="Prrafodelista"/>
        <w:numPr>
          <w:ilvl w:val="0"/>
          <w:numId w:val="29"/>
        </w:numPr>
        <w:ind w:left="1418" w:firstLine="0"/>
        <w:jc w:val="both"/>
        <w:rPr>
          <w:sz w:val="20"/>
          <w:szCs w:val="20"/>
          <w:lang w:eastAsia="ar-SA"/>
        </w:rPr>
      </w:pPr>
      <w:r w:rsidRPr="00AC3A67">
        <w:rPr>
          <w:sz w:val="20"/>
          <w:szCs w:val="20"/>
          <w:lang w:eastAsia="ar-SA"/>
        </w:rPr>
        <w:t>Elegir la opción: "Autorizo hacer público el resultado de mi opinión del cumplimiento" en la pantalla de selección que se muestra.</w:t>
      </w:r>
    </w:p>
    <w:p w:rsidR="001363B1" w:rsidRDefault="001363B1" w:rsidP="00A8476A">
      <w:pPr>
        <w:pStyle w:val="Prrafodelista"/>
        <w:numPr>
          <w:ilvl w:val="0"/>
          <w:numId w:val="29"/>
        </w:numPr>
        <w:ind w:left="1418" w:firstLine="0"/>
        <w:jc w:val="both"/>
        <w:rPr>
          <w:sz w:val="20"/>
          <w:szCs w:val="20"/>
          <w:lang w:eastAsia="ar-SA"/>
        </w:rPr>
      </w:pPr>
      <w:r w:rsidRPr="00AC3A67">
        <w:rPr>
          <w:sz w:val="20"/>
          <w:szCs w:val="20"/>
          <w:lang w:eastAsia="ar-SA"/>
        </w:rPr>
        <w:t>Seleccionar la opción guardar para registrar la autorización.</w:t>
      </w:r>
    </w:p>
    <w:p w:rsidR="00A86A3E" w:rsidRPr="00AC3A67" w:rsidRDefault="00A86A3E" w:rsidP="00A86A3E">
      <w:pPr>
        <w:pStyle w:val="Prrafodelista"/>
        <w:ind w:left="1418"/>
        <w:jc w:val="both"/>
        <w:rPr>
          <w:sz w:val="20"/>
          <w:szCs w:val="20"/>
          <w:lang w:eastAsia="ar-SA"/>
        </w:rPr>
      </w:pPr>
    </w:p>
    <w:p w:rsidR="001363B1" w:rsidRPr="00AC3A67" w:rsidRDefault="001363B1" w:rsidP="00A8476A">
      <w:pPr>
        <w:pStyle w:val="Prrafodelista"/>
        <w:numPr>
          <w:ilvl w:val="0"/>
          <w:numId w:val="11"/>
        </w:numPr>
        <w:jc w:val="both"/>
        <w:rPr>
          <w:sz w:val="20"/>
          <w:szCs w:val="20"/>
          <w:lang w:eastAsia="ar-SA"/>
        </w:rPr>
      </w:pPr>
      <w:bookmarkStart w:id="255" w:name="_Hlk199326317"/>
      <w:r w:rsidRPr="00AC3A67">
        <w:rPr>
          <w:sz w:val="20"/>
          <w:szCs w:val="20"/>
          <w:lang w:eastAsia="ar-SA"/>
        </w:rPr>
        <w:t xml:space="preserve">Constancia  </w:t>
      </w:r>
      <w:r w:rsidR="0042670B">
        <w:rPr>
          <w:sz w:val="20"/>
          <w:szCs w:val="20"/>
          <w:lang w:eastAsia="ar-SA"/>
        </w:rPr>
        <w:t xml:space="preserve"> vigente y positiva </w:t>
      </w:r>
      <w:r w:rsidRPr="00AC3A67">
        <w:rPr>
          <w:sz w:val="20"/>
          <w:szCs w:val="20"/>
          <w:lang w:eastAsia="ar-SA"/>
        </w:rPr>
        <w:t>de estar al corriente de sus obligaciones fiscales en material de seguridad social vigente</w:t>
      </w:r>
      <w:r>
        <w:rPr>
          <w:sz w:val="20"/>
          <w:szCs w:val="20"/>
          <w:lang w:eastAsia="ar-SA"/>
        </w:rPr>
        <w:t xml:space="preserve"> y positiva</w:t>
      </w:r>
      <w:r w:rsidRPr="00AC3A67">
        <w:rPr>
          <w:sz w:val="20"/>
          <w:szCs w:val="20"/>
          <w:lang w:eastAsia="ar-SA"/>
        </w:rPr>
        <w:t xml:space="preserve">, </w:t>
      </w:r>
      <w:r w:rsidR="000C0F98">
        <w:rPr>
          <w:rFonts w:eastAsiaTheme="minorEastAsia"/>
          <w:sz w:val="20"/>
          <w:szCs w:val="20"/>
          <w:lang w:val="es-ES_tradnl" w:eastAsia="ar-SA"/>
        </w:rPr>
        <w:t>con fecha de expedición no mayor a 15 días naturales previos a la presentación de su propuesta</w:t>
      </w:r>
      <w:r w:rsidR="000C0F98" w:rsidRPr="00AC3A67">
        <w:rPr>
          <w:sz w:val="20"/>
          <w:szCs w:val="20"/>
          <w:lang w:eastAsia="ar-SA"/>
        </w:rPr>
        <w:t xml:space="preserve"> </w:t>
      </w:r>
      <w:r w:rsidRPr="00AC3A67">
        <w:rPr>
          <w:sz w:val="20"/>
          <w:szCs w:val="20"/>
          <w:lang w:eastAsia="ar-SA"/>
        </w:rPr>
        <w:t>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La cual será validada al momento de la evaluación legal</w:t>
      </w:r>
    </w:p>
    <w:bookmarkEnd w:id="255"/>
    <w:p w:rsidR="001363B1" w:rsidRPr="00AC3A67" w:rsidRDefault="001363B1" w:rsidP="001363B1">
      <w:pPr>
        <w:jc w:val="both"/>
        <w:rPr>
          <w:rFonts w:ascii="Arial" w:hAnsi="Arial" w:cs="Arial"/>
          <w:sz w:val="20"/>
          <w:szCs w:val="20"/>
          <w:lang w:eastAsia="ar-SA"/>
        </w:rPr>
      </w:pPr>
      <w:r w:rsidRPr="00AC3A67">
        <w:rPr>
          <w:rFonts w:ascii="Arial" w:hAnsi="Arial" w:cs="Arial"/>
          <w:sz w:val="20"/>
          <w:szCs w:val="20"/>
          <w:lang w:eastAsia="ar-SA"/>
        </w:rPr>
        <w:t>En caso de que no se encuentre registrado ante el Instituto, Tenga registro pero este dado de baja o no tenga personal sujeto a aseguramiento en términos del artículo 12 de la LSS, este punto lo acreditara con:</w:t>
      </w:r>
    </w:p>
    <w:p w:rsidR="001363B1" w:rsidRPr="00AC3A67" w:rsidRDefault="001363B1" w:rsidP="001363B1">
      <w:pPr>
        <w:jc w:val="both"/>
        <w:rPr>
          <w:rFonts w:ascii="Arial" w:hAnsi="Arial" w:cs="Arial"/>
          <w:sz w:val="20"/>
          <w:szCs w:val="20"/>
          <w:lang w:eastAsia="ar-SA"/>
        </w:rPr>
      </w:pPr>
    </w:p>
    <w:p w:rsidR="001363B1" w:rsidRPr="00AC3A67" w:rsidRDefault="001363B1" w:rsidP="00A8476A">
      <w:pPr>
        <w:numPr>
          <w:ilvl w:val="0"/>
          <w:numId w:val="12"/>
        </w:numPr>
        <w:ind w:left="993" w:hanging="567"/>
        <w:jc w:val="both"/>
        <w:rPr>
          <w:rFonts w:ascii="Arial" w:hAnsi="Arial" w:cs="Arial"/>
          <w:sz w:val="20"/>
          <w:szCs w:val="20"/>
          <w:lang w:eastAsia="ar-SA"/>
        </w:rPr>
      </w:pPr>
      <w:r w:rsidRPr="00AC3A67">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p>
    <w:p w:rsidR="001363B1" w:rsidRPr="00AC3A67" w:rsidRDefault="001363B1" w:rsidP="00A8476A">
      <w:pPr>
        <w:numPr>
          <w:ilvl w:val="0"/>
          <w:numId w:val="12"/>
        </w:numPr>
        <w:ind w:left="993" w:hanging="567"/>
        <w:jc w:val="both"/>
        <w:rPr>
          <w:rFonts w:ascii="Arial" w:hAnsi="Arial" w:cs="Arial"/>
          <w:sz w:val="20"/>
          <w:szCs w:val="20"/>
          <w:lang w:eastAsia="ar-SA"/>
        </w:rPr>
      </w:pPr>
      <w:r w:rsidRPr="00AC3A67">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rsidR="001363B1" w:rsidRPr="00AC3A67" w:rsidRDefault="001363B1" w:rsidP="00A8476A">
      <w:pPr>
        <w:numPr>
          <w:ilvl w:val="0"/>
          <w:numId w:val="12"/>
        </w:numPr>
        <w:ind w:left="993" w:hanging="567"/>
        <w:jc w:val="both"/>
        <w:rPr>
          <w:rFonts w:ascii="Arial" w:hAnsi="Arial" w:cs="Arial"/>
          <w:sz w:val="20"/>
          <w:szCs w:val="20"/>
          <w:lang w:eastAsia="ar-SA"/>
        </w:rPr>
      </w:pPr>
      <w:r w:rsidRPr="00AC3A67">
        <w:rPr>
          <w:rFonts w:ascii="Arial" w:hAnsi="Arial" w:cs="Arial"/>
          <w:sz w:val="20"/>
          <w:szCs w:val="20"/>
          <w:lang w:eastAsia="ar-SA"/>
        </w:rPr>
        <w:t xml:space="preserve">Para los casos de personas físicas que presten los servicios por </w:t>
      </w:r>
      <w:proofErr w:type="spellStart"/>
      <w:r w:rsidRPr="00AC3A67">
        <w:rPr>
          <w:rFonts w:ascii="Arial" w:hAnsi="Arial" w:cs="Arial"/>
          <w:sz w:val="20"/>
          <w:szCs w:val="20"/>
          <w:lang w:eastAsia="ar-SA"/>
        </w:rPr>
        <w:t>si</w:t>
      </w:r>
      <w:proofErr w:type="spellEnd"/>
      <w:r w:rsidRPr="00AC3A67">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rsidR="001363B1" w:rsidRPr="00AC3A67" w:rsidRDefault="001363B1" w:rsidP="001363B1">
      <w:pPr>
        <w:jc w:val="both"/>
        <w:rPr>
          <w:rFonts w:ascii="Arial" w:hAnsi="Arial" w:cs="Arial"/>
          <w:sz w:val="20"/>
          <w:szCs w:val="20"/>
          <w:lang w:eastAsia="ar-SA"/>
        </w:rPr>
      </w:pPr>
    </w:p>
    <w:p w:rsidR="001363B1" w:rsidRPr="00AC3A67" w:rsidRDefault="001363B1" w:rsidP="001363B1">
      <w:pPr>
        <w:jc w:val="both"/>
        <w:rPr>
          <w:rFonts w:ascii="Arial" w:hAnsi="Arial" w:cs="Arial"/>
          <w:sz w:val="20"/>
          <w:szCs w:val="20"/>
          <w:lang w:eastAsia="ar-SA"/>
        </w:rPr>
      </w:pPr>
      <w:r w:rsidRPr="00AC3A67">
        <w:rPr>
          <w:rFonts w:ascii="Arial" w:hAnsi="Arial" w:cs="Arial"/>
          <w:sz w:val="20"/>
          <w:szCs w:val="20"/>
          <w:lang w:eastAsia="ar-SA"/>
        </w:rPr>
        <w:t>Así mismo durante la vigencia del contrato, el proveedor queda obligado a entregar al Instituto, junto con la factura de cobro respectiva, la opinión del cumplimiento de obligaciones en materia de seguridad social vigente y positiva</w:t>
      </w:r>
    </w:p>
    <w:p w:rsidR="001363B1" w:rsidRPr="00AC3A67" w:rsidRDefault="001363B1" w:rsidP="001363B1">
      <w:pPr>
        <w:jc w:val="both"/>
        <w:rPr>
          <w:rFonts w:ascii="Arial" w:hAnsi="Arial" w:cs="Arial"/>
          <w:sz w:val="20"/>
          <w:szCs w:val="20"/>
          <w:lang w:eastAsia="ar-SA"/>
        </w:rPr>
      </w:pPr>
    </w:p>
    <w:p w:rsidR="001363B1" w:rsidRPr="00AC3A67" w:rsidRDefault="001363B1" w:rsidP="00A8476A">
      <w:pPr>
        <w:pStyle w:val="Prrafodelista"/>
        <w:numPr>
          <w:ilvl w:val="0"/>
          <w:numId w:val="11"/>
        </w:numPr>
        <w:jc w:val="both"/>
        <w:rPr>
          <w:sz w:val="20"/>
          <w:szCs w:val="20"/>
          <w:lang w:eastAsia="ar-SA"/>
        </w:rPr>
      </w:pPr>
      <w:bookmarkStart w:id="256" w:name="_Hlk199326401"/>
      <w:r w:rsidRPr="00AC3A67">
        <w:rPr>
          <w:sz w:val="20"/>
          <w:szCs w:val="20"/>
          <w:lang w:eastAsia="ar-SA"/>
        </w:rPr>
        <w:lastRenderedPageBreak/>
        <w:t>Constancia</w:t>
      </w:r>
      <w:r w:rsidR="0042670B">
        <w:rPr>
          <w:sz w:val="20"/>
          <w:szCs w:val="20"/>
          <w:lang w:eastAsia="ar-SA"/>
        </w:rPr>
        <w:t xml:space="preserve"> vigente y </w:t>
      </w:r>
      <w:r w:rsidRPr="00AC3A67">
        <w:rPr>
          <w:sz w:val="20"/>
          <w:szCs w:val="20"/>
          <w:lang w:eastAsia="ar-SA"/>
        </w:rPr>
        <w:t xml:space="preserve">positiva de situación fiscal emitida por el Instituto del Fondo </w:t>
      </w:r>
      <w:r w:rsidR="00AD09ED">
        <w:rPr>
          <w:sz w:val="20"/>
          <w:szCs w:val="20"/>
          <w:lang w:eastAsia="ar-SA"/>
        </w:rPr>
        <w:t>Nacional</w:t>
      </w:r>
      <w:r w:rsidRPr="00AC3A67">
        <w:rPr>
          <w:sz w:val="20"/>
          <w:szCs w:val="20"/>
          <w:lang w:eastAsia="ar-SA"/>
        </w:rPr>
        <w:t xml:space="preserve"> de la Vivienda para los Trabajadores (INFONAVIT) </w:t>
      </w:r>
      <w:r w:rsidR="000C0F98">
        <w:rPr>
          <w:rFonts w:eastAsiaTheme="minorEastAsia"/>
          <w:sz w:val="20"/>
          <w:szCs w:val="20"/>
          <w:lang w:val="es-ES_tradnl" w:eastAsia="ar-SA"/>
        </w:rPr>
        <w:t>con fecha de expedición no mayor a 30 días naturales previos a la presentación de su propuesta</w:t>
      </w:r>
      <w:r w:rsidR="000C0F98" w:rsidRPr="00AC3A67">
        <w:rPr>
          <w:sz w:val="20"/>
          <w:szCs w:val="20"/>
          <w:lang w:eastAsia="ar-SA"/>
        </w:rPr>
        <w:t xml:space="preserve"> </w:t>
      </w:r>
      <w:r w:rsidRPr="00AC3A67">
        <w:rPr>
          <w:sz w:val="20"/>
          <w:szCs w:val="20"/>
          <w:lang w:eastAsia="ar-SA"/>
        </w:rPr>
        <w:t>en los términos establecidos por las “Reglas para la obtención de la constancia de situación fiscal en materia de aportaciones patronales y entero de amortizaciones” publicadas en el Diario Oficial de la Federación (DOF) el 28 de junio del 2017. La cual será validada al momento de la evaluación legal</w:t>
      </w:r>
    </w:p>
    <w:p w:rsidR="001363B1" w:rsidRPr="006C5B08" w:rsidRDefault="001363B1" w:rsidP="001363B1">
      <w:pPr>
        <w:jc w:val="both"/>
        <w:rPr>
          <w:rFonts w:ascii="Arial" w:hAnsi="Arial" w:cs="Arial"/>
          <w:sz w:val="20"/>
          <w:szCs w:val="20"/>
          <w:lang w:eastAsia="ar-SA"/>
        </w:rPr>
      </w:pPr>
      <w:bookmarkStart w:id="257" w:name="_Hlk189655970"/>
      <w:bookmarkEnd w:id="256"/>
      <w:r w:rsidRPr="006C5B08">
        <w:rPr>
          <w:rFonts w:ascii="Arial" w:hAnsi="Arial" w:cs="Arial"/>
          <w:sz w:val="20"/>
          <w:szCs w:val="20"/>
          <w:lang w:eastAsia="ar-SA"/>
        </w:rPr>
        <w:t>Con el fin de comprobar su autenticidad, las opiniones de cumplimiento SAT,</w:t>
      </w:r>
      <w:r w:rsidR="00F56A3E">
        <w:rPr>
          <w:rFonts w:ascii="Arial" w:hAnsi="Arial" w:cs="Arial"/>
          <w:sz w:val="20"/>
          <w:szCs w:val="20"/>
          <w:lang w:eastAsia="ar-SA"/>
        </w:rPr>
        <w:t xml:space="preserve"> </w:t>
      </w:r>
      <w:r w:rsidRPr="006C5B08">
        <w:rPr>
          <w:rFonts w:ascii="Arial" w:hAnsi="Arial" w:cs="Arial"/>
          <w:sz w:val="20"/>
          <w:szCs w:val="20"/>
          <w:lang w:eastAsia="ar-SA"/>
        </w:rPr>
        <w:t xml:space="preserve">IMSS, e INFONAVIT se someterán a validación en el momento de su recepción a través del código QR contenido en las mismas. </w:t>
      </w:r>
    </w:p>
    <w:bookmarkEnd w:id="257"/>
    <w:p w:rsidR="00483A49" w:rsidRDefault="00483A49" w:rsidP="005A1285">
      <w:pPr>
        <w:jc w:val="both"/>
        <w:rPr>
          <w:rFonts w:ascii="Arial" w:hAnsi="Arial" w:cs="Arial"/>
          <w:sz w:val="20"/>
          <w:szCs w:val="20"/>
          <w:lang w:eastAsia="ar-SA"/>
        </w:rPr>
      </w:pPr>
    </w:p>
    <w:p w:rsidR="005C14D3" w:rsidRDefault="005C14D3" w:rsidP="003554D3">
      <w:pPr>
        <w:pStyle w:val="Prrafodelista"/>
        <w:numPr>
          <w:ilvl w:val="0"/>
          <w:numId w:val="32"/>
        </w:numPr>
        <w:jc w:val="both"/>
        <w:rPr>
          <w:rFonts w:eastAsiaTheme="minorEastAsia"/>
          <w:sz w:val="20"/>
          <w:szCs w:val="20"/>
          <w:lang w:val="es-ES_tradnl" w:eastAsia="ar-SA"/>
        </w:rPr>
      </w:pPr>
      <w:r w:rsidRPr="00590766">
        <w:rPr>
          <w:sz w:val="20"/>
          <w:szCs w:val="20"/>
        </w:rPr>
        <w:t>Manifestación de no subcontratación</w:t>
      </w:r>
      <w:r>
        <w:rPr>
          <w:sz w:val="20"/>
          <w:szCs w:val="20"/>
        </w:rPr>
        <w:t xml:space="preserve">, deberá presentar </w:t>
      </w:r>
      <w:r w:rsidR="0032737A" w:rsidRPr="005C14D3">
        <w:rPr>
          <w:rFonts w:eastAsiaTheme="minorEastAsia"/>
          <w:sz w:val="20"/>
          <w:szCs w:val="20"/>
          <w:lang w:val="es-ES_tradnl" w:eastAsia="ar-SA"/>
        </w:rPr>
        <w:t>escrito</w:t>
      </w:r>
      <w:r w:rsidRPr="005C14D3">
        <w:rPr>
          <w:rFonts w:eastAsiaTheme="minorEastAsia"/>
          <w:sz w:val="20"/>
          <w:szCs w:val="20"/>
          <w:lang w:val="es-ES_tradnl" w:eastAsia="ar-SA"/>
        </w:rPr>
        <w:t xml:space="preserve"> libre en hoja membretada mediante el cual, el licitante manifieste bajo protesta de decir verdad que no </w:t>
      </w:r>
      <w:r w:rsidR="000C0F98" w:rsidRPr="005C14D3">
        <w:rPr>
          <w:rFonts w:eastAsiaTheme="minorEastAsia"/>
          <w:sz w:val="20"/>
          <w:szCs w:val="20"/>
          <w:lang w:val="es-ES_tradnl" w:eastAsia="ar-SA"/>
        </w:rPr>
        <w:t>subcontratará</w:t>
      </w:r>
      <w:r w:rsidRPr="005C14D3">
        <w:rPr>
          <w:rFonts w:eastAsiaTheme="minorEastAsia"/>
          <w:sz w:val="20"/>
          <w:szCs w:val="20"/>
          <w:lang w:val="es-ES_tradnl" w:eastAsia="ar-SA"/>
        </w:rPr>
        <w:t xml:space="preserve"> ninguna de las partes de los Servicios o trabajos a realizar. </w:t>
      </w:r>
    </w:p>
    <w:p w:rsidR="0032543F" w:rsidRDefault="0032543F" w:rsidP="0032543F">
      <w:pPr>
        <w:pStyle w:val="Prrafodelista"/>
        <w:jc w:val="both"/>
        <w:rPr>
          <w:rFonts w:eastAsiaTheme="minorEastAsia"/>
          <w:sz w:val="20"/>
          <w:szCs w:val="20"/>
          <w:lang w:val="es-ES_tradnl" w:eastAsia="ar-SA"/>
        </w:rPr>
      </w:pPr>
    </w:p>
    <w:p w:rsidR="00483A49" w:rsidRPr="00B30681" w:rsidRDefault="00483A49" w:rsidP="00A8476A">
      <w:pPr>
        <w:pStyle w:val="Ttulo2"/>
        <w:numPr>
          <w:ilvl w:val="3"/>
          <w:numId w:val="27"/>
        </w:numPr>
        <w:spacing w:before="0"/>
        <w:ind w:left="0" w:right="49" w:firstLine="0"/>
        <w:rPr>
          <w:rFonts w:ascii="Arial" w:eastAsia="Times New Roman" w:hAnsi="Arial" w:cs="Arial"/>
          <w:color w:val="000000"/>
          <w:sz w:val="20"/>
          <w:szCs w:val="20"/>
        </w:rPr>
      </w:pPr>
      <w:bookmarkStart w:id="258" w:name="_Toc124502415"/>
      <w:bookmarkStart w:id="259" w:name="_Toc135851268"/>
      <w:bookmarkStart w:id="260" w:name="_Toc155347989"/>
      <w:bookmarkStart w:id="261" w:name="_Toc155349041"/>
      <w:bookmarkStart w:id="262" w:name="_Toc155611716"/>
      <w:bookmarkStart w:id="263" w:name="_Toc228272645"/>
      <w:bookmarkStart w:id="264" w:name="_Hlk189648657"/>
      <w:r w:rsidRPr="00B30681">
        <w:rPr>
          <w:rFonts w:ascii="Arial" w:eastAsia="Times New Roman" w:hAnsi="Arial" w:cs="Arial"/>
          <w:color w:val="000000"/>
          <w:sz w:val="20"/>
          <w:szCs w:val="20"/>
        </w:rPr>
        <w:t>Dirección de correo electrónico del licitante.</w:t>
      </w:r>
      <w:bookmarkEnd w:id="258"/>
      <w:bookmarkEnd w:id="259"/>
      <w:bookmarkEnd w:id="260"/>
      <w:bookmarkEnd w:id="261"/>
      <w:bookmarkEnd w:id="262"/>
      <w:bookmarkEnd w:id="263"/>
    </w:p>
    <w:p w:rsidR="00483A49" w:rsidRDefault="00483A49" w:rsidP="00483A49">
      <w:pPr>
        <w:rPr>
          <w:rFonts w:ascii="Arial" w:eastAsiaTheme="minorHAnsi" w:hAnsi="Arial" w:cs="Arial"/>
          <w:color w:val="000000"/>
          <w:sz w:val="20"/>
          <w:szCs w:val="20"/>
          <w:lang w:val="es-MX" w:eastAsia="ar-SA"/>
        </w:rPr>
      </w:pPr>
    </w:p>
    <w:p w:rsidR="00483A49" w:rsidRDefault="00483A49" w:rsidP="00483A49">
      <w:pPr>
        <w:ind w:right="49"/>
        <w:jc w:val="both"/>
        <w:rPr>
          <w:rFonts w:ascii="Arial" w:hAnsi="Arial" w:cs="Arial"/>
          <w:b/>
          <w:bCs/>
          <w:color w:val="000000"/>
          <w:sz w:val="20"/>
          <w:szCs w:val="20"/>
        </w:rPr>
      </w:pPr>
      <w:r>
        <w:rPr>
          <w:rFonts w:ascii="Arial" w:hAnsi="Arial" w:cs="Arial"/>
          <w:color w:val="000000"/>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Pr>
          <w:rFonts w:ascii="Arial" w:hAnsi="Arial" w:cs="Arial"/>
          <w:b/>
          <w:bCs/>
          <w:color w:val="000000"/>
          <w:sz w:val="20"/>
          <w:szCs w:val="20"/>
        </w:rPr>
        <w:t>ANEXO 15.</w:t>
      </w:r>
    </w:p>
    <w:p w:rsidR="00483A49" w:rsidRDefault="00483A49" w:rsidP="00483A49">
      <w:pPr>
        <w:ind w:right="49"/>
        <w:jc w:val="both"/>
        <w:rPr>
          <w:rFonts w:ascii="Arial" w:hAnsi="Arial" w:cs="Arial"/>
          <w:b/>
          <w:bCs/>
          <w:color w:val="000000"/>
          <w:sz w:val="20"/>
          <w:szCs w:val="20"/>
        </w:rPr>
      </w:pPr>
    </w:p>
    <w:p w:rsidR="00483A49" w:rsidRDefault="00483A49" w:rsidP="00483A49">
      <w:pPr>
        <w:ind w:right="49"/>
        <w:jc w:val="both"/>
        <w:rPr>
          <w:rFonts w:ascii="Arial" w:hAnsi="Arial" w:cs="Arial"/>
          <w:b/>
          <w:bCs/>
          <w:color w:val="000000"/>
          <w:sz w:val="20"/>
          <w:szCs w:val="20"/>
        </w:rPr>
      </w:pPr>
      <w:r>
        <w:rPr>
          <w:rFonts w:ascii="Arial" w:hAnsi="Arial" w:cs="Arial"/>
          <w:b/>
          <w:bCs/>
          <w:color w:val="000000"/>
          <w:sz w:val="20"/>
          <w:szCs w:val="20"/>
        </w:rPr>
        <w:t xml:space="preserve">La presentación de este documento es obligatoria para </w:t>
      </w:r>
      <w:r w:rsidR="00F56A3E" w:rsidRPr="00F56A3E">
        <w:rPr>
          <w:rFonts w:ascii="Arial" w:hAnsi="Arial" w:cs="Arial"/>
          <w:b/>
          <w:bCs/>
          <w:color w:val="000000"/>
          <w:sz w:val="20"/>
          <w:szCs w:val="20"/>
          <w:lang w:val="es-MX"/>
        </w:rPr>
        <w:t xml:space="preserve">la Plataforma Digital de Contrataciones Públicas </w:t>
      </w:r>
      <w:r w:rsidR="00E15D20">
        <w:rPr>
          <w:rFonts w:ascii="Arial" w:hAnsi="Arial" w:cs="Arial"/>
          <w:b/>
          <w:bCs/>
          <w:color w:val="000000"/>
          <w:sz w:val="20"/>
          <w:szCs w:val="20"/>
        </w:rPr>
        <w:t>Compras MX</w:t>
      </w:r>
      <w:r>
        <w:rPr>
          <w:rFonts w:ascii="Arial" w:hAnsi="Arial" w:cs="Arial"/>
          <w:b/>
          <w:bCs/>
          <w:color w:val="000000"/>
          <w:sz w:val="20"/>
          <w:szCs w:val="20"/>
        </w:rPr>
        <w:t xml:space="preserve">, por lo cual deberá ser integrado en su propuesta dentro del Sistema. </w:t>
      </w:r>
    </w:p>
    <w:p w:rsidR="00483A49" w:rsidRDefault="00483A49" w:rsidP="00483A49">
      <w:pPr>
        <w:rPr>
          <w:rFonts w:ascii="Arial" w:hAnsi="Arial" w:cs="Arial"/>
          <w:color w:val="000000"/>
          <w:sz w:val="20"/>
          <w:szCs w:val="20"/>
          <w:lang w:eastAsia="ar-SA"/>
        </w:rPr>
      </w:pPr>
    </w:p>
    <w:p w:rsidR="00483A49" w:rsidRPr="00B30681" w:rsidRDefault="00483A49" w:rsidP="00A8476A">
      <w:pPr>
        <w:pStyle w:val="Ttulo2"/>
        <w:numPr>
          <w:ilvl w:val="3"/>
          <w:numId w:val="27"/>
        </w:numPr>
        <w:spacing w:before="0"/>
        <w:ind w:left="0" w:right="49" w:firstLine="0"/>
        <w:rPr>
          <w:rFonts w:ascii="Arial" w:eastAsia="Times New Roman" w:hAnsi="Arial" w:cs="Arial"/>
          <w:i/>
          <w:iCs/>
          <w:color w:val="000000"/>
          <w:sz w:val="20"/>
          <w:szCs w:val="20"/>
        </w:rPr>
      </w:pPr>
      <w:bookmarkStart w:id="265" w:name="_Toc124502416"/>
      <w:bookmarkStart w:id="266" w:name="_Toc135851269"/>
      <w:bookmarkStart w:id="267" w:name="_Toc155347990"/>
      <w:bookmarkStart w:id="268" w:name="_Toc155349042"/>
      <w:bookmarkStart w:id="269" w:name="_Toc155611717"/>
      <w:bookmarkStart w:id="270" w:name="_Toc228272646"/>
      <w:r w:rsidRPr="00B30681">
        <w:rPr>
          <w:rFonts w:ascii="Arial" w:eastAsia="Times New Roman" w:hAnsi="Arial" w:cs="Arial"/>
          <w:color w:val="000000"/>
          <w:sz w:val="20"/>
          <w:szCs w:val="20"/>
        </w:rPr>
        <w:t>Domicilio para recibir notificaciones.</w:t>
      </w:r>
      <w:bookmarkEnd w:id="265"/>
      <w:bookmarkEnd w:id="266"/>
      <w:bookmarkEnd w:id="267"/>
      <w:bookmarkEnd w:id="268"/>
      <w:bookmarkEnd w:id="269"/>
      <w:bookmarkEnd w:id="270"/>
    </w:p>
    <w:p w:rsidR="00483A49" w:rsidRDefault="00483A49" w:rsidP="00483A49">
      <w:pPr>
        <w:rPr>
          <w:rFonts w:ascii="Arial" w:eastAsiaTheme="minorHAnsi" w:hAnsi="Arial" w:cs="Arial"/>
          <w:color w:val="000000"/>
          <w:sz w:val="20"/>
          <w:szCs w:val="20"/>
          <w:lang w:val="es-MX" w:eastAsia="ar-SA"/>
        </w:rPr>
      </w:pPr>
    </w:p>
    <w:p w:rsidR="00483A49" w:rsidRDefault="00483A49" w:rsidP="00483A49">
      <w:pPr>
        <w:ind w:right="49"/>
        <w:jc w:val="both"/>
        <w:rPr>
          <w:rFonts w:ascii="Arial" w:hAnsi="Arial" w:cs="Arial"/>
          <w:b/>
          <w:bCs/>
          <w:color w:val="000000"/>
          <w:sz w:val="20"/>
          <w:szCs w:val="20"/>
        </w:rPr>
      </w:pPr>
      <w:r>
        <w:rPr>
          <w:rFonts w:ascii="Arial" w:hAnsi="Arial" w:cs="Arial"/>
          <w:color w:val="000000"/>
          <w:sz w:val="20"/>
          <w:szCs w:val="20"/>
        </w:rPr>
        <w:t xml:space="preserve">Escrito libre, en el que manifieste uno o más domicilios donde el licitante autorice para oír y recibir notificaciones relacionadas con el procedimiento de contratación que nos ocupa. </w:t>
      </w:r>
      <w:r>
        <w:rPr>
          <w:rFonts w:ascii="Arial" w:hAnsi="Arial" w:cs="Arial"/>
          <w:b/>
          <w:bCs/>
          <w:color w:val="000000"/>
          <w:sz w:val="20"/>
          <w:szCs w:val="20"/>
        </w:rPr>
        <w:t>ANEXO 16.</w:t>
      </w:r>
    </w:p>
    <w:p w:rsidR="00483A49" w:rsidRDefault="00483A49" w:rsidP="00483A49">
      <w:pPr>
        <w:ind w:right="49"/>
        <w:jc w:val="both"/>
        <w:rPr>
          <w:rFonts w:ascii="Arial" w:hAnsi="Arial" w:cs="Arial"/>
          <w:b/>
          <w:bCs/>
          <w:color w:val="000000"/>
          <w:sz w:val="20"/>
          <w:szCs w:val="20"/>
        </w:rPr>
      </w:pPr>
    </w:p>
    <w:p w:rsidR="00483A49" w:rsidRDefault="00483A49" w:rsidP="00483A49">
      <w:pPr>
        <w:ind w:right="49"/>
        <w:jc w:val="both"/>
        <w:rPr>
          <w:rFonts w:ascii="Arial" w:hAnsi="Arial" w:cs="Arial"/>
          <w:b/>
          <w:bCs/>
          <w:color w:val="000000"/>
          <w:sz w:val="20"/>
          <w:szCs w:val="20"/>
        </w:rPr>
      </w:pPr>
      <w:r>
        <w:rPr>
          <w:rFonts w:ascii="Arial" w:hAnsi="Arial" w:cs="Arial"/>
          <w:b/>
          <w:bCs/>
          <w:color w:val="000000"/>
          <w:sz w:val="20"/>
          <w:szCs w:val="20"/>
        </w:rPr>
        <w:t xml:space="preserve">La presentación de este documento es obligatoria para </w:t>
      </w:r>
      <w:r w:rsidR="00F56A3E" w:rsidRPr="00F56A3E">
        <w:rPr>
          <w:rFonts w:ascii="Arial" w:hAnsi="Arial" w:cs="Arial"/>
          <w:b/>
          <w:bCs/>
          <w:color w:val="000000"/>
          <w:sz w:val="20"/>
          <w:szCs w:val="20"/>
          <w:lang w:val="es-MX"/>
        </w:rPr>
        <w:t xml:space="preserve">la Plataforma Digital de Contrataciones Públicas </w:t>
      </w:r>
      <w:r>
        <w:rPr>
          <w:rFonts w:ascii="Arial" w:hAnsi="Arial" w:cs="Arial"/>
          <w:b/>
          <w:bCs/>
          <w:color w:val="000000"/>
          <w:sz w:val="20"/>
          <w:szCs w:val="20"/>
        </w:rPr>
        <w:t xml:space="preserve">Sistema </w:t>
      </w:r>
      <w:r w:rsidR="00E15D20">
        <w:rPr>
          <w:rFonts w:ascii="Arial" w:hAnsi="Arial" w:cs="Arial"/>
          <w:b/>
          <w:bCs/>
          <w:color w:val="000000"/>
          <w:sz w:val="20"/>
          <w:szCs w:val="20"/>
        </w:rPr>
        <w:t>Compras MX</w:t>
      </w:r>
      <w:r>
        <w:rPr>
          <w:rFonts w:ascii="Arial" w:hAnsi="Arial" w:cs="Arial"/>
          <w:b/>
          <w:bCs/>
          <w:color w:val="000000"/>
          <w:sz w:val="20"/>
          <w:szCs w:val="20"/>
        </w:rPr>
        <w:t xml:space="preserve">, por lo cual deberá ser integrado en su propuesta dentro del Sistema. </w:t>
      </w:r>
    </w:p>
    <w:p w:rsidR="00483A49" w:rsidRPr="00A82322" w:rsidRDefault="00483A49" w:rsidP="00483A49">
      <w:pPr>
        <w:jc w:val="both"/>
        <w:rPr>
          <w:rFonts w:ascii="Arial" w:hAnsi="Arial" w:cs="Arial"/>
          <w:sz w:val="20"/>
          <w:szCs w:val="20"/>
          <w:lang w:eastAsia="ar-SA"/>
        </w:rPr>
      </w:pPr>
    </w:p>
    <w:p w:rsidR="00F42CCF" w:rsidRDefault="00F42CCF" w:rsidP="00A8476A">
      <w:pPr>
        <w:pStyle w:val="Ttulo2"/>
        <w:keepLines w:val="0"/>
        <w:numPr>
          <w:ilvl w:val="1"/>
          <w:numId w:val="27"/>
        </w:numPr>
        <w:suppressAutoHyphens/>
        <w:spacing w:before="0"/>
        <w:ind w:right="-284"/>
        <w:jc w:val="both"/>
        <w:rPr>
          <w:rFonts w:ascii="Arial" w:hAnsi="Arial" w:cs="Arial"/>
          <w:color w:val="auto"/>
          <w:sz w:val="20"/>
          <w:szCs w:val="20"/>
        </w:rPr>
      </w:pPr>
      <w:bookmarkStart w:id="271" w:name="_Toc431386020"/>
      <w:bookmarkStart w:id="272" w:name="_Toc431386297"/>
      <w:bookmarkStart w:id="273" w:name="_Toc46138891"/>
      <w:bookmarkStart w:id="274" w:name="_Toc228272647"/>
      <w:bookmarkEnd w:id="264"/>
      <w:r w:rsidRPr="00A82322">
        <w:rPr>
          <w:rFonts w:ascii="Arial" w:hAnsi="Arial" w:cs="Arial"/>
          <w:color w:val="auto"/>
          <w:sz w:val="20"/>
          <w:szCs w:val="20"/>
        </w:rPr>
        <w:t xml:space="preserve">Causales expresas de </w:t>
      </w:r>
      <w:proofErr w:type="spellStart"/>
      <w:r w:rsidRPr="00A82322">
        <w:rPr>
          <w:rFonts w:ascii="Arial" w:hAnsi="Arial" w:cs="Arial"/>
          <w:color w:val="auto"/>
          <w:sz w:val="20"/>
          <w:szCs w:val="20"/>
        </w:rPr>
        <w:t>desechamiento</w:t>
      </w:r>
      <w:proofErr w:type="spellEnd"/>
      <w:r w:rsidRPr="00A82322">
        <w:rPr>
          <w:rFonts w:ascii="Arial" w:hAnsi="Arial" w:cs="Arial"/>
          <w:color w:val="auto"/>
          <w:sz w:val="20"/>
          <w:szCs w:val="20"/>
        </w:rPr>
        <w:t>.</w:t>
      </w:r>
      <w:bookmarkEnd w:id="271"/>
      <w:bookmarkEnd w:id="272"/>
      <w:bookmarkEnd w:id="273"/>
      <w:bookmarkEnd w:id="274"/>
    </w:p>
    <w:p w:rsidR="00870479" w:rsidRPr="00870479" w:rsidRDefault="00870479" w:rsidP="00870479"/>
    <w:p w:rsidR="005A1285" w:rsidRPr="005A1285" w:rsidRDefault="005A1285" w:rsidP="005A1285">
      <w:pPr>
        <w:pStyle w:val="Prrafodelista"/>
        <w:rPr>
          <w:sz w:val="20"/>
          <w:szCs w:val="20"/>
        </w:rPr>
      </w:pPr>
      <w:r w:rsidRPr="005A1285">
        <w:rPr>
          <w:sz w:val="20"/>
          <w:szCs w:val="20"/>
        </w:rPr>
        <w:t xml:space="preserve">De conformidad con el artículo </w:t>
      </w:r>
      <w:r w:rsidR="000C0F98" w:rsidRPr="000C0F98">
        <w:rPr>
          <w:sz w:val="20"/>
          <w:szCs w:val="20"/>
          <w:highlight w:val="yellow"/>
        </w:rPr>
        <w:t>40</w:t>
      </w:r>
      <w:r w:rsidRPr="000C0F98">
        <w:rPr>
          <w:sz w:val="20"/>
          <w:szCs w:val="20"/>
          <w:highlight w:val="yellow"/>
        </w:rPr>
        <w:t xml:space="preserve"> fracción XV</w:t>
      </w:r>
      <w:r w:rsidR="000C0F98" w:rsidRPr="000C0F98">
        <w:rPr>
          <w:sz w:val="20"/>
          <w:szCs w:val="20"/>
          <w:highlight w:val="yellow"/>
        </w:rPr>
        <w:t>III</w:t>
      </w:r>
      <w:r w:rsidRPr="000C0F98">
        <w:rPr>
          <w:sz w:val="20"/>
          <w:szCs w:val="20"/>
          <w:highlight w:val="yellow"/>
        </w:rPr>
        <w:t xml:space="preserve"> de la LAASSP</w:t>
      </w:r>
      <w:r w:rsidRPr="005A1285">
        <w:rPr>
          <w:sz w:val="20"/>
          <w:szCs w:val="20"/>
        </w:rPr>
        <w:t xml:space="preserve">, será causa de </w:t>
      </w:r>
      <w:proofErr w:type="spellStart"/>
      <w:r w:rsidRPr="005A1285">
        <w:rPr>
          <w:sz w:val="20"/>
          <w:szCs w:val="20"/>
        </w:rPr>
        <w:t>desechamiento</w:t>
      </w:r>
      <w:proofErr w:type="spellEnd"/>
      <w:r w:rsidRPr="005A1285">
        <w:rPr>
          <w:sz w:val="20"/>
          <w:szCs w:val="20"/>
        </w:rPr>
        <w:t>:</w:t>
      </w:r>
    </w:p>
    <w:p w:rsidR="005A1285" w:rsidRPr="005A1285" w:rsidRDefault="005A1285" w:rsidP="005A1285">
      <w:pPr>
        <w:pStyle w:val="Prrafodelista"/>
        <w:jc w:val="both"/>
        <w:rPr>
          <w:sz w:val="20"/>
          <w:szCs w:val="20"/>
        </w:rPr>
      </w:pPr>
    </w:p>
    <w:p w:rsidR="00FF6469" w:rsidRDefault="00FF6469" w:rsidP="00A8476A">
      <w:pPr>
        <w:pStyle w:val="Prrafodelista"/>
        <w:numPr>
          <w:ilvl w:val="0"/>
          <w:numId w:val="25"/>
        </w:numPr>
        <w:spacing w:after="0" w:line="240" w:lineRule="auto"/>
        <w:ind w:left="851" w:hanging="709"/>
        <w:contextualSpacing w:val="0"/>
        <w:jc w:val="both"/>
        <w:rPr>
          <w:sz w:val="20"/>
          <w:szCs w:val="20"/>
          <w:lang w:val="es-ES_tradnl"/>
        </w:rPr>
      </w:pPr>
      <w:r w:rsidRPr="002A6C31">
        <w:rPr>
          <w:sz w:val="20"/>
          <w:szCs w:val="20"/>
          <w:lang w:val="es-ES_tradnl"/>
        </w:rPr>
        <w:t xml:space="preserve">Una vez recibidas las propuestas, serán consultados los licitantes en el Directorio de proveedores y contratistas Sancionados de la página de la Secretaría de la Función Pública, en caso de encontrarse en este supuesto será causal de </w:t>
      </w:r>
      <w:proofErr w:type="spellStart"/>
      <w:r w:rsidRPr="002A6C31">
        <w:rPr>
          <w:sz w:val="20"/>
          <w:szCs w:val="20"/>
          <w:lang w:val="es-ES_tradnl"/>
        </w:rPr>
        <w:t>desechamiento</w:t>
      </w:r>
      <w:proofErr w:type="spellEnd"/>
      <w:r w:rsidRPr="002A6C31">
        <w:rPr>
          <w:sz w:val="20"/>
          <w:szCs w:val="20"/>
          <w:lang w:val="es-ES_tradnl"/>
        </w:rPr>
        <w:t xml:space="preserve"> del licitante, en términos de los artículos </w:t>
      </w:r>
      <w:r w:rsidR="00870479">
        <w:rPr>
          <w:sz w:val="20"/>
          <w:szCs w:val="20"/>
          <w:lang w:val="es-ES_tradnl"/>
        </w:rPr>
        <w:t>89</w:t>
      </w:r>
      <w:r w:rsidRPr="000C0F98">
        <w:rPr>
          <w:sz w:val="20"/>
          <w:szCs w:val="20"/>
          <w:highlight w:val="yellow"/>
          <w:lang w:val="es-ES_tradnl"/>
        </w:rPr>
        <w:t xml:space="preserve"> y </w:t>
      </w:r>
      <w:r w:rsidR="000C0F98" w:rsidRPr="000C0F98">
        <w:rPr>
          <w:sz w:val="20"/>
          <w:szCs w:val="20"/>
          <w:highlight w:val="yellow"/>
          <w:lang w:val="es-ES_tradnl"/>
        </w:rPr>
        <w:t>9</w:t>
      </w:r>
      <w:r w:rsidRPr="000C0F98">
        <w:rPr>
          <w:sz w:val="20"/>
          <w:szCs w:val="20"/>
          <w:highlight w:val="yellow"/>
          <w:lang w:val="es-ES_tradnl"/>
        </w:rPr>
        <w:t>0</w:t>
      </w:r>
      <w:r w:rsidRPr="002A6C31">
        <w:rPr>
          <w:sz w:val="20"/>
          <w:szCs w:val="20"/>
          <w:lang w:val="es-ES_tradnl"/>
        </w:rPr>
        <w:t xml:space="preserve"> de la LAASSP y 1</w:t>
      </w:r>
      <w:r w:rsidR="00F407C0">
        <w:rPr>
          <w:sz w:val="20"/>
          <w:szCs w:val="20"/>
          <w:lang w:val="es-ES_tradnl"/>
        </w:rPr>
        <w:t>58</w:t>
      </w:r>
      <w:r w:rsidRPr="002A6C31">
        <w:rPr>
          <w:sz w:val="20"/>
          <w:szCs w:val="20"/>
          <w:lang w:val="es-ES_tradnl"/>
        </w:rPr>
        <w:t xml:space="preserve"> del RLAASSP</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rPr>
        <w:t xml:space="preserve">El incumplimiento de alguno de los requisitos establecidos en la convocatoria a la licitación pública contenidos en los numerales, </w:t>
      </w:r>
      <w:r w:rsidRPr="00A01292">
        <w:rPr>
          <w:b/>
          <w:sz w:val="20"/>
          <w:szCs w:val="20"/>
        </w:rPr>
        <w:t>4.1.1., 4.1.2. y 4.1.3.</w:t>
      </w:r>
      <w:r w:rsidRPr="00A01292">
        <w:rPr>
          <w:sz w:val="20"/>
          <w:szCs w:val="20"/>
        </w:rPr>
        <w:t>, que con motivo de dicho incumplimiento se afecte la solvencia de la proposición.</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Si se comprueba que algún licitante ha acordado con otro u otros elevar el costo de los bienes objeto de la presente convocatoria, o cualquier otro acuerdo que tenga como fin obtener una ventaja sobre los demás licitantes, escrito libre.</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lastRenderedPageBreak/>
        <w:t xml:space="preserve">La falta de presentación de los escritos o manifestaciones bajo protesta de decir verdad, previstos en la LAASSP o su Reglamento que se soliciten como requisito de participación en la presente convocatoria será motivo de </w:t>
      </w:r>
      <w:proofErr w:type="spellStart"/>
      <w:r w:rsidRPr="00A01292">
        <w:rPr>
          <w:sz w:val="20"/>
          <w:szCs w:val="20"/>
          <w:lang w:val="es-ES_tradnl"/>
        </w:rPr>
        <w:t>desechamiento</w:t>
      </w:r>
      <w:proofErr w:type="spellEnd"/>
      <w:r w:rsidRPr="00A01292">
        <w:rPr>
          <w:sz w:val="20"/>
          <w:szCs w:val="20"/>
          <w:lang w:val="es-ES_tradnl"/>
        </w:rPr>
        <w:t xml:space="preserve">, por incumplir las disposiciones jurídicas que los establecen, conforme al artículo </w:t>
      </w:r>
      <w:r w:rsidR="00F407C0">
        <w:rPr>
          <w:sz w:val="20"/>
          <w:szCs w:val="20"/>
          <w:highlight w:val="yellow"/>
          <w:lang w:val="es-ES_tradnl"/>
        </w:rPr>
        <w:t>8</w:t>
      </w:r>
      <w:r w:rsidR="00870479">
        <w:rPr>
          <w:sz w:val="20"/>
          <w:szCs w:val="20"/>
          <w:highlight w:val="yellow"/>
          <w:lang w:val="es-ES_tradnl"/>
        </w:rPr>
        <w:t>7</w:t>
      </w:r>
      <w:r w:rsidRPr="000C0F98">
        <w:rPr>
          <w:sz w:val="20"/>
          <w:szCs w:val="20"/>
          <w:highlight w:val="yellow"/>
          <w:lang w:val="es-ES_tradnl"/>
        </w:rPr>
        <w:t xml:space="preserve"> </w:t>
      </w:r>
      <w:proofErr w:type="spellStart"/>
      <w:r w:rsidR="00F407C0">
        <w:rPr>
          <w:sz w:val="20"/>
          <w:szCs w:val="20"/>
          <w:highlight w:val="yellow"/>
          <w:lang w:val="es-ES_tradnl"/>
        </w:rPr>
        <w:t>ante</w:t>
      </w:r>
      <w:r w:rsidR="00827418">
        <w:rPr>
          <w:sz w:val="20"/>
          <w:szCs w:val="20"/>
          <w:highlight w:val="yellow"/>
          <w:lang w:val="es-ES_tradnl"/>
        </w:rPr>
        <w:t>pen</w:t>
      </w:r>
      <w:r w:rsidR="00827418">
        <w:rPr>
          <w:sz w:val="20"/>
          <w:szCs w:val="20"/>
          <w:lang w:val="es-ES_tradnl"/>
        </w:rPr>
        <w:t>ultimo</w:t>
      </w:r>
      <w:proofErr w:type="spellEnd"/>
      <w:r w:rsidR="00827418">
        <w:rPr>
          <w:sz w:val="20"/>
          <w:szCs w:val="20"/>
          <w:lang w:val="es-ES_tradnl"/>
        </w:rPr>
        <w:t xml:space="preserve"> </w:t>
      </w:r>
      <w:r w:rsidRPr="00A01292">
        <w:rPr>
          <w:sz w:val="20"/>
          <w:szCs w:val="20"/>
          <w:lang w:val="es-ES_tradnl"/>
        </w:rPr>
        <w:t xml:space="preserve">párrafo de la </w:t>
      </w:r>
      <w:r w:rsidR="00827418">
        <w:rPr>
          <w:sz w:val="20"/>
          <w:szCs w:val="20"/>
          <w:lang w:val="es-ES_tradnl"/>
        </w:rPr>
        <w:t>R</w:t>
      </w:r>
      <w:r w:rsidR="003A56BB">
        <w:rPr>
          <w:sz w:val="20"/>
          <w:szCs w:val="20"/>
          <w:lang w:val="es-ES_tradnl"/>
        </w:rPr>
        <w:t>L</w:t>
      </w:r>
      <w:r w:rsidRPr="00A01292">
        <w:rPr>
          <w:sz w:val="20"/>
          <w:szCs w:val="20"/>
          <w:lang w:val="es-ES_tradnl"/>
        </w:rPr>
        <w:t>AASSP.</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En propuestas conjuntas que alguno de los integrantes no presente la documentación legal señalada en el punto 4.1.3 de la convocatoria.</w:t>
      </w:r>
    </w:p>
    <w:p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Cuando no cotice la totalidad de los bienes</w:t>
      </w:r>
      <w:r w:rsidR="0042670B">
        <w:rPr>
          <w:rFonts w:ascii="Arial" w:eastAsia="Times New Roman" w:hAnsi="Arial" w:cs="Arial"/>
          <w:sz w:val="20"/>
          <w:szCs w:val="20"/>
          <w:lang w:eastAsia="es-ES"/>
        </w:rPr>
        <w:t xml:space="preserve"> o servicio </w:t>
      </w:r>
      <w:r w:rsidRPr="00A01292">
        <w:rPr>
          <w:rFonts w:ascii="Arial" w:eastAsia="Times New Roman" w:hAnsi="Arial" w:cs="Arial"/>
          <w:sz w:val="20"/>
          <w:szCs w:val="20"/>
          <w:lang w:eastAsia="es-ES"/>
        </w:rPr>
        <w:t>requeridos</w:t>
      </w:r>
      <w:r w:rsidRPr="00A01292">
        <w:rPr>
          <w:rFonts w:ascii="Arial" w:hAnsi="Arial" w:cs="Arial"/>
          <w:sz w:val="20"/>
          <w:szCs w:val="20"/>
        </w:rPr>
        <w:t xml:space="preserve"> por partida completa, </w:t>
      </w:r>
      <w:r w:rsidRPr="00A01292">
        <w:rPr>
          <w:rFonts w:ascii="Arial" w:eastAsia="Times New Roman" w:hAnsi="Arial" w:cs="Arial"/>
          <w:sz w:val="20"/>
          <w:szCs w:val="20"/>
          <w:lang w:eastAsia="es-ES"/>
        </w:rPr>
        <w:t>conforme a las condiciones y características solicitadas en la presente convocatoria.</w:t>
      </w:r>
    </w:p>
    <w:p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 xml:space="preserve">Que el licitante presente más de una propuesta para la misma partida. </w:t>
      </w:r>
    </w:p>
    <w:p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Que el licitante cotice servicios adicionales a los señalados en el anexo técnico.</w:t>
      </w:r>
    </w:p>
    <w:p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hAnsi="Arial" w:cs="Arial"/>
          <w:sz w:val="20"/>
          <w:szCs w:val="20"/>
        </w:rPr>
        <w:t xml:space="preserve">Cuando la proposición técnica o económica no cuente con la firma electrónica del representante legal en </w:t>
      </w:r>
      <w:r w:rsidR="00F56A3E" w:rsidRPr="00F56A3E">
        <w:rPr>
          <w:rFonts w:ascii="Arial" w:hAnsi="Arial" w:cs="Arial"/>
          <w:sz w:val="20"/>
          <w:szCs w:val="20"/>
          <w:lang w:val="es-MX"/>
        </w:rPr>
        <w:t xml:space="preserve">la Plataforma Digital de Contrataciones Públicas </w:t>
      </w:r>
      <w:r w:rsidR="00E15D20">
        <w:rPr>
          <w:rFonts w:ascii="Arial" w:hAnsi="Arial" w:cs="Arial"/>
          <w:color w:val="000000"/>
          <w:sz w:val="20"/>
          <w:szCs w:val="20"/>
        </w:rPr>
        <w:t>Compras MX</w:t>
      </w:r>
      <w:r w:rsidRPr="00A01292">
        <w:rPr>
          <w:rFonts w:ascii="Arial" w:hAnsi="Arial" w:cs="Arial"/>
          <w:sz w:val="20"/>
          <w:szCs w:val="20"/>
        </w:rPr>
        <w:t xml:space="preserve">, establecida por la Secretaría </w:t>
      </w:r>
      <w:r w:rsidR="00F56A3E">
        <w:rPr>
          <w:rFonts w:ascii="Arial" w:hAnsi="Arial" w:cs="Arial"/>
          <w:sz w:val="20"/>
          <w:szCs w:val="20"/>
        </w:rPr>
        <w:t xml:space="preserve">Anticorrupción y Buen Gobierno </w:t>
      </w:r>
      <w:r w:rsidRPr="00A01292">
        <w:rPr>
          <w:rFonts w:ascii="Arial" w:hAnsi="Arial" w:cs="Arial"/>
          <w:sz w:val="20"/>
          <w:szCs w:val="20"/>
        </w:rPr>
        <w:t>como medio de identificación electrónica, es decir, la firma electrónica avanzada que emite el SAT para el cumplimiento de obligaciones fiscales o cuando dicha firma no sea válida.</w:t>
      </w:r>
      <w:r w:rsidRPr="00A01292">
        <w:rPr>
          <w:rFonts w:ascii="Arial" w:eastAsia="Times New Roman" w:hAnsi="Arial" w:cs="Arial"/>
          <w:sz w:val="20"/>
          <w:szCs w:val="20"/>
          <w:lang w:eastAsia="es-ES"/>
        </w:rPr>
        <w:t xml:space="preserve"> Se considerará que la firma electrónica de la proposición no es válida cuando </w:t>
      </w:r>
      <w:r w:rsidR="00E15D20">
        <w:rPr>
          <w:rFonts w:ascii="Arial" w:eastAsia="Times New Roman" w:hAnsi="Arial" w:cs="Arial"/>
          <w:sz w:val="20"/>
          <w:szCs w:val="20"/>
          <w:lang w:eastAsia="ar-SA"/>
        </w:rPr>
        <w:t>Compras MX</w:t>
      </w:r>
      <w:r w:rsidR="00943605" w:rsidRPr="00A01292">
        <w:rPr>
          <w:rFonts w:ascii="Arial" w:eastAsia="Times New Roman" w:hAnsi="Arial" w:cs="Arial"/>
          <w:sz w:val="20"/>
          <w:szCs w:val="20"/>
          <w:lang w:eastAsia="es-ES"/>
        </w:rPr>
        <w:t xml:space="preserve"> </w:t>
      </w:r>
      <w:r w:rsidRPr="00A01292">
        <w:rPr>
          <w:rFonts w:ascii="Arial" w:eastAsia="Times New Roman" w:hAnsi="Arial" w:cs="Arial"/>
          <w:sz w:val="20"/>
          <w:szCs w:val="20"/>
          <w:lang w:eastAsia="es-ES"/>
        </w:rPr>
        <w:t>arroje en el Resultado de la verificación de firma electrónica de la proposición, el mensaje: “Archivo con Firma Digital No Valido”.</w:t>
      </w:r>
    </w:p>
    <w:p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 xml:space="preserve">No cumplir con las especificaciones técnicas del </w:t>
      </w:r>
      <w:r w:rsidRPr="00A01292">
        <w:rPr>
          <w:rFonts w:ascii="Arial" w:eastAsia="Times New Roman" w:hAnsi="Arial" w:cs="Arial"/>
          <w:b/>
          <w:sz w:val="20"/>
          <w:szCs w:val="20"/>
          <w:lang w:eastAsia="es-ES"/>
        </w:rPr>
        <w:t xml:space="preserve">Anexo </w:t>
      </w:r>
      <w:r w:rsidRPr="00A01292">
        <w:rPr>
          <w:rFonts w:ascii="Arial" w:hAnsi="Arial" w:cs="Arial"/>
          <w:b/>
          <w:sz w:val="20"/>
          <w:szCs w:val="20"/>
        </w:rPr>
        <w:t>Técnico</w:t>
      </w:r>
      <w:r w:rsidRPr="00A01292">
        <w:rPr>
          <w:rFonts w:ascii="Arial" w:eastAsia="Times New Roman" w:hAnsi="Arial" w:cs="Arial"/>
          <w:b/>
          <w:sz w:val="20"/>
          <w:szCs w:val="20"/>
          <w:lang w:eastAsia="es-ES"/>
        </w:rPr>
        <w:t>, Términos y Condiciones</w:t>
      </w:r>
      <w:r w:rsidRPr="00A01292">
        <w:rPr>
          <w:rFonts w:ascii="Arial" w:eastAsia="Times New Roman" w:hAnsi="Arial" w:cs="Arial"/>
          <w:sz w:val="20"/>
          <w:szCs w:val="20"/>
          <w:lang w:eastAsia="es-ES"/>
        </w:rPr>
        <w:t xml:space="preserve"> </w:t>
      </w:r>
      <w:r w:rsidRPr="00A01292">
        <w:rPr>
          <w:rFonts w:ascii="Arial" w:eastAsia="Times New Roman" w:hAnsi="Arial" w:cs="Arial"/>
          <w:b/>
          <w:sz w:val="20"/>
          <w:szCs w:val="20"/>
          <w:lang w:eastAsia="es-ES"/>
        </w:rPr>
        <w:t>Anexo 1</w:t>
      </w:r>
      <w:r w:rsidRPr="00A01292">
        <w:rPr>
          <w:rFonts w:ascii="Arial" w:eastAsia="Times New Roman" w:hAnsi="Arial" w:cs="Arial"/>
          <w:sz w:val="20"/>
          <w:szCs w:val="20"/>
          <w:lang w:eastAsia="es-ES"/>
        </w:rPr>
        <w:t xml:space="preserve"> y </w:t>
      </w:r>
      <w:r w:rsidRPr="00A01292">
        <w:rPr>
          <w:rFonts w:ascii="Arial" w:eastAsia="Times New Roman" w:hAnsi="Arial" w:cs="Arial"/>
          <w:b/>
          <w:sz w:val="20"/>
          <w:szCs w:val="20"/>
          <w:lang w:eastAsia="es-ES"/>
        </w:rPr>
        <w:t xml:space="preserve">Anexo 2 </w:t>
      </w:r>
      <w:r w:rsidRPr="00A01292">
        <w:rPr>
          <w:rFonts w:ascii="Arial" w:eastAsia="Times New Roman" w:hAnsi="Arial" w:cs="Arial"/>
          <w:sz w:val="20"/>
          <w:szCs w:val="20"/>
          <w:lang w:eastAsia="es-ES"/>
        </w:rPr>
        <w:t>respectivamente.</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 xml:space="preserve">Cuando la persona física o moral se encuentren dentro de algunos los supuestos de los artículos </w:t>
      </w:r>
      <w:r w:rsidR="000C0F98" w:rsidRPr="000C0F98">
        <w:rPr>
          <w:sz w:val="20"/>
          <w:szCs w:val="20"/>
          <w:highlight w:val="yellow"/>
          <w:lang w:val="es-ES_tradnl"/>
        </w:rPr>
        <w:t>71</w:t>
      </w:r>
      <w:r w:rsidRPr="000C0F98">
        <w:rPr>
          <w:sz w:val="20"/>
          <w:szCs w:val="20"/>
          <w:highlight w:val="yellow"/>
          <w:lang w:val="es-ES_tradnl"/>
        </w:rPr>
        <w:t xml:space="preserve"> y </w:t>
      </w:r>
      <w:r w:rsidR="000C0F98" w:rsidRPr="000C0F98">
        <w:rPr>
          <w:sz w:val="20"/>
          <w:szCs w:val="20"/>
          <w:highlight w:val="yellow"/>
          <w:lang w:val="es-ES_tradnl"/>
        </w:rPr>
        <w:t>9</w:t>
      </w:r>
      <w:r w:rsidRPr="000C0F98">
        <w:rPr>
          <w:sz w:val="20"/>
          <w:szCs w:val="20"/>
          <w:highlight w:val="yellow"/>
          <w:lang w:val="es-ES_tradnl"/>
        </w:rPr>
        <w:t>0</w:t>
      </w:r>
      <w:r w:rsidRPr="00A01292">
        <w:rPr>
          <w:sz w:val="20"/>
          <w:szCs w:val="20"/>
          <w:lang w:val="es-ES_tradnl"/>
        </w:rPr>
        <w:t xml:space="preserve"> de la LAASSP.</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 xml:space="preserve">Cuando los documentos que envíen los licitantes a través de la </w:t>
      </w:r>
      <w:r w:rsidR="00B4538C" w:rsidRPr="00B4538C">
        <w:rPr>
          <w:sz w:val="20"/>
          <w:szCs w:val="20"/>
          <w:lang w:val="es-ES_tradnl"/>
        </w:rPr>
        <w:t>Plataforma Digital de Contrataciones Públicas</w:t>
      </w:r>
      <w:r w:rsidRPr="00A01292">
        <w:rPr>
          <w:sz w:val="20"/>
          <w:szCs w:val="20"/>
          <w:lang w:val="es-ES_tradnl"/>
        </w:rPr>
        <w:t xml:space="preserve"> </w:t>
      </w:r>
      <w:r w:rsidR="00E15D20">
        <w:rPr>
          <w:b/>
          <w:bCs/>
          <w:color w:val="000000"/>
          <w:sz w:val="20"/>
          <w:szCs w:val="20"/>
        </w:rPr>
        <w:t>Compras MX</w:t>
      </w:r>
      <w:r w:rsidR="009D1AE1" w:rsidRPr="00A01292">
        <w:rPr>
          <w:sz w:val="20"/>
          <w:szCs w:val="20"/>
          <w:lang w:val="es-ES_tradnl"/>
        </w:rPr>
        <w:t xml:space="preserve"> </w:t>
      </w:r>
      <w:r w:rsidRPr="00A01292">
        <w:rPr>
          <w:sz w:val="20"/>
          <w:szCs w:val="20"/>
          <w:lang w:val="es-ES_tradnl"/>
        </w:rPr>
        <w:t>no sean legibles, imposibilitando el análisis integral de la proposición, y esto conlleve a un faltante o carencia de información que afecte la solvencia de la proposición, ésta se considerará insolvente.</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bookmarkStart w:id="275" w:name="_Hlk189656296"/>
      <w:r w:rsidRPr="00A01292">
        <w:rPr>
          <w:sz w:val="20"/>
          <w:szCs w:val="20"/>
          <w:lang w:val="es-ES_tradnl"/>
        </w:rPr>
        <w:t xml:space="preserve">Cuando la Oferta Económica sea un precio no conveniente o no aceptable; o bien rebase el monto autorizado para la partida en el </w:t>
      </w:r>
      <w:r w:rsidR="0042670B">
        <w:rPr>
          <w:sz w:val="20"/>
          <w:szCs w:val="20"/>
          <w:lang w:val="es-ES_tradnl"/>
        </w:rPr>
        <w:t>dictamen o certificado de disponibilidad presupuestal</w:t>
      </w:r>
      <w:bookmarkEnd w:id="275"/>
      <w:r w:rsidRPr="00A01292">
        <w:rPr>
          <w:sz w:val="20"/>
          <w:szCs w:val="20"/>
          <w:lang w:val="es-ES_tradnl"/>
        </w:rPr>
        <w:t>.</w:t>
      </w:r>
    </w:p>
    <w:p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 xml:space="preserve">Cuando la </w:t>
      </w:r>
      <w:r w:rsidR="007B3AC3">
        <w:rPr>
          <w:sz w:val="20"/>
          <w:szCs w:val="20"/>
          <w:lang w:val="es-ES_tradnl"/>
        </w:rPr>
        <w:t>propuesta</w:t>
      </w:r>
      <w:r w:rsidRPr="00A01292">
        <w:rPr>
          <w:sz w:val="20"/>
          <w:szCs w:val="20"/>
          <w:lang w:val="es-ES_tradnl"/>
        </w:rPr>
        <w:t xml:space="preserve"> técnica-económica no se encuentre foliada en forma consecutiva, en términos del artículo </w:t>
      </w:r>
      <w:r w:rsidR="00537E2A">
        <w:rPr>
          <w:sz w:val="20"/>
          <w:szCs w:val="20"/>
          <w:lang w:val="es-ES_tradnl"/>
        </w:rPr>
        <w:t>95</w:t>
      </w:r>
      <w:r w:rsidRPr="00A01292">
        <w:rPr>
          <w:sz w:val="20"/>
          <w:szCs w:val="20"/>
          <w:lang w:val="es-ES_tradnl"/>
        </w:rPr>
        <w:t xml:space="preserve">  del Reglamento de la Ley de Adquisiciones, Arrendamientos y Servicios del Sector Público</w:t>
      </w:r>
    </w:p>
    <w:p w:rsidR="00B17CC6" w:rsidRPr="00A01292" w:rsidRDefault="00B17CC6" w:rsidP="00B17CC6">
      <w:pPr>
        <w:pStyle w:val="Prrafodelista"/>
        <w:jc w:val="both"/>
        <w:rPr>
          <w:sz w:val="20"/>
          <w:szCs w:val="20"/>
          <w:lang w:val="es-ES_tradnl"/>
        </w:rPr>
      </w:pPr>
      <w:r w:rsidRPr="00A01292">
        <w:rPr>
          <w:sz w:val="20"/>
          <w:szCs w:val="20"/>
          <w:lang w:val="es-ES_tradnl"/>
        </w:rPr>
        <w:t>Ejemplo:</w:t>
      </w:r>
    </w:p>
    <w:p w:rsidR="00B17CC6" w:rsidRPr="00A01292" w:rsidRDefault="00B17CC6" w:rsidP="00B17CC6">
      <w:pPr>
        <w:pStyle w:val="Prrafodelista"/>
        <w:jc w:val="both"/>
        <w:rPr>
          <w:sz w:val="20"/>
          <w:szCs w:val="20"/>
          <w:lang w:val="es-ES_tradnl"/>
        </w:rPr>
      </w:pPr>
      <w:r w:rsidRPr="00A01292">
        <w:rPr>
          <w:sz w:val="20"/>
          <w:szCs w:val="20"/>
          <w:lang w:val="es-ES_tradnl"/>
        </w:rPr>
        <w:t>Documentación complementaria</w:t>
      </w:r>
      <w:proofErr w:type="gramStart"/>
      <w:r w:rsidRPr="00A01292">
        <w:rPr>
          <w:sz w:val="20"/>
          <w:szCs w:val="20"/>
          <w:lang w:val="es-ES_tradnl"/>
        </w:rPr>
        <w:t>:  1,2,3</w:t>
      </w:r>
      <w:proofErr w:type="gramEnd"/>
      <w:r w:rsidRPr="00A01292">
        <w:rPr>
          <w:sz w:val="20"/>
          <w:szCs w:val="20"/>
          <w:lang w:val="es-ES_tradnl"/>
        </w:rPr>
        <w:t>,……n</w:t>
      </w:r>
    </w:p>
    <w:p w:rsidR="00B17CC6" w:rsidRPr="00A01292" w:rsidRDefault="00B17CC6" w:rsidP="00B17CC6">
      <w:pPr>
        <w:pStyle w:val="Prrafodelista"/>
        <w:jc w:val="both"/>
        <w:rPr>
          <w:sz w:val="20"/>
          <w:szCs w:val="20"/>
          <w:lang w:val="es-ES_tradnl"/>
        </w:rPr>
      </w:pPr>
      <w:r w:rsidRPr="00A01292">
        <w:rPr>
          <w:sz w:val="20"/>
          <w:szCs w:val="20"/>
          <w:lang w:val="es-ES_tradnl"/>
        </w:rPr>
        <w:t>Proposición técnica</w:t>
      </w:r>
      <w:proofErr w:type="gramStart"/>
      <w:r w:rsidRPr="00A01292">
        <w:rPr>
          <w:sz w:val="20"/>
          <w:szCs w:val="20"/>
          <w:lang w:val="es-ES_tradnl"/>
        </w:rPr>
        <w:t>:  1,2,3</w:t>
      </w:r>
      <w:proofErr w:type="gramEnd"/>
      <w:r w:rsidRPr="00A01292">
        <w:rPr>
          <w:sz w:val="20"/>
          <w:szCs w:val="20"/>
          <w:lang w:val="es-ES_tradnl"/>
        </w:rPr>
        <w:t>,……..n</w:t>
      </w:r>
    </w:p>
    <w:p w:rsidR="00B17CC6" w:rsidRDefault="00B17CC6" w:rsidP="00B17CC6">
      <w:pPr>
        <w:pStyle w:val="Prrafodelista"/>
        <w:jc w:val="both"/>
        <w:rPr>
          <w:sz w:val="20"/>
          <w:szCs w:val="20"/>
          <w:lang w:val="es-ES_tradnl"/>
        </w:rPr>
      </w:pPr>
      <w:r w:rsidRPr="00A01292">
        <w:rPr>
          <w:sz w:val="20"/>
          <w:szCs w:val="20"/>
          <w:lang w:val="es-ES_tradnl"/>
        </w:rPr>
        <w:t>Proposición económica</w:t>
      </w:r>
      <w:proofErr w:type="gramStart"/>
      <w:r w:rsidRPr="00A01292">
        <w:rPr>
          <w:sz w:val="20"/>
          <w:szCs w:val="20"/>
          <w:lang w:val="es-ES_tradnl"/>
        </w:rPr>
        <w:t>:  1,2,3</w:t>
      </w:r>
      <w:proofErr w:type="gramEnd"/>
      <w:r w:rsidRPr="00A01292">
        <w:rPr>
          <w:sz w:val="20"/>
          <w:szCs w:val="20"/>
          <w:lang w:val="es-ES_tradnl"/>
        </w:rPr>
        <w:t>,……n</w:t>
      </w:r>
    </w:p>
    <w:p w:rsidR="00165918" w:rsidRDefault="00165918" w:rsidP="00A8476A">
      <w:pPr>
        <w:pStyle w:val="Prrafodelista"/>
        <w:numPr>
          <w:ilvl w:val="0"/>
          <w:numId w:val="25"/>
        </w:numPr>
        <w:ind w:left="709" w:hanging="709"/>
        <w:jc w:val="both"/>
        <w:rPr>
          <w:sz w:val="20"/>
          <w:szCs w:val="20"/>
          <w:lang w:val="es-ES_tradnl"/>
        </w:rPr>
      </w:pPr>
      <w:bookmarkStart w:id="276" w:name="_Hlk189656336"/>
      <w:r w:rsidRPr="00657366">
        <w:rPr>
          <w:sz w:val="20"/>
          <w:szCs w:val="20"/>
          <w:lang w:val="es-ES_tradnl"/>
        </w:rPr>
        <w:t xml:space="preserve">Sera causal de </w:t>
      </w:r>
      <w:proofErr w:type="spellStart"/>
      <w:r w:rsidRPr="00657366">
        <w:rPr>
          <w:sz w:val="20"/>
          <w:szCs w:val="20"/>
          <w:lang w:val="es-ES_tradnl"/>
        </w:rPr>
        <w:t>desechamiento</w:t>
      </w:r>
      <w:proofErr w:type="spellEnd"/>
      <w:r w:rsidRPr="00657366">
        <w:rPr>
          <w:sz w:val="20"/>
          <w:szCs w:val="20"/>
          <w:lang w:val="es-ES_tradnl"/>
        </w:rPr>
        <w:t xml:space="preserve">, cuando el participante no capture manualmente su propuesta económica en </w:t>
      </w:r>
      <w:r w:rsidR="00B4538C" w:rsidRPr="00B4538C">
        <w:rPr>
          <w:sz w:val="20"/>
          <w:szCs w:val="20"/>
          <w:lang w:val="es-ES_tradnl"/>
        </w:rPr>
        <w:t xml:space="preserve">la Plataforma Digital de Contrataciones Públicas </w:t>
      </w:r>
      <w:r w:rsidR="00E15D20">
        <w:rPr>
          <w:sz w:val="20"/>
          <w:szCs w:val="20"/>
          <w:lang w:val="es-ES_tradnl"/>
        </w:rPr>
        <w:t>Compras MX</w:t>
      </w:r>
      <w:r w:rsidRPr="00657366">
        <w:rPr>
          <w:sz w:val="20"/>
          <w:szCs w:val="20"/>
          <w:lang w:val="es-ES_tradnl"/>
        </w:rPr>
        <w:t>, indistintamente de haberlos señalado en el archivo adjunto correspondiente a su propuesta económica, ya que la falta de ellos impide la continuación del procedimiento y captura de datos relevantes para la asignación o fallo correspondientes.</w:t>
      </w:r>
    </w:p>
    <w:p w:rsidR="003F17FD" w:rsidRPr="003F17FD" w:rsidRDefault="003F17FD" w:rsidP="00A8476A">
      <w:pPr>
        <w:pStyle w:val="Prrafodelista"/>
        <w:numPr>
          <w:ilvl w:val="0"/>
          <w:numId w:val="25"/>
        </w:numPr>
        <w:spacing w:after="0" w:line="240" w:lineRule="auto"/>
        <w:ind w:left="851" w:hanging="709"/>
        <w:contextualSpacing w:val="0"/>
        <w:jc w:val="both"/>
        <w:rPr>
          <w:sz w:val="20"/>
          <w:szCs w:val="20"/>
        </w:rPr>
      </w:pPr>
      <w:r w:rsidRPr="00DF72EE">
        <w:rPr>
          <w:sz w:val="20"/>
          <w:szCs w:val="20"/>
        </w:rPr>
        <w:t>Cuando la actividad económica registrada en la constancia de situación fiscal no esté directamente relacionada con los</w:t>
      </w:r>
      <w:r>
        <w:rPr>
          <w:sz w:val="20"/>
          <w:szCs w:val="20"/>
        </w:rPr>
        <w:t xml:space="preserve"> bienes o servicios</w:t>
      </w:r>
      <w:r w:rsidRPr="00DF72EE">
        <w:rPr>
          <w:sz w:val="20"/>
          <w:szCs w:val="20"/>
        </w:rPr>
        <w:t xml:space="preserve"> objeto de la contratación</w:t>
      </w:r>
      <w:r>
        <w:rPr>
          <w:sz w:val="20"/>
          <w:szCs w:val="20"/>
        </w:rPr>
        <w:t>.</w:t>
      </w:r>
    </w:p>
    <w:p w:rsidR="003F17FD" w:rsidRDefault="003F17FD" w:rsidP="00A8476A">
      <w:pPr>
        <w:pStyle w:val="Prrafodelista"/>
        <w:numPr>
          <w:ilvl w:val="0"/>
          <w:numId w:val="25"/>
        </w:numPr>
        <w:spacing w:after="0" w:line="240" w:lineRule="auto"/>
        <w:ind w:left="851" w:hanging="709"/>
        <w:contextualSpacing w:val="0"/>
        <w:jc w:val="both"/>
        <w:rPr>
          <w:sz w:val="20"/>
          <w:szCs w:val="20"/>
        </w:rPr>
      </w:pPr>
      <w:r w:rsidRPr="00063FF2">
        <w:rPr>
          <w:sz w:val="20"/>
          <w:szCs w:val="20"/>
        </w:rPr>
        <w:t xml:space="preserve">Cuando el Domicilio Fiscal referido en la Constancia de Situación Fiscal, no coincida con el declarado en el comprobante de domicilio y con el anexo </w:t>
      </w:r>
      <w:r>
        <w:rPr>
          <w:sz w:val="20"/>
          <w:szCs w:val="20"/>
        </w:rPr>
        <w:t>3</w:t>
      </w:r>
    </w:p>
    <w:p w:rsidR="00D63EB0" w:rsidRDefault="00D63EB0" w:rsidP="00D63EB0">
      <w:pPr>
        <w:jc w:val="both"/>
        <w:rPr>
          <w:sz w:val="20"/>
          <w:szCs w:val="20"/>
        </w:rPr>
      </w:pPr>
    </w:p>
    <w:p w:rsidR="00D63EB0" w:rsidRPr="00C60BEB" w:rsidRDefault="00D63EB0" w:rsidP="00D63EB0">
      <w:pPr>
        <w:jc w:val="both"/>
        <w:rPr>
          <w:rFonts w:ascii="Arial" w:hAnsi="Arial" w:cs="Arial"/>
          <w:b/>
          <w:bCs/>
          <w:sz w:val="20"/>
          <w:szCs w:val="20"/>
        </w:rPr>
      </w:pPr>
      <w:r w:rsidRPr="00C60BEB">
        <w:rPr>
          <w:rFonts w:ascii="Arial" w:hAnsi="Arial" w:cs="Arial"/>
          <w:b/>
          <w:bCs/>
          <w:sz w:val="20"/>
          <w:szCs w:val="20"/>
        </w:rPr>
        <w:t>4.3. DOCUMENTOS QUE NO AFECTAN LA SOLVENCIA DE LA PROPOSICIÓN. (Numerales 4.3.</w:t>
      </w:r>
      <w:r>
        <w:rPr>
          <w:rFonts w:ascii="Arial" w:hAnsi="Arial" w:cs="Arial"/>
          <w:b/>
          <w:bCs/>
          <w:sz w:val="20"/>
          <w:szCs w:val="20"/>
        </w:rPr>
        <w:t>1</w:t>
      </w:r>
      <w:r w:rsidRPr="00C60BEB">
        <w:rPr>
          <w:rFonts w:ascii="Arial" w:hAnsi="Arial" w:cs="Arial"/>
          <w:b/>
          <w:bCs/>
          <w:sz w:val="20"/>
          <w:szCs w:val="20"/>
        </w:rPr>
        <w:t xml:space="preserve"> al 4.3.</w:t>
      </w:r>
      <w:r w:rsidR="003872D7">
        <w:rPr>
          <w:rFonts w:ascii="Arial" w:hAnsi="Arial" w:cs="Arial"/>
          <w:b/>
          <w:bCs/>
          <w:sz w:val="20"/>
          <w:szCs w:val="20"/>
        </w:rPr>
        <w:t>3</w:t>
      </w:r>
      <w:r w:rsidRPr="00C60BEB">
        <w:rPr>
          <w:rFonts w:ascii="Arial" w:hAnsi="Arial" w:cs="Arial"/>
          <w:b/>
          <w:bCs/>
          <w:sz w:val="20"/>
          <w:szCs w:val="20"/>
        </w:rPr>
        <w:t>)</w:t>
      </w:r>
    </w:p>
    <w:p w:rsidR="00D63EB0" w:rsidRPr="00C60BEB" w:rsidRDefault="00D63EB0" w:rsidP="00D63EB0">
      <w:pPr>
        <w:jc w:val="both"/>
        <w:rPr>
          <w:rFonts w:ascii="Arial" w:hAnsi="Arial" w:cs="Arial"/>
          <w:sz w:val="20"/>
          <w:szCs w:val="20"/>
        </w:rPr>
      </w:pPr>
    </w:p>
    <w:p w:rsidR="00D63EB0" w:rsidRPr="00C60BEB" w:rsidRDefault="00D63EB0" w:rsidP="00D63EB0">
      <w:pPr>
        <w:jc w:val="both"/>
        <w:rPr>
          <w:rFonts w:ascii="Arial" w:hAnsi="Arial" w:cs="Arial"/>
          <w:b/>
          <w:bCs/>
          <w:sz w:val="20"/>
          <w:szCs w:val="20"/>
        </w:rPr>
      </w:pPr>
      <w:r w:rsidRPr="00C60BEB">
        <w:rPr>
          <w:rFonts w:ascii="Arial" w:hAnsi="Arial" w:cs="Arial"/>
          <w:b/>
          <w:bCs/>
          <w:sz w:val="20"/>
          <w:szCs w:val="20"/>
        </w:rPr>
        <w:lastRenderedPageBreak/>
        <w:t>4.3.1.</w:t>
      </w:r>
      <w:r w:rsidRPr="00C60BEB">
        <w:rPr>
          <w:rFonts w:ascii="Arial" w:hAnsi="Arial" w:cs="Arial"/>
          <w:b/>
          <w:bCs/>
          <w:sz w:val="20"/>
          <w:szCs w:val="20"/>
        </w:rPr>
        <w:tab/>
        <w:t>Dirección de correo electrónico del licitante.</w:t>
      </w:r>
    </w:p>
    <w:p w:rsidR="00D63EB0" w:rsidRPr="00C60BEB" w:rsidRDefault="00D63EB0" w:rsidP="00D63EB0">
      <w:pPr>
        <w:jc w:val="both"/>
        <w:rPr>
          <w:rFonts w:ascii="Arial" w:hAnsi="Arial" w:cs="Arial"/>
          <w:sz w:val="20"/>
          <w:szCs w:val="20"/>
        </w:rPr>
      </w:pPr>
    </w:p>
    <w:p w:rsidR="00D63EB0" w:rsidRPr="00C60BEB" w:rsidRDefault="00D63EB0" w:rsidP="00D63EB0">
      <w:pPr>
        <w:jc w:val="both"/>
        <w:rPr>
          <w:rFonts w:ascii="Arial" w:hAnsi="Arial" w:cs="Arial"/>
          <w:sz w:val="20"/>
          <w:szCs w:val="20"/>
        </w:rPr>
      </w:pPr>
      <w:r w:rsidRPr="00C60BEB">
        <w:rPr>
          <w:rFonts w:ascii="Arial" w:hAnsi="Arial" w:cs="Arial"/>
          <w:sz w:val="20"/>
          <w:szCs w:val="20"/>
        </w:rPr>
        <w:t>Escrito libre, en el que manifieste una o más cuentas de correo electrónico del licitante en las cuales el IMSS pueda realizar cualquier tipo de notificación/comunicación al licitante relacionado con el procedimiento de contratación y que nos ocupa. ANEXO 15.</w:t>
      </w:r>
    </w:p>
    <w:p w:rsidR="00D63EB0" w:rsidRPr="00C60BEB" w:rsidRDefault="00D63EB0" w:rsidP="00D63EB0">
      <w:pPr>
        <w:jc w:val="both"/>
        <w:rPr>
          <w:rFonts w:ascii="Arial" w:hAnsi="Arial" w:cs="Arial"/>
          <w:sz w:val="20"/>
          <w:szCs w:val="20"/>
        </w:rPr>
      </w:pPr>
    </w:p>
    <w:p w:rsidR="00D63EB0" w:rsidRPr="00C60BEB" w:rsidRDefault="00D63EB0" w:rsidP="00D63EB0">
      <w:pPr>
        <w:jc w:val="both"/>
        <w:rPr>
          <w:rFonts w:ascii="Arial" w:hAnsi="Arial" w:cs="Arial"/>
          <w:sz w:val="20"/>
          <w:szCs w:val="20"/>
        </w:rPr>
      </w:pPr>
      <w:r w:rsidRPr="00C60BEB">
        <w:rPr>
          <w:rFonts w:ascii="Arial" w:hAnsi="Arial" w:cs="Arial"/>
          <w:sz w:val="20"/>
          <w:szCs w:val="20"/>
        </w:rPr>
        <w:t xml:space="preserve">La presentación de este documento es obligatoria para </w:t>
      </w:r>
      <w:r w:rsidR="00375614" w:rsidRPr="00375614">
        <w:rPr>
          <w:rFonts w:ascii="Arial" w:hAnsi="Arial" w:cs="Arial"/>
          <w:sz w:val="20"/>
          <w:szCs w:val="20"/>
          <w:lang w:val="es-MX"/>
        </w:rPr>
        <w:t xml:space="preserve">la Plataforma Digital de Contrataciones Públicas </w:t>
      </w:r>
      <w:r w:rsidR="00E15D20">
        <w:rPr>
          <w:rFonts w:ascii="Arial" w:hAnsi="Arial" w:cs="Arial"/>
          <w:color w:val="000000"/>
          <w:sz w:val="20"/>
          <w:szCs w:val="20"/>
        </w:rPr>
        <w:t>Compras MX</w:t>
      </w:r>
      <w:r w:rsidRPr="00C60BEB">
        <w:rPr>
          <w:rFonts w:ascii="Arial" w:hAnsi="Arial" w:cs="Arial"/>
          <w:sz w:val="20"/>
          <w:szCs w:val="20"/>
        </w:rPr>
        <w:t xml:space="preserve">, por lo cual deberá ser integrado en su propuesta dentro del Sistema. </w:t>
      </w:r>
    </w:p>
    <w:p w:rsidR="00D63EB0" w:rsidRPr="00C60BEB" w:rsidRDefault="00D63EB0" w:rsidP="00D63EB0">
      <w:pPr>
        <w:jc w:val="both"/>
        <w:rPr>
          <w:rFonts w:ascii="Arial" w:hAnsi="Arial" w:cs="Arial"/>
          <w:sz w:val="20"/>
          <w:szCs w:val="20"/>
        </w:rPr>
      </w:pPr>
    </w:p>
    <w:p w:rsidR="00D63EB0" w:rsidRPr="00C60BEB" w:rsidRDefault="00D63EB0" w:rsidP="00D63EB0">
      <w:pPr>
        <w:jc w:val="both"/>
        <w:rPr>
          <w:rFonts w:ascii="Arial" w:hAnsi="Arial" w:cs="Arial"/>
          <w:sz w:val="20"/>
          <w:szCs w:val="20"/>
        </w:rPr>
      </w:pPr>
      <w:r w:rsidRPr="00C60BEB">
        <w:rPr>
          <w:rFonts w:ascii="Arial" w:hAnsi="Arial" w:cs="Arial"/>
          <w:sz w:val="20"/>
          <w:szCs w:val="20"/>
        </w:rPr>
        <w:t>4.3.</w:t>
      </w:r>
      <w:r>
        <w:rPr>
          <w:rFonts w:ascii="Arial" w:hAnsi="Arial" w:cs="Arial"/>
          <w:sz w:val="20"/>
          <w:szCs w:val="20"/>
        </w:rPr>
        <w:t>2</w:t>
      </w:r>
      <w:r w:rsidRPr="00C60BEB">
        <w:rPr>
          <w:rFonts w:ascii="Arial" w:hAnsi="Arial" w:cs="Arial"/>
          <w:sz w:val="20"/>
          <w:szCs w:val="20"/>
        </w:rPr>
        <w:tab/>
      </w:r>
      <w:r w:rsidRPr="00C60BEB">
        <w:rPr>
          <w:rFonts w:ascii="Arial" w:hAnsi="Arial" w:cs="Arial"/>
          <w:b/>
          <w:bCs/>
          <w:sz w:val="20"/>
          <w:szCs w:val="20"/>
        </w:rPr>
        <w:t>Domicilio para recibir notificaciones</w:t>
      </w:r>
      <w:r w:rsidRPr="00C60BEB">
        <w:rPr>
          <w:rFonts w:ascii="Arial" w:hAnsi="Arial" w:cs="Arial"/>
          <w:sz w:val="20"/>
          <w:szCs w:val="20"/>
        </w:rPr>
        <w:t>.</w:t>
      </w:r>
    </w:p>
    <w:p w:rsidR="00D63EB0" w:rsidRPr="00C60BEB" w:rsidRDefault="00D63EB0" w:rsidP="00D63EB0">
      <w:pPr>
        <w:jc w:val="both"/>
        <w:rPr>
          <w:rFonts w:ascii="Arial" w:hAnsi="Arial" w:cs="Arial"/>
          <w:sz w:val="20"/>
          <w:szCs w:val="20"/>
        </w:rPr>
      </w:pPr>
    </w:p>
    <w:p w:rsidR="00D63EB0" w:rsidRPr="00C60BEB" w:rsidRDefault="00D63EB0" w:rsidP="00D63EB0">
      <w:pPr>
        <w:jc w:val="both"/>
        <w:rPr>
          <w:rFonts w:ascii="Arial" w:hAnsi="Arial" w:cs="Arial"/>
          <w:sz w:val="20"/>
          <w:szCs w:val="20"/>
        </w:rPr>
      </w:pPr>
      <w:r w:rsidRPr="00C60BEB">
        <w:rPr>
          <w:rFonts w:ascii="Arial" w:hAnsi="Arial" w:cs="Arial"/>
          <w:sz w:val="20"/>
          <w:szCs w:val="20"/>
        </w:rPr>
        <w:t xml:space="preserve">Escrito libre, en el que manifieste uno o más domicilios donde el licitante autorice para oír y recibir notificaciones relacionadas con el procedimiento de contratación que nos ocupa. </w:t>
      </w:r>
      <w:r w:rsidRPr="00C60BEB">
        <w:rPr>
          <w:rFonts w:ascii="Arial" w:hAnsi="Arial" w:cs="Arial"/>
          <w:b/>
          <w:bCs/>
          <w:sz w:val="20"/>
          <w:szCs w:val="20"/>
        </w:rPr>
        <w:t>ANEXO 16</w:t>
      </w:r>
      <w:r w:rsidRPr="00C60BEB">
        <w:rPr>
          <w:rFonts w:ascii="Arial" w:hAnsi="Arial" w:cs="Arial"/>
          <w:sz w:val="20"/>
          <w:szCs w:val="20"/>
        </w:rPr>
        <w:t>.</w:t>
      </w:r>
    </w:p>
    <w:p w:rsidR="00D63EB0" w:rsidRPr="00C60BEB" w:rsidRDefault="00D63EB0" w:rsidP="00D63EB0">
      <w:pPr>
        <w:jc w:val="both"/>
        <w:rPr>
          <w:rFonts w:ascii="Arial" w:hAnsi="Arial" w:cs="Arial"/>
          <w:sz w:val="20"/>
          <w:szCs w:val="20"/>
        </w:rPr>
      </w:pPr>
    </w:p>
    <w:p w:rsidR="00D63EB0" w:rsidRDefault="00D63EB0" w:rsidP="00D63EB0">
      <w:pPr>
        <w:jc w:val="both"/>
        <w:rPr>
          <w:rFonts w:ascii="Arial" w:hAnsi="Arial" w:cs="Arial"/>
          <w:sz w:val="20"/>
          <w:szCs w:val="20"/>
        </w:rPr>
      </w:pPr>
      <w:r w:rsidRPr="00C60BEB">
        <w:rPr>
          <w:rFonts w:ascii="Arial" w:hAnsi="Arial" w:cs="Arial"/>
          <w:sz w:val="20"/>
          <w:szCs w:val="20"/>
        </w:rPr>
        <w:t xml:space="preserve">La presentación de este documento es obligatoria para </w:t>
      </w:r>
      <w:r w:rsidR="00375614" w:rsidRPr="0037561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C60BEB">
        <w:rPr>
          <w:rFonts w:ascii="Arial" w:hAnsi="Arial" w:cs="Arial"/>
          <w:sz w:val="20"/>
          <w:szCs w:val="20"/>
        </w:rPr>
        <w:t>, por lo cual deberá ser integrado en su propuesta dentro del Sistema</w:t>
      </w:r>
    </w:p>
    <w:p w:rsidR="003872D7" w:rsidRDefault="003872D7" w:rsidP="00D63EB0">
      <w:pPr>
        <w:jc w:val="both"/>
        <w:rPr>
          <w:rFonts w:ascii="Arial" w:hAnsi="Arial" w:cs="Arial"/>
          <w:sz w:val="20"/>
          <w:szCs w:val="20"/>
        </w:rPr>
      </w:pPr>
    </w:p>
    <w:p w:rsidR="003872D7" w:rsidRPr="00537E2A" w:rsidRDefault="003872D7" w:rsidP="003872D7">
      <w:pPr>
        <w:jc w:val="both"/>
        <w:rPr>
          <w:rFonts w:ascii="Arial" w:hAnsi="Arial" w:cs="Arial"/>
          <w:sz w:val="20"/>
          <w:szCs w:val="20"/>
        </w:rPr>
      </w:pPr>
      <w:r w:rsidRPr="003872D7">
        <w:rPr>
          <w:rFonts w:ascii="Arial" w:hAnsi="Arial" w:cs="Arial"/>
          <w:sz w:val="20"/>
          <w:szCs w:val="20"/>
        </w:rPr>
        <w:t>4.3.</w:t>
      </w:r>
      <w:r>
        <w:rPr>
          <w:rFonts w:ascii="Arial" w:hAnsi="Arial" w:cs="Arial"/>
          <w:sz w:val="20"/>
          <w:szCs w:val="20"/>
        </w:rPr>
        <w:t>3</w:t>
      </w:r>
      <w:r>
        <w:rPr>
          <w:rFonts w:ascii="Arial" w:hAnsi="Arial" w:cs="Arial"/>
          <w:sz w:val="20"/>
          <w:szCs w:val="20"/>
        </w:rPr>
        <w:tab/>
      </w:r>
      <w:r w:rsidRPr="003872D7">
        <w:rPr>
          <w:b/>
          <w:sz w:val="20"/>
          <w:szCs w:val="20"/>
        </w:rPr>
        <w:t xml:space="preserve">REGISTRO REPIIMSS </w:t>
      </w:r>
      <w:r w:rsidRPr="003872D7">
        <w:rPr>
          <w:bCs/>
          <w:sz w:val="20"/>
          <w:szCs w:val="20"/>
        </w:rPr>
        <w:t>P</w:t>
      </w:r>
      <w:r w:rsidRPr="00537E2A">
        <w:rPr>
          <w:rFonts w:ascii="Arial" w:hAnsi="Arial" w:cs="Arial"/>
          <w:sz w:val="20"/>
          <w:szCs w:val="20"/>
        </w:rPr>
        <w:t xml:space="preserve">ara todos aquellos proveedores que resulten adjudicados en cualquier procedimiento de contratación del IMSS, será obligatorio integrarse al REPIIMSS en la liga </w:t>
      </w:r>
      <w:hyperlink r:id="rId11" w:history="1">
        <w:r w:rsidRPr="00537E2A">
          <w:rPr>
            <w:rFonts w:ascii="Arial" w:hAnsi="Arial" w:cs="Arial"/>
          </w:rPr>
          <w:t>https://repiimss.imss.gob.mx/imss/login</w:t>
        </w:r>
      </w:hyperlink>
      <w:r w:rsidRPr="00537E2A">
        <w:rPr>
          <w:rFonts w:ascii="Arial" w:hAnsi="Arial" w:cs="Arial"/>
          <w:sz w:val="20"/>
          <w:szCs w:val="20"/>
        </w:rPr>
        <w:t xml:space="preserve"> en un periodo no mayor a 30 días naturales posteriores a la formalización del contrato.</w:t>
      </w:r>
    </w:p>
    <w:bookmarkEnd w:id="276"/>
    <w:p w:rsidR="0003457B" w:rsidRDefault="0003457B" w:rsidP="0003457B">
      <w:pPr>
        <w:jc w:val="both"/>
        <w:rPr>
          <w:sz w:val="20"/>
          <w:szCs w:val="20"/>
        </w:rPr>
      </w:pPr>
    </w:p>
    <w:p w:rsidR="00F42CCF" w:rsidRPr="00A82322" w:rsidRDefault="00F42CCF" w:rsidP="00F42CCF">
      <w:pPr>
        <w:keepNext/>
        <w:suppressAutoHyphens/>
        <w:ind w:right="-284"/>
        <w:jc w:val="both"/>
        <w:outlineLvl w:val="1"/>
        <w:rPr>
          <w:rFonts w:ascii="Arial" w:eastAsia="Calibri" w:hAnsi="Arial" w:cs="Arial"/>
          <w:b/>
          <w:sz w:val="20"/>
          <w:szCs w:val="20"/>
          <w:lang w:eastAsia="ar-SA"/>
        </w:rPr>
      </w:pPr>
      <w:bookmarkStart w:id="277" w:name="_Toc424735343"/>
      <w:bookmarkStart w:id="278" w:name="_Toc431386021"/>
      <w:bookmarkStart w:id="279" w:name="_Toc431386298"/>
      <w:bookmarkStart w:id="280" w:name="_Toc46138892"/>
      <w:bookmarkStart w:id="281" w:name="_Toc228272648"/>
      <w:r w:rsidRPr="00A82322">
        <w:rPr>
          <w:rFonts w:ascii="Arial" w:eastAsia="Calibri" w:hAnsi="Arial" w:cs="Arial"/>
          <w:b/>
          <w:sz w:val="20"/>
          <w:szCs w:val="20"/>
          <w:lang w:eastAsia="ar-SA"/>
        </w:rPr>
        <w:t xml:space="preserve">5. </w:t>
      </w:r>
      <w:r w:rsidRPr="00A82322">
        <w:rPr>
          <w:rFonts w:ascii="Arial" w:eastAsia="Times New Roman" w:hAnsi="Arial" w:cs="Arial"/>
          <w:b/>
          <w:bCs/>
          <w:noProof/>
          <w:kern w:val="1"/>
          <w:sz w:val="20"/>
          <w:szCs w:val="20"/>
          <w:lang w:val="es-MX" w:eastAsia="ar-SA"/>
        </w:rPr>
        <w:t>Criterios específicos conforme a los cuales se evaluarán las proposiciones</w:t>
      </w:r>
      <w:bookmarkEnd w:id="277"/>
      <w:r w:rsidRPr="00A82322">
        <w:rPr>
          <w:rFonts w:ascii="Arial" w:eastAsia="Calibri" w:hAnsi="Arial" w:cs="Arial"/>
          <w:b/>
          <w:sz w:val="20"/>
          <w:szCs w:val="20"/>
          <w:lang w:eastAsia="ar-SA"/>
        </w:rPr>
        <w:t>.</w:t>
      </w:r>
      <w:bookmarkEnd w:id="278"/>
      <w:bookmarkEnd w:id="279"/>
      <w:bookmarkEnd w:id="280"/>
      <w:bookmarkEnd w:id="281"/>
    </w:p>
    <w:p w:rsidR="00F42CCF" w:rsidRPr="00A82322" w:rsidRDefault="00F42CCF" w:rsidP="00F42CCF">
      <w:pPr>
        <w:jc w:val="both"/>
        <w:rPr>
          <w:rFonts w:ascii="Arial" w:hAnsi="Arial" w:cs="Arial"/>
          <w:sz w:val="20"/>
          <w:szCs w:val="20"/>
          <w:lang w:eastAsia="ar-SA"/>
        </w:rPr>
      </w:pPr>
    </w:p>
    <w:p w:rsidR="009D1AE1" w:rsidRDefault="009D1AE1" w:rsidP="009D1AE1">
      <w:pPr>
        <w:suppressAutoHyphens/>
        <w:ind w:left="-284" w:right="-284"/>
        <w:jc w:val="both"/>
        <w:rPr>
          <w:rFonts w:ascii="Arial" w:eastAsia="Calibri" w:hAnsi="Arial" w:cs="Arial"/>
          <w:b/>
          <w:bCs/>
          <w:sz w:val="20"/>
          <w:szCs w:val="20"/>
        </w:rPr>
      </w:pPr>
      <w:bookmarkStart w:id="282" w:name="_Toc46138893"/>
      <w:bookmarkStart w:id="283" w:name="_Toc431386023"/>
      <w:bookmarkStart w:id="284" w:name="_Toc431386300"/>
      <w:bookmarkStart w:id="285" w:name="_Toc473282388"/>
      <w:bookmarkStart w:id="286" w:name="_Toc46138894"/>
      <w:r w:rsidRPr="008A2A73">
        <w:rPr>
          <w:rFonts w:ascii="Arial" w:eastAsia="Calibri" w:hAnsi="Arial" w:cs="Arial"/>
          <w:bCs/>
          <w:sz w:val="20"/>
          <w:szCs w:val="20"/>
        </w:rPr>
        <w:t xml:space="preserve">Con fundamento en lo dispuesto por el artículo </w:t>
      </w:r>
      <w:r w:rsidR="00BB3F24" w:rsidRPr="00BB3F24">
        <w:rPr>
          <w:rFonts w:ascii="Arial" w:eastAsia="Calibri" w:hAnsi="Arial" w:cs="Arial"/>
          <w:bCs/>
          <w:sz w:val="20"/>
          <w:szCs w:val="20"/>
          <w:highlight w:val="yellow"/>
        </w:rPr>
        <w:t>47</w:t>
      </w:r>
      <w:r w:rsidRPr="00BB3F24">
        <w:rPr>
          <w:rFonts w:ascii="Arial" w:eastAsia="Calibri" w:hAnsi="Arial" w:cs="Arial"/>
          <w:bCs/>
          <w:sz w:val="20"/>
          <w:szCs w:val="20"/>
          <w:highlight w:val="yellow"/>
        </w:rPr>
        <w:t xml:space="preserve"> y </w:t>
      </w:r>
      <w:r w:rsidR="00BB3F24" w:rsidRPr="00BB3F24">
        <w:rPr>
          <w:rFonts w:ascii="Arial" w:eastAsia="Calibri" w:hAnsi="Arial" w:cs="Arial"/>
          <w:bCs/>
          <w:sz w:val="20"/>
          <w:szCs w:val="20"/>
          <w:highlight w:val="yellow"/>
        </w:rPr>
        <w:t>48</w:t>
      </w:r>
      <w:r w:rsidR="003872D7">
        <w:rPr>
          <w:rFonts w:ascii="Arial" w:eastAsia="Calibri" w:hAnsi="Arial" w:cs="Arial"/>
          <w:bCs/>
          <w:sz w:val="20"/>
          <w:szCs w:val="20"/>
        </w:rPr>
        <w:t xml:space="preserve"> Fracción I</w:t>
      </w:r>
      <w:r w:rsidRPr="008A2A73">
        <w:rPr>
          <w:rFonts w:ascii="Arial" w:eastAsia="Calibri" w:hAnsi="Arial" w:cs="Arial"/>
          <w:bCs/>
          <w:sz w:val="20"/>
          <w:szCs w:val="20"/>
        </w:rPr>
        <w:t>, de la LAASSP,</w:t>
      </w:r>
      <w:r w:rsidRPr="008A2A73">
        <w:rPr>
          <w:rFonts w:ascii="Arial" w:eastAsia="Calibri" w:hAnsi="Arial" w:cs="Arial"/>
          <w:b/>
          <w:bCs/>
          <w:sz w:val="20"/>
          <w:szCs w:val="20"/>
        </w:rPr>
        <w:t xml:space="preserve"> </w:t>
      </w:r>
      <w:r w:rsidRPr="008A2A73">
        <w:rPr>
          <w:rFonts w:ascii="Arial" w:eastAsia="Calibri" w:hAnsi="Arial" w:cs="Arial"/>
          <w:bCs/>
          <w:sz w:val="20"/>
          <w:szCs w:val="20"/>
        </w:rPr>
        <w:t xml:space="preserve">y el artículo </w:t>
      </w:r>
      <w:r w:rsidR="00537E2A">
        <w:rPr>
          <w:rFonts w:ascii="Arial" w:eastAsia="Calibri" w:hAnsi="Arial" w:cs="Arial"/>
          <w:bCs/>
          <w:sz w:val="20"/>
          <w:szCs w:val="20"/>
        </w:rPr>
        <w:t>99</w:t>
      </w:r>
      <w:r w:rsidRPr="008A2A73">
        <w:rPr>
          <w:rFonts w:ascii="Arial" w:eastAsia="Calibri" w:hAnsi="Arial" w:cs="Arial"/>
          <w:bCs/>
          <w:sz w:val="20"/>
          <w:szCs w:val="20"/>
        </w:rPr>
        <w:t xml:space="preserve"> del RLAASSP el criterio que se utilizará será el método </w:t>
      </w:r>
      <w:r w:rsidR="003872D7">
        <w:rPr>
          <w:rFonts w:ascii="Arial" w:eastAsia="Calibri" w:hAnsi="Arial" w:cs="Arial"/>
          <w:b/>
          <w:bCs/>
          <w:sz w:val="20"/>
          <w:szCs w:val="20"/>
        </w:rPr>
        <w:t>PUNTOS Y PORCENTAJES</w:t>
      </w:r>
      <w:r w:rsidRPr="008A2A73">
        <w:rPr>
          <w:rFonts w:ascii="Arial" w:eastAsia="Calibri" w:hAnsi="Arial" w:cs="Arial"/>
          <w:bCs/>
          <w:sz w:val="20"/>
          <w:szCs w:val="20"/>
        </w:rPr>
        <w:t>, en el cual el licitante deberá ajustarse estrictamente a las características y especificaciones solicitadas y establecidas en el Anexo Técnico y Términos y Condiciones de la convocatoria.</w:t>
      </w:r>
    </w:p>
    <w:p w:rsidR="009D1AE1" w:rsidRDefault="009D1AE1" w:rsidP="009D1AE1">
      <w:pPr>
        <w:suppressAutoHyphens/>
        <w:ind w:left="-284" w:right="-284"/>
        <w:jc w:val="both"/>
        <w:rPr>
          <w:rFonts w:ascii="Arial" w:eastAsia="Calibri" w:hAnsi="Arial" w:cs="Arial"/>
          <w:b/>
          <w:bCs/>
          <w:sz w:val="20"/>
          <w:szCs w:val="20"/>
        </w:rPr>
      </w:pPr>
    </w:p>
    <w:p w:rsidR="003872D7"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De acuerdo con lo establecido en el artículo </w:t>
      </w:r>
      <w:r>
        <w:rPr>
          <w:rFonts w:ascii="Arial" w:eastAsia="Calibri" w:hAnsi="Arial" w:cs="Arial"/>
          <w:bCs/>
          <w:sz w:val="20"/>
          <w:szCs w:val="20"/>
        </w:rPr>
        <w:t>48</w:t>
      </w:r>
      <w:r w:rsidRPr="00C33915">
        <w:rPr>
          <w:rFonts w:ascii="Arial" w:eastAsia="Calibri" w:hAnsi="Arial" w:cs="Arial"/>
          <w:bCs/>
          <w:sz w:val="20"/>
          <w:szCs w:val="20"/>
        </w:rPr>
        <w:t xml:space="preserve"> de la LAA</w:t>
      </w:r>
      <w:r w:rsidR="00537E2A">
        <w:rPr>
          <w:rFonts w:ascii="Arial" w:eastAsia="Calibri" w:hAnsi="Arial" w:cs="Arial"/>
          <w:bCs/>
          <w:sz w:val="20"/>
          <w:szCs w:val="20"/>
        </w:rPr>
        <w:t>S</w:t>
      </w:r>
      <w:r w:rsidRPr="00C33915">
        <w:rPr>
          <w:rFonts w:ascii="Arial" w:eastAsia="Calibri" w:hAnsi="Arial" w:cs="Arial"/>
          <w:bCs/>
          <w:sz w:val="20"/>
          <w:szCs w:val="20"/>
        </w:rPr>
        <w:t>SP, el criterio que se utilizará como método para evaluar las propuestas, será el mecanismo de puntos y porcentajes; por lo que, para ser sujeto de evaluación bajo este criterio, se considerarán únicamente a el (los) licitante (s) que previamente haya (n) cumplido cuantitativa y cualitativamente con los requisitos solicitados en  los numerales 4.1.1, 4.1.2 y 4.1.3  de esta Convocatoria, de acuerdo a lo siguiente:</w:t>
      </w:r>
    </w:p>
    <w:p w:rsidR="003872D7" w:rsidRDefault="003872D7" w:rsidP="003872D7">
      <w:pPr>
        <w:tabs>
          <w:tab w:val="left" w:pos="0"/>
        </w:tabs>
        <w:jc w:val="both"/>
        <w:rPr>
          <w:rFonts w:ascii="Arial" w:eastAsia="Calibri" w:hAnsi="Arial" w:cs="Arial"/>
          <w:bCs/>
          <w:sz w:val="20"/>
          <w:szCs w:val="20"/>
        </w:rPr>
      </w:pPr>
    </w:p>
    <w:p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No se considerarán las proposiciones, cuando no cotice la totalidad de los servicios requeridos por partida.</w:t>
      </w:r>
    </w:p>
    <w:p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 xml:space="preserve">En relación a los documentos o manifiestos presentados bajo protesta de decir verdad, de conformidad con lo previsto en el artículo </w:t>
      </w:r>
      <w:r w:rsidR="00537E2A">
        <w:rPr>
          <w:rFonts w:ascii="Arial" w:eastAsia="Calibri" w:hAnsi="Arial" w:cs="Arial"/>
          <w:bCs/>
          <w:sz w:val="20"/>
          <w:szCs w:val="20"/>
        </w:rPr>
        <w:t>83</w:t>
      </w:r>
      <w:r w:rsidRPr="00C33915">
        <w:rPr>
          <w:rFonts w:ascii="Arial" w:eastAsia="Calibri" w:hAnsi="Arial" w:cs="Arial"/>
          <w:bCs/>
          <w:sz w:val="20"/>
          <w:szCs w:val="20"/>
        </w:rPr>
        <w:t xml:space="preserve"> </w:t>
      </w:r>
      <w:r w:rsidR="00537E2A">
        <w:rPr>
          <w:rFonts w:ascii="Arial" w:eastAsia="Calibri" w:hAnsi="Arial" w:cs="Arial"/>
          <w:bCs/>
          <w:sz w:val="20"/>
          <w:szCs w:val="20"/>
        </w:rPr>
        <w:t>ante</w:t>
      </w:r>
      <w:r w:rsidRPr="00C33915">
        <w:rPr>
          <w:rFonts w:ascii="Arial" w:eastAsia="Calibri" w:hAnsi="Arial" w:cs="Arial"/>
          <w:bCs/>
          <w:sz w:val="20"/>
          <w:szCs w:val="20"/>
        </w:rPr>
        <w:t>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 xml:space="preserve">En general, el cumplimiento de las propuestas conforme a los requisitos establecidos en la convocatoria. </w:t>
      </w:r>
    </w:p>
    <w:p w:rsidR="003872D7" w:rsidRDefault="003872D7" w:rsidP="003872D7">
      <w:pPr>
        <w:tabs>
          <w:tab w:val="left" w:pos="0"/>
        </w:tabs>
        <w:jc w:val="both"/>
        <w:rPr>
          <w:rFonts w:ascii="Arial" w:eastAsia="Calibri" w:hAnsi="Arial" w:cs="Arial"/>
          <w:bCs/>
          <w:sz w:val="20"/>
          <w:szCs w:val="20"/>
        </w:rPr>
      </w:pPr>
    </w:p>
    <w:p w:rsidR="003872D7" w:rsidRPr="00C33915"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lastRenderedPageBreak/>
        <w:t xml:space="preserve">El rubro relativo al precio tendrá un valor porcentual del cincuenta por ciento, de manera que el licitante que ofrezca el precio menor, obtendrá </w:t>
      </w:r>
      <w:r w:rsidR="00537E2A">
        <w:rPr>
          <w:rFonts w:ascii="Arial" w:eastAsia="Calibri" w:hAnsi="Arial" w:cs="Arial"/>
          <w:bCs/>
          <w:sz w:val="20"/>
          <w:szCs w:val="20"/>
        </w:rPr>
        <w:t>50</w:t>
      </w:r>
      <w:r w:rsidRPr="00C33915">
        <w:rPr>
          <w:rFonts w:ascii="Arial" w:eastAsia="Calibri" w:hAnsi="Arial" w:cs="Arial"/>
          <w:bCs/>
          <w:sz w:val="20"/>
          <w:szCs w:val="20"/>
        </w:rPr>
        <w:t xml:space="preserve"> puntos de un total de 100 puntos posibles. El Licitante que ofrezca el</w:t>
      </w:r>
      <w:r w:rsidR="00537E2A">
        <w:rPr>
          <w:rFonts w:ascii="Arial" w:eastAsia="Calibri" w:hAnsi="Arial" w:cs="Arial"/>
          <w:bCs/>
          <w:sz w:val="20"/>
          <w:szCs w:val="20"/>
        </w:rPr>
        <w:t xml:space="preserve"> segundo menor precio obtendrá 4</w:t>
      </w:r>
      <w:r w:rsidRPr="00C33915">
        <w:rPr>
          <w:rFonts w:ascii="Arial" w:eastAsia="Calibri" w:hAnsi="Arial" w:cs="Arial"/>
          <w:bCs/>
          <w:sz w:val="20"/>
          <w:szCs w:val="20"/>
        </w:rPr>
        <w:t xml:space="preserve">0 puntos y de forma subsecuente,  </w:t>
      </w:r>
      <w:r w:rsidR="00537E2A">
        <w:rPr>
          <w:rFonts w:ascii="Arial" w:eastAsia="Calibri" w:hAnsi="Arial" w:cs="Arial"/>
          <w:bCs/>
          <w:sz w:val="20"/>
          <w:szCs w:val="20"/>
        </w:rPr>
        <w:t>3</w:t>
      </w:r>
      <w:r w:rsidRPr="00C33915">
        <w:rPr>
          <w:rFonts w:ascii="Arial" w:eastAsia="Calibri" w:hAnsi="Arial" w:cs="Arial"/>
          <w:bCs/>
          <w:sz w:val="20"/>
          <w:szCs w:val="20"/>
        </w:rPr>
        <w:t xml:space="preserve">0 y los restantes 10 puntos.  </w:t>
      </w:r>
    </w:p>
    <w:p w:rsidR="003872D7" w:rsidRDefault="003872D7" w:rsidP="003872D7">
      <w:pPr>
        <w:tabs>
          <w:tab w:val="left" w:pos="0"/>
        </w:tabs>
        <w:jc w:val="both"/>
        <w:rPr>
          <w:rFonts w:ascii="Arial" w:eastAsia="Calibri" w:hAnsi="Arial" w:cs="Arial"/>
          <w:bCs/>
          <w:sz w:val="20"/>
          <w:szCs w:val="20"/>
        </w:rPr>
      </w:pPr>
    </w:p>
    <w:p w:rsidR="003872D7"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La ponderación de cada uno de los rubros de la propuesta técnica; corresponderán a un total de </w:t>
      </w:r>
      <w:r w:rsidR="00537E2A">
        <w:rPr>
          <w:rFonts w:ascii="Arial" w:eastAsia="Calibri" w:hAnsi="Arial" w:cs="Arial"/>
          <w:bCs/>
          <w:sz w:val="20"/>
          <w:szCs w:val="20"/>
        </w:rPr>
        <w:t>50 puntos o del 5</w:t>
      </w:r>
      <w:r w:rsidRPr="00C33915">
        <w:rPr>
          <w:rFonts w:ascii="Arial" w:eastAsia="Calibri" w:hAnsi="Arial" w:cs="Arial"/>
          <w:bCs/>
          <w:sz w:val="20"/>
          <w:szCs w:val="20"/>
        </w:rPr>
        <w:t xml:space="preserve">0% (sesenta por ciento) unidades porcentuales. </w:t>
      </w:r>
    </w:p>
    <w:p w:rsidR="000C4424" w:rsidRPr="00C33915" w:rsidRDefault="000C4424" w:rsidP="003872D7">
      <w:pPr>
        <w:tabs>
          <w:tab w:val="left" w:pos="0"/>
        </w:tabs>
        <w:jc w:val="both"/>
        <w:rPr>
          <w:rFonts w:ascii="Arial" w:eastAsia="Calibri" w:hAnsi="Arial" w:cs="Arial"/>
          <w:bCs/>
          <w:sz w:val="20"/>
          <w:szCs w:val="20"/>
        </w:rPr>
      </w:pPr>
    </w:p>
    <w:p w:rsidR="003872D7" w:rsidRPr="00C33915"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Para ser considerada solvente dicha propuesta y no ser desechada, será de cuando menos </w:t>
      </w:r>
      <w:r w:rsidR="00537E2A">
        <w:rPr>
          <w:rFonts w:ascii="Arial" w:eastAsia="Calibri" w:hAnsi="Arial" w:cs="Arial"/>
          <w:bCs/>
          <w:sz w:val="20"/>
          <w:szCs w:val="20"/>
        </w:rPr>
        <w:t>37.5</w:t>
      </w:r>
      <w:r w:rsidRPr="00C33915">
        <w:rPr>
          <w:rFonts w:ascii="Arial" w:eastAsia="Calibri" w:hAnsi="Arial" w:cs="Arial"/>
          <w:bCs/>
          <w:sz w:val="20"/>
          <w:szCs w:val="20"/>
        </w:rPr>
        <w:t xml:space="preserve"> de los </w:t>
      </w:r>
      <w:r w:rsidR="00537E2A">
        <w:rPr>
          <w:rFonts w:ascii="Arial" w:eastAsia="Calibri" w:hAnsi="Arial" w:cs="Arial"/>
          <w:bCs/>
          <w:sz w:val="20"/>
          <w:szCs w:val="20"/>
        </w:rPr>
        <w:t>5</w:t>
      </w:r>
      <w:r w:rsidRPr="00C33915">
        <w:rPr>
          <w:rFonts w:ascii="Arial" w:eastAsia="Calibri" w:hAnsi="Arial" w:cs="Arial"/>
          <w:bCs/>
          <w:sz w:val="20"/>
          <w:szCs w:val="20"/>
        </w:rPr>
        <w:t>0 puntos máximos que se pueden obtener, para lo cual se considerarán los conceptos que a continuación se indican:</w:t>
      </w:r>
    </w:p>
    <w:p w:rsidR="009D1AE1" w:rsidRPr="00753EF6" w:rsidRDefault="009D1AE1" w:rsidP="009D1AE1">
      <w:pPr>
        <w:tabs>
          <w:tab w:val="left" w:pos="0"/>
        </w:tabs>
        <w:jc w:val="both"/>
        <w:rPr>
          <w:rFonts w:ascii="Arial" w:eastAsia="Calibri" w:hAnsi="Arial" w:cs="Arial"/>
          <w:bCs/>
          <w:sz w:val="20"/>
          <w:szCs w:val="20"/>
        </w:rPr>
      </w:pPr>
    </w:p>
    <w:p w:rsidR="009D1AE1" w:rsidRPr="009D1AE1" w:rsidRDefault="009D1AE1" w:rsidP="009D1AE1">
      <w:pPr>
        <w:keepNext/>
        <w:suppressAutoHyphens/>
        <w:ind w:right="-284"/>
        <w:jc w:val="both"/>
        <w:outlineLvl w:val="1"/>
        <w:rPr>
          <w:rFonts w:ascii="Arial" w:eastAsia="Calibri" w:hAnsi="Arial" w:cs="Arial"/>
          <w:b/>
          <w:sz w:val="20"/>
          <w:szCs w:val="20"/>
          <w:lang w:eastAsia="ar-SA"/>
        </w:rPr>
      </w:pPr>
      <w:bookmarkStart w:id="287" w:name="_Toc188612985"/>
      <w:bookmarkStart w:id="288" w:name="_Toc228272649"/>
      <w:r w:rsidRPr="009D1AE1">
        <w:rPr>
          <w:rFonts w:ascii="Arial" w:eastAsia="Calibri" w:hAnsi="Arial" w:cs="Arial"/>
          <w:b/>
          <w:sz w:val="20"/>
          <w:szCs w:val="20"/>
          <w:lang w:eastAsia="ar-SA"/>
        </w:rPr>
        <w:t>5.1 Evaluación técnica</w:t>
      </w:r>
      <w:bookmarkEnd w:id="282"/>
      <w:bookmarkEnd w:id="287"/>
      <w:bookmarkEnd w:id="288"/>
    </w:p>
    <w:p w:rsidR="009D1AE1" w:rsidRPr="00A01292" w:rsidRDefault="009D1AE1" w:rsidP="009D1AE1">
      <w:pPr>
        <w:ind w:left="142" w:right="191"/>
        <w:jc w:val="both"/>
        <w:rPr>
          <w:rFonts w:ascii="Arial" w:hAnsi="Arial" w:cs="Arial"/>
          <w:sz w:val="20"/>
          <w:szCs w:val="20"/>
        </w:rPr>
      </w:pPr>
    </w:p>
    <w:p w:rsidR="009D1AE1" w:rsidRDefault="009D1AE1" w:rsidP="009D1AE1">
      <w:pPr>
        <w:ind w:left="-284" w:right="-284"/>
        <w:jc w:val="both"/>
        <w:rPr>
          <w:rFonts w:ascii="Arial" w:eastAsia="Times New Roman" w:hAnsi="Arial" w:cs="Arial"/>
          <w:sz w:val="20"/>
          <w:szCs w:val="20"/>
          <w:lang w:eastAsia="es-ES"/>
        </w:rPr>
      </w:pPr>
      <w:r w:rsidRPr="00753EF6">
        <w:rPr>
          <w:rFonts w:ascii="Arial" w:hAnsi="Arial" w:cs="Arial"/>
          <w:sz w:val="20"/>
          <w:szCs w:val="20"/>
        </w:rPr>
        <w:t xml:space="preserve">La proposición técnica deberá contar con la firma electrónica, de acuerdo con los medios de identificación electrónica establecidos por la </w:t>
      </w:r>
      <w:r w:rsidRPr="00BB3F24">
        <w:rPr>
          <w:rFonts w:ascii="Arial" w:hAnsi="Arial" w:cs="Arial"/>
          <w:sz w:val="20"/>
          <w:szCs w:val="20"/>
          <w:highlight w:val="yellow"/>
        </w:rPr>
        <w:t xml:space="preserve">Secretaría </w:t>
      </w:r>
      <w:r w:rsidR="00F632A0" w:rsidRPr="00BB3F24">
        <w:rPr>
          <w:rFonts w:ascii="Arial" w:hAnsi="Arial" w:cs="Arial"/>
          <w:sz w:val="20"/>
          <w:szCs w:val="20"/>
          <w:highlight w:val="yellow"/>
        </w:rPr>
        <w:t>Anticorrupción y Buen Gobierno</w:t>
      </w:r>
      <w:r w:rsidR="00F632A0">
        <w:rPr>
          <w:rFonts w:ascii="Arial" w:hAnsi="Arial" w:cs="Arial"/>
          <w:sz w:val="20"/>
          <w:szCs w:val="20"/>
        </w:rPr>
        <w:t>.</w:t>
      </w:r>
    </w:p>
    <w:p w:rsidR="009D1AE1" w:rsidRDefault="009D1AE1" w:rsidP="009D1AE1">
      <w:pPr>
        <w:ind w:left="-284" w:right="-284"/>
        <w:jc w:val="both"/>
        <w:rPr>
          <w:rFonts w:ascii="Arial" w:eastAsia="Times New Roman" w:hAnsi="Arial" w:cs="Arial"/>
          <w:sz w:val="20"/>
          <w:szCs w:val="20"/>
          <w:lang w:eastAsia="es-ES"/>
        </w:rPr>
      </w:pPr>
    </w:p>
    <w:p w:rsidR="009D1AE1" w:rsidRDefault="009D1AE1" w:rsidP="009D1AE1">
      <w:pPr>
        <w:ind w:left="-284" w:right="-284"/>
        <w:jc w:val="both"/>
        <w:rPr>
          <w:rFonts w:ascii="Arial" w:hAnsi="Arial" w:cs="Arial"/>
          <w:sz w:val="20"/>
          <w:szCs w:val="20"/>
          <w:lang w:eastAsia="ar-SA"/>
        </w:rPr>
      </w:pPr>
      <w:r w:rsidRPr="00753EF6">
        <w:rPr>
          <w:rFonts w:ascii="Arial" w:hAnsi="Arial" w:cs="Arial"/>
          <w:sz w:val="20"/>
          <w:szCs w:val="20"/>
          <w:lang w:eastAsia="ar-SA"/>
        </w:rPr>
        <w:t>Los servicios ofertados se deberán apegar a la descripción del servicio establecida en el presente documento y sus anexos.</w:t>
      </w:r>
    </w:p>
    <w:p w:rsidR="0057092A" w:rsidRDefault="0057092A" w:rsidP="009D1AE1">
      <w:pPr>
        <w:ind w:left="-284" w:right="-284"/>
        <w:jc w:val="both"/>
        <w:rPr>
          <w:rFonts w:ascii="Arial" w:hAnsi="Arial" w:cs="Arial"/>
          <w:sz w:val="20"/>
          <w:szCs w:val="20"/>
          <w:lang w:eastAsia="ar-SA"/>
        </w:rPr>
      </w:pPr>
    </w:p>
    <w:bookmarkEnd w:id="283"/>
    <w:bookmarkEnd w:id="284"/>
    <w:bookmarkEnd w:id="285"/>
    <w:bookmarkEnd w:id="286"/>
    <w:p w:rsidR="0057092A" w:rsidRDefault="0057092A" w:rsidP="0057092A">
      <w:pPr>
        <w:pStyle w:val="Prrafodelista"/>
        <w:ind w:left="0"/>
        <w:jc w:val="both"/>
        <w:rPr>
          <w:sz w:val="20"/>
          <w:szCs w:val="20"/>
        </w:rPr>
      </w:pPr>
      <w:r w:rsidRPr="0057092A">
        <w:rPr>
          <w:sz w:val="20"/>
          <w:szCs w:val="20"/>
        </w:rPr>
        <w:t>LA EVALUACIÓN DE LAS PROPUESTAS SERÁ POR EL MECANISMO DE PUNTOS, CONFORME A LA METODOLOGÍA QUE SE DESCRIBE A CONTINUACIÓN:</w:t>
      </w:r>
    </w:p>
    <w:p w:rsidR="0057092A" w:rsidRPr="0057092A" w:rsidRDefault="0057092A" w:rsidP="0057092A">
      <w:pPr>
        <w:pStyle w:val="Prrafodelista"/>
        <w:ind w:left="0"/>
        <w:jc w:val="both"/>
        <w:rPr>
          <w:sz w:val="20"/>
          <w:szCs w:val="20"/>
        </w:rPr>
      </w:pPr>
    </w:p>
    <w:p w:rsidR="0057092A" w:rsidRDefault="0057092A" w:rsidP="0057092A">
      <w:pPr>
        <w:pStyle w:val="Prrafodelista"/>
        <w:ind w:left="0"/>
        <w:jc w:val="both"/>
        <w:rPr>
          <w:sz w:val="20"/>
          <w:szCs w:val="20"/>
        </w:rPr>
      </w:pPr>
      <w:r w:rsidRPr="0057092A">
        <w:rPr>
          <w:sz w:val="20"/>
          <w:szCs w:val="20"/>
        </w:rPr>
        <w:t>EVALUACIÓN DE LAS PROPOSICIONES TÉCNICAS:</w:t>
      </w:r>
    </w:p>
    <w:p w:rsidR="0057092A" w:rsidRPr="0057092A" w:rsidRDefault="0057092A" w:rsidP="0057092A">
      <w:pPr>
        <w:pStyle w:val="Prrafodelista"/>
        <w:ind w:left="0"/>
        <w:jc w:val="both"/>
        <w:rPr>
          <w:sz w:val="20"/>
          <w:szCs w:val="20"/>
        </w:rPr>
      </w:pPr>
    </w:p>
    <w:p w:rsidR="0057092A" w:rsidRDefault="0057092A" w:rsidP="0057092A">
      <w:pPr>
        <w:pStyle w:val="Prrafodelista"/>
        <w:ind w:left="0"/>
        <w:jc w:val="both"/>
        <w:rPr>
          <w:sz w:val="20"/>
          <w:szCs w:val="20"/>
        </w:rPr>
      </w:pPr>
      <w:r w:rsidRPr="0057092A">
        <w:rPr>
          <w:sz w:val="20"/>
          <w:szCs w:val="20"/>
        </w:rPr>
        <w:t xml:space="preserve">SE OTORGARÁN UN MÁXIMO DE </w:t>
      </w:r>
      <w:r w:rsidR="00C449EA">
        <w:rPr>
          <w:sz w:val="20"/>
          <w:szCs w:val="20"/>
        </w:rPr>
        <w:t>50</w:t>
      </w:r>
      <w:r w:rsidRPr="0057092A">
        <w:rPr>
          <w:sz w:val="20"/>
          <w:szCs w:val="20"/>
        </w:rPr>
        <w:t xml:space="preserve"> (</w:t>
      </w:r>
      <w:r w:rsidR="00C449EA">
        <w:rPr>
          <w:sz w:val="20"/>
          <w:szCs w:val="20"/>
        </w:rPr>
        <w:t>CINCUEN</w:t>
      </w:r>
      <w:r w:rsidRPr="0057092A">
        <w:rPr>
          <w:sz w:val="20"/>
          <w:szCs w:val="20"/>
        </w:rPr>
        <w:t>TA) PUNTOS.</w:t>
      </w:r>
    </w:p>
    <w:p w:rsidR="0057092A" w:rsidRPr="0057092A" w:rsidRDefault="0057092A" w:rsidP="0057092A">
      <w:pPr>
        <w:pStyle w:val="Prrafodelista"/>
        <w:ind w:left="0"/>
        <w:jc w:val="both"/>
        <w:rPr>
          <w:sz w:val="20"/>
          <w:szCs w:val="20"/>
        </w:rPr>
      </w:pPr>
    </w:p>
    <w:p w:rsidR="0057092A" w:rsidRDefault="0057092A" w:rsidP="0057092A">
      <w:pPr>
        <w:pStyle w:val="Prrafodelista"/>
        <w:ind w:left="0"/>
        <w:jc w:val="both"/>
        <w:rPr>
          <w:sz w:val="20"/>
          <w:szCs w:val="20"/>
        </w:rPr>
      </w:pPr>
      <w:r w:rsidRPr="0057092A">
        <w:rPr>
          <w:sz w:val="20"/>
          <w:szCs w:val="20"/>
        </w:rPr>
        <w:t xml:space="preserve">La puntuación a obtener en la propuesta técnica para ser considerada solvente y, por tanto, no ser desechada, será de cuando menos </w:t>
      </w:r>
      <w:r w:rsidR="00C449EA">
        <w:rPr>
          <w:sz w:val="20"/>
          <w:szCs w:val="20"/>
        </w:rPr>
        <w:t xml:space="preserve">37.5 </w:t>
      </w:r>
      <w:r w:rsidRPr="0057092A">
        <w:rPr>
          <w:sz w:val="20"/>
          <w:szCs w:val="20"/>
        </w:rPr>
        <w:t>(</w:t>
      </w:r>
      <w:r w:rsidR="00C449EA">
        <w:rPr>
          <w:sz w:val="20"/>
          <w:szCs w:val="20"/>
        </w:rPr>
        <w:t>TREINTA Y CIENTE PUNTO CINCO</w:t>
      </w:r>
      <w:r w:rsidRPr="0057092A">
        <w:rPr>
          <w:sz w:val="20"/>
          <w:szCs w:val="20"/>
        </w:rPr>
        <w:t xml:space="preserve">) de los </w:t>
      </w:r>
      <w:r w:rsidR="00C449EA">
        <w:rPr>
          <w:sz w:val="20"/>
          <w:szCs w:val="20"/>
        </w:rPr>
        <w:t>5</w:t>
      </w:r>
      <w:r w:rsidRPr="0057092A">
        <w:rPr>
          <w:sz w:val="20"/>
          <w:szCs w:val="20"/>
        </w:rPr>
        <w:t>0 (</w:t>
      </w:r>
      <w:r w:rsidR="00C449EA">
        <w:rPr>
          <w:sz w:val="20"/>
          <w:szCs w:val="20"/>
        </w:rPr>
        <w:t>CINCUENTA</w:t>
      </w:r>
      <w:r w:rsidRPr="0057092A">
        <w:rPr>
          <w:sz w:val="20"/>
          <w:szCs w:val="20"/>
        </w:rPr>
        <w:t>) máximos que se pueden obtener en la evaluación.</w:t>
      </w:r>
    </w:p>
    <w:p w:rsidR="0057092A" w:rsidRPr="0057092A" w:rsidRDefault="0057092A" w:rsidP="0057092A">
      <w:pPr>
        <w:pStyle w:val="Prrafodelista"/>
        <w:ind w:left="0"/>
        <w:jc w:val="both"/>
        <w:rPr>
          <w:sz w:val="20"/>
          <w:szCs w:val="20"/>
        </w:rPr>
      </w:pPr>
    </w:p>
    <w:p w:rsidR="0057092A" w:rsidRPr="0057092A" w:rsidRDefault="0057092A" w:rsidP="0057092A">
      <w:pPr>
        <w:pStyle w:val="Prrafodelista"/>
        <w:ind w:left="0"/>
        <w:jc w:val="both"/>
        <w:rPr>
          <w:sz w:val="20"/>
          <w:szCs w:val="20"/>
        </w:rPr>
      </w:pPr>
      <w:r w:rsidRPr="0057092A">
        <w:rPr>
          <w:sz w:val="20"/>
          <w:szCs w:val="20"/>
        </w:rPr>
        <w:t>RUBROS A EVALUAR:</w:t>
      </w:r>
    </w:p>
    <w:p w:rsidR="0057092A" w:rsidRPr="0057092A" w:rsidRDefault="0057092A" w:rsidP="0057092A">
      <w:pPr>
        <w:autoSpaceDE w:val="0"/>
        <w:autoSpaceDN w:val="0"/>
        <w:adjustRightInd w:val="0"/>
        <w:jc w:val="both"/>
        <w:rPr>
          <w:rFonts w:ascii="Arial" w:eastAsiaTheme="minorHAnsi" w:hAnsi="Arial" w:cs="Arial"/>
          <w:sz w:val="20"/>
          <w:szCs w:val="20"/>
        </w:rPr>
      </w:pPr>
    </w:p>
    <w:p w:rsidR="00F42CCF" w:rsidRPr="00A82322" w:rsidRDefault="00F42CCF" w:rsidP="00A8476A">
      <w:pPr>
        <w:numPr>
          <w:ilvl w:val="1"/>
          <w:numId w:val="5"/>
        </w:numPr>
        <w:suppressAutoHyphens/>
        <w:ind w:left="-284" w:right="-284" w:firstLine="0"/>
        <w:jc w:val="both"/>
        <w:outlineLvl w:val="1"/>
        <w:rPr>
          <w:rFonts w:ascii="Arial" w:eastAsia="Times New Roman" w:hAnsi="Arial" w:cs="Arial"/>
          <w:b/>
          <w:sz w:val="20"/>
          <w:szCs w:val="20"/>
          <w:lang w:eastAsia="es-ES"/>
        </w:rPr>
      </w:pPr>
      <w:bookmarkStart w:id="289" w:name="_Toc431386024"/>
      <w:bookmarkStart w:id="290" w:name="_Toc431386301"/>
      <w:bookmarkStart w:id="291" w:name="_Toc473282389"/>
      <w:bookmarkStart w:id="292" w:name="_Toc46138895"/>
      <w:bookmarkStart w:id="293" w:name="_Toc228272650"/>
      <w:r w:rsidRPr="00A82322">
        <w:rPr>
          <w:rFonts w:ascii="Arial" w:eastAsia="Times New Roman" w:hAnsi="Arial" w:cs="Arial"/>
          <w:b/>
          <w:bCs/>
          <w:noProof/>
          <w:kern w:val="1"/>
          <w:sz w:val="20"/>
          <w:szCs w:val="20"/>
          <w:lang w:val="es-MX" w:eastAsia="ar-SA"/>
        </w:rPr>
        <w:t>Adjudicación de contrato</w:t>
      </w:r>
      <w:r w:rsidRPr="00A82322">
        <w:rPr>
          <w:rFonts w:ascii="Arial" w:eastAsia="Times New Roman" w:hAnsi="Arial" w:cs="Arial"/>
          <w:b/>
          <w:sz w:val="20"/>
          <w:szCs w:val="20"/>
          <w:lang w:eastAsia="es-ES"/>
        </w:rPr>
        <w:t>.</w:t>
      </w:r>
      <w:bookmarkEnd w:id="289"/>
      <w:bookmarkEnd w:id="290"/>
      <w:bookmarkEnd w:id="291"/>
      <w:bookmarkEnd w:id="292"/>
      <w:bookmarkEnd w:id="293"/>
    </w:p>
    <w:p w:rsidR="00600172" w:rsidRPr="00A82322" w:rsidRDefault="00600172" w:rsidP="00F42CCF">
      <w:pPr>
        <w:suppressAutoHyphens/>
        <w:ind w:left="-284" w:right="-284"/>
        <w:jc w:val="both"/>
        <w:rPr>
          <w:rFonts w:ascii="Arial" w:hAnsi="Arial" w:cs="Arial"/>
          <w:sz w:val="20"/>
          <w:szCs w:val="20"/>
        </w:rPr>
      </w:pPr>
    </w:p>
    <w:p w:rsidR="00F632A0" w:rsidRPr="00A82322" w:rsidRDefault="00F632A0" w:rsidP="00F632A0">
      <w:pPr>
        <w:suppressAutoHyphens/>
        <w:ind w:left="-284" w:right="-284"/>
        <w:jc w:val="both"/>
        <w:rPr>
          <w:rFonts w:ascii="Arial" w:hAnsi="Arial" w:cs="Arial"/>
          <w:sz w:val="20"/>
          <w:szCs w:val="20"/>
        </w:rPr>
      </w:pPr>
      <w:r w:rsidRPr="00A82322">
        <w:rPr>
          <w:rFonts w:ascii="Arial" w:hAnsi="Arial" w:cs="Arial"/>
          <w:sz w:val="20"/>
          <w:szCs w:val="20"/>
        </w:rPr>
        <w:t xml:space="preserve">El contrato será adjudicado al licitante cuya oferta resulte solvente porque cumple, conforme a los criterios de evaluación establecidos, con los requisitos legales, técnicos y económicos de las presentes </w:t>
      </w:r>
      <w:r w:rsidR="00FA4DB5" w:rsidRPr="00A82322">
        <w:rPr>
          <w:rFonts w:ascii="Arial" w:hAnsi="Arial" w:cs="Arial"/>
          <w:sz w:val="20"/>
          <w:szCs w:val="20"/>
        </w:rPr>
        <w:t>bases, cuente</w:t>
      </w:r>
      <w:r w:rsidRPr="00A82322">
        <w:rPr>
          <w:rFonts w:ascii="Arial" w:hAnsi="Arial" w:cs="Arial"/>
          <w:sz w:val="20"/>
          <w:szCs w:val="20"/>
        </w:rPr>
        <w:t xml:space="preserve"> con el precio más bajo y que garanticen el cumplimiento de las obligaciones respectivas, conforme al artículo </w:t>
      </w:r>
      <w:r w:rsidR="00ED07BE" w:rsidRPr="00ED07BE">
        <w:rPr>
          <w:rFonts w:ascii="Arial" w:hAnsi="Arial" w:cs="Arial"/>
          <w:sz w:val="20"/>
          <w:szCs w:val="20"/>
          <w:highlight w:val="yellow"/>
        </w:rPr>
        <w:t>48</w:t>
      </w:r>
      <w:r w:rsidRPr="00ED07BE">
        <w:rPr>
          <w:rFonts w:ascii="Arial" w:hAnsi="Arial" w:cs="Arial"/>
          <w:sz w:val="20"/>
          <w:szCs w:val="20"/>
          <w:highlight w:val="yellow"/>
        </w:rPr>
        <w:t xml:space="preserve"> fracción II</w:t>
      </w:r>
      <w:r w:rsidRPr="00A82322">
        <w:rPr>
          <w:rFonts w:ascii="Arial" w:hAnsi="Arial" w:cs="Arial"/>
          <w:sz w:val="20"/>
          <w:szCs w:val="20"/>
        </w:rPr>
        <w:t xml:space="preserve"> de la LAASSP. </w:t>
      </w:r>
    </w:p>
    <w:p w:rsidR="005258C1" w:rsidRDefault="005258C1" w:rsidP="005258C1">
      <w:pPr>
        <w:suppressAutoHyphens/>
        <w:ind w:left="-284" w:right="-284"/>
        <w:jc w:val="both"/>
        <w:rPr>
          <w:rFonts w:ascii="Arial" w:hAnsi="Arial" w:cs="Arial"/>
          <w:sz w:val="20"/>
          <w:szCs w:val="20"/>
        </w:rPr>
      </w:pPr>
    </w:p>
    <w:tbl>
      <w:tblPr>
        <w:tblW w:w="10062" w:type="dxa"/>
        <w:jc w:val="center"/>
        <w:tblLayout w:type="fixed"/>
        <w:tblCellMar>
          <w:left w:w="70" w:type="dxa"/>
          <w:right w:w="70" w:type="dxa"/>
        </w:tblCellMar>
        <w:tblLook w:val="04A0" w:firstRow="1" w:lastRow="0" w:firstColumn="1" w:lastColumn="0" w:noHBand="0" w:noVBand="1"/>
      </w:tblPr>
      <w:tblGrid>
        <w:gridCol w:w="2478"/>
        <w:gridCol w:w="1845"/>
        <w:gridCol w:w="5739"/>
      </w:tblGrid>
      <w:tr w:rsidR="00F479AA" w:rsidRPr="0085685F" w:rsidTr="00863499">
        <w:trPr>
          <w:trHeight w:val="629"/>
          <w:tblHeader/>
          <w:jc w:val="center"/>
        </w:trPr>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479AA" w:rsidRPr="0085685F" w:rsidRDefault="00F479AA" w:rsidP="00A04D5E">
            <w:pPr>
              <w:ind w:right="191"/>
              <w:jc w:val="both"/>
              <w:rPr>
                <w:rFonts w:ascii="Arial" w:eastAsia="MS Mincho" w:hAnsi="Arial" w:cs="Arial"/>
                <w:b/>
                <w:bCs/>
                <w:sz w:val="20"/>
                <w:szCs w:val="20"/>
              </w:rPr>
            </w:pPr>
            <w:r w:rsidRPr="0085685F">
              <w:rPr>
                <w:rFonts w:ascii="Arial" w:eastAsia="MS Mincho" w:hAnsi="Arial" w:cs="Arial"/>
                <w:b/>
                <w:bCs/>
                <w:sz w:val="20"/>
                <w:szCs w:val="20"/>
              </w:rPr>
              <w:t>Rubro</w:t>
            </w:r>
          </w:p>
        </w:tc>
        <w:tc>
          <w:tcPr>
            <w:tcW w:w="1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479AA" w:rsidRPr="0085685F" w:rsidRDefault="00F479AA" w:rsidP="00A04D5E">
            <w:pPr>
              <w:ind w:right="191"/>
              <w:jc w:val="both"/>
              <w:rPr>
                <w:rFonts w:ascii="Arial" w:eastAsia="MS Mincho" w:hAnsi="Arial" w:cs="Arial"/>
                <w:b/>
                <w:bCs/>
                <w:sz w:val="20"/>
                <w:szCs w:val="20"/>
              </w:rPr>
            </w:pPr>
            <w:r w:rsidRPr="0085685F">
              <w:rPr>
                <w:rFonts w:ascii="Arial" w:eastAsia="MS Mincho" w:hAnsi="Arial" w:cs="Arial"/>
                <w:b/>
                <w:bCs/>
                <w:sz w:val="20"/>
                <w:szCs w:val="20"/>
              </w:rPr>
              <w:t>Total de Puntos a otorgar por rubro</w:t>
            </w:r>
          </w:p>
        </w:tc>
        <w:tc>
          <w:tcPr>
            <w:tcW w:w="57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479AA" w:rsidRPr="0085685F" w:rsidRDefault="00F479AA" w:rsidP="00A04D5E">
            <w:pPr>
              <w:ind w:right="191"/>
              <w:jc w:val="both"/>
              <w:rPr>
                <w:rFonts w:ascii="Arial" w:eastAsia="MS Mincho" w:hAnsi="Arial" w:cs="Arial"/>
                <w:b/>
                <w:bCs/>
                <w:sz w:val="20"/>
                <w:szCs w:val="20"/>
              </w:rPr>
            </w:pPr>
            <w:r w:rsidRPr="0085685F">
              <w:rPr>
                <w:rFonts w:ascii="Arial" w:eastAsia="MS Mincho" w:hAnsi="Arial" w:cs="Arial"/>
                <w:b/>
                <w:bCs/>
                <w:sz w:val="20"/>
                <w:szCs w:val="20"/>
              </w:rPr>
              <w:t>Sub rubro a evaluar</w:t>
            </w:r>
          </w:p>
        </w:tc>
      </w:tr>
      <w:tr w:rsidR="00F479AA" w:rsidRPr="0085685F" w:rsidTr="00863499">
        <w:trPr>
          <w:trHeight w:val="508"/>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1.   Características técnicas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lastRenderedPageBreak/>
              <w:t> Nota: La no entrega de los documentos señalados o no cumpla con los requisitos solicitados en cualesquiera de los sub-rubros, será equivalente a cero puntos.</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lastRenderedPageBreak/>
              <w:t>15</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tc>
        <w:tc>
          <w:tcPr>
            <w:tcW w:w="573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Características de los bienes:                           </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1.1. A licitante que cumplan los  requisitos de calidad señalados en el Anexo No. T3, puntos 3, 4, 5 y 6 Criterios para evaluar las NOM Se otorgará 4 puntos.</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1.2 Licitante que cumplan con los requisitos establecidos en el Anexo No. T3 puntos 1 y 2 por partida puntos </w:t>
            </w:r>
            <w:r w:rsidRPr="0085685F">
              <w:rPr>
                <w:rFonts w:ascii="Arial" w:eastAsia="MS Mincho" w:hAnsi="Arial" w:cs="Arial"/>
                <w:sz w:val="20"/>
                <w:szCs w:val="20"/>
                <w:highlight w:val="red"/>
              </w:rPr>
              <w:t>7, 8 y 9</w:t>
            </w:r>
            <w:r w:rsidRPr="0085685F">
              <w:rPr>
                <w:rFonts w:ascii="Arial" w:eastAsia="MS Mincho" w:hAnsi="Arial" w:cs="Arial"/>
                <w:sz w:val="20"/>
                <w:szCs w:val="20"/>
              </w:rPr>
              <w:t xml:space="preserve">; Licencias autorizaciones y permisos; Se le otorgara 2 </w:t>
            </w:r>
            <w:r w:rsidRPr="0085685F">
              <w:rPr>
                <w:rFonts w:ascii="Arial" w:eastAsia="MS Mincho" w:hAnsi="Arial" w:cs="Arial"/>
                <w:sz w:val="20"/>
                <w:szCs w:val="20"/>
              </w:rPr>
              <w:lastRenderedPageBreak/>
              <w:t>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1.3 Licitante que presente catálogo fotográfico correspondiente a la totalidad de productos que conformen la partida, se le otorgaran 7.0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1.4 El licitante que presente escrito en el que Manifieste bajo protesta de decir verdad, que es de nacionalidad mexicana y que los bienes que oferta y entregará, serán producidos en México y contarán con el porcentaje de cuando menos del 65% de grado de contenido nacional y deberá manifestar por escrito que en caso de que la Secretaria de Economía lo solicite, proporcionará la información que le permita verificar que los bienes ofertados son de producción nacional y cumplen con el porcentaje de contenido nacional;  se le otorgarán 1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1.5 Al licitante que presente carta membretada con firma del representante legal del fabricante y/o productor que respalde su propuesta presentada y que lo autorice a ofertar sus productos en la presente licitación, correspondiente al 100% de  los bienes ofertados por grupo; Se  le otorgaran 1 punto.</w:t>
            </w:r>
          </w:p>
          <w:p w:rsidR="00F479AA" w:rsidRPr="0085685F" w:rsidRDefault="00F479AA" w:rsidP="00A04D5E">
            <w:pPr>
              <w:ind w:right="191"/>
              <w:jc w:val="both"/>
              <w:rPr>
                <w:rFonts w:ascii="Arial" w:eastAsia="MS Mincho" w:hAnsi="Arial" w:cs="Arial"/>
                <w:sz w:val="20"/>
                <w:szCs w:val="20"/>
              </w:rPr>
            </w:pPr>
          </w:p>
        </w:tc>
      </w:tr>
      <w:tr w:rsidR="00F479AA" w:rsidRPr="0085685F" w:rsidTr="00863499">
        <w:trPr>
          <w:trHeight w:val="1101"/>
          <w:jc w:val="center"/>
        </w:trPr>
        <w:tc>
          <w:tcPr>
            <w:tcW w:w="2478" w:type="dxa"/>
            <w:tcBorders>
              <w:top w:val="single" w:sz="4" w:space="0" w:color="auto"/>
              <w:left w:val="single" w:sz="4" w:space="0" w:color="auto"/>
              <w:bottom w:val="single" w:sz="4" w:space="0" w:color="auto"/>
              <w:right w:val="single" w:sz="4" w:space="0" w:color="auto"/>
            </w:tcBorders>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lastRenderedPageBreak/>
              <w:t>2 CAPACIDAD DEL LICITANTE</w:t>
            </w:r>
          </w:p>
          <w:p w:rsidR="00F479AA" w:rsidRPr="0085685F" w:rsidRDefault="00F479AA" w:rsidP="00F479AA">
            <w:pPr>
              <w:numPr>
                <w:ilvl w:val="1"/>
                <w:numId w:val="37"/>
              </w:numPr>
              <w:ind w:right="191"/>
              <w:jc w:val="both"/>
              <w:rPr>
                <w:rFonts w:ascii="Arial" w:eastAsia="MS Mincho" w:hAnsi="Arial" w:cs="Arial"/>
                <w:sz w:val="20"/>
                <w:szCs w:val="20"/>
              </w:rPr>
            </w:pPr>
            <w:r w:rsidRPr="0085685F">
              <w:rPr>
                <w:rFonts w:ascii="Arial" w:eastAsia="MS Mincho" w:hAnsi="Arial" w:cs="Arial"/>
                <w:sz w:val="20"/>
                <w:szCs w:val="20"/>
              </w:rPr>
              <w:t>Recursos Humanos</w:t>
            </w:r>
          </w:p>
          <w:p w:rsidR="00F479AA" w:rsidRPr="0085685F" w:rsidRDefault="00F479AA" w:rsidP="00F479AA">
            <w:pPr>
              <w:numPr>
                <w:ilvl w:val="1"/>
                <w:numId w:val="37"/>
              </w:numPr>
              <w:ind w:right="191"/>
              <w:jc w:val="both"/>
              <w:rPr>
                <w:rFonts w:ascii="Arial" w:eastAsia="MS Mincho" w:hAnsi="Arial" w:cs="Arial"/>
                <w:sz w:val="20"/>
                <w:szCs w:val="20"/>
              </w:rPr>
            </w:pPr>
            <w:r w:rsidRPr="0085685F">
              <w:rPr>
                <w:rFonts w:ascii="Arial" w:eastAsia="MS Mincho" w:hAnsi="Arial" w:cs="Arial"/>
                <w:sz w:val="20"/>
                <w:szCs w:val="20"/>
              </w:rPr>
              <w:t>Personal con discapacidad</w:t>
            </w:r>
          </w:p>
          <w:p w:rsidR="00F479AA" w:rsidRPr="0085685F" w:rsidRDefault="00F479AA" w:rsidP="00F479AA">
            <w:pPr>
              <w:numPr>
                <w:ilvl w:val="1"/>
                <w:numId w:val="37"/>
              </w:numPr>
              <w:ind w:right="191"/>
              <w:jc w:val="both"/>
              <w:rPr>
                <w:rFonts w:ascii="Arial" w:eastAsia="MS Mincho" w:hAnsi="Arial" w:cs="Arial"/>
                <w:sz w:val="20"/>
                <w:szCs w:val="20"/>
              </w:rPr>
            </w:pPr>
            <w:r w:rsidRPr="0085685F">
              <w:rPr>
                <w:rFonts w:ascii="Arial" w:eastAsia="MS Mincho" w:hAnsi="Arial" w:cs="Arial"/>
                <w:sz w:val="20"/>
                <w:szCs w:val="20"/>
              </w:rPr>
              <w:t xml:space="preserve"> Equidad de género</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2.4  Recurso económico </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2.5 Vehículos con los que cuenta   para otorgar el servicio</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2.6      MYPIME</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2.7     Fumigaciones </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 </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18</w:t>
            </w:r>
          </w:p>
          <w:p w:rsidR="00F479AA" w:rsidRPr="0085685F" w:rsidRDefault="00F479AA" w:rsidP="00A04D5E">
            <w:pPr>
              <w:ind w:right="191"/>
              <w:jc w:val="both"/>
              <w:rPr>
                <w:rFonts w:ascii="Arial" w:eastAsia="MS Mincho" w:hAnsi="Arial" w:cs="Arial"/>
                <w:sz w:val="20"/>
                <w:szCs w:val="20"/>
              </w:rPr>
            </w:pPr>
          </w:p>
        </w:tc>
        <w:tc>
          <w:tcPr>
            <w:tcW w:w="573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2.1 Recursos Humanos aptos para prestar el servicio. - Relación del total del personal que prestará servicios, registros ante el IMSS; </w:t>
            </w:r>
            <w:r w:rsidRPr="0085685F">
              <w:rPr>
                <w:rFonts w:ascii="Arial" w:eastAsia="MS Mincho" w:hAnsi="Arial" w:cs="Arial"/>
                <w:sz w:val="20"/>
                <w:szCs w:val="20"/>
                <w:u w:val="single"/>
              </w:rPr>
              <w:t xml:space="preserve">Se otorgará </w:t>
            </w:r>
            <w:r w:rsidRPr="0085685F">
              <w:rPr>
                <w:rFonts w:ascii="Arial" w:eastAsia="MS Mincho" w:hAnsi="Arial" w:cs="Arial"/>
                <w:sz w:val="20"/>
                <w:szCs w:val="20"/>
                <w:highlight w:val="red"/>
                <w:u w:val="single"/>
              </w:rPr>
              <w:t>5 puntos</w:t>
            </w:r>
            <w:r w:rsidRPr="0085685F">
              <w:rPr>
                <w:rFonts w:ascii="Arial" w:eastAsia="MS Mincho" w:hAnsi="Arial" w:cs="Arial"/>
                <w:sz w:val="20"/>
                <w:szCs w:val="20"/>
              </w:rPr>
              <w:t xml:space="preserve"> </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2.2 El licitante que desee recibir el presente puntaje de la preferencia por discapacidad en el caso de encontrarse en igualdad de condiciones respecto de las demás Proposiciones, conforme al artículo 14 segundo párrafo de la Ley de Adquisiciones, Arrendamientos y Servicios del Sector Público, deberá de entregar un escrito en el que manifieste bajo protesta de decir verdad que es una persona física con discapacidad, o que es una empresa que cuenta con trabajadores con discapacidad en una proporción del, cuya antigüedad no sea inferior a seis meses, misma que se comprobará con el Aviso de Alta al Régimen obligatorio del Instituto Mexicano del Seguro Social. </w:t>
            </w:r>
            <w:r w:rsidRPr="0085685F">
              <w:rPr>
                <w:rFonts w:ascii="Arial" w:eastAsia="MS Mincho" w:hAnsi="Arial" w:cs="Arial"/>
                <w:sz w:val="20"/>
                <w:szCs w:val="20"/>
                <w:u w:val="single"/>
              </w:rPr>
              <w:t>Se le otorgaran .5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2.3 El licitante que acredite contar con Políticas y Prácticas de Igualdad de Género Aplicadas deberá presentar un escrito en términos de lo dispuesto por el segundo párrafo del artículo 14 de la LAASSP, y anexar copia simple de la certificación correspondiente emitida por las autoridades y organismos facultados para tal efecto, correspondiente al domicilio de las instalaciones operativas que acredita en la presente licitación. </w:t>
            </w:r>
            <w:r w:rsidRPr="0085685F">
              <w:rPr>
                <w:rFonts w:ascii="Arial" w:eastAsia="MS Mincho" w:hAnsi="Arial" w:cs="Arial"/>
                <w:sz w:val="20"/>
                <w:szCs w:val="20"/>
                <w:u w:val="single"/>
              </w:rPr>
              <w:t>Se le otorgaran .5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F479AA">
            <w:pPr>
              <w:numPr>
                <w:ilvl w:val="1"/>
                <w:numId w:val="37"/>
              </w:numPr>
              <w:ind w:right="191"/>
              <w:jc w:val="both"/>
              <w:rPr>
                <w:rFonts w:ascii="Arial" w:eastAsia="MS Mincho" w:hAnsi="Arial" w:cs="Arial"/>
                <w:sz w:val="20"/>
                <w:szCs w:val="20"/>
              </w:rPr>
            </w:pPr>
            <w:r w:rsidRPr="0085685F">
              <w:rPr>
                <w:rFonts w:ascii="Arial" w:eastAsia="MS Mincho" w:hAnsi="Arial" w:cs="Arial"/>
                <w:sz w:val="20"/>
                <w:szCs w:val="20"/>
              </w:rPr>
              <w:t xml:space="preserve">Recurso económico del licitante </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lastRenderedPageBreak/>
              <w:t>Se le otorgarán el mayor número de puntos, al licitante que compruebe tener capacidad económica para cumplir con las obligaciones que se deriven del contrato de la presente licitación; presentando la Declaración Fiscal Anual presentada ante la Secretaría de Hacienda y Crédito Público, con las que se demuestre que sus ingresos son equivalentes del 10 % al 19 % y hasta el 20 % por ciento o más del monto total de su Propuesta Económica, las cuales deberán de contener el sello de recepción del Servicio de Administración Tributaria (SAT) o de la Institución Bancaria receptora de dicha información y en caso de que se hayan presentado por medio electrónico (internet), éstas deberán contener el sello digital de recibido.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Los puntos se otorgarán conforme a lo siguiente:</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F479AA">
            <w:pPr>
              <w:numPr>
                <w:ilvl w:val="2"/>
                <w:numId w:val="37"/>
              </w:numPr>
              <w:ind w:right="191"/>
              <w:jc w:val="both"/>
              <w:rPr>
                <w:rFonts w:ascii="Arial" w:eastAsia="MS Mincho" w:hAnsi="Arial" w:cs="Arial"/>
                <w:sz w:val="20"/>
                <w:szCs w:val="20"/>
              </w:rPr>
            </w:pPr>
            <w:r w:rsidRPr="0085685F">
              <w:rPr>
                <w:rFonts w:ascii="Arial" w:eastAsia="MS Mincho" w:hAnsi="Arial" w:cs="Arial"/>
                <w:sz w:val="20"/>
                <w:szCs w:val="20"/>
              </w:rPr>
              <w:t xml:space="preserve">Presenta Declaración Fiscal Anual 2025 y la última Declaración Fiscal provisional del impuesto sobre la renta (I.S.R.) con las que demuestra ingresos del 10% al 19% del monto total de su propuesta económica. </w:t>
            </w:r>
            <w:r w:rsidRPr="0085685F">
              <w:rPr>
                <w:rFonts w:ascii="Arial" w:eastAsia="MS Mincho" w:hAnsi="Arial" w:cs="Arial"/>
                <w:sz w:val="20"/>
                <w:szCs w:val="20"/>
                <w:u w:val="single"/>
              </w:rPr>
              <w:t>Se le otorgará 1 punto.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2.5 Vehículos con los cuales se otorgará el servicio.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u w:val="single"/>
              </w:rPr>
            </w:pPr>
            <w:r w:rsidRPr="0085685F">
              <w:rPr>
                <w:rFonts w:ascii="Arial" w:eastAsia="MS Mincho" w:hAnsi="Arial" w:cs="Arial"/>
                <w:sz w:val="20"/>
                <w:szCs w:val="20"/>
              </w:rPr>
              <w:t xml:space="preserve">2.5.1 La propiedad de los vehículos será acreditada con original o copia certificada y copia simple para su cotejo de las facturas; copias las tarjetas de circulación de los vehículos a nombre del licitante, modelo no anterior a 2020, anexando fotografías de los costados, frente, parte posterior, las cuales deberán mostrar claramente los colores, logotipos o emblemas y el número de placa correspondiente. </w:t>
            </w:r>
            <w:r w:rsidRPr="0085685F">
              <w:rPr>
                <w:rFonts w:ascii="Arial" w:eastAsia="MS Mincho" w:hAnsi="Arial" w:cs="Arial"/>
                <w:sz w:val="20"/>
                <w:szCs w:val="20"/>
                <w:u w:val="single"/>
              </w:rPr>
              <w:t>Se le otorgaran 1 punto.</w:t>
            </w:r>
          </w:p>
          <w:p w:rsidR="00F479AA" w:rsidRPr="0085685F" w:rsidRDefault="00F479AA" w:rsidP="00A04D5E">
            <w:pPr>
              <w:ind w:right="191"/>
              <w:jc w:val="both"/>
              <w:rPr>
                <w:rFonts w:ascii="Arial" w:eastAsia="MS Mincho" w:hAnsi="Arial" w:cs="Arial"/>
                <w:sz w:val="20"/>
                <w:szCs w:val="20"/>
                <w:u w:val="single"/>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2.5.2 Los vehículos deberán de contar con logotipo de licitante participante, deben ser apropiados y de uso exclusivo para el </w:t>
            </w:r>
          </w:p>
          <w:p w:rsidR="00F479AA" w:rsidRPr="0085685F" w:rsidRDefault="00F479AA" w:rsidP="00A04D5E">
            <w:pPr>
              <w:ind w:right="191"/>
              <w:jc w:val="both"/>
              <w:rPr>
                <w:rFonts w:ascii="Arial" w:eastAsia="MS Mincho" w:hAnsi="Arial" w:cs="Arial"/>
                <w:sz w:val="20"/>
                <w:szCs w:val="20"/>
              </w:rPr>
            </w:pPr>
            <w:proofErr w:type="gramStart"/>
            <w:r w:rsidRPr="0085685F">
              <w:rPr>
                <w:rFonts w:ascii="Arial" w:eastAsia="MS Mincho" w:hAnsi="Arial" w:cs="Arial"/>
                <w:sz w:val="20"/>
                <w:szCs w:val="20"/>
              </w:rPr>
              <w:t>suministro</w:t>
            </w:r>
            <w:proofErr w:type="gramEnd"/>
            <w:r w:rsidRPr="0085685F">
              <w:rPr>
                <w:rFonts w:ascii="Arial" w:eastAsia="MS Mincho" w:hAnsi="Arial" w:cs="Arial"/>
                <w:sz w:val="20"/>
                <w:szCs w:val="20"/>
              </w:rPr>
              <w:t xml:space="preserve"> y transportación de alimento o presentar contrato de arrendamiento de transporte en copia simple para su cotejo, anexando relación de vehículos no anterior al modelo 2020.  Además, deberá presentar evidencia del monitoreo ambiental. </w:t>
            </w:r>
            <w:r w:rsidRPr="0085685F">
              <w:rPr>
                <w:rFonts w:ascii="Arial" w:eastAsia="MS Mincho" w:hAnsi="Arial" w:cs="Arial"/>
                <w:sz w:val="20"/>
                <w:szCs w:val="20"/>
                <w:u w:val="single"/>
              </w:rPr>
              <w:t>Se le otorgaran 1 punto.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2.5.3 En el caso de que el vehículo cuente con cámara de refrigeración también, cumpliendo con todos y cada uno de los requisitos solicitados. </w:t>
            </w:r>
            <w:r w:rsidRPr="0085685F">
              <w:rPr>
                <w:rFonts w:ascii="Arial" w:eastAsia="MS Mincho" w:hAnsi="Arial" w:cs="Arial"/>
                <w:sz w:val="20"/>
                <w:szCs w:val="20"/>
                <w:u w:val="single"/>
              </w:rPr>
              <w:t xml:space="preserve">Se le otorgaran 2 </w:t>
            </w:r>
            <w:proofErr w:type="gramStart"/>
            <w:r w:rsidRPr="0085685F">
              <w:rPr>
                <w:rFonts w:ascii="Arial" w:eastAsia="MS Mincho" w:hAnsi="Arial" w:cs="Arial"/>
                <w:sz w:val="20"/>
                <w:szCs w:val="20"/>
                <w:u w:val="single"/>
              </w:rPr>
              <w:t>punto</w:t>
            </w:r>
            <w:proofErr w:type="gramEnd"/>
            <w:r w:rsidRPr="0085685F">
              <w:rPr>
                <w:rFonts w:ascii="Arial" w:eastAsia="MS Mincho" w:hAnsi="Arial" w:cs="Arial"/>
                <w:sz w:val="20"/>
                <w:szCs w:val="20"/>
                <w:u w:val="single"/>
              </w:rPr>
              <w:t>.</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Los vehículos con los que se prestará el servicio en los lugares de destino que atenderá, se evaluará de la forma siguiente: en el documento alcance de las bases de licitación se solicita un vehículo por zona por grupo de suministro de acuerdo al sistema </w:t>
            </w:r>
            <w:proofErr w:type="spellStart"/>
            <w:r w:rsidRPr="0085685F">
              <w:rPr>
                <w:rFonts w:ascii="Arial" w:eastAsia="MS Mincho" w:hAnsi="Arial" w:cs="Arial"/>
                <w:sz w:val="20"/>
                <w:szCs w:val="20"/>
              </w:rPr>
              <w:t>PlaCA</w:t>
            </w:r>
            <w:proofErr w:type="spellEnd"/>
            <w:r w:rsidRPr="0085685F">
              <w:rPr>
                <w:rFonts w:ascii="Arial" w:eastAsia="MS Mincho" w:hAnsi="Arial" w:cs="Arial"/>
                <w:sz w:val="20"/>
                <w:szCs w:val="20"/>
              </w:rPr>
              <w:t xml:space="preserve"> versión 2.0</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2.5.4 Para aquellos licitantes que acrediten el número de vehículos solicitados se les otorgará: </w:t>
            </w:r>
            <w:r w:rsidRPr="0085685F">
              <w:rPr>
                <w:rFonts w:ascii="Arial" w:eastAsia="MS Mincho" w:hAnsi="Arial" w:cs="Arial"/>
                <w:sz w:val="20"/>
                <w:szCs w:val="20"/>
                <w:u w:val="single"/>
              </w:rPr>
              <w:t>Se le otorgaran 1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2.5.5 Aquellos licitantes que presenten copia de la factura respectiva o contrato de arrendamiento de transporte con relación de vehículos adicionales a los mínimos requeridos por la convocante </w:t>
            </w:r>
            <w:r w:rsidRPr="0085685F">
              <w:rPr>
                <w:rFonts w:ascii="Arial" w:eastAsia="MS Mincho" w:hAnsi="Arial" w:cs="Arial"/>
                <w:sz w:val="20"/>
                <w:szCs w:val="20"/>
                <w:u w:val="single"/>
              </w:rPr>
              <w:t>Se le otorgaran 1 punto.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2.5.6 Con la finalidad de garantizar que el ingreso del personal sea el autorizado por la empresa deberá Incluir relación de choferes y licencias. </w:t>
            </w:r>
            <w:r w:rsidRPr="0085685F">
              <w:rPr>
                <w:rFonts w:ascii="Arial" w:eastAsia="MS Mincho" w:hAnsi="Arial" w:cs="Arial"/>
                <w:sz w:val="20"/>
                <w:szCs w:val="20"/>
                <w:u w:val="single"/>
              </w:rPr>
              <w:t>Se le otorgaran 1 punto.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2.6 El licitante que desee obtener el puntaje establecido en el presente sub rubro, deberá acreditar que la prestación del servicio objeto de esta convocatoria la llevará a cabo con un bien producido por él, con innovación tecnológica, conforme al artículo 14 segundo párrafo de la Ley de Adquisiciones, Arrendamientos y Servicios del Sector Público, para ello deberá presentar lo siguiente:</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u w:val="single"/>
              </w:rPr>
            </w:pPr>
            <w:r w:rsidRPr="0085685F">
              <w:rPr>
                <w:rFonts w:ascii="Arial" w:eastAsia="MS Mincho" w:hAnsi="Arial" w:cs="Arial"/>
                <w:sz w:val="20"/>
                <w:szCs w:val="20"/>
              </w:rPr>
              <w:t xml:space="preserve">2.6.1 Documento firmado por el representante legal de licitante en el que manifieste que prestará el servicio objeto de la convocatoria con un bien o bienes producido con innovación tecnológica, asimismo deberá indicar el tipo de bien producido y sus características. </w:t>
            </w:r>
            <w:r w:rsidRPr="0085685F">
              <w:rPr>
                <w:rFonts w:ascii="Arial" w:eastAsia="MS Mincho" w:hAnsi="Arial" w:cs="Arial"/>
                <w:sz w:val="20"/>
                <w:szCs w:val="20"/>
                <w:u w:val="single"/>
              </w:rPr>
              <w:t>Se le otorgaran 1 punto.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2.6.2 Presentar la constancia correspondiente emitida por el Instituto Mexicano de la Propiedad Industrial, a nombre del licitante la cual no podrá tener una vigencia mayor a cinco años, del bien producido con innovación tecnológica. </w:t>
            </w:r>
            <w:r w:rsidRPr="0085685F">
              <w:rPr>
                <w:rFonts w:ascii="Arial" w:eastAsia="MS Mincho" w:hAnsi="Arial" w:cs="Arial"/>
                <w:sz w:val="20"/>
                <w:szCs w:val="20"/>
                <w:u w:val="single"/>
              </w:rPr>
              <w:t>Se le otorgaran 1 punto</w:t>
            </w:r>
            <w:r w:rsidRPr="0085685F">
              <w:rPr>
                <w:rFonts w:ascii="Arial" w:eastAsia="MS Mincho" w:hAnsi="Arial" w:cs="Arial"/>
                <w:sz w:val="20"/>
                <w:szCs w:val="20"/>
              </w:rPr>
              <w:t>.</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2.6.3 Asimismo, deberá presentar su estratificación como MIPYME de conformidad con la constancia vigente, se le otorgará, </w:t>
            </w:r>
            <w:r w:rsidRPr="0085685F">
              <w:rPr>
                <w:rFonts w:ascii="Arial" w:eastAsia="MS Mincho" w:hAnsi="Arial" w:cs="Arial"/>
                <w:sz w:val="20"/>
                <w:szCs w:val="20"/>
                <w:u w:val="single"/>
              </w:rPr>
              <w:t>Se le otorgaran 1 punto.</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2.7 De acuerdo con Inspección sanitaria los licitantes que presenten contrato en original o copia certificada y copia simple para su cotejo, celebrado con alguna compañía, para el servicio de fumigación, con programa de fumigación calendarizado mensualmente para el año 2025, mediante el cual el licitante controla la fauna nociva en sus instalaciones y parque vehicular, así como facturas anteriores a la fecha de presentación de propuestas de esta licitación; </w:t>
            </w:r>
            <w:r w:rsidRPr="0085685F">
              <w:rPr>
                <w:rFonts w:ascii="Arial" w:eastAsia="MS Mincho" w:hAnsi="Arial" w:cs="Arial"/>
                <w:sz w:val="20"/>
                <w:szCs w:val="20"/>
                <w:u w:val="single"/>
              </w:rPr>
              <w:t>Se le otorgaran 1 punto.</w:t>
            </w:r>
          </w:p>
        </w:tc>
      </w:tr>
      <w:tr w:rsidR="00F479AA" w:rsidRPr="0085685F" w:rsidTr="00F479AA">
        <w:trPr>
          <w:trHeight w:val="504"/>
          <w:jc w:val="center"/>
        </w:trPr>
        <w:tc>
          <w:tcPr>
            <w:tcW w:w="2478" w:type="dxa"/>
            <w:tcBorders>
              <w:top w:val="single" w:sz="4" w:space="0" w:color="auto"/>
              <w:left w:val="single" w:sz="4" w:space="0" w:color="auto"/>
              <w:bottom w:val="single" w:sz="4" w:space="0" w:color="auto"/>
              <w:right w:val="single" w:sz="8" w:space="0" w:color="auto"/>
            </w:tcBorders>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lastRenderedPageBreak/>
              <w:t>3.EXPERIENCIA Y ESPECIALIDAD DEL LICITANTE</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i/>
                <w:iCs/>
                <w:sz w:val="20"/>
                <w:szCs w:val="20"/>
                <w:u w:val="single"/>
              </w:rPr>
              <w:t>Nota: La no entrega de los documentos señalados o no cumpla con los requisitos solicitados en cualesquiera de los su rubros, será equivalente a cero puntos.</w:t>
            </w:r>
            <w:r w:rsidRPr="0085685F">
              <w:rPr>
                <w:rFonts w:ascii="Arial" w:eastAsia="MS Mincho" w:hAnsi="Arial" w:cs="Arial"/>
                <w:sz w:val="20"/>
                <w:szCs w:val="20"/>
              </w:rPr>
              <w:t> </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tc>
        <w:tc>
          <w:tcPr>
            <w:tcW w:w="1845" w:type="dxa"/>
            <w:tcBorders>
              <w:top w:val="single" w:sz="4" w:space="0" w:color="auto"/>
              <w:left w:val="nil"/>
              <w:bottom w:val="single" w:sz="4" w:space="0" w:color="auto"/>
              <w:right w:val="single" w:sz="8" w:space="0" w:color="auto"/>
            </w:tcBorders>
            <w:shd w:val="clear" w:color="000000" w:fill="FFFFFF"/>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lastRenderedPageBreak/>
              <w:t>9</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tc>
        <w:tc>
          <w:tcPr>
            <w:tcW w:w="5739" w:type="dxa"/>
            <w:tcBorders>
              <w:top w:val="single" w:sz="4" w:space="0" w:color="auto"/>
              <w:left w:val="nil"/>
              <w:bottom w:val="single" w:sz="4" w:space="0" w:color="auto"/>
              <w:right w:val="single" w:sz="8" w:space="0" w:color="auto"/>
            </w:tcBorders>
            <w:shd w:val="clear" w:color="000000" w:fill="FFFFFF"/>
            <w:hideMark/>
          </w:tcPr>
          <w:p w:rsidR="00F479AA" w:rsidRPr="0085685F" w:rsidRDefault="00F479AA" w:rsidP="00F479AA">
            <w:pPr>
              <w:numPr>
                <w:ilvl w:val="1"/>
                <w:numId w:val="38"/>
              </w:numPr>
              <w:ind w:right="191"/>
              <w:jc w:val="both"/>
              <w:rPr>
                <w:rFonts w:ascii="Arial" w:eastAsia="MS Mincho" w:hAnsi="Arial" w:cs="Arial"/>
                <w:sz w:val="20"/>
                <w:szCs w:val="20"/>
              </w:rPr>
            </w:pPr>
            <w:r w:rsidRPr="0085685F">
              <w:rPr>
                <w:rFonts w:ascii="Arial" w:eastAsia="MS Mincho" w:hAnsi="Arial" w:cs="Arial"/>
                <w:sz w:val="20"/>
                <w:szCs w:val="20"/>
              </w:rPr>
              <w:lastRenderedPageBreak/>
              <w:t>NUMERO DE CONTRATOS: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Se otorgará el mayor número de puntos al licitante que </w:t>
            </w:r>
            <w:r w:rsidRPr="0085685F">
              <w:rPr>
                <w:rFonts w:ascii="Arial" w:eastAsia="MS Mincho" w:hAnsi="Arial" w:cs="Arial"/>
                <w:sz w:val="20"/>
                <w:szCs w:val="20"/>
              </w:rPr>
              <w:lastRenderedPageBreak/>
              <w:t xml:space="preserve">presente en original o copia certificada y copia simple para cotejo el mayor número de contratos, considerando un máximo de 2 contratos, debidamente suscritos a partir del 2016 y hasta la fecha del acto de presentación y apertura de proposiciones, con los cuales se demuestre su especialidad en la entrega y distribución de víveres iguales a los del grupo en el que participe, en Unidades Hospitalarias y Guarderías o en su caso en Unidades Médicas de Alta Especialidad del sector Público o Privado, con vigencia de 12 meses y acrediten al menos el 80% de la cantidad de lugares de entrega requeridos en la presente convocatoria. Los contratos que se presenten para tales efectos deberán estar  por todas las partes involucradas, con sus respectivos anexos y a nombre del licitante. Puntos máximos  para obtener 3. </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En donde:</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F479AA">
            <w:pPr>
              <w:numPr>
                <w:ilvl w:val="0"/>
                <w:numId w:val="34"/>
              </w:numPr>
              <w:ind w:right="191"/>
              <w:jc w:val="both"/>
              <w:rPr>
                <w:rFonts w:ascii="Arial" w:eastAsia="MS Mincho" w:hAnsi="Arial" w:cs="Arial"/>
                <w:sz w:val="20"/>
                <w:szCs w:val="20"/>
              </w:rPr>
            </w:pPr>
            <w:r w:rsidRPr="0085685F">
              <w:rPr>
                <w:rFonts w:ascii="Arial" w:eastAsia="MS Mincho" w:hAnsi="Arial" w:cs="Arial"/>
                <w:sz w:val="20"/>
                <w:szCs w:val="20"/>
              </w:rPr>
              <w:t>1 contrato    = 2</w:t>
            </w:r>
          </w:p>
          <w:p w:rsidR="00F479AA" w:rsidRPr="0085685F" w:rsidRDefault="00F479AA" w:rsidP="00F479AA">
            <w:pPr>
              <w:numPr>
                <w:ilvl w:val="0"/>
                <w:numId w:val="34"/>
              </w:numPr>
              <w:ind w:right="191"/>
              <w:jc w:val="both"/>
              <w:rPr>
                <w:rFonts w:ascii="Arial" w:eastAsia="MS Mincho" w:hAnsi="Arial" w:cs="Arial"/>
                <w:sz w:val="20"/>
                <w:szCs w:val="20"/>
              </w:rPr>
            </w:pPr>
            <w:r w:rsidRPr="0085685F">
              <w:rPr>
                <w:rFonts w:ascii="Arial" w:eastAsia="MS Mincho" w:hAnsi="Arial" w:cs="Arial"/>
                <w:sz w:val="20"/>
                <w:szCs w:val="20"/>
              </w:rPr>
              <w:t>2 contrato     = 3</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F479AA">
            <w:pPr>
              <w:numPr>
                <w:ilvl w:val="1"/>
                <w:numId w:val="38"/>
              </w:numPr>
              <w:ind w:right="191"/>
              <w:jc w:val="both"/>
              <w:rPr>
                <w:rFonts w:ascii="Arial" w:eastAsia="MS Mincho" w:hAnsi="Arial" w:cs="Arial"/>
                <w:sz w:val="20"/>
                <w:szCs w:val="20"/>
              </w:rPr>
            </w:pPr>
            <w:r w:rsidRPr="0085685F">
              <w:rPr>
                <w:rFonts w:ascii="Arial" w:eastAsia="MS Mincho" w:hAnsi="Arial" w:cs="Arial"/>
                <w:sz w:val="20"/>
                <w:szCs w:val="20"/>
              </w:rPr>
              <w:t>EXPERIENCIA DEL LICITANTE</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Se otorgará el mayor número de puntos al licitante que acredite el mayor tiempo realizando actividades de distribución y entrega de víveres de forma oportuna en Dependencias y Entidades de la Administración Pública Federal, Estatal, Municipal o en el Sector Privado. </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De conformidad con el párrafo anterior, los licitantes deberán acreditar que cuentan con experiencia, de hasta 10 años (365 días de vigencia por año), previos a la fecha del acto de presentación y apertura de proposiciones, presentando contratos concluidos en original o copia certificada y copia simple para cotejo, firmados por todas las partes involucradas, con sus respectivos anexos y a nombre del licitante.</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Puntos máximos para obtener 3</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Los puntos se otorgarán conforme a lo siguiente:</w:t>
            </w:r>
          </w:p>
          <w:p w:rsidR="00F479AA" w:rsidRPr="0085685F" w:rsidRDefault="00F479AA" w:rsidP="00F479AA">
            <w:pPr>
              <w:numPr>
                <w:ilvl w:val="0"/>
                <w:numId w:val="35"/>
              </w:numPr>
              <w:ind w:right="191"/>
              <w:jc w:val="both"/>
              <w:rPr>
                <w:rFonts w:ascii="Arial" w:eastAsia="MS Mincho" w:hAnsi="Arial" w:cs="Arial"/>
                <w:sz w:val="20"/>
                <w:szCs w:val="20"/>
              </w:rPr>
            </w:pPr>
            <w:r w:rsidRPr="0085685F">
              <w:rPr>
                <w:rFonts w:ascii="Arial" w:eastAsia="MS Mincho" w:hAnsi="Arial" w:cs="Arial"/>
                <w:sz w:val="20"/>
                <w:szCs w:val="20"/>
              </w:rPr>
              <w:t>1 año = 0.5 puntos</w:t>
            </w:r>
          </w:p>
          <w:p w:rsidR="00F479AA" w:rsidRPr="0085685F" w:rsidRDefault="00F479AA" w:rsidP="00F479AA">
            <w:pPr>
              <w:numPr>
                <w:ilvl w:val="0"/>
                <w:numId w:val="35"/>
              </w:numPr>
              <w:ind w:right="191"/>
              <w:jc w:val="both"/>
              <w:rPr>
                <w:rFonts w:ascii="Arial" w:eastAsia="MS Mincho" w:hAnsi="Arial" w:cs="Arial"/>
                <w:sz w:val="20"/>
                <w:szCs w:val="20"/>
              </w:rPr>
            </w:pPr>
            <w:r w:rsidRPr="0085685F">
              <w:rPr>
                <w:rFonts w:ascii="Arial" w:eastAsia="MS Mincho" w:hAnsi="Arial" w:cs="Arial"/>
                <w:sz w:val="20"/>
                <w:szCs w:val="20"/>
              </w:rPr>
              <w:t>2 años = 1 puntos</w:t>
            </w:r>
          </w:p>
          <w:p w:rsidR="00F479AA" w:rsidRPr="0085685F" w:rsidRDefault="00F479AA" w:rsidP="00F479AA">
            <w:pPr>
              <w:numPr>
                <w:ilvl w:val="0"/>
                <w:numId w:val="35"/>
              </w:numPr>
              <w:ind w:right="191"/>
              <w:jc w:val="both"/>
              <w:rPr>
                <w:rFonts w:ascii="Arial" w:eastAsia="MS Mincho" w:hAnsi="Arial" w:cs="Arial"/>
                <w:sz w:val="20"/>
                <w:szCs w:val="20"/>
              </w:rPr>
            </w:pPr>
            <w:r w:rsidRPr="0085685F">
              <w:rPr>
                <w:rFonts w:ascii="Arial" w:eastAsia="MS Mincho" w:hAnsi="Arial" w:cs="Arial"/>
                <w:sz w:val="20"/>
                <w:szCs w:val="20"/>
              </w:rPr>
              <w:t>3 a 4 años = 1.5 puntos</w:t>
            </w:r>
          </w:p>
          <w:p w:rsidR="00F479AA" w:rsidRPr="0085685F" w:rsidRDefault="00F479AA" w:rsidP="00F479AA">
            <w:pPr>
              <w:numPr>
                <w:ilvl w:val="0"/>
                <w:numId w:val="35"/>
              </w:numPr>
              <w:ind w:right="191"/>
              <w:jc w:val="both"/>
              <w:rPr>
                <w:rFonts w:ascii="Arial" w:eastAsia="MS Mincho" w:hAnsi="Arial" w:cs="Arial"/>
                <w:sz w:val="20"/>
                <w:szCs w:val="20"/>
              </w:rPr>
            </w:pPr>
            <w:r w:rsidRPr="0085685F">
              <w:rPr>
                <w:rFonts w:ascii="Arial" w:eastAsia="MS Mincho" w:hAnsi="Arial" w:cs="Arial"/>
                <w:sz w:val="20"/>
                <w:szCs w:val="20"/>
              </w:rPr>
              <w:t>5 a 6 años = 2 puntos</w:t>
            </w:r>
          </w:p>
          <w:p w:rsidR="00F479AA" w:rsidRPr="0085685F" w:rsidRDefault="00F479AA" w:rsidP="00F479AA">
            <w:pPr>
              <w:numPr>
                <w:ilvl w:val="0"/>
                <w:numId w:val="35"/>
              </w:numPr>
              <w:ind w:right="191"/>
              <w:jc w:val="both"/>
              <w:rPr>
                <w:rFonts w:ascii="Arial" w:eastAsia="MS Mincho" w:hAnsi="Arial" w:cs="Arial"/>
                <w:sz w:val="20"/>
                <w:szCs w:val="20"/>
              </w:rPr>
            </w:pPr>
            <w:r w:rsidRPr="0085685F">
              <w:rPr>
                <w:rFonts w:ascii="Arial" w:eastAsia="MS Mincho" w:hAnsi="Arial" w:cs="Arial"/>
                <w:sz w:val="20"/>
                <w:szCs w:val="20"/>
              </w:rPr>
              <w:t>7 a 8 años = 2.5 puntos</w:t>
            </w:r>
          </w:p>
          <w:p w:rsidR="00F479AA" w:rsidRPr="0085685F" w:rsidRDefault="00F479AA" w:rsidP="00F479AA">
            <w:pPr>
              <w:numPr>
                <w:ilvl w:val="0"/>
                <w:numId w:val="35"/>
              </w:numPr>
              <w:ind w:right="191"/>
              <w:jc w:val="both"/>
              <w:rPr>
                <w:rFonts w:ascii="Arial" w:eastAsia="MS Mincho" w:hAnsi="Arial" w:cs="Arial"/>
                <w:sz w:val="20"/>
                <w:szCs w:val="20"/>
              </w:rPr>
            </w:pPr>
            <w:r w:rsidRPr="0085685F">
              <w:rPr>
                <w:rFonts w:ascii="Arial" w:eastAsia="MS Mincho" w:hAnsi="Arial" w:cs="Arial"/>
                <w:sz w:val="20"/>
                <w:szCs w:val="20"/>
              </w:rPr>
              <w:t>9 a 10 años = 3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F479AA">
            <w:pPr>
              <w:pStyle w:val="Prrafodelista"/>
              <w:numPr>
                <w:ilvl w:val="1"/>
                <w:numId w:val="38"/>
              </w:numPr>
              <w:spacing w:after="0" w:line="240" w:lineRule="auto"/>
              <w:ind w:right="191"/>
              <w:jc w:val="both"/>
              <w:rPr>
                <w:rFonts w:eastAsia="MS Mincho"/>
                <w:sz w:val="20"/>
                <w:szCs w:val="20"/>
              </w:rPr>
            </w:pPr>
            <w:r w:rsidRPr="0085685F">
              <w:rPr>
                <w:rFonts w:eastAsia="MS Mincho"/>
                <w:sz w:val="20"/>
                <w:szCs w:val="20"/>
              </w:rPr>
              <w:t>ESTABLECIMIENTO DEL LICITANTE</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Con el fin de salvaguardar la inocuidad de los insumos, así como una pronta respuesta por parte del licitante en caso de </w:t>
            </w:r>
            <w:r w:rsidRPr="0085685F">
              <w:rPr>
                <w:rFonts w:ascii="Arial" w:eastAsia="MS Mincho" w:hAnsi="Arial" w:cs="Arial"/>
                <w:sz w:val="20"/>
                <w:szCs w:val="20"/>
              </w:rPr>
              <w:lastRenderedPageBreak/>
              <w:t xml:space="preserve">requerimientos extraordinarios, </w:t>
            </w:r>
            <w:r w:rsidRPr="0085685F">
              <w:rPr>
                <w:rFonts w:ascii="Arial" w:eastAsia="MS Mincho" w:hAnsi="Arial" w:cs="Arial"/>
                <w:sz w:val="20"/>
                <w:szCs w:val="20"/>
                <w:u w:val="single"/>
              </w:rPr>
              <w:t>se otorgará 3 puntos</w:t>
            </w:r>
            <w:r w:rsidRPr="0085685F">
              <w:rPr>
                <w:rFonts w:ascii="Arial" w:eastAsia="MS Mincho" w:hAnsi="Arial" w:cs="Arial"/>
                <w:sz w:val="20"/>
                <w:szCs w:val="20"/>
              </w:rPr>
              <w:t xml:space="preserve"> al licitante que acredite que cuenta con su establecimiento en el estado de Morelos, esto se comprobará a través de la Constancia de Situación Fiscal y comprobante de domicilio del licitante.</w:t>
            </w: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Puntos máximos a obtener 3.</w:t>
            </w:r>
          </w:p>
          <w:p w:rsidR="00F479AA" w:rsidRPr="0085685F" w:rsidRDefault="00F479AA" w:rsidP="00A04D5E">
            <w:pPr>
              <w:ind w:right="191"/>
              <w:jc w:val="both"/>
              <w:rPr>
                <w:rFonts w:ascii="Arial" w:eastAsia="MS Mincho" w:hAnsi="Arial" w:cs="Arial"/>
                <w:sz w:val="20"/>
                <w:szCs w:val="20"/>
              </w:rPr>
            </w:pPr>
          </w:p>
        </w:tc>
      </w:tr>
      <w:tr w:rsidR="00F479AA" w:rsidRPr="0085685F" w:rsidTr="00A04D5E">
        <w:trPr>
          <w:trHeight w:val="1830"/>
          <w:jc w:val="center"/>
        </w:trPr>
        <w:tc>
          <w:tcPr>
            <w:tcW w:w="2478" w:type="dxa"/>
            <w:tcBorders>
              <w:top w:val="single" w:sz="4" w:space="0" w:color="auto"/>
              <w:left w:val="single" w:sz="8" w:space="0" w:color="auto"/>
              <w:bottom w:val="single" w:sz="4" w:space="0" w:color="auto"/>
              <w:right w:val="single" w:sz="8" w:space="0" w:color="auto"/>
            </w:tcBorders>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lastRenderedPageBreak/>
              <w:t>4.CUMPLIMIENTO DE CONTRATOS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i/>
                <w:iCs/>
                <w:sz w:val="20"/>
                <w:szCs w:val="20"/>
                <w:u w:val="single"/>
              </w:rPr>
              <w:t xml:space="preserve"> Nota: La no entrega de los documentos señalados o no cumpla con los requisitos solicitados en cualesquiera de los </w:t>
            </w:r>
            <w:proofErr w:type="spellStart"/>
            <w:r w:rsidRPr="0085685F">
              <w:rPr>
                <w:rFonts w:ascii="Arial" w:eastAsia="MS Mincho" w:hAnsi="Arial" w:cs="Arial"/>
                <w:i/>
                <w:iCs/>
                <w:sz w:val="20"/>
                <w:szCs w:val="20"/>
                <w:u w:val="single"/>
              </w:rPr>
              <w:t>subrubros</w:t>
            </w:r>
            <w:proofErr w:type="spellEnd"/>
            <w:r w:rsidRPr="0085685F">
              <w:rPr>
                <w:rFonts w:ascii="Arial" w:eastAsia="MS Mincho" w:hAnsi="Arial" w:cs="Arial"/>
                <w:i/>
                <w:iCs/>
                <w:sz w:val="20"/>
                <w:szCs w:val="20"/>
                <w:u w:val="single"/>
              </w:rPr>
              <w:t>, será equivalente a cero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p>
        </w:tc>
        <w:tc>
          <w:tcPr>
            <w:tcW w:w="1845" w:type="dxa"/>
            <w:tcBorders>
              <w:top w:val="single" w:sz="4" w:space="0" w:color="auto"/>
              <w:left w:val="nil"/>
              <w:bottom w:val="single" w:sz="4" w:space="0" w:color="auto"/>
              <w:right w:val="single" w:sz="8" w:space="0" w:color="auto"/>
            </w:tcBorders>
            <w:shd w:val="clear" w:color="000000" w:fill="FFFFFF"/>
            <w:vAlign w:val="center"/>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8</w:t>
            </w:r>
          </w:p>
        </w:tc>
        <w:tc>
          <w:tcPr>
            <w:tcW w:w="5739" w:type="dxa"/>
            <w:tcBorders>
              <w:top w:val="single" w:sz="4" w:space="0" w:color="auto"/>
              <w:left w:val="nil"/>
              <w:bottom w:val="single" w:sz="4" w:space="0" w:color="auto"/>
              <w:right w:val="single" w:sz="8" w:space="0" w:color="auto"/>
            </w:tcBorders>
            <w:shd w:val="clear" w:color="000000" w:fill="FFFFFF"/>
            <w:vAlign w:val="bottom"/>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 xml:space="preserve">El licitante entregará documentación soporte que acredite el cumplimiento de las obligaciones contractuales en tiempo y forma de los contratos celebrados con las Dependencias o Entidades de la Administración Pública Federal, Estatal, Municipal o en su caso con el Sector Privado, mediante la presentación en original o copia certificada y copia simple para cotejo, de las cartas de aceptación satisfactoria del servicio y las constancias de liberación o cancelación de garantías de cumplimiento. Dicha documentación deberá corresponder a los contratos que los licitantes presenten en los rubros de número de contratos y experiencia.     </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En donde:</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4.1 Cartas de clientes de satisfacción. Se otorgará un máximo de 5 puntos:</w:t>
            </w:r>
          </w:p>
          <w:p w:rsidR="00F479AA" w:rsidRPr="0085685F" w:rsidRDefault="00F479AA" w:rsidP="00F479AA">
            <w:pPr>
              <w:numPr>
                <w:ilvl w:val="0"/>
                <w:numId w:val="36"/>
              </w:numPr>
              <w:ind w:right="191"/>
              <w:jc w:val="both"/>
              <w:rPr>
                <w:rFonts w:ascii="Arial" w:eastAsia="MS Mincho" w:hAnsi="Arial" w:cs="Arial"/>
                <w:sz w:val="20"/>
                <w:szCs w:val="20"/>
              </w:rPr>
            </w:pPr>
            <w:r w:rsidRPr="0085685F">
              <w:rPr>
                <w:rFonts w:ascii="Arial" w:eastAsia="MS Mincho" w:hAnsi="Arial" w:cs="Arial"/>
                <w:sz w:val="20"/>
                <w:szCs w:val="20"/>
              </w:rPr>
              <w:t>1 carta   = 1 puntos</w:t>
            </w:r>
          </w:p>
          <w:p w:rsidR="00F479AA" w:rsidRPr="0085685F" w:rsidRDefault="00F479AA" w:rsidP="00F479AA">
            <w:pPr>
              <w:numPr>
                <w:ilvl w:val="0"/>
                <w:numId w:val="36"/>
              </w:numPr>
              <w:ind w:right="191"/>
              <w:jc w:val="both"/>
              <w:rPr>
                <w:rFonts w:ascii="Arial" w:eastAsia="MS Mincho" w:hAnsi="Arial" w:cs="Arial"/>
                <w:sz w:val="20"/>
                <w:szCs w:val="20"/>
              </w:rPr>
            </w:pPr>
            <w:r w:rsidRPr="0085685F">
              <w:rPr>
                <w:rFonts w:ascii="Arial" w:eastAsia="MS Mincho" w:hAnsi="Arial" w:cs="Arial"/>
                <w:sz w:val="20"/>
                <w:szCs w:val="20"/>
              </w:rPr>
              <w:t xml:space="preserve">2 cartas = 2 puntos </w:t>
            </w:r>
          </w:p>
          <w:p w:rsidR="00F479AA" w:rsidRPr="0085685F" w:rsidRDefault="00F479AA" w:rsidP="00F479AA">
            <w:pPr>
              <w:numPr>
                <w:ilvl w:val="0"/>
                <w:numId w:val="36"/>
              </w:numPr>
              <w:ind w:right="191"/>
              <w:jc w:val="both"/>
              <w:rPr>
                <w:rFonts w:ascii="Arial" w:eastAsia="MS Mincho" w:hAnsi="Arial" w:cs="Arial"/>
                <w:sz w:val="20"/>
                <w:szCs w:val="20"/>
              </w:rPr>
            </w:pPr>
            <w:r w:rsidRPr="0085685F">
              <w:rPr>
                <w:rFonts w:ascii="Arial" w:eastAsia="MS Mincho" w:hAnsi="Arial" w:cs="Arial"/>
                <w:sz w:val="20"/>
                <w:szCs w:val="20"/>
              </w:rPr>
              <w:t>3 cartas = 3 puntos</w:t>
            </w:r>
          </w:p>
          <w:p w:rsidR="00F479AA" w:rsidRPr="0085685F" w:rsidRDefault="00F479AA" w:rsidP="00F479AA">
            <w:pPr>
              <w:numPr>
                <w:ilvl w:val="0"/>
                <w:numId w:val="36"/>
              </w:numPr>
              <w:ind w:right="191"/>
              <w:jc w:val="both"/>
              <w:rPr>
                <w:rFonts w:ascii="Arial" w:eastAsia="MS Mincho" w:hAnsi="Arial" w:cs="Arial"/>
                <w:sz w:val="20"/>
                <w:szCs w:val="20"/>
              </w:rPr>
            </w:pPr>
            <w:r w:rsidRPr="0085685F">
              <w:rPr>
                <w:rFonts w:ascii="Arial" w:eastAsia="MS Mincho" w:hAnsi="Arial" w:cs="Arial"/>
                <w:sz w:val="20"/>
                <w:szCs w:val="20"/>
              </w:rPr>
              <w:t>4  cartas = 4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F479AA">
            <w:pPr>
              <w:numPr>
                <w:ilvl w:val="0"/>
                <w:numId w:val="36"/>
              </w:numPr>
              <w:ind w:right="191"/>
              <w:jc w:val="both"/>
              <w:rPr>
                <w:rFonts w:ascii="Arial" w:eastAsia="MS Mincho" w:hAnsi="Arial" w:cs="Arial"/>
                <w:sz w:val="20"/>
                <w:szCs w:val="20"/>
              </w:rPr>
            </w:pPr>
            <w:r w:rsidRPr="0085685F">
              <w:rPr>
                <w:rFonts w:ascii="Arial" w:eastAsia="MS Mincho" w:hAnsi="Arial" w:cs="Arial"/>
                <w:sz w:val="20"/>
                <w:szCs w:val="20"/>
              </w:rPr>
              <w:t>5 cartas = 5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4.2 Asimismo, constancia(s) con la(s) cual(es) el licitante compruebe que la (s) Fianza (s) de Cumplimiento de Contrato, fue cancelada por parte de la Afianzadora. Se otorgará un máximo de 3 puntos:</w:t>
            </w:r>
          </w:p>
          <w:p w:rsidR="00F479AA" w:rsidRPr="0085685F" w:rsidRDefault="00F479AA" w:rsidP="00A04D5E">
            <w:pPr>
              <w:ind w:right="191"/>
              <w:jc w:val="both"/>
              <w:rPr>
                <w:rFonts w:ascii="Arial" w:eastAsia="MS Mincho" w:hAnsi="Arial" w:cs="Arial"/>
                <w:sz w:val="20"/>
                <w:szCs w:val="20"/>
              </w:rPr>
            </w:pPr>
          </w:p>
          <w:p w:rsidR="00F479AA" w:rsidRPr="0085685F" w:rsidRDefault="00F479AA" w:rsidP="00F479AA">
            <w:pPr>
              <w:numPr>
                <w:ilvl w:val="0"/>
                <w:numId w:val="36"/>
              </w:numPr>
              <w:ind w:right="191"/>
              <w:jc w:val="both"/>
              <w:rPr>
                <w:rFonts w:ascii="Arial" w:eastAsia="MS Mincho" w:hAnsi="Arial" w:cs="Arial"/>
                <w:sz w:val="20"/>
                <w:szCs w:val="20"/>
              </w:rPr>
            </w:pPr>
            <w:r w:rsidRPr="0085685F">
              <w:rPr>
                <w:rFonts w:ascii="Arial" w:eastAsia="MS Mincho" w:hAnsi="Arial" w:cs="Arial"/>
                <w:sz w:val="20"/>
                <w:szCs w:val="20"/>
              </w:rPr>
              <w:t>1 constancia de liberación o cancelación de fianza  = 1</w:t>
            </w:r>
          </w:p>
          <w:p w:rsidR="00F479AA" w:rsidRPr="0085685F" w:rsidRDefault="00F479AA" w:rsidP="00F479AA">
            <w:pPr>
              <w:numPr>
                <w:ilvl w:val="0"/>
                <w:numId w:val="36"/>
              </w:numPr>
              <w:ind w:right="191"/>
              <w:jc w:val="both"/>
              <w:rPr>
                <w:rFonts w:ascii="Arial" w:eastAsia="MS Mincho" w:hAnsi="Arial" w:cs="Arial"/>
                <w:sz w:val="20"/>
                <w:szCs w:val="20"/>
              </w:rPr>
            </w:pPr>
            <w:r w:rsidRPr="0085685F">
              <w:rPr>
                <w:rFonts w:ascii="Arial" w:eastAsia="MS Mincho" w:hAnsi="Arial" w:cs="Arial"/>
                <w:sz w:val="20"/>
                <w:szCs w:val="20"/>
              </w:rPr>
              <w:t>2 constancia de liberación o cancelación de fianza  = 2</w:t>
            </w:r>
          </w:p>
          <w:p w:rsidR="00F479AA" w:rsidRPr="0085685F" w:rsidRDefault="00F479AA" w:rsidP="00A04D5E">
            <w:pPr>
              <w:ind w:right="191"/>
              <w:jc w:val="both"/>
              <w:rPr>
                <w:rFonts w:ascii="Arial" w:eastAsia="MS Mincho" w:hAnsi="Arial" w:cs="Arial"/>
                <w:sz w:val="20"/>
                <w:szCs w:val="20"/>
              </w:rPr>
            </w:pPr>
          </w:p>
        </w:tc>
      </w:tr>
      <w:tr w:rsidR="00F479AA" w:rsidRPr="0085685F" w:rsidTr="00A04D5E">
        <w:trPr>
          <w:trHeight w:val="364"/>
          <w:jc w:val="center"/>
        </w:trPr>
        <w:tc>
          <w:tcPr>
            <w:tcW w:w="2478" w:type="dxa"/>
            <w:tcBorders>
              <w:top w:val="single" w:sz="4" w:space="0" w:color="auto"/>
              <w:left w:val="nil"/>
              <w:bottom w:val="single" w:sz="4" w:space="0" w:color="auto"/>
              <w:right w:val="single" w:sz="8" w:space="0" w:color="auto"/>
            </w:tcBorders>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noProof/>
                <w:sz w:val="20"/>
                <w:szCs w:val="20"/>
                <w:lang w:val="es-MX" w:eastAsia="es-MX"/>
              </w:rPr>
              <mc:AlternateContent>
                <mc:Choice Requires="wps">
                  <w:drawing>
                    <wp:anchor distT="0" distB="0" distL="114300" distR="114300" simplePos="0" relativeHeight="251658752" behindDoc="0" locked="0" layoutInCell="1" allowOverlap="1" wp14:anchorId="53A8F69A" wp14:editId="14095993">
                      <wp:simplePos x="0" y="0"/>
                      <wp:positionH relativeFrom="column">
                        <wp:posOffset>-40970</wp:posOffset>
                      </wp:positionH>
                      <wp:positionV relativeFrom="paragraph">
                        <wp:posOffset>-998</wp:posOffset>
                      </wp:positionV>
                      <wp:extent cx="0" cy="248920"/>
                      <wp:effectExtent l="0" t="0" r="19050" b="17780"/>
                      <wp:wrapNone/>
                      <wp:docPr id="8" name="8 Conector recto"/>
                      <wp:cNvGraphicFramePr/>
                      <a:graphic xmlns:a="http://schemas.openxmlformats.org/drawingml/2006/main">
                        <a:graphicData uri="http://schemas.microsoft.com/office/word/2010/wordprocessingShape">
                          <wps:wsp>
                            <wps:cNvCnPr/>
                            <wps:spPr>
                              <a:xfrm>
                                <a:off x="0" y="0"/>
                                <a:ext cx="0" cy="24892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D889710" id="8 Conector recto"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5pt,-.1pt" to="-3.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" strokecolor="windowText"/>
                  </w:pict>
                </mc:Fallback>
              </mc:AlternateContent>
            </w:r>
            <w:r w:rsidRPr="0085685F">
              <w:rPr>
                <w:rFonts w:ascii="Arial" w:eastAsia="MS Mincho" w:hAnsi="Arial" w:cs="Arial"/>
                <w:sz w:val="20"/>
                <w:szCs w:val="20"/>
              </w:rPr>
              <w:t xml:space="preserve">Total </w:t>
            </w:r>
          </w:p>
        </w:tc>
        <w:tc>
          <w:tcPr>
            <w:tcW w:w="1845" w:type="dxa"/>
            <w:tcBorders>
              <w:top w:val="single" w:sz="4" w:space="0" w:color="auto"/>
              <w:left w:val="nil"/>
              <w:bottom w:val="single" w:sz="4" w:space="0" w:color="auto"/>
              <w:right w:val="single" w:sz="8" w:space="0" w:color="auto"/>
            </w:tcBorders>
            <w:shd w:val="clear" w:color="000000" w:fill="FFFFFF"/>
            <w:hideMark/>
          </w:tcPr>
          <w:p w:rsidR="00F479AA" w:rsidRPr="0085685F" w:rsidRDefault="00F479AA" w:rsidP="00A04D5E">
            <w:pPr>
              <w:ind w:right="191"/>
              <w:jc w:val="both"/>
              <w:rPr>
                <w:rFonts w:ascii="Arial" w:eastAsia="MS Mincho" w:hAnsi="Arial" w:cs="Arial"/>
                <w:sz w:val="20"/>
                <w:szCs w:val="20"/>
              </w:rPr>
            </w:pPr>
            <w:r w:rsidRPr="0085685F">
              <w:rPr>
                <w:rFonts w:ascii="Arial" w:eastAsia="MS Mincho" w:hAnsi="Arial" w:cs="Arial"/>
                <w:sz w:val="20"/>
                <w:szCs w:val="20"/>
              </w:rPr>
              <w:t>50</w:t>
            </w:r>
          </w:p>
        </w:tc>
        <w:tc>
          <w:tcPr>
            <w:tcW w:w="5739" w:type="dxa"/>
            <w:tcBorders>
              <w:top w:val="single" w:sz="4" w:space="0" w:color="auto"/>
              <w:left w:val="nil"/>
              <w:bottom w:val="single" w:sz="4" w:space="0" w:color="auto"/>
              <w:right w:val="single" w:sz="8" w:space="0" w:color="auto"/>
            </w:tcBorders>
            <w:shd w:val="clear" w:color="000000" w:fill="FFFFFF"/>
            <w:vAlign w:val="bottom"/>
            <w:hideMark/>
          </w:tcPr>
          <w:p w:rsidR="00F479AA" w:rsidRPr="0085685F" w:rsidRDefault="00F479AA" w:rsidP="00A04D5E">
            <w:pPr>
              <w:ind w:right="191"/>
              <w:jc w:val="both"/>
              <w:rPr>
                <w:rFonts w:ascii="Arial" w:eastAsia="MS Mincho" w:hAnsi="Arial" w:cs="Arial"/>
                <w:sz w:val="20"/>
                <w:szCs w:val="20"/>
              </w:rPr>
            </w:pPr>
          </w:p>
        </w:tc>
      </w:tr>
    </w:tbl>
    <w:p w:rsidR="00F479AA" w:rsidRDefault="00F479AA" w:rsidP="005258C1">
      <w:pPr>
        <w:suppressAutoHyphens/>
        <w:ind w:left="-284" w:right="-284"/>
        <w:jc w:val="both"/>
        <w:rPr>
          <w:rFonts w:ascii="Arial" w:hAnsi="Arial" w:cs="Arial"/>
          <w:sz w:val="20"/>
          <w:szCs w:val="20"/>
        </w:rPr>
      </w:pPr>
    </w:p>
    <w:p w:rsidR="005258C1" w:rsidRPr="00A82322" w:rsidRDefault="005258C1" w:rsidP="005258C1">
      <w:pPr>
        <w:suppressAutoHyphens/>
        <w:ind w:left="-284" w:right="-284"/>
        <w:jc w:val="both"/>
        <w:rPr>
          <w:rFonts w:ascii="Arial" w:hAnsi="Arial" w:cs="Arial"/>
          <w:sz w:val="20"/>
          <w:szCs w:val="20"/>
        </w:rPr>
      </w:pPr>
      <w:r w:rsidRPr="00A82322">
        <w:rPr>
          <w:rFonts w:ascii="Arial" w:hAnsi="Arial" w:cs="Arial"/>
          <w:sz w:val="20"/>
          <w:szCs w:val="20"/>
        </w:rPr>
        <w:t xml:space="preserve">En caso de existir empate en dos o más proposiciones, se dará preferencia en primer término a la </w:t>
      </w:r>
      <w:r w:rsidR="00FA4DB5" w:rsidRPr="00A82322">
        <w:rPr>
          <w:rFonts w:ascii="Arial" w:hAnsi="Arial" w:cs="Arial"/>
          <w:sz w:val="20"/>
          <w:szCs w:val="20"/>
        </w:rPr>
        <w:t>microempresa</w:t>
      </w:r>
      <w:r w:rsidRPr="00A82322">
        <w:rPr>
          <w:rFonts w:ascii="Arial" w:hAnsi="Arial" w:cs="Arial"/>
          <w:sz w:val="20"/>
          <w:szCs w:val="20"/>
        </w:rPr>
        <w:t>, a continuación se considerará a las pequeñas empresas y en caso de no contarse con alguna de las anteriores empresas, la adjudicación se efectuará a favor del licitante que tenga el carácter de mediana empresa.</w:t>
      </w:r>
    </w:p>
    <w:p w:rsidR="00F479AA" w:rsidRDefault="00F479AA" w:rsidP="005258C1">
      <w:pPr>
        <w:suppressAutoHyphens/>
        <w:ind w:left="-284" w:right="-284"/>
        <w:jc w:val="both"/>
        <w:rPr>
          <w:rFonts w:ascii="Arial" w:hAnsi="Arial" w:cs="Arial"/>
          <w:sz w:val="20"/>
          <w:szCs w:val="20"/>
        </w:rPr>
      </w:pPr>
    </w:p>
    <w:p w:rsidR="005258C1" w:rsidRPr="00A82322" w:rsidRDefault="005258C1" w:rsidP="005258C1">
      <w:pPr>
        <w:suppressAutoHyphens/>
        <w:ind w:left="-284" w:right="-284"/>
        <w:jc w:val="both"/>
        <w:rPr>
          <w:rFonts w:ascii="Arial" w:hAnsi="Arial" w:cs="Arial"/>
          <w:sz w:val="20"/>
          <w:szCs w:val="20"/>
        </w:rPr>
      </w:pPr>
      <w:r w:rsidRPr="00A82322">
        <w:rPr>
          <w:rFonts w:ascii="Arial" w:hAnsi="Arial" w:cs="Arial"/>
          <w:sz w:val="20"/>
          <w:szCs w:val="20"/>
        </w:rPr>
        <w:t xml:space="preserve">De no actualizarse el supuesto anterior se realizará la adjudicación del contrato a favor del licitante que resulte ganador del sorteo por insaculación que realice la convocante, de ser posible en presencia del OIC, conforme al artículo </w:t>
      </w:r>
      <w:r w:rsidR="00C449EA">
        <w:rPr>
          <w:rFonts w:ascii="Arial" w:hAnsi="Arial" w:cs="Arial"/>
          <w:sz w:val="20"/>
          <w:szCs w:val="20"/>
        </w:rPr>
        <w:t>102</w:t>
      </w:r>
      <w:r w:rsidRPr="00A82322">
        <w:rPr>
          <w:rFonts w:ascii="Arial" w:hAnsi="Arial" w:cs="Arial"/>
          <w:sz w:val="20"/>
          <w:szCs w:val="20"/>
        </w:rPr>
        <w:t xml:space="preserve"> del RLAASSP. </w:t>
      </w:r>
    </w:p>
    <w:p w:rsidR="005258C1" w:rsidRPr="00A82322" w:rsidRDefault="005258C1" w:rsidP="005258C1">
      <w:pPr>
        <w:suppressAutoHyphens/>
        <w:ind w:left="-284" w:right="-284"/>
        <w:jc w:val="both"/>
        <w:rPr>
          <w:rFonts w:ascii="Arial" w:hAnsi="Arial" w:cs="Arial"/>
          <w:sz w:val="20"/>
          <w:szCs w:val="20"/>
        </w:rPr>
      </w:pPr>
    </w:p>
    <w:p w:rsidR="00CE6200" w:rsidRPr="00A82322" w:rsidRDefault="00CE6200" w:rsidP="00CE6200">
      <w:pPr>
        <w:suppressAutoHyphens/>
        <w:ind w:left="-284" w:right="-284"/>
        <w:jc w:val="both"/>
        <w:rPr>
          <w:rFonts w:ascii="Arial" w:hAnsi="Arial" w:cs="Arial"/>
          <w:sz w:val="20"/>
          <w:szCs w:val="20"/>
        </w:rPr>
      </w:pPr>
      <w:r w:rsidRPr="00A82322">
        <w:rPr>
          <w:rFonts w:ascii="Arial" w:hAnsi="Arial" w:cs="Arial"/>
          <w:sz w:val="20"/>
          <w:szCs w:val="20"/>
        </w:rPr>
        <w:t xml:space="preserve">El licitante, en caso de resultar adjudicado deberá presentar </w:t>
      </w:r>
      <w:proofErr w:type="gramStart"/>
      <w:r w:rsidRPr="00A82322">
        <w:rPr>
          <w:rFonts w:ascii="Arial" w:hAnsi="Arial" w:cs="Arial"/>
          <w:sz w:val="20"/>
          <w:szCs w:val="20"/>
        </w:rPr>
        <w:t>los documentos siguientes actualizados previo</w:t>
      </w:r>
      <w:proofErr w:type="gramEnd"/>
      <w:r w:rsidRPr="00A82322">
        <w:rPr>
          <w:rFonts w:ascii="Arial" w:hAnsi="Arial" w:cs="Arial"/>
          <w:sz w:val="20"/>
          <w:szCs w:val="20"/>
        </w:rPr>
        <w:t xml:space="preserve"> a la firma del contrato:</w:t>
      </w:r>
    </w:p>
    <w:p w:rsidR="00CE6200" w:rsidRPr="00A82322" w:rsidRDefault="00CE6200" w:rsidP="00CE6200">
      <w:pPr>
        <w:suppressAutoHyphens/>
        <w:ind w:left="-284" w:right="-284"/>
        <w:jc w:val="both"/>
        <w:rPr>
          <w:rFonts w:ascii="Arial" w:hAnsi="Arial" w:cs="Arial"/>
          <w:sz w:val="20"/>
          <w:szCs w:val="20"/>
        </w:rPr>
      </w:pPr>
    </w:p>
    <w:p w:rsidR="00CE6200" w:rsidRPr="00425FF8" w:rsidRDefault="00CE6200" w:rsidP="00A8476A">
      <w:pPr>
        <w:pStyle w:val="Prrafodelista"/>
        <w:numPr>
          <w:ilvl w:val="1"/>
          <w:numId w:val="11"/>
        </w:numPr>
        <w:suppressAutoHyphens/>
        <w:ind w:left="142" w:right="-284" w:hanging="284"/>
        <w:jc w:val="both"/>
        <w:rPr>
          <w:sz w:val="20"/>
          <w:szCs w:val="20"/>
        </w:rPr>
      </w:pPr>
      <w:r w:rsidRPr="00425FF8">
        <w:rPr>
          <w:sz w:val="20"/>
          <w:szCs w:val="20"/>
        </w:rPr>
        <w:t>Opinión vigente y positiva de cumplimiento de obligaciones fiscales emitida por el SAT, en términos del artículo 32-D del Código Fiscal de la Federación.</w:t>
      </w:r>
    </w:p>
    <w:p w:rsidR="00CE6200" w:rsidRPr="00425FF8" w:rsidRDefault="00791A62" w:rsidP="00A8476A">
      <w:pPr>
        <w:pStyle w:val="Prrafodelista"/>
        <w:numPr>
          <w:ilvl w:val="1"/>
          <w:numId w:val="11"/>
        </w:numPr>
        <w:suppressAutoHyphens/>
        <w:ind w:left="142" w:right="-284" w:hanging="284"/>
        <w:jc w:val="both"/>
        <w:rPr>
          <w:sz w:val="20"/>
          <w:szCs w:val="20"/>
        </w:rPr>
      </w:pPr>
      <w:r w:rsidRPr="00425FF8">
        <w:rPr>
          <w:sz w:val="20"/>
          <w:szCs w:val="20"/>
        </w:rPr>
        <w:t>Constancia  de estar al corriente de sus obligaciones fiscales en material de seguridad social vigente</w:t>
      </w:r>
      <w:r w:rsidR="00425FF8">
        <w:rPr>
          <w:sz w:val="20"/>
          <w:szCs w:val="20"/>
        </w:rPr>
        <w:t xml:space="preserve"> y positiva</w:t>
      </w:r>
      <w:r w:rsidRPr="00425FF8">
        <w:rPr>
          <w:sz w:val="20"/>
          <w:szCs w:val="20"/>
        </w:rPr>
        <w:t xml:space="preserve"> al día de la fecha en que se suscriba la propuesta, en términos del Acuerdo ACDO.SA2.HCT.270422/107.P.DIR dictado por el H. Consejo Técnico en sesión ordinaria de,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rsidR="00CE6200" w:rsidRDefault="00CE6200" w:rsidP="00425FF8">
      <w:pPr>
        <w:pStyle w:val="Prrafodelista"/>
        <w:suppressAutoHyphens/>
        <w:ind w:left="142" w:right="-284" w:hanging="284"/>
        <w:jc w:val="both"/>
        <w:rPr>
          <w:sz w:val="20"/>
          <w:szCs w:val="20"/>
        </w:rPr>
      </w:pPr>
      <w:r w:rsidRPr="00425FF8">
        <w:rPr>
          <w:sz w:val="20"/>
          <w:szCs w:val="20"/>
        </w:rPr>
        <w:t>•</w:t>
      </w:r>
      <w:r w:rsidRPr="00425FF8">
        <w:rPr>
          <w:sz w:val="20"/>
          <w:szCs w:val="20"/>
        </w:rPr>
        <w:tab/>
        <w:t xml:space="preserve">Constancia vigente y positiva de situación fiscal emitida por el Instituto del Fondo </w:t>
      </w:r>
      <w:proofErr w:type="spellStart"/>
      <w:r w:rsidR="00611814" w:rsidRPr="00425FF8">
        <w:rPr>
          <w:sz w:val="20"/>
          <w:szCs w:val="20"/>
        </w:rPr>
        <w:t>Inter</w:t>
      </w:r>
      <w:r w:rsidR="00AD09ED">
        <w:rPr>
          <w:sz w:val="20"/>
          <w:szCs w:val="20"/>
        </w:rPr>
        <w:t>Nacional</w:t>
      </w:r>
      <w:proofErr w:type="spellEnd"/>
      <w:r w:rsidRPr="00425FF8">
        <w:rPr>
          <w:sz w:val="20"/>
          <w:szCs w:val="20"/>
        </w:rPr>
        <w:t xml:space="preserve">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rsidR="00E9441A" w:rsidRDefault="00E9441A" w:rsidP="00E9441A">
      <w:pPr>
        <w:pStyle w:val="Prrafodelista"/>
        <w:ind w:left="436"/>
        <w:jc w:val="both"/>
        <w:rPr>
          <w:b/>
          <w:sz w:val="20"/>
          <w:szCs w:val="20"/>
        </w:rPr>
      </w:pPr>
    </w:p>
    <w:p w:rsidR="00E9441A" w:rsidRDefault="00E9441A" w:rsidP="003554D3">
      <w:pPr>
        <w:pStyle w:val="Prrafodelista"/>
        <w:numPr>
          <w:ilvl w:val="0"/>
          <w:numId w:val="31"/>
        </w:numPr>
        <w:ind w:left="142" w:hanging="284"/>
        <w:jc w:val="both"/>
        <w:rPr>
          <w:bCs/>
          <w:sz w:val="20"/>
          <w:szCs w:val="20"/>
        </w:rPr>
      </w:pPr>
      <w:r w:rsidRPr="0032543F">
        <w:rPr>
          <w:b/>
          <w:sz w:val="20"/>
          <w:szCs w:val="20"/>
        </w:rPr>
        <w:t>REGISTRO REPIIMSS</w:t>
      </w:r>
      <w:r>
        <w:rPr>
          <w:b/>
          <w:sz w:val="20"/>
          <w:szCs w:val="20"/>
        </w:rPr>
        <w:t xml:space="preserve"> </w:t>
      </w:r>
      <w:r w:rsidRPr="0032543F">
        <w:rPr>
          <w:bCs/>
          <w:sz w:val="20"/>
          <w:szCs w:val="20"/>
        </w:rPr>
        <w:t xml:space="preserve">Para todos aquellos proveedores que resulten adjudicados en cualquier procedimiento de contratación del IMSS, será obligatorio integrarse al REPIIMSS en la liga </w:t>
      </w:r>
      <w:hyperlink r:id="rId12" w:history="1">
        <w:r w:rsidRPr="0032543F">
          <w:rPr>
            <w:rStyle w:val="Hipervnculo"/>
            <w:bCs/>
            <w:sz w:val="20"/>
            <w:szCs w:val="20"/>
          </w:rPr>
          <w:t>https://repiimss.imss.gob.mx/imss/login</w:t>
        </w:r>
      </w:hyperlink>
      <w:r w:rsidRPr="0032543F">
        <w:rPr>
          <w:bCs/>
          <w:sz w:val="20"/>
          <w:szCs w:val="20"/>
        </w:rPr>
        <w:t xml:space="preserve"> en un periodo no mayor a 30 días naturales posteriores a la formalización del contrato.</w:t>
      </w:r>
    </w:p>
    <w:p w:rsidR="00F83372" w:rsidRPr="0032543F" w:rsidRDefault="00F83372" w:rsidP="00F83372">
      <w:pPr>
        <w:pStyle w:val="Prrafodelista"/>
        <w:ind w:left="142"/>
        <w:jc w:val="both"/>
        <w:rPr>
          <w:bCs/>
          <w:sz w:val="20"/>
          <w:szCs w:val="20"/>
        </w:rPr>
      </w:pPr>
    </w:p>
    <w:p w:rsidR="00E9441A" w:rsidRDefault="00E9441A" w:rsidP="00F83372">
      <w:pPr>
        <w:pStyle w:val="Prrafodelista"/>
        <w:ind w:left="142" w:right="-284"/>
        <w:jc w:val="both"/>
        <w:rPr>
          <w:sz w:val="20"/>
          <w:szCs w:val="20"/>
        </w:rPr>
      </w:pPr>
      <w:r w:rsidRPr="002219BA">
        <w:rPr>
          <w:bCs/>
          <w:sz w:val="20"/>
          <w:szCs w:val="20"/>
        </w:rPr>
        <w:t>La no integración al REPIIMSS en el periodo establecido, será considerado como un incumplimiento contractual con las consecuencias que establece la normatividad aplicable”</w:t>
      </w:r>
    </w:p>
    <w:p w:rsidR="00F42CCF" w:rsidRPr="00A82322" w:rsidRDefault="00F42CCF" w:rsidP="00F42CCF">
      <w:pPr>
        <w:pStyle w:val="Ttulo1"/>
        <w:jc w:val="both"/>
        <w:rPr>
          <w:rFonts w:ascii="Arial" w:eastAsia="Arial Unicode MS" w:hAnsi="Arial" w:cs="Arial"/>
          <w:color w:val="auto"/>
          <w:sz w:val="20"/>
          <w:szCs w:val="20"/>
        </w:rPr>
      </w:pPr>
      <w:bookmarkStart w:id="294" w:name="_Toc431386025"/>
      <w:bookmarkStart w:id="295" w:name="_Toc431386302"/>
      <w:bookmarkStart w:id="296" w:name="_Toc46138896"/>
      <w:bookmarkStart w:id="297" w:name="_Toc228272651"/>
      <w:r w:rsidRPr="00A82322">
        <w:rPr>
          <w:rFonts w:ascii="Arial" w:hAnsi="Arial" w:cs="Arial"/>
          <w:color w:val="auto"/>
          <w:sz w:val="20"/>
          <w:szCs w:val="20"/>
        </w:rPr>
        <w:t>6</w:t>
      </w:r>
      <w:r w:rsidRPr="00A82322">
        <w:rPr>
          <w:rFonts w:ascii="Arial" w:eastAsia="Times New Roman" w:hAnsi="Arial" w:cs="Arial"/>
          <w:b/>
          <w:color w:val="auto"/>
          <w:sz w:val="20"/>
          <w:szCs w:val="20"/>
          <w:lang w:eastAsia="es-ES"/>
        </w:rPr>
        <w:t xml:space="preserve">.  </w:t>
      </w:r>
      <w:r w:rsidRPr="00A82322">
        <w:rPr>
          <w:rFonts w:ascii="Arial" w:eastAsia="Times New Roman" w:hAnsi="Arial" w:cs="Arial"/>
          <w:b/>
          <w:bCs/>
          <w:noProof/>
          <w:color w:val="auto"/>
          <w:kern w:val="1"/>
          <w:sz w:val="20"/>
          <w:szCs w:val="20"/>
          <w:lang w:val="es-MX" w:eastAsia="ar-SA"/>
        </w:rPr>
        <w:t>Relación de documentos que debe presentar el licitante</w:t>
      </w:r>
      <w:r w:rsidRPr="00A82322">
        <w:rPr>
          <w:rFonts w:ascii="Arial" w:hAnsi="Arial" w:cs="Arial"/>
          <w:color w:val="auto"/>
          <w:sz w:val="20"/>
          <w:szCs w:val="20"/>
        </w:rPr>
        <w:t>.</w:t>
      </w:r>
      <w:bookmarkEnd w:id="294"/>
      <w:bookmarkEnd w:id="295"/>
      <w:bookmarkEnd w:id="296"/>
      <w:bookmarkEnd w:id="297"/>
    </w:p>
    <w:p w:rsidR="00F42CCF" w:rsidRPr="00A82322" w:rsidRDefault="00F42CCF" w:rsidP="00F42CCF">
      <w:pPr>
        <w:suppressAutoHyphens/>
        <w:ind w:left="-284" w:right="-284"/>
        <w:jc w:val="both"/>
        <w:rPr>
          <w:rFonts w:ascii="Arial" w:eastAsia="Arial Unicode MS" w:hAnsi="Arial" w:cs="Arial"/>
          <w:b/>
          <w:sz w:val="20"/>
          <w:szCs w:val="20"/>
        </w:rPr>
      </w:pPr>
    </w:p>
    <w:p w:rsidR="00F42CCF" w:rsidRPr="00A82322" w:rsidRDefault="00F42CCF" w:rsidP="00F42CCF">
      <w:pPr>
        <w:suppressAutoHyphens/>
        <w:ind w:left="-284" w:right="-284"/>
        <w:jc w:val="both"/>
        <w:rPr>
          <w:rFonts w:ascii="Arial" w:hAnsi="Arial" w:cs="Arial"/>
          <w:sz w:val="20"/>
          <w:szCs w:val="20"/>
        </w:rPr>
      </w:pPr>
      <w:r w:rsidRPr="00A82322">
        <w:rPr>
          <w:rFonts w:ascii="Arial" w:hAnsi="Arial" w:cs="Arial"/>
          <w:sz w:val="20"/>
          <w:szCs w:val="20"/>
        </w:rPr>
        <w:t xml:space="preserve">En el </w:t>
      </w:r>
      <w:r w:rsidRPr="00A82322">
        <w:rPr>
          <w:rFonts w:ascii="Arial" w:hAnsi="Arial" w:cs="Arial"/>
          <w:b/>
          <w:sz w:val="20"/>
          <w:szCs w:val="20"/>
        </w:rPr>
        <w:t xml:space="preserve">Anexo 9 </w:t>
      </w:r>
      <w:r w:rsidRPr="00A82322">
        <w:rPr>
          <w:rFonts w:ascii="Arial" w:hAnsi="Arial" w:cs="Arial"/>
          <w:sz w:val="20"/>
          <w:szCs w:val="20"/>
        </w:rPr>
        <w:t xml:space="preserve">de la presente convocatoria se relacionan los documentos que debe presentar cada licitante. </w:t>
      </w:r>
    </w:p>
    <w:p w:rsidR="00F42CCF" w:rsidRPr="00A82322" w:rsidRDefault="00F42CCF" w:rsidP="00F42CCF">
      <w:pPr>
        <w:pStyle w:val="Ttulo1"/>
        <w:jc w:val="both"/>
        <w:rPr>
          <w:rFonts w:ascii="Arial" w:hAnsi="Arial" w:cs="Arial"/>
          <w:color w:val="auto"/>
          <w:sz w:val="20"/>
          <w:szCs w:val="20"/>
        </w:rPr>
      </w:pPr>
      <w:bookmarkStart w:id="298" w:name="_Toc367205802"/>
      <w:bookmarkStart w:id="299" w:name="_Toc431386026"/>
      <w:bookmarkStart w:id="300" w:name="_Toc431386303"/>
      <w:bookmarkStart w:id="301" w:name="_Toc46138897"/>
      <w:bookmarkStart w:id="302" w:name="_Toc228272652"/>
      <w:r w:rsidRPr="00A82322">
        <w:rPr>
          <w:rFonts w:ascii="Arial" w:hAnsi="Arial" w:cs="Arial"/>
          <w:color w:val="auto"/>
          <w:sz w:val="20"/>
          <w:szCs w:val="20"/>
        </w:rPr>
        <w:t>7</w:t>
      </w:r>
      <w:r w:rsidRPr="00A82322">
        <w:rPr>
          <w:rFonts w:ascii="Arial" w:eastAsia="Times New Roman" w:hAnsi="Arial" w:cs="Arial"/>
          <w:b/>
          <w:color w:val="auto"/>
          <w:sz w:val="20"/>
          <w:szCs w:val="20"/>
          <w:lang w:eastAsia="es-ES"/>
        </w:rPr>
        <w:t xml:space="preserve">. </w:t>
      </w:r>
      <w:r w:rsidRPr="00A82322">
        <w:rPr>
          <w:rFonts w:ascii="Arial" w:eastAsia="Times New Roman" w:hAnsi="Arial" w:cs="Arial"/>
          <w:b/>
          <w:bCs/>
          <w:noProof/>
          <w:color w:val="auto"/>
          <w:kern w:val="1"/>
          <w:sz w:val="20"/>
          <w:szCs w:val="20"/>
          <w:lang w:val="es-MX" w:eastAsia="ar-SA"/>
        </w:rPr>
        <w:t>Inconformidades</w:t>
      </w:r>
      <w:r w:rsidRPr="00A82322">
        <w:rPr>
          <w:rFonts w:ascii="Arial" w:hAnsi="Arial" w:cs="Arial"/>
          <w:color w:val="auto"/>
          <w:sz w:val="20"/>
          <w:szCs w:val="20"/>
        </w:rPr>
        <w:t>.</w:t>
      </w:r>
      <w:bookmarkEnd w:id="298"/>
      <w:bookmarkEnd w:id="299"/>
      <w:bookmarkEnd w:id="300"/>
      <w:bookmarkEnd w:id="301"/>
      <w:bookmarkEnd w:id="302"/>
    </w:p>
    <w:p w:rsidR="00F42CCF" w:rsidRPr="00A82322" w:rsidRDefault="00F42CCF" w:rsidP="00F42CCF">
      <w:pPr>
        <w:ind w:left="-284" w:right="-284"/>
        <w:jc w:val="both"/>
        <w:rPr>
          <w:rFonts w:ascii="Arial" w:hAnsi="Arial" w:cs="Arial"/>
          <w:i/>
          <w:vanish/>
          <w:sz w:val="20"/>
          <w:szCs w:val="20"/>
        </w:rPr>
      </w:pPr>
    </w:p>
    <w:p w:rsidR="00F42CCF" w:rsidRPr="00A82322" w:rsidRDefault="00F42CCF" w:rsidP="00F42CCF">
      <w:pPr>
        <w:ind w:left="-284" w:right="-284"/>
        <w:jc w:val="both"/>
        <w:rPr>
          <w:rFonts w:ascii="Arial" w:hAnsi="Arial" w:cs="Arial"/>
          <w:vanish/>
          <w:sz w:val="20"/>
          <w:szCs w:val="20"/>
        </w:rPr>
      </w:pPr>
      <w:r w:rsidRPr="00A82322">
        <w:rPr>
          <w:rFonts w:ascii="Arial" w:hAnsi="Arial" w:cs="Arial"/>
          <w:sz w:val="20"/>
          <w:szCs w:val="20"/>
        </w:rPr>
        <w:t xml:space="preserve">De acuerdo con lo dispuesto en artículo </w:t>
      </w:r>
      <w:r w:rsidR="00D93710" w:rsidRPr="00D93710">
        <w:rPr>
          <w:rFonts w:ascii="Arial" w:hAnsi="Arial" w:cs="Arial"/>
          <w:sz w:val="20"/>
          <w:szCs w:val="20"/>
          <w:highlight w:val="yellow"/>
        </w:rPr>
        <w:t>96</w:t>
      </w:r>
      <w:r w:rsidRPr="00A82322">
        <w:rPr>
          <w:rFonts w:ascii="Arial" w:hAnsi="Arial" w:cs="Arial"/>
          <w:sz w:val="20"/>
          <w:szCs w:val="20"/>
        </w:rPr>
        <w:t xml:space="preserve"> de la LAASSP, los licitantes podrán interponer inconformidad en las oficinas de la Secretaría de la Función Pública ubicadas en Avenida de los Insurgentes Sur número 1735, Colonia Guadalupe </w:t>
      </w:r>
      <w:proofErr w:type="spellStart"/>
      <w:r w:rsidRPr="00A82322">
        <w:rPr>
          <w:rFonts w:ascii="Arial" w:hAnsi="Arial" w:cs="Arial"/>
          <w:sz w:val="20"/>
          <w:szCs w:val="20"/>
        </w:rPr>
        <w:t>Inn</w:t>
      </w:r>
      <w:proofErr w:type="spellEnd"/>
      <w:r w:rsidRPr="00A82322">
        <w:rPr>
          <w:rFonts w:ascii="Arial" w:hAnsi="Arial" w:cs="Arial"/>
          <w:sz w:val="20"/>
          <w:szCs w:val="20"/>
        </w:rPr>
        <w:t xml:space="preserve">, Código Postal 01020, Delegación Álvaro Obregón, en la Ciudad de México, México o ante el Órgano Interno de Control en el IMSS ubicado en </w:t>
      </w:r>
    </w:p>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Avenida Revolución número 1586, Colonia San Ángel, Delegación Álvaro Obregón, Código Postal 01000, en la Ciudad de México, México.</w:t>
      </w:r>
    </w:p>
    <w:p w:rsidR="00F42CCF" w:rsidRPr="00A82322" w:rsidRDefault="00F42CCF" w:rsidP="00F42CCF">
      <w:pPr>
        <w:ind w:left="-284" w:right="-284"/>
        <w:jc w:val="both"/>
        <w:rPr>
          <w:rFonts w:ascii="Arial" w:hAnsi="Arial" w:cs="Arial"/>
          <w:sz w:val="20"/>
          <w:szCs w:val="20"/>
        </w:rPr>
      </w:pPr>
    </w:p>
    <w:p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 xml:space="preserve">Asimismo, se señala que tales inconformidades podrán presentarse mediante </w:t>
      </w:r>
      <w:r w:rsidR="002B7F0F" w:rsidRPr="002B7F0F">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00F632A0">
        <w:rPr>
          <w:rFonts w:ascii="Arial" w:hAnsi="Arial" w:cs="Arial"/>
          <w:sz w:val="20"/>
          <w:szCs w:val="20"/>
        </w:rPr>
        <w:t>,</w:t>
      </w:r>
      <w:r w:rsidRPr="00A82322">
        <w:rPr>
          <w:rFonts w:ascii="Arial" w:hAnsi="Arial" w:cs="Arial"/>
          <w:sz w:val="20"/>
          <w:szCs w:val="20"/>
        </w:rPr>
        <w:t xml:space="preserve"> en la dirección electrónica </w:t>
      </w:r>
      <w:r w:rsidR="00F632A0" w:rsidRPr="00F632A0">
        <w:rPr>
          <w:rFonts w:ascii="Arial" w:hAnsi="Arial" w:cs="Arial"/>
          <w:sz w:val="20"/>
          <w:szCs w:val="20"/>
        </w:rPr>
        <w:t>https://comprasmx.buengobierno.gob.mx/</w:t>
      </w:r>
      <w:r w:rsidRPr="00A82322">
        <w:rPr>
          <w:rFonts w:ascii="Arial" w:hAnsi="Arial" w:cs="Arial"/>
          <w:sz w:val="20"/>
          <w:szCs w:val="20"/>
        </w:rPr>
        <w:t xml:space="preserve">. Lo anterior, contra actos del procedimiento de contratación que contravengan las disposiciones que rigen las materias objeto del mencionado ordenamiento. </w:t>
      </w:r>
    </w:p>
    <w:p w:rsidR="00F42CCF" w:rsidRPr="00A82322" w:rsidRDefault="00F42CCF" w:rsidP="00F42CCF">
      <w:pPr>
        <w:pStyle w:val="Ttulo2"/>
        <w:ind w:left="360"/>
        <w:jc w:val="both"/>
        <w:rPr>
          <w:rFonts w:ascii="Arial" w:hAnsi="Arial" w:cs="Arial"/>
          <w:color w:val="auto"/>
          <w:sz w:val="20"/>
          <w:szCs w:val="20"/>
        </w:rPr>
      </w:pPr>
      <w:bookmarkStart w:id="303" w:name="_Toc60906173"/>
      <w:bookmarkStart w:id="304" w:name="_Toc63692939"/>
      <w:bookmarkStart w:id="305" w:name="_Toc228272653"/>
      <w:r w:rsidRPr="00A82322">
        <w:rPr>
          <w:rFonts w:ascii="Arial" w:hAnsi="Arial" w:cs="Arial"/>
          <w:color w:val="auto"/>
          <w:sz w:val="20"/>
          <w:szCs w:val="20"/>
        </w:rPr>
        <w:t>8.</w:t>
      </w:r>
      <w:r w:rsidRPr="00A82322">
        <w:rPr>
          <w:rFonts w:ascii="Arial" w:hAnsi="Arial" w:cs="Arial"/>
          <w:color w:val="auto"/>
          <w:sz w:val="20"/>
          <w:szCs w:val="20"/>
        </w:rPr>
        <w:tab/>
        <w:t>Cancelación de la licitación, partida(s), o conceptos incluidos en ésta</w:t>
      </w:r>
      <w:bookmarkEnd w:id="303"/>
      <w:bookmarkEnd w:id="304"/>
      <w:bookmarkEnd w:id="305"/>
    </w:p>
    <w:p w:rsidR="00F42CCF" w:rsidRPr="00A82322" w:rsidRDefault="00F42CCF" w:rsidP="00F42CCF">
      <w:pPr>
        <w:rPr>
          <w:rFonts w:ascii="Arial" w:hAnsi="Arial" w:cs="Arial"/>
        </w:rPr>
      </w:pPr>
    </w:p>
    <w:p w:rsidR="00F42CCF" w:rsidRPr="00A82322" w:rsidRDefault="00F42CCF" w:rsidP="00F42CCF">
      <w:pPr>
        <w:jc w:val="both"/>
        <w:rPr>
          <w:rFonts w:ascii="Arial" w:hAnsi="Arial" w:cs="Arial"/>
          <w:sz w:val="20"/>
          <w:szCs w:val="20"/>
        </w:rPr>
      </w:pPr>
      <w:r w:rsidRPr="00A82322">
        <w:rPr>
          <w:rFonts w:ascii="Arial" w:hAnsi="Arial" w:cs="Arial"/>
          <w:sz w:val="20"/>
          <w:szCs w:val="20"/>
        </w:rPr>
        <w:t xml:space="preserve">Con fundamento en el artículo </w:t>
      </w:r>
      <w:r w:rsidR="00D93710" w:rsidRPr="00D93710">
        <w:rPr>
          <w:rFonts w:ascii="Arial" w:hAnsi="Arial" w:cs="Arial"/>
          <w:sz w:val="20"/>
          <w:szCs w:val="20"/>
          <w:highlight w:val="yellow"/>
        </w:rPr>
        <w:t>51</w:t>
      </w:r>
      <w:r w:rsidRPr="00A82322">
        <w:rPr>
          <w:rFonts w:ascii="Arial" w:hAnsi="Arial" w:cs="Arial"/>
          <w:sz w:val="20"/>
          <w:szCs w:val="20"/>
        </w:rPr>
        <w:t xml:space="preserve"> de la LAASSP, la Convocante podrá cancelar la presente licitación, o partida(s) o concepto, incluidos en ésta, por caso fortuito o fuerza mayor; de igual </w:t>
      </w:r>
      <w:r w:rsidRPr="00A82322">
        <w:rPr>
          <w:rFonts w:ascii="Arial" w:hAnsi="Arial" w:cs="Arial"/>
          <w:sz w:val="20"/>
          <w:szCs w:val="20"/>
        </w:rPr>
        <w:lastRenderedPageBreak/>
        <w:t>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rsidR="00F42CCF" w:rsidRPr="00A82322" w:rsidRDefault="00F42CCF" w:rsidP="00F42CCF">
      <w:pPr>
        <w:pStyle w:val="Ttulo2"/>
        <w:ind w:left="360"/>
        <w:jc w:val="both"/>
        <w:rPr>
          <w:rFonts w:ascii="Arial" w:hAnsi="Arial" w:cs="Arial"/>
          <w:color w:val="auto"/>
          <w:sz w:val="20"/>
          <w:szCs w:val="20"/>
        </w:rPr>
      </w:pPr>
      <w:bookmarkStart w:id="306" w:name="_Toc23274231"/>
      <w:bookmarkStart w:id="307" w:name="_Toc60906174"/>
      <w:bookmarkStart w:id="308" w:name="_Toc63692940"/>
      <w:bookmarkStart w:id="309" w:name="_Toc228272654"/>
      <w:r w:rsidRPr="00A82322">
        <w:rPr>
          <w:rFonts w:ascii="Arial" w:hAnsi="Arial" w:cs="Arial"/>
          <w:color w:val="auto"/>
          <w:sz w:val="20"/>
          <w:szCs w:val="20"/>
        </w:rPr>
        <w:t>9. Declaración de procedimiento desierto</w:t>
      </w:r>
      <w:bookmarkEnd w:id="306"/>
      <w:bookmarkEnd w:id="307"/>
      <w:bookmarkEnd w:id="308"/>
      <w:bookmarkEnd w:id="309"/>
    </w:p>
    <w:p w:rsidR="00F42CCF" w:rsidRPr="00A82322" w:rsidRDefault="00F42CCF" w:rsidP="00F42CCF">
      <w:pPr>
        <w:suppressAutoHyphens/>
        <w:ind w:right="49"/>
        <w:jc w:val="both"/>
        <w:rPr>
          <w:rFonts w:ascii="Arial" w:hAnsi="Arial" w:cs="Arial"/>
          <w:sz w:val="20"/>
          <w:szCs w:val="20"/>
        </w:rPr>
      </w:pPr>
    </w:p>
    <w:p w:rsidR="00F42CCF" w:rsidRPr="00A82322" w:rsidRDefault="00F42CCF" w:rsidP="00F42CCF">
      <w:pPr>
        <w:suppressAutoHyphens/>
        <w:ind w:right="49"/>
        <w:jc w:val="both"/>
        <w:rPr>
          <w:rFonts w:ascii="Arial" w:hAnsi="Arial" w:cs="Arial"/>
          <w:sz w:val="20"/>
          <w:szCs w:val="20"/>
        </w:rPr>
      </w:pPr>
      <w:r w:rsidRPr="00A82322">
        <w:rPr>
          <w:rFonts w:ascii="Arial" w:hAnsi="Arial" w:cs="Arial"/>
          <w:sz w:val="20"/>
          <w:szCs w:val="20"/>
        </w:rPr>
        <w:t xml:space="preserve">Con fundamento en el artículo </w:t>
      </w:r>
      <w:r w:rsidR="00D93710" w:rsidRPr="00D93710">
        <w:rPr>
          <w:rFonts w:ascii="Arial" w:hAnsi="Arial" w:cs="Arial"/>
          <w:sz w:val="20"/>
          <w:szCs w:val="20"/>
          <w:highlight w:val="yellow"/>
        </w:rPr>
        <w:t>51</w:t>
      </w:r>
      <w:r w:rsidRPr="00A82322">
        <w:rPr>
          <w:rFonts w:ascii="Arial" w:hAnsi="Arial" w:cs="Arial"/>
          <w:sz w:val="20"/>
          <w:szCs w:val="20"/>
        </w:rPr>
        <w:t xml:space="preserve"> de la LAASSP y </w:t>
      </w:r>
      <w:r w:rsidR="00C036D6">
        <w:rPr>
          <w:rFonts w:ascii="Arial" w:hAnsi="Arial" w:cs="Arial"/>
          <w:sz w:val="20"/>
          <w:szCs w:val="20"/>
        </w:rPr>
        <w:t>106</w:t>
      </w:r>
      <w:r w:rsidRPr="00A82322">
        <w:rPr>
          <w:rFonts w:ascii="Arial" w:hAnsi="Arial" w:cs="Arial"/>
          <w:sz w:val="20"/>
          <w:szCs w:val="20"/>
        </w:rPr>
        <w:t xml:space="preserve"> de su Reglamento se podrá declarar desierta la Licitación en los siguientes casos:</w:t>
      </w:r>
    </w:p>
    <w:p w:rsidR="00F42CCF" w:rsidRPr="00A82322" w:rsidRDefault="00F42CCF" w:rsidP="00F42CCF">
      <w:pPr>
        <w:suppressAutoHyphens/>
        <w:ind w:left="284" w:right="49"/>
        <w:jc w:val="both"/>
        <w:rPr>
          <w:rFonts w:ascii="Arial" w:hAnsi="Arial" w:cs="Arial"/>
          <w:sz w:val="20"/>
          <w:szCs w:val="20"/>
        </w:rPr>
      </w:pPr>
    </w:p>
    <w:p w:rsidR="00F42CCF" w:rsidRPr="00A82322" w:rsidRDefault="00F42CCF" w:rsidP="00F42CCF">
      <w:pPr>
        <w:suppressAutoHyphens/>
        <w:ind w:left="284" w:right="49"/>
        <w:jc w:val="both"/>
        <w:rPr>
          <w:rFonts w:ascii="Arial" w:hAnsi="Arial" w:cs="Arial"/>
          <w:sz w:val="20"/>
          <w:szCs w:val="20"/>
        </w:rPr>
      </w:pPr>
      <w:r w:rsidRPr="00A82322">
        <w:rPr>
          <w:rFonts w:ascii="Arial" w:hAnsi="Arial" w:cs="Arial"/>
          <w:sz w:val="20"/>
          <w:szCs w:val="20"/>
        </w:rPr>
        <w:t>a)</w:t>
      </w:r>
      <w:r w:rsidRPr="00A82322">
        <w:rPr>
          <w:rFonts w:ascii="Arial" w:hAnsi="Arial" w:cs="Arial"/>
          <w:sz w:val="20"/>
          <w:szCs w:val="20"/>
        </w:rPr>
        <w:tab/>
        <w:t xml:space="preserve">Cuando el día del acto de presentación y apertura de proposiciones, ningún licitante envíe proposición a través de </w:t>
      </w:r>
      <w:r w:rsidR="002B7F0F" w:rsidRPr="002B7F0F">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w:t>
      </w:r>
    </w:p>
    <w:p w:rsidR="00F42CCF" w:rsidRPr="00A82322" w:rsidRDefault="00F42CCF" w:rsidP="00F42CCF">
      <w:pPr>
        <w:suppressAutoHyphens/>
        <w:ind w:left="284" w:right="49"/>
        <w:jc w:val="both"/>
        <w:rPr>
          <w:rFonts w:ascii="Arial" w:hAnsi="Arial" w:cs="Arial"/>
          <w:sz w:val="20"/>
          <w:szCs w:val="20"/>
        </w:rPr>
      </w:pPr>
      <w:r w:rsidRPr="00A82322">
        <w:rPr>
          <w:rFonts w:ascii="Arial" w:hAnsi="Arial" w:cs="Arial"/>
          <w:sz w:val="20"/>
          <w:szCs w:val="20"/>
        </w:rPr>
        <w:t>b)</w:t>
      </w:r>
      <w:r w:rsidRPr="00A82322">
        <w:rPr>
          <w:rFonts w:ascii="Arial" w:hAnsi="Arial" w:cs="Arial"/>
          <w:sz w:val="20"/>
          <w:szCs w:val="20"/>
        </w:rPr>
        <w:tab/>
        <w:t>Cuando la totalidad de las proposiciones recibidas no reúnan los requisitos de la Licitación.</w:t>
      </w:r>
    </w:p>
    <w:p w:rsidR="00F42CCF" w:rsidRPr="00A82322" w:rsidRDefault="00F42CCF" w:rsidP="00F42CCF">
      <w:pPr>
        <w:suppressAutoHyphens/>
        <w:ind w:left="284" w:right="49"/>
        <w:jc w:val="both"/>
        <w:rPr>
          <w:rFonts w:ascii="Arial" w:hAnsi="Arial" w:cs="Arial"/>
          <w:sz w:val="20"/>
          <w:szCs w:val="20"/>
        </w:rPr>
      </w:pPr>
      <w:r w:rsidRPr="00A82322">
        <w:rPr>
          <w:rFonts w:ascii="Arial" w:hAnsi="Arial" w:cs="Arial"/>
          <w:sz w:val="20"/>
          <w:szCs w:val="20"/>
        </w:rPr>
        <w:t>c)</w:t>
      </w:r>
      <w:r w:rsidRPr="00A82322">
        <w:rPr>
          <w:rFonts w:ascii="Arial" w:hAnsi="Arial" w:cs="Arial"/>
          <w:sz w:val="20"/>
          <w:szCs w:val="20"/>
        </w:rPr>
        <w:tab/>
        <w:t xml:space="preserve">Cuando los precios de los </w:t>
      </w:r>
      <w:r w:rsidR="001E00BE" w:rsidRPr="00A82322">
        <w:rPr>
          <w:rFonts w:ascii="Arial" w:hAnsi="Arial" w:cs="Arial"/>
          <w:sz w:val="20"/>
          <w:szCs w:val="20"/>
        </w:rPr>
        <w:t>servicios</w:t>
      </w:r>
      <w:r w:rsidRPr="00A82322">
        <w:rPr>
          <w:rFonts w:ascii="Arial" w:hAnsi="Arial" w:cs="Arial"/>
          <w:sz w:val="20"/>
          <w:szCs w:val="20"/>
        </w:rPr>
        <w:t xml:space="preserve"> ofertados sean no aceptables o no convenientes.</w:t>
      </w:r>
    </w:p>
    <w:p w:rsidR="00863499" w:rsidRPr="00A82322" w:rsidRDefault="00863499" w:rsidP="00F42CCF">
      <w:pPr>
        <w:rPr>
          <w:rFonts w:ascii="Arial" w:hAnsi="Arial" w:cs="Arial"/>
          <w:sz w:val="20"/>
          <w:szCs w:val="20"/>
        </w:rPr>
      </w:pPr>
    </w:p>
    <w:p w:rsidR="00F42CCF" w:rsidRPr="00F632A0" w:rsidRDefault="00F42CCF" w:rsidP="00F42CCF">
      <w:pPr>
        <w:pStyle w:val="Ttulo2"/>
        <w:ind w:left="360"/>
        <w:jc w:val="both"/>
        <w:rPr>
          <w:rFonts w:ascii="Arial" w:eastAsia="Times New Roman" w:hAnsi="Arial" w:cs="Arial"/>
          <w:noProof/>
          <w:color w:val="auto"/>
          <w:kern w:val="1"/>
          <w:sz w:val="20"/>
          <w:szCs w:val="20"/>
          <w:lang w:val="es-MX" w:eastAsia="ar-SA"/>
        </w:rPr>
      </w:pPr>
      <w:bookmarkStart w:id="310" w:name="_Toc429479291"/>
      <w:bookmarkStart w:id="311" w:name="_Toc431386027"/>
      <w:bookmarkStart w:id="312" w:name="_Toc431386304"/>
      <w:bookmarkStart w:id="313" w:name="_Toc24391044"/>
      <w:bookmarkStart w:id="314" w:name="_Toc46138898"/>
      <w:bookmarkStart w:id="315" w:name="_Toc60906175"/>
      <w:bookmarkStart w:id="316" w:name="_Toc63692941"/>
      <w:bookmarkStart w:id="317" w:name="_Toc228272655"/>
      <w:r w:rsidRPr="00A82322">
        <w:rPr>
          <w:rFonts w:ascii="Arial" w:hAnsi="Arial" w:cs="Arial"/>
          <w:color w:val="auto"/>
          <w:sz w:val="20"/>
          <w:szCs w:val="20"/>
        </w:rPr>
        <w:t xml:space="preserve">10. </w:t>
      </w:r>
      <w:r w:rsidRPr="00A82322">
        <w:rPr>
          <w:rFonts w:ascii="Arial" w:eastAsia="Times New Roman" w:hAnsi="Arial" w:cs="Arial"/>
          <w:noProof/>
          <w:color w:val="auto"/>
          <w:kern w:val="1"/>
          <w:sz w:val="20"/>
          <w:szCs w:val="20"/>
          <w:lang w:val="es-MX" w:eastAsia="ar-SA"/>
        </w:rPr>
        <w:t xml:space="preserve">Operación de </w:t>
      </w:r>
      <w:r w:rsidR="002B7F0F" w:rsidRPr="002B7F0F">
        <w:rPr>
          <w:rFonts w:ascii="Arial" w:eastAsia="Times New Roman" w:hAnsi="Arial" w:cs="Arial"/>
          <w:noProof/>
          <w:color w:val="auto"/>
          <w:kern w:val="1"/>
          <w:sz w:val="20"/>
          <w:szCs w:val="20"/>
          <w:lang w:val="es-MX" w:eastAsia="ar-SA"/>
        </w:rPr>
        <w:t xml:space="preserve">la Plataforma Digital de Contrataciones Públicas </w:t>
      </w:r>
      <w:r w:rsidR="00E15D20">
        <w:rPr>
          <w:rFonts w:ascii="Arial" w:eastAsia="Times New Roman" w:hAnsi="Arial" w:cs="Arial"/>
          <w:noProof/>
          <w:color w:val="auto"/>
          <w:kern w:val="1"/>
          <w:sz w:val="20"/>
          <w:szCs w:val="20"/>
          <w:lang w:val="es-MX" w:eastAsia="ar-SA"/>
        </w:rPr>
        <w:t>Compras MX</w:t>
      </w:r>
      <w:r w:rsidRPr="00F632A0">
        <w:rPr>
          <w:rFonts w:ascii="Arial" w:eastAsia="Times New Roman" w:hAnsi="Arial" w:cs="Arial"/>
          <w:noProof/>
          <w:color w:val="auto"/>
          <w:kern w:val="1"/>
          <w:sz w:val="20"/>
          <w:szCs w:val="20"/>
          <w:lang w:val="es-MX" w:eastAsia="ar-SA"/>
        </w:rPr>
        <w:t>.</w:t>
      </w:r>
      <w:bookmarkEnd w:id="310"/>
      <w:bookmarkEnd w:id="311"/>
      <w:bookmarkEnd w:id="312"/>
      <w:bookmarkEnd w:id="313"/>
      <w:bookmarkEnd w:id="314"/>
      <w:bookmarkEnd w:id="315"/>
      <w:bookmarkEnd w:id="316"/>
      <w:bookmarkEnd w:id="317"/>
    </w:p>
    <w:p w:rsidR="00483A49" w:rsidRPr="00483A49" w:rsidRDefault="00483A49" w:rsidP="00483A49"/>
    <w:p w:rsidR="00F42CCF" w:rsidRPr="00A82322" w:rsidRDefault="00F42CCF" w:rsidP="00F42CCF">
      <w:pPr>
        <w:jc w:val="both"/>
        <w:rPr>
          <w:rFonts w:ascii="Arial" w:eastAsia="Calibri" w:hAnsi="Arial" w:cs="Arial"/>
          <w:sz w:val="20"/>
          <w:szCs w:val="20"/>
          <w:lang w:val="es-ES"/>
        </w:rPr>
      </w:pPr>
      <w:r w:rsidRPr="00A82322">
        <w:rPr>
          <w:rFonts w:ascii="Arial" w:eastAsia="Calibri" w:hAnsi="Arial" w:cs="Arial"/>
          <w:sz w:val="20"/>
          <w:szCs w:val="20"/>
          <w:lang w:val="es-ES"/>
        </w:rPr>
        <w:t xml:space="preserve">Para aclarar dudas en relación a la operación de </w:t>
      </w:r>
      <w:r w:rsidR="002B7F0F" w:rsidRPr="002B7F0F">
        <w:rPr>
          <w:rFonts w:ascii="Arial" w:eastAsia="Calibri" w:hAnsi="Arial" w:cs="Arial"/>
          <w:sz w:val="20"/>
          <w:szCs w:val="20"/>
          <w:lang w:val="es-MX"/>
        </w:rPr>
        <w:t xml:space="preserve">la Plataforma Digital de Contrataciones Públicas </w:t>
      </w:r>
      <w:r w:rsidR="00E15D20">
        <w:rPr>
          <w:rFonts w:ascii="Arial" w:hAnsi="Arial" w:cs="Arial"/>
          <w:sz w:val="20"/>
          <w:szCs w:val="20"/>
        </w:rPr>
        <w:t>Compras MX</w:t>
      </w:r>
      <w:r w:rsidR="00F632A0" w:rsidRPr="00A82322">
        <w:rPr>
          <w:rFonts w:ascii="Arial" w:eastAsia="Calibri" w:hAnsi="Arial" w:cs="Arial"/>
          <w:sz w:val="20"/>
          <w:szCs w:val="20"/>
          <w:lang w:val="es-ES"/>
        </w:rPr>
        <w:t xml:space="preserve"> </w:t>
      </w:r>
      <w:r w:rsidRPr="00A82322">
        <w:rPr>
          <w:rFonts w:ascii="Arial" w:eastAsia="Calibri" w:hAnsi="Arial" w:cs="Arial"/>
          <w:sz w:val="20"/>
          <w:szCs w:val="20"/>
          <w:lang w:val="es-ES"/>
        </w:rPr>
        <w:t xml:space="preserve">(Presentación de solicitudes de aclaración, envío y firma electrónica de proposiciones, consulta de actas y documentos publicados por la Unidad Compradora, etc.), los licitantes podrán dirigirse a la </w:t>
      </w:r>
      <w:bookmarkStart w:id="318" w:name="_Hlk197025848"/>
      <w:r w:rsidR="00D93710" w:rsidRPr="00712470">
        <w:rPr>
          <w:rFonts w:ascii="Arial" w:eastAsia="Calibri" w:hAnsi="Arial" w:cs="Arial"/>
          <w:sz w:val="20"/>
          <w:szCs w:val="20"/>
          <w:highlight w:val="yellow"/>
          <w:lang w:val="es-MX"/>
        </w:rPr>
        <w:t>Secretaría Anticorrupción y Buen Gobierno</w:t>
      </w:r>
      <w:bookmarkEnd w:id="318"/>
      <w:r w:rsidRPr="00A82322">
        <w:rPr>
          <w:rFonts w:ascii="Arial" w:eastAsia="Calibri" w:hAnsi="Arial" w:cs="Arial"/>
          <w:sz w:val="20"/>
          <w:szCs w:val="20"/>
          <w:lang w:val="es-ES"/>
        </w:rPr>
        <w:t xml:space="preserve">, ubicada en Avenida de los Insurgentes Sur número 1735, Colonia Guadalupe </w:t>
      </w:r>
      <w:proofErr w:type="spellStart"/>
      <w:r w:rsidRPr="00A82322">
        <w:rPr>
          <w:rFonts w:ascii="Arial" w:eastAsia="Calibri" w:hAnsi="Arial" w:cs="Arial"/>
          <w:sz w:val="20"/>
          <w:szCs w:val="20"/>
          <w:lang w:val="es-ES"/>
        </w:rPr>
        <w:t>Inn</w:t>
      </w:r>
      <w:proofErr w:type="spellEnd"/>
      <w:r w:rsidRPr="00A82322">
        <w:rPr>
          <w:rFonts w:ascii="Arial" w:eastAsia="Calibri" w:hAnsi="Arial" w:cs="Arial"/>
          <w:sz w:val="20"/>
          <w:szCs w:val="20"/>
          <w:lang w:val="es-ES"/>
        </w:rPr>
        <w:t>, Código Postal 01020, Delegación Álvaro Obregón, en la Ciudad de México, o al correo rupc@funcionpublica.gob.mx o al Centro de Atención Telefónico (CAT): (0155) 2000-4400 de lunes a viernes de 9:00 AM a 6:00 PM (Ciudad de México)</w:t>
      </w:r>
    </w:p>
    <w:p w:rsidR="00F42CCF" w:rsidRPr="00A82322" w:rsidRDefault="00F42CCF" w:rsidP="00F42CCF">
      <w:pPr>
        <w:jc w:val="both"/>
        <w:rPr>
          <w:rFonts w:ascii="Arial" w:eastAsia="Calibri" w:hAnsi="Arial" w:cs="Arial"/>
          <w:sz w:val="20"/>
          <w:szCs w:val="20"/>
          <w:lang w:val="es-ES"/>
        </w:rPr>
      </w:pPr>
    </w:p>
    <w:p w:rsidR="00F42CCF" w:rsidRPr="00A82322" w:rsidRDefault="00F42CCF" w:rsidP="00F42CCF">
      <w:pPr>
        <w:pStyle w:val="Ttulo2"/>
        <w:ind w:left="360"/>
        <w:jc w:val="both"/>
        <w:rPr>
          <w:rFonts w:ascii="Arial" w:hAnsi="Arial" w:cs="Arial"/>
          <w:color w:val="auto"/>
          <w:sz w:val="20"/>
          <w:szCs w:val="20"/>
        </w:rPr>
      </w:pPr>
      <w:bookmarkStart w:id="319" w:name="_Toc431386030"/>
      <w:bookmarkStart w:id="320" w:name="_Toc431386307"/>
      <w:bookmarkStart w:id="321" w:name="_Toc60906176"/>
      <w:bookmarkStart w:id="322" w:name="_Toc63692942"/>
      <w:bookmarkStart w:id="323" w:name="_Toc228272656"/>
      <w:r w:rsidRPr="00A82322">
        <w:rPr>
          <w:rFonts w:ascii="Arial" w:hAnsi="Arial" w:cs="Arial"/>
          <w:color w:val="auto"/>
          <w:sz w:val="20"/>
          <w:szCs w:val="20"/>
        </w:rPr>
        <w:t>11. Información reservada y confidencial.</w:t>
      </w:r>
      <w:bookmarkEnd w:id="319"/>
      <w:bookmarkEnd w:id="320"/>
      <w:bookmarkEnd w:id="321"/>
      <w:bookmarkEnd w:id="322"/>
      <w:bookmarkEnd w:id="323"/>
    </w:p>
    <w:p w:rsidR="00F42CCF" w:rsidRPr="00A82322" w:rsidRDefault="00F42CCF" w:rsidP="00F42CCF">
      <w:pPr>
        <w:ind w:left="-284" w:right="-284"/>
        <w:jc w:val="both"/>
        <w:rPr>
          <w:rFonts w:ascii="Arial" w:hAnsi="Arial" w:cs="Arial"/>
          <w:sz w:val="20"/>
          <w:szCs w:val="20"/>
          <w:lang w:eastAsia="ar-SA"/>
        </w:rPr>
      </w:pPr>
    </w:p>
    <w:p w:rsidR="00F42CCF" w:rsidRPr="00A82322" w:rsidRDefault="00F42CCF" w:rsidP="00F42CCF">
      <w:pPr>
        <w:jc w:val="both"/>
        <w:rPr>
          <w:rFonts w:ascii="Arial" w:hAnsi="Arial" w:cs="Arial"/>
          <w:b/>
          <w:sz w:val="20"/>
          <w:szCs w:val="20"/>
        </w:rPr>
      </w:pPr>
      <w:r w:rsidRPr="00A82322">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sidRPr="00A82322">
        <w:rPr>
          <w:rFonts w:ascii="Arial" w:hAnsi="Arial" w:cs="Arial"/>
          <w:b/>
          <w:sz w:val="20"/>
          <w:szCs w:val="20"/>
        </w:rPr>
        <w:t>Anexo 10</w:t>
      </w:r>
    </w:p>
    <w:p w:rsidR="00F42CCF" w:rsidRPr="00A82322" w:rsidRDefault="00F42CCF" w:rsidP="00F42CCF">
      <w:pPr>
        <w:jc w:val="both"/>
        <w:rPr>
          <w:rFonts w:ascii="Arial" w:hAnsi="Arial" w:cs="Arial"/>
          <w:b/>
          <w:sz w:val="20"/>
          <w:szCs w:val="20"/>
        </w:rPr>
      </w:pPr>
    </w:p>
    <w:p w:rsidR="00F42CCF" w:rsidRPr="00A82322" w:rsidRDefault="00F42CCF" w:rsidP="00F42CCF">
      <w:pPr>
        <w:pStyle w:val="Ttulo2"/>
        <w:ind w:left="360"/>
        <w:jc w:val="both"/>
        <w:rPr>
          <w:rFonts w:ascii="Arial" w:hAnsi="Arial" w:cs="Arial"/>
          <w:color w:val="auto"/>
          <w:sz w:val="20"/>
          <w:szCs w:val="20"/>
        </w:rPr>
      </w:pPr>
      <w:bookmarkStart w:id="324" w:name="_Toc60906177"/>
      <w:bookmarkStart w:id="325" w:name="_Toc63692943"/>
      <w:bookmarkStart w:id="326" w:name="_Toc228272657"/>
      <w:r w:rsidRPr="00A82322">
        <w:rPr>
          <w:rFonts w:ascii="Arial" w:hAnsi="Arial" w:cs="Arial"/>
          <w:color w:val="auto"/>
          <w:sz w:val="20"/>
          <w:szCs w:val="20"/>
        </w:rPr>
        <w:t>12. Aviso de privacidad simplificado de los procedimientos de adquisiciones de bienes, arrendamientos y contratación de servicios.</w:t>
      </w:r>
      <w:bookmarkEnd w:id="324"/>
      <w:bookmarkEnd w:id="325"/>
      <w:bookmarkEnd w:id="326"/>
    </w:p>
    <w:p w:rsidR="00F42CCF" w:rsidRPr="00A82322" w:rsidRDefault="00F42CCF" w:rsidP="00F42CCF">
      <w:pPr>
        <w:jc w:val="both"/>
        <w:rPr>
          <w:rFonts w:ascii="Arial" w:hAnsi="Arial" w:cs="Arial"/>
          <w:b/>
          <w:sz w:val="20"/>
          <w:szCs w:val="20"/>
        </w:rPr>
      </w:pPr>
    </w:p>
    <w:p w:rsidR="00F42CCF" w:rsidRPr="00A82322" w:rsidRDefault="00F42CCF" w:rsidP="00F42CCF">
      <w:pPr>
        <w:jc w:val="both"/>
        <w:rPr>
          <w:rFonts w:ascii="Arial" w:hAnsi="Arial" w:cs="Arial"/>
          <w:sz w:val="20"/>
          <w:szCs w:val="20"/>
        </w:rPr>
      </w:pPr>
      <w:r w:rsidRPr="00A82322">
        <w:rPr>
          <w:rFonts w:ascii="Arial" w:hAnsi="Arial" w:cs="Arial"/>
          <w:sz w:val="20"/>
          <w:szCs w:val="20"/>
        </w:rPr>
        <w:t>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E15D20">
        <w:rPr>
          <w:rFonts w:ascii="Arial" w:hAnsi="Arial" w:cs="Arial"/>
          <w:sz w:val="20"/>
          <w:szCs w:val="20"/>
        </w:rPr>
        <w:t>Compras MX</w:t>
      </w:r>
      <w:r w:rsidRPr="00A82322">
        <w:rPr>
          <w:rFonts w:ascii="Arial" w:hAnsi="Arial" w:cs="Arial"/>
          <w:sz w:val="20"/>
          <w:szCs w:val="20"/>
        </w:rPr>
        <w:t>”, no requiriéndose el consentimiento del titular de la información para permitir el acceso a la misma a través de una versión pública.</w:t>
      </w:r>
    </w:p>
    <w:p w:rsidR="00F42CCF" w:rsidRPr="00A82322" w:rsidRDefault="00F42CCF" w:rsidP="00F42CCF">
      <w:pPr>
        <w:jc w:val="both"/>
        <w:rPr>
          <w:rFonts w:ascii="Arial" w:hAnsi="Arial" w:cs="Arial"/>
          <w:sz w:val="20"/>
          <w:szCs w:val="20"/>
        </w:rPr>
      </w:pPr>
    </w:p>
    <w:p w:rsidR="00F42CCF" w:rsidRPr="00A82322" w:rsidRDefault="00F42CCF" w:rsidP="00F42CCF">
      <w:pPr>
        <w:jc w:val="both"/>
        <w:rPr>
          <w:rFonts w:ascii="Arial" w:hAnsi="Arial" w:cs="Arial"/>
          <w:sz w:val="20"/>
          <w:szCs w:val="20"/>
        </w:rPr>
      </w:pPr>
      <w:r w:rsidRPr="00A82322">
        <w:rPr>
          <w:rFonts w:ascii="Arial" w:hAnsi="Arial" w:cs="Arial"/>
          <w:sz w:val="20"/>
          <w:szCs w:val="20"/>
        </w:rPr>
        <w:t>En ese tenor, conforme a los Lineamientos Generales en Materia de Clasificación y Desclasificación de la información, así como para la elaboración de Versiones Públicas publicados en el Diario Oficial de la Federación el día 15 de abril de 2016 y sus modificaciones del 29 de julio de 2016, para efecto de las publicaciones en versión pública, se testará la información clasificada como confidencial.</w:t>
      </w:r>
    </w:p>
    <w:p w:rsidR="00F42CCF" w:rsidRPr="00A82322" w:rsidRDefault="00F42CCF" w:rsidP="00F42CCF">
      <w:pPr>
        <w:jc w:val="both"/>
        <w:rPr>
          <w:rFonts w:ascii="Arial" w:hAnsi="Arial" w:cs="Arial"/>
          <w:sz w:val="20"/>
          <w:szCs w:val="20"/>
        </w:rPr>
      </w:pPr>
    </w:p>
    <w:p w:rsidR="00863499" w:rsidRDefault="00F42CCF" w:rsidP="00F42CCF">
      <w:pPr>
        <w:jc w:val="both"/>
        <w:rPr>
          <w:rFonts w:ascii="Arial" w:hAnsi="Arial" w:cs="Arial"/>
          <w:sz w:val="20"/>
          <w:szCs w:val="20"/>
        </w:rPr>
      </w:pPr>
      <w:r w:rsidRPr="00A82322">
        <w:rPr>
          <w:rFonts w:ascii="Arial" w:hAnsi="Arial" w:cs="Arial"/>
          <w:sz w:val="20"/>
          <w:szCs w:val="20"/>
        </w:rPr>
        <w:lastRenderedPageBreak/>
        <w:t>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2B7F0F" w:rsidRPr="002B7F0F">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 conforme a los criterios emitidos por el Instituto</w:t>
      </w:r>
      <w:r w:rsidRPr="00A82322">
        <w:rPr>
          <w:rFonts w:ascii="Arial" w:hAnsi="Arial" w:cs="Arial"/>
          <w:b/>
          <w:sz w:val="20"/>
          <w:szCs w:val="20"/>
        </w:rPr>
        <w:t xml:space="preserve"> </w:t>
      </w:r>
      <w:proofErr w:type="spellStart"/>
      <w:r w:rsidR="00611814">
        <w:rPr>
          <w:rFonts w:ascii="Arial" w:hAnsi="Arial" w:cs="Arial"/>
          <w:sz w:val="20"/>
          <w:szCs w:val="20"/>
        </w:rPr>
        <w:t>Inter</w:t>
      </w:r>
      <w:r w:rsidR="00AD09ED">
        <w:rPr>
          <w:rFonts w:ascii="Arial" w:hAnsi="Arial" w:cs="Arial"/>
          <w:sz w:val="20"/>
          <w:szCs w:val="20"/>
        </w:rPr>
        <w:t>Nacional</w:t>
      </w:r>
      <w:proofErr w:type="spellEnd"/>
      <w:r w:rsidRPr="00A82322">
        <w:rPr>
          <w:rFonts w:ascii="Arial" w:hAnsi="Arial" w:cs="Arial"/>
          <w:sz w:val="20"/>
          <w:szCs w:val="20"/>
        </w:rPr>
        <w:t xml:space="preserve"> de Transparencia, Acceso a la Información y Protección de Datos Personales (INAI).</w:t>
      </w:r>
      <w:r w:rsidR="0085685F">
        <w:rPr>
          <w:rFonts w:ascii="Arial" w:hAnsi="Arial" w:cs="Arial"/>
          <w:sz w:val="20"/>
          <w:szCs w:val="20"/>
        </w:rPr>
        <w:t xml:space="preserve"> </w:t>
      </w:r>
      <w:r w:rsidRPr="00863499">
        <w:rPr>
          <w:rFonts w:ascii="Arial" w:hAnsi="Arial" w:cs="Arial"/>
          <w:b/>
          <w:bCs/>
          <w:sz w:val="20"/>
          <w:szCs w:val="20"/>
        </w:rPr>
        <w:t>Anexo 14</w:t>
      </w:r>
    </w:p>
    <w:p w:rsidR="00863499" w:rsidRDefault="00863499">
      <w:pPr>
        <w:spacing w:after="200" w:line="276" w:lineRule="auto"/>
        <w:rPr>
          <w:rFonts w:ascii="Arial" w:hAnsi="Arial" w:cs="Arial"/>
          <w:sz w:val="20"/>
          <w:szCs w:val="20"/>
        </w:rPr>
      </w:pPr>
      <w:r>
        <w:rPr>
          <w:rFonts w:ascii="Arial" w:hAnsi="Arial" w:cs="Arial"/>
          <w:sz w:val="20"/>
          <w:szCs w:val="20"/>
        </w:rPr>
        <w:br w:type="page"/>
      </w:r>
    </w:p>
    <w:p w:rsidR="00456586" w:rsidRDefault="00456586" w:rsidP="00F42CCF">
      <w:pPr>
        <w:jc w:val="both"/>
        <w:rPr>
          <w:rFonts w:ascii="Arial" w:hAnsi="Arial" w:cs="Arial"/>
          <w:sz w:val="20"/>
          <w:szCs w:val="20"/>
        </w:rPr>
      </w:pPr>
    </w:p>
    <w:p w:rsidR="00F42CCF" w:rsidRPr="00A82322" w:rsidRDefault="00F42CCF" w:rsidP="00F42CCF">
      <w:pPr>
        <w:pStyle w:val="Ttulo2"/>
        <w:ind w:left="360"/>
        <w:jc w:val="both"/>
        <w:rPr>
          <w:rFonts w:ascii="Arial" w:hAnsi="Arial" w:cs="Arial"/>
          <w:color w:val="auto"/>
          <w:sz w:val="20"/>
          <w:szCs w:val="20"/>
        </w:rPr>
      </w:pPr>
      <w:bookmarkStart w:id="327" w:name="_Toc431386028"/>
      <w:bookmarkStart w:id="328" w:name="_Toc431386305"/>
      <w:bookmarkStart w:id="329" w:name="_Toc27732207"/>
      <w:bookmarkStart w:id="330" w:name="_Toc46138899"/>
      <w:bookmarkStart w:id="331" w:name="_Toc60906178"/>
      <w:bookmarkStart w:id="332" w:name="_Toc63692944"/>
      <w:bookmarkStart w:id="333" w:name="_Toc228272658"/>
      <w:r w:rsidRPr="00A82322">
        <w:rPr>
          <w:rFonts w:ascii="Arial" w:hAnsi="Arial" w:cs="Arial"/>
          <w:color w:val="auto"/>
          <w:sz w:val="20"/>
          <w:szCs w:val="20"/>
        </w:rPr>
        <w:t xml:space="preserve">13. </w:t>
      </w:r>
      <w:r w:rsidRPr="00A82322">
        <w:rPr>
          <w:rFonts w:ascii="Arial" w:eastAsia="Times New Roman" w:hAnsi="Arial" w:cs="Arial"/>
          <w:noProof/>
          <w:color w:val="auto"/>
          <w:kern w:val="1"/>
          <w:sz w:val="20"/>
          <w:szCs w:val="20"/>
          <w:lang w:val="es-MX" w:eastAsia="ar-SA"/>
        </w:rPr>
        <w:t>Formatos que facilitarán y agilizarán la presentación y recepción de las proposiciones</w:t>
      </w:r>
      <w:r w:rsidRPr="00A82322">
        <w:rPr>
          <w:rFonts w:ascii="Arial" w:hAnsi="Arial" w:cs="Arial"/>
          <w:color w:val="auto"/>
          <w:sz w:val="20"/>
          <w:szCs w:val="20"/>
        </w:rPr>
        <w:t>.</w:t>
      </w:r>
      <w:bookmarkEnd w:id="327"/>
      <w:bookmarkEnd w:id="328"/>
      <w:bookmarkEnd w:id="329"/>
      <w:bookmarkEnd w:id="330"/>
      <w:bookmarkEnd w:id="331"/>
      <w:bookmarkEnd w:id="332"/>
      <w:bookmarkEnd w:id="333"/>
    </w:p>
    <w:p w:rsidR="00F42CCF" w:rsidRPr="00A82322" w:rsidRDefault="00F42CCF" w:rsidP="00F42CCF">
      <w:pPr>
        <w:rPr>
          <w:rFonts w:ascii="Arial" w:hAnsi="Arial" w:cs="Arial"/>
        </w:rPr>
      </w:pPr>
    </w:p>
    <w:tbl>
      <w:tblPr>
        <w:tblStyle w:val="Tablaconcuadrcula"/>
        <w:tblW w:w="0" w:type="auto"/>
        <w:tblLook w:val="04A0" w:firstRow="1" w:lastRow="0" w:firstColumn="1" w:lastColumn="0" w:noHBand="0" w:noVBand="1"/>
      </w:tblPr>
      <w:tblGrid>
        <w:gridCol w:w="1562"/>
        <w:gridCol w:w="7492"/>
      </w:tblGrid>
      <w:tr w:rsidR="00F42CCF" w:rsidRPr="00A82322" w:rsidTr="00111420">
        <w:tc>
          <w:tcPr>
            <w:tcW w:w="1562" w:type="dxa"/>
            <w:vAlign w:val="center"/>
          </w:tcPr>
          <w:p w:rsidR="00F42CCF" w:rsidRPr="00A82322" w:rsidRDefault="00F42CCF" w:rsidP="00A3590E">
            <w:pPr>
              <w:jc w:val="center"/>
              <w:rPr>
                <w:rFonts w:ascii="Arial" w:hAnsi="Arial" w:cs="Arial"/>
                <w:b/>
                <w:sz w:val="20"/>
                <w:szCs w:val="20"/>
              </w:rPr>
            </w:pPr>
            <w:r w:rsidRPr="00A82322">
              <w:rPr>
                <w:rFonts w:ascii="Arial" w:hAnsi="Arial" w:cs="Arial"/>
                <w:b/>
                <w:sz w:val="20"/>
                <w:szCs w:val="20"/>
              </w:rPr>
              <w:t>Número</w:t>
            </w:r>
          </w:p>
        </w:tc>
        <w:tc>
          <w:tcPr>
            <w:tcW w:w="7492" w:type="dxa"/>
            <w:vAlign w:val="center"/>
          </w:tcPr>
          <w:p w:rsidR="00F42CCF" w:rsidRPr="00A82322" w:rsidRDefault="00F42CCF" w:rsidP="00A3590E">
            <w:pPr>
              <w:jc w:val="center"/>
              <w:rPr>
                <w:rFonts w:ascii="Arial" w:hAnsi="Arial" w:cs="Arial"/>
                <w:b/>
                <w:sz w:val="20"/>
                <w:szCs w:val="20"/>
              </w:rPr>
            </w:pPr>
            <w:r w:rsidRPr="00A82322">
              <w:rPr>
                <w:rFonts w:ascii="Arial" w:hAnsi="Arial" w:cs="Arial"/>
                <w:b/>
                <w:sz w:val="20"/>
                <w:szCs w:val="20"/>
              </w:rPr>
              <w:t>Descripción</w:t>
            </w:r>
          </w:p>
        </w:tc>
      </w:tr>
      <w:tr w:rsidR="00F42CCF" w:rsidRPr="00A82322" w:rsidTr="00111420">
        <w:tc>
          <w:tcPr>
            <w:tcW w:w="1562" w:type="dxa"/>
            <w:vAlign w:val="center"/>
          </w:tcPr>
          <w:p w:rsidR="00F42CCF" w:rsidRPr="00A82322" w:rsidRDefault="00F42CCF" w:rsidP="00A3590E">
            <w:pPr>
              <w:rPr>
                <w:rFonts w:ascii="Arial" w:hAnsi="Arial" w:cs="Arial"/>
                <w:sz w:val="20"/>
                <w:szCs w:val="20"/>
              </w:rPr>
            </w:pPr>
            <w:r w:rsidRPr="00A82322">
              <w:rPr>
                <w:rFonts w:ascii="Arial" w:hAnsi="Arial" w:cs="Arial"/>
                <w:sz w:val="20"/>
                <w:szCs w:val="20"/>
              </w:rPr>
              <w:t>Anexo 1</w:t>
            </w:r>
          </w:p>
        </w:tc>
        <w:tc>
          <w:tcPr>
            <w:tcW w:w="7492" w:type="dxa"/>
            <w:vAlign w:val="center"/>
          </w:tcPr>
          <w:p w:rsidR="00F42CCF" w:rsidRPr="00A82322" w:rsidRDefault="00F42CCF" w:rsidP="00A3590E">
            <w:pPr>
              <w:rPr>
                <w:rFonts w:ascii="Arial" w:hAnsi="Arial" w:cs="Arial"/>
                <w:sz w:val="20"/>
                <w:szCs w:val="20"/>
              </w:rPr>
            </w:pPr>
            <w:r w:rsidRPr="00A82322">
              <w:rPr>
                <w:rFonts w:ascii="Arial" w:hAnsi="Arial" w:cs="Arial"/>
                <w:noProof/>
                <w:sz w:val="20"/>
                <w:szCs w:val="20"/>
              </w:rPr>
              <w:t xml:space="preserve">Anexo Técnico </w:t>
            </w:r>
          </w:p>
        </w:tc>
      </w:tr>
      <w:tr w:rsidR="00F42CCF" w:rsidRPr="00A82322" w:rsidTr="00111420">
        <w:tc>
          <w:tcPr>
            <w:tcW w:w="1562" w:type="dxa"/>
            <w:vAlign w:val="center"/>
          </w:tcPr>
          <w:p w:rsidR="00F42CCF" w:rsidRPr="00A82322" w:rsidRDefault="00F42CCF" w:rsidP="00A3590E">
            <w:pPr>
              <w:rPr>
                <w:rFonts w:ascii="Arial" w:hAnsi="Arial" w:cs="Arial"/>
                <w:sz w:val="20"/>
                <w:szCs w:val="20"/>
              </w:rPr>
            </w:pPr>
            <w:r w:rsidRPr="00A82322">
              <w:rPr>
                <w:rFonts w:ascii="Arial" w:hAnsi="Arial" w:cs="Arial"/>
                <w:sz w:val="20"/>
                <w:szCs w:val="20"/>
              </w:rPr>
              <w:t>Anexo 2</w:t>
            </w:r>
          </w:p>
        </w:tc>
        <w:tc>
          <w:tcPr>
            <w:tcW w:w="7492" w:type="dxa"/>
          </w:tcPr>
          <w:p w:rsidR="00F42CCF" w:rsidRPr="00A82322" w:rsidRDefault="00F42CCF" w:rsidP="00A3590E">
            <w:pPr>
              <w:rPr>
                <w:rFonts w:ascii="Arial" w:hAnsi="Arial" w:cs="Arial"/>
                <w:sz w:val="20"/>
                <w:szCs w:val="20"/>
              </w:rPr>
            </w:pPr>
            <w:r w:rsidRPr="00A82322">
              <w:rPr>
                <w:rFonts w:ascii="Arial" w:hAnsi="Arial" w:cs="Arial"/>
                <w:sz w:val="20"/>
                <w:szCs w:val="20"/>
              </w:rPr>
              <w:t>Términos y Condiciones.</w:t>
            </w:r>
          </w:p>
        </w:tc>
      </w:tr>
      <w:tr w:rsidR="00F42CCF" w:rsidRPr="001018E1" w:rsidTr="00111420">
        <w:tc>
          <w:tcPr>
            <w:tcW w:w="1562" w:type="dxa"/>
            <w:vAlign w:val="center"/>
          </w:tcPr>
          <w:p w:rsidR="00F42CCF" w:rsidRPr="001018E1" w:rsidRDefault="00F42CCF" w:rsidP="00A3590E">
            <w:pPr>
              <w:rPr>
                <w:rFonts w:ascii="Arial" w:hAnsi="Arial" w:cs="Arial"/>
                <w:sz w:val="20"/>
                <w:szCs w:val="20"/>
              </w:rPr>
            </w:pPr>
            <w:r w:rsidRPr="001018E1">
              <w:rPr>
                <w:rFonts w:ascii="Arial" w:hAnsi="Arial" w:cs="Arial"/>
                <w:sz w:val="20"/>
                <w:szCs w:val="20"/>
              </w:rPr>
              <w:t>Anexo 3</w:t>
            </w:r>
          </w:p>
        </w:tc>
        <w:tc>
          <w:tcPr>
            <w:tcW w:w="7492" w:type="dxa"/>
          </w:tcPr>
          <w:p w:rsidR="00F42CCF" w:rsidRPr="001018E1" w:rsidRDefault="00F42CCF" w:rsidP="00A3590E">
            <w:pPr>
              <w:rPr>
                <w:rFonts w:ascii="Arial" w:hAnsi="Arial" w:cs="Arial"/>
                <w:sz w:val="20"/>
                <w:szCs w:val="20"/>
              </w:rPr>
            </w:pPr>
            <w:r w:rsidRPr="001018E1">
              <w:rPr>
                <w:rFonts w:ascii="Arial" w:hAnsi="Arial" w:cs="Arial"/>
                <w:sz w:val="20"/>
                <w:szCs w:val="20"/>
              </w:rPr>
              <w:t>Escrito de acreditación legal y personalidad jurídica del licitante para comprometerse y suscribir propuestas.</w:t>
            </w:r>
          </w:p>
        </w:tc>
      </w:tr>
      <w:tr w:rsidR="00F42CCF" w:rsidRPr="001018E1" w:rsidTr="00111420">
        <w:tc>
          <w:tcPr>
            <w:tcW w:w="1562" w:type="dxa"/>
            <w:vAlign w:val="center"/>
          </w:tcPr>
          <w:p w:rsidR="00F42CCF" w:rsidRPr="001018E1" w:rsidRDefault="00F42CCF" w:rsidP="00A3590E">
            <w:pPr>
              <w:rPr>
                <w:rFonts w:ascii="Arial" w:hAnsi="Arial" w:cs="Arial"/>
                <w:sz w:val="20"/>
                <w:szCs w:val="20"/>
              </w:rPr>
            </w:pPr>
            <w:r w:rsidRPr="001018E1">
              <w:rPr>
                <w:rFonts w:ascii="Arial" w:hAnsi="Arial" w:cs="Arial"/>
                <w:sz w:val="20"/>
                <w:szCs w:val="20"/>
              </w:rPr>
              <w:t>Anexo 4</w:t>
            </w:r>
          </w:p>
        </w:tc>
        <w:tc>
          <w:tcPr>
            <w:tcW w:w="7492" w:type="dxa"/>
          </w:tcPr>
          <w:p w:rsidR="00DD369F" w:rsidRPr="001018E1" w:rsidRDefault="006C64B4" w:rsidP="00A3590E">
            <w:pPr>
              <w:rPr>
                <w:rFonts w:ascii="Arial" w:hAnsi="Arial" w:cs="Arial"/>
                <w:sz w:val="20"/>
                <w:szCs w:val="20"/>
              </w:rPr>
            </w:pPr>
            <w:r w:rsidRPr="001018E1">
              <w:rPr>
                <w:rFonts w:ascii="Arial" w:hAnsi="Arial" w:cs="Arial"/>
                <w:sz w:val="20"/>
                <w:szCs w:val="20"/>
              </w:rPr>
              <w:t xml:space="preserve">Escrito de origen </w:t>
            </w:r>
            <w:r w:rsidR="00DD369F">
              <w:rPr>
                <w:rFonts w:ascii="Arial" w:hAnsi="Arial" w:cs="Arial"/>
                <w:sz w:val="20"/>
                <w:szCs w:val="20"/>
              </w:rPr>
              <w:t>d</w:t>
            </w:r>
            <w:r w:rsidR="00DD369F" w:rsidRPr="005B2B56">
              <w:rPr>
                <w:rFonts w:ascii="Arial" w:hAnsi="Arial" w:cs="Arial"/>
                <w:sz w:val="20"/>
                <w:szCs w:val="20"/>
                <w:highlight w:val="yellow"/>
              </w:rPr>
              <w:t xml:space="preserve">e los </w:t>
            </w:r>
            <w:r w:rsidR="005B2B56" w:rsidRPr="005B2B56">
              <w:rPr>
                <w:rFonts w:ascii="Arial" w:hAnsi="Arial" w:cs="Arial"/>
                <w:sz w:val="20"/>
                <w:szCs w:val="20"/>
                <w:highlight w:val="yellow"/>
              </w:rPr>
              <w:t>servicios</w:t>
            </w:r>
          </w:p>
        </w:tc>
      </w:tr>
      <w:tr w:rsidR="00F42CCF" w:rsidRPr="001018E1" w:rsidTr="00111420">
        <w:tc>
          <w:tcPr>
            <w:tcW w:w="1562" w:type="dxa"/>
            <w:vAlign w:val="center"/>
          </w:tcPr>
          <w:p w:rsidR="00F42CCF" w:rsidRPr="001018E1" w:rsidRDefault="00F42CCF" w:rsidP="00A3590E">
            <w:pPr>
              <w:rPr>
                <w:rFonts w:ascii="Arial" w:hAnsi="Arial" w:cs="Arial"/>
                <w:sz w:val="20"/>
                <w:szCs w:val="20"/>
              </w:rPr>
            </w:pPr>
            <w:r w:rsidRPr="001018E1">
              <w:rPr>
                <w:rFonts w:ascii="Arial" w:hAnsi="Arial" w:cs="Arial"/>
                <w:sz w:val="20"/>
                <w:szCs w:val="20"/>
              </w:rPr>
              <w:t>Anexo 5</w:t>
            </w:r>
          </w:p>
        </w:tc>
        <w:tc>
          <w:tcPr>
            <w:tcW w:w="7492" w:type="dxa"/>
          </w:tcPr>
          <w:p w:rsidR="00F42CCF" w:rsidRPr="001018E1" w:rsidRDefault="00F42CCF" w:rsidP="00A3590E">
            <w:pPr>
              <w:rPr>
                <w:rFonts w:ascii="Arial" w:hAnsi="Arial" w:cs="Arial"/>
                <w:sz w:val="20"/>
                <w:szCs w:val="20"/>
              </w:rPr>
            </w:pPr>
            <w:r w:rsidRPr="001018E1">
              <w:rPr>
                <w:rFonts w:ascii="Arial" w:hAnsi="Arial" w:cs="Arial"/>
                <w:sz w:val="20"/>
                <w:szCs w:val="20"/>
              </w:rPr>
              <w:t xml:space="preserve">Escrito de no encontrarse en los supuestos de los artículos </w:t>
            </w:r>
            <w:r w:rsidR="00D93710" w:rsidRPr="00D93710">
              <w:rPr>
                <w:rFonts w:ascii="Arial" w:hAnsi="Arial" w:cs="Arial"/>
                <w:sz w:val="20"/>
                <w:szCs w:val="20"/>
                <w:highlight w:val="yellow"/>
              </w:rPr>
              <w:t>71</w:t>
            </w:r>
            <w:r w:rsidRPr="00D93710">
              <w:rPr>
                <w:rFonts w:ascii="Arial" w:hAnsi="Arial" w:cs="Arial"/>
                <w:sz w:val="20"/>
                <w:szCs w:val="20"/>
                <w:highlight w:val="yellow"/>
              </w:rPr>
              <w:t xml:space="preserve"> y </w:t>
            </w:r>
            <w:r w:rsidR="00D93710" w:rsidRPr="00D93710">
              <w:rPr>
                <w:rFonts w:ascii="Arial" w:hAnsi="Arial" w:cs="Arial"/>
                <w:sz w:val="20"/>
                <w:szCs w:val="20"/>
                <w:highlight w:val="yellow"/>
              </w:rPr>
              <w:t>9</w:t>
            </w:r>
            <w:r w:rsidRPr="00D93710">
              <w:rPr>
                <w:rFonts w:ascii="Arial" w:hAnsi="Arial" w:cs="Arial"/>
                <w:sz w:val="20"/>
                <w:szCs w:val="20"/>
                <w:highlight w:val="yellow"/>
              </w:rPr>
              <w:t>0</w:t>
            </w:r>
            <w:r w:rsidRPr="001018E1">
              <w:rPr>
                <w:rFonts w:ascii="Arial" w:hAnsi="Arial" w:cs="Arial"/>
                <w:sz w:val="20"/>
                <w:szCs w:val="20"/>
              </w:rPr>
              <w:t xml:space="preserve"> de la LAASSP. </w:t>
            </w:r>
          </w:p>
        </w:tc>
      </w:tr>
      <w:tr w:rsidR="00F42CCF" w:rsidRPr="001018E1" w:rsidTr="00111420">
        <w:tc>
          <w:tcPr>
            <w:tcW w:w="1562" w:type="dxa"/>
            <w:vAlign w:val="center"/>
          </w:tcPr>
          <w:p w:rsidR="00F42CCF" w:rsidRPr="001018E1" w:rsidRDefault="00F42CCF" w:rsidP="00A3590E">
            <w:pPr>
              <w:rPr>
                <w:rFonts w:ascii="Arial" w:hAnsi="Arial" w:cs="Arial"/>
                <w:sz w:val="20"/>
                <w:szCs w:val="20"/>
              </w:rPr>
            </w:pPr>
            <w:r w:rsidRPr="001018E1">
              <w:rPr>
                <w:rFonts w:ascii="Arial" w:hAnsi="Arial" w:cs="Arial"/>
                <w:sz w:val="20"/>
                <w:szCs w:val="20"/>
              </w:rPr>
              <w:t>Anexo 6</w:t>
            </w:r>
          </w:p>
        </w:tc>
        <w:tc>
          <w:tcPr>
            <w:tcW w:w="7492" w:type="dxa"/>
          </w:tcPr>
          <w:p w:rsidR="00F42CCF" w:rsidRPr="001018E1" w:rsidRDefault="00F42CCF" w:rsidP="00A3590E">
            <w:pPr>
              <w:rPr>
                <w:rFonts w:ascii="Arial" w:hAnsi="Arial" w:cs="Arial"/>
                <w:sz w:val="20"/>
                <w:szCs w:val="20"/>
              </w:rPr>
            </w:pPr>
            <w:r w:rsidRPr="001018E1">
              <w:rPr>
                <w:rFonts w:ascii="Arial" w:hAnsi="Arial" w:cs="Arial"/>
                <w:sz w:val="20"/>
                <w:szCs w:val="20"/>
              </w:rPr>
              <w:t>Declaración de integridad.</w:t>
            </w:r>
          </w:p>
        </w:tc>
      </w:tr>
      <w:tr w:rsidR="006C64B4" w:rsidRPr="001018E1" w:rsidTr="006C64B4">
        <w:tc>
          <w:tcPr>
            <w:tcW w:w="1562" w:type="dxa"/>
            <w:vAlign w:val="center"/>
          </w:tcPr>
          <w:p w:rsidR="006C64B4" w:rsidRPr="001018E1" w:rsidRDefault="006C64B4" w:rsidP="006C64B4">
            <w:pPr>
              <w:rPr>
                <w:rFonts w:ascii="Arial" w:hAnsi="Arial" w:cs="Arial"/>
                <w:sz w:val="20"/>
                <w:szCs w:val="20"/>
              </w:rPr>
            </w:pPr>
            <w:r w:rsidRPr="001018E1">
              <w:rPr>
                <w:rFonts w:ascii="Arial" w:hAnsi="Arial" w:cs="Arial"/>
                <w:sz w:val="20"/>
                <w:szCs w:val="20"/>
              </w:rPr>
              <w:t xml:space="preserve">Anexo 7 </w:t>
            </w:r>
          </w:p>
        </w:tc>
        <w:tc>
          <w:tcPr>
            <w:tcW w:w="7492" w:type="dxa"/>
          </w:tcPr>
          <w:p w:rsidR="006C64B4" w:rsidRPr="001018E1" w:rsidRDefault="006C64B4" w:rsidP="006C64B4">
            <w:pPr>
              <w:rPr>
                <w:rFonts w:ascii="Arial" w:hAnsi="Arial" w:cs="Arial"/>
                <w:sz w:val="20"/>
                <w:szCs w:val="20"/>
              </w:rPr>
            </w:pPr>
            <w:r w:rsidRPr="001018E1">
              <w:rPr>
                <w:rFonts w:ascii="Arial" w:hAnsi="Arial" w:cs="Arial"/>
                <w:sz w:val="20"/>
                <w:szCs w:val="20"/>
              </w:rPr>
              <w:t>Escrito de estratificación de MIPYME.</w:t>
            </w:r>
          </w:p>
        </w:tc>
      </w:tr>
      <w:tr w:rsidR="006C64B4" w:rsidRPr="001018E1" w:rsidTr="00111420">
        <w:tc>
          <w:tcPr>
            <w:tcW w:w="1562" w:type="dxa"/>
            <w:vAlign w:val="center"/>
          </w:tcPr>
          <w:p w:rsidR="006C64B4" w:rsidRPr="001018E1" w:rsidRDefault="006C64B4" w:rsidP="00A3590E">
            <w:pPr>
              <w:rPr>
                <w:rFonts w:ascii="Arial" w:hAnsi="Arial" w:cs="Arial"/>
                <w:sz w:val="20"/>
                <w:szCs w:val="20"/>
              </w:rPr>
            </w:pPr>
            <w:r w:rsidRPr="001018E1">
              <w:rPr>
                <w:rFonts w:ascii="Arial" w:hAnsi="Arial" w:cs="Arial"/>
                <w:sz w:val="20"/>
                <w:szCs w:val="20"/>
              </w:rPr>
              <w:t xml:space="preserve">Anexo 7 Bis </w:t>
            </w:r>
          </w:p>
        </w:tc>
        <w:tc>
          <w:tcPr>
            <w:tcW w:w="7492" w:type="dxa"/>
          </w:tcPr>
          <w:p w:rsidR="006C64B4" w:rsidRPr="001018E1" w:rsidRDefault="006C64B4" w:rsidP="00A3590E">
            <w:pPr>
              <w:rPr>
                <w:rFonts w:ascii="Arial" w:hAnsi="Arial" w:cs="Arial"/>
                <w:sz w:val="20"/>
                <w:szCs w:val="20"/>
              </w:rPr>
            </w:pPr>
            <w:r w:rsidRPr="001018E1">
              <w:rPr>
                <w:rFonts w:ascii="Arial" w:hAnsi="Arial" w:cs="Arial"/>
                <w:sz w:val="20"/>
                <w:szCs w:val="20"/>
              </w:rPr>
              <w:t>Instructivo de llenado Estratificación de micro, pequeña o mediana empresa (MIPYMES).</w:t>
            </w:r>
          </w:p>
        </w:tc>
      </w:tr>
      <w:tr w:rsidR="00F42CCF" w:rsidRPr="001018E1" w:rsidTr="00111420">
        <w:tc>
          <w:tcPr>
            <w:tcW w:w="1562" w:type="dxa"/>
            <w:vAlign w:val="center"/>
          </w:tcPr>
          <w:p w:rsidR="00F42CCF" w:rsidRPr="001018E1" w:rsidRDefault="00111420" w:rsidP="00A3590E">
            <w:pPr>
              <w:rPr>
                <w:rFonts w:ascii="Arial" w:hAnsi="Arial" w:cs="Arial"/>
                <w:sz w:val="20"/>
                <w:szCs w:val="20"/>
              </w:rPr>
            </w:pPr>
            <w:r w:rsidRPr="001018E1">
              <w:rPr>
                <w:rFonts w:ascii="Arial" w:hAnsi="Arial" w:cs="Arial"/>
                <w:sz w:val="20"/>
                <w:szCs w:val="20"/>
              </w:rPr>
              <w:t xml:space="preserve">Anexo 8 </w:t>
            </w:r>
          </w:p>
        </w:tc>
        <w:tc>
          <w:tcPr>
            <w:tcW w:w="7492" w:type="dxa"/>
          </w:tcPr>
          <w:p w:rsidR="00F42CCF" w:rsidRPr="001018E1" w:rsidRDefault="00F42CCF" w:rsidP="00A3590E">
            <w:pPr>
              <w:rPr>
                <w:rFonts w:ascii="Arial" w:hAnsi="Arial" w:cs="Arial"/>
                <w:sz w:val="20"/>
                <w:szCs w:val="20"/>
              </w:rPr>
            </w:pPr>
            <w:r w:rsidRPr="001018E1">
              <w:rPr>
                <w:rFonts w:ascii="Arial" w:hAnsi="Arial" w:cs="Arial"/>
                <w:sz w:val="20"/>
                <w:szCs w:val="20"/>
              </w:rPr>
              <w:t>Propuesta Económica</w:t>
            </w:r>
          </w:p>
        </w:tc>
      </w:tr>
      <w:tr w:rsidR="00F42CCF" w:rsidRPr="001018E1" w:rsidTr="00111420">
        <w:tc>
          <w:tcPr>
            <w:tcW w:w="1562" w:type="dxa"/>
            <w:vAlign w:val="center"/>
          </w:tcPr>
          <w:p w:rsidR="00F42CCF" w:rsidRPr="001018E1" w:rsidRDefault="00F42CCF" w:rsidP="00A3590E">
            <w:pPr>
              <w:rPr>
                <w:rFonts w:ascii="Arial" w:hAnsi="Arial" w:cs="Arial"/>
                <w:sz w:val="20"/>
                <w:szCs w:val="20"/>
              </w:rPr>
            </w:pPr>
            <w:r w:rsidRPr="001018E1">
              <w:rPr>
                <w:rFonts w:ascii="Arial" w:hAnsi="Arial" w:cs="Arial"/>
                <w:sz w:val="20"/>
                <w:szCs w:val="20"/>
              </w:rPr>
              <w:t>Anexo 9</w:t>
            </w:r>
          </w:p>
        </w:tc>
        <w:tc>
          <w:tcPr>
            <w:tcW w:w="7492" w:type="dxa"/>
          </w:tcPr>
          <w:p w:rsidR="00F42CCF" w:rsidRPr="001018E1" w:rsidRDefault="00F42CCF" w:rsidP="00A3590E">
            <w:pPr>
              <w:rPr>
                <w:rFonts w:ascii="Arial" w:hAnsi="Arial" w:cs="Arial"/>
                <w:sz w:val="20"/>
                <w:szCs w:val="20"/>
              </w:rPr>
            </w:pPr>
            <w:r w:rsidRPr="001018E1">
              <w:rPr>
                <w:rFonts w:ascii="Arial" w:hAnsi="Arial" w:cs="Arial"/>
                <w:sz w:val="20"/>
                <w:szCs w:val="20"/>
              </w:rPr>
              <w:t xml:space="preserve">Relación de documentos a presentar. </w:t>
            </w:r>
          </w:p>
        </w:tc>
      </w:tr>
      <w:tr w:rsidR="00F42CCF" w:rsidRPr="001018E1" w:rsidTr="00111420">
        <w:tc>
          <w:tcPr>
            <w:tcW w:w="1562" w:type="dxa"/>
            <w:vAlign w:val="center"/>
          </w:tcPr>
          <w:p w:rsidR="00F42CCF" w:rsidRPr="001018E1" w:rsidRDefault="00F42CCF" w:rsidP="00A3590E">
            <w:pPr>
              <w:rPr>
                <w:rFonts w:ascii="Arial" w:hAnsi="Arial" w:cs="Arial"/>
                <w:sz w:val="20"/>
                <w:szCs w:val="20"/>
              </w:rPr>
            </w:pPr>
            <w:r w:rsidRPr="001018E1">
              <w:rPr>
                <w:rFonts w:ascii="Arial" w:hAnsi="Arial" w:cs="Arial"/>
                <w:sz w:val="20"/>
                <w:szCs w:val="20"/>
              </w:rPr>
              <w:t xml:space="preserve">Anexo 10 </w:t>
            </w:r>
          </w:p>
        </w:tc>
        <w:tc>
          <w:tcPr>
            <w:tcW w:w="7492" w:type="dxa"/>
          </w:tcPr>
          <w:p w:rsidR="00F42CCF" w:rsidRPr="001018E1" w:rsidRDefault="00F42CCF" w:rsidP="00A3590E">
            <w:pPr>
              <w:rPr>
                <w:rFonts w:ascii="Arial" w:hAnsi="Arial" w:cs="Arial"/>
                <w:sz w:val="20"/>
                <w:szCs w:val="20"/>
              </w:rPr>
            </w:pPr>
            <w:r w:rsidRPr="001018E1">
              <w:rPr>
                <w:rFonts w:ascii="Arial" w:hAnsi="Arial" w:cs="Arial"/>
                <w:sz w:val="20"/>
                <w:szCs w:val="20"/>
              </w:rPr>
              <w:t xml:space="preserve">Escrito para solicitar la clasificación de la información entregada por el licitante. </w:t>
            </w:r>
          </w:p>
        </w:tc>
      </w:tr>
    </w:tbl>
    <w:p w:rsidR="00F42CCF" w:rsidRPr="001018E1" w:rsidRDefault="00F42CCF" w:rsidP="00F42CCF">
      <w:pPr>
        <w:pStyle w:val="Ttulo2"/>
        <w:ind w:left="360"/>
        <w:jc w:val="both"/>
        <w:rPr>
          <w:rFonts w:ascii="Arial" w:hAnsi="Arial" w:cs="Arial"/>
          <w:color w:val="auto"/>
          <w:sz w:val="20"/>
          <w:szCs w:val="20"/>
        </w:rPr>
      </w:pPr>
      <w:bookmarkStart w:id="334" w:name="_Toc27732208"/>
      <w:bookmarkStart w:id="335" w:name="_Toc46138900"/>
      <w:bookmarkStart w:id="336" w:name="_Toc60906179"/>
      <w:bookmarkStart w:id="337" w:name="_Toc63692945"/>
      <w:bookmarkStart w:id="338" w:name="_Toc228272659"/>
      <w:bookmarkStart w:id="339" w:name="_Hlk189649132"/>
      <w:r w:rsidRPr="001018E1">
        <w:rPr>
          <w:rFonts w:ascii="Arial" w:hAnsi="Arial" w:cs="Arial"/>
          <w:color w:val="auto"/>
          <w:sz w:val="20"/>
          <w:szCs w:val="20"/>
        </w:rPr>
        <w:t>13.1. Anexos adicionales.</w:t>
      </w:r>
      <w:bookmarkEnd w:id="334"/>
      <w:bookmarkEnd w:id="335"/>
      <w:bookmarkEnd w:id="336"/>
      <w:bookmarkEnd w:id="337"/>
      <w:bookmarkEnd w:id="338"/>
    </w:p>
    <w:tbl>
      <w:tblPr>
        <w:tblStyle w:val="Tablaconcuadrcula"/>
        <w:tblW w:w="0" w:type="auto"/>
        <w:tblLook w:val="04A0" w:firstRow="1" w:lastRow="0" w:firstColumn="1" w:lastColumn="0" w:noHBand="0" w:noVBand="1"/>
      </w:tblPr>
      <w:tblGrid>
        <w:gridCol w:w="1526"/>
        <w:gridCol w:w="7528"/>
      </w:tblGrid>
      <w:tr w:rsidR="00F42CCF" w:rsidRPr="001018E1" w:rsidTr="00C036D6">
        <w:trPr>
          <w:trHeight w:val="176"/>
        </w:trPr>
        <w:tc>
          <w:tcPr>
            <w:tcW w:w="1526" w:type="dxa"/>
            <w:vAlign w:val="center"/>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340" w:name="_Toc31730826"/>
            <w:bookmarkStart w:id="341" w:name="_Toc31731000"/>
            <w:bookmarkStart w:id="342" w:name="_Toc35961518"/>
            <w:bookmarkStart w:id="343" w:name="_Toc46138901"/>
            <w:bookmarkStart w:id="344" w:name="_Toc60906180"/>
            <w:bookmarkStart w:id="345" w:name="_Toc60907056"/>
            <w:bookmarkStart w:id="346" w:name="_Toc63692946"/>
            <w:bookmarkStart w:id="347" w:name="_Toc63693081"/>
            <w:bookmarkStart w:id="348" w:name="_Toc228272660"/>
            <w:bookmarkEnd w:id="339"/>
            <w:r w:rsidRPr="001018E1">
              <w:rPr>
                <w:rFonts w:ascii="Arial" w:eastAsiaTheme="minorEastAsia" w:hAnsi="Arial" w:cs="Arial"/>
                <w:color w:val="auto"/>
                <w:sz w:val="20"/>
                <w:szCs w:val="20"/>
              </w:rPr>
              <w:t>Número</w:t>
            </w:r>
            <w:bookmarkEnd w:id="340"/>
            <w:bookmarkEnd w:id="341"/>
            <w:bookmarkEnd w:id="342"/>
            <w:bookmarkEnd w:id="343"/>
            <w:bookmarkEnd w:id="344"/>
            <w:bookmarkEnd w:id="345"/>
            <w:bookmarkEnd w:id="346"/>
            <w:bookmarkEnd w:id="347"/>
            <w:bookmarkEnd w:id="348"/>
          </w:p>
        </w:tc>
        <w:tc>
          <w:tcPr>
            <w:tcW w:w="7528" w:type="dxa"/>
            <w:vAlign w:val="center"/>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349" w:name="_Toc31730827"/>
            <w:bookmarkStart w:id="350" w:name="_Toc31731001"/>
            <w:bookmarkStart w:id="351" w:name="_Toc35961519"/>
            <w:bookmarkStart w:id="352" w:name="_Toc46138902"/>
            <w:bookmarkStart w:id="353" w:name="_Toc60906181"/>
            <w:bookmarkStart w:id="354" w:name="_Toc60907057"/>
            <w:bookmarkStart w:id="355" w:name="_Toc63692947"/>
            <w:bookmarkStart w:id="356" w:name="_Toc63693082"/>
            <w:bookmarkStart w:id="357" w:name="_Toc228272661"/>
            <w:r w:rsidRPr="001018E1">
              <w:rPr>
                <w:rFonts w:ascii="Arial" w:eastAsiaTheme="minorEastAsia" w:hAnsi="Arial" w:cs="Arial"/>
                <w:color w:val="auto"/>
                <w:sz w:val="20"/>
                <w:szCs w:val="20"/>
              </w:rPr>
              <w:t>Descripción</w:t>
            </w:r>
            <w:bookmarkEnd w:id="349"/>
            <w:bookmarkEnd w:id="350"/>
            <w:bookmarkEnd w:id="351"/>
            <w:bookmarkEnd w:id="352"/>
            <w:bookmarkEnd w:id="353"/>
            <w:bookmarkEnd w:id="354"/>
            <w:bookmarkEnd w:id="355"/>
            <w:bookmarkEnd w:id="356"/>
            <w:bookmarkEnd w:id="357"/>
          </w:p>
        </w:tc>
      </w:tr>
      <w:tr w:rsidR="00F42CCF" w:rsidRPr="001018E1" w:rsidTr="00C036D6">
        <w:tc>
          <w:tcPr>
            <w:tcW w:w="1526" w:type="dxa"/>
            <w:vAlign w:val="center"/>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358" w:name="_Toc31730828"/>
            <w:bookmarkStart w:id="359" w:name="_Toc31731002"/>
            <w:bookmarkStart w:id="360" w:name="_Toc35961520"/>
            <w:bookmarkStart w:id="361" w:name="_Toc46138903"/>
            <w:bookmarkStart w:id="362" w:name="_Toc60906182"/>
            <w:bookmarkStart w:id="363" w:name="_Toc60907058"/>
            <w:bookmarkStart w:id="364" w:name="_Toc63692948"/>
            <w:bookmarkStart w:id="365" w:name="_Toc63693083"/>
            <w:bookmarkStart w:id="366" w:name="_Toc228272662"/>
            <w:r w:rsidRPr="001018E1">
              <w:rPr>
                <w:rFonts w:ascii="Arial" w:eastAsiaTheme="minorEastAsia" w:hAnsi="Arial" w:cs="Arial"/>
                <w:color w:val="auto"/>
                <w:sz w:val="20"/>
                <w:szCs w:val="20"/>
              </w:rPr>
              <w:t>Anexo 1</w:t>
            </w:r>
            <w:bookmarkEnd w:id="358"/>
            <w:bookmarkEnd w:id="359"/>
            <w:bookmarkEnd w:id="360"/>
            <w:r w:rsidRPr="001018E1">
              <w:rPr>
                <w:rFonts w:ascii="Arial" w:eastAsiaTheme="minorEastAsia" w:hAnsi="Arial" w:cs="Arial"/>
                <w:color w:val="auto"/>
                <w:sz w:val="20"/>
                <w:szCs w:val="20"/>
              </w:rPr>
              <w:t>1</w:t>
            </w:r>
            <w:bookmarkEnd w:id="361"/>
            <w:bookmarkEnd w:id="362"/>
            <w:bookmarkEnd w:id="363"/>
            <w:bookmarkEnd w:id="364"/>
            <w:bookmarkEnd w:id="365"/>
            <w:bookmarkEnd w:id="366"/>
          </w:p>
        </w:tc>
        <w:tc>
          <w:tcPr>
            <w:tcW w:w="7528" w:type="dxa"/>
            <w:vAlign w:val="center"/>
          </w:tcPr>
          <w:p w:rsidR="00F42CCF" w:rsidRPr="001018E1" w:rsidRDefault="0006440F" w:rsidP="00275B84">
            <w:pPr>
              <w:pStyle w:val="Ttulo1"/>
              <w:spacing w:before="0"/>
              <w:jc w:val="both"/>
              <w:outlineLvl w:val="0"/>
              <w:rPr>
                <w:rFonts w:ascii="Arial" w:eastAsiaTheme="minorEastAsia" w:hAnsi="Arial" w:cs="Arial"/>
                <w:color w:val="auto"/>
                <w:sz w:val="20"/>
                <w:szCs w:val="20"/>
              </w:rPr>
            </w:pPr>
            <w:bookmarkStart w:id="367" w:name="_Toc228272663"/>
            <w:r w:rsidRPr="001018E1">
              <w:rPr>
                <w:rFonts w:ascii="Arial" w:eastAsia="Times New Roman" w:hAnsi="Arial" w:cs="Arial"/>
                <w:color w:val="auto"/>
                <w:sz w:val="20"/>
                <w:szCs w:val="20"/>
              </w:rPr>
              <w:t>Aceptación De La Convocatoria Y Juntas De Aclaraciones</w:t>
            </w:r>
            <w:bookmarkEnd w:id="367"/>
          </w:p>
        </w:tc>
      </w:tr>
      <w:tr w:rsidR="00F42CCF" w:rsidRPr="001018E1" w:rsidTr="00C036D6">
        <w:tc>
          <w:tcPr>
            <w:tcW w:w="1526" w:type="dxa"/>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368" w:name="_Toc31730830"/>
            <w:bookmarkStart w:id="369" w:name="_Toc31731004"/>
            <w:bookmarkStart w:id="370" w:name="_Toc35961522"/>
            <w:bookmarkStart w:id="371" w:name="_Toc46138905"/>
            <w:bookmarkStart w:id="372" w:name="_Toc60906184"/>
            <w:bookmarkStart w:id="373" w:name="_Toc60907060"/>
            <w:bookmarkStart w:id="374" w:name="_Toc63692950"/>
            <w:bookmarkStart w:id="375" w:name="_Toc63693085"/>
            <w:bookmarkStart w:id="376" w:name="_Toc228272664"/>
            <w:r w:rsidRPr="001018E1">
              <w:rPr>
                <w:rFonts w:ascii="Arial" w:eastAsiaTheme="minorEastAsia" w:hAnsi="Arial" w:cs="Arial"/>
                <w:color w:val="auto"/>
                <w:sz w:val="20"/>
                <w:szCs w:val="20"/>
              </w:rPr>
              <w:t>Anexo 1</w:t>
            </w:r>
            <w:bookmarkEnd w:id="368"/>
            <w:bookmarkEnd w:id="369"/>
            <w:bookmarkEnd w:id="370"/>
            <w:r w:rsidRPr="001018E1">
              <w:rPr>
                <w:rFonts w:ascii="Arial" w:eastAsiaTheme="minorEastAsia" w:hAnsi="Arial" w:cs="Arial"/>
                <w:color w:val="auto"/>
                <w:sz w:val="20"/>
                <w:szCs w:val="20"/>
              </w:rPr>
              <w:t>2</w:t>
            </w:r>
            <w:bookmarkEnd w:id="371"/>
            <w:bookmarkEnd w:id="372"/>
            <w:bookmarkEnd w:id="373"/>
            <w:bookmarkEnd w:id="374"/>
            <w:bookmarkEnd w:id="375"/>
            <w:bookmarkEnd w:id="376"/>
          </w:p>
        </w:tc>
        <w:tc>
          <w:tcPr>
            <w:tcW w:w="7528" w:type="dxa"/>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377" w:name="_Toc31730831"/>
            <w:bookmarkStart w:id="378" w:name="_Toc31731005"/>
            <w:bookmarkStart w:id="379" w:name="_Toc35961523"/>
            <w:bookmarkStart w:id="380" w:name="_Toc46138906"/>
            <w:bookmarkStart w:id="381" w:name="_Toc60906185"/>
            <w:bookmarkStart w:id="382" w:name="_Toc60907061"/>
            <w:bookmarkStart w:id="383" w:name="_Toc63692951"/>
            <w:bookmarkStart w:id="384" w:name="_Toc63693086"/>
            <w:bookmarkStart w:id="385" w:name="_Toc228272665"/>
            <w:r w:rsidRPr="001018E1">
              <w:rPr>
                <w:rFonts w:ascii="Arial" w:eastAsiaTheme="minorEastAsia" w:hAnsi="Arial" w:cs="Arial"/>
                <w:color w:val="auto"/>
                <w:sz w:val="20"/>
                <w:szCs w:val="20"/>
              </w:rPr>
              <w:t>Modelo de Contrato.</w:t>
            </w:r>
            <w:bookmarkEnd w:id="377"/>
            <w:bookmarkEnd w:id="378"/>
            <w:bookmarkEnd w:id="379"/>
            <w:bookmarkEnd w:id="380"/>
            <w:bookmarkEnd w:id="381"/>
            <w:bookmarkEnd w:id="382"/>
            <w:bookmarkEnd w:id="383"/>
            <w:bookmarkEnd w:id="384"/>
            <w:bookmarkEnd w:id="385"/>
          </w:p>
        </w:tc>
      </w:tr>
      <w:tr w:rsidR="00F42CCF" w:rsidRPr="001018E1" w:rsidTr="00C036D6">
        <w:tc>
          <w:tcPr>
            <w:tcW w:w="1526" w:type="dxa"/>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386" w:name="_Toc31730832"/>
            <w:bookmarkStart w:id="387" w:name="_Toc31731006"/>
            <w:bookmarkStart w:id="388" w:name="_Toc35961524"/>
            <w:bookmarkStart w:id="389" w:name="_Toc46138907"/>
            <w:bookmarkStart w:id="390" w:name="_Toc60906186"/>
            <w:bookmarkStart w:id="391" w:name="_Toc60907062"/>
            <w:bookmarkStart w:id="392" w:name="_Toc63692952"/>
            <w:bookmarkStart w:id="393" w:name="_Toc63693087"/>
            <w:bookmarkStart w:id="394" w:name="_Toc228272666"/>
            <w:r w:rsidRPr="001018E1">
              <w:rPr>
                <w:rFonts w:ascii="Arial" w:eastAsiaTheme="minorEastAsia" w:hAnsi="Arial" w:cs="Arial"/>
                <w:color w:val="auto"/>
                <w:sz w:val="20"/>
                <w:szCs w:val="20"/>
              </w:rPr>
              <w:t>Anexo 1</w:t>
            </w:r>
            <w:bookmarkEnd w:id="386"/>
            <w:bookmarkEnd w:id="387"/>
            <w:bookmarkEnd w:id="388"/>
            <w:r w:rsidRPr="001018E1">
              <w:rPr>
                <w:rFonts w:ascii="Arial" w:eastAsiaTheme="minorEastAsia" w:hAnsi="Arial" w:cs="Arial"/>
                <w:color w:val="auto"/>
                <w:sz w:val="20"/>
                <w:szCs w:val="20"/>
              </w:rPr>
              <w:t>3</w:t>
            </w:r>
            <w:bookmarkEnd w:id="389"/>
            <w:bookmarkEnd w:id="390"/>
            <w:bookmarkEnd w:id="391"/>
            <w:bookmarkEnd w:id="392"/>
            <w:bookmarkEnd w:id="393"/>
            <w:bookmarkEnd w:id="394"/>
          </w:p>
        </w:tc>
        <w:tc>
          <w:tcPr>
            <w:tcW w:w="7528" w:type="dxa"/>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395" w:name="_Toc31730833"/>
            <w:bookmarkStart w:id="396" w:name="_Toc31731007"/>
            <w:bookmarkStart w:id="397" w:name="_Toc35961525"/>
            <w:bookmarkStart w:id="398" w:name="_Toc46138908"/>
            <w:bookmarkStart w:id="399" w:name="_Toc60906187"/>
            <w:bookmarkStart w:id="400" w:name="_Toc60907063"/>
            <w:bookmarkStart w:id="401" w:name="_Toc63692953"/>
            <w:bookmarkStart w:id="402" w:name="_Toc63693088"/>
            <w:bookmarkStart w:id="403" w:name="_Toc228272667"/>
            <w:r w:rsidRPr="001018E1">
              <w:rPr>
                <w:rFonts w:ascii="Arial" w:eastAsiaTheme="minorEastAsia" w:hAnsi="Arial" w:cs="Arial"/>
                <w:color w:val="auto"/>
                <w:sz w:val="20"/>
                <w:szCs w:val="20"/>
              </w:rPr>
              <w:t>Modelo de Convenio de participación conjunta</w:t>
            </w:r>
            <w:bookmarkEnd w:id="395"/>
            <w:bookmarkEnd w:id="396"/>
            <w:bookmarkEnd w:id="397"/>
            <w:bookmarkEnd w:id="398"/>
            <w:bookmarkEnd w:id="399"/>
            <w:bookmarkEnd w:id="400"/>
            <w:bookmarkEnd w:id="401"/>
            <w:bookmarkEnd w:id="402"/>
            <w:bookmarkEnd w:id="403"/>
          </w:p>
        </w:tc>
      </w:tr>
      <w:tr w:rsidR="00F42CCF" w:rsidRPr="001018E1" w:rsidTr="00C036D6">
        <w:tc>
          <w:tcPr>
            <w:tcW w:w="1526" w:type="dxa"/>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404" w:name="_Toc60906188"/>
            <w:bookmarkStart w:id="405" w:name="_Toc60907064"/>
            <w:bookmarkStart w:id="406" w:name="_Toc63692954"/>
            <w:bookmarkStart w:id="407" w:name="_Toc63693089"/>
            <w:bookmarkStart w:id="408" w:name="_Toc228272668"/>
            <w:r w:rsidRPr="001018E1">
              <w:rPr>
                <w:rFonts w:ascii="Arial" w:eastAsiaTheme="minorEastAsia" w:hAnsi="Arial" w:cs="Arial"/>
                <w:color w:val="auto"/>
                <w:sz w:val="20"/>
                <w:szCs w:val="20"/>
              </w:rPr>
              <w:t>Anexo 14</w:t>
            </w:r>
            <w:bookmarkEnd w:id="404"/>
            <w:bookmarkEnd w:id="405"/>
            <w:bookmarkEnd w:id="406"/>
            <w:bookmarkEnd w:id="407"/>
            <w:bookmarkEnd w:id="408"/>
          </w:p>
        </w:tc>
        <w:tc>
          <w:tcPr>
            <w:tcW w:w="7528" w:type="dxa"/>
          </w:tcPr>
          <w:p w:rsidR="00F42CCF" w:rsidRPr="001018E1" w:rsidRDefault="00F42CCF" w:rsidP="00275B84">
            <w:pPr>
              <w:pStyle w:val="Ttulo1"/>
              <w:spacing w:before="0"/>
              <w:jc w:val="both"/>
              <w:outlineLvl w:val="0"/>
              <w:rPr>
                <w:rFonts w:ascii="Arial" w:eastAsiaTheme="minorEastAsia" w:hAnsi="Arial" w:cs="Arial"/>
                <w:color w:val="auto"/>
                <w:sz w:val="20"/>
                <w:szCs w:val="20"/>
              </w:rPr>
            </w:pPr>
            <w:bookmarkStart w:id="409" w:name="_Toc60906189"/>
            <w:bookmarkStart w:id="410" w:name="_Toc60907065"/>
            <w:bookmarkStart w:id="411" w:name="_Toc63692955"/>
            <w:bookmarkStart w:id="412" w:name="_Toc63693090"/>
            <w:bookmarkStart w:id="413" w:name="_Toc228272669"/>
            <w:r w:rsidRPr="001018E1">
              <w:rPr>
                <w:rFonts w:ascii="Arial" w:eastAsiaTheme="minorEastAsia" w:hAnsi="Arial" w:cs="Arial"/>
                <w:color w:val="auto"/>
                <w:sz w:val="20"/>
                <w:szCs w:val="20"/>
              </w:rPr>
              <w:t>Aviso de privacidad integral de los procedimientos de adquisiciones de bienes, arrendamientos y contratación de servicios</w:t>
            </w:r>
            <w:bookmarkEnd w:id="409"/>
            <w:bookmarkEnd w:id="410"/>
            <w:bookmarkEnd w:id="411"/>
            <w:bookmarkEnd w:id="412"/>
            <w:bookmarkEnd w:id="413"/>
          </w:p>
        </w:tc>
      </w:tr>
      <w:tr w:rsidR="00483A49" w:rsidRPr="001018E1" w:rsidTr="00C036D6">
        <w:tc>
          <w:tcPr>
            <w:tcW w:w="1526" w:type="dxa"/>
          </w:tcPr>
          <w:p w:rsidR="00483A49" w:rsidRPr="001018E1" w:rsidRDefault="00483A49" w:rsidP="00483A49">
            <w:pPr>
              <w:pStyle w:val="Ttulo1"/>
              <w:spacing w:before="0"/>
              <w:jc w:val="both"/>
              <w:outlineLvl w:val="0"/>
              <w:rPr>
                <w:rFonts w:ascii="Arial" w:eastAsiaTheme="minorEastAsia" w:hAnsi="Arial" w:cs="Arial"/>
                <w:color w:val="auto"/>
                <w:sz w:val="20"/>
                <w:szCs w:val="20"/>
              </w:rPr>
            </w:pPr>
            <w:bookmarkStart w:id="414" w:name="_Toc31730834"/>
            <w:bookmarkStart w:id="415" w:name="_Toc31731008"/>
            <w:bookmarkStart w:id="416" w:name="_Toc35961526"/>
            <w:bookmarkStart w:id="417" w:name="_Toc46138909"/>
            <w:bookmarkStart w:id="418" w:name="_Toc60906190"/>
            <w:bookmarkStart w:id="419" w:name="_Toc60907066"/>
            <w:bookmarkStart w:id="420" w:name="_Toc63692956"/>
            <w:bookmarkStart w:id="421" w:name="_Toc63693091"/>
            <w:bookmarkStart w:id="422" w:name="_Toc155611742"/>
            <w:bookmarkStart w:id="423" w:name="_Toc228272670"/>
            <w:r w:rsidRPr="001018E1">
              <w:rPr>
                <w:rFonts w:ascii="Arial" w:eastAsiaTheme="minorEastAsia" w:hAnsi="Arial" w:cs="Arial"/>
                <w:color w:val="000000" w:themeColor="text1"/>
                <w:sz w:val="20"/>
                <w:szCs w:val="20"/>
              </w:rPr>
              <w:t>Anexo 1</w:t>
            </w:r>
            <w:bookmarkEnd w:id="414"/>
            <w:bookmarkEnd w:id="415"/>
            <w:bookmarkEnd w:id="416"/>
            <w:bookmarkEnd w:id="417"/>
            <w:bookmarkEnd w:id="418"/>
            <w:bookmarkEnd w:id="419"/>
            <w:bookmarkEnd w:id="420"/>
            <w:bookmarkEnd w:id="421"/>
            <w:r w:rsidRPr="001018E1">
              <w:rPr>
                <w:rFonts w:ascii="Arial" w:eastAsiaTheme="minorEastAsia" w:hAnsi="Arial" w:cs="Arial"/>
                <w:color w:val="000000" w:themeColor="text1"/>
                <w:sz w:val="20"/>
                <w:szCs w:val="20"/>
              </w:rPr>
              <w:t>5</w:t>
            </w:r>
            <w:bookmarkEnd w:id="422"/>
            <w:bookmarkEnd w:id="423"/>
          </w:p>
        </w:tc>
        <w:tc>
          <w:tcPr>
            <w:tcW w:w="7528" w:type="dxa"/>
          </w:tcPr>
          <w:p w:rsidR="00483A49" w:rsidRPr="001018E1" w:rsidRDefault="00483A49" w:rsidP="00483A49">
            <w:pPr>
              <w:pStyle w:val="Ttulo1"/>
              <w:spacing w:before="0"/>
              <w:jc w:val="both"/>
              <w:outlineLvl w:val="0"/>
              <w:rPr>
                <w:rFonts w:ascii="Arial" w:eastAsiaTheme="minorEastAsia" w:hAnsi="Arial" w:cs="Arial"/>
                <w:color w:val="auto"/>
                <w:sz w:val="20"/>
                <w:szCs w:val="20"/>
              </w:rPr>
            </w:pPr>
            <w:bookmarkStart w:id="424" w:name="_Toc155611743"/>
            <w:bookmarkStart w:id="425" w:name="_Toc228272671"/>
            <w:r w:rsidRPr="001018E1">
              <w:rPr>
                <w:rFonts w:ascii="Arial" w:hAnsi="Arial" w:cs="Arial"/>
                <w:color w:val="000000" w:themeColor="text1"/>
                <w:sz w:val="20"/>
                <w:szCs w:val="20"/>
              </w:rPr>
              <w:t>Escrito de dirección de correo electrónico del licitante</w:t>
            </w:r>
            <w:bookmarkEnd w:id="424"/>
            <w:bookmarkEnd w:id="425"/>
          </w:p>
        </w:tc>
      </w:tr>
      <w:tr w:rsidR="00483A49" w:rsidRPr="00A82322" w:rsidTr="00C036D6">
        <w:tc>
          <w:tcPr>
            <w:tcW w:w="1526" w:type="dxa"/>
          </w:tcPr>
          <w:p w:rsidR="00483A49" w:rsidRPr="001018E1" w:rsidRDefault="00483A49" w:rsidP="00483A49">
            <w:pPr>
              <w:pStyle w:val="Ttulo1"/>
              <w:spacing w:before="0"/>
              <w:jc w:val="both"/>
              <w:outlineLvl w:val="0"/>
              <w:rPr>
                <w:rFonts w:ascii="Arial" w:eastAsiaTheme="minorEastAsia" w:hAnsi="Arial" w:cs="Arial"/>
                <w:color w:val="auto"/>
                <w:sz w:val="20"/>
                <w:szCs w:val="20"/>
              </w:rPr>
            </w:pPr>
            <w:bookmarkStart w:id="426" w:name="_Toc155611744"/>
            <w:bookmarkStart w:id="427" w:name="_Toc228272672"/>
            <w:r w:rsidRPr="001018E1">
              <w:rPr>
                <w:rFonts w:ascii="Arial" w:hAnsi="Arial" w:cs="Arial"/>
                <w:color w:val="000000" w:themeColor="text1"/>
                <w:sz w:val="20"/>
                <w:szCs w:val="20"/>
              </w:rPr>
              <w:t>Anexo 16</w:t>
            </w:r>
            <w:bookmarkEnd w:id="426"/>
            <w:bookmarkEnd w:id="427"/>
          </w:p>
        </w:tc>
        <w:tc>
          <w:tcPr>
            <w:tcW w:w="7528" w:type="dxa"/>
          </w:tcPr>
          <w:p w:rsidR="00483A49" w:rsidRPr="00A82322" w:rsidRDefault="00483A49" w:rsidP="00483A49">
            <w:pPr>
              <w:pStyle w:val="Ttulo1"/>
              <w:spacing w:before="0"/>
              <w:jc w:val="both"/>
              <w:outlineLvl w:val="0"/>
              <w:rPr>
                <w:rFonts w:ascii="Arial" w:eastAsiaTheme="minorEastAsia" w:hAnsi="Arial" w:cs="Arial"/>
                <w:color w:val="auto"/>
                <w:sz w:val="20"/>
                <w:szCs w:val="20"/>
              </w:rPr>
            </w:pPr>
            <w:bookmarkStart w:id="428" w:name="_Toc155611745"/>
            <w:bookmarkStart w:id="429" w:name="_Toc228272673"/>
            <w:r w:rsidRPr="001018E1">
              <w:rPr>
                <w:rFonts w:ascii="Arial" w:hAnsi="Arial" w:cs="Arial"/>
                <w:color w:val="000000" w:themeColor="text1"/>
                <w:sz w:val="20"/>
                <w:szCs w:val="20"/>
              </w:rPr>
              <w:t>Escrito de domicilio para oír y recibir notificaciones del licitante</w:t>
            </w:r>
            <w:bookmarkEnd w:id="428"/>
            <w:bookmarkEnd w:id="429"/>
          </w:p>
        </w:tc>
      </w:tr>
      <w:tr w:rsidR="00483A49" w:rsidRPr="00A82322" w:rsidTr="00C036D6">
        <w:tc>
          <w:tcPr>
            <w:tcW w:w="1526" w:type="dxa"/>
          </w:tcPr>
          <w:p w:rsidR="00483A49" w:rsidRPr="00A82322" w:rsidRDefault="00483A49" w:rsidP="00483A49">
            <w:pPr>
              <w:pStyle w:val="Ttulo1"/>
              <w:spacing w:before="0"/>
              <w:jc w:val="both"/>
              <w:outlineLvl w:val="0"/>
              <w:rPr>
                <w:rFonts w:ascii="Arial" w:eastAsiaTheme="minorEastAsia" w:hAnsi="Arial" w:cs="Arial"/>
                <w:color w:val="auto"/>
                <w:sz w:val="20"/>
                <w:szCs w:val="20"/>
              </w:rPr>
            </w:pPr>
            <w:bookmarkStart w:id="430" w:name="_Toc155611746"/>
            <w:bookmarkStart w:id="431" w:name="_Toc228272674"/>
            <w:r w:rsidRPr="005910E1">
              <w:rPr>
                <w:rFonts w:ascii="Arial" w:eastAsiaTheme="minorEastAsia" w:hAnsi="Arial" w:cs="Arial"/>
                <w:color w:val="000000" w:themeColor="text1"/>
                <w:sz w:val="20"/>
                <w:szCs w:val="20"/>
              </w:rPr>
              <w:t>Anexo 17</w:t>
            </w:r>
            <w:bookmarkEnd w:id="430"/>
            <w:bookmarkEnd w:id="431"/>
          </w:p>
        </w:tc>
        <w:tc>
          <w:tcPr>
            <w:tcW w:w="7528" w:type="dxa"/>
          </w:tcPr>
          <w:p w:rsidR="00483A49" w:rsidRPr="00A82322" w:rsidRDefault="00483A49" w:rsidP="00483A49">
            <w:pPr>
              <w:pStyle w:val="Ttulo1"/>
              <w:spacing w:before="0"/>
              <w:jc w:val="both"/>
              <w:outlineLvl w:val="0"/>
              <w:rPr>
                <w:rFonts w:ascii="Arial" w:eastAsiaTheme="minorEastAsia" w:hAnsi="Arial" w:cs="Arial"/>
                <w:color w:val="auto"/>
                <w:sz w:val="20"/>
                <w:szCs w:val="20"/>
              </w:rPr>
            </w:pPr>
            <w:bookmarkStart w:id="432" w:name="_Toc155611747"/>
            <w:bookmarkStart w:id="433" w:name="_Toc228272675"/>
            <w:r w:rsidRPr="005910E1">
              <w:rPr>
                <w:rFonts w:ascii="Arial" w:eastAsiaTheme="minorEastAsia" w:hAnsi="Arial" w:cs="Arial"/>
                <w:color w:val="000000" w:themeColor="text1"/>
                <w:sz w:val="20"/>
                <w:szCs w:val="20"/>
              </w:rPr>
              <w:t>Glosario.</w:t>
            </w:r>
            <w:bookmarkEnd w:id="432"/>
            <w:bookmarkEnd w:id="433"/>
          </w:p>
        </w:tc>
      </w:tr>
    </w:tbl>
    <w:p w:rsidR="00F42CCF" w:rsidRPr="00A82322" w:rsidRDefault="00F42CCF" w:rsidP="00F42CCF">
      <w:pPr>
        <w:jc w:val="both"/>
        <w:rPr>
          <w:rFonts w:ascii="Arial" w:hAnsi="Arial" w:cs="Arial"/>
          <w:b/>
          <w:sz w:val="20"/>
          <w:szCs w:val="20"/>
        </w:rPr>
      </w:pPr>
      <w:r w:rsidRPr="00A82322">
        <w:rPr>
          <w:rFonts w:ascii="Arial" w:hAnsi="Arial" w:cs="Arial"/>
          <w:b/>
          <w:sz w:val="20"/>
          <w:szCs w:val="20"/>
        </w:rPr>
        <w:br w:type="page"/>
      </w:r>
    </w:p>
    <w:p w:rsidR="00BB2350" w:rsidRDefault="00BB2350" w:rsidP="00806952">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434" w:name="_Toc228272676"/>
      <w:r w:rsidRPr="00806952">
        <w:rPr>
          <w:rFonts w:ascii="Arial" w:eastAsia="Times New Roman" w:hAnsi="Arial" w:cs="Arial"/>
          <w:b/>
          <w:bCs/>
          <w:noProof/>
          <w:color w:val="auto"/>
          <w:kern w:val="1"/>
          <w:sz w:val="28"/>
          <w:szCs w:val="28"/>
          <w:lang w:val="es-MX" w:eastAsia="ar-SA"/>
        </w:rPr>
        <w:lastRenderedPageBreak/>
        <w:t>ANEXO 1</w:t>
      </w:r>
      <w:bookmarkEnd w:id="434"/>
    </w:p>
    <w:p w:rsidR="00C036D6" w:rsidRPr="00C036D6" w:rsidRDefault="00C036D6" w:rsidP="00C036D6">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435" w:name="_Toc228272677"/>
      <w:r w:rsidRPr="00C036D6">
        <w:rPr>
          <w:rFonts w:ascii="Arial" w:eastAsia="Times New Roman" w:hAnsi="Arial" w:cs="Arial"/>
          <w:b/>
          <w:bCs/>
          <w:noProof/>
          <w:color w:val="auto"/>
          <w:kern w:val="1"/>
          <w:sz w:val="28"/>
          <w:szCs w:val="28"/>
          <w:lang w:val="es-MX" w:eastAsia="ar-SA"/>
        </w:rPr>
        <w:t>ANEXO TECNICO</w:t>
      </w:r>
      <w:bookmarkEnd w:id="435"/>
    </w:p>
    <w:p w:rsidR="00C036D6" w:rsidRPr="00261734" w:rsidRDefault="00C036D6" w:rsidP="00C036D6">
      <w:pPr>
        <w:tabs>
          <w:tab w:val="center" w:pos="4419"/>
          <w:tab w:val="right" w:pos="8838"/>
        </w:tabs>
        <w:spacing w:before="240"/>
        <w:jc w:val="center"/>
        <w:rPr>
          <w:rFonts w:ascii="Arial" w:hAnsi="Arial" w:cs="Arial"/>
          <w:b/>
          <w:bCs/>
          <w:sz w:val="22"/>
          <w:szCs w:val="22"/>
        </w:rPr>
      </w:pPr>
      <w:proofErr w:type="spellStart"/>
      <w:r w:rsidRPr="00261734">
        <w:rPr>
          <w:rFonts w:ascii="Arial" w:hAnsi="Arial" w:cs="Arial"/>
          <w:b/>
          <w:bCs/>
          <w:sz w:val="22"/>
          <w:szCs w:val="22"/>
        </w:rPr>
        <w:t>Gpo</w:t>
      </w:r>
      <w:proofErr w:type="spellEnd"/>
      <w:r w:rsidRPr="00261734">
        <w:rPr>
          <w:rFonts w:ascii="Arial" w:hAnsi="Arial" w:cs="Arial"/>
          <w:b/>
          <w:bCs/>
          <w:sz w:val="22"/>
          <w:szCs w:val="22"/>
        </w:rPr>
        <w:t xml:space="preserve">. 480 VIVERES, </w:t>
      </w:r>
      <w:bookmarkStart w:id="436" w:name="_Hlk179124281"/>
      <w:r w:rsidRPr="00261734">
        <w:rPr>
          <w:rFonts w:ascii="Arial" w:hAnsi="Arial" w:cs="Arial"/>
          <w:b/>
          <w:bCs/>
          <w:sz w:val="22"/>
          <w:szCs w:val="22"/>
        </w:rPr>
        <w:t xml:space="preserve">Grupos: </w:t>
      </w:r>
      <w:bookmarkStart w:id="437" w:name="_Hlk179120642"/>
      <w:bookmarkEnd w:id="436"/>
      <w:r>
        <w:rPr>
          <w:rFonts w:ascii="Arial" w:hAnsi="Arial" w:cs="Arial"/>
          <w:b/>
          <w:bCs/>
          <w:sz w:val="22"/>
          <w:szCs w:val="22"/>
        </w:rPr>
        <w:t xml:space="preserve">carnes, derivados lácteos, embutidos, frutas y verduras, abarrotes, leche, pan y tortilla </w:t>
      </w:r>
      <w:r w:rsidRPr="00261734">
        <w:rPr>
          <w:rFonts w:ascii="Arial" w:hAnsi="Arial" w:cs="Arial"/>
          <w:b/>
          <w:bCs/>
          <w:sz w:val="22"/>
          <w:szCs w:val="22"/>
        </w:rPr>
        <w:t>202</w:t>
      </w:r>
      <w:r>
        <w:rPr>
          <w:rFonts w:ascii="Arial" w:hAnsi="Arial" w:cs="Arial"/>
          <w:b/>
          <w:bCs/>
          <w:sz w:val="22"/>
          <w:szCs w:val="22"/>
        </w:rPr>
        <w:t>6 Hospitales</w:t>
      </w:r>
      <w:r w:rsidRPr="00261734">
        <w:rPr>
          <w:rFonts w:ascii="Arial" w:hAnsi="Arial" w:cs="Arial"/>
          <w:b/>
          <w:bCs/>
          <w:sz w:val="22"/>
          <w:szCs w:val="22"/>
        </w:rPr>
        <w:t>.</w:t>
      </w:r>
    </w:p>
    <w:bookmarkEnd w:id="437"/>
    <w:p w:rsidR="00C036D6" w:rsidRDefault="00C036D6" w:rsidP="00C036D6">
      <w:pPr>
        <w:autoSpaceDE w:val="0"/>
        <w:autoSpaceDN w:val="0"/>
        <w:adjustRightInd w:val="0"/>
        <w:jc w:val="both"/>
        <w:rPr>
          <w:rFonts w:ascii="Arial" w:hAnsi="Arial" w:cs="Arial"/>
          <w:sz w:val="22"/>
          <w:szCs w:val="22"/>
        </w:rPr>
      </w:pPr>
    </w:p>
    <w:p w:rsidR="00C036D6" w:rsidRPr="00261734" w:rsidRDefault="00C036D6" w:rsidP="00C036D6">
      <w:pPr>
        <w:autoSpaceDE w:val="0"/>
        <w:autoSpaceDN w:val="0"/>
        <w:adjustRightInd w:val="0"/>
        <w:jc w:val="both"/>
        <w:rPr>
          <w:rFonts w:ascii="Arial" w:hAnsi="Arial" w:cs="Arial"/>
          <w:sz w:val="22"/>
          <w:szCs w:val="22"/>
        </w:rPr>
      </w:pPr>
      <w:r w:rsidRPr="00261734">
        <w:rPr>
          <w:rFonts w:ascii="Arial" w:hAnsi="Arial" w:cs="Arial"/>
          <w:sz w:val="22"/>
          <w:szCs w:val="22"/>
        </w:rPr>
        <w:t xml:space="preserve">4.24.3 </w:t>
      </w:r>
      <w:r>
        <w:rPr>
          <w:rFonts w:ascii="Arial" w:hAnsi="Arial" w:cs="Arial"/>
          <w:sz w:val="22"/>
          <w:szCs w:val="22"/>
        </w:rPr>
        <w:t>El Anexo Técnico, deberá contener como mínimo lo siguiente:</w:t>
      </w:r>
    </w:p>
    <w:p w:rsidR="00C036D6" w:rsidRPr="00261734" w:rsidRDefault="00C036D6" w:rsidP="00C036D6">
      <w:pPr>
        <w:autoSpaceDE w:val="0"/>
        <w:autoSpaceDN w:val="0"/>
        <w:adjustRightInd w:val="0"/>
        <w:jc w:val="both"/>
        <w:rPr>
          <w:rFonts w:ascii="Arial" w:hAnsi="Arial" w:cs="Arial"/>
          <w:sz w:val="22"/>
          <w:szCs w:val="22"/>
        </w:rPr>
      </w:pPr>
    </w:p>
    <w:p w:rsidR="00C036D6" w:rsidRPr="00261734" w:rsidRDefault="00C036D6" w:rsidP="003554D3">
      <w:pPr>
        <w:numPr>
          <w:ilvl w:val="1"/>
          <w:numId w:val="39"/>
        </w:numPr>
        <w:autoSpaceDE w:val="0"/>
        <w:autoSpaceDN w:val="0"/>
        <w:adjustRightInd w:val="0"/>
        <w:ind w:left="426" w:hanging="284"/>
        <w:contextualSpacing/>
        <w:jc w:val="both"/>
        <w:rPr>
          <w:rFonts w:ascii="Arial" w:hAnsi="Arial" w:cs="Arial"/>
          <w:sz w:val="22"/>
          <w:szCs w:val="22"/>
          <w:lang w:val="es-ES" w:eastAsia="es-ES"/>
        </w:rPr>
      </w:pPr>
      <w:r w:rsidRPr="00261734">
        <w:rPr>
          <w:rFonts w:ascii="Arial" w:eastAsia="Times New Roman" w:hAnsi="Arial" w:cs="Arial"/>
          <w:sz w:val="22"/>
          <w:szCs w:val="22"/>
          <w:lang w:val="es-ES"/>
        </w:rPr>
        <w:t xml:space="preserve">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w:t>
      </w:r>
      <w:proofErr w:type="spellStart"/>
      <w:r w:rsidRPr="00261734">
        <w:rPr>
          <w:rFonts w:ascii="Arial" w:eastAsia="Times New Roman" w:hAnsi="Arial" w:cs="Arial"/>
          <w:sz w:val="22"/>
          <w:szCs w:val="22"/>
          <w:lang w:val="es-ES"/>
        </w:rPr>
        <w:t>Millenium</w:t>
      </w:r>
      <w:proofErr w:type="spellEnd"/>
      <w:r w:rsidRPr="00261734">
        <w:rPr>
          <w:rFonts w:ascii="Arial" w:eastAsia="Times New Roman" w:hAnsi="Arial" w:cs="Arial"/>
          <w:sz w:val="22"/>
          <w:szCs w:val="22"/>
          <w:lang w:val="es-ES"/>
        </w:rPr>
        <w:t xml:space="preserve">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w:t>
      </w:r>
    </w:p>
    <w:p w:rsidR="00C036D6" w:rsidRPr="00261734" w:rsidRDefault="00C036D6" w:rsidP="00C036D6">
      <w:pPr>
        <w:autoSpaceDE w:val="0"/>
        <w:autoSpaceDN w:val="0"/>
        <w:adjustRightInd w:val="0"/>
        <w:ind w:left="426"/>
        <w:contextualSpacing/>
        <w:jc w:val="both"/>
        <w:rPr>
          <w:rFonts w:ascii="Arial" w:hAnsi="Arial" w:cs="Arial"/>
          <w:sz w:val="22"/>
          <w:szCs w:val="22"/>
          <w:lang w:val="es-ES" w:eastAsia="es-ES"/>
        </w:rPr>
      </w:pPr>
    </w:p>
    <w:p w:rsidR="00C036D6" w:rsidRPr="00261734" w:rsidRDefault="00C036D6" w:rsidP="00C036D6">
      <w:pPr>
        <w:autoSpaceDE w:val="0"/>
        <w:autoSpaceDN w:val="0"/>
        <w:adjustRightInd w:val="0"/>
        <w:ind w:left="709"/>
        <w:jc w:val="both"/>
        <w:rPr>
          <w:rFonts w:ascii="Arial" w:hAnsi="Arial" w:cs="Arial"/>
          <w:b/>
          <w:sz w:val="22"/>
          <w:szCs w:val="22"/>
        </w:rPr>
      </w:pPr>
      <w:r w:rsidRPr="00261734">
        <w:rPr>
          <w:rFonts w:ascii="Arial" w:hAnsi="Arial" w:cs="Arial"/>
          <w:b/>
          <w:sz w:val="22"/>
          <w:szCs w:val="22"/>
        </w:rPr>
        <w:t>El Instituto requiere de la adquisición de alimentos</w:t>
      </w:r>
      <w:r w:rsidRPr="00261734">
        <w:rPr>
          <w:rFonts w:ascii="Arial" w:eastAsia="MS Mincho" w:hAnsi="Arial" w:cs="Arial"/>
          <w:b/>
          <w:bCs/>
        </w:rPr>
        <w:t xml:space="preserve"> Grupos: </w:t>
      </w:r>
      <w:r w:rsidRPr="00FD7FBE">
        <w:rPr>
          <w:rFonts w:ascii="Arial" w:eastAsia="MS Mincho" w:hAnsi="Arial" w:cs="Arial"/>
          <w:b/>
          <w:bCs/>
        </w:rPr>
        <w:t>Carnes, derivados lácteos,</w:t>
      </w:r>
      <w:r>
        <w:rPr>
          <w:rFonts w:ascii="Arial" w:eastAsia="MS Mincho" w:hAnsi="Arial" w:cs="Arial"/>
          <w:b/>
          <w:bCs/>
        </w:rPr>
        <w:t xml:space="preserve"> leche, </w:t>
      </w:r>
      <w:r w:rsidRPr="00FD7FBE">
        <w:rPr>
          <w:rFonts w:ascii="Arial" w:eastAsia="MS Mincho" w:hAnsi="Arial" w:cs="Arial"/>
          <w:b/>
          <w:bCs/>
        </w:rPr>
        <w:t>embutidos, abarrotes, pan y tortilla, verduras y frutas 2026.</w:t>
      </w:r>
      <w:r w:rsidRPr="00261734">
        <w:rPr>
          <w:rFonts w:ascii="Arial" w:hAnsi="Arial" w:cs="Arial"/>
          <w:b/>
          <w:sz w:val="22"/>
          <w:szCs w:val="22"/>
        </w:rPr>
        <w:t>Las cuáles serán distribuidas en las diferentes Unidades Médicas Hospitalarias, como se detalla en los Anexos T1 (uno), el cual se adjuntan a la presente convocatoria y forman parte integrante de la misma</w:t>
      </w:r>
    </w:p>
    <w:p w:rsidR="00C036D6" w:rsidRPr="00261734" w:rsidRDefault="00C036D6" w:rsidP="00C036D6">
      <w:pPr>
        <w:autoSpaceDE w:val="0"/>
        <w:autoSpaceDN w:val="0"/>
        <w:adjustRightInd w:val="0"/>
        <w:jc w:val="both"/>
        <w:rPr>
          <w:rFonts w:ascii="Arial" w:hAnsi="Arial" w:cs="Arial"/>
          <w:sz w:val="22"/>
          <w:szCs w:val="22"/>
        </w:rPr>
      </w:pPr>
    </w:p>
    <w:p w:rsidR="00C036D6" w:rsidRPr="00261734" w:rsidRDefault="00C036D6" w:rsidP="003554D3">
      <w:pPr>
        <w:numPr>
          <w:ilvl w:val="0"/>
          <w:numId w:val="40"/>
        </w:numPr>
        <w:autoSpaceDE w:val="0"/>
        <w:autoSpaceDN w:val="0"/>
        <w:adjustRightInd w:val="0"/>
        <w:ind w:left="426" w:hanging="284"/>
        <w:contextualSpacing/>
        <w:jc w:val="both"/>
        <w:rPr>
          <w:rFonts w:ascii="Arial" w:hAnsi="Arial" w:cs="Arial"/>
          <w:sz w:val="22"/>
          <w:szCs w:val="22"/>
          <w:lang w:val="es-ES" w:eastAsia="es-ES"/>
        </w:rPr>
      </w:pPr>
      <w:r w:rsidRPr="00261734">
        <w:rPr>
          <w:rFonts w:ascii="Arial" w:eastAsia="Times New Roman" w:hAnsi="Arial" w:cs="Arial"/>
          <w:sz w:val="22"/>
          <w:szCs w:val="22"/>
          <w:lang w:val="es-ES" w:eastAsia="es-ES"/>
        </w:rPr>
        <w:t>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LIC, cuando ésta resulte aplicable. Dicha comprobación será elaborada por el Área Técnica.</w:t>
      </w:r>
    </w:p>
    <w:p w:rsidR="00C036D6" w:rsidRPr="00261734" w:rsidRDefault="00C036D6" w:rsidP="00C036D6">
      <w:pPr>
        <w:autoSpaceDE w:val="0"/>
        <w:autoSpaceDN w:val="0"/>
        <w:adjustRightInd w:val="0"/>
        <w:ind w:left="426"/>
        <w:contextualSpacing/>
        <w:jc w:val="both"/>
        <w:rPr>
          <w:rFonts w:ascii="Arial" w:hAnsi="Arial" w:cs="Arial"/>
          <w:sz w:val="22"/>
          <w:szCs w:val="22"/>
          <w:lang w:val="es-ES" w:eastAsia="es-ES"/>
        </w:rPr>
      </w:pPr>
    </w:p>
    <w:p w:rsidR="00C036D6" w:rsidRDefault="00C036D6" w:rsidP="00C036D6">
      <w:pPr>
        <w:autoSpaceDE w:val="0"/>
        <w:autoSpaceDN w:val="0"/>
        <w:adjustRightInd w:val="0"/>
        <w:jc w:val="both"/>
        <w:rPr>
          <w:rFonts w:ascii="Arial" w:hAnsi="Arial" w:cs="Arial"/>
          <w:b/>
          <w:bCs/>
          <w:sz w:val="22"/>
          <w:szCs w:val="22"/>
        </w:rPr>
      </w:pPr>
      <w:r w:rsidRPr="00261734">
        <w:rPr>
          <w:rFonts w:ascii="Arial" w:hAnsi="Arial" w:cs="Arial"/>
          <w:sz w:val="22"/>
          <w:szCs w:val="22"/>
          <w:lang w:val="es-ES" w:eastAsia="es-ES"/>
        </w:rPr>
        <w:t xml:space="preserve">           </w:t>
      </w:r>
      <w:r w:rsidRPr="004D21BB">
        <w:rPr>
          <w:rFonts w:ascii="Arial" w:hAnsi="Arial" w:cs="Arial"/>
          <w:b/>
          <w:bCs/>
          <w:sz w:val="22"/>
          <w:szCs w:val="22"/>
        </w:rPr>
        <w:t>No aplica</w:t>
      </w:r>
    </w:p>
    <w:p w:rsidR="00C036D6" w:rsidRPr="00261734" w:rsidRDefault="00C036D6" w:rsidP="00C036D6">
      <w:pPr>
        <w:autoSpaceDE w:val="0"/>
        <w:autoSpaceDN w:val="0"/>
        <w:adjustRightInd w:val="0"/>
        <w:ind w:left="1276"/>
        <w:contextualSpacing/>
        <w:jc w:val="both"/>
        <w:rPr>
          <w:rFonts w:ascii="Arial" w:hAnsi="Arial" w:cs="Arial"/>
          <w:sz w:val="22"/>
          <w:szCs w:val="22"/>
          <w:lang w:val="es-ES" w:eastAsia="es-ES"/>
        </w:rPr>
      </w:pPr>
    </w:p>
    <w:p w:rsidR="00C036D6" w:rsidRPr="00261734" w:rsidRDefault="00C036D6" w:rsidP="003554D3">
      <w:pPr>
        <w:numPr>
          <w:ilvl w:val="1"/>
          <w:numId w:val="41"/>
        </w:numPr>
        <w:autoSpaceDE w:val="0"/>
        <w:autoSpaceDN w:val="0"/>
        <w:adjustRightInd w:val="0"/>
        <w:ind w:left="426" w:hanging="284"/>
        <w:contextualSpacing/>
        <w:jc w:val="both"/>
        <w:rPr>
          <w:rFonts w:ascii="Arial" w:hAnsi="Arial" w:cs="Arial"/>
          <w:sz w:val="22"/>
          <w:szCs w:val="22"/>
          <w:lang w:val="es-ES" w:eastAsia="es-ES"/>
        </w:rPr>
      </w:pPr>
      <w:r w:rsidRPr="00261734">
        <w:rPr>
          <w:rFonts w:ascii="Arial" w:hAnsi="Arial" w:cs="Arial"/>
          <w:sz w:val="22"/>
          <w:szCs w:val="22"/>
          <w:lang w:val="es-ES" w:eastAsia="es-ES"/>
        </w:rPr>
        <w:t>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rsidR="00C036D6" w:rsidRPr="00261734" w:rsidRDefault="00C036D6" w:rsidP="00C036D6">
      <w:pPr>
        <w:autoSpaceDE w:val="0"/>
        <w:autoSpaceDN w:val="0"/>
        <w:adjustRightInd w:val="0"/>
        <w:ind w:left="426"/>
        <w:contextualSpacing/>
        <w:jc w:val="both"/>
        <w:rPr>
          <w:rFonts w:ascii="Arial" w:hAnsi="Arial" w:cs="Arial"/>
          <w:sz w:val="22"/>
          <w:szCs w:val="22"/>
          <w:lang w:val="es-ES" w:eastAsia="es-ES"/>
        </w:rPr>
      </w:pPr>
    </w:p>
    <w:p w:rsidR="00C036D6" w:rsidRPr="00261734" w:rsidRDefault="00C036D6" w:rsidP="00C036D6">
      <w:pPr>
        <w:autoSpaceDE w:val="0"/>
        <w:autoSpaceDN w:val="0"/>
        <w:adjustRightInd w:val="0"/>
        <w:ind w:left="708"/>
        <w:jc w:val="both"/>
        <w:rPr>
          <w:rFonts w:ascii="Arial" w:hAnsi="Arial" w:cs="Arial"/>
          <w:b/>
          <w:bCs/>
          <w:sz w:val="22"/>
          <w:szCs w:val="22"/>
        </w:rPr>
      </w:pPr>
      <w:r w:rsidRPr="004D21BB">
        <w:rPr>
          <w:rFonts w:ascii="Arial" w:hAnsi="Arial" w:cs="Arial"/>
          <w:b/>
          <w:bCs/>
          <w:sz w:val="22"/>
          <w:szCs w:val="22"/>
        </w:rPr>
        <w:t>No aplica</w:t>
      </w:r>
    </w:p>
    <w:p w:rsidR="00C036D6" w:rsidRPr="00261734" w:rsidRDefault="00C036D6" w:rsidP="00C036D6">
      <w:pPr>
        <w:autoSpaceDE w:val="0"/>
        <w:autoSpaceDN w:val="0"/>
        <w:adjustRightInd w:val="0"/>
        <w:jc w:val="both"/>
        <w:rPr>
          <w:rFonts w:ascii="Arial" w:hAnsi="Arial" w:cs="Arial"/>
          <w:sz w:val="22"/>
          <w:szCs w:val="22"/>
          <w:lang w:eastAsia="es-ES"/>
        </w:rPr>
      </w:pPr>
    </w:p>
    <w:p w:rsidR="00C036D6" w:rsidRPr="00261734" w:rsidRDefault="00C036D6" w:rsidP="003554D3">
      <w:pPr>
        <w:numPr>
          <w:ilvl w:val="1"/>
          <w:numId w:val="41"/>
        </w:numPr>
        <w:autoSpaceDE w:val="0"/>
        <w:autoSpaceDN w:val="0"/>
        <w:adjustRightInd w:val="0"/>
        <w:ind w:left="426" w:hanging="284"/>
        <w:contextualSpacing/>
        <w:jc w:val="both"/>
        <w:rPr>
          <w:rFonts w:ascii="Arial" w:hAnsi="Arial" w:cs="Arial"/>
          <w:sz w:val="22"/>
          <w:szCs w:val="22"/>
          <w:lang w:eastAsia="es-ES"/>
        </w:rPr>
      </w:pPr>
      <w:r w:rsidRPr="00261734">
        <w:rPr>
          <w:rFonts w:ascii="Arial" w:hAnsi="Arial" w:cs="Arial"/>
          <w:sz w:val="22"/>
          <w:szCs w:val="22"/>
          <w:lang w:eastAsia="es-ES"/>
        </w:rPr>
        <w:t xml:space="preserve">En aquellos casos en que el Área Requirente, modifique las especificaciones técnicas de un bien respecto de las estipuladas en el ejercicio anterior, deberá presentar un dictamen en el que justifique que los requisitos contenidos en las especificaciones </w:t>
      </w:r>
      <w:r w:rsidRPr="00261734">
        <w:rPr>
          <w:rFonts w:ascii="Arial" w:hAnsi="Arial" w:cs="Arial"/>
          <w:sz w:val="22"/>
          <w:szCs w:val="22"/>
          <w:lang w:eastAsia="es-ES"/>
        </w:rPr>
        <w:lastRenderedPageBreak/>
        <w:t xml:space="preserve">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 </w:t>
      </w:r>
    </w:p>
    <w:p w:rsidR="00C036D6" w:rsidRPr="00261734" w:rsidRDefault="00C036D6" w:rsidP="00C036D6">
      <w:pPr>
        <w:autoSpaceDE w:val="0"/>
        <w:autoSpaceDN w:val="0"/>
        <w:adjustRightInd w:val="0"/>
        <w:ind w:firstLine="708"/>
        <w:jc w:val="both"/>
        <w:rPr>
          <w:rFonts w:ascii="Arial" w:hAnsi="Arial" w:cs="Arial"/>
          <w:sz w:val="22"/>
          <w:szCs w:val="22"/>
        </w:rPr>
      </w:pPr>
    </w:p>
    <w:p w:rsidR="00C036D6" w:rsidRPr="00261734" w:rsidRDefault="00C036D6" w:rsidP="00C036D6">
      <w:pPr>
        <w:spacing w:after="200" w:line="276" w:lineRule="auto"/>
        <w:ind w:left="709"/>
        <w:rPr>
          <w:rFonts w:ascii="Arial" w:hAnsi="Arial" w:cs="Arial"/>
          <w:b/>
          <w:bCs/>
          <w:sz w:val="22"/>
          <w:szCs w:val="22"/>
        </w:rPr>
      </w:pPr>
      <w:r w:rsidRPr="004D21BB">
        <w:rPr>
          <w:rFonts w:ascii="Arial" w:hAnsi="Arial" w:cs="Arial"/>
          <w:b/>
          <w:bCs/>
          <w:sz w:val="22"/>
          <w:szCs w:val="22"/>
        </w:rPr>
        <w:t>Se ajustan</w:t>
      </w:r>
      <w:r w:rsidRPr="00261734">
        <w:rPr>
          <w:rFonts w:ascii="Arial" w:hAnsi="Arial" w:cs="Arial"/>
          <w:b/>
          <w:bCs/>
          <w:sz w:val="22"/>
          <w:szCs w:val="22"/>
        </w:rPr>
        <w:t xml:space="preserve"> unidades de medida de los productos por actualización de claves SAI </w:t>
      </w:r>
    </w:p>
    <w:p w:rsidR="00C036D6" w:rsidRDefault="00C036D6" w:rsidP="003554D3">
      <w:pPr>
        <w:numPr>
          <w:ilvl w:val="0"/>
          <w:numId w:val="42"/>
        </w:numPr>
        <w:spacing w:after="200" w:line="276" w:lineRule="auto"/>
        <w:ind w:left="426" w:hanging="284"/>
        <w:contextualSpacing/>
        <w:jc w:val="both"/>
        <w:rPr>
          <w:rFonts w:ascii="Arial" w:hAnsi="Arial" w:cs="Arial"/>
          <w:sz w:val="22"/>
          <w:szCs w:val="22"/>
          <w:lang w:val="es-ES" w:eastAsia="es-ES"/>
        </w:rPr>
      </w:pPr>
      <w:r w:rsidRPr="00261734">
        <w:rPr>
          <w:rFonts w:ascii="Arial" w:hAnsi="Arial" w:cs="Arial"/>
          <w:sz w:val="22"/>
          <w:szCs w:val="22"/>
          <w:lang w:val="es-ES" w:eastAsia="es-ES"/>
        </w:rPr>
        <w:t>Normas: Oficial Mexicana, Estándar (antes Mexicana), Internacional, de Referencia o Especificación Técnica, que resulte aplicable a los bienes o servicios requeridos, conforme a la LIC con base en lo señalado en el numeral 4.28.4 de las presentes POBALINES y, en su caso, el Registro Sanitario correspondiente.</w:t>
      </w:r>
    </w:p>
    <w:p w:rsidR="00C036D6" w:rsidRPr="00261734" w:rsidRDefault="00C036D6" w:rsidP="00C036D6">
      <w:pPr>
        <w:spacing w:after="200" w:line="276" w:lineRule="auto"/>
        <w:ind w:left="426"/>
        <w:contextualSpacing/>
        <w:jc w:val="both"/>
        <w:rPr>
          <w:rFonts w:ascii="Arial" w:hAnsi="Arial" w:cs="Arial"/>
          <w:sz w:val="22"/>
          <w:szCs w:val="22"/>
          <w:lang w:val="es-ES" w:eastAsia="es-ES"/>
        </w:rPr>
      </w:pPr>
    </w:p>
    <w:p w:rsidR="00C036D6" w:rsidRPr="00261734" w:rsidRDefault="00C036D6" w:rsidP="00C036D6">
      <w:pPr>
        <w:autoSpaceDE w:val="0"/>
        <w:autoSpaceDN w:val="0"/>
        <w:adjustRightInd w:val="0"/>
        <w:ind w:left="709"/>
        <w:jc w:val="both"/>
        <w:rPr>
          <w:rFonts w:ascii="Arial" w:hAnsi="Arial" w:cs="Arial"/>
          <w:sz w:val="22"/>
          <w:szCs w:val="22"/>
        </w:rPr>
      </w:pPr>
      <w:r w:rsidRPr="00261734">
        <w:rPr>
          <w:rFonts w:ascii="Arial" w:hAnsi="Arial" w:cs="Arial"/>
          <w:b/>
          <w:bCs/>
          <w:sz w:val="22"/>
          <w:szCs w:val="22"/>
        </w:rPr>
        <w:t>Anexo T3</w:t>
      </w:r>
      <w:r w:rsidRPr="00261734">
        <w:rPr>
          <w:rFonts w:ascii="Arial" w:hAnsi="Arial" w:cs="Arial"/>
          <w:sz w:val="22"/>
          <w:szCs w:val="22"/>
        </w:rPr>
        <w:t xml:space="preserve"> el cual se adjuntan a la presente convocatoria y forman parte integrante de la misma</w:t>
      </w:r>
    </w:p>
    <w:p w:rsidR="00C036D6" w:rsidRPr="00261734" w:rsidRDefault="00C036D6" w:rsidP="00C036D6">
      <w:pPr>
        <w:spacing w:after="200" w:line="276" w:lineRule="auto"/>
        <w:ind w:left="709"/>
        <w:contextualSpacing/>
        <w:jc w:val="both"/>
        <w:rPr>
          <w:rFonts w:ascii="Arial" w:hAnsi="Arial" w:cs="Arial"/>
          <w:b/>
          <w:bCs/>
          <w:sz w:val="22"/>
          <w:szCs w:val="22"/>
          <w:lang w:eastAsia="es-ES"/>
        </w:rPr>
      </w:pPr>
    </w:p>
    <w:p w:rsidR="00C036D6" w:rsidRPr="00261734" w:rsidRDefault="00C036D6" w:rsidP="00C036D6">
      <w:pPr>
        <w:tabs>
          <w:tab w:val="left" w:pos="11340"/>
        </w:tabs>
        <w:ind w:right="1078"/>
        <w:jc w:val="center"/>
        <w:rPr>
          <w:rFonts w:ascii="Arial" w:eastAsia="MS Mincho" w:hAnsi="Arial" w:cs="Arial"/>
          <w:b/>
          <w:bCs/>
          <w:sz w:val="22"/>
          <w:szCs w:val="22"/>
        </w:rPr>
      </w:pPr>
      <w:r w:rsidRPr="00261734">
        <w:rPr>
          <w:rFonts w:ascii="Arial" w:eastAsia="MS Mincho" w:hAnsi="Arial" w:cs="Arial"/>
          <w:b/>
          <w:bCs/>
          <w:sz w:val="22"/>
          <w:szCs w:val="22"/>
        </w:rPr>
        <w:t>RELACIÓN DE ANEXOS</w:t>
      </w:r>
    </w:p>
    <w:p w:rsidR="00C036D6" w:rsidRPr="00261734" w:rsidRDefault="00C036D6" w:rsidP="00C036D6">
      <w:pPr>
        <w:jc w:val="center"/>
        <w:rPr>
          <w:rFonts w:ascii="Arial" w:eastAsia="MS Mincho" w:hAnsi="Arial" w:cs="Arial"/>
          <w:b/>
          <w:sz w:val="22"/>
          <w:szCs w:val="22"/>
        </w:rPr>
      </w:pPr>
    </w:p>
    <w:tbl>
      <w:tblPr>
        <w:tblW w:w="10077" w:type="dxa"/>
        <w:jc w:val="center"/>
        <w:tblLayout w:type="fixed"/>
        <w:tblLook w:val="0000" w:firstRow="0" w:lastRow="0" w:firstColumn="0" w:lastColumn="0" w:noHBand="0" w:noVBand="0"/>
      </w:tblPr>
      <w:tblGrid>
        <w:gridCol w:w="1520"/>
        <w:gridCol w:w="8557"/>
      </w:tblGrid>
      <w:tr w:rsidR="00C036D6" w:rsidRPr="00261734" w:rsidTr="00C036D6">
        <w:trPr>
          <w:tblHeader/>
          <w:jc w:val="center"/>
        </w:trPr>
        <w:tc>
          <w:tcPr>
            <w:tcW w:w="1520" w:type="dxa"/>
            <w:tcBorders>
              <w:top w:val="single" w:sz="4" w:space="0" w:color="000000"/>
              <w:left w:val="single" w:sz="4" w:space="0" w:color="000000"/>
              <w:bottom w:val="single" w:sz="4" w:space="0" w:color="000000"/>
            </w:tcBorders>
            <w:shd w:val="clear" w:color="auto" w:fill="A6A6A6"/>
          </w:tcPr>
          <w:p w:rsidR="00C036D6" w:rsidRPr="00261734" w:rsidRDefault="00C036D6" w:rsidP="00C036D6">
            <w:pPr>
              <w:snapToGrid w:val="0"/>
              <w:jc w:val="center"/>
              <w:rPr>
                <w:rFonts w:ascii="Arial" w:eastAsia="MS Mincho" w:hAnsi="Arial" w:cs="Arial"/>
                <w:b/>
                <w:sz w:val="22"/>
                <w:szCs w:val="22"/>
              </w:rPr>
            </w:pPr>
            <w:r w:rsidRPr="00261734">
              <w:rPr>
                <w:rFonts w:ascii="Arial" w:eastAsia="MS Mincho" w:hAnsi="Arial" w:cs="Arial"/>
                <w:b/>
                <w:sz w:val="22"/>
                <w:szCs w:val="22"/>
              </w:rPr>
              <w:t>ANEXO</w:t>
            </w:r>
          </w:p>
        </w:tc>
        <w:tc>
          <w:tcPr>
            <w:tcW w:w="8557" w:type="dxa"/>
            <w:tcBorders>
              <w:top w:val="single" w:sz="4" w:space="0" w:color="000000"/>
              <w:left w:val="single" w:sz="4" w:space="0" w:color="000000"/>
              <w:bottom w:val="single" w:sz="4" w:space="0" w:color="000000"/>
              <w:right w:val="single" w:sz="4" w:space="0" w:color="000000"/>
            </w:tcBorders>
            <w:shd w:val="clear" w:color="auto" w:fill="A6A6A6"/>
          </w:tcPr>
          <w:p w:rsidR="00C036D6" w:rsidRPr="00261734" w:rsidRDefault="00C036D6" w:rsidP="00C036D6">
            <w:pPr>
              <w:snapToGrid w:val="0"/>
              <w:jc w:val="center"/>
              <w:rPr>
                <w:rFonts w:ascii="Arial" w:eastAsia="MS Mincho" w:hAnsi="Arial" w:cs="Arial"/>
                <w:b/>
                <w:sz w:val="22"/>
                <w:szCs w:val="22"/>
              </w:rPr>
            </w:pPr>
            <w:r w:rsidRPr="00261734">
              <w:rPr>
                <w:rFonts w:ascii="Arial" w:eastAsia="MS Mincho" w:hAnsi="Arial" w:cs="Arial"/>
                <w:b/>
                <w:sz w:val="22"/>
                <w:szCs w:val="22"/>
              </w:rPr>
              <w:t>CONCEPTO</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T1</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snapToGrid w:val="0"/>
              <w:jc w:val="both"/>
              <w:rPr>
                <w:rFonts w:ascii="Arial" w:eastAsia="MS Mincho" w:hAnsi="Arial" w:cs="Arial"/>
                <w:b/>
                <w:sz w:val="22"/>
                <w:szCs w:val="22"/>
              </w:rPr>
            </w:pPr>
            <w:r w:rsidRPr="00261734">
              <w:rPr>
                <w:rFonts w:ascii="Arial" w:eastAsia="MS Mincho" w:hAnsi="Arial" w:cs="Arial"/>
                <w:b/>
                <w:sz w:val="22"/>
                <w:szCs w:val="22"/>
              </w:rPr>
              <w:t xml:space="preserve">REQUERIMIENTO (DESCRIPCIÓN DEL SERVICIO) </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T2</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snapToGrid w:val="0"/>
              <w:jc w:val="both"/>
              <w:rPr>
                <w:rFonts w:ascii="Arial" w:eastAsia="MS Mincho" w:hAnsi="Arial" w:cs="Arial"/>
                <w:sz w:val="22"/>
                <w:szCs w:val="22"/>
              </w:rPr>
            </w:pPr>
            <w:r w:rsidRPr="00261734">
              <w:rPr>
                <w:rFonts w:ascii="Arial" w:eastAsia="MS Mincho" w:hAnsi="Arial" w:cs="Arial"/>
                <w:b/>
                <w:sz w:val="22"/>
                <w:szCs w:val="22"/>
              </w:rPr>
              <w:t>HORARIOS Y LUGARES DE ENTREGA Y DISTRIBUCIÓN DE LOS BIENES</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T3</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snapToGrid w:val="0"/>
              <w:jc w:val="both"/>
              <w:rPr>
                <w:rFonts w:ascii="Arial" w:eastAsia="MS Mincho" w:hAnsi="Arial" w:cs="Arial"/>
                <w:b/>
                <w:sz w:val="22"/>
                <w:szCs w:val="22"/>
              </w:rPr>
            </w:pPr>
            <w:r w:rsidRPr="00261734">
              <w:rPr>
                <w:rFonts w:ascii="Arial" w:eastAsia="MS Mincho" w:hAnsi="Arial" w:cs="Arial"/>
                <w:b/>
                <w:bCs/>
                <w:sz w:val="22"/>
                <w:szCs w:val="22"/>
              </w:rPr>
              <w:t>CUADRO DE NORMAS VIGENTES Y CRITERIOS PARA LA RECEPCIÓN</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T4</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overflowPunct w:val="0"/>
              <w:autoSpaceDE w:val="0"/>
              <w:autoSpaceDN w:val="0"/>
              <w:adjustRightInd w:val="0"/>
              <w:jc w:val="center"/>
              <w:textAlignment w:val="baseline"/>
              <w:rPr>
                <w:rFonts w:ascii="Arial" w:eastAsia="MS Mincho" w:hAnsi="Arial" w:cs="Arial"/>
                <w:b/>
                <w:sz w:val="22"/>
                <w:szCs w:val="22"/>
              </w:rPr>
            </w:pPr>
            <w:r w:rsidRPr="00261734">
              <w:rPr>
                <w:rFonts w:ascii="Arial" w:eastAsia="MS Mincho" w:hAnsi="Arial" w:cs="Arial"/>
                <w:b/>
                <w:sz w:val="22"/>
                <w:szCs w:val="22"/>
              </w:rPr>
              <w:t>ORDEN DE COMPRA Y/O SOLICITUD EXTRAORDINARIA DE ALIMENTOS ND-15 2660-009-166</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T5</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jc w:val="both"/>
              <w:rPr>
                <w:rFonts w:ascii="Arial" w:eastAsia="MS Mincho" w:hAnsi="Arial" w:cs="Arial"/>
                <w:b/>
                <w:sz w:val="22"/>
                <w:szCs w:val="22"/>
              </w:rPr>
            </w:pPr>
            <w:r w:rsidRPr="00261734">
              <w:rPr>
                <w:rFonts w:ascii="Arial" w:eastAsia="MS Mincho" w:hAnsi="Arial" w:cs="Arial"/>
                <w:b/>
                <w:sz w:val="22"/>
                <w:szCs w:val="22"/>
              </w:rPr>
              <w:t xml:space="preserve">CARACTERISTICAS FISICAS DE LOS ALIMENTOS PARA SU ENTREGA Y DISTRIBUCIÓN DE BIENES </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T6</w:t>
            </w:r>
          </w:p>
        </w:tc>
        <w:tc>
          <w:tcPr>
            <w:tcW w:w="8557" w:type="dxa"/>
            <w:tcBorders>
              <w:top w:val="single" w:sz="4" w:space="0" w:color="000000"/>
              <w:left w:val="single" w:sz="4" w:space="0" w:color="000000"/>
              <w:bottom w:val="single" w:sz="4" w:space="0" w:color="000000"/>
              <w:right w:val="single" w:sz="4" w:space="0" w:color="000000"/>
            </w:tcBorders>
            <w:vAlign w:val="center"/>
          </w:tcPr>
          <w:p w:rsidR="00C036D6" w:rsidRPr="00261734" w:rsidRDefault="00C036D6" w:rsidP="00C036D6">
            <w:pPr>
              <w:widowControl w:val="0"/>
              <w:spacing w:before="100"/>
              <w:rPr>
                <w:rFonts w:ascii="Arial" w:eastAsia="Arial Unicode MS" w:hAnsi="Arial" w:cs="Arial"/>
                <w:b/>
                <w:kern w:val="1"/>
                <w:sz w:val="22"/>
                <w:szCs w:val="22"/>
              </w:rPr>
            </w:pPr>
            <w:r w:rsidRPr="00261734">
              <w:rPr>
                <w:rFonts w:ascii="Arial" w:eastAsia="Arial Unicode MS" w:hAnsi="Arial" w:cs="Arial"/>
                <w:b/>
                <w:kern w:val="1"/>
                <w:sz w:val="22"/>
                <w:szCs w:val="22"/>
              </w:rPr>
              <w:t>REPORTE DE INCIDENCIAS EN EL SUMINISTRO DE VÍVERES ND-30</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T7</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snapToGrid w:val="0"/>
              <w:jc w:val="both"/>
              <w:rPr>
                <w:rFonts w:ascii="Arial" w:eastAsia="MS Mincho" w:hAnsi="Arial" w:cs="Arial"/>
                <w:b/>
                <w:bCs/>
                <w:sz w:val="22"/>
                <w:szCs w:val="22"/>
              </w:rPr>
            </w:pPr>
            <w:r w:rsidRPr="00261734">
              <w:rPr>
                <w:rFonts w:ascii="Arial" w:eastAsia="MS Mincho" w:hAnsi="Arial" w:cs="Arial"/>
                <w:b/>
                <w:sz w:val="22"/>
                <w:szCs w:val="22"/>
              </w:rPr>
              <w:t>VEHÍCULOS SOLICITADOS POR PARTIDA PARA LA ENTREGA Y DISTRIBUCIÓN DE LOS BIENES</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T8</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snapToGrid w:val="0"/>
              <w:jc w:val="both"/>
              <w:rPr>
                <w:rFonts w:ascii="Arial" w:eastAsia="MS Mincho" w:hAnsi="Arial" w:cs="Arial"/>
                <w:b/>
                <w:bCs/>
                <w:sz w:val="22"/>
                <w:szCs w:val="22"/>
              </w:rPr>
            </w:pPr>
            <w:r w:rsidRPr="00261734">
              <w:rPr>
                <w:rFonts w:ascii="Arial" w:eastAsia="MS Mincho" w:hAnsi="Arial" w:cs="Arial"/>
                <w:b/>
                <w:sz w:val="22"/>
                <w:szCs w:val="22"/>
              </w:rPr>
              <w:t>CONTROL DE ORDENES DE COMPRA Y SOLICITUD EXTRAORDINARIA DE ALIMENTOS A PROVEEDORES 2660-009-160</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T9</w:t>
            </w:r>
          </w:p>
        </w:tc>
        <w:tc>
          <w:tcPr>
            <w:tcW w:w="8557" w:type="dxa"/>
            <w:tcBorders>
              <w:top w:val="single" w:sz="4" w:space="0" w:color="000000"/>
              <w:left w:val="single" w:sz="4" w:space="0" w:color="000000"/>
              <w:bottom w:val="single" w:sz="4" w:space="0" w:color="000000"/>
              <w:right w:val="single" w:sz="4" w:space="0" w:color="000000"/>
            </w:tcBorders>
          </w:tcPr>
          <w:p w:rsidR="00C036D6" w:rsidRPr="00261734" w:rsidRDefault="00C036D6" w:rsidP="00C036D6">
            <w:pPr>
              <w:snapToGrid w:val="0"/>
              <w:jc w:val="both"/>
              <w:rPr>
                <w:rFonts w:ascii="Arial" w:eastAsia="MS Mincho" w:hAnsi="Arial" w:cs="Arial"/>
                <w:b/>
                <w:sz w:val="22"/>
                <w:szCs w:val="22"/>
              </w:rPr>
            </w:pPr>
            <w:r w:rsidRPr="00261734">
              <w:rPr>
                <w:rFonts w:ascii="Arial" w:eastAsia="MS Mincho" w:hAnsi="Arial" w:cs="Arial"/>
                <w:b/>
                <w:sz w:val="22"/>
                <w:szCs w:val="22"/>
              </w:rPr>
              <w:t xml:space="preserve">CANJE Y/O REPOSICION DE ALIMENTOS 2660-009-163 </w:t>
            </w:r>
          </w:p>
        </w:tc>
      </w:tr>
      <w:tr w:rsidR="00C036D6" w:rsidRPr="00261734" w:rsidTr="00C036D6">
        <w:trPr>
          <w:jc w:val="center"/>
        </w:trPr>
        <w:tc>
          <w:tcPr>
            <w:tcW w:w="1520" w:type="dxa"/>
            <w:tcBorders>
              <w:top w:val="single" w:sz="4" w:space="0" w:color="000000"/>
              <w:left w:val="single" w:sz="4" w:space="0" w:color="000000"/>
              <w:bottom w:val="single" w:sz="4" w:space="0" w:color="000000"/>
            </w:tcBorders>
          </w:tcPr>
          <w:p w:rsidR="00C036D6" w:rsidRPr="00261734" w:rsidRDefault="00C036D6" w:rsidP="00C036D6">
            <w:pPr>
              <w:tabs>
                <w:tab w:val="left" w:pos="784"/>
              </w:tabs>
              <w:suppressAutoHyphens/>
              <w:snapToGrid w:val="0"/>
              <w:jc w:val="center"/>
              <w:rPr>
                <w:rFonts w:ascii="Arial" w:eastAsia="MS Mincho" w:hAnsi="Arial" w:cs="Arial"/>
                <w:b/>
                <w:sz w:val="22"/>
                <w:szCs w:val="22"/>
              </w:rPr>
            </w:pPr>
            <w:r w:rsidRPr="00261734">
              <w:rPr>
                <w:rFonts w:ascii="Arial" w:eastAsia="MS Mincho" w:hAnsi="Arial" w:cs="Arial"/>
                <w:b/>
                <w:sz w:val="22"/>
                <w:szCs w:val="22"/>
              </w:rPr>
              <w:t>T10</w:t>
            </w:r>
          </w:p>
        </w:tc>
        <w:tc>
          <w:tcPr>
            <w:tcW w:w="8557" w:type="dxa"/>
            <w:tcBorders>
              <w:top w:val="single" w:sz="4" w:space="0" w:color="000000"/>
              <w:left w:val="single" w:sz="4" w:space="0" w:color="000000"/>
              <w:bottom w:val="single" w:sz="4" w:space="0" w:color="000000"/>
              <w:right w:val="single" w:sz="4" w:space="0" w:color="000000"/>
            </w:tcBorders>
            <w:vAlign w:val="center"/>
          </w:tcPr>
          <w:p w:rsidR="00C036D6" w:rsidRPr="00261734" w:rsidRDefault="00C036D6" w:rsidP="00C036D6">
            <w:pPr>
              <w:rPr>
                <w:rFonts w:ascii="Arial" w:eastAsia="MS Mincho" w:hAnsi="Arial" w:cs="Arial"/>
                <w:b/>
                <w:sz w:val="22"/>
                <w:szCs w:val="22"/>
              </w:rPr>
            </w:pPr>
            <w:r w:rsidRPr="00261734">
              <w:rPr>
                <w:rFonts w:ascii="Arial" w:eastAsia="MS Mincho" w:hAnsi="Arial" w:cs="Arial"/>
                <w:b/>
                <w:sz w:val="22"/>
                <w:szCs w:val="22"/>
              </w:rPr>
              <w:t>CANCELACION DE ALIMENTOS ND-35 2660-009-165</w:t>
            </w:r>
          </w:p>
        </w:tc>
      </w:tr>
    </w:tbl>
    <w:p w:rsidR="00C036D6" w:rsidRPr="00261734" w:rsidRDefault="00C036D6" w:rsidP="00C036D6">
      <w:pPr>
        <w:spacing w:after="200" w:line="276" w:lineRule="auto"/>
        <w:jc w:val="center"/>
        <w:rPr>
          <w:rFonts w:ascii="Arial" w:hAnsi="Arial" w:cs="Arial"/>
          <w:sz w:val="22"/>
          <w:szCs w:val="22"/>
          <w:lang w:eastAsia="es-ES"/>
        </w:rPr>
      </w:pPr>
    </w:p>
    <w:p w:rsidR="00C036D6" w:rsidRPr="00261734" w:rsidRDefault="00C036D6" w:rsidP="00C036D6">
      <w:pPr>
        <w:spacing w:after="200" w:line="276" w:lineRule="auto"/>
        <w:jc w:val="center"/>
        <w:rPr>
          <w:rFonts w:ascii="Arial" w:eastAsia="MS Mincho" w:hAnsi="Arial" w:cs="Arial"/>
          <w:b/>
          <w:sz w:val="22"/>
          <w:szCs w:val="22"/>
        </w:rPr>
      </w:pPr>
    </w:p>
    <w:p w:rsidR="00C036D6" w:rsidRPr="00261734" w:rsidRDefault="00C036D6" w:rsidP="00C036D6">
      <w:pPr>
        <w:spacing w:after="200" w:line="276" w:lineRule="auto"/>
        <w:jc w:val="center"/>
        <w:rPr>
          <w:rFonts w:ascii="Arial" w:eastAsia="MS Mincho" w:hAnsi="Arial" w:cs="Arial"/>
          <w:b/>
          <w:sz w:val="22"/>
          <w:szCs w:val="22"/>
        </w:rPr>
      </w:pPr>
    </w:p>
    <w:p w:rsidR="00C036D6" w:rsidRPr="00261734" w:rsidRDefault="00C036D6" w:rsidP="00C036D6">
      <w:pPr>
        <w:spacing w:after="200" w:line="276" w:lineRule="auto"/>
        <w:jc w:val="center"/>
        <w:rPr>
          <w:rFonts w:ascii="Arial" w:eastAsia="MS Mincho" w:hAnsi="Arial" w:cs="Arial"/>
          <w:b/>
          <w:sz w:val="22"/>
          <w:szCs w:val="22"/>
        </w:rPr>
      </w:pPr>
    </w:p>
    <w:p w:rsidR="00C036D6" w:rsidRPr="00261734" w:rsidRDefault="00C036D6" w:rsidP="00C036D6">
      <w:pPr>
        <w:spacing w:after="200" w:line="276" w:lineRule="auto"/>
        <w:jc w:val="center"/>
        <w:rPr>
          <w:rFonts w:ascii="Arial" w:eastAsia="MS Mincho" w:hAnsi="Arial" w:cs="Arial"/>
          <w:b/>
          <w:sz w:val="22"/>
          <w:szCs w:val="22"/>
        </w:rPr>
      </w:pPr>
    </w:p>
    <w:p w:rsidR="00C036D6" w:rsidRPr="00261734" w:rsidRDefault="00C036D6" w:rsidP="00C036D6">
      <w:pPr>
        <w:spacing w:after="200" w:line="276" w:lineRule="auto"/>
        <w:jc w:val="center"/>
        <w:rPr>
          <w:rFonts w:ascii="Arial" w:eastAsia="MS Mincho" w:hAnsi="Arial" w:cs="Arial"/>
          <w:b/>
          <w:sz w:val="22"/>
          <w:szCs w:val="22"/>
        </w:rPr>
      </w:pPr>
    </w:p>
    <w:p w:rsidR="00C036D6" w:rsidRPr="00261734" w:rsidRDefault="00C036D6" w:rsidP="00C036D6">
      <w:pPr>
        <w:spacing w:after="200" w:line="276" w:lineRule="auto"/>
        <w:jc w:val="center"/>
        <w:rPr>
          <w:rFonts w:ascii="Arial" w:eastAsia="MS Mincho" w:hAnsi="Arial" w:cs="Arial"/>
          <w:b/>
          <w:sz w:val="22"/>
          <w:szCs w:val="22"/>
        </w:rPr>
      </w:pPr>
    </w:p>
    <w:p w:rsidR="00C036D6" w:rsidRPr="00261734" w:rsidRDefault="00C036D6" w:rsidP="00C036D6">
      <w:pPr>
        <w:spacing w:after="200" w:line="276" w:lineRule="auto"/>
        <w:jc w:val="center"/>
        <w:rPr>
          <w:rFonts w:ascii="Arial" w:eastAsia="MS Mincho" w:hAnsi="Arial" w:cs="Arial"/>
          <w:b/>
          <w:sz w:val="22"/>
          <w:szCs w:val="22"/>
        </w:rPr>
      </w:pPr>
    </w:p>
    <w:p w:rsidR="00C036D6" w:rsidRDefault="00C036D6" w:rsidP="00C036D6">
      <w:pPr>
        <w:spacing w:line="360" w:lineRule="auto"/>
        <w:jc w:val="center"/>
      </w:pPr>
    </w:p>
    <w:p w:rsidR="00C036D6" w:rsidRDefault="00C036D6" w:rsidP="00C036D6">
      <w:pPr>
        <w:spacing w:line="360" w:lineRule="auto"/>
        <w:jc w:val="center"/>
      </w:pPr>
    </w:p>
    <w:p w:rsidR="00C036D6" w:rsidRDefault="00C036D6" w:rsidP="00C036D6">
      <w:pPr>
        <w:spacing w:line="360" w:lineRule="auto"/>
        <w:jc w:val="center"/>
      </w:pPr>
    </w:p>
    <w:p w:rsidR="00C036D6" w:rsidRDefault="00C036D6" w:rsidP="00C036D6">
      <w:pPr>
        <w:spacing w:line="360" w:lineRule="auto"/>
        <w:jc w:val="center"/>
      </w:pPr>
    </w:p>
    <w:p w:rsidR="00C036D6" w:rsidRDefault="00C036D6" w:rsidP="00C036D6">
      <w:pPr>
        <w:spacing w:line="360" w:lineRule="auto"/>
        <w:jc w:val="center"/>
      </w:pPr>
    </w:p>
    <w:p w:rsidR="00C036D6" w:rsidRDefault="00C036D6" w:rsidP="00C036D6">
      <w:pPr>
        <w:spacing w:line="360" w:lineRule="auto"/>
        <w:jc w:val="center"/>
      </w:pPr>
      <w:r>
        <w:t xml:space="preserve">Anexo T 1 </w:t>
      </w:r>
      <w:proofErr w:type="gramStart"/>
      <w:r>
        <w:t>( T</w:t>
      </w:r>
      <w:proofErr w:type="gramEnd"/>
      <w:r>
        <w:t xml:space="preserve"> UNO )Requerimiento</w:t>
      </w:r>
    </w:p>
    <w:p w:rsidR="00C036D6" w:rsidRPr="00325F05" w:rsidRDefault="00C036D6" w:rsidP="00C036D6">
      <w:pPr>
        <w:spacing w:line="360" w:lineRule="auto"/>
        <w:jc w:val="center"/>
      </w:pPr>
      <w:r>
        <w:t xml:space="preserve"> AL 31 DE DICIEMBRE 202</w:t>
      </w:r>
      <w:r w:rsidR="00290671">
        <w:t>6</w:t>
      </w:r>
    </w:p>
    <w:p w:rsidR="00C036D6" w:rsidRDefault="00C036D6" w:rsidP="00C036D6">
      <w:pPr>
        <w:spacing w:line="360" w:lineRule="auto"/>
        <w:jc w:val="right"/>
        <w:rPr>
          <w:rFonts w:ascii="Noto Sans" w:eastAsia="Noto Sans" w:hAnsi="Noto Sans" w:cs="Noto Sans"/>
          <w:sz w:val="19"/>
          <w:szCs w:val="19"/>
        </w:rPr>
      </w:pPr>
    </w:p>
    <w:p w:rsidR="00C036D6" w:rsidRPr="001124F7" w:rsidRDefault="00C036D6" w:rsidP="00C036D6">
      <w:pPr>
        <w:spacing w:line="360" w:lineRule="auto"/>
        <w:rPr>
          <w:rFonts w:ascii="Noto Sans" w:eastAsia="Noto Sans" w:hAnsi="Noto Sans" w:cs="Noto Sans"/>
          <w:sz w:val="19"/>
          <w:szCs w:val="19"/>
        </w:rPr>
      </w:pPr>
      <w:r>
        <w:t xml:space="preserve">                                                                    </w:t>
      </w:r>
      <w:r>
        <w:object w:dxaOrig="1537" w:dyaOrig="997" w14:anchorId="717CC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13" o:title=""/>
          </v:shape>
          <o:OLEObject Type="Embed" ProgID="Excel.Sheet.12" ShapeID="_x0000_i1025" DrawAspect="Icon" ObjectID="_1840187361" r:id="rId14"/>
        </w:object>
      </w:r>
    </w:p>
    <w:p w:rsidR="00C036D6" w:rsidRDefault="00C036D6" w:rsidP="00C036D6">
      <w:pPr>
        <w:jc w:val="center"/>
        <w:rPr>
          <w:rFonts w:ascii="Arial" w:eastAsia="MS Mincho" w:hAnsi="Arial" w:cs="Arial"/>
          <w:b/>
          <w:sz w:val="22"/>
          <w:szCs w:val="22"/>
        </w:rPr>
      </w:pPr>
    </w:p>
    <w:p w:rsidR="00C036D6" w:rsidRDefault="00C036D6" w:rsidP="00C036D6">
      <w:pPr>
        <w:jc w:val="center"/>
        <w:rPr>
          <w:rFonts w:ascii="Arial" w:eastAsia="MS Mincho" w:hAnsi="Arial" w:cs="Arial"/>
          <w:b/>
          <w:sz w:val="22"/>
          <w:szCs w:val="22"/>
        </w:rPr>
      </w:pPr>
    </w:p>
    <w:p w:rsidR="00C036D6" w:rsidRDefault="00C036D6" w:rsidP="00C036D6">
      <w:pPr>
        <w:jc w:val="center"/>
        <w:rPr>
          <w:rFonts w:ascii="Arial" w:eastAsia="MS Mincho" w:hAnsi="Arial" w:cs="Arial"/>
          <w:b/>
          <w:sz w:val="22"/>
          <w:szCs w:val="22"/>
        </w:rPr>
      </w:pPr>
    </w:p>
    <w:p w:rsidR="00C036D6" w:rsidRDefault="00C036D6" w:rsidP="00C036D6">
      <w:pPr>
        <w:jc w:val="cente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rPr>
          <w:rFonts w:ascii="Arial" w:eastAsia="MS Mincho" w:hAnsi="Arial" w:cs="Arial"/>
          <w:b/>
          <w:sz w:val="22"/>
          <w:szCs w:val="22"/>
        </w:rPr>
      </w:pPr>
    </w:p>
    <w:p w:rsidR="00C036D6" w:rsidRDefault="00C036D6" w:rsidP="00C036D6">
      <w:pPr>
        <w:jc w:val="center"/>
        <w:rPr>
          <w:rFonts w:ascii="Arial" w:eastAsia="MS Mincho" w:hAnsi="Arial" w:cs="Arial"/>
          <w:b/>
          <w:sz w:val="22"/>
          <w:szCs w:val="22"/>
        </w:rPr>
      </w:pPr>
    </w:p>
    <w:p w:rsidR="00C036D6" w:rsidRPr="00CB3931" w:rsidRDefault="00C036D6" w:rsidP="00C036D6">
      <w:pPr>
        <w:jc w:val="center"/>
        <w:rPr>
          <w:rFonts w:ascii="Arial" w:eastAsia="MS Mincho" w:hAnsi="Arial" w:cs="Arial"/>
          <w:b/>
          <w:sz w:val="22"/>
          <w:szCs w:val="22"/>
        </w:rPr>
      </w:pPr>
      <w:r w:rsidRPr="00CB3931">
        <w:rPr>
          <w:rFonts w:ascii="Arial" w:eastAsia="MS Mincho" w:hAnsi="Arial" w:cs="Arial"/>
          <w:b/>
          <w:sz w:val="22"/>
          <w:szCs w:val="22"/>
        </w:rPr>
        <w:t>ANEXO NÚMERO T2 (T DOS)</w:t>
      </w:r>
    </w:p>
    <w:p w:rsidR="00C036D6" w:rsidRPr="00CB3931" w:rsidRDefault="00C036D6" w:rsidP="00C036D6">
      <w:pPr>
        <w:jc w:val="center"/>
        <w:rPr>
          <w:rFonts w:ascii="Arial" w:eastAsia="MS Mincho" w:hAnsi="Arial" w:cs="Arial"/>
          <w:b/>
          <w:sz w:val="22"/>
          <w:szCs w:val="22"/>
        </w:rPr>
      </w:pPr>
      <w:r w:rsidRPr="00CB3931">
        <w:rPr>
          <w:rFonts w:ascii="Arial" w:eastAsia="MS Mincho" w:hAnsi="Arial" w:cs="Arial"/>
          <w:b/>
          <w:sz w:val="22"/>
          <w:szCs w:val="22"/>
        </w:rPr>
        <w:t>HORARIOS Y LUGARES DE ENTREGA Y DISTRIBUCIÓN DE LOS BIENES</w:t>
      </w:r>
    </w:p>
    <w:p w:rsidR="00C036D6" w:rsidRPr="00CB3931" w:rsidRDefault="00C036D6" w:rsidP="00C036D6">
      <w:pPr>
        <w:jc w:val="center"/>
        <w:rPr>
          <w:rFonts w:ascii="Arial" w:eastAsia="MS Mincho" w:hAnsi="Arial" w:cs="Arial"/>
          <w:b/>
          <w:sz w:val="22"/>
          <w:szCs w:val="22"/>
        </w:rPr>
      </w:pPr>
    </w:p>
    <w:tbl>
      <w:tblPr>
        <w:tblpPr w:leftFromText="141" w:rightFromText="141" w:vertAnchor="text" w:horzAnchor="margin" w:tblpY="118"/>
        <w:tblW w:w="10050"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firstRow="1" w:lastRow="0" w:firstColumn="1" w:lastColumn="0" w:noHBand="0" w:noVBand="1"/>
      </w:tblPr>
      <w:tblGrid>
        <w:gridCol w:w="2703"/>
        <w:gridCol w:w="7347"/>
      </w:tblGrid>
      <w:tr w:rsidR="00C036D6" w:rsidRPr="00412E1E" w:rsidTr="00C036D6">
        <w:trPr>
          <w:trHeight w:val="20"/>
          <w:tblHeader/>
          <w:tblCellSpacing w:w="0" w:type="dxa"/>
        </w:trPr>
        <w:tc>
          <w:tcPr>
            <w:tcW w:w="2703" w:type="dxa"/>
            <w:tcBorders>
              <w:top w:val="outset" w:sz="6" w:space="0" w:color="000000"/>
              <w:left w:val="outset" w:sz="6" w:space="0" w:color="000000"/>
              <w:bottom w:val="outset" w:sz="6" w:space="0" w:color="000000"/>
              <w:right w:val="outset" w:sz="6" w:space="0" w:color="000000"/>
            </w:tcBorders>
            <w:shd w:val="clear" w:color="auto" w:fill="B3B3B3"/>
          </w:tcPr>
          <w:p w:rsidR="00C036D6" w:rsidRPr="00412E1E" w:rsidRDefault="00C036D6" w:rsidP="00C036D6">
            <w:pPr>
              <w:pStyle w:val="Ttulo1"/>
              <w:spacing w:before="0"/>
              <w:rPr>
                <w:rFonts w:ascii="Arial" w:hAnsi="Arial" w:cs="Arial"/>
                <w:b/>
                <w:sz w:val="22"/>
                <w:szCs w:val="22"/>
              </w:rPr>
            </w:pPr>
            <w:bookmarkStart w:id="438" w:name="_Toc228272678"/>
            <w:r w:rsidRPr="00412E1E">
              <w:rPr>
                <w:rFonts w:ascii="Arial" w:hAnsi="Arial" w:cs="Arial"/>
                <w:sz w:val="22"/>
                <w:szCs w:val="22"/>
              </w:rPr>
              <w:t>PARTIDA</w:t>
            </w:r>
            <w:bookmarkEnd w:id="438"/>
          </w:p>
        </w:tc>
        <w:tc>
          <w:tcPr>
            <w:tcW w:w="7347" w:type="dxa"/>
            <w:tcBorders>
              <w:top w:val="outset" w:sz="6" w:space="0" w:color="000000"/>
              <w:left w:val="outset" w:sz="6" w:space="0" w:color="000000"/>
              <w:bottom w:val="outset" w:sz="6" w:space="0" w:color="000000"/>
              <w:right w:val="outset" w:sz="6" w:space="0" w:color="000000"/>
            </w:tcBorders>
            <w:shd w:val="clear" w:color="auto" w:fill="B3B3B3"/>
          </w:tcPr>
          <w:p w:rsidR="00C036D6" w:rsidRPr="00412E1E" w:rsidRDefault="00C036D6" w:rsidP="00C036D6">
            <w:pPr>
              <w:pStyle w:val="Ttulo1"/>
              <w:spacing w:before="0"/>
              <w:jc w:val="center"/>
              <w:rPr>
                <w:rFonts w:ascii="Arial" w:hAnsi="Arial" w:cs="Arial"/>
                <w:b/>
                <w:sz w:val="22"/>
                <w:szCs w:val="22"/>
              </w:rPr>
            </w:pPr>
            <w:bookmarkStart w:id="439" w:name="_Toc228272679"/>
            <w:r w:rsidRPr="00412E1E">
              <w:rPr>
                <w:rFonts w:ascii="Arial" w:hAnsi="Arial" w:cs="Arial"/>
                <w:sz w:val="22"/>
                <w:szCs w:val="22"/>
              </w:rPr>
              <w:t>DIA Y HORA DE ENTREGA Y DISTRIBUCIÓN A LA UNIDAD</w:t>
            </w:r>
            <w:bookmarkEnd w:id="439"/>
          </w:p>
        </w:tc>
      </w:tr>
      <w:tr w:rsidR="00C036D6" w:rsidRPr="00412E1E" w:rsidTr="00C036D6">
        <w:trPr>
          <w:trHeight w:val="20"/>
          <w:tblCellSpacing w:w="0" w:type="dxa"/>
        </w:trPr>
        <w:tc>
          <w:tcPr>
            <w:tcW w:w="2703" w:type="dxa"/>
            <w:tcBorders>
              <w:top w:val="outset" w:sz="6" w:space="0" w:color="000000"/>
              <w:left w:val="outset" w:sz="6" w:space="0" w:color="000000"/>
              <w:bottom w:val="outset" w:sz="6" w:space="0" w:color="000000"/>
              <w:right w:val="outset" w:sz="6" w:space="0" w:color="000000"/>
            </w:tcBorders>
          </w:tcPr>
          <w:p w:rsidR="00C036D6" w:rsidRPr="00412E1E" w:rsidRDefault="00C036D6" w:rsidP="00C036D6">
            <w:pPr>
              <w:pStyle w:val="NormalWeb"/>
              <w:spacing w:before="0" w:beforeAutospacing="0" w:after="0"/>
              <w:rPr>
                <w:rFonts w:ascii="Arial" w:hAnsi="Arial" w:cs="Arial"/>
                <w:sz w:val="22"/>
                <w:szCs w:val="22"/>
              </w:rPr>
            </w:pPr>
            <w:r>
              <w:rPr>
                <w:rFonts w:ascii="Arial" w:hAnsi="Arial" w:cs="Arial"/>
                <w:sz w:val="22"/>
                <w:szCs w:val="22"/>
              </w:rPr>
              <w:t xml:space="preserve">Abarrotes y Leche </w:t>
            </w:r>
          </w:p>
        </w:tc>
        <w:tc>
          <w:tcPr>
            <w:tcW w:w="7347" w:type="dxa"/>
            <w:tcBorders>
              <w:top w:val="outset" w:sz="6" w:space="0" w:color="000000"/>
              <w:left w:val="outset" w:sz="6" w:space="0" w:color="000000"/>
              <w:bottom w:val="outset" w:sz="6" w:space="0" w:color="000000"/>
              <w:right w:val="outset" w:sz="6" w:space="0" w:color="000000"/>
            </w:tcBorders>
          </w:tcPr>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 xml:space="preserve">Diario, semanal o quincenal </w:t>
            </w:r>
            <w:r w:rsidRPr="00EA24C2">
              <w:rPr>
                <w:rFonts w:ascii="Arial" w:hAnsi="Arial" w:cs="Arial"/>
                <w:sz w:val="22"/>
                <w:szCs w:val="22"/>
              </w:rPr>
              <w:t>de 6:</w:t>
            </w:r>
            <w:r>
              <w:rPr>
                <w:rFonts w:ascii="Arial" w:hAnsi="Arial" w:cs="Arial"/>
                <w:sz w:val="22"/>
                <w:szCs w:val="22"/>
              </w:rPr>
              <w:t>00</w:t>
            </w:r>
            <w:r w:rsidRPr="00EA24C2">
              <w:rPr>
                <w:rFonts w:ascii="Arial" w:hAnsi="Arial" w:cs="Arial"/>
                <w:sz w:val="22"/>
                <w:szCs w:val="22"/>
              </w:rPr>
              <w:t xml:space="preserve"> A </w:t>
            </w:r>
            <w:r>
              <w:rPr>
                <w:rFonts w:ascii="Arial" w:hAnsi="Arial" w:cs="Arial"/>
                <w:sz w:val="22"/>
                <w:szCs w:val="22"/>
              </w:rPr>
              <w:t>8</w:t>
            </w:r>
            <w:r w:rsidRPr="00EA24C2">
              <w:rPr>
                <w:rFonts w:ascii="Arial" w:hAnsi="Arial" w:cs="Arial"/>
                <w:sz w:val="22"/>
                <w:szCs w:val="22"/>
              </w:rPr>
              <w:t>:00 horas</w:t>
            </w:r>
            <w:r w:rsidRPr="00412E1E">
              <w:rPr>
                <w:rFonts w:ascii="Arial" w:hAnsi="Arial" w:cs="Arial"/>
                <w:sz w:val="22"/>
                <w:szCs w:val="22"/>
              </w:rPr>
              <w:t>, según capacidad de almacenaje de la unidad y orden de compra</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Prioridad la Orden de Compra y solicitud extraordinaria de alimentos ND-15 2660-009-166</w:t>
            </w:r>
          </w:p>
          <w:p w:rsidR="00C036D6" w:rsidRPr="00412E1E" w:rsidRDefault="00C036D6" w:rsidP="00C036D6">
            <w:pPr>
              <w:pStyle w:val="NormalWeb"/>
              <w:spacing w:before="0" w:beforeAutospacing="0" w:after="0"/>
              <w:rPr>
                <w:rFonts w:ascii="Arial" w:hAnsi="Arial" w:cs="Arial"/>
                <w:sz w:val="22"/>
                <w:szCs w:val="22"/>
              </w:rPr>
            </w:pPr>
            <w:r w:rsidRPr="00714B04">
              <w:rPr>
                <w:rFonts w:ascii="Arial" w:hAnsi="Arial" w:cs="Arial"/>
                <w:b/>
                <w:bCs/>
                <w:sz w:val="22"/>
                <w:szCs w:val="22"/>
              </w:rPr>
              <w:t>Huevo</w:t>
            </w:r>
            <w:r w:rsidRPr="00412E1E">
              <w:rPr>
                <w:rFonts w:ascii="Arial" w:hAnsi="Arial" w:cs="Arial"/>
                <w:sz w:val="22"/>
                <w:szCs w:val="22"/>
              </w:rPr>
              <w:t xml:space="preserve">  Diario, para consumo del día siguiente de 6:</w:t>
            </w:r>
            <w:r>
              <w:rPr>
                <w:rFonts w:ascii="Arial" w:hAnsi="Arial" w:cs="Arial"/>
                <w:sz w:val="22"/>
                <w:szCs w:val="22"/>
              </w:rPr>
              <w:t>00</w:t>
            </w:r>
            <w:r w:rsidRPr="00412E1E">
              <w:rPr>
                <w:rFonts w:ascii="Arial" w:hAnsi="Arial" w:cs="Arial"/>
                <w:sz w:val="22"/>
                <w:szCs w:val="22"/>
              </w:rPr>
              <w:t xml:space="preserve"> A </w:t>
            </w:r>
            <w:r>
              <w:rPr>
                <w:rFonts w:ascii="Arial" w:hAnsi="Arial" w:cs="Arial"/>
                <w:sz w:val="22"/>
                <w:szCs w:val="22"/>
              </w:rPr>
              <w:t>8</w:t>
            </w:r>
            <w:r w:rsidRPr="00412E1E">
              <w:rPr>
                <w:rFonts w:ascii="Arial" w:hAnsi="Arial" w:cs="Arial"/>
                <w:sz w:val="22"/>
                <w:szCs w:val="22"/>
              </w:rPr>
              <w:t>:00 horas.</w:t>
            </w:r>
          </w:p>
        </w:tc>
      </w:tr>
      <w:tr w:rsidR="00C036D6" w:rsidRPr="00412E1E" w:rsidTr="00C036D6">
        <w:trPr>
          <w:trHeight w:val="20"/>
          <w:tblCellSpacing w:w="0" w:type="dxa"/>
        </w:trPr>
        <w:tc>
          <w:tcPr>
            <w:tcW w:w="2703" w:type="dxa"/>
            <w:tcBorders>
              <w:top w:val="outset" w:sz="6" w:space="0" w:color="000000"/>
              <w:left w:val="outset" w:sz="6" w:space="0" w:color="000000"/>
              <w:bottom w:val="outset" w:sz="6" w:space="0" w:color="000000"/>
              <w:right w:val="outset" w:sz="6" w:space="0" w:color="000000"/>
            </w:tcBorders>
          </w:tcPr>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Carnes</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Frutas y verduras</w:t>
            </w:r>
          </w:p>
          <w:p w:rsidR="00C036D6"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Embutidos</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Derivados de lácteos</w:t>
            </w:r>
          </w:p>
        </w:tc>
        <w:tc>
          <w:tcPr>
            <w:tcW w:w="7347" w:type="dxa"/>
            <w:tcBorders>
              <w:top w:val="outset" w:sz="6" w:space="0" w:color="000000"/>
              <w:left w:val="outset" w:sz="6" w:space="0" w:color="000000"/>
              <w:bottom w:val="outset" w:sz="6" w:space="0" w:color="000000"/>
              <w:right w:val="outset" w:sz="6" w:space="0" w:color="000000"/>
            </w:tcBorders>
          </w:tcPr>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Diario, para consumo del día siguiente de 6:</w:t>
            </w:r>
            <w:r>
              <w:rPr>
                <w:rFonts w:ascii="Arial" w:hAnsi="Arial" w:cs="Arial"/>
                <w:sz w:val="22"/>
                <w:szCs w:val="22"/>
              </w:rPr>
              <w:t>00</w:t>
            </w:r>
            <w:r w:rsidRPr="00412E1E">
              <w:rPr>
                <w:rFonts w:ascii="Arial" w:hAnsi="Arial" w:cs="Arial"/>
                <w:sz w:val="22"/>
                <w:szCs w:val="22"/>
              </w:rPr>
              <w:t xml:space="preserve"> A </w:t>
            </w:r>
            <w:r>
              <w:rPr>
                <w:rFonts w:ascii="Arial" w:hAnsi="Arial" w:cs="Arial"/>
                <w:sz w:val="22"/>
                <w:szCs w:val="22"/>
              </w:rPr>
              <w:t>8</w:t>
            </w:r>
            <w:r w:rsidRPr="00412E1E">
              <w:rPr>
                <w:rFonts w:ascii="Arial" w:hAnsi="Arial" w:cs="Arial"/>
                <w:sz w:val="22"/>
                <w:szCs w:val="22"/>
              </w:rPr>
              <w:t>:00 horas.</w:t>
            </w:r>
          </w:p>
          <w:p w:rsidR="00C036D6"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Diario o cada tercer día de 6:</w:t>
            </w:r>
            <w:r>
              <w:rPr>
                <w:rFonts w:ascii="Arial" w:hAnsi="Arial" w:cs="Arial"/>
                <w:sz w:val="22"/>
                <w:szCs w:val="22"/>
              </w:rPr>
              <w:t>00</w:t>
            </w:r>
            <w:r w:rsidRPr="00412E1E">
              <w:rPr>
                <w:rFonts w:ascii="Arial" w:hAnsi="Arial" w:cs="Arial"/>
                <w:sz w:val="22"/>
                <w:szCs w:val="22"/>
              </w:rPr>
              <w:t xml:space="preserve"> A </w:t>
            </w:r>
            <w:r>
              <w:rPr>
                <w:rFonts w:ascii="Arial" w:hAnsi="Arial" w:cs="Arial"/>
                <w:sz w:val="22"/>
                <w:szCs w:val="22"/>
              </w:rPr>
              <w:t>8</w:t>
            </w:r>
            <w:r w:rsidRPr="00412E1E">
              <w:rPr>
                <w:rFonts w:ascii="Arial" w:hAnsi="Arial" w:cs="Arial"/>
                <w:sz w:val="22"/>
                <w:szCs w:val="22"/>
              </w:rPr>
              <w:t xml:space="preserve">:00 horas según capacidad de almacenaje. </w:t>
            </w:r>
          </w:p>
          <w:p w:rsidR="00C036D6"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El día del consumo de 6:</w:t>
            </w:r>
            <w:r>
              <w:rPr>
                <w:rFonts w:ascii="Arial" w:hAnsi="Arial" w:cs="Arial"/>
                <w:sz w:val="22"/>
                <w:szCs w:val="22"/>
              </w:rPr>
              <w:t>00</w:t>
            </w:r>
            <w:r w:rsidRPr="00412E1E">
              <w:rPr>
                <w:rFonts w:ascii="Arial" w:hAnsi="Arial" w:cs="Arial"/>
                <w:sz w:val="22"/>
                <w:szCs w:val="22"/>
              </w:rPr>
              <w:t xml:space="preserve"> A </w:t>
            </w:r>
            <w:r>
              <w:rPr>
                <w:rFonts w:ascii="Arial" w:hAnsi="Arial" w:cs="Arial"/>
                <w:sz w:val="22"/>
                <w:szCs w:val="22"/>
              </w:rPr>
              <w:t>8</w:t>
            </w:r>
            <w:r w:rsidRPr="00412E1E">
              <w:rPr>
                <w:rFonts w:ascii="Arial" w:hAnsi="Arial" w:cs="Arial"/>
                <w:sz w:val="22"/>
                <w:szCs w:val="22"/>
              </w:rPr>
              <w:t>:00 horas, si es congelado</w:t>
            </w:r>
            <w:r>
              <w:rPr>
                <w:rFonts w:ascii="Arial" w:hAnsi="Arial" w:cs="Arial"/>
                <w:sz w:val="22"/>
                <w:szCs w:val="22"/>
              </w:rPr>
              <w:t xml:space="preserve"> </w:t>
            </w:r>
            <w:r w:rsidRPr="00412E1E">
              <w:rPr>
                <w:rFonts w:ascii="Arial" w:hAnsi="Arial" w:cs="Arial"/>
                <w:sz w:val="22"/>
                <w:szCs w:val="22"/>
              </w:rPr>
              <w:t xml:space="preserve"> un día antes.</w:t>
            </w:r>
          </w:p>
          <w:p w:rsidR="00C036D6" w:rsidRPr="00412E1E" w:rsidRDefault="00C036D6" w:rsidP="00C036D6">
            <w:pPr>
              <w:pStyle w:val="NormalWeb"/>
              <w:spacing w:before="0" w:beforeAutospacing="0" w:after="0"/>
              <w:rPr>
                <w:rFonts w:ascii="Arial" w:hAnsi="Arial" w:cs="Arial"/>
                <w:sz w:val="22"/>
                <w:szCs w:val="22"/>
              </w:rPr>
            </w:pPr>
            <w:r>
              <w:rPr>
                <w:rFonts w:ascii="Arial" w:hAnsi="Arial" w:cs="Arial"/>
                <w:sz w:val="22"/>
                <w:szCs w:val="22"/>
              </w:rPr>
              <w:t>Diario o cada tercer día, de 6:00 a 8:00</w:t>
            </w:r>
          </w:p>
        </w:tc>
      </w:tr>
      <w:tr w:rsidR="00C036D6" w:rsidRPr="00412E1E" w:rsidTr="00290671">
        <w:trPr>
          <w:trHeight w:val="20"/>
          <w:tblCellSpacing w:w="0" w:type="dxa"/>
        </w:trPr>
        <w:tc>
          <w:tcPr>
            <w:tcW w:w="2703" w:type="dxa"/>
            <w:tcBorders>
              <w:top w:val="outset" w:sz="6" w:space="0" w:color="000000"/>
              <w:left w:val="outset" w:sz="6" w:space="0" w:color="000000"/>
              <w:bottom w:val="outset" w:sz="6" w:space="0" w:color="000000"/>
              <w:right w:val="outset" w:sz="6" w:space="0" w:color="000000"/>
            </w:tcBorders>
            <w:vAlign w:val="center"/>
          </w:tcPr>
          <w:p w:rsidR="00C036D6" w:rsidRPr="00412E1E" w:rsidRDefault="00C036D6" w:rsidP="00290671">
            <w:pPr>
              <w:pStyle w:val="NormalWeb"/>
              <w:spacing w:before="0" w:beforeAutospacing="0" w:after="0"/>
              <w:jc w:val="center"/>
              <w:rPr>
                <w:rFonts w:ascii="Arial" w:hAnsi="Arial" w:cs="Arial"/>
                <w:sz w:val="22"/>
                <w:szCs w:val="22"/>
              </w:rPr>
            </w:pPr>
            <w:r w:rsidRPr="00412E1E">
              <w:rPr>
                <w:rFonts w:ascii="Arial" w:hAnsi="Arial" w:cs="Arial"/>
                <w:sz w:val="22"/>
                <w:szCs w:val="22"/>
              </w:rPr>
              <w:t>Pan y tortilla</w:t>
            </w:r>
          </w:p>
        </w:tc>
        <w:tc>
          <w:tcPr>
            <w:tcW w:w="7347" w:type="dxa"/>
            <w:tcBorders>
              <w:top w:val="outset" w:sz="6" w:space="0" w:color="000000"/>
              <w:left w:val="outset" w:sz="6" w:space="0" w:color="000000"/>
              <w:bottom w:val="outset" w:sz="6" w:space="0" w:color="000000"/>
              <w:right w:val="outset" w:sz="6" w:space="0" w:color="000000"/>
            </w:tcBorders>
          </w:tcPr>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Pan fresco y tortilla</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Diario:</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 xml:space="preserve">Desayuno de 6:00 a 7:00 horas </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 xml:space="preserve">Comida de 10:30 a 11:30 horas </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Cena de 17:00 a 18:00 horas</w:t>
            </w:r>
          </w:p>
          <w:p w:rsidR="00C036D6" w:rsidRPr="00412E1E" w:rsidRDefault="00C036D6" w:rsidP="00C036D6">
            <w:pPr>
              <w:pStyle w:val="NormalWeb"/>
              <w:spacing w:before="0" w:beforeAutospacing="0" w:after="0"/>
              <w:rPr>
                <w:rFonts w:ascii="Arial" w:hAnsi="Arial" w:cs="Arial"/>
                <w:sz w:val="22"/>
                <w:szCs w:val="22"/>
              </w:rPr>
            </w:pP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 xml:space="preserve">Pan industrializado, tortilla de harina, </w:t>
            </w:r>
          </w:p>
          <w:p w:rsidR="00C036D6" w:rsidRPr="00412E1E" w:rsidRDefault="00C036D6" w:rsidP="00C036D6">
            <w:pPr>
              <w:pStyle w:val="NormalWeb"/>
              <w:spacing w:before="0" w:beforeAutospacing="0" w:after="0"/>
              <w:rPr>
                <w:rFonts w:ascii="Arial" w:hAnsi="Arial" w:cs="Arial"/>
                <w:sz w:val="22"/>
                <w:szCs w:val="22"/>
              </w:rPr>
            </w:pPr>
            <w:r w:rsidRPr="00412E1E">
              <w:rPr>
                <w:rFonts w:ascii="Arial" w:hAnsi="Arial" w:cs="Arial"/>
                <w:sz w:val="22"/>
                <w:szCs w:val="22"/>
              </w:rPr>
              <w:t xml:space="preserve">Diario o cada tercer día </w:t>
            </w:r>
            <w:r w:rsidRPr="00EA24C2">
              <w:rPr>
                <w:rFonts w:ascii="Arial" w:hAnsi="Arial" w:cs="Arial"/>
                <w:sz w:val="22"/>
                <w:szCs w:val="22"/>
              </w:rPr>
              <w:t xml:space="preserve">de 6:00 A </w:t>
            </w:r>
            <w:r>
              <w:rPr>
                <w:rFonts w:ascii="Arial" w:hAnsi="Arial" w:cs="Arial"/>
                <w:sz w:val="22"/>
                <w:szCs w:val="22"/>
              </w:rPr>
              <w:t>8</w:t>
            </w:r>
            <w:r w:rsidRPr="00EA24C2">
              <w:rPr>
                <w:rFonts w:ascii="Arial" w:hAnsi="Arial" w:cs="Arial"/>
                <w:sz w:val="22"/>
                <w:szCs w:val="22"/>
              </w:rPr>
              <w:t>:00 horas</w:t>
            </w:r>
            <w:r w:rsidRPr="00412E1E">
              <w:rPr>
                <w:rFonts w:ascii="Arial" w:hAnsi="Arial" w:cs="Arial"/>
                <w:sz w:val="22"/>
                <w:szCs w:val="22"/>
              </w:rPr>
              <w:t xml:space="preserve"> según capacidad de almacenaje. </w:t>
            </w:r>
          </w:p>
        </w:tc>
      </w:tr>
    </w:tbl>
    <w:p w:rsidR="00C036D6" w:rsidRPr="00CB3931" w:rsidRDefault="00C036D6" w:rsidP="00C036D6">
      <w:pPr>
        <w:suppressAutoHyphens/>
        <w:spacing w:after="120"/>
        <w:jc w:val="center"/>
        <w:rPr>
          <w:rFonts w:ascii="Arial" w:eastAsia="Times New Roman" w:hAnsi="Arial" w:cs="Arial"/>
          <w:sz w:val="22"/>
          <w:szCs w:val="22"/>
          <w:lang w:eastAsia="ar-SA"/>
        </w:rPr>
      </w:pPr>
    </w:p>
    <w:p w:rsidR="00C036D6" w:rsidRPr="00CB3931" w:rsidRDefault="00C036D6" w:rsidP="00C036D6">
      <w:pPr>
        <w:suppressAutoHyphens/>
        <w:spacing w:after="120"/>
        <w:jc w:val="center"/>
        <w:rPr>
          <w:rFonts w:ascii="Arial" w:eastAsia="Times New Roman" w:hAnsi="Arial" w:cs="Arial"/>
          <w:sz w:val="22"/>
          <w:szCs w:val="22"/>
          <w:lang w:val="es-ES" w:eastAsia="ar-SA"/>
        </w:rPr>
      </w:pPr>
      <w:r w:rsidRPr="00CB3931">
        <w:rPr>
          <w:rFonts w:ascii="Arial" w:eastAsia="Times New Roman" w:hAnsi="Arial" w:cs="Arial"/>
          <w:sz w:val="22"/>
          <w:szCs w:val="22"/>
          <w:lang w:eastAsia="ar-SA"/>
        </w:rPr>
        <w:t xml:space="preserve">LUGARES DE ENTREGA Y </w:t>
      </w:r>
      <w:r w:rsidRPr="00CB3931">
        <w:rPr>
          <w:rFonts w:ascii="Arial" w:eastAsia="Times New Roman" w:hAnsi="Arial" w:cs="Arial"/>
          <w:sz w:val="22"/>
          <w:szCs w:val="22"/>
          <w:lang w:val="es-ES" w:eastAsia="ar-SA"/>
        </w:rPr>
        <w:t xml:space="preserve">DOMICILIOS DE LAS UNIDADES HOSPITALARIAS QUE CONFORMAN EL </w:t>
      </w:r>
      <w:r w:rsidRPr="00CB3931">
        <w:rPr>
          <w:rFonts w:ascii="Arial" w:eastAsia="Times New Roman" w:hAnsi="Arial" w:cs="Arial"/>
          <w:bCs/>
          <w:iCs/>
          <w:sz w:val="22"/>
          <w:szCs w:val="22"/>
          <w:lang w:val="es-ES" w:eastAsia="ar-SA"/>
        </w:rPr>
        <w:t>ÓRGANO DE OPERACIÓN ADMINISTRATIVA REGIONAL MORELOS</w:t>
      </w:r>
    </w:p>
    <w:tbl>
      <w:tblPr>
        <w:tblW w:w="9165" w:type="dxa"/>
        <w:jc w:val="center"/>
        <w:tblLayout w:type="fixed"/>
        <w:tblCellMar>
          <w:left w:w="30" w:type="dxa"/>
          <w:right w:w="30" w:type="dxa"/>
        </w:tblCellMar>
        <w:tblLook w:val="04A0" w:firstRow="1" w:lastRow="0" w:firstColumn="1" w:lastColumn="0" w:noHBand="0" w:noVBand="1"/>
      </w:tblPr>
      <w:tblGrid>
        <w:gridCol w:w="870"/>
        <w:gridCol w:w="3142"/>
        <w:gridCol w:w="5153"/>
      </w:tblGrid>
      <w:tr w:rsidR="00C036D6" w:rsidRPr="00CB3931" w:rsidTr="00C036D6">
        <w:trPr>
          <w:trHeight w:val="322"/>
          <w:tblHeader/>
          <w:jc w:val="center"/>
        </w:trPr>
        <w:tc>
          <w:tcPr>
            <w:tcW w:w="870" w:type="dxa"/>
            <w:tcBorders>
              <w:top w:val="single" w:sz="6" w:space="0" w:color="000000"/>
              <w:left w:val="single" w:sz="6" w:space="0" w:color="000000"/>
              <w:bottom w:val="single" w:sz="6" w:space="0" w:color="000000"/>
              <w:right w:val="single" w:sz="6" w:space="0" w:color="000000"/>
            </w:tcBorders>
            <w:shd w:val="clear" w:color="auto" w:fill="B3B3B3"/>
            <w:vAlign w:val="center"/>
          </w:tcPr>
          <w:p w:rsidR="00C036D6" w:rsidRPr="00CB3931" w:rsidRDefault="00C036D6" w:rsidP="00C036D6">
            <w:pPr>
              <w:jc w:val="center"/>
              <w:rPr>
                <w:rFonts w:ascii="Arial" w:eastAsia="MS Mincho" w:hAnsi="Arial" w:cs="Arial"/>
                <w:b/>
                <w:sz w:val="22"/>
                <w:szCs w:val="22"/>
              </w:rPr>
            </w:pPr>
            <w:r w:rsidRPr="00CB3931">
              <w:rPr>
                <w:rFonts w:ascii="Arial" w:eastAsia="MS Mincho" w:hAnsi="Arial" w:cs="Arial"/>
                <w:b/>
                <w:sz w:val="22"/>
                <w:szCs w:val="22"/>
              </w:rPr>
              <w:t>PROG.</w:t>
            </w:r>
          </w:p>
        </w:tc>
        <w:tc>
          <w:tcPr>
            <w:tcW w:w="3142" w:type="dxa"/>
            <w:tcBorders>
              <w:top w:val="single" w:sz="6" w:space="0" w:color="000000"/>
              <w:left w:val="single" w:sz="6" w:space="0" w:color="000000"/>
              <w:bottom w:val="single" w:sz="6" w:space="0" w:color="000000"/>
              <w:right w:val="single" w:sz="6" w:space="0" w:color="000000"/>
            </w:tcBorders>
            <w:shd w:val="clear" w:color="auto" w:fill="B3B3B3"/>
            <w:vAlign w:val="center"/>
          </w:tcPr>
          <w:p w:rsidR="00C036D6" w:rsidRPr="00CB3931" w:rsidRDefault="00C036D6" w:rsidP="00C036D6">
            <w:pPr>
              <w:jc w:val="center"/>
              <w:rPr>
                <w:rFonts w:ascii="Arial" w:eastAsia="MS Mincho" w:hAnsi="Arial" w:cs="Arial"/>
                <w:b/>
                <w:sz w:val="22"/>
                <w:szCs w:val="22"/>
              </w:rPr>
            </w:pPr>
            <w:r w:rsidRPr="00CB3931">
              <w:rPr>
                <w:rFonts w:ascii="Arial" w:eastAsia="MS Mincho" w:hAnsi="Arial" w:cs="Arial"/>
                <w:b/>
                <w:sz w:val="22"/>
                <w:szCs w:val="22"/>
              </w:rPr>
              <w:t>NOMBRE DE LA UNIDAD</w:t>
            </w:r>
          </w:p>
        </w:tc>
        <w:tc>
          <w:tcPr>
            <w:tcW w:w="5153" w:type="dxa"/>
            <w:tcBorders>
              <w:top w:val="single" w:sz="6" w:space="0" w:color="000000"/>
              <w:left w:val="nil"/>
              <w:bottom w:val="single" w:sz="6" w:space="0" w:color="000000"/>
              <w:right w:val="single" w:sz="6" w:space="0" w:color="000000"/>
            </w:tcBorders>
            <w:shd w:val="clear" w:color="auto" w:fill="B3B3B3"/>
            <w:vAlign w:val="center"/>
          </w:tcPr>
          <w:p w:rsidR="00C036D6" w:rsidRPr="00CB3931" w:rsidRDefault="00C036D6" w:rsidP="00C036D6">
            <w:pPr>
              <w:jc w:val="both"/>
              <w:rPr>
                <w:rFonts w:ascii="Arial" w:eastAsia="MS Mincho" w:hAnsi="Arial" w:cs="Arial"/>
                <w:b/>
                <w:sz w:val="22"/>
                <w:szCs w:val="22"/>
              </w:rPr>
            </w:pPr>
            <w:r w:rsidRPr="00CB3931">
              <w:rPr>
                <w:rFonts w:ascii="Arial" w:eastAsia="MS Mincho" w:hAnsi="Arial" w:cs="Arial"/>
                <w:b/>
                <w:sz w:val="22"/>
                <w:szCs w:val="22"/>
              </w:rPr>
              <w:t>DOMICILIO</w:t>
            </w:r>
          </w:p>
        </w:tc>
      </w:tr>
      <w:tr w:rsidR="00C036D6" w:rsidRPr="00CB3931" w:rsidTr="00C036D6">
        <w:trPr>
          <w:trHeight w:val="307"/>
          <w:jc w:val="center"/>
        </w:trPr>
        <w:tc>
          <w:tcPr>
            <w:tcW w:w="870" w:type="dxa"/>
            <w:tcBorders>
              <w:top w:val="single" w:sz="6" w:space="0" w:color="000000"/>
              <w:left w:val="single" w:sz="6" w:space="0" w:color="000000"/>
              <w:bottom w:val="single" w:sz="6" w:space="0" w:color="000000"/>
              <w:right w:val="single" w:sz="6" w:space="0" w:color="000000"/>
            </w:tcBorders>
            <w:vAlign w:val="center"/>
          </w:tcPr>
          <w:p w:rsidR="00C036D6" w:rsidRPr="00CB3931" w:rsidRDefault="00C036D6" w:rsidP="00290671">
            <w:pPr>
              <w:numPr>
                <w:ilvl w:val="0"/>
                <w:numId w:val="43"/>
              </w:numPr>
              <w:suppressAutoHyphens/>
              <w:ind w:left="0" w:firstLine="0"/>
              <w:rPr>
                <w:rFonts w:ascii="Arial" w:eastAsia="MS Mincho" w:hAnsi="Arial" w:cs="Arial"/>
                <w:b/>
                <w:sz w:val="22"/>
                <w:szCs w:val="22"/>
              </w:rPr>
            </w:pPr>
          </w:p>
        </w:tc>
        <w:tc>
          <w:tcPr>
            <w:tcW w:w="3142" w:type="dxa"/>
            <w:tcBorders>
              <w:top w:val="nil"/>
              <w:left w:val="single" w:sz="6" w:space="0" w:color="000000"/>
              <w:bottom w:val="single" w:sz="6" w:space="0" w:color="000000"/>
              <w:right w:val="single" w:sz="6" w:space="0" w:color="000000"/>
            </w:tcBorders>
            <w:vAlign w:val="center"/>
          </w:tcPr>
          <w:p w:rsidR="00C036D6" w:rsidRPr="00CB3931" w:rsidRDefault="00C036D6" w:rsidP="00C036D6">
            <w:pPr>
              <w:rPr>
                <w:rFonts w:ascii="Arial" w:eastAsia="MS Mincho" w:hAnsi="Arial" w:cs="Arial"/>
                <w:sz w:val="22"/>
                <w:szCs w:val="22"/>
              </w:rPr>
            </w:pPr>
            <w:r w:rsidRPr="00CB3931">
              <w:rPr>
                <w:rFonts w:ascii="Arial" w:eastAsia="MS Mincho" w:hAnsi="Arial" w:cs="Arial"/>
                <w:sz w:val="22"/>
                <w:szCs w:val="22"/>
              </w:rPr>
              <w:t>HGR C/ MF No. 1</w:t>
            </w:r>
          </w:p>
        </w:tc>
        <w:tc>
          <w:tcPr>
            <w:tcW w:w="5153" w:type="dxa"/>
            <w:tcBorders>
              <w:top w:val="nil"/>
              <w:left w:val="nil"/>
              <w:bottom w:val="single" w:sz="6" w:space="0" w:color="000000"/>
              <w:right w:val="single" w:sz="6" w:space="0" w:color="000000"/>
            </w:tcBorders>
            <w:vAlign w:val="center"/>
          </w:tcPr>
          <w:p w:rsidR="00C036D6" w:rsidRPr="00CB3931" w:rsidRDefault="00C036D6" w:rsidP="00C036D6">
            <w:pPr>
              <w:jc w:val="center"/>
              <w:rPr>
                <w:rFonts w:ascii="Arial" w:eastAsia="MS Mincho" w:hAnsi="Arial" w:cs="Arial"/>
                <w:sz w:val="22"/>
                <w:szCs w:val="22"/>
              </w:rPr>
            </w:pPr>
            <w:r w:rsidRPr="00CB3931">
              <w:rPr>
                <w:rFonts w:ascii="Arial" w:eastAsia="MS Mincho" w:hAnsi="Arial" w:cs="Arial"/>
                <w:sz w:val="22"/>
                <w:szCs w:val="22"/>
              </w:rPr>
              <w:t>AV. PLAN DE AYALA ESQ. AV. CENTRAL S/N, CUERNAVACA, MORELOS</w:t>
            </w:r>
          </w:p>
        </w:tc>
      </w:tr>
      <w:tr w:rsidR="00C036D6" w:rsidRPr="00CB3931" w:rsidTr="00C036D6">
        <w:trPr>
          <w:trHeight w:val="293"/>
          <w:jc w:val="center"/>
        </w:trPr>
        <w:tc>
          <w:tcPr>
            <w:tcW w:w="870" w:type="dxa"/>
            <w:tcBorders>
              <w:top w:val="single" w:sz="6" w:space="0" w:color="000000"/>
              <w:left w:val="single" w:sz="6" w:space="0" w:color="000000"/>
              <w:bottom w:val="single" w:sz="6" w:space="0" w:color="000000"/>
              <w:right w:val="single" w:sz="6" w:space="0" w:color="000000"/>
            </w:tcBorders>
            <w:vAlign w:val="center"/>
          </w:tcPr>
          <w:p w:rsidR="00C036D6" w:rsidRPr="00CB3931" w:rsidRDefault="00C036D6" w:rsidP="003554D3">
            <w:pPr>
              <w:numPr>
                <w:ilvl w:val="0"/>
                <w:numId w:val="43"/>
              </w:numPr>
              <w:suppressAutoHyphens/>
              <w:ind w:left="0" w:firstLine="0"/>
              <w:jc w:val="center"/>
              <w:rPr>
                <w:rFonts w:ascii="Arial" w:eastAsia="MS Mincho" w:hAnsi="Arial" w:cs="Arial"/>
                <w:b/>
                <w:sz w:val="22"/>
                <w:szCs w:val="22"/>
              </w:rPr>
            </w:pPr>
          </w:p>
        </w:tc>
        <w:tc>
          <w:tcPr>
            <w:tcW w:w="3142" w:type="dxa"/>
            <w:tcBorders>
              <w:top w:val="nil"/>
              <w:left w:val="single" w:sz="6" w:space="0" w:color="000000"/>
              <w:bottom w:val="single" w:sz="6" w:space="0" w:color="000000"/>
              <w:right w:val="single" w:sz="6" w:space="0" w:color="000000"/>
            </w:tcBorders>
            <w:vAlign w:val="center"/>
          </w:tcPr>
          <w:p w:rsidR="00C036D6" w:rsidRPr="00CB3931" w:rsidRDefault="00C036D6" w:rsidP="00C036D6">
            <w:pPr>
              <w:rPr>
                <w:rFonts w:ascii="Arial" w:eastAsia="MS Mincho" w:hAnsi="Arial" w:cs="Arial"/>
                <w:sz w:val="22"/>
                <w:szCs w:val="22"/>
              </w:rPr>
            </w:pPr>
            <w:r w:rsidRPr="00CB3931">
              <w:rPr>
                <w:rFonts w:ascii="Arial" w:eastAsia="MS Mincho" w:hAnsi="Arial" w:cs="Arial"/>
                <w:sz w:val="22"/>
                <w:szCs w:val="22"/>
              </w:rPr>
              <w:t>HGZ c/ MF  No. 5</w:t>
            </w:r>
          </w:p>
        </w:tc>
        <w:tc>
          <w:tcPr>
            <w:tcW w:w="5153" w:type="dxa"/>
            <w:tcBorders>
              <w:top w:val="nil"/>
              <w:left w:val="nil"/>
              <w:bottom w:val="single" w:sz="6" w:space="0" w:color="000000"/>
              <w:right w:val="single" w:sz="6" w:space="0" w:color="000000"/>
            </w:tcBorders>
            <w:vAlign w:val="center"/>
          </w:tcPr>
          <w:p w:rsidR="00C036D6" w:rsidRPr="00CB3931" w:rsidRDefault="00C036D6" w:rsidP="00C036D6">
            <w:pPr>
              <w:jc w:val="center"/>
              <w:rPr>
                <w:rFonts w:ascii="Arial" w:eastAsia="MS Mincho" w:hAnsi="Arial" w:cs="Arial"/>
                <w:sz w:val="22"/>
                <w:szCs w:val="22"/>
              </w:rPr>
            </w:pPr>
            <w:r w:rsidRPr="00CB3931">
              <w:rPr>
                <w:rFonts w:ascii="Arial" w:eastAsia="MS Mincho" w:hAnsi="Arial" w:cs="Arial"/>
                <w:sz w:val="22"/>
                <w:szCs w:val="22"/>
              </w:rPr>
              <w:t>AV. LAZARO CARDENAS S/N COL. CENTRO</w:t>
            </w:r>
          </w:p>
          <w:p w:rsidR="00C036D6" w:rsidRPr="00CB3931" w:rsidRDefault="00C036D6" w:rsidP="00C036D6">
            <w:pPr>
              <w:jc w:val="center"/>
              <w:rPr>
                <w:rFonts w:ascii="Arial" w:eastAsia="MS Mincho" w:hAnsi="Arial" w:cs="Arial"/>
                <w:sz w:val="22"/>
                <w:szCs w:val="22"/>
              </w:rPr>
            </w:pPr>
            <w:r w:rsidRPr="00CB3931">
              <w:rPr>
                <w:rFonts w:ascii="Arial" w:eastAsia="MS Mincho" w:hAnsi="Arial" w:cs="Arial"/>
                <w:sz w:val="22"/>
                <w:szCs w:val="22"/>
              </w:rPr>
              <w:t>ZACATEPEC DE HIDALGO MORELOS</w:t>
            </w:r>
          </w:p>
        </w:tc>
      </w:tr>
      <w:tr w:rsidR="00C036D6" w:rsidRPr="00CB3931" w:rsidTr="00C036D6">
        <w:trPr>
          <w:trHeight w:val="293"/>
          <w:jc w:val="center"/>
        </w:trPr>
        <w:tc>
          <w:tcPr>
            <w:tcW w:w="870" w:type="dxa"/>
            <w:tcBorders>
              <w:top w:val="single" w:sz="6" w:space="0" w:color="000000"/>
              <w:left w:val="single" w:sz="6" w:space="0" w:color="000000"/>
              <w:bottom w:val="single" w:sz="4" w:space="0" w:color="auto"/>
              <w:right w:val="single" w:sz="6" w:space="0" w:color="000000"/>
            </w:tcBorders>
            <w:vAlign w:val="center"/>
          </w:tcPr>
          <w:p w:rsidR="00C036D6" w:rsidRPr="00CB3931" w:rsidRDefault="00C036D6" w:rsidP="003554D3">
            <w:pPr>
              <w:numPr>
                <w:ilvl w:val="0"/>
                <w:numId w:val="43"/>
              </w:numPr>
              <w:suppressAutoHyphens/>
              <w:ind w:left="0" w:firstLine="0"/>
              <w:jc w:val="center"/>
              <w:rPr>
                <w:rFonts w:ascii="Arial" w:eastAsia="MS Mincho" w:hAnsi="Arial" w:cs="Arial"/>
                <w:b/>
                <w:sz w:val="22"/>
                <w:szCs w:val="22"/>
              </w:rPr>
            </w:pPr>
          </w:p>
        </w:tc>
        <w:tc>
          <w:tcPr>
            <w:tcW w:w="3142" w:type="dxa"/>
            <w:tcBorders>
              <w:top w:val="single" w:sz="6" w:space="0" w:color="000000"/>
              <w:left w:val="single" w:sz="6" w:space="0" w:color="000000"/>
              <w:bottom w:val="single" w:sz="4" w:space="0" w:color="auto"/>
              <w:right w:val="single" w:sz="6" w:space="0" w:color="000000"/>
            </w:tcBorders>
            <w:vAlign w:val="center"/>
          </w:tcPr>
          <w:p w:rsidR="00C036D6" w:rsidRPr="00CB3931" w:rsidRDefault="00C036D6" w:rsidP="00C036D6">
            <w:pPr>
              <w:rPr>
                <w:rFonts w:ascii="Arial" w:eastAsia="MS Mincho" w:hAnsi="Arial" w:cs="Arial"/>
                <w:sz w:val="22"/>
                <w:szCs w:val="22"/>
              </w:rPr>
            </w:pPr>
            <w:r w:rsidRPr="00CB3931">
              <w:rPr>
                <w:rFonts w:ascii="Arial" w:eastAsia="MS Mincho" w:hAnsi="Arial" w:cs="Arial"/>
                <w:sz w:val="22"/>
                <w:szCs w:val="22"/>
              </w:rPr>
              <w:t>HGZ c/ MF No. 7</w:t>
            </w:r>
          </w:p>
        </w:tc>
        <w:tc>
          <w:tcPr>
            <w:tcW w:w="5153" w:type="dxa"/>
            <w:tcBorders>
              <w:top w:val="single" w:sz="6" w:space="0" w:color="000000"/>
              <w:left w:val="nil"/>
              <w:bottom w:val="single" w:sz="4" w:space="0" w:color="auto"/>
              <w:right w:val="single" w:sz="6" w:space="0" w:color="000000"/>
            </w:tcBorders>
            <w:vAlign w:val="center"/>
          </w:tcPr>
          <w:p w:rsidR="00C036D6" w:rsidRPr="00CB3931" w:rsidRDefault="00C036D6" w:rsidP="00C036D6">
            <w:pPr>
              <w:jc w:val="center"/>
              <w:rPr>
                <w:rFonts w:ascii="Arial" w:eastAsia="MS Mincho" w:hAnsi="Arial" w:cs="Arial"/>
                <w:sz w:val="22"/>
                <w:szCs w:val="22"/>
              </w:rPr>
            </w:pPr>
            <w:r w:rsidRPr="00CB3931">
              <w:rPr>
                <w:rFonts w:ascii="Arial" w:eastAsia="MS Mincho" w:hAnsi="Arial" w:cs="Arial"/>
                <w:sz w:val="22"/>
                <w:szCs w:val="22"/>
              </w:rPr>
              <w:t>CALLE CAMACHO Y MOLINA S/N ESQUINA TULIPANES COL. CENTRO C.P. 62740, CUAUTLA MORELOS</w:t>
            </w:r>
          </w:p>
        </w:tc>
      </w:tr>
    </w:tbl>
    <w:p w:rsidR="00C036D6" w:rsidRDefault="00C036D6" w:rsidP="00C036D6">
      <w:pPr>
        <w:spacing w:line="360" w:lineRule="auto"/>
        <w:jc w:val="right"/>
        <w:rPr>
          <w:rFonts w:ascii="Noto Sans" w:eastAsia="Noto Sans" w:hAnsi="Noto Sans" w:cs="Noto Sans"/>
          <w:sz w:val="19"/>
          <w:szCs w:val="19"/>
        </w:rPr>
      </w:pPr>
    </w:p>
    <w:p w:rsidR="00C036D6" w:rsidRDefault="00C036D6">
      <w:pPr>
        <w:spacing w:after="200" w:line="276" w:lineRule="auto"/>
        <w:rPr>
          <w:rFonts w:ascii="Noto Sans" w:eastAsia="Noto Sans" w:hAnsi="Noto Sans" w:cs="Noto Sans"/>
          <w:sz w:val="19"/>
          <w:szCs w:val="19"/>
        </w:rPr>
      </w:pPr>
      <w:r>
        <w:rPr>
          <w:rFonts w:ascii="Noto Sans" w:eastAsia="Noto Sans" w:hAnsi="Noto Sans" w:cs="Noto Sans"/>
          <w:sz w:val="19"/>
          <w:szCs w:val="19"/>
        </w:rPr>
        <w:br w:type="page"/>
      </w:r>
    </w:p>
    <w:p w:rsidR="00C036D6" w:rsidRDefault="00C036D6" w:rsidP="00C036D6">
      <w:pPr>
        <w:spacing w:line="360" w:lineRule="auto"/>
        <w:jc w:val="right"/>
        <w:rPr>
          <w:rFonts w:ascii="Noto Sans" w:eastAsia="Noto Sans" w:hAnsi="Noto Sans" w:cs="Noto Sans"/>
          <w:sz w:val="19"/>
          <w:szCs w:val="19"/>
        </w:rPr>
      </w:pPr>
    </w:p>
    <w:p w:rsidR="00C036D6" w:rsidRPr="00CB3931" w:rsidRDefault="00C036D6" w:rsidP="00C036D6">
      <w:pPr>
        <w:spacing w:after="200" w:line="276" w:lineRule="auto"/>
        <w:jc w:val="center"/>
        <w:rPr>
          <w:rFonts w:ascii="Arial" w:eastAsia="MS Mincho" w:hAnsi="Arial" w:cs="Arial"/>
          <w:b/>
          <w:bCs/>
          <w:sz w:val="22"/>
          <w:szCs w:val="22"/>
        </w:rPr>
      </w:pPr>
      <w:r w:rsidRPr="00CB3931">
        <w:rPr>
          <w:rFonts w:ascii="Arial" w:eastAsia="MS Mincho" w:hAnsi="Arial" w:cs="Arial"/>
          <w:b/>
          <w:bCs/>
          <w:sz w:val="22"/>
          <w:szCs w:val="22"/>
        </w:rPr>
        <w:t>ANEXO NÚMERO T3 (T TRES)</w:t>
      </w:r>
    </w:p>
    <w:p w:rsidR="00C036D6" w:rsidRPr="00CB3931" w:rsidRDefault="00C036D6" w:rsidP="00C036D6">
      <w:pPr>
        <w:widowControl w:val="0"/>
        <w:spacing w:before="100"/>
        <w:jc w:val="center"/>
        <w:rPr>
          <w:rFonts w:ascii="Arial" w:eastAsia="Arial Unicode MS" w:hAnsi="Arial" w:cs="Arial"/>
          <w:b/>
          <w:kern w:val="1"/>
          <w:sz w:val="22"/>
          <w:szCs w:val="22"/>
        </w:rPr>
      </w:pPr>
      <w:r w:rsidRPr="00CB3931">
        <w:rPr>
          <w:rFonts w:ascii="Arial" w:eastAsia="Arial Unicode MS" w:hAnsi="Arial" w:cs="Arial"/>
          <w:b/>
          <w:kern w:val="1"/>
          <w:sz w:val="22"/>
          <w:szCs w:val="22"/>
        </w:rPr>
        <w:t>CUADRO DE NORMAS VIGENTES Y CRITERIOS PARA LA RECEPCIÓN</w:t>
      </w:r>
    </w:p>
    <w:tbl>
      <w:tblPr>
        <w:tblW w:w="53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69"/>
        <w:gridCol w:w="1340"/>
        <w:gridCol w:w="165"/>
        <w:gridCol w:w="2034"/>
        <w:gridCol w:w="171"/>
        <w:gridCol w:w="2418"/>
        <w:gridCol w:w="160"/>
        <w:gridCol w:w="2879"/>
        <w:gridCol w:w="167"/>
      </w:tblGrid>
      <w:tr w:rsidR="00C036D6" w:rsidRPr="00B3513A" w:rsidTr="0085685F">
        <w:trPr>
          <w:gridBefore w:val="1"/>
          <w:wBefore w:w="89" w:type="pct"/>
          <w:trHeight w:val="20"/>
          <w:tblHeader/>
          <w:jc w:val="center"/>
        </w:trPr>
        <w:tc>
          <w:tcPr>
            <w:tcW w:w="792" w:type="pct"/>
            <w:gridSpan w:val="2"/>
            <w:tcBorders>
              <w:top w:val="single" w:sz="4" w:space="0" w:color="auto"/>
              <w:left w:val="single" w:sz="4" w:space="0" w:color="auto"/>
              <w:bottom w:val="single" w:sz="4" w:space="0" w:color="auto"/>
              <w:right w:val="single" w:sz="4" w:space="0" w:color="auto"/>
            </w:tcBorders>
            <w:shd w:val="clear" w:color="auto" w:fill="D6E3BC"/>
          </w:tcPr>
          <w:p w:rsidR="00C036D6" w:rsidRPr="00B3513A" w:rsidRDefault="00C036D6" w:rsidP="00C036D6">
            <w:pPr>
              <w:snapToGrid w:val="0"/>
              <w:jc w:val="center"/>
              <w:rPr>
                <w:rFonts w:eastAsia="MS Mincho" w:cstheme="minorHAnsi"/>
                <w:b/>
                <w:sz w:val="18"/>
                <w:szCs w:val="18"/>
              </w:rPr>
            </w:pPr>
            <w:r w:rsidRPr="00B3513A">
              <w:rPr>
                <w:rFonts w:eastAsia="MS Mincho" w:cstheme="minorHAnsi"/>
                <w:b/>
                <w:sz w:val="18"/>
                <w:szCs w:val="18"/>
              </w:rPr>
              <w:t>PARTIDA</w:t>
            </w:r>
          </w:p>
        </w:tc>
        <w:tc>
          <w:tcPr>
            <w:tcW w:w="1160" w:type="pct"/>
            <w:gridSpan w:val="2"/>
            <w:tcBorders>
              <w:top w:val="single" w:sz="4" w:space="0" w:color="auto"/>
              <w:left w:val="single" w:sz="4" w:space="0" w:color="auto"/>
              <w:bottom w:val="single" w:sz="4" w:space="0" w:color="auto"/>
              <w:right w:val="single" w:sz="4" w:space="0" w:color="auto"/>
            </w:tcBorders>
            <w:shd w:val="clear" w:color="auto" w:fill="D6E3BC"/>
          </w:tcPr>
          <w:p w:rsidR="00C036D6" w:rsidRPr="00B3513A" w:rsidRDefault="00C036D6" w:rsidP="00C036D6">
            <w:pPr>
              <w:snapToGrid w:val="0"/>
              <w:jc w:val="center"/>
              <w:rPr>
                <w:rFonts w:eastAsia="MS Mincho" w:cstheme="minorHAnsi"/>
                <w:b/>
                <w:sz w:val="18"/>
                <w:szCs w:val="18"/>
              </w:rPr>
            </w:pPr>
            <w:r w:rsidRPr="00B3513A">
              <w:rPr>
                <w:rFonts w:eastAsia="MS Mincho" w:cstheme="minorHAnsi"/>
                <w:b/>
                <w:sz w:val="18"/>
                <w:szCs w:val="18"/>
              </w:rPr>
              <w:t>PRODUCTO</w:t>
            </w:r>
          </w:p>
        </w:tc>
        <w:tc>
          <w:tcPr>
            <w:tcW w:w="1356" w:type="pct"/>
            <w:gridSpan w:val="2"/>
            <w:tcBorders>
              <w:top w:val="single" w:sz="4" w:space="0" w:color="auto"/>
              <w:left w:val="single" w:sz="4" w:space="0" w:color="auto"/>
              <w:bottom w:val="single" w:sz="4" w:space="0" w:color="auto"/>
              <w:right w:val="single" w:sz="4" w:space="0" w:color="auto"/>
            </w:tcBorders>
            <w:shd w:val="clear" w:color="auto" w:fill="D6E3BC"/>
          </w:tcPr>
          <w:p w:rsidR="00C036D6" w:rsidRPr="00B3513A" w:rsidRDefault="00C036D6" w:rsidP="00C036D6">
            <w:pPr>
              <w:snapToGrid w:val="0"/>
              <w:jc w:val="center"/>
              <w:rPr>
                <w:rFonts w:eastAsia="MS Mincho" w:cstheme="minorHAnsi"/>
                <w:b/>
                <w:sz w:val="18"/>
                <w:szCs w:val="18"/>
              </w:rPr>
            </w:pPr>
            <w:r w:rsidRPr="00B3513A">
              <w:rPr>
                <w:rFonts w:eastAsia="MS Mincho" w:cstheme="minorHAnsi"/>
                <w:b/>
                <w:sz w:val="18"/>
                <w:szCs w:val="18"/>
              </w:rPr>
              <w:t>NOM/ NMX/ CRITERIO</w:t>
            </w:r>
          </w:p>
        </w:tc>
        <w:tc>
          <w:tcPr>
            <w:tcW w:w="1603" w:type="pct"/>
            <w:gridSpan w:val="2"/>
            <w:tcBorders>
              <w:top w:val="single" w:sz="4" w:space="0" w:color="auto"/>
              <w:left w:val="single" w:sz="4" w:space="0" w:color="auto"/>
              <w:bottom w:val="single" w:sz="4" w:space="0" w:color="auto"/>
              <w:right w:val="single" w:sz="4" w:space="0" w:color="auto"/>
            </w:tcBorders>
            <w:shd w:val="clear" w:color="auto" w:fill="D6E3BC"/>
          </w:tcPr>
          <w:p w:rsidR="00C036D6" w:rsidRPr="00B3513A" w:rsidRDefault="00C036D6" w:rsidP="00C036D6">
            <w:pPr>
              <w:snapToGrid w:val="0"/>
              <w:jc w:val="center"/>
              <w:rPr>
                <w:rFonts w:eastAsia="MS Mincho" w:cstheme="minorHAnsi"/>
                <w:b/>
                <w:sz w:val="18"/>
                <w:szCs w:val="18"/>
              </w:rPr>
            </w:pPr>
            <w:r w:rsidRPr="00B3513A">
              <w:rPr>
                <w:rFonts w:eastAsia="MS Mincho" w:cstheme="minorHAnsi"/>
                <w:b/>
                <w:sz w:val="18"/>
                <w:szCs w:val="18"/>
              </w:rPr>
              <w:t>FORMA DE EVALUACIÓN</w:t>
            </w:r>
          </w:p>
        </w:tc>
      </w:tr>
      <w:tr w:rsidR="00C036D6" w:rsidRPr="00B3513A" w:rsidTr="0085685F">
        <w:trPr>
          <w:gridBefore w:val="1"/>
          <w:wBefore w:w="89" w:type="pct"/>
          <w:trHeight w:val="20"/>
          <w:jc w:val="center"/>
        </w:trPr>
        <w:tc>
          <w:tcPr>
            <w:tcW w:w="792" w:type="pct"/>
            <w:gridSpan w:val="2"/>
            <w:vMerge w:val="restart"/>
            <w:tcBorders>
              <w:top w:val="single" w:sz="4" w:space="0" w:color="auto"/>
              <w:left w:val="single" w:sz="4" w:space="0" w:color="auto"/>
              <w:bottom w:val="single" w:sz="4" w:space="0" w:color="auto"/>
              <w:right w:val="single" w:sz="4" w:space="0" w:color="auto"/>
            </w:tcBorders>
            <w:vAlign w:val="center"/>
          </w:tcPr>
          <w:p w:rsidR="00C036D6" w:rsidRPr="00B3513A" w:rsidRDefault="00C036D6" w:rsidP="00C036D6">
            <w:pPr>
              <w:snapToGrid w:val="0"/>
              <w:jc w:val="center"/>
              <w:rPr>
                <w:rFonts w:eastAsia="MS Mincho" w:cstheme="minorHAnsi"/>
                <w:sz w:val="18"/>
                <w:szCs w:val="18"/>
              </w:rPr>
            </w:pPr>
            <w:r w:rsidRPr="00B3513A">
              <w:rPr>
                <w:rFonts w:eastAsia="MS Mincho" w:cstheme="minorHAnsi"/>
                <w:sz w:val="18"/>
                <w:szCs w:val="18"/>
              </w:rPr>
              <w:t>PROVEEDORES</w:t>
            </w:r>
          </w:p>
        </w:tc>
        <w:tc>
          <w:tcPr>
            <w:tcW w:w="1160" w:type="pct"/>
            <w:gridSpan w:val="2"/>
            <w:vMerge w:val="restart"/>
            <w:tcBorders>
              <w:top w:val="single" w:sz="4" w:space="0" w:color="auto"/>
              <w:left w:val="single" w:sz="4" w:space="0" w:color="auto"/>
              <w:bottom w:val="single" w:sz="4" w:space="0" w:color="auto"/>
              <w:right w:val="single" w:sz="4" w:space="0" w:color="auto"/>
            </w:tcBorders>
            <w:vAlign w:val="center"/>
          </w:tcPr>
          <w:p w:rsidR="00C036D6" w:rsidRPr="00B3513A" w:rsidRDefault="00C036D6" w:rsidP="00C036D6">
            <w:pPr>
              <w:snapToGrid w:val="0"/>
              <w:rPr>
                <w:rFonts w:eastAsia="MS Mincho" w:cstheme="minorHAnsi"/>
                <w:sz w:val="18"/>
                <w:szCs w:val="18"/>
              </w:rPr>
            </w:pPr>
            <w:r w:rsidRPr="00B3513A">
              <w:rPr>
                <w:rFonts w:eastAsia="MS Mincho" w:cstheme="minorHAnsi"/>
                <w:sz w:val="18"/>
                <w:szCs w:val="18"/>
              </w:rPr>
              <w:t>INSTALACIONES Y BUENAS PRÁCTICAS DE HIGIENE EN EL MANEJO DE LOS ALIMENTOS.</w:t>
            </w:r>
          </w:p>
        </w:tc>
        <w:tc>
          <w:tcPr>
            <w:tcW w:w="1356" w:type="pct"/>
            <w:gridSpan w:val="2"/>
            <w:tcBorders>
              <w:top w:val="single" w:sz="4" w:space="0" w:color="auto"/>
              <w:left w:val="single" w:sz="4" w:space="0" w:color="auto"/>
              <w:bottom w:val="single" w:sz="4" w:space="0" w:color="auto"/>
              <w:right w:val="single" w:sz="4" w:space="0" w:color="auto"/>
            </w:tcBorders>
          </w:tcPr>
          <w:p w:rsidR="00C036D6" w:rsidRPr="00B3513A" w:rsidRDefault="00C036D6" w:rsidP="00C036D6">
            <w:pPr>
              <w:snapToGrid w:val="0"/>
              <w:rPr>
                <w:rFonts w:eastAsia="MS Mincho" w:cstheme="minorHAnsi"/>
                <w:sz w:val="18"/>
                <w:szCs w:val="18"/>
              </w:rPr>
            </w:pPr>
            <w:r w:rsidRPr="00B3513A">
              <w:rPr>
                <w:rFonts w:eastAsia="MS Mincho" w:cstheme="minorHAnsi"/>
                <w:sz w:val="18"/>
                <w:szCs w:val="18"/>
              </w:rPr>
              <w:t xml:space="preserve">NOM-251-SSA1-2009 </w:t>
            </w:r>
          </w:p>
          <w:p w:rsidR="00C036D6" w:rsidRPr="00B3513A" w:rsidRDefault="00C036D6" w:rsidP="00C036D6">
            <w:pPr>
              <w:rPr>
                <w:rFonts w:eastAsia="MS Mincho" w:cstheme="minorHAnsi"/>
                <w:sz w:val="18"/>
                <w:szCs w:val="18"/>
              </w:rPr>
            </w:pPr>
          </w:p>
        </w:tc>
        <w:tc>
          <w:tcPr>
            <w:tcW w:w="1603" w:type="pct"/>
            <w:gridSpan w:val="2"/>
            <w:tcBorders>
              <w:top w:val="single" w:sz="4" w:space="0" w:color="auto"/>
              <w:left w:val="single" w:sz="4" w:space="0" w:color="auto"/>
              <w:bottom w:val="single" w:sz="4" w:space="0" w:color="auto"/>
              <w:right w:val="single" w:sz="4" w:space="0" w:color="auto"/>
            </w:tcBorders>
          </w:tcPr>
          <w:p w:rsidR="00C036D6" w:rsidRPr="00B3513A" w:rsidRDefault="00C036D6" w:rsidP="00C036D6">
            <w:pPr>
              <w:snapToGrid w:val="0"/>
              <w:jc w:val="both"/>
              <w:rPr>
                <w:rFonts w:eastAsia="MS Mincho" w:cstheme="minorHAnsi"/>
                <w:sz w:val="18"/>
                <w:szCs w:val="18"/>
              </w:rPr>
            </w:pPr>
            <w:r w:rsidRPr="00B3513A">
              <w:rPr>
                <w:rFonts w:eastAsia="MS Mincho" w:cstheme="minorHAnsi"/>
                <w:sz w:val="18"/>
                <w:szCs w:val="18"/>
              </w:rPr>
              <w:t>INFORME DE RESULTADOS EXPEDIDO POR UN LABORATORIO ACREDITADO  DE SUS INSTALACIONES Y BUENAS PRÁCTICAS DE HIGIENE EN EL MANEJO DE LOS ALIMENTOS</w:t>
            </w:r>
          </w:p>
        </w:tc>
      </w:tr>
      <w:tr w:rsidR="00C036D6" w:rsidRPr="00B3513A" w:rsidTr="0085685F">
        <w:trPr>
          <w:gridBefore w:val="1"/>
          <w:wBefore w:w="89" w:type="pct"/>
          <w:trHeight w:val="20"/>
          <w:jc w:val="center"/>
        </w:trPr>
        <w:tc>
          <w:tcPr>
            <w:tcW w:w="792" w:type="pct"/>
            <w:gridSpan w:val="2"/>
            <w:vMerge/>
            <w:tcBorders>
              <w:top w:val="single" w:sz="4" w:space="0" w:color="auto"/>
              <w:left w:val="single" w:sz="4" w:space="0" w:color="auto"/>
              <w:bottom w:val="single" w:sz="4" w:space="0" w:color="auto"/>
              <w:right w:val="single" w:sz="4" w:space="0" w:color="auto"/>
            </w:tcBorders>
            <w:vAlign w:val="center"/>
          </w:tcPr>
          <w:p w:rsidR="00C036D6" w:rsidRPr="00B3513A" w:rsidRDefault="00C036D6" w:rsidP="00C036D6">
            <w:pPr>
              <w:rPr>
                <w:rFonts w:eastAsia="MS Mincho" w:cstheme="minorHAnsi"/>
                <w:sz w:val="18"/>
                <w:szCs w:val="18"/>
              </w:rPr>
            </w:pPr>
          </w:p>
        </w:tc>
        <w:tc>
          <w:tcPr>
            <w:tcW w:w="1160" w:type="pct"/>
            <w:gridSpan w:val="2"/>
            <w:vMerge/>
            <w:tcBorders>
              <w:top w:val="single" w:sz="4" w:space="0" w:color="auto"/>
              <w:left w:val="single" w:sz="4" w:space="0" w:color="auto"/>
              <w:bottom w:val="single" w:sz="4" w:space="0" w:color="auto"/>
              <w:right w:val="single" w:sz="4" w:space="0" w:color="auto"/>
            </w:tcBorders>
            <w:vAlign w:val="center"/>
          </w:tcPr>
          <w:p w:rsidR="00C036D6" w:rsidRPr="00B3513A" w:rsidRDefault="00C036D6" w:rsidP="00C036D6">
            <w:pPr>
              <w:rPr>
                <w:rFonts w:eastAsia="MS Mincho" w:cstheme="minorHAnsi"/>
                <w:sz w:val="18"/>
                <w:szCs w:val="18"/>
              </w:rPr>
            </w:pPr>
          </w:p>
        </w:tc>
        <w:tc>
          <w:tcPr>
            <w:tcW w:w="1356" w:type="pct"/>
            <w:gridSpan w:val="2"/>
            <w:tcBorders>
              <w:top w:val="single" w:sz="4" w:space="0" w:color="auto"/>
              <w:left w:val="single" w:sz="4" w:space="0" w:color="auto"/>
              <w:bottom w:val="single" w:sz="4" w:space="0" w:color="auto"/>
              <w:right w:val="single" w:sz="4" w:space="0" w:color="auto"/>
            </w:tcBorders>
          </w:tcPr>
          <w:p w:rsidR="00C036D6" w:rsidRPr="00B3513A" w:rsidRDefault="00C036D6" w:rsidP="00C036D6">
            <w:pPr>
              <w:snapToGrid w:val="0"/>
              <w:rPr>
                <w:rFonts w:eastAsia="MS Mincho" w:cstheme="minorHAnsi"/>
                <w:sz w:val="18"/>
                <w:szCs w:val="18"/>
              </w:rPr>
            </w:pPr>
            <w:r w:rsidRPr="00B3513A">
              <w:rPr>
                <w:rFonts w:eastAsia="MS Mincho" w:cstheme="minorHAnsi"/>
                <w:sz w:val="18"/>
                <w:szCs w:val="18"/>
              </w:rPr>
              <w:t>NOM-51-SCFI/SSA1-2010</w:t>
            </w:r>
          </w:p>
        </w:tc>
        <w:tc>
          <w:tcPr>
            <w:tcW w:w="1603" w:type="pct"/>
            <w:gridSpan w:val="2"/>
            <w:tcBorders>
              <w:top w:val="single" w:sz="4" w:space="0" w:color="auto"/>
              <w:left w:val="single" w:sz="4" w:space="0" w:color="auto"/>
              <w:bottom w:val="single" w:sz="4" w:space="0" w:color="auto"/>
              <w:right w:val="single" w:sz="4" w:space="0" w:color="auto"/>
            </w:tcBorders>
          </w:tcPr>
          <w:p w:rsidR="00C036D6" w:rsidRPr="00B3513A" w:rsidRDefault="00C036D6" w:rsidP="00C036D6">
            <w:pPr>
              <w:rPr>
                <w:rFonts w:eastAsia="MS Mincho" w:cstheme="minorHAnsi"/>
                <w:sz w:val="18"/>
                <w:szCs w:val="18"/>
              </w:rPr>
            </w:pPr>
            <w:r w:rsidRPr="00B3513A">
              <w:rPr>
                <w:rFonts w:eastAsia="MS Mincho" w:cstheme="minorHAnsi"/>
                <w:sz w:val="18"/>
                <w:szCs w:val="18"/>
              </w:rPr>
              <w:t xml:space="preserve">PRODUCTOS DE MARCA Y ETIQUETADO O IMPRESIÓN EN EL ENVASE </w:t>
            </w:r>
          </w:p>
        </w:tc>
      </w:tr>
      <w:tr w:rsidR="0085685F" w:rsidRPr="00B3513A" w:rsidTr="0085685F">
        <w:trPr>
          <w:gridBefore w:val="1"/>
          <w:wBefore w:w="89" w:type="pct"/>
          <w:trHeight w:val="20"/>
          <w:jc w:val="center"/>
        </w:trPr>
        <w:tc>
          <w:tcPr>
            <w:tcW w:w="792" w:type="pct"/>
            <w:gridSpan w:val="2"/>
            <w:vMerge w:val="restart"/>
            <w:tcBorders>
              <w:top w:val="single" w:sz="4" w:space="0" w:color="auto"/>
              <w:left w:val="single" w:sz="4" w:space="0" w:color="auto"/>
              <w:right w:val="single" w:sz="4" w:space="0" w:color="auto"/>
            </w:tcBorders>
            <w:vAlign w:val="center"/>
          </w:tcPr>
          <w:p w:rsidR="0085685F" w:rsidRPr="00B3513A" w:rsidRDefault="0085685F" w:rsidP="00C036D6">
            <w:pPr>
              <w:snapToGrid w:val="0"/>
              <w:jc w:val="center"/>
              <w:rPr>
                <w:rFonts w:eastAsia="MS Mincho" w:cstheme="minorHAnsi"/>
                <w:sz w:val="18"/>
                <w:szCs w:val="18"/>
              </w:rPr>
            </w:pPr>
            <w:r w:rsidRPr="00B3513A">
              <w:rPr>
                <w:rFonts w:eastAsia="MS Mincho" w:cstheme="minorHAnsi"/>
                <w:sz w:val="18"/>
                <w:szCs w:val="18"/>
              </w:rPr>
              <w:t>EMPRESAS QUE VENDEN Y DISTRIBUYEN CARNES FRESCAS Y LAS QUE FABRICAN PRODUCTOS DERIVADOS DE ESTAS.</w:t>
            </w:r>
          </w:p>
        </w:tc>
        <w:tc>
          <w:tcPr>
            <w:tcW w:w="1160" w:type="pct"/>
            <w:gridSpan w:val="2"/>
            <w:vMerge w:val="restart"/>
            <w:tcBorders>
              <w:top w:val="single" w:sz="4" w:space="0" w:color="auto"/>
              <w:left w:val="single" w:sz="4" w:space="0" w:color="auto"/>
              <w:bottom w:val="single" w:sz="4" w:space="0" w:color="auto"/>
              <w:right w:val="single" w:sz="4" w:space="0" w:color="auto"/>
            </w:tcBorders>
            <w:vAlign w:val="center"/>
          </w:tcPr>
          <w:p w:rsidR="0085685F" w:rsidRPr="00B3513A" w:rsidRDefault="0085685F" w:rsidP="00C036D6">
            <w:pPr>
              <w:snapToGrid w:val="0"/>
              <w:jc w:val="center"/>
              <w:rPr>
                <w:rFonts w:eastAsia="MS Mincho" w:cstheme="minorHAnsi"/>
                <w:sz w:val="18"/>
                <w:szCs w:val="18"/>
              </w:rPr>
            </w:pPr>
            <w:r w:rsidRPr="00B3513A">
              <w:rPr>
                <w:rFonts w:eastAsia="MS Mincho" w:cstheme="minorHAnsi"/>
                <w:sz w:val="18"/>
                <w:szCs w:val="18"/>
              </w:rPr>
              <w:t>CARNES FRESCAS</w:t>
            </w:r>
          </w:p>
        </w:tc>
        <w:tc>
          <w:tcPr>
            <w:tcW w:w="1356"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snapToGrid w:val="0"/>
              <w:rPr>
                <w:rFonts w:eastAsia="MS Mincho" w:cstheme="minorHAnsi"/>
                <w:sz w:val="18"/>
                <w:szCs w:val="18"/>
              </w:rPr>
            </w:pPr>
            <w:r w:rsidRPr="00B3513A">
              <w:rPr>
                <w:rFonts w:eastAsia="MS Mincho" w:cstheme="minorHAnsi"/>
                <w:sz w:val="18"/>
                <w:szCs w:val="18"/>
              </w:rPr>
              <w:t>CUMPLIR CON EL ORIGEN DE PRODUCTOS DE RASTROS CON INSPECCIÓN FEDERAL “TIF”</w:t>
            </w:r>
          </w:p>
        </w:tc>
        <w:tc>
          <w:tcPr>
            <w:tcW w:w="1603"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snapToGrid w:val="0"/>
              <w:jc w:val="both"/>
              <w:rPr>
                <w:rFonts w:eastAsia="MS Mincho" w:cstheme="minorHAnsi"/>
                <w:sz w:val="18"/>
                <w:szCs w:val="18"/>
              </w:rPr>
            </w:pPr>
            <w:r w:rsidRPr="00B3513A">
              <w:rPr>
                <w:rFonts w:eastAsia="MS Mincho" w:cstheme="minorHAnsi"/>
                <w:sz w:val="18"/>
                <w:szCs w:val="18"/>
              </w:rPr>
              <w:t>ORIGINAL Y COPIA DONDE SE VERIFIQUE PROCEDENCIA DE LAS CARNES EN LOS RASTROS DE INSPECCIÓN FEDERAL “TIF”</w:t>
            </w:r>
          </w:p>
        </w:tc>
      </w:tr>
      <w:tr w:rsidR="0085685F" w:rsidRPr="00B3513A" w:rsidTr="0085685F">
        <w:trPr>
          <w:gridBefore w:val="1"/>
          <w:wBefore w:w="89" w:type="pct"/>
          <w:trHeight w:val="20"/>
          <w:jc w:val="center"/>
        </w:trPr>
        <w:tc>
          <w:tcPr>
            <w:tcW w:w="792" w:type="pct"/>
            <w:gridSpan w:val="2"/>
            <w:vMerge/>
            <w:tcBorders>
              <w:left w:val="single" w:sz="4" w:space="0" w:color="auto"/>
              <w:right w:val="single" w:sz="4" w:space="0" w:color="auto"/>
            </w:tcBorders>
            <w:vAlign w:val="center"/>
          </w:tcPr>
          <w:p w:rsidR="0085685F" w:rsidRPr="00B3513A" w:rsidRDefault="0085685F" w:rsidP="00C036D6">
            <w:pPr>
              <w:rPr>
                <w:rFonts w:eastAsia="MS Mincho" w:cstheme="minorHAnsi"/>
                <w:sz w:val="18"/>
                <w:szCs w:val="18"/>
              </w:rPr>
            </w:pPr>
          </w:p>
        </w:tc>
        <w:tc>
          <w:tcPr>
            <w:tcW w:w="1160" w:type="pct"/>
            <w:gridSpan w:val="2"/>
            <w:vMerge/>
            <w:tcBorders>
              <w:top w:val="single" w:sz="4" w:space="0" w:color="auto"/>
              <w:left w:val="single" w:sz="4" w:space="0" w:color="auto"/>
              <w:bottom w:val="single" w:sz="4" w:space="0" w:color="auto"/>
              <w:right w:val="single" w:sz="4" w:space="0" w:color="auto"/>
            </w:tcBorders>
            <w:vAlign w:val="center"/>
          </w:tcPr>
          <w:p w:rsidR="0085685F" w:rsidRPr="00B3513A" w:rsidRDefault="0085685F" w:rsidP="00C036D6">
            <w:pPr>
              <w:rPr>
                <w:rFonts w:eastAsia="MS Mincho" w:cstheme="minorHAnsi"/>
                <w:sz w:val="18"/>
                <w:szCs w:val="18"/>
              </w:rPr>
            </w:pPr>
          </w:p>
        </w:tc>
        <w:tc>
          <w:tcPr>
            <w:tcW w:w="1356"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snapToGrid w:val="0"/>
              <w:rPr>
                <w:rFonts w:eastAsia="MS Mincho" w:cstheme="minorHAnsi"/>
                <w:sz w:val="18"/>
                <w:szCs w:val="18"/>
              </w:rPr>
            </w:pPr>
            <w:r w:rsidRPr="00B3513A">
              <w:rPr>
                <w:rFonts w:eastAsia="MS Mincho" w:cstheme="minorHAnsi"/>
                <w:sz w:val="18"/>
                <w:szCs w:val="18"/>
              </w:rPr>
              <w:t>ESCRITO O MANIFIESTO APEGO A LA NOM -123-SSA1-2018 Y COPIA DE RESULTADOS.</w:t>
            </w:r>
          </w:p>
          <w:p w:rsidR="0085685F" w:rsidRPr="00B3513A" w:rsidRDefault="0085685F" w:rsidP="00C036D6">
            <w:pPr>
              <w:snapToGrid w:val="0"/>
              <w:rPr>
                <w:rFonts w:eastAsia="MS Mincho" w:cstheme="minorHAnsi"/>
                <w:sz w:val="18"/>
                <w:szCs w:val="18"/>
                <w:highlight w:val="yellow"/>
              </w:rPr>
            </w:pPr>
          </w:p>
        </w:tc>
        <w:tc>
          <w:tcPr>
            <w:tcW w:w="1603"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rPr>
                <w:rFonts w:eastAsia="MS Mincho" w:cstheme="minorHAnsi"/>
                <w:sz w:val="18"/>
                <w:szCs w:val="18"/>
                <w:highlight w:val="yellow"/>
              </w:rPr>
            </w:pPr>
            <w:r w:rsidRPr="00B3513A">
              <w:rPr>
                <w:rFonts w:eastAsia="MS Mincho" w:cstheme="minorHAnsi"/>
                <w:sz w:val="18"/>
                <w:szCs w:val="18"/>
              </w:rPr>
              <w:t>COPIA CON RESULTADOS (documento firmado donde declara que cumpla con la norma  no es un estudio de laboratorio)</w:t>
            </w:r>
          </w:p>
        </w:tc>
      </w:tr>
      <w:tr w:rsidR="0085685F" w:rsidRPr="00B3513A" w:rsidTr="0085685F">
        <w:trPr>
          <w:gridBefore w:val="1"/>
          <w:wBefore w:w="89" w:type="pct"/>
          <w:trHeight w:val="20"/>
          <w:jc w:val="center"/>
        </w:trPr>
        <w:tc>
          <w:tcPr>
            <w:tcW w:w="792" w:type="pct"/>
            <w:gridSpan w:val="2"/>
            <w:vMerge/>
            <w:tcBorders>
              <w:left w:val="single" w:sz="4" w:space="0" w:color="auto"/>
              <w:right w:val="single" w:sz="4" w:space="0" w:color="auto"/>
            </w:tcBorders>
            <w:vAlign w:val="center"/>
          </w:tcPr>
          <w:p w:rsidR="0085685F" w:rsidRPr="00B3513A" w:rsidRDefault="0085685F" w:rsidP="00C036D6">
            <w:pPr>
              <w:rPr>
                <w:rFonts w:eastAsia="MS Mincho" w:cstheme="minorHAnsi"/>
                <w:sz w:val="18"/>
                <w:szCs w:val="18"/>
              </w:rPr>
            </w:pPr>
          </w:p>
        </w:tc>
        <w:tc>
          <w:tcPr>
            <w:tcW w:w="1160" w:type="pct"/>
            <w:gridSpan w:val="2"/>
            <w:vMerge/>
            <w:tcBorders>
              <w:top w:val="single" w:sz="4" w:space="0" w:color="auto"/>
              <w:left w:val="single" w:sz="4" w:space="0" w:color="auto"/>
              <w:bottom w:val="single" w:sz="4" w:space="0" w:color="auto"/>
              <w:right w:val="single" w:sz="4" w:space="0" w:color="auto"/>
            </w:tcBorders>
            <w:vAlign w:val="center"/>
          </w:tcPr>
          <w:p w:rsidR="0085685F" w:rsidRPr="00B3513A" w:rsidRDefault="0085685F" w:rsidP="00C036D6">
            <w:pPr>
              <w:rPr>
                <w:rFonts w:eastAsia="MS Mincho" w:cstheme="minorHAnsi"/>
                <w:sz w:val="18"/>
                <w:szCs w:val="18"/>
              </w:rPr>
            </w:pPr>
          </w:p>
        </w:tc>
        <w:tc>
          <w:tcPr>
            <w:tcW w:w="1356"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snapToGrid w:val="0"/>
              <w:rPr>
                <w:rFonts w:eastAsia="MS Mincho" w:cstheme="minorHAnsi"/>
                <w:sz w:val="18"/>
                <w:szCs w:val="18"/>
              </w:rPr>
            </w:pPr>
            <w:r w:rsidRPr="00B3513A">
              <w:rPr>
                <w:rFonts w:eastAsia="MS Mincho" w:cstheme="minorHAnsi"/>
                <w:sz w:val="18"/>
                <w:szCs w:val="18"/>
              </w:rPr>
              <w:t xml:space="preserve">ESCRITO O MANIFIESTO APEGO A LA NOM-194-SSA1-2004 Y COPIA DE RESULTADOS </w:t>
            </w:r>
          </w:p>
          <w:p w:rsidR="0085685F" w:rsidRPr="00B3513A" w:rsidRDefault="0085685F" w:rsidP="00C036D6">
            <w:pPr>
              <w:snapToGrid w:val="0"/>
              <w:rPr>
                <w:rFonts w:eastAsia="MS Mincho" w:cstheme="minorHAnsi"/>
                <w:sz w:val="18"/>
                <w:szCs w:val="18"/>
              </w:rPr>
            </w:pPr>
          </w:p>
        </w:tc>
        <w:tc>
          <w:tcPr>
            <w:tcW w:w="1603"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rPr>
                <w:rFonts w:eastAsia="MS Mincho" w:cstheme="minorHAnsi"/>
                <w:sz w:val="18"/>
                <w:szCs w:val="18"/>
              </w:rPr>
            </w:pPr>
            <w:r w:rsidRPr="00B3513A">
              <w:rPr>
                <w:rFonts w:eastAsia="MS Mincho" w:cstheme="minorHAnsi"/>
                <w:sz w:val="18"/>
                <w:szCs w:val="18"/>
              </w:rPr>
              <w:t xml:space="preserve">COPIA CON RESULTADOS </w:t>
            </w:r>
          </w:p>
          <w:p w:rsidR="0085685F" w:rsidRPr="00B3513A" w:rsidRDefault="0085685F" w:rsidP="00C036D6">
            <w:pPr>
              <w:rPr>
                <w:rFonts w:eastAsia="MS Mincho" w:cstheme="minorHAnsi"/>
                <w:sz w:val="18"/>
                <w:szCs w:val="18"/>
              </w:rPr>
            </w:pPr>
            <w:r w:rsidRPr="00B3513A">
              <w:rPr>
                <w:rFonts w:eastAsia="MS Mincho" w:cstheme="minorHAnsi"/>
                <w:sz w:val="18"/>
                <w:szCs w:val="18"/>
              </w:rPr>
              <w:t>(documento firmado donde declara que cumpla con la norma  no es un estudio de laboratorio)</w:t>
            </w:r>
          </w:p>
        </w:tc>
      </w:tr>
      <w:tr w:rsidR="0085685F" w:rsidRPr="00B3513A" w:rsidTr="0085685F">
        <w:trPr>
          <w:gridBefore w:val="1"/>
          <w:wBefore w:w="89" w:type="pct"/>
          <w:trHeight w:val="20"/>
          <w:jc w:val="center"/>
        </w:trPr>
        <w:tc>
          <w:tcPr>
            <w:tcW w:w="792" w:type="pct"/>
            <w:gridSpan w:val="2"/>
            <w:vMerge/>
            <w:tcBorders>
              <w:left w:val="single" w:sz="4" w:space="0" w:color="auto"/>
              <w:right w:val="single" w:sz="4" w:space="0" w:color="auto"/>
            </w:tcBorders>
            <w:vAlign w:val="center"/>
          </w:tcPr>
          <w:p w:rsidR="0085685F" w:rsidRPr="00B3513A" w:rsidRDefault="0085685F" w:rsidP="00C036D6">
            <w:pPr>
              <w:rPr>
                <w:rFonts w:eastAsia="MS Mincho" w:cstheme="minorHAnsi"/>
                <w:sz w:val="18"/>
                <w:szCs w:val="18"/>
              </w:rPr>
            </w:pPr>
          </w:p>
        </w:tc>
        <w:tc>
          <w:tcPr>
            <w:tcW w:w="1160" w:type="pct"/>
            <w:gridSpan w:val="2"/>
            <w:tcBorders>
              <w:top w:val="single" w:sz="4" w:space="0" w:color="auto"/>
              <w:left w:val="single" w:sz="4" w:space="0" w:color="auto"/>
              <w:bottom w:val="single" w:sz="4" w:space="0" w:color="auto"/>
              <w:right w:val="single" w:sz="4" w:space="0" w:color="auto"/>
            </w:tcBorders>
            <w:vAlign w:val="center"/>
          </w:tcPr>
          <w:p w:rsidR="0085685F" w:rsidRPr="00B3513A" w:rsidRDefault="0085685F" w:rsidP="00C036D6">
            <w:pPr>
              <w:snapToGrid w:val="0"/>
              <w:jc w:val="center"/>
              <w:rPr>
                <w:rFonts w:eastAsia="MS Mincho" w:cstheme="minorHAnsi"/>
                <w:sz w:val="18"/>
                <w:szCs w:val="18"/>
              </w:rPr>
            </w:pPr>
            <w:r w:rsidRPr="00B3513A">
              <w:rPr>
                <w:rFonts w:eastAsia="MS Mincho" w:cstheme="minorHAnsi"/>
                <w:sz w:val="18"/>
                <w:szCs w:val="18"/>
              </w:rPr>
              <w:t>PRODUCTOS DE LA PESCA</w:t>
            </w:r>
          </w:p>
        </w:tc>
        <w:tc>
          <w:tcPr>
            <w:tcW w:w="1356" w:type="pct"/>
            <w:gridSpan w:val="2"/>
            <w:tcBorders>
              <w:top w:val="single" w:sz="4" w:space="0" w:color="auto"/>
              <w:left w:val="single" w:sz="4" w:space="0" w:color="auto"/>
              <w:right w:val="single" w:sz="4" w:space="0" w:color="auto"/>
            </w:tcBorders>
          </w:tcPr>
          <w:p w:rsidR="0085685F" w:rsidRPr="00B3513A" w:rsidRDefault="0085685F" w:rsidP="00C036D6">
            <w:pPr>
              <w:snapToGrid w:val="0"/>
              <w:rPr>
                <w:rFonts w:eastAsia="MS Mincho" w:cstheme="minorHAnsi"/>
                <w:sz w:val="18"/>
                <w:szCs w:val="18"/>
              </w:rPr>
            </w:pPr>
            <w:r w:rsidRPr="00B3513A">
              <w:rPr>
                <w:rFonts w:eastAsia="MS Mincho" w:cstheme="minorHAnsi"/>
                <w:sz w:val="18"/>
                <w:szCs w:val="18"/>
              </w:rPr>
              <w:t xml:space="preserve">ESCRITO O MANIFIESTO APEGO A LA NOM-0242-SSA1-2009 </w:t>
            </w:r>
          </w:p>
          <w:p w:rsidR="0085685F" w:rsidRPr="00B3513A" w:rsidRDefault="0085685F" w:rsidP="00C036D6">
            <w:pPr>
              <w:snapToGrid w:val="0"/>
              <w:rPr>
                <w:rFonts w:eastAsia="MS Mincho" w:cstheme="minorHAnsi"/>
                <w:sz w:val="18"/>
                <w:szCs w:val="18"/>
              </w:rPr>
            </w:pPr>
          </w:p>
        </w:tc>
        <w:tc>
          <w:tcPr>
            <w:tcW w:w="1603" w:type="pct"/>
            <w:gridSpan w:val="2"/>
            <w:tcBorders>
              <w:top w:val="single" w:sz="4" w:space="0" w:color="auto"/>
              <w:left w:val="single" w:sz="4" w:space="0" w:color="auto"/>
              <w:right w:val="single" w:sz="4" w:space="0" w:color="auto"/>
            </w:tcBorders>
          </w:tcPr>
          <w:p w:rsidR="0085685F" w:rsidRPr="00B3513A" w:rsidRDefault="0085685F" w:rsidP="00C036D6">
            <w:pPr>
              <w:rPr>
                <w:rFonts w:eastAsia="MS Mincho" w:cstheme="minorHAnsi"/>
                <w:sz w:val="18"/>
                <w:szCs w:val="18"/>
              </w:rPr>
            </w:pPr>
            <w:r w:rsidRPr="00B3513A">
              <w:rPr>
                <w:rFonts w:eastAsia="MS Mincho" w:cstheme="minorHAnsi"/>
                <w:sz w:val="18"/>
                <w:szCs w:val="18"/>
              </w:rPr>
              <w:t>COPIA CON RESULTADOS</w:t>
            </w:r>
          </w:p>
          <w:p w:rsidR="0085685F" w:rsidRPr="00B3513A" w:rsidRDefault="0085685F" w:rsidP="00C036D6">
            <w:pPr>
              <w:rPr>
                <w:rFonts w:eastAsia="MS Mincho" w:cstheme="minorHAnsi"/>
                <w:sz w:val="18"/>
                <w:szCs w:val="18"/>
              </w:rPr>
            </w:pPr>
            <w:r w:rsidRPr="00B3513A">
              <w:rPr>
                <w:rFonts w:eastAsia="MS Mincho" w:cstheme="minorHAnsi"/>
                <w:sz w:val="18"/>
                <w:szCs w:val="18"/>
              </w:rPr>
              <w:t xml:space="preserve"> documento firmado donde declara que cumpla con la norma  no es un estudio de laboratorio)</w:t>
            </w:r>
          </w:p>
        </w:tc>
      </w:tr>
      <w:tr w:rsidR="0085685F" w:rsidRPr="00B3513A" w:rsidTr="0085685F">
        <w:trPr>
          <w:gridBefore w:val="1"/>
          <w:wBefore w:w="89" w:type="pct"/>
          <w:trHeight w:val="20"/>
          <w:jc w:val="center"/>
        </w:trPr>
        <w:tc>
          <w:tcPr>
            <w:tcW w:w="792" w:type="pct"/>
            <w:gridSpan w:val="2"/>
            <w:vMerge/>
            <w:tcBorders>
              <w:left w:val="single" w:sz="4" w:space="0" w:color="auto"/>
              <w:right w:val="single" w:sz="4" w:space="0" w:color="auto"/>
            </w:tcBorders>
            <w:vAlign w:val="center"/>
          </w:tcPr>
          <w:p w:rsidR="0085685F" w:rsidRPr="00B3513A" w:rsidRDefault="0085685F" w:rsidP="00C036D6">
            <w:pPr>
              <w:rPr>
                <w:rFonts w:eastAsia="MS Mincho" w:cstheme="minorHAnsi"/>
                <w:sz w:val="18"/>
                <w:szCs w:val="18"/>
              </w:rPr>
            </w:pPr>
          </w:p>
        </w:tc>
        <w:tc>
          <w:tcPr>
            <w:tcW w:w="1160" w:type="pct"/>
            <w:gridSpan w:val="2"/>
            <w:tcBorders>
              <w:top w:val="single" w:sz="4" w:space="0" w:color="auto"/>
              <w:left w:val="single" w:sz="4" w:space="0" w:color="auto"/>
              <w:bottom w:val="single" w:sz="4" w:space="0" w:color="auto"/>
              <w:right w:val="single" w:sz="4" w:space="0" w:color="auto"/>
            </w:tcBorders>
            <w:vAlign w:val="center"/>
          </w:tcPr>
          <w:p w:rsidR="0085685F" w:rsidRPr="00B3513A" w:rsidRDefault="0085685F" w:rsidP="00C036D6">
            <w:pPr>
              <w:jc w:val="center"/>
              <w:rPr>
                <w:rFonts w:eastAsia="MS Mincho" w:cstheme="minorHAnsi"/>
                <w:sz w:val="18"/>
                <w:szCs w:val="18"/>
              </w:rPr>
            </w:pPr>
            <w:r w:rsidRPr="00B3513A">
              <w:rPr>
                <w:rFonts w:eastAsia="MS Mincho" w:cstheme="minorHAnsi"/>
                <w:sz w:val="18"/>
                <w:szCs w:val="18"/>
              </w:rPr>
              <w:t>EMBUTIDOS</w:t>
            </w:r>
          </w:p>
        </w:tc>
        <w:tc>
          <w:tcPr>
            <w:tcW w:w="1356"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snapToGrid w:val="0"/>
              <w:rPr>
                <w:rFonts w:eastAsia="MS Mincho" w:cstheme="minorHAnsi"/>
                <w:sz w:val="18"/>
                <w:szCs w:val="18"/>
              </w:rPr>
            </w:pPr>
            <w:r w:rsidRPr="00B3513A">
              <w:rPr>
                <w:rFonts w:eastAsia="MS Mincho" w:cstheme="minorHAnsi"/>
                <w:sz w:val="18"/>
                <w:szCs w:val="18"/>
              </w:rPr>
              <w:t>NOM-158-SCFI-2003</w:t>
            </w:r>
          </w:p>
        </w:tc>
        <w:tc>
          <w:tcPr>
            <w:tcW w:w="1603" w:type="pct"/>
            <w:gridSpan w:val="2"/>
            <w:tcBorders>
              <w:top w:val="single" w:sz="4" w:space="0" w:color="auto"/>
              <w:left w:val="single" w:sz="4" w:space="0" w:color="auto"/>
              <w:bottom w:val="single" w:sz="4" w:space="0" w:color="auto"/>
              <w:right w:val="single" w:sz="4" w:space="0" w:color="auto"/>
            </w:tcBorders>
          </w:tcPr>
          <w:p w:rsidR="0085685F" w:rsidRPr="00B3513A" w:rsidRDefault="0085685F" w:rsidP="00C036D6">
            <w:pPr>
              <w:snapToGrid w:val="0"/>
              <w:rPr>
                <w:rFonts w:eastAsia="MS Mincho" w:cstheme="minorHAnsi"/>
                <w:sz w:val="18"/>
                <w:szCs w:val="18"/>
              </w:rPr>
            </w:pPr>
            <w:r w:rsidRPr="00B3513A">
              <w:rPr>
                <w:rFonts w:eastAsia="MS Mincho" w:cstheme="minorHAnsi"/>
                <w:sz w:val="18"/>
                <w:szCs w:val="18"/>
              </w:rPr>
              <w:t xml:space="preserve">COPIA DEL PROGRAMA DE CONTROL DE CALIDAD </w:t>
            </w:r>
          </w:p>
          <w:p w:rsidR="0085685F" w:rsidRPr="00B3513A" w:rsidRDefault="0085685F" w:rsidP="00C036D6">
            <w:pPr>
              <w:rPr>
                <w:rFonts w:eastAsia="MS Mincho" w:cstheme="minorHAnsi"/>
                <w:sz w:val="18"/>
                <w:szCs w:val="18"/>
              </w:rPr>
            </w:pPr>
            <w:r w:rsidRPr="00B3513A">
              <w:rPr>
                <w:rFonts w:eastAsia="MS Mincho" w:cstheme="minorHAnsi"/>
                <w:sz w:val="18"/>
                <w:szCs w:val="18"/>
              </w:rPr>
              <w:t>LOS PRODUCTOS QUE SE SOLICITAN REBANADOS (JAMÓN, MORTADELA, PASTEL DE POLLO, PECHUGA DE PAVO), DEBEN VENIR EMPACADOS DE ORIGEN POR EL FABRICANTE.</w:t>
            </w:r>
          </w:p>
        </w:tc>
      </w:tr>
      <w:tr w:rsidR="0085685F" w:rsidRPr="00B3513A" w:rsidTr="0085685F">
        <w:trPr>
          <w:gridBefore w:val="1"/>
          <w:wBefore w:w="89" w:type="pct"/>
          <w:trHeight w:val="20"/>
          <w:jc w:val="center"/>
        </w:trPr>
        <w:tc>
          <w:tcPr>
            <w:tcW w:w="792" w:type="pct"/>
            <w:gridSpan w:val="2"/>
            <w:vMerge/>
            <w:tcBorders>
              <w:left w:val="single" w:sz="4" w:space="0" w:color="auto"/>
              <w:bottom w:val="nil"/>
              <w:right w:val="single" w:sz="4" w:space="0" w:color="auto"/>
            </w:tcBorders>
            <w:vAlign w:val="center"/>
          </w:tcPr>
          <w:p w:rsidR="0085685F" w:rsidRPr="00B3513A" w:rsidRDefault="0085685F" w:rsidP="00863499">
            <w:pPr>
              <w:rPr>
                <w:rFonts w:eastAsia="MS Mincho" w:cstheme="minorHAnsi"/>
                <w:sz w:val="18"/>
                <w:szCs w:val="18"/>
              </w:rPr>
            </w:pPr>
          </w:p>
        </w:tc>
        <w:tc>
          <w:tcPr>
            <w:tcW w:w="1160" w:type="pct"/>
            <w:gridSpan w:val="2"/>
            <w:tcBorders>
              <w:top w:val="single" w:sz="4" w:space="0" w:color="auto"/>
              <w:left w:val="single" w:sz="4" w:space="0" w:color="auto"/>
              <w:bottom w:val="single" w:sz="4" w:space="0" w:color="auto"/>
              <w:right w:val="single" w:sz="4" w:space="0" w:color="auto"/>
            </w:tcBorders>
            <w:vAlign w:val="center"/>
          </w:tcPr>
          <w:p w:rsidR="0085685F" w:rsidRPr="00B3513A" w:rsidRDefault="0085685F" w:rsidP="00863499">
            <w:pPr>
              <w:jc w:val="center"/>
              <w:rPr>
                <w:rFonts w:eastAsia="MS Mincho" w:cstheme="minorHAnsi"/>
                <w:sz w:val="18"/>
                <w:szCs w:val="18"/>
              </w:rPr>
            </w:pPr>
            <w:r w:rsidRPr="00B3513A">
              <w:rPr>
                <w:rFonts w:eastAsia="MS Mincho" w:cstheme="minorHAnsi"/>
                <w:sz w:val="18"/>
                <w:szCs w:val="18"/>
              </w:rPr>
              <w:t>LECHE</w:t>
            </w:r>
          </w:p>
        </w:tc>
        <w:tc>
          <w:tcPr>
            <w:tcW w:w="1356" w:type="pct"/>
            <w:gridSpan w:val="2"/>
            <w:tcBorders>
              <w:top w:val="single" w:sz="4" w:space="0" w:color="auto"/>
              <w:left w:val="single" w:sz="4" w:space="0" w:color="auto"/>
              <w:right w:val="single" w:sz="4" w:space="0" w:color="auto"/>
            </w:tcBorders>
            <w:vAlign w:val="center"/>
          </w:tcPr>
          <w:p w:rsidR="0085685F" w:rsidRPr="00B3513A" w:rsidRDefault="0085685F" w:rsidP="00863499">
            <w:pPr>
              <w:snapToGrid w:val="0"/>
              <w:jc w:val="center"/>
              <w:rPr>
                <w:rFonts w:eastAsia="MS Mincho" w:cstheme="minorHAnsi"/>
                <w:sz w:val="18"/>
                <w:szCs w:val="18"/>
              </w:rPr>
            </w:pPr>
            <w:r w:rsidRPr="00B3513A">
              <w:rPr>
                <w:rFonts w:eastAsia="MS Mincho" w:cstheme="minorHAnsi"/>
                <w:sz w:val="18"/>
                <w:szCs w:val="18"/>
              </w:rPr>
              <w:t>NOM-091-SSA1-1994</w:t>
            </w:r>
          </w:p>
        </w:tc>
        <w:tc>
          <w:tcPr>
            <w:tcW w:w="1603" w:type="pct"/>
            <w:gridSpan w:val="2"/>
            <w:tcBorders>
              <w:top w:val="single" w:sz="4" w:space="0" w:color="auto"/>
              <w:left w:val="single" w:sz="4" w:space="0" w:color="auto"/>
              <w:right w:val="single" w:sz="4" w:space="0" w:color="auto"/>
            </w:tcBorders>
            <w:vAlign w:val="center"/>
          </w:tcPr>
          <w:p w:rsidR="0085685F" w:rsidRPr="00B3513A" w:rsidRDefault="0085685F" w:rsidP="00863499">
            <w:pPr>
              <w:snapToGrid w:val="0"/>
              <w:jc w:val="center"/>
              <w:rPr>
                <w:rFonts w:eastAsia="MS Mincho" w:cstheme="minorHAnsi"/>
                <w:sz w:val="18"/>
                <w:szCs w:val="18"/>
              </w:rPr>
            </w:pPr>
            <w:r w:rsidRPr="00B3513A">
              <w:rPr>
                <w:rFonts w:eastAsia="MS Mincho" w:cstheme="minorHAnsi"/>
                <w:sz w:val="18"/>
                <w:szCs w:val="18"/>
              </w:rPr>
              <w:t>VISUAL VERIFICAR EL ETIQUETADO (FECHA DE CADUCIDAD, EMPAQUE INTEGRO, LIMPIO Y SIN DAÑOS.</w:t>
            </w:r>
          </w:p>
        </w:tc>
      </w:tr>
      <w:tr w:rsidR="00C036D6"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tcBorders>
              <w:top w:val="nil"/>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rPr>
            </w:pP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rPr>
            </w:pPr>
            <w:r w:rsidRPr="00B3513A">
              <w:rPr>
                <w:rFonts w:eastAsia="MS Mincho" w:cstheme="minorHAnsi"/>
                <w:sz w:val="18"/>
                <w:szCs w:val="18"/>
              </w:rPr>
              <w:t>HUEVO DE GALLINA</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rPr>
            </w:pPr>
            <w:r w:rsidRPr="00B3513A">
              <w:rPr>
                <w:rFonts w:eastAsia="MS Mincho" w:cstheme="minorHAnsi"/>
                <w:sz w:val="18"/>
                <w:szCs w:val="18"/>
              </w:rPr>
              <w:t>ESCRITO O MANIFIESTO APEGO A LA  NOM-159-SSA1-2016</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both"/>
              <w:rPr>
                <w:rFonts w:eastAsia="MS Mincho" w:cstheme="minorHAnsi"/>
                <w:sz w:val="18"/>
                <w:szCs w:val="18"/>
              </w:rPr>
            </w:pPr>
            <w:r w:rsidRPr="00B3513A">
              <w:rPr>
                <w:rFonts w:eastAsia="MS Mincho" w:cstheme="minorHAnsi"/>
                <w:sz w:val="18"/>
                <w:szCs w:val="18"/>
              </w:rPr>
              <w:t>PRESENTAR CARTA DEL PROVEEDOR DE ORIGEN PARA COMPROBAR PROCEDENCIA DE ACUERDO A LA MARCA OFERTADA Y EL CONTROL DE CALIDAD QUE LLEVAN</w:t>
            </w:r>
            <w:r w:rsidRPr="00B3513A">
              <w:rPr>
                <w:rFonts w:eastAsia="MS Mincho" w:cstheme="minorHAnsi"/>
                <w:sz w:val="18"/>
                <w:szCs w:val="18"/>
                <w:highlight w:val="yellow"/>
              </w:rPr>
              <w:t>.</w:t>
            </w:r>
          </w:p>
        </w:tc>
      </w:tr>
      <w:tr w:rsidR="00C036D6"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898"/>
        </w:trPr>
        <w:tc>
          <w:tcPr>
            <w:tcW w:w="794" w:type="pct"/>
            <w:gridSpan w:val="2"/>
            <w:vMerge w:val="restart"/>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rPr>
            </w:pPr>
            <w:r w:rsidRPr="00B3513A">
              <w:rPr>
                <w:rFonts w:eastAsia="MS Mincho" w:cstheme="minorHAnsi"/>
                <w:sz w:val="18"/>
                <w:szCs w:val="18"/>
              </w:rPr>
              <w:t>DERIVADOS LÁCTEOS</w:t>
            </w: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rPr>
            </w:pPr>
            <w:r w:rsidRPr="00B3513A">
              <w:rPr>
                <w:rFonts w:eastAsia="MS Mincho" w:cstheme="minorHAnsi"/>
                <w:sz w:val="18"/>
                <w:szCs w:val="18"/>
              </w:rPr>
              <w:t>CREMA, PRODUCTO LÁCTEO CONDENSADO, LÁCTEO FERMENTADO Y ACIDIFICADO Y DULCE A BASE DE LECHE.</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lang w:val="en-US"/>
              </w:rPr>
            </w:pPr>
            <w:r w:rsidRPr="00B3513A">
              <w:rPr>
                <w:rFonts w:eastAsia="MS Mincho" w:cstheme="minorHAnsi"/>
                <w:sz w:val="18"/>
                <w:szCs w:val="18"/>
              </w:rPr>
              <w:t>NOM-243-SSA1-2010</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both"/>
              <w:rPr>
                <w:rFonts w:eastAsia="MS Mincho" w:cstheme="minorHAnsi"/>
                <w:sz w:val="18"/>
                <w:szCs w:val="18"/>
                <w:highlight w:val="yellow"/>
              </w:rPr>
            </w:pPr>
            <w:r w:rsidRPr="00B3513A">
              <w:rPr>
                <w:rFonts w:eastAsia="MS Mincho" w:cstheme="minorHAnsi"/>
                <w:sz w:val="18"/>
                <w:szCs w:val="18"/>
              </w:rPr>
              <w:t>COPIA DE LOS 3 ÚLTIMOS EXÁMENES DE CONTROL DE CALIDAD DEL FABRICANTE</w:t>
            </w:r>
            <w:r w:rsidRPr="00B3513A">
              <w:rPr>
                <w:rFonts w:eastAsia="MS Mincho" w:cstheme="minorHAnsi"/>
                <w:color w:val="FF0000"/>
                <w:sz w:val="18"/>
                <w:szCs w:val="18"/>
              </w:rPr>
              <w:t>.</w:t>
            </w:r>
            <w:r w:rsidRPr="00B3513A">
              <w:rPr>
                <w:rFonts w:eastAsia="MS Mincho" w:cstheme="minorHAnsi"/>
                <w:sz w:val="18"/>
                <w:szCs w:val="18"/>
              </w:rPr>
              <w:t xml:space="preserve">EN PRODUCTOS QUE NO SEAN AL ALTO VACIO </w:t>
            </w:r>
          </w:p>
        </w:tc>
      </w:tr>
      <w:tr w:rsidR="00C036D6"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vMerge/>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rPr>
                <w:rFonts w:eastAsia="MS Mincho" w:cstheme="minorHAnsi"/>
                <w:sz w:val="18"/>
                <w:szCs w:val="18"/>
              </w:rPr>
            </w:pP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rPr>
            </w:pPr>
            <w:r w:rsidRPr="00B3513A">
              <w:rPr>
                <w:rFonts w:eastAsia="MS Mincho" w:cstheme="minorHAnsi"/>
                <w:sz w:val="18"/>
                <w:szCs w:val="18"/>
              </w:rPr>
              <w:t>QUESOS:</w:t>
            </w:r>
          </w:p>
          <w:p w:rsidR="00C036D6" w:rsidRPr="00B3513A" w:rsidRDefault="00C036D6" w:rsidP="00C036D6">
            <w:pPr>
              <w:jc w:val="center"/>
              <w:rPr>
                <w:rFonts w:eastAsia="MS Mincho" w:cstheme="minorHAnsi"/>
                <w:sz w:val="18"/>
                <w:szCs w:val="18"/>
              </w:rPr>
            </w:pPr>
            <w:r w:rsidRPr="00B3513A">
              <w:rPr>
                <w:rFonts w:eastAsia="MS Mincho" w:cstheme="minorHAnsi"/>
                <w:sz w:val="18"/>
                <w:szCs w:val="18"/>
              </w:rPr>
              <w:t>FRESCOS, MADURADOS Y PROCESADOS</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eastAsia="MS Mincho" w:cstheme="minorHAnsi"/>
                <w:sz w:val="18"/>
                <w:szCs w:val="18"/>
                <w:lang w:val="en-US"/>
              </w:rPr>
            </w:pPr>
            <w:r w:rsidRPr="00B3513A">
              <w:rPr>
                <w:rFonts w:eastAsia="MS Mincho" w:cstheme="minorHAnsi"/>
                <w:sz w:val="18"/>
                <w:szCs w:val="18"/>
                <w:lang w:val="en-US"/>
              </w:rPr>
              <w:t>NOM-243-SSA1-2010</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both"/>
              <w:rPr>
                <w:rFonts w:eastAsia="MS Mincho" w:cstheme="minorHAnsi"/>
                <w:sz w:val="18"/>
                <w:szCs w:val="18"/>
                <w:highlight w:val="yellow"/>
              </w:rPr>
            </w:pPr>
            <w:r w:rsidRPr="00B3513A">
              <w:rPr>
                <w:rFonts w:eastAsia="MS Mincho" w:cstheme="minorHAnsi"/>
                <w:sz w:val="18"/>
                <w:szCs w:val="18"/>
              </w:rPr>
              <w:t>COPIA DE LOS 3 ÚLTIMOS EXÁMENES DE CONTROL DE CALIDAD DEL FABRICANTE. EN PRODUCTOS QUE NO SEAN AL ALTO VACIO</w:t>
            </w:r>
          </w:p>
        </w:tc>
      </w:tr>
      <w:tr w:rsidR="00C036D6"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jc w:val="center"/>
              <w:rPr>
                <w:rFonts w:cstheme="minorHAnsi"/>
                <w:sz w:val="18"/>
                <w:szCs w:val="18"/>
              </w:rPr>
            </w:pPr>
            <w:r w:rsidRPr="00B3513A">
              <w:rPr>
                <w:rFonts w:cstheme="minorHAnsi"/>
                <w:sz w:val="18"/>
                <w:szCs w:val="18"/>
              </w:rPr>
              <w:t>FRUTAS Y VEGETALES</w:t>
            </w: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jc w:val="center"/>
              <w:rPr>
                <w:rFonts w:cstheme="minorHAnsi"/>
                <w:sz w:val="18"/>
                <w:szCs w:val="18"/>
              </w:rPr>
            </w:pPr>
            <w:r w:rsidRPr="00B3513A">
              <w:rPr>
                <w:rFonts w:cstheme="minorHAnsi"/>
                <w:sz w:val="18"/>
                <w:szCs w:val="18"/>
              </w:rPr>
              <w:t>FRUTAS Y VEGETALES</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center"/>
              <w:rPr>
                <w:rFonts w:cstheme="minorHAnsi"/>
                <w:sz w:val="18"/>
                <w:szCs w:val="18"/>
              </w:rPr>
            </w:pPr>
            <w:r w:rsidRPr="00B3513A">
              <w:rPr>
                <w:rFonts w:cstheme="minorHAnsi"/>
                <w:sz w:val="18"/>
                <w:szCs w:val="18"/>
              </w:rPr>
              <w:t>CUMPLIR CON LAS NORMAS DE RECEPCIÓN DEL IMSS, EN RELACIÓN A LA CLASIFICACIÓN</w:t>
            </w:r>
          </w:p>
          <w:p w:rsidR="00C036D6" w:rsidRPr="00B3513A" w:rsidRDefault="00C036D6" w:rsidP="00C036D6">
            <w:pPr>
              <w:jc w:val="center"/>
              <w:rPr>
                <w:rFonts w:cstheme="minorHAnsi"/>
                <w:sz w:val="18"/>
                <w:szCs w:val="18"/>
              </w:rPr>
            </w:pPr>
          </w:p>
          <w:p w:rsidR="00C036D6" w:rsidRPr="00B3513A" w:rsidRDefault="00C036D6" w:rsidP="00C036D6">
            <w:pPr>
              <w:jc w:val="center"/>
              <w:rPr>
                <w:rFonts w:cstheme="minorHAnsi"/>
                <w:sz w:val="18"/>
                <w:szCs w:val="18"/>
              </w:rPr>
            </w:pPr>
            <w:r w:rsidRPr="00B3513A">
              <w:rPr>
                <w:rFonts w:cstheme="minorHAnsi"/>
                <w:sz w:val="18"/>
                <w:szCs w:val="18"/>
              </w:rPr>
              <w:t>DE FRUTAS:</w:t>
            </w:r>
          </w:p>
          <w:p w:rsidR="00C036D6" w:rsidRPr="00B3513A" w:rsidRDefault="00C036D6" w:rsidP="00C036D6">
            <w:pPr>
              <w:jc w:val="center"/>
              <w:rPr>
                <w:rFonts w:cstheme="minorHAnsi"/>
                <w:sz w:val="18"/>
                <w:szCs w:val="18"/>
              </w:rPr>
            </w:pPr>
            <w:r w:rsidRPr="00B3513A">
              <w:rPr>
                <w:rFonts w:cstheme="minorHAnsi"/>
                <w:sz w:val="18"/>
                <w:szCs w:val="18"/>
              </w:rPr>
              <w:t>CÍTRICAS.</w:t>
            </w:r>
          </w:p>
          <w:p w:rsidR="00C036D6" w:rsidRPr="00B3513A" w:rsidRDefault="00C036D6" w:rsidP="00C036D6">
            <w:pPr>
              <w:jc w:val="center"/>
              <w:rPr>
                <w:rFonts w:cstheme="minorHAnsi"/>
                <w:sz w:val="18"/>
                <w:szCs w:val="18"/>
              </w:rPr>
            </w:pPr>
            <w:r w:rsidRPr="00B3513A">
              <w:rPr>
                <w:rFonts w:cstheme="minorHAnsi"/>
                <w:sz w:val="18"/>
                <w:szCs w:val="18"/>
              </w:rPr>
              <w:t>DE CÁSCARA MUY SUAVE.</w:t>
            </w:r>
          </w:p>
          <w:p w:rsidR="00C036D6" w:rsidRPr="00B3513A" w:rsidRDefault="00C036D6" w:rsidP="00C036D6">
            <w:pPr>
              <w:jc w:val="center"/>
              <w:rPr>
                <w:rFonts w:cstheme="minorHAnsi"/>
                <w:sz w:val="18"/>
                <w:szCs w:val="18"/>
              </w:rPr>
            </w:pPr>
            <w:r w:rsidRPr="00B3513A">
              <w:rPr>
                <w:rFonts w:cstheme="minorHAnsi"/>
                <w:sz w:val="18"/>
                <w:szCs w:val="18"/>
              </w:rPr>
              <w:t>DE CÁSCARA DURA O PULPA SUAVE Y/O JUGOSA.</w:t>
            </w:r>
          </w:p>
          <w:p w:rsidR="00C036D6" w:rsidRPr="00B3513A" w:rsidRDefault="00C036D6" w:rsidP="00C036D6">
            <w:pPr>
              <w:jc w:val="center"/>
              <w:rPr>
                <w:rFonts w:cstheme="minorHAnsi"/>
                <w:sz w:val="18"/>
                <w:szCs w:val="18"/>
              </w:rPr>
            </w:pPr>
            <w:r w:rsidRPr="00B3513A">
              <w:rPr>
                <w:rFonts w:cstheme="minorHAnsi"/>
                <w:sz w:val="18"/>
                <w:szCs w:val="18"/>
              </w:rPr>
              <w:t>DE CÁSCARA Y/O PULPA MUY SUAVE.</w:t>
            </w:r>
          </w:p>
          <w:p w:rsidR="00C036D6" w:rsidRPr="00B3513A" w:rsidRDefault="00C036D6" w:rsidP="00C036D6">
            <w:pPr>
              <w:jc w:val="center"/>
              <w:rPr>
                <w:rFonts w:cstheme="minorHAnsi"/>
                <w:sz w:val="18"/>
                <w:szCs w:val="18"/>
              </w:rPr>
            </w:pPr>
          </w:p>
          <w:p w:rsidR="00C036D6" w:rsidRPr="00B3513A" w:rsidRDefault="00C036D6" w:rsidP="00C036D6">
            <w:pPr>
              <w:jc w:val="center"/>
              <w:rPr>
                <w:rFonts w:cstheme="minorHAnsi"/>
                <w:sz w:val="18"/>
                <w:szCs w:val="18"/>
              </w:rPr>
            </w:pPr>
            <w:r w:rsidRPr="00B3513A">
              <w:rPr>
                <w:rFonts w:cstheme="minorHAnsi"/>
                <w:sz w:val="18"/>
                <w:szCs w:val="18"/>
              </w:rPr>
              <w:t>VEGETALES:</w:t>
            </w:r>
          </w:p>
          <w:p w:rsidR="00C036D6" w:rsidRPr="00B3513A" w:rsidRDefault="00C036D6" w:rsidP="00C036D6">
            <w:pPr>
              <w:jc w:val="center"/>
              <w:rPr>
                <w:rFonts w:cstheme="minorHAnsi"/>
                <w:sz w:val="18"/>
                <w:szCs w:val="18"/>
              </w:rPr>
            </w:pPr>
            <w:r w:rsidRPr="00B3513A">
              <w:rPr>
                <w:rFonts w:cstheme="minorHAnsi"/>
                <w:sz w:val="18"/>
                <w:szCs w:val="18"/>
              </w:rPr>
              <w:t>DE HOJA Y FLORES.</w:t>
            </w:r>
          </w:p>
          <w:p w:rsidR="00C036D6" w:rsidRPr="00B3513A" w:rsidRDefault="00C036D6" w:rsidP="00C036D6">
            <w:pPr>
              <w:jc w:val="center"/>
              <w:rPr>
                <w:rFonts w:cstheme="minorHAnsi"/>
                <w:sz w:val="18"/>
                <w:szCs w:val="18"/>
              </w:rPr>
            </w:pPr>
            <w:r w:rsidRPr="00B3513A">
              <w:rPr>
                <w:rFonts w:cstheme="minorHAnsi"/>
                <w:sz w:val="18"/>
                <w:szCs w:val="18"/>
              </w:rPr>
              <w:t>GERMINADOS.</w:t>
            </w:r>
          </w:p>
          <w:p w:rsidR="00C036D6" w:rsidRPr="00B3513A" w:rsidRDefault="00C036D6" w:rsidP="00C036D6">
            <w:pPr>
              <w:jc w:val="center"/>
              <w:rPr>
                <w:rFonts w:cstheme="minorHAnsi"/>
                <w:sz w:val="18"/>
                <w:szCs w:val="18"/>
              </w:rPr>
            </w:pPr>
            <w:r w:rsidRPr="00B3513A">
              <w:rPr>
                <w:rFonts w:cstheme="minorHAnsi"/>
                <w:sz w:val="18"/>
                <w:szCs w:val="18"/>
              </w:rPr>
              <w:t>DE VAINA.</w:t>
            </w:r>
          </w:p>
          <w:p w:rsidR="00C036D6" w:rsidRPr="00B3513A" w:rsidRDefault="00C036D6" w:rsidP="00C036D6">
            <w:pPr>
              <w:jc w:val="center"/>
              <w:rPr>
                <w:rFonts w:cstheme="minorHAnsi"/>
                <w:sz w:val="18"/>
                <w:szCs w:val="18"/>
              </w:rPr>
            </w:pPr>
            <w:r w:rsidRPr="00B3513A">
              <w:rPr>
                <w:rFonts w:cstheme="minorHAnsi"/>
                <w:sz w:val="18"/>
                <w:szCs w:val="18"/>
              </w:rPr>
              <w:t>CONDIMENTOS.</w:t>
            </w:r>
          </w:p>
          <w:p w:rsidR="00C036D6" w:rsidRPr="00B3513A" w:rsidRDefault="00C036D6" w:rsidP="00C036D6">
            <w:pPr>
              <w:jc w:val="center"/>
              <w:rPr>
                <w:rFonts w:cstheme="minorHAnsi"/>
                <w:sz w:val="18"/>
                <w:szCs w:val="18"/>
              </w:rPr>
            </w:pPr>
            <w:r w:rsidRPr="00B3513A">
              <w:rPr>
                <w:rFonts w:cstheme="minorHAnsi"/>
                <w:sz w:val="18"/>
                <w:szCs w:val="18"/>
              </w:rPr>
              <w:t>DE CONSISTENCIA SIMILARES ENTRE SI.</w:t>
            </w:r>
          </w:p>
          <w:p w:rsidR="00C036D6" w:rsidRPr="00B3513A" w:rsidRDefault="00C036D6" w:rsidP="00C036D6">
            <w:pPr>
              <w:jc w:val="center"/>
              <w:rPr>
                <w:rFonts w:cstheme="minorHAnsi"/>
                <w:sz w:val="18"/>
                <w:szCs w:val="18"/>
              </w:rPr>
            </w:pPr>
            <w:r w:rsidRPr="00B3513A">
              <w:rPr>
                <w:rFonts w:cstheme="minorHAnsi"/>
                <w:sz w:val="18"/>
                <w:szCs w:val="18"/>
              </w:rPr>
              <w:t>CHILES SECOS.</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C036D6" w:rsidRPr="00B3513A" w:rsidRDefault="00C036D6" w:rsidP="00C036D6">
            <w:pPr>
              <w:snapToGrid w:val="0"/>
              <w:jc w:val="both"/>
              <w:rPr>
                <w:rFonts w:cstheme="minorHAnsi"/>
                <w:sz w:val="18"/>
                <w:szCs w:val="18"/>
              </w:rPr>
            </w:pPr>
            <w:r w:rsidRPr="00B3513A">
              <w:rPr>
                <w:rFonts w:cstheme="minorHAnsi"/>
                <w:sz w:val="18"/>
                <w:szCs w:val="18"/>
              </w:rPr>
              <w:t>VERIFICAR EN LA MUESTRA FISICA</w:t>
            </w:r>
          </w:p>
          <w:p w:rsidR="00C036D6" w:rsidRPr="00B3513A" w:rsidRDefault="00C036D6" w:rsidP="003554D3">
            <w:pPr>
              <w:numPr>
                <w:ilvl w:val="0"/>
                <w:numId w:val="33"/>
              </w:numPr>
              <w:ind w:left="0" w:firstLine="0"/>
              <w:jc w:val="both"/>
              <w:rPr>
                <w:rFonts w:cstheme="minorHAnsi"/>
                <w:sz w:val="18"/>
                <w:szCs w:val="18"/>
              </w:rPr>
            </w:pPr>
            <w:r w:rsidRPr="00B3513A">
              <w:rPr>
                <w:rFonts w:cstheme="minorHAnsi"/>
                <w:sz w:val="18"/>
                <w:szCs w:val="18"/>
              </w:rPr>
              <w:t>LA MADUREZ,</w:t>
            </w:r>
          </w:p>
          <w:p w:rsidR="00C036D6" w:rsidRPr="00B3513A" w:rsidRDefault="00C036D6" w:rsidP="003554D3">
            <w:pPr>
              <w:numPr>
                <w:ilvl w:val="0"/>
                <w:numId w:val="33"/>
              </w:numPr>
              <w:ind w:left="0" w:firstLine="0"/>
              <w:jc w:val="both"/>
              <w:rPr>
                <w:rFonts w:cstheme="minorHAnsi"/>
                <w:sz w:val="18"/>
                <w:szCs w:val="18"/>
              </w:rPr>
            </w:pPr>
            <w:r w:rsidRPr="00B3513A">
              <w:rPr>
                <w:rFonts w:cstheme="minorHAnsi"/>
                <w:sz w:val="18"/>
                <w:szCs w:val="18"/>
              </w:rPr>
              <w:t>MANEJO,</w:t>
            </w:r>
          </w:p>
          <w:p w:rsidR="00C036D6" w:rsidRPr="00B3513A" w:rsidRDefault="00C036D6" w:rsidP="003554D3">
            <w:pPr>
              <w:numPr>
                <w:ilvl w:val="0"/>
                <w:numId w:val="33"/>
              </w:numPr>
              <w:ind w:left="0" w:firstLine="0"/>
              <w:jc w:val="both"/>
              <w:rPr>
                <w:rFonts w:cstheme="minorHAnsi"/>
                <w:sz w:val="18"/>
                <w:szCs w:val="18"/>
              </w:rPr>
            </w:pPr>
            <w:r w:rsidRPr="00B3513A">
              <w:rPr>
                <w:rFonts w:cstheme="minorHAnsi"/>
                <w:sz w:val="18"/>
                <w:szCs w:val="18"/>
              </w:rPr>
              <w:t>CONSERVACIÓN</w:t>
            </w:r>
          </w:p>
          <w:p w:rsidR="00C036D6" w:rsidRPr="00B3513A" w:rsidRDefault="00C036D6" w:rsidP="003554D3">
            <w:pPr>
              <w:numPr>
                <w:ilvl w:val="0"/>
                <w:numId w:val="33"/>
              </w:numPr>
              <w:ind w:left="0" w:firstLine="0"/>
              <w:jc w:val="both"/>
              <w:rPr>
                <w:rFonts w:cstheme="minorHAnsi"/>
                <w:sz w:val="18"/>
                <w:szCs w:val="18"/>
              </w:rPr>
            </w:pPr>
            <w:r w:rsidRPr="00B3513A">
              <w:rPr>
                <w:rFonts w:cstheme="minorHAnsi"/>
                <w:sz w:val="18"/>
                <w:szCs w:val="18"/>
              </w:rPr>
              <w:t>EMPAQUES PRIMARIO BOLSAS DE PLÁSTICO</w:t>
            </w:r>
          </w:p>
          <w:p w:rsidR="00C036D6" w:rsidRPr="00B3513A" w:rsidRDefault="00C036D6" w:rsidP="003554D3">
            <w:pPr>
              <w:numPr>
                <w:ilvl w:val="0"/>
                <w:numId w:val="33"/>
              </w:numPr>
              <w:ind w:left="0" w:firstLine="0"/>
              <w:jc w:val="both"/>
              <w:rPr>
                <w:rFonts w:cstheme="minorHAnsi"/>
                <w:sz w:val="18"/>
                <w:szCs w:val="18"/>
              </w:rPr>
            </w:pPr>
            <w:r w:rsidRPr="00B3513A">
              <w:rPr>
                <w:rFonts w:cstheme="minorHAnsi"/>
                <w:sz w:val="18"/>
                <w:szCs w:val="18"/>
              </w:rPr>
              <w:t>EMPAQUES SECUNDARIOS, CAJA DE PLÁSTICO (TARAS APILABLES NO PERFORADAS),</w:t>
            </w:r>
          </w:p>
          <w:p w:rsidR="00C036D6" w:rsidRPr="00B3513A" w:rsidRDefault="00C036D6" w:rsidP="00C036D6">
            <w:pPr>
              <w:jc w:val="both"/>
              <w:rPr>
                <w:rFonts w:cstheme="minorHAnsi"/>
                <w:sz w:val="18"/>
                <w:szCs w:val="18"/>
              </w:rPr>
            </w:pPr>
          </w:p>
        </w:tc>
      </w:tr>
      <w:tr w:rsidR="00863499"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vMerge w:val="restart"/>
            <w:tcBorders>
              <w:top w:val="single" w:sz="8" w:space="0" w:color="000000"/>
              <w:left w:val="single" w:sz="8" w:space="0" w:color="000000"/>
              <w:right w:val="single" w:sz="8" w:space="0" w:color="000000"/>
            </w:tcBorders>
            <w:vAlign w:val="center"/>
          </w:tcPr>
          <w:p w:rsidR="00863499" w:rsidRPr="00B3513A" w:rsidRDefault="00863499" w:rsidP="00863499">
            <w:pPr>
              <w:jc w:val="center"/>
              <w:rPr>
                <w:rFonts w:cstheme="minorHAnsi"/>
                <w:sz w:val="18"/>
                <w:szCs w:val="18"/>
              </w:rPr>
            </w:pPr>
            <w:r w:rsidRPr="00B3513A">
              <w:rPr>
                <w:rFonts w:cstheme="minorHAnsi"/>
                <w:sz w:val="18"/>
                <w:szCs w:val="18"/>
              </w:rPr>
              <w:t>ABARROTES EN GENERAL</w:t>
            </w: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jc w:val="center"/>
              <w:rPr>
                <w:rFonts w:cstheme="minorHAnsi"/>
                <w:sz w:val="18"/>
                <w:szCs w:val="18"/>
              </w:rPr>
            </w:pPr>
            <w:r w:rsidRPr="00B3513A">
              <w:rPr>
                <w:rFonts w:cstheme="minorHAnsi"/>
                <w:sz w:val="18"/>
                <w:szCs w:val="18"/>
              </w:rPr>
              <w:t>ALIMENTOS ENVASADOS DE CIERRE HERMETICO</w:t>
            </w:r>
          </w:p>
          <w:p w:rsidR="00863499" w:rsidRPr="00B3513A" w:rsidRDefault="00863499" w:rsidP="00863499">
            <w:pPr>
              <w:jc w:val="center"/>
              <w:rPr>
                <w:rFonts w:cstheme="minorHAnsi"/>
                <w:sz w:val="18"/>
                <w:szCs w:val="18"/>
              </w:rPr>
            </w:pPr>
            <w:r w:rsidRPr="00B3513A">
              <w:rPr>
                <w:rFonts w:cstheme="minorHAnsi"/>
                <w:sz w:val="18"/>
                <w:szCs w:val="18"/>
              </w:rPr>
              <w:t>CEREALES Y PRODUCTOS DERIVADOS</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center"/>
              <w:rPr>
                <w:rFonts w:cstheme="minorHAnsi"/>
                <w:sz w:val="18"/>
                <w:szCs w:val="18"/>
              </w:rPr>
            </w:pPr>
            <w:r w:rsidRPr="00B3513A">
              <w:rPr>
                <w:rFonts w:cstheme="minorHAnsi"/>
                <w:sz w:val="18"/>
                <w:szCs w:val="18"/>
              </w:rPr>
              <w:t>NOM -130-SSA1-1995</w:t>
            </w:r>
          </w:p>
          <w:p w:rsidR="00863499" w:rsidRPr="00B3513A" w:rsidRDefault="00863499" w:rsidP="00863499">
            <w:pPr>
              <w:snapToGrid w:val="0"/>
              <w:jc w:val="center"/>
              <w:rPr>
                <w:rFonts w:cstheme="minorHAnsi"/>
                <w:sz w:val="18"/>
                <w:szCs w:val="18"/>
              </w:rPr>
            </w:pPr>
          </w:p>
          <w:p w:rsidR="00863499" w:rsidRPr="00B3513A" w:rsidRDefault="00863499" w:rsidP="00863499">
            <w:pPr>
              <w:snapToGrid w:val="0"/>
              <w:jc w:val="center"/>
              <w:rPr>
                <w:rFonts w:cstheme="minorHAnsi"/>
                <w:sz w:val="18"/>
                <w:szCs w:val="18"/>
              </w:rPr>
            </w:pPr>
            <w:r w:rsidRPr="00B3513A">
              <w:rPr>
                <w:rFonts w:cstheme="minorHAnsi"/>
                <w:sz w:val="18"/>
                <w:szCs w:val="18"/>
              </w:rPr>
              <w:t>NOM- 247- SSA1-2008</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both"/>
              <w:rPr>
                <w:rFonts w:cstheme="minorHAnsi"/>
                <w:sz w:val="18"/>
                <w:szCs w:val="18"/>
              </w:rPr>
            </w:pPr>
            <w:r w:rsidRPr="00B3513A">
              <w:rPr>
                <w:rFonts w:cstheme="minorHAnsi"/>
                <w:sz w:val="18"/>
                <w:szCs w:val="18"/>
              </w:rPr>
              <w:t>ETIQUETA DEL ENVASE</w:t>
            </w:r>
          </w:p>
          <w:p w:rsidR="00863499" w:rsidRPr="00B3513A" w:rsidRDefault="00863499" w:rsidP="00863499">
            <w:pPr>
              <w:snapToGrid w:val="0"/>
              <w:jc w:val="both"/>
              <w:rPr>
                <w:rFonts w:cstheme="minorHAnsi"/>
                <w:sz w:val="18"/>
                <w:szCs w:val="18"/>
              </w:rPr>
            </w:pPr>
          </w:p>
          <w:p w:rsidR="00863499" w:rsidRPr="00B3513A" w:rsidRDefault="00863499" w:rsidP="00863499">
            <w:pPr>
              <w:snapToGrid w:val="0"/>
              <w:jc w:val="both"/>
              <w:rPr>
                <w:rFonts w:cstheme="minorHAnsi"/>
                <w:sz w:val="18"/>
                <w:szCs w:val="18"/>
              </w:rPr>
            </w:pPr>
            <w:r w:rsidRPr="00B3513A">
              <w:rPr>
                <w:rFonts w:cstheme="minorHAnsi"/>
                <w:sz w:val="18"/>
                <w:szCs w:val="18"/>
              </w:rPr>
              <w:t>ETIQUETA DEL ENVASE</w:t>
            </w:r>
          </w:p>
        </w:tc>
      </w:tr>
      <w:tr w:rsidR="00863499"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vMerge/>
            <w:tcBorders>
              <w:left w:val="single" w:sz="8" w:space="0" w:color="000000"/>
              <w:right w:val="single" w:sz="8" w:space="0" w:color="000000"/>
            </w:tcBorders>
            <w:vAlign w:val="center"/>
          </w:tcPr>
          <w:p w:rsidR="00863499" w:rsidRPr="00B3513A" w:rsidRDefault="00863499" w:rsidP="00863499">
            <w:pPr>
              <w:jc w:val="center"/>
              <w:rPr>
                <w:rFonts w:cstheme="minorHAnsi"/>
                <w:sz w:val="18"/>
                <w:szCs w:val="18"/>
              </w:rPr>
            </w:pP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jc w:val="center"/>
              <w:rPr>
                <w:rFonts w:cstheme="minorHAnsi"/>
                <w:sz w:val="18"/>
                <w:szCs w:val="18"/>
              </w:rPr>
            </w:pPr>
            <w:r w:rsidRPr="00B3513A">
              <w:rPr>
                <w:rFonts w:cstheme="minorHAnsi"/>
                <w:sz w:val="18"/>
                <w:szCs w:val="18"/>
              </w:rPr>
              <w:t>ATUN</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center"/>
              <w:rPr>
                <w:rFonts w:cstheme="minorHAnsi"/>
                <w:sz w:val="18"/>
                <w:szCs w:val="18"/>
              </w:rPr>
            </w:pPr>
            <w:r w:rsidRPr="00B3513A">
              <w:rPr>
                <w:rFonts w:cstheme="minorHAnsi"/>
                <w:sz w:val="18"/>
                <w:szCs w:val="18"/>
              </w:rPr>
              <w:t>NOM-084-SCFI-1994</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both"/>
              <w:rPr>
                <w:rFonts w:cstheme="minorHAnsi"/>
                <w:sz w:val="18"/>
                <w:szCs w:val="18"/>
              </w:rPr>
            </w:pPr>
            <w:r w:rsidRPr="00B3513A">
              <w:rPr>
                <w:rFonts w:cstheme="minorHAnsi"/>
                <w:sz w:val="18"/>
                <w:szCs w:val="18"/>
              </w:rPr>
              <w:t>ETIQUETADO DEL ENVASE</w:t>
            </w:r>
          </w:p>
        </w:tc>
      </w:tr>
      <w:tr w:rsidR="00863499"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vMerge/>
            <w:tcBorders>
              <w:left w:val="single" w:sz="8" w:space="0" w:color="000000"/>
              <w:right w:val="single" w:sz="8" w:space="0" w:color="000000"/>
            </w:tcBorders>
            <w:vAlign w:val="center"/>
          </w:tcPr>
          <w:p w:rsidR="00863499" w:rsidRPr="00B3513A" w:rsidRDefault="00863499" w:rsidP="00863499">
            <w:pPr>
              <w:jc w:val="center"/>
              <w:rPr>
                <w:rFonts w:cstheme="minorHAnsi"/>
                <w:sz w:val="18"/>
                <w:szCs w:val="18"/>
              </w:rPr>
            </w:pP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jc w:val="center"/>
              <w:rPr>
                <w:rFonts w:cstheme="minorHAnsi"/>
                <w:sz w:val="18"/>
                <w:szCs w:val="18"/>
              </w:rPr>
            </w:pPr>
            <w:r w:rsidRPr="00B3513A">
              <w:rPr>
                <w:rFonts w:cstheme="minorHAnsi"/>
                <w:sz w:val="18"/>
                <w:szCs w:val="18"/>
              </w:rPr>
              <w:t>MOLE Y DERIVADOS</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center"/>
              <w:rPr>
                <w:rFonts w:cstheme="minorHAnsi"/>
                <w:sz w:val="18"/>
                <w:szCs w:val="18"/>
              </w:rPr>
            </w:pPr>
            <w:r w:rsidRPr="00B3513A">
              <w:rPr>
                <w:rFonts w:cstheme="minorHAnsi"/>
                <w:sz w:val="18"/>
                <w:szCs w:val="18"/>
              </w:rPr>
              <w:t>NMX-F-422-1982</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both"/>
              <w:rPr>
                <w:rFonts w:cstheme="minorHAnsi"/>
                <w:sz w:val="18"/>
                <w:szCs w:val="18"/>
              </w:rPr>
            </w:pPr>
            <w:r w:rsidRPr="00B3513A">
              <w:rPr>
                <w:rFonts w:cstheme="minorHAnsi"/>
                <w:sz w:val="18"/>
                <w:szCs w:val="18"/>
              </w:rPr>
              <w:t>DE ACUERDO CON LA DECRIPCION DEL CUADRO BASICO</w:t>
            </w:r>
          </w:p>
        </w:tc>
      </w:tr>
      <w:tr w:rsidR="00863499"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vMerge/>
            <w:tcBorders>
              <w:left w:val="single" w:sz="8" w:space="0" w:color="000000"/>
              <w:bottom w:val="single" w:sz="8" w:space="0" w:color="000000"/>
              <w:right w:val="single" w:sz="8" w:space="0" w:color="000000"/>
            </w:tcBorders>
            <w:vAlign w:val="center"/>
          </w:tcPr>
          <w:p w:rsidR="00863499" w:rsidRPr="00B3513A" w:rsidRDefault="00863499" w:rsidP="00863499">
            <w:pPr>
              <w:jc w:val="center"/>
              <w:rPr>
                <w:rFonts w:cstheme="minorHAnsi"/>
                <w:sz w:val="18"/>
                <w:szCs w:val="18"/>
              </w:rPr>
            </w:pP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jc w:val="center"/>
              <w:rPr>
                <w:rFonts w:cstheme="minorHAnsi"/>
                <w:sz w:val="18"/>
                <w:szCs w:val="18"/>
              </w:rPr>
            </w:pPr>
            <w:r w:rsidRPr="00B3513A">
              <w:rPr>
                <w:rFonts w:cstheme="minorHAnsi"/>
                <w:sz w:val="18"/>
                <w:szCs w:val="18"/>
              </w:rPr>
              <w:t>ALIMENTOS PARA LACTANTES</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center"/>
              <w:rPr>
                <w:rFonts w:cstheme="minorHAnsi"/>
                <w:sz w:val="18"/>
                <w:szCs w:val="18"/>
              </w:rPr>
            </w:pPr>
            <w:r w:rsidRPr="00B3513A">
              <w:rPr>
                <w:rFonts w:cstheme="minorHAnsi"/>
                <w:sz w:val="18"/>
                <w:szCs w:val="18"/>
              </w:rPr>
              <w:t>NOM-131-SSA1-2012</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both"/>
              <w:rPr>
                <w:rFonts w:cstheme="minorHAnsi"/>
                <w:sz w:val="18"/>
                <w:szCs w:val="18"/>
              </w:rPr>
            </w:pPr>
            <w:r w:rsidRPr="00B3513A">
              <w:rPr>
                <w:rFonts w:cstheme="minorHAnsi"/>
                <w:sz w:val="18"/>
                <w:szCs w:val="18"/>
              </w:rPr>
              <w:t>DE ACUERDO CON LA DESCRIPCION DEL CUADRO BASICO</w:t>
            </w:r>
          </w:p>
        </w:tc>
      </w:tr>
      <w:tr w:rsidR="00863499" w:rsidRPr="00B3513A" w:rsidTr="0085685F">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87" w:type="pct"/>
          <w:trHeight w:val="20"/>
        </w:trPr>
        <w:tc>
          <w:tcPr>
            <w:tcW w:w="794"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jc w:val="center"/>
              <w:rPr>
                <w:rFonts w:cstheme="minorHAnsi"/>
                <w:sz w:val="18"/>
                <w:szCs w:val="18"/>
              </w:rPr>
            </w:pPr>
          </w:p>
        </w:tc>
        <w:tc>
          <w:tcPr>
            <w:tcW w:w="1157"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jc w:val="center"/>
              <w:rPr>
                <w:rFonts w:cstheme="minorHAnsi"/>
                <w:sz w:val="18"/>
                <w:szCs w:val="18"/>
              </w:rPr>
            </w:pPr>
            <w:r w:rsidRPr="00B3513A">
              <w:rPr>
                <w:rFonts w:cstheme="minorHAnsi"/>
                <w:sz w:val="18"/>
                <w:szCs w:val="18"/>
              </w:rPr>
              <w:t>JUGOS PREENVASADOS</w:t>
            </w:r>
          </w:p>
        </w:tc>
        <w:tc>
          <w:tcPr>
            <w:tcW w:w="1362"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center"/>
              <w:rPr>
                <w:rFonts w:cstheme="minorHAnsi"/>
                <w:sz w:val="18"/>
                <w:szCs w:val="18"/>
              </w:rPr>
            </w:pPr>
            <w:r w:rsidRPr="00B3513A">
              <w:rPr>
                <w:rFonts w:cstheme="minorHAnsi"/>
                <w:sz w:val="18"/>
                <w:szCs w:val="18"/>
              </w:rPr>
              <w:t>NOM-173-SCFI 2009</w:t>
            </w:r>
          </w:p>
        </w:tc>
        <w:tc>
          <w:tcPr>
            <w:tcW w:w="1599" w:type="pct"/>
            <w:gridSpan w:val="2"/>
            <w:tcBorders>
              <w:top w:val="single" w:sz="8" w:space="0" w:color="000000"/>
              <w:left w:val="single" w:sz="8" w:space="0" w:color="000000"/>
              <w:bottom w:val="single" w:sz="8" w:space="0" w:color="000000"/>
              <w:right w:val="single" w:sz="8" w:space="0" w:color="000000"/>
            </w:tcBorders>
            <w:vAlign w:val="center"/>
          </w:tcPr>
          <w:p w:rsidR="00863499" w:rsidRPr="00B3513A" w:rsidRDefault="00863499" w:rsidP="00863499">
            <w:pPr>
              <w:snapToGrid w:val="0"/>
              <w:jc w:val="both"/>
              <w:rPr>
                <w:rFonts w:cstheme="minorHAnsi"/>
                <w:sz w:val="18"/>
                <w:szCs w:val="18"/>
              </w:rPr>
            </w:pPr>
            <w:r w:rsidRPr="00B3513A">
              <w:rPr>
                <w:rFonts w:cstheme="minorHAnsi"/>
                <w:sz w:val="18"/>
                <w:szCs w:val="18"/>
              </w:rPr>
              <w:t>DE ACUERDO A LA DESCRIPCION DEL CUADRO BASICO</w:t>
            </w:r>
          </w:p>
        </w:tc>
      </w:tr>
    </w:tbl>
    <w:p w:rsidR="00C036D6" w:rsidRDefault="00C036D6" w:rsidP="00C036D6">
      <w:pPr>
        <w:tabs>
          <w:tab w:val="left" w:pos="284"/>
          <w:tab w:val="left" w:pos="8931"/>
          <w:tab w:val="left" w:pos="9356"/>
          <w:tab w:val="left" w:pos="9498"/>
          <w:tab w:val="left" w:pos="10349"/>
        </w:tabs>
        <w:suppressAutoHyphens/>
        <w:overflowPunct w:val="0"/>
        <w:autoSpaceDE w:val="0"/>
        <w:spacing w:line="240" w:lineRule="atLeast"/>
        <w:ind w:left="284" w:right="191"/>
        <w:jc w:val="both"/>
        <w:rPr>
          <w:rFonts w:ascii="Arial" w:eastAsia="Times New Roman" w:hAnsi="Arial" w:cs="Arial"/>
          <w:sz w:val="22"/>
          <w:szCs w:val="22"/>
          <w:lang w:val="es-ES"/>
        </w:rPr>
      </w:pPr>
    </w:p>
    <w:p w:rsidR="00C036D6" w:rsidRPr="0085685F" w:rsidRDefault="00C036D6" w:rsidP="00C036D6">
      <w:pPr>
        <w:tabs>
          <w:tab w:val="left" w:pos="284"/>
          <w:tab w:val="left" w:pos="8931"/>
          <w:tab w:val="left" w:pos="9356"/>
          <w:tab w:val="left" w:pos="9498"/>
          <w:tab w:val="left" w:pos="10349"/>
        </w:tabs>
        <w:suppressAutoHyphens/>
        <w:overflowPunct w:val="0"/>
        <w:autoSpaceDE w:val="0"/>
        <w:spacing w:line="240" w:lineRule="atLeast"/>
        <w:ind w:left="284" w:right="191"/>
        <w:jc w:val="both"/>
        <w:rPr>
          <w:rFonts w:ascii="Arial" w:eastAsia="Times New Roman" w:hAnsi="Arial" w:cs="Arial"/>
          <w:sz w:val="20"/>
          <w:szCs w:val="20"/>
          <w:lang w:val="es-ES"/>
        </w:rPr>
      </w:pPr>
      <w:r w:rsidRPr="0085685F">
        <w:rPr>
          <w:rFonts w:ascii="Arial" w:eastAsia="Times New Roman" w:hAnsi="Arial" w:cs="Arial"/>
          <w:sz w:val="20"/>
          <w:szCs w:val="20"/>
          <w:lang w:val="es-ES"/>
        </w:rPr>
        <w:t>Los licitantes deberán anexar en su propuesta técnica los documentos siguientes:</w:t>
      </w:r>
    </w:p>
    <w:p w:rsidR="00290671" w:rsidRPr="0085685F" w:rsidRDefault="00290671" w:rsidP="00C036D6">
      <w:pPr>
        <w:tabs>
          <w:tab w:val="left" w:pos="284"/>
          <w:tab w:val="left" w:pos="8931"/>
          <w:tab w:val="left" w:pos="9356"/>
          <w:tab w:val="left" w:pos="9498"/>
          <w:tab w:val="left" w:pos="10349"/>
        </w:tabs>
        <w:suppressAutoHyphens/>
        <w:overflowPunct w:val="0"/>
        <w:autoSpaceDE w:val="0"/>
        <w:spacing w:line="240" w:lineRule="atLeast"/>
        <w:ind w:left="284" w:right="191"/>
        <w:jc w:val="both"/>
        <w:rPr>
          <w:rFonts w:ascii="Arial" w:eastAsia="Times New Roman" w:hAnsi="Arial" w:cs="Arial"/>
          <w:sz w:val="20"/>
          <w:szCs w:val="20"/>
          <w:lang w:val="es-ES"/>
        </w:rPr>
      </w:pPr>
    </w:p>
    <w:p w:rsidR="00290671" w:rsidRPr="0085685F" w:rsidRDefault="00290671" w:rsidP="00290671">
      <w:pPr>
        <w:pStyle w:val="Prrafodelista"/>
        <w:numPr>
          <w:ilvl w:val="0"/>
          <w:numId w:val="44"/>
        </w:numPr>
        <w:rPr>
          <w:rFonts w:eastAsia="Times New Roman"/>
          <w:sz w:val="20"/>
          <w:szCs w:val="20"/>
          <w:lang w:val="es-ES"/>
        </w:rPr>
      </w:pPr>
      <w:r w:rsidRPr="0085685F">
        <w:rPr>
          <w:rFonts w:eastAsia="Times New Roman"/>
          <w:sz w:val="20"/>
          <w:szCs w:val="20"/>
          <w:lang w:val="es-ES"/>
        </w:rPr>
        <w:t>Aviso de Funcionamiento del establecimiento del licitante que corresponda al domicilio fiscal, a nombre del licitante y que especifique la actividad del establecimiento acorde a los bienes convocados.</w:t>
      </w:r>
    </w:p>
    <w:p w:rsidR="002048E3" w:rsidRPr="0085685F" w:rsidRDefault="00290671" w:rsidP="002048E3">
      <w:pPr>
        <w:pStyle w:val="Prrafodelista"/>
        <w:numPr>
          <w:ilvl w:val="0"/>
          <w:numId w:val="44"/>
        </w:numPr>
        <w:rPr>
          <w:rFonts w:eastAsia="Times New Roman"/>
          <w:sz w:val="20"/>
          <w:szCs w:val="20"/>
          <w:lang w:val="es-ES"/>
        </w:rPr>
      </w:pPr>
      <w:r w:rsidRPr="0085685F">
        <w:rPr>
          <w:rFonts w:eastAsia="Times New Roman"/>
          <w:sz w:val="20"/>
          <w:szCs w:val="20"/>
          <w:lang w:val="es-ES"/>
        </w:rPr>
        <w:t>Licencia municipal o de la localidad vigente, con el  domicilio fiscal a nombre del licitante y que especifique la actividad del establecimiento acorde a los bienes convocados</w:t>
      </w:r>
      <w:r w:rsidR="002048E3" w:rsidRPr="0085685F">
        <w:rPr>
          <w:rFonts w:eastAsia="Times New Roman"/>
          <w:sz w:val="20"/>
          <w:szCs w:val="20"/>
          <w:lang w:val="es-ES"/>
        </w:rPr>
        <w:t>.</w:t>
      </w:r>
    </w:p>
    <w:p w:rsidR="00290671" w:rsidRPr="0085685F" w:rsidRDefault="00290671" w:rsidP="00290671">
      <w:pPr>
        <w:pStyle w:val="Prrafodelista"/>
        <w:numPr>
          <w:ilvl w:val="0"/>
          <w:numId w:val="44"/>
        </w:numPr>
        <w:rPr>
          <w:rFonts w:eastAsia="Times New Roman"/>
          <w:sz w:val="20"/>
          <w:szCs w:val="20"/>
          <w:lang w:val="es-ES"/>
        </w:rPr>
      </w:pPr>
      <w:r w:rsidRPr="0085685F">
        <w:rPr>
          <w:rFonts w:eastAsia="Times New Roman"/>
          <w:sz w:val="20"/>
          <w:szCs w:val="20"/>
          <w:lang w:val="es-ES"/>
        </w:rPr>
        <w:t xml:space="preserve">Para los grupos carne en general, derivados lácteos y embutidos excepto frutas y vegetales, se deberán presentar manifiesto de cumplimiento. </w:t>
      </w:r>
      <w:r w:rsidR="002048E3" w:rsidRPr="0085685F">
        <w:rPr>
          <w:rFonts w:eastAsia="Times New Roman"/>
          <w:sz w:val="20"/>
          <w:szCs w:val="20"/>
          <w:highlight w:val="yellow"/>
          <w:lang w:val="es-ES"/>
        </w:rPr>
        <w:t>(carta compromiso)</w:t>
      </w:r>
    </w:p>
    <w:p w:rsidR="00290671" w:rsidRPr="0085685F" w:rsidRDefault="00290671" w:rsidP="00290671">
      <w:pPr>
        <w:overflowPunct w:val="0"/>
        <w:autoSpaceDE w:val="0"/>
        <w:autoSpaceDN w:val="0"/>
        <w:adjustRightInd w:val="0"/>
        <w:jc w:val="both"/>
        <w:textAlignment w:val="baseline"/>
        <w:rPr>
          <w:rFonts w:ascii="Arial" w:eastAsia="Times New Roman" w:hAnsi="Arial" w:cs="Arial"/>
          <w:sz w:val="20"/>
          <w:szCs w:val="20"/>
          <w:lang w:val="es-ES"/>
        </w:rPr>
      </w:pPr>
      <w:r w:rsidRPr="0085685F">
        <w:rPr>
          <w:rFonts w:ascii="Arial" w:eastAsia="Times New Roman" w:hAnsi="Arial" w:cs="Arial"/>
          <w:sz w:val="20"/>
          <w:szCs w:val="20"/>
          <w:lang w:val="es-ES"/>
        </w:rPr>
        <w:t>Los análisis clínicos deberán reflejar que el personal se encuentra totalmente sano, de conformidad con lo establecido en la NOM-251-SSA-2009, numeral 5.12.1 que a la letra dice:</w:t>
      </w:r>
    </w:p>
    <w:p w:rsidR="00290671" w:rsidRPr="0085685F" w:rsidRDefault="00290671" w:rsidP="00290671">
      <w:pPr>
        <w:overflowPunct w:val="0"/>
        <w:autoSpaceDE w:val="0"/>
        <w:autoSpaceDN w:val="0"/>
        <w:adjustRightInd w:val="0"/>
        <w:jc w:val="both"/>
        <w:textAlignment w:val="baseline"/>
        <w:rPr>
          <w:rFonts w:ascii="Arial" w:eastAsia="Times New Roman" w:hAnsi="Arial" w:cs="Arial"/>
          <w:sz w:val="20"/>
          <w:szCs w:val="20"/>
          <w:lang w:val="es-ES"/>
        </w:rPr>
      </w:pPr>
    </w:p>
    <w:p w:rsidR="00290671" w:rsidRPr="0085685F" w:rsidRDefault="00290671" w:rsidP="00290671">
      <w:pPr>
        <w:overflowPunct w:val="0"/>
        <w:autoSpaceDE w:val="0"/>
        <w:autoSpaceDN w:val="0"/>
        <w:adjustRightInd w:val="0"/>
        <w:jc w:val="both"/>
        <w:textAlignment w:val="baseline"/>
        <w:rPr>
          <w:rFonts w:ascii="Arial" w:eastAsia="Times New Roman" w:hAnsi="Arial" w:cs="Arial"/>
          <w:sz w:val="20"/>
          <w:szCs w:val="20"/>
          <w:lang w:val="es-ES"/>
        </w:rPr>
      </w:pPr>
      <w:r w:rsidRPr="0085685F">
        <w:rPr>
          <w:rFonts w:ascii="Arial" w:eastAsia="Times New Roman" w:hAnsi="Arial" w:cs="Arial"/>
          <w:sz w:val="20"/>
          <w:szCs w:val="20"/>
          <w:lang w:val="es-ES"/>
        </w:rPr>
        <w:t>“Debe excluirse de cualquier operación en la que pueda contaminar al producto, a cualquier persona que presente signos como: tos frecuente, secreción nasal, diarrea, vómito, fiebre, ictericia o lesiones en áreas corporales que entren en contacto directo con los alimentos, bebidas o suplementos alimenticios. Solo podrá reincorporarse a sus actividades hasta que se encuentre sana o estos signos hayan desaparecido”.</w:t>
      </w:r>
    </w:p>
    <w:p w:rsidR="00290671" w:rsidRPr="0085685F" w:rsidRDefault="00290671" w:rsidP="00290671">
      <w:pPr>
        <w:overflowPunct w:val="0"/>
        <w:autoSpaceDE w:val="0"/>
        <w:autoSpaceDN w:val="0"/>
        <w:adjustRightInd w:val="0"/>
        <w:jc w:val="both"/>
        <w:textAlignment w:val="baseline"/>
        <w:rPr>
          <w:rFonts w:ascii="Arial" w:eastAsia="Times New Roman" w:hAnsi="Arial" w:cs="Arial"/>
          <w:sz w:val="20"/>
          <w:szCs w:val="20"/>
          <w:lang w:val="es-ES"/>
        </w:rPr>
      </w:pPr>
    </w:p>
    <w:p w:rsidR="002C3F27" w:rsidRPr="0085685F" w:rsidRDefault="002C3F27" w:rsidP="002C3F27">
      <w:pPr>
        <w:pStyle w:val="Prrafodelista"/>
        <w:numPr>
          <w:ilvl w:val="0"/>
          <w:numId w:val="44"/>
        </w:numPr>
        <w:overflowPunct w:val="0"/>
        <w:autoSpaceDE w:val="0"/>
        <w:autoSpaceDN w:val="0"/>
        <w:adjustRightInd w:val="0"/>
        <w:spacing w:after="0" w:line="240" w:lineRule="auto"/>
        <w:jc w:val="both"/>
        <w:textAlignment w:val="baseline"/>
        <w:rPr>
          <w:rFonts w:eastAsia="Times New Roman"/>
          <w:sz w:val="20"/>
          <w:szCs w:val="20"/>
          <w:lang w:val="es-ES"/>
        </w:rPr>
      </w:pPr>
      <w:r w:rsidRPr="0085685F">
        <w:rPr>
          <w:sz w:val="20"/>
          <w:szCs w:val="20"/>
        </w:rPr>
        <w:t xml:space="preserve">Para todas las partidas, los licitantes deberán presentar copia de los resultados de los análisis microbiológicos de aguas de las llaves, del filtro, y cisterna, que cumplan con los límites permisibles de cloro residual libre, organismos </w:t>
      </w:r>
      <w:proofErr w:type="spellStart"/>
      <w:r w:rsidRPr="0085685F">
        <w:rPr>
          <w:sz w:val="20"/>
          <w:szCs w:val="20"/>
        </w:rPr>
        <w:t>coliformes</w:t>
      </w:r>
      <w:proofErr w:type="spellEnd"/>
      <w:r w:rsidRPr="0085685F">
        <w:rPr>
          <w:sz w:val="20"/>
          <w:szCs w:val="20"/>
        </w:rPr>
        <w:t xml:space="preserve"> totales y </w:t>
      </w:r>
      <w:proofErr w:type="spellStart"/>
      <w:r w:rsidRPr="0085685F">
        <w:rPr>
          <w:sz w:val="20"/>
          <w:szCs w:val="20"/>
        </w:rPr>
        <w:t>coliformes</w:t>
      </w:r>
      <w:proofErr w:type="spellEnd"/>
      <w:r w:rsidRPr="0085685F">
        <w:rPr>
          <w:sz w:val="20"/>
          <w:szCs w:val="20"/>
        </w:rPr>
        <w:t xml:space="preserve"> fecales establecidos en la modificación a la NOM-127-SSA1-1994 Y NOM-201-SSA1-2015,copia de los análisis microbiológicos de superficies inertes realizados a los utensilios que se encuentran en contacto directo con los alimentos, por ejemplo: tablas de picar, mesas de trabajo, taras, utensilios, cuchillo de corte, basculas, etc. presentando por lo menos 5 superficies inertes, lo anterior, deberá corresponder al establecimiento donde opera el licitante y acredita en el aviso de funcionamiento de las instalación(es) para tal fin.</w:t>
      </w:r>
    </w:p>
    <w:p w:rsidR="002C3F27" w:rsidRPr="0085685F" w:rsidRDefault="002C3F27" w:rsidP="002C3F27">
      <w:pPr>
        <w:pStyle w:val="Prrafodelista"/>
        <w:overflowPunct w:val="0"/>
        <w:autoSpaceDE w:val="0"/>
        <w:autoSpaceDN w:val="0"/>
        <w:adjustRightInd w:val="0"/>
        <w:ind w:left="360"/>
        <w:jc w:val="both"/>
        <w:textAlignment w:val="baseline"/>
        <w:rPr>
          <w:sz w:val="20"/>
          <w:szCs w:val="20"/>
        </w:rPr>
      </w:pPr>
    </w:p>
    <w:p w:rsidR="002C3F27" w:rsidRPr="0085685F" w:rsidRDefault="002C3F27" w:rsidP="002C3F27">
      <w:pPr>
        <w:pStyle w:val="Prrafodelista"/>
        <w:overflowPunct w:val="0"/>
        <w:autoSpaceDE w:val="0"/>
        <w:autoSpaceDN w:val="0"/>
        <w:adjustRightInd w:val="0"/>
        <w:ind w:left="360"/>
        <w:jc w:val="both"/>
        <w:textAlignment w:val="baseline"/>
        <w:rPr>
          <w:sz w:val="20"/>
          <w:szCs w:val="20"/>
        </w:rPr>
      </w:pPr>
      <w:r w:rsidRPr="0085685F">
        <w:rPr>
          <w:sz w:val="20"/>
          <w:szCs w:val="20"/>
        </w:rPr>
        <w:t>Dichos análisis, deberán ser realizados dentro de los tres últimos meses previos a la fecha del acto de presentación y apertura de propuestas, practicados por laboratorio(s) acreditado(s).</w:t>
      </w:r>
    </w:p>
    <w:p w:rsidR="002C3F27" w:rsidRPr="0085685F" w:rsidRDefault="002C3F27" w:rsidP="002C3F27">
      <w:pPr>
        <w:numPr>
          <w:ilvl w:val="0"/>
          <w:numId w:val="44"/>
        </w:numPr>
        <w:overflowPunct w:val="0"/>
        <w:autoSpaceDE w:val="0"/>
        <w:autoSpaceDN w:val="0"/>
        <w:adjustRightInd w:val="0"/>
        <w:ind w:left="567" w:hanging="283"/>
        <w:contextualSpacing/>
        <w:jc w:val="both"/>
        <w:textAlignment w:val="baseline"/>
        <w:rPr>
          <w:rFonts w:ascii="Arial" w:eastAsia="Times New Roman" w:hAnsi="Arial" w:cs="Arial"/>
          <w:sz w:val="20"/>
          <w:szCs w:val="20"/>
        </w:rPr>
      </w:pPr>
      <w:r w:rsidRPr="0085685F">
        <w:rPr>
          <w:rFonts w:ascii="Arial" w:eastAsia="Times New Roman" w:hAnsi="Arial" w:cs="Arial"/>
          <w:sz w:val="20"/>
          <w:szCs w:val="20"/>
        </w:rPr>
        <w:t>Presentar copia de la Inspección Sanitaria de las instalaciones del establecimiento donde opera el licitante y acredita en el aviso de funcionamiento de las instalación(es) para tal fin, y para el equipo de transporte presentar monitoreo ambientales del equipo de transporte (mencionado el número de placa y serie del mismo), equipo de refrigeración y en su caso cámara de refrigeración del Licitante, realizada con base a la NOM-251-SSA1-2009 “Prácticas de higiene para el proceso de alimentos, bebidas o suplementos alimenticios” en la cual deberá cumplir con el 100% de dicha Norma, deberá ser realizada dentro de los tres últimos meses previos a la fecha del acto de presentación de propuestas, practicados por laboratorio(s) acreditados, anexando copia simple de la acreditación vigente de dicho laboratorio.  Dicha inspección deberá corresponder al domicilio de las instalaciones que acredita en el aviso de funcionamiento.</w:t>
      </w:r>
    </w:p>
    <w:p w:rsidR="002C3F27" w:rsidRDefault="002C3F27" w:rsidP="002C3F27">
      <w:pPr>
        <w:overflowPunct w:val="0"/>
        <w:autoSpaceDE w:val="0"/>
        <w:autoSpaceDN w:val="0"/>
        <w:adjustRightInd w:val="0"/>
        <w:jc w:val="both"/>
        <w:textAlignment w:val="baseline"/>
        <w:rPr>
          <w:rFonts w:ascii="Arial" w:eastAsia="Times New Roman" w:hAnsi="Arial" w:cs="Arial"/>
          <w:sz w:val="22"/>
          <w:szCs w:val="22"/>
        </w:rPr>
      </w:pPr>
    </w:p>
    <w:p w:rsidR="002C3F27" w:rsidRDefault="002C3F27" w:rsidP="002C3F27">
      <w:pPr>
        <w:overflowPunct w:val="0"/>
        <w:autoSpaceDE w:val="0"/>
        <w:autoSpaceDN w:val="0"/>
        <w:adjustRightInd w:val="0"/>
        <w:jc w:val="both"/>
        <w:textAlignment w:val="baseline"/>
        <w:rPr>
          <w:rFonts w:ascii="Arial" w:eastAsia="Times New Roman" w:hAnsi="Arial" w:cs="Arial"/>
          <w:sz w:val="22"/>
          <w:szCs w:val="22"/>
        </w:rPr>
      </w:pPr>
    </w:p>
    <w:p w:rsidR="00C036D6" w:rsidRDefault="00C036D6" w:rsidP="00C036D6">
      <w:pPr>
        <w:spacing w:line="360" w:lineRule="auto"/>
        <w:jc w:val="right"/>
        <w:rPr>
          <w:rFonts w:ascii="Noto Sans" w:eastAsia="Noto Sans" w:hAnsi="Noto Sans" w:cs="Noto Sans"/>
          <w:sz w:val="19"/>
          <w:szCs w:val="19"/>
        </w:rPr>
      </w:pPr>
    </w:p>
    <w:p w:rsidR="00C036D6" w:rsidRDefault="00C036D6">
      <w:pPr>
        <w:spacing w:after="200" w:line="276" w:lineRule="auto"/>
        <w:rPr>
          <w:rFonts w:ascii="Noto Sans" w:eastAsia="Noto Sans" w:hAnsi="Noto Sans" w:cs="Noto Sans"/>
          <w:sz w:val="19"/>
          <w:szCs w:val="19"/>
        </w:rPr>
      </w:pPr>
      <w:r>
        <w:rPr>
          <w:rFonts w:ascii="Noto Sans" w:eastAsia="Noto Sans" w:hAnsi="Noto Sans" w:cs="Noto Sans"/>
          <w:sz w:val="19"/>
          <w:szCs w:val="19"/>
        </w:rPr>
        <w:br w:type="page"/>
      </w:r>
    </w:p>
    <w:p w:rsidR="00B3513A" w:rsidRDefault="00B3513A" w:rsidP="00C036D6">
      <w:pPr>
        <w:overflowPunct w:val="0"/>
        <w:autoSpaceDE w:val="0"/>
        <w:autoSpaceDN w:val="0"/>
        <w:adjustRightInd w:val="0"/>
        <w:jc w:val="center"/>
        <w:textAlignment w:val="baseline"/>
        <w:rPr>
          <w:rFonts w:ascii="Arial" w:eastAsia="MS Mincho" w:hAnsi="Arial" w:cs="Arial"/>
          <w:b/>
          <w:sz w:val="22"/>
          <w:szCs w:val="22"/>
        </w:rPr>
      </w:pPr>
    </w:p>
    <w:p w:rsidR="00C036D6" w:rsidRPr="00CB3931" w:rsidRDefault="00C036D6" w:rsidP="00C036D6">
      <w:pPr>
        <w:overflowPunct w:val="0"/>
        <w:autoSpaceDE w:val="0"/>
        <w:autoSpaceDN w:val="0"/>
        <w:adjustRightInd w:val="0"/>
        <w:jc w:val="center"/>
        <w:textAlignment w:val="baseline"/>
        <w:rPr>
          <w:rFonts w:ascii="Arial" w:eastAsia="MS Mincho" w:hAnsi="Arial" w:cs="Arial"/>
          <w:b/>
          <w:sz w:val="22"/>
          <w:szCs w:val="22"/>
        </w:rPr>
      </w:pPr>
      <w:r w:rsidRPr="00CB3931">
        <w:rPr>
          <w:rFonts w:ascii="Arial" w:eastAsia="MS Mincho" w:hAnsi="Arial" w:cs="Arial"/>
          <w:b/>
          <w:sz w:val="22"/>
          <w:szCs w:val="22"/>
        </w:rPr>
        <w:t>ANEXO NÚMERO T4 (T CUATRO)</w:t>
      </w:r>
    </w:p>
    <w:p w:rsidR="00C036D6" w:rsidRDefault="00C036D6" w:rsidP="00C036D6">
      <w:pPr>
        <w:overflowPunct w:val="0"/>
        <w:autoSpaceDE w:val="0"/>
        <w:autoSpaceDN w:val="0"/>
        <w:adjustRightInd w:val="0"/>
        <w:jc w:val="center"/>
        <w:textAlignment w:val="baseline"/>
        <w:rPr>
          <w:rFonts w:ascii="Arial" w:eastAsia="MS Mincho" w:hAnsi="Arial" w:cs="Arial"/>
          <w:b/>
          <w:sz w:val="22"/>
          <w:szCs w:val="22"/>
        </w:rPr>
      </w:pPr>
      <w:r w:rsidRPr="00CB3931">
        <w:rPr>
          <w:rFonts w:ascii="Arial" w:eastAsia="MS Mincho" w:hAnsi="Arial" w:cs="Arial"/>
          <w:b/>
          <w:sz w:val="22"/>
          <w:szCs w:val="22"/>
        </w:rPr>
        <w:t>ORDEN DE COMPRA Y/O SOLICITUD EXTRAORDINARIA DE ALIMENTOS ND-15 2660-009-166</w:t>
      </w:r>
    </w:p>
    <w:p w:rsidR="00B3513A" w:rsidRPr="00CB3931" w:rsidRDefault="00B3513A" w:rsidP="00C036D6">
      <w:pPr>
        <w:overflowPunct w:val="0"/>
        <w:autoSpaceDE w:val="0"/>
        <w:autoSpaceDN w:val="0"/>
        <w:adjustRightInd w:val="0"/>
        <w:jc w:val="center"/>
        <w:textAlignment w:val="baseline"/>
        <w:rPr>
          <w:rFonts w:ascii="Arial" w:eastAsia="MS Mincho" w:hAnsi="Arial" w:cs="Arial"/>
          <w:b/>
          <w:sz w:val="22"/>
          <w:szCs w:val="22"/>
        </w:rPr>
      </w:pPr>
    </w:p>
    <w:p w:rsidR="00C036D6" w:rsidRDefault="00C036D6" w:rsidP="00C036D6">
      <w:pPr>
        <w:spacing w:line="360" w:lineRule="auto"/>
        <w:jc w:val="right"/>
        <w:rPr>
          <w:rFonts w:ascii="Noto Sans" w:eastAsia="Noto Sans" w:hAnsi="Noto Sans" w:cs="Noto Sans"/>
          <w:sz w:val="19"/>
          <w:szCs w:val="19"/>
        </w:rPr>
      </w:pPr>
      <w:r w:rsidRPr="00412E1E">
        <w:rPr>
          <w:rFonts w:ascii="Arial" w:hAnsi="Arial" w:cs="Arial"/>
          <w:noProof/>
          <w:sz w:val="22"/>
          <w:szCs w:val="22"/>
          <w:lang w:val="es-MX" w:eastAsia="es-MX"/>
        </w:rPr>
        <w:drawing>
          <wp:inline distT="0" distB="0" distL="0" distR="0" wp14:anchorId="6D255349" wp14:editId="35C60518">
            <wp:extent cx="5611874" cy="4094922"/>
            <wp:effectExtent l="0" t="0" r="8255" b="1270"/>
            <wp:docPr id="2" name="Imagen 2" descr="Recorte de pant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Recorte de pantal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6879" cy="4098574"/>
                    </a:xfrm>
                    <a:prstGeom prst="rect">
                      <a:avLst/>
                    </a:prstGeom>
                    <a:noFill/>
                    <a:ln>
                      <a:noFill/>
                    </a:ln>
                  </pic:spPr>
                </pic:pic>
              </a:graphicData>
            </a:graphic>
          </wp:inline>
        </w:drawing>
      </w:r>
    </w:p>
    <w:p w:rsidR="00C036D6" w:rsidRDefault="00C036D6" w:rsidP="00C036D6">
      <w:pPr>
        <w:spacing w:line="360" w:lineRule="auto"/>
        <w:jc w:val="right"/>
        <w:rPr>
          <w:rFonts w:ascii="Noto Sans" w:eastAsia="Noto Sans" w:hAnsi="Noto Sans" w:cs="Noto Sans"/>
          <w:sz w:val="19"/>
          <w:szCs w:val="19"/>
        </w:rPr>
      </w:pPr>
      <w:r w:rsidRPr="00CB3931">
        <w:rPr>
          <w:rFonts w:ascii="Arial" w:eastAsia="MS Mincho" w:hAnsi="Arial" w:cs="Arial"/>
          <w:noProof/>
          <w:sz w:val="22"/>
          <w:szCs w:val="22"/>
          <w:lang w:val="es-MX" w:eastAsia="es-MX"/>
        </w:rPr>
        <w:drawing>
          <wp:inline distT="0" distB="0" distL="0" distR="0" wp14:anchorId="2B528583" wp14:editId="17D8B4AE">
            <wp:extent cx="5612130" cy="2830740"/>
            <wp:effectExtent l="0" t="0" r="7620" b="8255"/>
            <wp:docPr id="5" name="Imagen 5"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Aplicación&#10;&#10;El contenido generado por IA puede ser incorrecto."/>
                    <pic:cNvPicPr/>
                  </pic:nvPicPr>
                  <pic:blipFill rotWithShape="1">
                    <a:blip r:embed="rId16"/>
                    <a:srcRect l="9856" t="11481" r="28461" b="33200"/>
                    <a:stretch/>
                  </pic:blipFill>
                  <pic:spPr bwMode="auto">
                    <a:xfrm>
                      <a:off x="0" y="0"/>
                      <a:ext cx="5612130" cy="2830740"/>
                    </a:xfrm>
                    <a:prstGeom prst="rect">
                      <a:avLst/>
                    </a:prstGeom>
                    <a:ln>
                      <a:noFill/>
                    </a:ln>
                    <a:extLst>
                      <a:ext uri="{53640926-AAD7-44D8-BBD7-CCE9431645EC}">
                        <a14:shadowObscured xmlns:a14="http://schemas.microsoft.com/office/drawing/2010/main"/>
                      </a:ext>
                    </a:extLst>
                  </pic:spPr>
                </pic:pic>
              </a:graphicData>
            </a:graphic>
          </wp:inline>
        </w:drawing>
      </w:r>
    </w:p>
    <w:p w:rsidR="00C036D6" w:rsidRPr="00B3513A" w:rsidRDefault="00C036D6" w:rsidP="00B3513A">
      <w:pPr>
        <w:spacing w:before="100"/>
        <w:jc w:val="center"/>
        <w:rPr>
          <w:rFonts w:ascii="Arial" w:eastAsia="MS Mincho" w:hAnsi="Arial" w:cs="Arial"/>
          <w:b/>
          <w:bCs/>
          <w:sz w:val="22"/>
          <w:szCs w:val="22"/>
        </w:rPr>
      </w:pPr>
      <w:r w:rsidRPr="00B3513A">
        <w:rPr>
          <w:rFonts w:ascii="Arial" w:eastAsia="MS Mincho" w:hAnsi="Arial" w:cs="Arial"/>
          <w:b/>
          <w:bCs/>
          <w:sz w:val="22"/>
          <w:szCs w:val="22"/>
        </w:rPr>
        <w:lastRenderedPageBreak/>
        <w:t>ANEXO T4 (T CUATRO)</w:t>
      </w:r>
    </w:p>
    <w:p w:rsidR="00C036D6" w:rsidRDefault="00C036D6" w:rsidP="00C036D6">
      <w:pPr>
        <w:spacing w:line="360" w:lineRule="auto"/>
        <w:jc w:val="center"/>
        <w:rPr>
          <w:rFonts w:ascii="Noto Sans" w:eastAsia="Noto Sans" w:hAnsi="Noto Sans" w:cs="Noto Sans"/>
          <w:sz w:val="19"/>
          <w:szCs w:val="19"/>
        </w:rPr>
      </w:pPr>
      <w:r w:rsidRPr="00CB3931">
        <w:rPr>
          <w:rFonts w:ascii="Arial" w:eastAsia="MS Mincho" w:hAnsi="Arial" w:cs="Arial"/>
          <w:noProof/>
          <w:sz w:val="22"/>
          <w:szCs w:val="22"/>
          <w:lang w:val="es-MX" w:eastAsia="es-MX"/>
        </w:rPr>
        <w:drawing>
          <wp:inline distT="0" distB="0" distL="0" distR="0" wp14:anchorId="6F9832A0" wp14:editId="3CDB25E7">
            <wp:extent cx="5593278" cy="6950479"/>
            <wp:effectExtent l="0" t="0" r="762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9842" t="14966" r="44158" b="6576"/>
                    <a:stretch/>
                  </pic:blipFill>
                  <pic:spPr bwMode="auto">
                    <a:xfrm>
                      <a:off x="0" y="0"/>
                      <a:ext cx="5593918" cy="6951274"/>
                    </a:xfrm>
                    <a:prstGeom prst="rect">
                      <a:avLst/>
                    </a:prstGeom>
                    <a:ln>
                      <a:noFill/>
                    </a:ln>
                    <a:extLst>
                      <a:ext uri="{53640926-AAD7-44D8-BBD7-CCE9431645EC}">
                        <a14:shadowObscured xmlns:a14="http://schemas.microsoft.com/office/drawing/2010/main"/>
                      </a:ext>
                    </a:extLst>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B3513A" w:rsidRDefault="00B3513A" w:rsidP="00C036D6">
      <w:pPr>
        <w:spacing w:line="360" w:lineRule="auto"/>
        <w:jc w:val="center"/>
        <w:rPr>
          <w:rFonts w:ascii="Noto Sans" w:eastAsia="Noto Sans" w:hAnsi="Noto Sans" w:cs="Noto Sans"/>
          <w:sz w:val="19"/>
          <w:szCs w:val="19"/>
        </w:rPr>
      </w:pPr>
    </w:p>
    <w:p w:rsidR="00B3513A" w:rsidRDefault="00B3513A" w:rsidP="00C036D6">
      <w:pPr>
        <w:spacing w:line="360" w:lineRule="auto"/>
        <w:jc w:val="center"/>
        <w:rPr>
          <w:rFonts w:ascii="Noto Sans" w:eastAsia="Noto Sans" w:hAnsi="Noto Sans" w:cs="Noto Sans"/>
          <w:sz w:val="19"/>
          <w:szCs w:val="19"/>
        </w:rPr>
      </w:pPr>
    </w:p>
    <w:p w:rsidR="00B3513A" w:rsidRDefault="00B3513A" w:rsidP="00C036D6">
      <w:pPr>
        <w:spacing w:before="100"/>
        <w:jc w:val="center"/>
        <w:rPr>
          <w:rFonts w:ascii="Arial" w:eastAsia="MS Mincho" w:hAnsi="Arial" w:cs="Arial"/>
          <w:b/>
          <w:bCs/>
          <w:sz w:val="22"/>
          <w:szCs w:val="22"/>
        </w:rPr>
      </w:pPr>
    </w:p>
    <w:p w:rsidR="00C036D6" w:rsidRPr="00CB3931" w:rsidRDefault="00C036D6" w:rsidP="00C036D6">
      <w:pPr>
        <w:spacing w:before="100"/>
        <w:jc w:val="center"/>
        <w:rPr>
          <w:rFonts w:ascii="Arial" w:eastAsia="MS Mincho" w:hAnsi="Arial" w:cs="Arial"/>
          <w:b/>
          <w:bCs/>
          <w:sz w:val="22"/>
          <w:szCs w:val="22"/>
        </w:rPr>
      </w:pPr>
      <w:r w:rsidRPr="00CB3931">
        <w:rPr>
          <w:rFonts w:ascii="Arial" w:eastAsia="MS Mincho" w:hAnsi="Arial" w:cs="Arial"/>
          <w:b/>
          <w:bCs/>
          <w:sz w:val="22"/>
          <w:szCs w:val="22"/>
        </w:rPr>
        <w:t>ANEXO NÚMERO T5 (T CINCO)</w:t>
      </w:r>
    </w:p>
    <w:p w:rsidR="00C036D6" w:rsidRPr="00CB3931" w:rsidRDefault="00C036D6" w:rsidP="00C036D6">
      <w:pPr>
        <w:spacing w:before="100"/>
        <w:jc w:val="center"/>
        <w:rPr>
          <w:rFonts w:ascii="Arial" w:eastAsia="MS Mincho" w:hAnsi="Arial" w:cs="Arial"/>
          <w:b/>
          <w:bCs/>
          <w:sz w:val="22"/>
          <w:szCs w:val="22"/>
        </w:rPr>
      </w:pPr>
      <w:r w:rsidRPr="00CB3931">
        <w:rPr>
          <w:rFonts w:ascii="Arial" w:eastAsia="MS Mincho" w:hAnsi="Arial" w:cs="Arial"/>
          <w:b/>
          <w:bCs/>
          <w:sz w:val="22"/>
          <w:szCs w:val="22"/>
        </w:rPr>
        <w:t>CARACTERÍSTICAS FÍSICAS DE LOS ALIMENTOS PARA SU ENTREGA Y DISTRIBUCIÓN DE LOS BIENES</w:t>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drawing>
          <wp:inline distT="0" distB="0" distL="0" distR="0" wp14:anchorId="3E49D979" wp14:editId="3228C688">
            <wp:extent cx="5614670" cy="5937885"/>
            <wp:effectExtent l="0" t="0" r="5080" b="5715"/>
            <wp:docPr id="14241004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4670" cy="5937885"/>
                    </a:xfrm>
                    <a:prstGeom prst="rect">
                      <a:avLst/>
                    </a:prstGeom>
                    <a:noFill/>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sidRPr="00CB3931">
        <w:rPr>
          <w:rFonts w:ascii="Arial" w:eastAsia="MS Mincho" w:hAnsi="Arial" w:cs="Arial"/>
          <w:noProof/>
          <w:sz w:val="22"/>
          <w:szCs w:val="22"/>
          <w:lang w:val="es-MX" w:eastAsia="es-MX"/>
        </w:rPr>
        <w:lastRenderedPageBreak/>
        <w:drawing>
          <wp:inline distT="0" distB="0" distL="0" distR="0" wp14:anchorId="6155257F" wp14:editId="1A8C6E07">
            <wp:extent cx="5612130" cy="5044904"/>
            <wp:effectExtent l="0" t="0" r="7620" b="3810"/>
            <wp:docPr id="11" name="Imagen 1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 Aplicación&#10;&#10;El contenido generado por IA puede ser incorrecto."/>
                    <pic:cNvPicPr/>
                  </pic:nvPicPr>
                  <pic:blipFill rotWithShape="1">
                    <a:blip r:embed="rId19"/>
                    <a:srcRect l="19417" t="14287" r="43591" b="7482"/>
                    <a:stretch/>
                  </pic:blipFill>
                  <pic:spPr bwMode="auto">
                    <a:xfrm>
                      <a:off x="0" y="0"/>
                      <a:ext cx="5612130" cy="5044904"/>
                    </a:xfrm>
                    <a:prstGeom prst="rect">
                      <a:avLst/>
                    </a:prstGeom>
                    <a:ln>
                      <a:noFill/>
                    </a:ln>
                    <a:extLst>
                      <a:ext uri="{53640926-AAD7-44D8-BBD7-CCE9431645EC}">
                        <a14:shadowObscured xmlns:a14="http://schemas.microsoft.com/office/drawing/2010/main"/>
                      </a:ext>
                    </a:extLst>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1865C3CF" wp14:editId="131597B2">
            <wp:extent cx="6218571" cy="7400925"/>
            <wp:effectExtent l="0" t="0" r="0" b="0"/>
            <wp:docPr id="10736767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20448" cy="7403159"/>
                    </a:xfrm>
                    <a:prstGeom prst="rect">
                      <a:avLst/>
                    </a:prstGeom>
                    <a:noFill/>
                  </pic:spPr>
                </pic:pic>
              </a:graphicData>
            </a:graphic>
          </wp:inline>
        </w:drawing>
      </w:r>
    </w:p>
    <w:p w:rsidR="00C036D6" w:rsidRDefault="00C036D6" w:rsidP="00C036D6">
      <w:pPr>
        <w:autoSpaceDE w:val="0"/>
        <w:autoSpaceDN w:val="0"/>
        <w:adjustRightInd w:val="0"/>
        <w:contextualSpacing/>
        <w:jc w:val="center"/>
        <w:rPr>
          <w:rFonts w:ascii="Noto Sans" w:eastAsia="Noto Sans" w:hAnsi="Noto Sans" w:cs="Noto Sans"/>
          <w:sz w:val="19"/>
          <w:szCs w:val="19"/>
        </w:rPr>
      </w:pPr>
    </w:p>
    <w:p w:rsidR="00C036D6" w:rsidRDefault="00C036D6" w:rsidP="00C036D6">
      <w:pPr>
        <w:autoSpaceDE w:val="0"/>
        <w:autoSpaceDN w:val="0"/>
        <w:adjustRightInd w:val="0"/>
        <w:contextualSpacing/>
        <w:jc w:val="center"/>
        <w:rPr>
          <w:rFonts w:ascii="Arial" w:hAnsi="Arial" w:cs="Arial"/>
          <w:b/>
          <w:sz w:val="22"/>
          <w:szCs w:val="22"/>
          <w:lang w:eastAsia="es-ES"/>
        </w:rPr>
      </w:pPr>
    </w:p>
    <w:p w:rsidR="00C036D6" w:rsidRDefault="00C036D6" w:rsidP="00C036D6">
      <w:pPr>
        <w:autoSpaceDE w:val="0"/>
        <w:autoSpaceDN w:val="0"/>
        <w:adjustRightInd w:val="0"/>
        <w:contextualSpacing/>
        <w:jc w:val="center"/>
        <w:rPr>
          <w:rFonts w:ascii="Arial" w:hAnsi="Arial" w:cs="Arial"/>
          <w:b/>
          <w:sz w:val="22"/>
          <w:szCs w:val="22"/>
          <w:lang w:eastAsia="es-ES"/>
        </w:rPr>
      </w:pPr>
    </w:p>
    <w:p w:rsidR="00C036D6" w:rsidRDefault="00C036D6" w:rsidP="00C036D6">
      <w:pPr>
        <w:autoSpaceDE w:val="0"/>
        <w:autoSpaceDN w:val="0"/>
        <w:adjustRightInd w:val="0"/>
        <w:contextualSpacing/>
        <w:jc w:val="center"/>
        <w:rPr>
          <w:rFonts w:ascii="Arial" w:hAnsi="Arial" w:cs="Arial"/>
          <w:b/>
          <w:sz w:val="22"/>
          <w:szCs w:val="22"/>
          <w:lang w:eastAsia="es-ES"/>
        </w:rPr>
      </w:pPr>
    </w:p>
    <w:p w:rsidR="00C036D6" w:rsidRDefault="00C036D6" w:rsidP="00C036D6">
      <w:pPr>
        <w:autoSpaceDE w:val="0"/>
        <w:autoSpaceDN w:val="0"/>
        <w:adjustRightInd w:val="0"/>
        <w:contextualSpacing/>
        <w:jc w:val="center"/>
        <w:rPr>
          <w:rFonts w:ascii="Arial" w:hAnsi="Arial" w:cs="Arial"/>
          <w:b/>
          <w:sz w:val="22"/>
          <w:szCs w:val="22"/>
          <w:lang w:eastAsia="es-ES"/>
        </w:rPr>
      </w:pPr>
    </w:p>
    <w:p w:rsidR="00C036D6" w:rsidRDefault="00C036D6" w:rsidP="00C036D6">
      <w:pPr>
        <w:autoSpaceDE w:val="0"/>
        <w:autoSpaceDN w:val="0"/>
        <w:adjustRightInd w:val="0"/>
        <w:contextualSpacing/>
        <w:jc w:val="center"/>
        <w:rPr>
          <w:rFonts w:ascii="Arial" w:hAnsi="Arial" w:cs="Arial"/>
          <w:b/>
          <w:sz w:val="22"/>
          <w:szCs w:val="22"/>
          <w:lang w:eastAsia="es-ES"/>
        </w:rPr>
      </w:pPr>
    </w:p>
    <w:p w:rsidR="00C036D6" w:rsidRDefault="00C036D6" w:rsidP="00C036D6">
      <w:pPr>
        <w:autoSpaceDE w:val="0"/>
        <w:autoSpaceDN w:val="0"/>
        <w:adjustRightInd w:val="0"/>
        <w:contextualSpacing/>
        <w:jc w:val="center"/>
        <w:rPr>
          <w:rFonts w:ascii="Arial" w:hAnsi="Arial" w:cs="Arial"/>
          <w:b/>
          <w:sz w:val="22"/>
          <w:szCs w:val="22"/>
          <w:lang w:eastAsia="es-ES"/>
        </w:rPr>
      </w:pPr>
    </w:p>
    <w:p w:rsidR="00C036D6" w:rsidRPr="001E07BD" w:rsidRDefault="00C036D6" w:rsidP="00C036D6">
      <w:pPr>
        <w:autoSpaceDE w:val="0"/>
        <w:autoSpaceDN w:val="0"/>
        <w:adjustRightInd w:val="0"/>
        <w:contextualSpacing/>
        <w:jc w:val="center"/>
        <w:rPr>
          <w:rFonts w:ascii="Arial" w:hAnsi="Arial" w:cs="Arial"/>
          <w:b/>
          <w:sz w:val="16"/>
          <w:szCs w:val="16"/>
          <w:lang w:eastAsia="es-ES"/>
        </w:rPr>
      </w:pPr>
      <w:r w:rsidRPr="001E07BD">
        <w:rPr>
          <w:rFonts w:ascii="Arial" w:hAnsi="Arial" w:cs="Arial"/>
          <w:b/>
          <w:sz w:val="16"/>
          <w:szCs w:val="16"/>
          <w:lang w:eastAsia="es-ES"/>
        </w:rPr>
        <w:t>EL CUADRO CLAVES SAI DE ALIMENTOS ES UN INSTRUMENTO DE OBSERVANCIA OBLIGATORIA PARA LA RECEPCION DE VIVERES EN CUANTO A PRESENTACION Y CALIDAD</w:t>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object w:dxaOrig="1537" w:dyaOrig="997" w14:anchorId="5A7F77FF">
          <v:shape id="_x0000_i1026" type="#_x0000_t75" style="width:76.4pt;height:49.45pt" o:ole="">
            <v:imagedata r:id="rId21" o:title=""/>
          </v:shape>
          <o:OLEObject Type="Embed" ProgID="Excel.Sheet.12" ShapeID="_x0000_i1026" DrawAspect="Icon" ObjectID="_1840187362" r:id="rId22"/>
        </w:object>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2C3F27" w:rsidRDefault="002C3F27"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Pr="007D3BA9" w:rsidRDefault="00C036D6" w:rsidP="00C036D6">
      <w:pPr>
        <w:widowControl w:val="0"/>
        <w:spacing w:before="100"/>
        <w:jc w:val="center"/>
        <w:rPr>
          <w:rFonts w:ascii="Arial" w:eastAsia="Arial Unicode MS" w:hAnsi="Arial" w:cs="Arial"/>
          <w:b/>
          <w:kern w:val="1"/>
          <w:sz w:val="22"/>
          <w:szCs w:val="22"/>
        </w:rPr>
      </w:pPr>
      <w:r w:rsidRPr="007D3BA9">
        <w:rPr>
          <w:rFonts w:ascii="Arial" w:eastAsia="Arial Unicode MS" w:hAnsi="Arial" w:cs="Arial"/>
          <w:b/>
          <w:kern w:val="1"/>
          <w:sz w:val="22"/>
          <w:szCs w:val="22"/>
        </w:rPr>
        <w:t>ANEXO NÚMERO T6 (T SEIS)</w:t>
      </w:r>
    </w:p>
    <w:p w:rsidR="00C036D6" w:rsidRDefault="00C036D6" w:rsidP="00C036D6">
      <w:pPr>
        <w:widowControl w:val="0"/>
        <w:spacing w:before="100"/>
        <w:jc w:val="center"/>
        <w:rPr>
          <w:rFonts w:ascii="Arial" w:eastAsia="Arial Unicode MS" w:hAnsi="Arial" w:cs="Arial"/>
          <w:b/>
          <w:kern w:val="1"/>
          <w:sz w:val="22"/>
          <w:szCs w:val="22"/>
        </w:rPr>
      </w:pPr>
      <w:r w:rsidRPr="007D3BA9">
        <w:rPr>
          <w:rFonts w:ascii="Arial" w:eastAsia="Arial Unicode MS" w:hAnsi="Arial" w:cs="Arial"/>
          <w:b/>
          <w:kern w:val="1"/>
          <w:sz w:val="22"/>
          <w:szCs w:val="22"/>
        </w:rPr>
        <w:t>Reporte de incidencias en el suministro de víveres ND-30</w:t>
      </w:r>
    </w:p>
    <w:p w:rsidR="00C036D6" w:rsidRPr="007D3BA9" w:rsidRDefault="00C036D6" w:rsidP="00C036D6">
      <w:pPr>
        <w:widowControl w:val="0"/>
        <w:spacing w:before="100"/>
        <w:jc w:val="center"/>
        <w:rPr>
          <w:rFonts w:ascii="Arial" w:eastAsia="Arial Unicode MS" w:hAnsi="Arial" w:cs="Arial"/>
          <w:b/>
          <w:kern w:val="1"/>
          <w:sz w:val="22"/>
          <w:szCs w:val="22"/>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3E6943AF" wp14:editId="67565701">
            <wp:extent cx="4999355" cy="6303645"/>
            <wp:effectExtent l="0" t="0" r="0" b="1905"/>
            <wp:docPr id="105471835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99355" cy="6303645"/>
                    </a:xfrm>
                    <a:prstGeom prst="rect">
                      <a:avLst/>
                    </a:prstGeom>
                    <a:noFill/>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7654B7AC" wp14:editId="2B173A6C">
            <wp:extent cx="5414010" cy="6054090"/>
            <wp:effectExtent l="0" t="0" r="0" b="3810"/>
            <wp:docPr id="27925513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14010" cy="6054090"/>
                    </a:xfrm>
                    <a:prstGeom prst="rect">
                      <a:avLst/>
                    </a:prstGeom>
                    <a:noFill/>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3528FB4E" wp14:editId="003DB06A">
            <wp:extent cx="5231130" cy="6596380"/>
            <wp:effectExtent l="0" t="0" r="7620" b="0"/>
            <wp:docPr id="149315624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31130" cy="6596380"/>
                    </a:xfrm>
                    <a:prstGeom prst="rect">
                      <a:avLst/>
                    </a:prstGeom>
                    <a:noFill/>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59A57426" wp14:editId="3B65C500">
            <wp:extent cx="5462270" cy="6730365"/>
            <wp:effectExtent l="0" t="0" r="5080" b="0"/>
            <wp:docPr id="130610443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2270" cy="6730365"/>
                    </a:xfrm>
                    <a:prstGeom prst="rect">
                      <a:avLst/>
                    </a:prstGeom>
                    <a:noFill/>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4A436824" wp14:editId="16FF1070">
            <wp:extent cx="5828030" cy="6163310"/>
            <wp:effectExtent l="0" t="0" r="1270" b="8890"/>
            <wp:docPr id="74166689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28030" cy="6163310"/>
                    </a:xfrm>
                    <a:prstGeom prst="rect">
                      <a:avLst/>
                    </a:prstGeom>
                    <a:noFill/>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5226469E" wp14:editId="21700281">
            <wp:extent cx="5285740" cy="7004685"/>
            <wp:effectExtent l="0" t="0" r="0" b="5715"/>
            <wp:docPr id="13558290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85740" cy="7004685"/>
                    </a:xfrm>
                    <a:prstGeom prst="rect">
                      <a:avLst/>
                    </a:prstGeom>
                    <a:noFill/>
                  </pic:spPr>
                </pic:pic>
              </a:graphicData>
            </a:graphic>
          </wp:inline>
        </w:drawing>
      </w:r>
    </w:p>
    <w:p w:rsidR="00C036D6" w:rsidRDefault="00C036D6" w:rsidP="00C036D6">
      <w:pPr>
        <w:spacing w:line="360" w:lineRule="auto"/>
        <w:jc w:val="center"/>
        <w:rPr>
          <w:rFonts w:ascii="Noto Sans" w:eastAsia="Noto Sans" w:hAnsi="Noto Sans" w:cs="Noto Sans"/>
          <w:sz w:val="19"/>
          <w:szCs w:val="19"/>
        </w:rPr>
      </w:pPr>
    </w:p>
    <w:p w:rsidR="00C036D6" w:rsidRDefault="00C036D6" w:rsidP="00C036D6">
      <w:pPr>
        <w:spacing w:line="360" w:lineRule="auto"/>
        <w:jc w:val="center"/>
        <w:rPr>
          <w:rFonts w:ascii="Noto Sans" w:eastAsia="Noto Sans" w:hAnsi="Noto Sans" w:cs="Noto Sans"/>
          <w:sz w:val="19"/>
          <w:szCs w:val="19"/>
        </w:rPr>
      </w:pPr>
    </w:p>
    <w:p w:rsidR="00C036D6" w:rsidRPr="007D3BA9" w:rsidRDefault="00C036D6" w:rsidP="00C036D6">
      <w:pPr>
        <w:jc w:val="center"/>
        <w:rPr>
          <w:rFonts w:ascii="Arial" w:eastAsia="MS Mincho" w:hAnsi="Arial" w:cs="Arial"/>
          <w:b/>
          <w:sz w:val="22"/>
          <w:szCs w:val="22"/>
        </w:rPr>
      </w:pPr>
      <w:r w:rsidRPr="007D3BA9">
        <w:rPr>
          <w:rFonts w:ascii="Arial" w:eastAsia="MS Mincho" w:hAnsi="Arial" w:cs="Arial"/>
          <w:b/>
          <w:sz w:val="22"/>
          <w:szCs w:val="22"/>
        </w:rPr>
        <w:t>ANEXO NÚMERO T7 (T SIETE)</w:t>
      </w:r>
    </w:p>
    <w:p w:rsidR="002C3F27" w:rsidRDefault="002C3F27" w:rsidP="00C036D6">
      <w:pPr>
        <w:tabs>
          <w:tab w:val="center" w:pos="5334"/>
        </w:tabs>
        <w:suppressAutoHyphens/>
        <w:spacing w:after="120"/>
        <w:rPr>
          <w:rFonts w:ascii="Arial" w:eastAsia="Times New Roman" w:hAnsi="Arial" w:cs="Arial"/>
          <w:b/>
          <w:bCs/>
          <w:sz w:val="22"/>
          <w:szCs w:val="22"/>
          <w:lang w:val="es-ES" w:eastAsia="ar-SA"/>
        </w:rPr>
      </w:pPr>
    </w:p>
    <w:p w:rsidR="002C3F27" w:rsidRDefault="002C3F27" w:rsidP="00C036D6">
      <w:pPr>
        <w:tabs>
          <w:tab w:val="center" w:pos="5334"/>
        </w:tabs>
        <w:suppressAutoHyphens/>
        <w:spacing w:after="120"/>
        <w:rPr>
          <w:rFonts w:ascii="Arial" w:eastAsia="Times New Roman" w:hAnsi="Arial" w:cs="Arial"/>
          <w:b/>
          <w:bCs/>
          <w:sz w:val="22"/>
          <w:szCs w:val="22"/>
          <w:lang w:val="es-ES" w:eastAsia="ar-SA"/>
        </w:rPr>
      </w:pPr>
    </w:p>
    <w:p w:rsidR="00C036D6" w:rsidRDefault="00C036D6" w:rsidP="002C3F27">
      <w:pPr>
        <w:tabs>
          <w:tab w:val="center" w:pos="5334"/>
        </w:tabs>
        <w:suppressAutoHyphens/>
        <w:spacing w:after="120"/>
        <w:rPr>
          <w:rFonts w:ascii="Noto Sans" w:eastAsia="Noto Sans" w:hAnsi="Noto Sans" w:cs="Noto Sans"/>
          <w:sz w:val="19"/>
          <w:szCs w:val="19"/>
        </w:rPr>
      </w:pPr>
      <w:r w:rsidRPr="007D3BA9">
        <w:rPr>
          <w:rFonts w:ascii="Arial" w:eastAsia="Times New Roman" w:hAnsi="Arial" w:cs="Arial"/>
          <w:b/>
          <w:bCs/>
          <w:sz w:val="22"/>
          <w:szCs w:val="22"/>
          <w:lang w:val="es-ES" w:eastAsia="ar-SA"/>
        </w:rPr>
        <w:tab/>
        <w:t>VEHÍCULOS SOLICITADOS POR PARTIDA PARA LA ENTREGA Y DISTRIBUCIÓN DE LOS BIENES</w:t>
      </w:r>
    </w:p>
    <w:tbl>
      <w:tblPr>
        <w:tblW w:w="10191" w:type="dxa"/>
        <w:tblInd w:w="-482" w:type="dxa"/>
        <w:tblCellMar>
          <w:left w:w="70" w:type="dxa"/>
          <w:right w:w="70" w:type="dxa"/>
        </w:tblCellMar>
        <w:tblLook w:val="04A0" w:firstRow="1" w:lastRow="0" w:firstColumn="1" w:lastColumn="0" w:noHBand="0" w:noVBand="1"/>
      </w:tblPr>
      <w:tblGrid>
        <w:gridCol w:w="1147"/>
        <w:gridCol w:w="2049"/>
        <w:gridCol w:w="3482"/>
        <w:gridCol w:w="1104"/>
        <w:gridCol w:w="2409"/>
      </w:tblGrid>
      <w:tr w:rsidR="002C3F27" w:rsidRPr="00B3513A" w:rsidTr="00B3513A">
        <w:trPr>
          <w:trHeight w:val="20"/>
        </w:trPr>
        <w:tc>
          <w:tcPr>
            <w:tcW w:w="3196" w:type="dxa"/>
            <w:gridSpan w:val="2"/>
            <w:tcBorders>
              <w:top w:val="single" w:sz="4" w:space="0" w:color="auto"/>
              <w:left w:val="single" w:sz="4" w:space="0" w:color="auto"/>
              <w:bottom w:val="single" w:sz="4" w:space="0" w:color="auto"/>
              <w:right w:val="single" w:sz="4" w:space="0" w:color="auto"/>
            </w:tcBorders>
            <w:shd w:val="clear" w:color="auto" w:fill="AEAAAA"/>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HGR / MF 1 CUERNAVACA</w:t>
            </w:r>
          </w:p>
        </w:tc>
        <w:tc>
          <w:tcPr>
            <w:tcW w:w="3482"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NUMERO MÍNIMO DE VEHÍCULOS</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Antigüedad mínima</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TIPO</w:t>
            </w:r>
          </w:p>
        </w:tc>
      </w:tr>
      <w:tr w:rsidR="002C3F27" w:rsidRPr="00B3513A" w:rsidTr="00B3513A">
        <w:trPr>
          <w:trHeight w:val="20"/>
        </w:trPr>
        <w:tc>
          <w:tcPr>
            <w:tcW w:w="1147" w:type="dxa"/>
            <w:tcBorders>
              <w:top w:val="nil"/>
              <w:left w:val="single" w:sz="4" w:space="0" w:color="auto"/>
              <w:bottom w:val="nil"/>
              <w:right w:val="nil"/>
            </w:tcBorders>
            <w:shd w:val="clear" w:color="auto" w:fill="AEAAAA"/>
            <w:noWrap/>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PARTIDA</w:t>
            </w:r>
          </w:p>
        </w:tc>
        <w:tc>
          <w:tcPr>
            <w:tcW w:w="2049" w:type="dxa"/>
            <w:tcBorders>
              <w:top w:val="nil"/>
              <w:left w:val="nil"/>
              <w:bottom w:val="single" w:sz="4" w:space="0" w:color="auto"/>
              <w:right w:val="single" w:sz="4" w:space="0" w:color="auto"/>
            </w:tcBorders>
            <w:shd w:val="clear" w:color="auto" w:fill="AEAAAA"/>
            <w:noWrap/>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c>
          <w:tcPr>
            <w:tcW w:w="1104" w:type="dxa"/>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single" w:sz="4" w:space="0" w:color="auto"/>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CARNE</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val="restart"/>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sz w:val="18"/>
                <w:szCs w:val="18"/>
                <w:lang w:val="es-ES"/>
              </w:rPr>
              <w:t>adecuados para la transportación y suministro de alimentos y acorde con la temperatura y manejo de los productos</w:t>
            </w: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DER LÁCTEOS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3</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LECHE</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4</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EMBUTIDOS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5</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FRUTAS Y VEGETALES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6</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ABARROTES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7</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PAN Y TORTILLA</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3196" w:type="dxa"/>
            <w:gridSpan w:val="2"/>
            <w:tcBorders>
              <w:top w:val="single" w:sz="4" w:space="0" w:color="auto"/>
              <w:left w:val="single" w:sz="4" w:space="0" w:color="auto"/>
              <w:bottom w:val="single" w:sz="4" w:space="0" w:color="auto"/>
              <w:right w:val="single" w:sz="4" w:space="0" w:color="auto"/>
            </w:tcBorders>
            <w:shd w:val="clear" w:color="auto" w:fill="AEAAAA"/>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HGZ / MF 5 ZACATEPEC</w:t>
            </w:r>
          </w:p>
        </w:tc>
        <w:tc>
          <w:tcPr>
            <w:tcW w:w="3482"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NUMERO MÍNIMO DE VEHÍCULOS</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Antigüedad mínima</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TIPO</w:t>
            </w:r>
          </w:p>
        </w:tc>
      </w:tr>
      <w:tr w:rsidR="002C3F27" w:rsidRPr="00B3513A" w:rsidTr="00B3513A">
        <w:trPr>
          <w:trHeight w:val="20"/>
        </w:trPr>
        <w:tc>
          <w:tcPr>
            <w:tcW w:w="1147" w:type="dxa"/>
            <w:tcBorders>
              <w:top w:val="nil"/>
              <w:left w:val="single" w:sz="4" w:space="0" w:color="auto"/>
              <w:bottom w:val="nil"/>
              <w:right w:val="nil"/>
            </w:tcBorders>
            <w:shd w:val="clear" w:color="auto" w:fill="AEAAAA"/>
            <w:noWrap/>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PARTIDA</w:t>
            </w:r>
          </w:p>
        </w:tc>
        <w:tc>
          <w:tcPr>
            <w:tcW w:w="2049" w:type="dxa"/>
            <w:tcBorders>
              <w:top w:val="nil"/>
              <w:left w:val="nil"/>
              <w:bottom w:val="single" w:sz="4" w:space="0" w:color="auto"/>
              <w:right w:val="single" w:sz="4" w:space="0" w:color="auto"/>
            </w:tcBorders>
            <w:shd w:val="clear" w:color="auto" w:fill="AEAAAA"/>
            <w:noWrap/>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c>
          <w:tcPr>
            <w:tcW w:w="1104" w:type="dxa"/>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single" w:sz="4" w:space="0" w:color="auto"/>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8</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CARNE</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val="restart"/>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sz w:val="18"/>
                <w:szCs w:val="18"/>
                <w:lang w:val="es-ES"/>
              </w:rPr>
              <w:t>adecuados para la transportación y suministro de alimentos y acorde con la temperatura y manejo de los productos</w:t>
            </w: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9</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DER LACTEOS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10</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LECHE</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11</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EMBUTIDOS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12</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FRUTAS Y VEGETALES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13</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ABARROTES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14</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PAN Y TORTILLA</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3196" w:type="dxa"/>
            <w:gridSpan w:val="2"/>
            <w:tcBorders>
              <w:top w:val="single" w:sz="4" w:space="0" w:color="auto"/>
              <w:left w:val="single" w:sz="4" w:space="0" w:color="auto"/>
              <w:bottom w:val="single" w:sz="4" w:space="0" w:color="auto"/>
              <w:right w:val="single" w:sz="4" w:space="0" w:color="auto"/>
            </w:tcBorders>
            <w:shd w:val="clear" w:color="auto" w:fill="AEAAAA"/>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HGZ / MF 7 CUAUTLA</w:t>
            </w:r>
          </w:p>
        </w:tc>
        <w:tc>
          <w:tcPr>
            <w:tcW w:w="3482"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NUMERO MÍNIMO DE VEHÍCULOS</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Antigüedad mínima</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EAAAA"/>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
                <w:bCs/>
                <w:sz w:val="18"/>
                <w:szCs w:val="18"/>
                <w:lang w:val="es-ES"/>
              </w:rPr>
              <w:t>TIPO</w:t>
            </w:r>
          </w:p>
        </w:tc>
      </w:tr>
      <w:tr w:rsidR="002C3F27" w:rsidRPr="00B3513A" w:rsidTr="00B3513A">
        <w:trPr>
          <w:trHeight w:val="20"/>
        </w:trPr>
        <w:tc>
          <w:tcPr>
            <w:tcW w:w="1147" w:type="dxa"/>
            <w:tcBorders>
              <w:top w:val="nil"/>
              <w:left w:val="single" w:sz="4" w:space="0" w:color="auto"/>
              <w:bottom w:val="nil"/>
              <w:right w:val="nil"/>
            </w:tcBorders>
            <w:shd w:val="clear" w:color="auto" w:fill="AEAAAA"/>
            <w:noWrap/>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PARTIDA</w:t>
            </w:r>
          </w:p>
        </w:tc>
        <w:tc>
          <w:tcPr>
            <w:tcW w:w="2049" w:type="dxa"/>
            <w:tcBorders>
              <w:top w:val="nil"/>
              <w:left w:val="nil"/>
              <w:bottom w:val="single" w:sz="4" w:space="0" w:color="auto"/>
              <w:right w:val="single" w:sz="4" w:space="0" w:color="auto"/>
            </w:tcBorders>
            <w:shd w:val="clear" w:color="auto" w:fill="AEAAAA"/>
            <w:noWrap/>
            <w:vAlign w:val="center"/>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c>
          <w:tcPr>
            <w:tcW w:w="1104" w:type="dxa"/>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single" w:sz="4" w:space="0" w:color="auto"/>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15</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CARNE</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val="restart"/>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sz w:val="18"/>
                <w:szCs w:val="18"/>
                <w:lang w:val="es-ES"/>
              </w:rPr>
              <w:t>adecuados para la transportación y suministro de alimentos y acorde con la temperatura y manejo de los productos</w:t>
            </w: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16</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DER LACTEOS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17</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LECHE</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18</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EMBUTIDOS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con</w:t>
            </w:r>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con</w:t>
            </w:r>
            <w:proofErr w:type="spellEnd"/>
            <w:r w:rsidRPr="00B3513A">
              <w:rPr>
                <w:rFonts w:eastAsia="Noto Sans" w:cstheme="minorHAnsi"/>
                <w:sz w:val="18"/>
                <w:szCs w:val="18"/>
                <w:lang w:val="es-ES"/>
              </w:rPr>
              <w:t xml:space="preserve"> </w:t>
            </w:r>
            <w:proofErr w:type="spellStart"/>
            <w:r w:rsidRPr="00B3513A">
              <w:rPr>
                <w:rFonts w:eastAsia="Noto Sans" w:cstheme="minorHAnsi"/>
                <w:sz w:val="18"/>
                <w:szCs w:val="18"/>
                <w:lang w:val="es-ES"/>
              </w:rPr>
              <w:t>thermoking</w:t>
            </w:r>
            <w:proofErr w:type="spellEnd"/>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19</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FRUTAS Y VEGETALES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ABARROTES</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r w:rsidR="002C3F27" w:rsidRPr="00B3513A" w:rsidTr="00B3513A">
        <w:trPr>
          <w:trHeight w:val="20"/>
        </w:trPr>
        <w:tc>
          <w:tcPr>
            <w:tcW w:w="1147" w:type="dxa"/>
            <w:tcBorders>
              <w:top w:val="nil"/>
              <w:left w:val="single" w:sz="4" w:space="0" w:color="auto"/>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21</w:t>
            </w:r>
          </w:p>
        </w:tc>
        <w:tc>
          <w:tcPr>
            <w:tcW w:w="2049" w:type="dxa"/>
            <w:tcBorders>
              <w:top w:val="nil"/>
              <w:left w:val="nil"/>
              <w:bottom w:val="single" w:sz="4" w:space="0" w:color="auto"/>
              <w:right w:val="single" w:sz="4" w:space="0" w:color="auto"/>
            </w:tcBorders>
            <w:noWrap/>
            <w:vAlign w:val="bottom"/>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PAN Y TORTILLA</w:t>
            </w:r>
          </w:p>
        </w:tc>
        <w:tc>
          <w:tcPr>
            <w:tcW w:w="3482"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1 vehículo caja seca cerrada</w:t>
            </w:r>
          </w:p>
        </w:tc>
        <w:tc>
          <w:tcPr>
            <w:tcW w:w="1104" w:type="dxa"/>
            <w:tcBorders>
              <w:top w:val="nil"/>
              <w:left w:val="nil"/>
              <w:bottom w:val="single" w:sz="4" w:space="0" w:color="auto"/>
              <w:right w:val="single" w:sz="4" w:space="0" w:color="auto"/>
            </w:tcBorders>
            <w:hideMark/>
          </w:tcPr>
          <w:p w:rsidR="002C3F27" w:rsidRPr="00B3513A" w:rsidRDefault="002C3F27" w:rsidP="002C3F27">
            <w:pPr>
              <w:spacing w:line="360" w:lineRule="auto"/>
              <w:rPr>
                <w:rFonts w:eastAsia="Noto Sans" w:cstheme="minorHAnsi"/>
                <w:bCs/>
                <w:sz w:val="18"/>
                <w:szCs w:val="18"/>
                <w:lang w:val="es-ES"/>
              </w:rPr>
            </w:pPr>
            <w:r w:rsidRPr="00B3513A">
              <w:rPr>
                <w:rFonts w:eastAsia="Noto Sans" w:cstheme="minorHAnsi"/>
                <w:bCs/>
                <w:sz w:val="18"/>
                <w:szCs w:val="18"/>
                <w:lang w:val="es-ES"/>
              </w:rPr>
              <w:t>2021</w:t>
            </w:r>
          </w:p>
        </w:tc>
        <w:tc>
          <w:tcPr>
            <w:tcW w:w="2409" w:type="dxa"/>
            <w:vMerge/>
            <w:tcBorders>
              <w:top w:val="nil"/>
              <w:left w:val="nil"/>
              <w:bottom w:val="single" w:sz="4" w:space="0" w:color="auto"/>
              <w:right w:val="single" w:sz="4" w:space="0" w:color="auto"/>
            </w:tcBorders>
            <w:vAlign w:val="center"/>
            <w:hideMark/>
          </w:tcPr>
          <w:p w:rsidR="002C3F27" w:rsidRPr="00B3513A" w:rsidRDefault="002C3F27" w:rsidP="002C3F27">
            <w:pPr>
              <w:spacing w:line="360" w:lineRule="auto"/>
              <w:rPr>
                <w:rFonts w:eastAsia="Noto Sans" w:cstheme="minorHAnsi"/>
                <w:bCs/>
                <w:sz w:val="18"/>
                <w:szCs w:val="18"/>
                <w:lang w:val="es-ES"/>
              </w:rPr>
            </w:pPr>
          </w:p>
        </w:tc>
      </w:tr>
    </w:tbl>
    <w:p w:rsidR="00B3513A" w:rsidRDefault="00B3513A" w:rsidP="002C3F27">
      <w:pPr>
        <w:suppressAutoHyphens/>
        <w:spacing w:after="120"/>
        <w:rPr>
          <w:rFonts w:ascii="Arial" w:eastAsia="Times New Roman" w:hAnsi="Arial" w:cs="Arial"/>
          <w:sz w:val="22"/>
          <w:szCs w:val="22"/>
          <w:lang w:val="es-ES" w:eastAsia="ar-SA"/>
        </w:rPr>
      </w:pPr>
    </w:p>
    <w:p w:rsidR="002C3F27" w:rsidRPr="002C3F27" w:rsidRDefault="002C3F27" w:rsidP="002C3F27">
      <w:pPr>
        <w:suppressAutoHyphens/>
        <w:spacing w:after="120"/>
        <w:rPr>
          <w:rFonts w:ascii="Arial" w:eastAsia="Times New Roman" w:hAnsi="Arial" w:cs="Arial"/>
          <w:sz w:val="22"/>
          <w:szCs w:val="22"/>
          <w:lang w:val="es-ES" w:eastAsia="ar-SA"/>
        </w:rPr>
      </w:pPr>
      <w:r w:rsidRPr="002C3F27">
        <w:rPr>
          <w:rFonts w:ascii="Arial" w:eastAsia="Times New Roman" w:hAnsi="Arial" w:cs="Arial"/>
          <w:sz w:val="22"/>
          <w:szCs w:val="22"/>
          <w:lang w:val="es-ES" w:eastAsia="ar-SA"/>
        </w:rPr>
        <w:t>Nota: Cada unidad médica deberá contar con dos vehículos exclusivos:</w:t>
      </w:r>
    </w:p>
    <w:p w:rsidR="002C3F27" w:rsidRPr="002C3F27" w:rsidRDefault="002C3F27" w:rsidP="00567C09">
      <w:pPr>
        <w:numPr>
          <w:ilvl w:val="0"/>
          <w:numId w:val="60"/>
        </w:numPr>
        <w:suppressAutoHyphens/>
        <w:spacing w:after="120"/>
        <w:rPr>
          <w:rFonts w:ascii="Arial" w:eastAsia="Times New Roman" w:hAnsi="Arial" w:cs="Arial"/>
          <w:sz w:val="22"/>
          <w:szCs w:val="22"/>
          <w:lang w:val="es-ES" w:eastAsia="ar-SA"/>
        </w:rPr>
      </w:pPr>
      <w:r w:rsidRPr="002C3F27">
        <w:rPr>
          <w:rFonts w:ascii="Arial" w:eastAsia="Times New Roman" w:hAnsi="Arial" w:cs="Arial"/>
          <w:sz w:val="22"/>
          <w:szCs w:val="22"/>
          <w:lang w:val="es-ES" w:eastAsia="ar-SA"/>
        </w:rPr>
        <w:t xml:space="preserve">Un vehículo destinado exclusivamente para frutas y verduras, así como abarrotes, con caja seca cerrada. </w:t>
      </w:r>
    </w:p>
    <w:p w:rsidR="002C3F27" w:rsidRPr="002C3F27" w:rsidRDefault="002C3F27" w:rsidP="00567C09">
      <w:pPr>
        <w:numPr>
          <w:ilvl w:val="0"/>
          <w:numId w:val="60"/>
        </w:numPr>
        <w:suppressAutoHyphens/>
        <w:spacing w:after="120"/>
        <w:rPr>
          <w:rFonts w:ascii="Arial" w:eastAsia="Times New Roman" w:hAnsi="Arial" w:cs="Arial"/>
          <w:sz w:val="22"/>
          <w:szCs w:val="22"/>
          <w:lang w:val="es-ES" w:eastAsia="ar-SA"/>
        </w:rPr>
      </w:pPr>
      <w:r w:rsidRPr="002C3F27">
        <w:rPr>
          <w:rFonts w:ascii="Arial" w:eastAsia="Times New Roman" w:hAnsi="Arial" w:cs="Arial"/>
          <w:sz w:val="22"/>
          <w:szCs w:val="22"/>
          <w:lang w:val="es-ES" w:eastAsia="ar-SA"/>
        </w:rPr>
        <w:t xml:space="preserve">Un segundo vehículo destinado exclusivamente para cárnicos, derivados lácteos, leche y embutidos, el cual deberá contar con sistema de refrigeración tipo </w:t>
      </w:r>
      <w:proofErr w:type="spellStart"/>
      <w:r w:rsidRPr="002C3F27">
        <w:rPr>
          <w:rFonts w:ascii="Arial" w:eastAsia="Times New Roman" w:hAnsi="Arial" w:cs="Arial"/>
          <w:sz w:val="22"/>
          <w:szCs w:val="22"/>
          <w:lang w:val="es-ES" w:eastAsia="ar-SA"/>
        </w:rPr>
        <w:t>Thermo</w:t>
      </w:r>
      <w:proofErr w:type="spellEnd"/>
      <w:r w:rsidRPr="002C3F27">
        <w:rPr>
          <w:rFonts w:ascii="Arial" w:eastAsia="Times New Roman" w:hAnsi="Arial" w:cs="Arial"/>
          <w:sz w:val="22"/>
          <w:szCs w:val="22"/>
          <w:lang w:val="es-ES" w:eastAsia="ar-SA"/>
        </w:rPr>
        <w:t xml:space="preserve">  King. </w:t>
      </w:r>
    </w:p>
    <w:p w:rsidR="002C3F27" w:rsidRPr="002C3F27" w:rsidRDefault="002C3F27" w:rsidP="002C3F27">
      <w:pPr>
        <w:suppressAutoHyphens/>
        <w:spacing w:after="120"/>
        <w:rPr>
          <w:rFonts w:ascii="Arial" w:eastAsia="Times New Roman" w:hAnsi="Arial" w:cs="Arial"/>
          <w:sz w:val="22"/>
          <w:szCs w:val="22"/>
          <w:lang w:val="es-ES" w:eastAsia="ar-SA"/>
        </w:rPr>
      </w:pPr>
      <w:r w:rsidRPr="002C3F27">
        <w:rPr>
          <w:rFonts w:ascii="Arial" w:eastAsia="Times New Roman" w:hAnsi="Arial" w:cs="Arial"/>
          <w:sz w:val="22"/>
          <w:szCs w:val="22"/>
          <w:lang w:val="es-ES" w:eastAsia="ar-SA"/>
        </w:rPr>
        <w:lastRenderedPageBreak/>
        <w:t xml:space="preserve">En ningún caso se permitirá compartir vehículos entre unidades ni entre partidas, aun cuando se trate del mismo proveedor. </w:t>
      </w:r>
    </w:p>
    <w:p w:rsidR="002C3F27" w:rsidRDefault="002C3F27" w:rsidP="002C3F27">
      <w:pPr>
        <w:suppressAutoHyphens/>
        <w:spacing w:after="120"/>
        <w:rPr>
          <w:rFonts w:ascii="Arial" w:eastAsia="Times New Roman" w:hAnsi="Arial" w:cs="Arial"/>
          <w:b/>
          <w:bCs/>
          <w:sz w:val="22"/>
          <w:szCs w:val="22"/>
          <w:lang w:val="es-ES" w:eastAsia="ar-SA"/>
        </w:rPr>
      </w:pPr>
    </w:p>
    <w:p w:rsidR="002C3F27" w:rsidRPr="002C3F27" w:rsidRDefault="002C3F27" w:rsidP="002C3F27">
      <w:pPr>
        <w:suppressAutoHyphens/>
        <w:spacing w:after="120"/>
        <w:rPr>
          <w:rFonts w:ascii="Arial" w:eastAsia="Times New Roman" w:hAnsi="Arial" w:cs="Arial"/>
          <w:b/>
          <w:bCs/>
          <w:sz w:val="22"/>
          <w:szCs w:val="22"/>
          <w:lang w:val="es-ES" w:eastAsia="ar-SA"/>
        </w:rPr>
      </w:pPr>
      <w:r w:rsidRPr="002C3F27">
        <w:rPr>
          <w:rFonts w:ascii="Arial" w:eastAsia="Times New Roman" w:hAnsi="Arial" w:cs="Arial"/>
          <w:b/>
          <w:bCs/>
          <w:sz w:val="22"/>
          <w:szCs w:val="22"/>
          <w:lang w:val="es-ES" w:eastAsia="ar-SA"/>
        </w:rPr>
        <w:t>Deberá presentar:</w:t>
      </w:r>
    </w:p>
    <w:p w:rsidR="002C3F27" w:rsidRPr="002C3F27" w:rsidRDefault="002C3F27" w:rsidP="00567C09">
      <w:pPr>
        <w:numPr>
          <w:ilvl w:val="0"/>
          <w:numId w:val="61"/>
        </w:numPr>
        <w:suppressAutoHyphens/>
        <w:spacing w:after="120"/>
        <w:rPr>
          <w:rFonts w:ascii="Arial" w:eastAsia="Times New Roman" w:hAnsi="Arial" w:cs="Arial"/>
          <w:b/>
          <w:bCs/>
          <w:sz w:val="22"/>
          <w:szCs w:val="22"/>
          <w:lang w:val="es-ES" w:eastAsia="ar-SA"/>
        </w:rPr>
      </w:pPr>
      <w:r w:rsidRPr="002C3F27">
        <w:rPr>
          <w:rFonts w:ascii="Arial" w:eastAsia="Times New Roman" w:hAnsi="Arial" w:cs="Arial"/>
          <w:b/>
          <w:bCs/>
          <w:sz w:val="22"/>
          <w:szCs w:val="22"/>
          <w:lang w:val="es-ES" w:eastAsia="ar-SA"/>
        </w:rPr>
        <w:t>Relación de los choferes propuestos.</w:t>
      </w:r>
    </w:p>
    <w:p w:rsidR="002C3F27" w:rsidRPr="002C3F27" w:rsidRDefault="002C3F27" w:rsidP="00567C09">
      <w:pPr>
        <w:numPr>
          <w:ilvl w:val="0"/>
          <w:numId w:val="61"/>
        </w:numPr>
        <w:suppressAutoHyphens/>
        <w:spacing w:after="120"/>
        <w:rPr>
          <w:rFonts w:ascii="Arial" w:eastAsia="Times New Roman" w:hAnsi="Arial" w:cs="Arial"/>
          <w:b/>
          <w:bCs/>
          <w:sz w:val="22"/>
          <w:szCs w:val="22"/>
          <w:lang w:val="es-ES" w:eastAsia="ar-SA"/>
        </w:rPr>
      </w:pPr>
      <w:r w:rsidRPr="002C3F27">
        <w:rPr>
          <w:rFonts w:ascii="Arial" w:eastAsia="Times New Roman" w:hAnsi="Arial" w:cs="Arial"/>
          <w:b/>
          <w:bCs/>
          <w:sz w:val="22"/>
          <w:szCs w:val="22"/>
          <w:lang w:val="es-ES" w:eastAsia="ar-SA"/>
        </w:rPr>
        <w:t>Licencia de los choferes.</w:t>
      </w:r>
    </w:p>
    <w:p w:rsidR="002C3F27" w:rsidRPr="002C3F27" w:rsidRDefault="002C3F27" w:rsidP="00567C09">
      <w:pPr>
        <w:numPr>
          <w:ilvl w:val="0"/>
          <w:numId w:val="61"/>
        </w:numPr>
        <w:suppressAutoHyphens/>
        <w:spacing w:after="120"/>
        <w:rPr>
          <w:rFonts w:ascii="Arial" w:eastAsia="Times New Roman" w:hAnsi="Arial" w:cs="Arial"/>
          <w:b/>
          <w:bCs/>
          <w:sz w:val="22"/>
          <w:szCs w:val="22"/>
          <w:lang w:val="es-ES" w:eastAsia="ar-SA"/>
        </w:rPr>
      </w:pPr>
      <w:r w:rsidRPr="002C3F27">
        <w:rPr>
          <w:rFonts w:ascii="Arial" w:eastAsia="Times New Roman" w:hAnsi="Arial" w:cs="Arial"/>
          <w:b/>
          <w:bCs/>
          <w:sz w:val="22"/>
          <w:szCs w:val="22"/>
          <w:lang w:val="es-ES" w:eastAsia="ar-SA"/>
        </w:rPr>
        <w:t>Fotografías a color de las unidades propuestas.</w:t>
      </w:r>
    </w:p>
    <w:p w:rsidR="002C3F27" w:rsidRPr="002C3F27" w:rsidRDefault="002C3F27" w:rsidP="00567C09">
      <w:pPr>
        <w:numPr>
          <w:ilvl w:val="0"/>
          <w:numId w:val="61"/>
        </w:numPr>
        <w:suppressAutoHyphens/>
        <w:spacing w:after="120"/>
        <w:rPr>
          <w:rFonts w:ascii="Arial" w:eastAsia="Times New Roman" w:hAnsi="Arial" w:cs="Arial"/>
          <w:b/>
          <w:bCs/>
          <w:sz w:val="22"/>
          <w:szCs w:val="22"/>
          <w:lang w:val="es-ES" w:eastAsia="ar-SA"/>
        </w:rPr>
      </w:pPr>
      <w:r w:rsidRPr="002C3F27">
        <w:rPr>
          <w:rFonts w:ascii="Arial" w:eastAsia="Times New Roman" w:hAnsi="Arial" w:cs="Arial"/>
          <w:b/>
          <w:bCs/>
          <w:sz w:val="22"/>
          <w:szCs w:val="22"/>
          <w:lang w:val="es-ES" w:eastAsia="ar-SA"/>
        </w:rPr>
        <w:t>Facturas, tarjetas de circulación, de las unidades propuestas</w:t>
      </w:r>
    </w:p>
    <w:p w:rsidR="002C3F27" w:rsidRDefault="002C3F27" w:rsidP="002C3F27">
      <w:pPr>
        <w:suppressAutoHyphens/>
        <w:spacing w:after="120"/>
        <w:rPr>
          <w:rFonts w:ascii="Arial" w:eastAsia="Times New Roman" w:hAnsi="Arial" w:cs="Arial"/>
          <w:sz w:val="22"/>
          <w:szCs w:val="22"/>
          <w:highlight w:val="green"/>
          <w:lang w:val="es-ES" w:eastAsia="ar-SA"/>
        </w:rPr>
      </w:pPr>
    </w:p>
    <w:p w:rsidR="002C3F27" w:rsidRPr="002C3F27" w:rsidRDefault="002C3F27" w:rsidP="002C3F27">
      <w:pPr>
        <w:suppressAutoHyphens/>
        <w:spacing w:after="120"/>
        <w:rPr>
          <w:rFonts w:ascii="Arial" w:eastAsia="Times New Roman" w:hAnsi="Arial" w:cs="Arial"/>
          <w:sz w:val="22"/>
          <w:szCs w:val="22"/>
          <w:highlight w:val="green"/>
          <w:lang w:val="es-ES" w:eastAsia="ar-SA"/>
        </w:rPr>
      </w:pPr>
    </w:p>
    <w:p w:rsidR="00C036D6" w:rsidRDefault="00C036D6" w:rsidP="00C036D6">
      <w:pPr>
        <w:jc w:val="center"/>
        <w:rPr>
          <w:rFonts w:ascii="Arial" w:eastAsia="MS Mincho" w:hAnsi="Arial" w:cs="Arial"/>
          <w:sz w:val="22"/>
          <w:szCs w:val="22"/>
        </w:rPr>
      </w:pPr>
      <w:r w:rsidRPr="007D3BA9">
        <w:rPr>
          <w:rFonts w:ascii="Arial" w:eastAsia="MS Mincho" w:hAnsi="Arial" w:cs="Arial"/>
          <w:sz w:val="22"/>
          <w:szCs w:val="22"/>
        </w:rPr>
        <w:br w:type="page"/>
      </w:r>
      <w:r w:rsidRPr="007D3BA9">
        <w:rPr>
          <w:rFonts w:ascii="Arial" w:eastAsia="MS Mincho" w:hAnsi="Arial" w:cs="Arial"/>
          <w:b/>
          <w:sz w:val="22"/>
          <w:szCs w:val="22"/>
        </w:rPr>
        <w:lastRenderedPageBreak/>
        <w:t>ANEXO NÚMERO T8 (T OCHO)</w:t>
      </w:r>
    </w:p>
    <w:p w:rsidR="00C036D6" w:rsidRPr="007D3BA9" w:rsidRDefault="00C036D6" w:rsidP="00C036D6">
      <w:pPr>
        <w:jc w:val="center"/>
        <w:rPr>
          <w:rFonts w:ascii="Arial" w:eastAsia="MS Mincho" w:hAnsi="Arial" w:cs="Arial"/>
          <w:sz w:val="22"/>
          <w:szCs w:val="22"/>
        </w:rPr>
      </w:pPr>
      <w:r w:rsidRPr="007D3BA9">
        <w:rPr>
          <w:rFonts w:ascii="Arial" w:eastAsia="MS Mincho" w:hAnsi="Arial" w:cs="Arial"/>
          <w:b/>
          <w:sz w:val="22"/>
          <w:szCs w:val="22"/>
        </w:rPr>
        <w:t>CONTROL DE ORDENES DE COMPRA Y SOLICITUD EXTRAORDINARIA DE ALIMENTOS A PROVEEDORES 2660-009-160</w:t>
      </w: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drawing>
          <wp:inline distT="0" distB="0" distL="0" distR="0" wp14:anchorId="611CBFF1" wp14:editId="26FC596B">
            <wp:extent cx="5047615" cy="5596890"/>
            <wp:effectExtent l="0" t="0" r="635" b="3810"/>
            <wp:docPr id="103492644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47615" cy="5596890"/>
                    </a:xfrm>
                    <a:prstGeom prst="rect">
                      <a:avLst/>
                    </a:prstGeom>
                    <a:noFill/>
                  </pic:spPr>
                </pic:pic>
              </a:graphicData>
            </a:graphic>
          </wp:inline>
        </w:drawing>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39FF21AF" wp14:editId="0BBBF8D0">
            <wp:extent cx="5572125" cy="6730365"/>
            <wp:effectExtent l="0" t="0" r="9525" b="0"/>
            <wp:docPr id="144694808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72125" cy="6730365"/>
                    </a:xfrm>
                    <a:prstGeom prst="rect">
                      <a:avLst/>
                    </a:prstGeom>
                    <a:noFill/>
                  </pic:spPr>
                </pic:pic>
              </a:graphicData>
            </a:graphic>
          </wp:inline>
        </w:drawing>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2C3F27" w:rsidRDefault="002C3F27" w:rsidP="00C036D6">
      <w:pPr>
        <w:jc w:val="center"/>
        <w:rPr>
          <w:rFonts w:ascii="Noto Sans" w:eastAsia="Noto Sans" w:hAnsi="Noto Sans" w:cs="Noto Sans"/>
          <w:sz w:val="19"/>
          <w:szCs w:val="19"/>
        </w:rPr>
      </w:pPr>
    </w:p>
    <w:p w:rsidR="002C3F27" w:rsidRDefault="002C3F27"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Pr="007D3BA9" w:rsidRDefault="00C036D6" w:rsidP="00C036D6">
      <w:pPr>
        <w:jc w:val="center"/>
        <w:rPr>
          <w:rFonts w:ascii="Arial" w:eastAsia="MS Mincho" w:hAnsi="Arial" w:cs="Arial"/>
          <w:b/>
          <w:sz w:val="22"/>
          <w:szCs w:val="22"/>
        </w:rPr>
      </w:pPr>
      <w:r w:rsidRPr="007D3BA9">
        <w:rPr>
          <w:rFonts w:ascii="Arial" w:eastAsia="MS Mincho" w:hAnsi="Arial" w:cs="Arial"/>
          <w:b/>
          <w:sz w:val="22"/>
          <w:szCs w:val="22"/>
        </w:rPr>
        <w:t>ANEXO NÚMERO T9 (T NUEVE)</w:t>
      </w:r>
    </w:p>
    <w:p w:rsidR="00C036D6" w:rsidRPr="007D3BA9" w:rsidRDefault="00C036D6" w:rsidP="00C036D6">
      <w:pPr>
        <w:rPr>
          <w:rFonts w:ascii="Arial" w:eastAsia="MS Mincho" w:hAnsi="Arial" w:cs="Arial"/>
          <w:b/>
          <w:sz w:val="22"/>
          <w:szCs w:val="22"/>
        </w:rPr>
      </w:pPr>
      <w:r>
        <w:rPr>
          <w:rFonts w:ascii="Arial" w:eastAsia="MS Mincho" w:hAnsi="Arial" w:cs="Arial"/>
          <w:b/>
          <w:sz w:val="22"/>
          <w:szCs w:val="22"/>
        </w:rPr>
        <w:lastRenderedPageBreak/>
        <w:t xml:space="preserve">                         </w:t>
      </w:r>
      <w:r w:rsidRPr="007D3BA9">
        <w:rPr>
          <w:rFonts w:ascii="Arial" w:eastAsia="MS Mincho" w:hAnsi="Arial" w:cs="Arial"/>
          <w:b/>
          <w:sz w:val="22"/>
          <w:szCs w:val="22"/>
        </w:rPr>
        <w:t>CANJE Y/O REPOSICION DE ALIMENTOS 2660-009-163</w:t>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drawing>
          <wp:inline distT="0" distB="0" distL="0" distR="0" wp14:anchorId="45450CEB" wp14:editId="050D668C">
            <wp:extent cx="5200650" cy="5852795"/>
            <wp:effectExtent l="0" t="0" r="0" b="0"/>
            <wp:docPr id="64270558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00650" cy="5852795"/>
                    </a:xfrm>
                    <a:prstGeom prst="rect">
                      <a:avLst/>
                    </a:prstGeom>
                    <a:noFill/>
                  </pic:spPr>
                </pic:pic>
              </a:graphicData>
            </a:graphic>
          </wp:inline>
        </w:drawing>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6E23ADCC" wp14:editId="69CF5A00">
            <wp:extent cx="5273675" cy="6401435"/>
            <wp:effectExtent l="0" t="0" r="3175" b="0"/>
            <wp:docPr id="115759689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3675" cy="6401435"/>
                    </a:xfrm>
                    <a:prstGeom prst="rect">
                      <a:avLst/>
                    </a:prstGeom>
                    <a:noFill/>
                  </pic:spPr>
                </pic:pic>
              </a:graphicData>
            </a:graphic>
          </wp:inline>
        </w:drawing>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52BCAB9C" wp14:editId="2B1051F2">
            <wp:extent cx="5273675" cy="6529070"/>
            <wp:effectExtent l="0" t="0" r="3175" b="5080"/>
            <wp:docPr id="88377625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3675" cy="6529070"/>
                    </a:xfrm>
                    <a:prstGeom prst="rect">
                      <a:avLst/>
                    </a:prstGeom>
                    <a:noFill/>
                  </pic:spPr>
                </pic:pic>
              </a:graphicData>
            </a:graphic>
          </wp:inline>
        </w:drawing>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2C3F27" w:rsidRDefault="002C3F27" w:rsidP="00C036D6">
      <w:pPr>
        <w:jc w:val="center"/>
        <w:rPr>
          <w:rFonts w:ascii="Noto Sans" w:eastAsia="Noto Sans" w:hAnsi="Noto Sans" w:cs="Noto Sans"/>
          <w:sz w:val="19"/>
          <w:szCs w:val="19"/>
        </w:rPr>
      </w:pPr>
    </w:p>
    <w:p w:rsidR="002C3F27" w:rsidRDefault="002C3F27" w:rsidP="00C036D6">
      <w:pPr>
        <w:jc w:val="center"/>
        <w:rPr>
          <w:rFonts w:ascii="Noto Sans" w:eastAsia="Noto Sans" w:hAnsi="Noto Sans" w:cs="Noto Sans"/>
          <w:sz w:val="19"/>
          <w:szCs w:val="19"/>
        </w:rPr>
      </w:pPr>
    </w:p>
    <w:p w:rsidR="002C3F27" w:rsidRDefault="002C3F27"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Pr="007D3BA9" w:rsidRDefault="00C036D6" w:rsidP="00C036D6">
      <w:pPr>
        <w:jc w:val="center"/>
        <w:rPr>
          <w:rFonts w:ascii="Arial" w:eastAsia="MS Mincho" w:hAnsi="Arial" w:cs="Arial"/>
          <w:b/>
          <w:sz w:val="22"/>
          <w:szCs w:val="22"/>
        </w:rPr>
      </w:pPr>
      <w:r w:rsidRPr="007D3BA9">
        <w:rPr>
          <w:rFonts w:ascii="Arial" w:eastAsia="MS Mincho" w:hAnsi="Arial" w:cs="Arial"/>
          <w:b/>
          <w:sz w:val="22"/>
          <w:szCs w:val="22"/>
        </w:rPr>
        <w:t>ANEXO NÚMERO T10 (T DIEZ)</w:t>
      </w:r>
    </w:p>
    <w:p w:rsidR="00C036D6" w:rsidRDefault="00C036D6" w:rsidP="00C036D6">
      <w:pPr>
        <w:jc w:val="center"/>
        <w:rPr>
          <w:rFonts w:ascii="Arial" w:eastAsia="MS Mincho" w:hAnsi="Arial" w:cs="Arial"/>
          <w:b/>
          <w:sz w:val="22"/>
          <w:szCs w:val="22"/>
        </w:rPr>
      </w:pPr>
      <w:r w:rsidRPr="007D3BA9">
        <w:rPr>
          <w:rFonts w:ascii="Arial" w:eastAsia="MS Mincho" w:hAnsi="Arial" w:cs="Arial"/>
          <w:b/>
          <w:sz w:val="22"/>
          <w:szCs w:val="22"/>
        </w:rPr>
        <w:lastRenderedPageBreak/>
        <w:t>CANCELACION DE ALIMENTOS ND-35 2660-009-165</w:t>
      </w:r>
    </w:p>
    <w:p w:rsidR="00C036D6" w:rsidRDefault="00C036D6" w:rsidP="00C036D6">
      <w:pPr>
        <w:jc w:val="center"/>
        <w:rPr>
          <w:rFonts w:ascii="Arial" w:eastAsia="MS Mincho" w:hAnsi="Arial" w:cs="Arial"/>
          <w:b/>
          <w:sz w:val="22"/>
          <w:szCs w:val="22"/>
        </w:rPr>
      </w:pPr>
    </w:p>
    <w:p w:rsidR="00C036D6" w:rsidRPr="007D3BA9" w:rsidRDefault="00C036D6" w:rsidP="00C036D6">
      <w:pPr>
        <w:jc w:val="center"/>
        <w:rPr>
          <w:rFonts w:ascii="Arial" w:eastAsia="MS Mincho" w:hAnsi="Arial" w:cs="Arial"/>
          <w:b/>
          <w:sz w:val="22"/>
          <w:szCs w:val="22"/>
        </w:rPr>
      </w:pP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drawing>
          <wp:inline distT="0" distB="0" distL="0" distR="0" wp14:anchorId="2C247553" wp14:editId="0DB5C4C7">
            <wp:extent cx="5011420" cy="5761355"/>
            <wp:effectExtent l="0" t="0" r="0" b="0"/>
            <wp:docPr id="114908139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11420" cy="5761355"/>
                    </a:xfrm>
                    <a:prstGeom prst="rect">
                      <a:avLst/>
                    </a:prstGeom>
                    <a:noFill/>
                  </pic:spPr>
                </pic:pic>
              </a:graphicData>
            </a:graphic>
          </wp:inline>
        </w:drawing>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114AAEAF" wp14:editId="791C1F60">
            <wp:extent cx="5108575" cy="6663690"/>
            <wp:effectExtent l="0" t="0" r="0" b="3810"/>
            <wp:docPr id="182662757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08575" cy="6663690"/>
                    </a:xfrm>
                    <a:prstGeom prst="rect">
                      <a:avLst/>
                    </a:prstGeom>
                    <a:noFill/>
                  </pic:spPr>
                </pic:pic>
              </a:graphicData>
            </a:graphic>
          </wp:inline>
        </w:drawing>
      </w: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p>
    <w:p w:rsidR="00C036D6" w:rsidRDefault="00C036D6" w:rsidP="00C036D6">
      <w:pPr>
        <w:jc w:val="center"/>
        <w:rPr>
          <w:rFonts w:ascii="Noto Sans" w:eastAsia="Noto Sans" w:hAnsi="Noto Sans" w:cs="Noto Sans"/>
          <w:sz w:val="19"/>
          <w:szCs w:val="19"/>
        </w:rPr>
      </w:pPr>
      <w:r>
        <w:rPr>
          <w:rFonts w:ascii="Noto Sans" w:eastAsia="Noto Sans" w:hAnsi="Noto Sans" w:cs="Noto Sans"/>
          <w:noProof/>
          <w:sz w:val="19"/>
          <w:szCs w:val="19"/>
          <w:lang w:val="es-MX" w:eastAsia="es-MX"/>
        </w:rPr>
        <w:lastRenderedPageBreak/>
        <w:drawing>
          <wp:inline distT="0" distB="0" distL="0" distR="0" wp14:anchorId="46ECA1BB" wp14:editId="7F056683">
            <wp:extent cx="5450205" cy="6102350"/>
            <wp:effectExtent l="0" t="0" r="0" b="0"/>
            <wp:docPr id="166909673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50205" cy="6102350"/>
                    </a:xfrm>
                    <a:prstGeom prst="rect">
                      <a:avLst/>
                    </a:prstGeom>
                    <a:noFill/>
                  </pic:spPr>
                </pic:pic>
              </a:graphicData>
            </a:graphic>
          </wp:inline>
        </w:drawing>
      </w:r>
    </w:p>
    <w:p w:rsidR="005C2631" w:rsidRDefault="005C2631" w:rsidP="009F38ED">
      <w:pPr>
        <w:pStyle w:val="ROMANOS"/>
        <w:tabs>
          <w:tab w:val="left" w:pos="39"/>
        </w:tabs>
        <w:suppressAutoHyphens w:val="0"/>
        <w:autoSpaceDE/>
        <w:spacing w:before="240" w:after="0" w:line="240" w:lineRule="auto"/>
        <w:ind w:left="0" w:firstLine="0"/>
        <w:jc w:val="center"/>
        <w:rPr>
          <w:rFonts w:cs="Arial"/>
          <w:bCs/>
          <w:color w:val="000000"/>
          <w:sz w:val="20"/>
        </w:rPr>
      </w:pPr>
    </w:p>
    <w:p w:rsidR="00C036D6" w:rsidRDefault="00C036D6" w:rsidP="009F38ED">
      <w:pPr>
        <w:pStyle w:val="ROMANOS"/>
        <w:tabs>
          <w:tab w:val="left" w:pos="39"/>
        </w:tabs>
        <w:suppressAutoHyphens w:val="0"/>
        <w:autoSpaceDE/>
        <w:spacing w:before="240" w:after="0" w:line="240" w:lineRule="auto"/>
        <w:ind w:left="0" w:firstLine="0"/>
        <w:jc w:val="center"/>
        <w:rPr>
          <w:rFonts w:cs="Arial"/>
          <w:bCs/>
          <w:color w:val="000000"/>
          <w:sz w:val="20"/>
        </w:rPr>
      </w:pPr>
    </w:p>
    <w:p w:rsidR="00C036D6" w:rsidRDefault="00C036D6" w:rsidP="009F38ED">
      <w:pPr>
        <w:pStyle w:val="ROMANOS"/>
        <w:tabs>
          <w:tab w:val="left" w:pos="39"/>
        </w:tabs>
        <w:suppressAutoHyphens w:val="0"/>
        <w:autoSpaceDE/>
        <w:spacing w:before="240" w:after="0" w:line="240" w:lineRule="auto"/>
        <w:ind w:left="0" w:firstLine="0"/>
        <w:jc w:val="center"/>
        <w:rPr>
          <w:rFonts w:cs="Arial"/>
          <w:bCs/>
          <w:color w:val="000000"/>
          <w:sz w:val="20"/>
        </w:rPr>
      </w:pPr>
    </w:p>
    <w:p w:rsidR="00C036D6" w:rsidRDefault="00C036D6" w:rsidP="009F38ED">
      <w:pPr>
        <w:pStyle w:val="ROMANOS"/>
        <w:tabs>
          <w:tab w:val="left" w:pos="39"/>
        </w:tabs>
        <w:suppressAutoHyphens w:val="0"/>
        <w:autoSpaceDE/>
        <w:spacing w:before="240" w:after="0" w:line="240" w:lineRule="auto"/>
        <w:ind w:left="0" w:firstLine="0"/>
        <w:jc w:val="center"/>
        <w:rPr>
          <w:rFonts w:cs="Arial"/>
          <w:bCs/>
          <w:color w:val="000000"/>
          <w:sz w:val="20"/>
        </w:rPr>
      </w:pPr>
    </w:p>
    <w:p w:rsidR="00C036D6" w:rsidRPr="003B1B84" w:rsidRDefault="00C036D6" w:rsidP="009F38ED">
      <w:pPr>
        <w:pStyle w:val="ROMANOS"/>
        <w:tabs>
          <w:tab w:val="left" w:pos="39"/>
        </w:tabs>
        <w:suppressAutoHyphens w:val="0"/>
        <w:autoSpaceDE/>
        <w:spacing w:before="240" w:after="0" w:line="240" w:lineRule="auto"/>
        <w:ind w:left="0" w:firstLine="0"/>
        <w:jc w:val="center"/>
        <w:rPr>
          <w:rFonts w:cs="Arial"/>
          <w:bCs/>
          <w:color w:val="000000"/>
          <w:sz w:val="20"/>
        </w:rPr>
      </w:pPr>
    </w:p>
    <w:p w:rsidR="005D18CB" w:rsidRDefault="005D18CB" w:rsidP="00BB23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440" w:name="_Toc228272680"/>
      <w:bookmarkStart w:id="441" w:name="_Toc431386033"/>
      <w:bookmarkStart w:id="442" w:name="_Toc431386310"/>
      <w:r w:rsidRPr="003B1B84">
        <w:rPr>
          <w:rFonts w:ascii="Arial" w:eastAsia="Times New Roman" w:hAnsi="Arial" w:cs="Arial"/>
          <w:b/>
          <w:bCs/>
          <w:noProof/>
          <w:color w:val="auto"/>
          <w:kern w:val="1"/>
          <w:sz w:val="28"/>
          <w:szCs w:val="28"/>
          <w:lang w:val="es-MX" w:eastAsia="ar-SA"/>
        </w:rPr>
        <w:lastRenderedPageBreak/>
        <w:t>ANEXO 2.</w:t>
      </w:r>
      <w:bookmarkEnd w:id="440"/>
    </w:p>
    <w:p w:rsidR="00221EE9" w:rsidRPr="00221EE9" w:rsidRDefault="00221EE9" w:rsidP="00221EE9">
      <w:pPr>
        <w:rPr>
          <w:lang w:val="es-MX" w:eastAsia="ar-SA"/>
        </w:rPr>
      </w:pPr>
    </w:p>
    <w:p w:rsidR="00EB60E1" w:rsidRPr="009F4D70" w:rsidRDefault="00EB60E1" w:rsidP="00EB60E1">
      <w:pPr>
        <w:tabs>
          <w:tab w:val="center" w:pos="4419"/>
          <w:tab w:val="right" w:pos="8838"/>
        </w:tabs>
        <w:jc w:val="center"/>
        <w:rPr>
          <w:rFonts w:ascii="Arial" w:eastAsia="Calibri" w:hAnsi="Arial" w:cs="Arial"/>
          <w:b/>
          <w:sz w:val="18"/>
          <w:szCs w:val="18"/>
          <w:lang w:val="es-MX"/>
        </w:rPr>
      </w:pPr>
      <w:r w:rsidRPr="009F4D70">
        <w:rPr>
          <w:rFonts w:ascii="Arial" w:eastAsia="Calibri" w:hAnsi="Arial" w:cs="Arial"/>
          <w:b/>
          <w:sz w:val="18"/>
          <w:szCs w:val="18"/>
          <w:lang w:val="es-MX"/>
        </w:rPr>
        <w:t>TÉRMINOS Y CONDICIONES PARA LA CONTRATACIÓN DE:</w:t>
      </w:r>
    </w:p>
    <w:p w:rsidR="00C036D6" w:rsidRPr="00221EE9" w:rsidRDefault="00C036D6" w:rsidP="00C036D6">
      <w:pPr>
        <w:tabs>
          <w:tab w:val="center" w:pos="4419"/>
          <w:tab w:val="right" w:pos="8838"/>
        </w:tabs>
        <w:spacing w:before="240"/>
        <w:jc w:val="center"/>
        <w:rPr>
          <w:rFonts w:ascii="Arial" w:hAnsi="Arial" w:cs="Arial"/>
          <w:b/>
          <w:bCs/>
          <w:sz w:val="20"/>
          <w:szCs w:val="20"/>
        </w:rPr>
      </w:pPr>
      <w:proofErr w:type="spellStart"/>
      <w:r w:rsidRPr="00221EE9">
        <w:rPr>
          <w:rFonts w:ascii="Arial" w:hAnsi="Arial" w:cs="Arial"/>
          <w:b/>
          <w:bCs/>
          <w:sz w:val="20"/>
          <w:szCs w:val="20"/>
        </w:rPr>
        <w:t>Gpo</w:t>
      </w:r>
      <w:proofErr w:type="spellEnd"/>
      <w:r w:rsidRPr="00221EE9">
        <w:rPr>
          <w:rFonts w:ascii="Arial" w:hAnsi="Arial" w:cs="Arial"/>
          <w:b/>
          <w:bCs/>
          <w:sz w:val="20"/>
          <w:szCs w:val="20"/>
        </w:rPr>
        <w:t>. 480 VIVERES, Grupos:</w:t>
      </w:r>
      <w:r w:rsidRPr="00221EE9">
        <w:rPr>
          <w:rFonts w:ascii="Arial" w:hAnsi="Arial" w:cs="Arial"/>
          <w:sz w:val="20"/>
          <w:szCs w:val="20"/>
        </w:rPr>
        <w:t xml:space="preserve"> </w:t>
      </w:r>
      <w:r w:rsidRPr="00221EE9">
        <w:rPr>
          <w:rFonts w:ascii="Arial" w:hAnsi="Arial" w:cs="Arial"/>
          <w:b/>
          <w:bCs/>
          <w:sz w:val="20"/>
          <w:szCs w:val="20"/>
        </w:rPr>
        <w:t>Carnes, derivados lácteos embutidos, frutas y verduras, abarrotes, leche, pan y tortilla, 2026. Hospitales</w:t>
      </w:r>
    </w:p>
    <w:p w:rsidR="00C036D6" w:rsidRPr="00221EE9" w:rsidRDefault="00C036D6" w:rsidP="00C036D6">
      <w:pPr>
        <w:autoSpaceDE w:val="0"/>
        <w:autoSpaceDN w:val="0"/>
        <w:adjustRightInd w:val="0"/>
        <w:jc w:val="both"/>
        <w:rPr>
          <w:rFonts w:ascii="Arial" w:hAnsi="Arial" w:cs="Arial"/>
          <w:sz w:val="20"/>
          <w:szCs w:val="20"/>
        </w:rPr>
      </w:pPr>
    </w:p>
    <w:p w:rsidR="00C036D6" w:rsidRPr="00221EE9" w:rsidRDefault="00C036D6" w:rsidP="00C036D6">
      <w:pPr>
        <w:autoSpaceDE w:val="0"/>
        <w:autoSpaceDN w:val="0"/>
        <w:adjustRightInd w:val="0"/>
        <w:jc w:val="both"/>
        <w:rPr>
          <w:rFonts w:ascii="Arial" w:hAnsi="Arial" w:cs="Arial"/>
          <w:sz w:val="20"/>
          <w:szCs w:val="20"/>
        </w:rPr>
      </w:pPr>
      <w:r w:rsidRPr="00221EE9">
        <w:rPr>
          <w:rFonts w:ascii="Arial" w:hAnsi="Arial" w:cs="Arial"/>
          <w:sz w:val="20"/>
          <w:szCs w:val="20"/>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rsidR="00C036D6" w:rsidRPr="00221EE9" w:rsidRDefault="00C036D6" w:rsidP="00C036D6">
      <w:pPr>
        <w:autoSpaceDE w:val="0"/>
        <w:autoSpaceDN w:val="0"/>
        <w:adjustRightInd w:val="0"/>
        <w:jc w:val="both"/>
        <w:rPr>
          <w:rFonts w:ascii="Arial" w:hAnsi="Arial" w:cs="Arial"/>
          <w:sz w:val="20"/>
          <w:szCs w:val="20"/>
        </w:rPr>
      </w:pPr>
    </w:p>
    <w:p w:rsidR="00C036D6" w:rsidRPr="00221EE9" w:rsidRDefault="00C036D6" w:rsidP="003554D3">
      <w:pPr>
        <w:numPr>
          <w:ilvl w:val="1"/>
          <w:numId w:val="39"/>
        </w:numPr>
        <w:autoSpaceDE w:val="0"/>
        <w:autoSpaceDN w:val="0"/>
        <w:adjustRightInd w:val="0"/>
        <w:ind w:left="709" w:hanging="425"/>
        <w:contextualSpacing/>
        <w:jc w:val="both"/>
        <w:rPr>
          <w:rFonts w:ascii="Arial" w:hAnsi="Arial" w:cs="Arial"/>
          <w:sz w:val="20"/>
          <w:szCs w:val="20"/>
          <w:lang w:val="es-ES" w:eastAsia="es-ES"/>
        </w:rPr>
      </w:pPr>
      <w:r w:rsidRPr="00221EE9">
        <w:rPr>
          <w:rFonts w:ascii="Arial" w:eastAsia="Times New Roman" w:hAnsi="Arial" w:cs="Arial"/>
          <w:sz w:val="20"/>
          <w:szCs w:val="20"/>
          <w:lang w:val="es-ES"/>
        </w:rPr>
        <w:t xml:space="preserve">Vigencia de la contratación y ejercicio presupuestal  </w:t>
      </w:r>
    </w:p>
    <w:p w:rsidR="00C036D6" w:rsidRPr="00221EE9" w:rsidRDefault="00C036D6" w:rsidP="00C036D6">
      <w:pPr>
        <w:autoSpaceDE w:val="0"/>
        <w:autoSpaceDN w:val="0"/>
        <w:adjustRightInd w:val="0"/>
        <w:jc w:val="both"/>
        <w:rPr>
          <w:rFonts w:ascii="Arial" w:hAnsi="Arial" w:cs="Arial"/>
          <w:sz w:val="20"/>
          <w:szCs w:val="20"/>
          <w:lang w:val="es-ES"/>
        </w:rPr>
      </w:pPr>
    </w:p>
    <w:p w:rsidR="00C036D6" w:rsidRPr="00221EE9" w:rsidRDefault="00C036D6" w:rsidP="00C036D6">
      <w:pPr>
        <w:autoSpaceDE w:val="0"/>
        <w:autoSpaceDN w:val="0"/>
        <w:adjustRightInd w:val="0"/>
        <w:jc w:val="both"/>
        <w:rPr>
          <w:rFonts w:ascii="Arial" w:hAnsi="Arial" w:cs="Arial"/>
          <w:sz w:val="20"/>
          <w:szCs w:val="20"/>
          <w:lang w:val="es-ES"/>
        </w:rPr>
      </w:pPr>
      <w:r w:rsidRPr="00221EE9">
        <w:rPr>
          <w:rFonts w:ascii="Arial" w:hAnsi="Arial" w:cs="Arial"/>
          <w:sz w:val="20"/>
          <w:szCs w:val="20"/>
          <w:lang w:val="es-ES"/>
        </w:rPr>
        <w:t>Un día después del fallo al  31 de diciembre  2026</w:t>
      </w:r>
    </w:p>
    <w:p w:rsidR="00C036D6" w:rsidRPr="00221EE9" w:rsidRDefault="00C036D6" w:rsidP="00C036D6">
      <w:pPr>
        <w:autoSpaceDE w:val="0"/>
        <w:autoSpaceDN w:val="0"/>
        <w:adjustRightInd w:val="0"/>
        <w:jc w:val="both"/>
        <w:rPr>
          <w:rFonts w:ascii="Arial" w:hAnsi="Arial" w:cs="Arial"/>
          <w:sz w:val="20"/>
          <w:szCs w:val="20"/>
          <w:lang w:val="es-ES"/>
        </w:rPr>
      </w:pPr>
    </w:p>
    <w:p w:rsidR="00C036D6" w:rsidRPr="00221EE9" w:rsidRDefault="00C036D6" w:rsidP="00567C09">
      <w:pPr>
        <w:numPr>
          <w:ilvl w:val="1"/>
          <w:numId w:val="45"/>
        </w:numPr>
        <w:autoSpaceDE w:val="0"/>
        <w:autoSpaceDN w:val="0"/>
        <w:adjustRightInd w:val="0"/>
        <w:ind w:left="426" w:hanging="142"/>
        <w:contextualSpacing/>
        <w:jc w:val="both"/>
        <w:rPr>
          <w:rFonts w:ascii="Arial" w:hAnsi="Arial" w:cs="Arial"/>
          <w:sz w:val="20"/>
          <w:szCs w:val="20"/>
          <w:lang w:val="es-ES" w:eastAsia="es-ES"/>
        </w:rPr>
      </w:pPr>
      <w:r w:rsidRPr="00221EE9">
        <w:rPr>
          <w:rFonts w:ascii="Arial" w:eastAsia="Times New Roman" w:hAnsi="Arial" w:cs="Arial"/>
          <w:sz w:val="20"/>
          <w:szCs w:val="20"/>
          <w:lang w:val="es-ES" w:eastAsia="es-ES"/>
        </w:rPr>
        <w:t>Plazo de entrega del bien, arrendamiento o servicio, indicando en su caso, el calendario con programa y condiciones de entregas que corresponda.</w:t>
      </w:r>
    </w:p>
    <w:p w:rsidR="00C036D6" w:rsidRPr="00221EE9" w:rsidRDefault="00C036D6" w:rsidP="00C036D6">
      <w:pPr>
        <w:autoSpaceDE w:val="0"/>
        <w:autoSpaceDN w:val="0"/>
        <w:adjustRightInd w:val="0"/>
        <w:ind w:left="1080"/>
        <w:contextualSpacing/>
        <w:jc w:val="both"/>
        <w:rPr>
          <w:rFonts w:ascii="Arial" w:hAnsi="Arial" w:cs="Arial"/>
          <w:sz w:val="20"/>
          <w:szCs w:val="20"/>
          <w:lang w:val="es-ES" w:eastAsia="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Los bienes deberán ser entregados y distribuidos dentro del plazo establecido en el Anexo T2 (DOS) el cual forma parte de la presente convocatoria en los lugares que se indican en la Orden de compra correspondiente del Sistema de Planeación y Control de Alimentos (PLACA). Anexo </w:t>
      </w:r>
      <w:proofErr w:type="gramStart"/>
      <w:r w:rsidRPr="00221EE9">
        <w:rPr>
          <w:rFonts w:ascii="Arial" w:hAnsi="Arial" w:cs="Arial"/>
          <w:sz w:val="20"/>
          <w:szCs w:val="20"/>
          <w:lang w:val="es-ES"/>
        </w:rPr>
        <w:t>T4(</w:t>
      </w:r>
      <w:proofErr w:type="gramEnd"/>
      <w:r w:rsidRPr="00221EE9">
        <w:rPr>
          <w:rFonts w:ascii="Arial" w:hAnsi="Arial" w:cs="Arial"/>
          <w:sz w:val="20"/>
          <w:szCs w:val="20"/>
          <w:lang w:val="es-ES"/>
        </w:rPr>
        <w:t>CUATRO)</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Los bienes deberán ser entregados y distribuidos en las Unidades Médicas Hospitalarias conforme a los horarios establecidos en el Anexo T2 (DOS) el cual forma parte de las bases contenidas en la presente convocatoria y conforme a lo señalado en la Orden de Compra.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Las Órdenes de Compra para la entrega y distribución de los bienes serán emitidas con una anticipación de (Escrito de Origen de Bienes) 10 días naturales, en un formato similar al contenido en el Anexo </w:t>
      </w:r>
      <w:proofErr w:type="gramStart"/>
      <w:r w:rsidRPr="00221EE9">
        <w:rPr>
          <w:rFonts w:ascii="Arial" w:hAnsi="Arial" w:cs="Arial"/>
          <w:sz w:val="20"/>
          <w:szCs w:val="20"/>
          <w:lang w:val="es-ES"/>
        </w:rPr>
        <w:t>T4(</w:t>
      </w:r>
      <w:proofErr w:type="gramEnd"/>
      <w:r w:rsidRPr="00221EE9">
        <w:rPr>
          <w:rFonts w:ascii="Arial" w:hAnsi="Arial" w:cs="Arial"/>
          <w:sz w:val="20"/>
          <w:szCs w:val="20"/>
          <w:lang w:val="es-ES"/>
        </w:rPr>
        <w:t>CUATRO) el cual forma parte de la presente convocatoria, dichas órdenes deberán contener nombre y firma de quien las elabora, así como la autorización de la Jefe del Departamento de Nutrición y Dietética.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Para el caso de solicitudes extraordinarias nd-15 o cancelaciones de alimentos al proveedor nd-35 (2660-009-166) estas deberá realizarse y solicitarse por la Nutricionista Dietista responsable del almacén de víveres con 24 horas hasta 48 horas de anticipación, a la entrega de los alimentos solicitados por la unidad, la nutricionista entregara el formato correspondiente (nd-15) impreso con las firmas respectivas y la autorización  de la Jefe del Departamento de Nutrición y Dietética, así como recabara firma de recibido en el formato “control de órdenes de compra y solicitud extraordinaria de alimentos a proveedores” 2660-009-160 conforme al anexo T8 (ocho) de las presentes bases.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Las Unidades Médicas Hospitalarias, entregarán al proveedor la Orden de Compra, en original impreso y debidamente </w:t>
      </w:r>
      <w:proofErr w:type="spellStart"/>
      <w:r w:rsidRPr="00221EE9">
        <w:rPr>
          <w:rFonts w:ascii="Arial" w:hAnsi="Arial" w:cs="Arial"/>
          <w:sz w:val="20"/>
          <w:szCs w:val="20"/>
          <w:lang w:val="es-ES"/>
        </w:rPr>
        <w:t>requisitado</w:t>
      </w:r>
      <w:proofErr w:type="spellEnd"/>
      <w:r w:rsidRPr="00221EE9">
        <w:rPr>
          <w:rFonts w:ascii="Arial" w:hAnsi="Arial" w:cs="Arial"/>
          <w:sz w:val="20"/>
          <w:szCs w:val="20"/>
          <w:lang w:val="es-ES"/>
        </w:rPr>
        <w:t xml:space="preserve"> (</w:t>
      </w:r>
      <w:proofErr w:type="spellStart"/>
      <w:r w:rsidRPr="00221EE9">
        <w:rPr>
          <w:rFonts w:ascii="Arial" w:hAnsi="Arial" w:cs="Arial"/>
          <w:sz w:val="20"/>
          <w:szCs w:val="20"/>
          <w:lang w:val="es-ES"/>
        </w:rPr>
        <w:t>Pla.C.A</w:t>
      </w:r>
      <w:proofErr w:type="spellEnd"/>
      <w:r w:rsidRPr="00221EE9">
        <w:rPr>
          <w:rFonts w:ascii="Arial" w:hAnsi="Arial" w:cs="Arial"/>
          <w:sz w:val="20"/>
          <w:szCs w:val="20"/>
          <w:lang w:val="es-ES"/>
        </w:rPr>
        <w:t>. Web). y/o solicitud extraordinaria de alimentos a proveedores ND-15 Anexo T4 (CUATRO).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El Instituto podrá evaluar el desempeño del proveedor, midiendo su nivel de cumplimiento en la entrega oportuna de los bienes, durante la vigencia del contrato que se celebre. Dicha información se hará del conocimiento del mismo. La evaluación será realizada por el Jefe del Departamento de Nutrición y Dietética, cocinero técnico 1, cocinero técnico 2, auxiliar de almacén y nutricionista asignado al almacén de víveres, de la Unidad Médica </w:t>
      </w:r>
      <w:r w:rsidRPr="00221EE9">
        <w:rPr>
          <w:rFonts w:ascii="Arial" w:hAnsi="Arial" w:cs="Arial"/>
          <w:sz w:val="20"/>
          <w:szCs w:val="20"/>
          <w:lang w:val="es-ES"/>
        </w:rPr>
        <w:lastRenderedPageBreak/>
        <w:t>Hospitalaria en la cual el proveedor realiza la entrega de los bienes, conforme al Anexo T6 (SEIS) el cual forma parte de la presente convocatoria.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El licitante adjudicado deberá entregar en el almacén de víveres de las Unidades Médicas a partir del inicio de la vigencia del contrato, una relación del personal que tendrá acceso a las instalaciones del Instituto, que contenga nombre completo y cargo, juntamente con la copia simple de los gafetes que los identifica.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VERIFICACIÓN DE CALIDAD</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El Instituto, podrá realizar programas de verificación a través del personal que designe el administrador del Contrato, para comprobar que se cumple con las especificaciones vigentes, aplicando la normatividad establecida.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Dicha verificación, se podrá iniciar a partir de que se realice la primera entrega y distribución, en caso de que los alimentos se encuentren fuera de especificaciones se procederá al canje o devolución (rechazo). Anexo T9 (nueve)</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Todos los gastos que se generen por concepto de la verificación de la calidad de los alimentos quedarán a cargo del proveedor.</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PERIODO MAXIMO DE CADUCIDAD DE LOS ALIMENTOS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Conforme a la NOM-051-SCFI1-2010. La Fecha límite en que se considera que un producto </w:t>
      </w:r>
      <w:proofErr w:type="spellStart"/>
      <w:r w:rsidRPr="00221EE9">
        <w:rPr>
          <w:rFonts w:ascii="Arial" w:hAnsi="Arial" w:cs="Arial"/>
          <w:sz w:val="20"/>
          <w:szCs w:val="20"/>
          <w:lang w:val="es-ES"/>
        </w:rPr>
        <w:t>preenvasado</w:t>
      </w:r>
      <w:proofErr w:type="spellEnd"/>
      <w:r w:rsidRPr="00221EE9">
        <w:rPr>
          <w:rFonts w:ascii="Arial" w:hAnsi="Arial" w:cs="Arial"/>
          <w:sz w:val="20"/>
          <w:szCs w:val="20"/>
          <w:lang w:val="es-ES"/>
        </w:rPr>
        <w:t>, almacenado en las condiciones sugeridas por el fabricante, reduce o elimina las características sanitarias que debe reunir para su consumo. Después de esta fecha no debe comercializarse o consumirse</w:t>
      </w:r>
    </w:p>
    <w:p w:rsidR="00C036D6" w:rsidRPr="00221EE9" w:rsidRDefault="00C036D6" w:rsidP="00C036D6">
      <w:pPr>
        <w:autoSpaceDE w:val="0"/>
        <w:autoSpaceDN w:val="0"/>
        <w:adjustRightInd w:val="0"/>
        <w:ind w:left="709"/>
        <w:jc w:val="center"/>
        <w:rPr>
          <w:rFonts w:ascii="Arial" w:hAnsi="Arial" w:cs="Arial"/>
          <w:sz w:val="20"/>
          <w:szCs w:val="20"/>
          <w:lang w:val="es-ES"/>
        </w:rPr>
      </w:pPr>
      <w:r w:rsidRPr="00221EE9">
        <w:rPr>
          <w:rFonts w:ascii="Arial" w:eastAsia="MS Mincho" w:hAnsi="Arial" w:cs="Arial"/>
          <w:noProof/>
          <w:sz w:val="20"/>
          <w:szCs w:val="20"/>
          <w:lang w:val="es-MX" w:eastAsia="es-MX"/>
        </w:rPr>
        <w:drawing>
          <wp:inline distT="0" distB="0" distL="0" distR="0" wp14:anchorId="600C5800" wp14:editId="5498D4FD">
            <wp:extent cx="3870393" cy="2570396"/>
            <wp:effectExtent l="0" t="0" r="0" b="1905"/>
            <wp:docPr id="10" name="Imagen 3"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3" descr="Tabla&#10;&#10;El contenido generado por IA puede ser incorrect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86639" cy="2581185"/>
                    </a:xfrm>
                    <a:prstGeom prst="rect">
                      <a:avLst/>
                    </a:prstGeom>
                    <a:noFill/>
                    <a:ln>
                      <a:noFill/>
                    </a:ln>
                  </pic:spPr>
                </pic:pic>
              </a:graphicData>
            </a:graphic>
          </wp:inline>
        </w:drawing>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jc w:val="both"/>
        <w:rPr>
          <w:rFonts w:ascii="Arial" w:hAnsi="Arial" w:cs="Arial"/>
          <w:sz w:val="20"/>
          <w:szCs w:val="20"/>
          <w:lang w:val="es-ES"/>
        </w:rPr>
      </w:pPr>
      <w:r w:rsidRPr="00221EE9">
        <w:rPr>
          <w:rFonts w:ascii="Arial" w:hAnsi="Arial" w:cs="Arial"/>
          <w:sz w:val="20"/>
          <w:szCs w:val="20"/>
          <w:lang w:val="es-ES"/>
        </w:rPr>
        <w:t>CONDICIONES PARA EL CANJE O RECHAZO DE BIENES RECIBIDOS: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El Instituto a través de la Unidad afectada, podrá solicitar el canje de cualquiera de los productos al proveedor, por no entregar la (s) marca (s) ofertada (s), o bien no cumplan con las normas de recepción, o presenten defectos de calidad, hasta 24 (veinticuatro) horas después de la recepción (se incluyen todos los grupos). Cuando se compruebe que, por la naturaleza propia del alimento, y no obstante, haber sido mantenido conforme a las </w:t>
      </w:r>
      <w:r w:rsidRPr="00221EE9">
        <w:rPr>
          <w:rFonts w:ascii="Arial" w:hAnsi="Arial" w:cs="Arial"/>
          <w:sz w:val="20"/>
          <w:szCs w:val="20"/>
          <w:lang w:val="es-ES"/>
        </w:rPr>
        <w:lastRenderedPageBreak/>
        <w:t>condiciones adecuadas de temperatura, éste sufra alteraciones fisicoquímicas. Anexo  T9 (NUEVE)</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En caso de omisiones o rechazos por mala calidad, la reposición deberá ser el mismo día de la entrega antes de las 14:00 </w:t>
      </w:r>
      <w:proofErr w:type="spellStart"/>
      <w:r w:rsidRPr="00221EE9">
        <w:rPr>
          <w:rFonts w:ascii="Arial" w:hAnsi="Arial" w:cs="Arial"/>
          <w:sz w:val="20"/>
          <w:szCs w:val="20"/>
          <w:lang w:val="es-ES"/>
        </w:rPr>
        <w:t>hrs</w:t>
      </w:r>
      <w:proofErr w:type="spellEnd"/>
      <w:r w:rsidRPr="00221EE9">
        <w:rPr>
          <w:rFonts w:ascii="Arial" w:hAnsi="Arial" w:cs="Arial"/>
          <w:sz w:val="20"/>
          <w:szCs w:val="20"/>
          <w:lang w:val="es-ES"/>
        </w:rPr>
        <w:t>.  En caso de que el nutricionista acepte el canje posterior, el límite máximo será un día después de la fecha de recepción, dentro del horario de entrega estipulado en el anexo T2 (dos), en caso de no requerir se elaborara la cancelación de alimentos ND-35 anexo T10 (diez), especificando el motivo por el cual no se requiere y se aplica la penalización correspondiente por omisión.</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Todos los gastos que se generen con motivo del canje o devolución correrán por cuenta del proveedor, previa notificación del IMSS. </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El proveedor se obliga a responder por su cuenta y riesgo de los daños y/o perjuicios que por inobservancia o negligencia de su parte, llegue a causar al Instituto y/o a terceros, en la entrega y distribución de los bienes en las condiciones precisadas (defectos de calidad, marcas distintas de las ofertadas, vicios ocultos, etc.)</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El Instituto, por conducto de los responsables de cada una de las Unidades participantes, podrá solicitar al proveedor, el canje o devolución de los bienes que presenten defectos a simple vista, especificaciones distintas a las establecidas en el contrato o sus anexos o vicios ocultos, debiendo notificar al proveedor en la siguiente entrega al momento en que se haya percatado del vicio o defecto.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RECHAZO DE BIENES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El Instituto devolverá los alimentos que entregue y distribuya el proveedor cuando no cumpla con las “Características fisicoquímicas de los alimentos para su recepción o selección” anexo T5 (cinco)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En el supuesto de que el licitante adjudicado no retire los productos en el plazo convenido, el Instituto podrá destruir o desechar los alimentos y en consecuencia no serán pagados por el Instituto.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Los alimentos no recibidos y devueltos por rechazo deberán ser entregados según sea el caso, durante el transcurso del día de entrega, de acuerdo al horario que establezca la unidad médica hospitalaria, indicando en la correspondiente orden de remisión que los artículos corresponden a un rechazo.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Todos los gastos que se generen con motivo del canje o rechazo correrán por cuenta del proveedor, previa notificación del IMSS. </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El proveedor se obliga a responder por su cuenta y riesgo de los daños y/o perjuicios que por inobservancia o negligencia de su parte, llegue a causar al Instituto y/o a terceros con motivo del rechazo de los bienes, cuando estos se encuentren en los supuestos previstos en este numeral.</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RESPONSABLES DE ENTREGA-RECEPCIÓN</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Jefe de Departamento de Nutrición y Dietética</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Nutricionista Dietista asignada al almacén de víveres</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Auxiliar de Almacén del almacén de víveres </w:t>
      </w:r>
    </w:p>
    <w:p w:rsidR="00C036D6" w:rsidRDefault="00C036D6" w:rsidP="00C036D6">
      <w:pPr>
        <w:autoSpaceDE w:val="0"/>
        <w:autoSpaceDN w:val="0"/>
        <w:adjustRightInd w:val="0"/>
        <w:ind w:left="709"/>
        <w:jc w:val="both"/>
        <w:rPr>
          <w:rFonts w:ascii="Arial" w:hAnsi="Arial" w:cs="Arial"/>
          <w:sz w:val="20"/>
          <w:szCs w:val="20"/>
          <w:lang w:val="es-ES"/>
        </w:rPr>
      </w:pPr>
    </w:p>
    <w:p w:rsidR="0085685F" w:rsidRDefault="0085685F"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lastRenderedPageBreak/>
        <w:t>CONDICIONES DE ENTREGA Y DISTRIBUCIÓN DE LOS BIENES:</w:t>
      </w:r>
      <w:r w:rsidRPr="00221EE9">
        <w:rPr>
          <w:rFonts w:ascii="Arial" w:hAnsi="Arial" w:cs="Arial"/>
          <w:sz w:val="20"/>
          <w:szCs w:val="20"/>
          <w:lang w:val="es-ES"/>
        </w:rPr>
        <w:tab/>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Los productos para entregar deberán apegarse a la presentación enunciada, criterios de calidad que se indican en el Cuadro Básico de Alimentos, que se puede consultar en la página Web del IMSS, en la sección de CUADROS BÁSICOS, renglón ALIMENTOS. Anexo T5 (CINCO)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Los alimentos que sean entregados y distribuidos en rebanadas o que por el gramaje requerido no puedan ser entregados en su envase primario, el proveedor deberá identificar los envases de los alimentos en lo individual según la presentación con los siguientes datos: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w:t>
      </w:r>
      <w:r w:rsidRPr="00221EE9">
        <w:rPr>
          <w:rFonts w:ascii="Arial" w:hAnsi="Arial" w:cs="Arial"/>
          <w:sz w:val="20"/>
          <w:szCs w:val="20"/>
          <w:lang w:val="es-ES"/>
        </w:rPr>
        <w:tab/>
        <w:t>Marca Comercial</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w:t>
      </w:r>
      <w:r w:rsidRPr="00221EE9">
        <w:rPr>
          <w:rFonts w:ascii="Arial" w:hAnsi="Arial" w:cs="Arial"/>
          <w:sz w:val="20"/>
          <w:szCs w:val="20"/>
          <w:lang w:val="es-ES"/>
        </w:rPr>
        <w:tab/>
        <w:t>Nombre Genérico y Específico</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w:t>
      </w:r>
      <w:r w:rsidRPr="00221EE9">
        <w:rPr>
          <w:rFonts w:ascii="Arial" w:hAnsi="Arial" w:cs="Arial"/>
          <w:sz w:val="20"/>
          <w:szCs w:val="20"/>
          <w:lang w:val="es-ES"/>
        </w:rPr>
        <w:tab/>
        <w:t>Fecha de Fabricación y Caducidad</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w:t>
      </w:r>
      <w:r w:rsidRPr="00221EE9">
        <w:rPr>
          <w:rFonts w:ascii="Arial" w:hAnsi="Arial" w:cs="Arial"/>
          <w:sz w:val="20"/>
          <w:szCs w:val="20"/>
          <w:lang w:val="es-ES"/>
        </w:rPr>
        <w:tab/>
        <w:t>Nombre o Razón Social del Fabricante</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w:t>
      </w:r>
      <w:r w:rsidRPr="00221EE9">
        <w:rPr>
          <w:rFonts w:ascii="Arial" w:hAnsi="Arial" w:cs="Arial"/>
          <w:sz w:val="20"/>
          <w:szCs w:val="20"/>
          <w:lang w:val="es-ES"/>
        </w:rPr>
        <w:tab/>
        <w:t>Nombre o Razón Social del Proveedor</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w:t>
      </w:r>
      <w:r w:rsidRPr="00221EE9">
        <w:rPr>
          <w:rFonts w:ascii="Arial" w:hAnsi="Arial" w:cs="Arial"/>
          <w:sz w:val="20"/>
          <w:szCs w:val="20"/>
          <w:lang w:val="es-ES"/>
        </w:rPr>
        <w:tab/>
        <w:t>Fecha de rebanado o corte y</w:t>
      </w: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w:t>
      </w:r>
      <w:r w:rsidRPr="00221EE9">
        <w:rPr>
          <w:rFonts w:ascii="Arial" w:hAnsi="Arial" w:cs="Arial"/>
          <w:sz w:val="20"/>
          <w:szCs w:val="20"/>
          <w:lang w:val="es-ES"/>
        </w:rPr>
        <w:tab/>
        <w:t>Peso Neto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rPr>
      </w:pPr>
      <w:r w:rsidRPr="00221EE9">
        <w:rPr>
          <w:rFonts w:ascii="Arial" w:hAnsi="Arial" w:cs="Arial"/>
          <w:sz w:val="20"/>
          <w:szCs w:val="20"/>
        </w:rPr>
        <w:t>Cuando la orden de compra sea transmitida vía correo electrónico o cualquier otro medio convenido por los licitantes adjudicados, este se obliga a confirmar su recepción acusando de recibo por la misma vía a más tardar el día hábil siguiente a aquél en que se reciba dicha orden por parte de las Áreas de Nutrición y Dietética de las Unidades Médicas Hospitalarias, fecha a partir de la cual, empezará a computarse el plazo de entrega. Si el proveedor no confirma la recepción de la orden, el plazo de entrega empezará a contabilizarse a partir del día hábil siguiente a la fecha de transmisión por parte del Instituto según conste en la notificación de entrega que proporcione el medio utilizado por el Instituto.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rPr>
      </w:pPr>
      <w:r w:rsidRPr="00221EE9">
        <w:rPr>
          <w:rFonts w:ascii="Arial" w:hAnsi="Arial" w:cs="Arial"/>
          <w:sz w:val="20"/>
          <w:szCs w:val="20"/>
        </w:rPr>
        <w:t>Para la partida  Frutas y vegetales, el licitante adjudicado deberá proporcionar en forma mensual una lista de las frutas y vegetales de temporada.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rPr>
      </w:pPr>
      <w:r w:rsidRPr="00221EE9">
        <w:rPr>
          <w:rFonts w:ascii="Arial" w:hAnsi="Arial" w:cs="Arial"/>
          <w:sz w:val="20"/>
          <w:szCs w:val="20"/>
        </w:rPr>
        <w:t>El proveedor deberá entregar y distribuir los alimentos en cajas para estiba, de plástico, recipientes o envases especiales, estos productos serán biodegradables, conforme a la fracción VI del artículo 1 de la Ley General de Equilibrio y Protección al Ambiente, conforme a las características de la clave/partida de alimentos, o producto en condiciones adecuadas de higiene y presentación, como lo indica el Cuadro Básico Institucional de Alimentos.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rPr>
      </w:pPr>
      <w:r w:rsidRPr="00221EE9">
        <w:rPr>
          <w:rFonts w:ascii="Arial" w:hAnsi="Arial" w:cs="Arial"/>
          <w:sz w:val="20"/>
          <w:szCs w:val="20"/>
        </w:rPr>
        <w:t>Los vehículos para transportar los bienes para su entrega y distribución deberán ser cerrados, o con cubiertas que los protejan del clima. En lo que se refiere a productos cárnicos, lácteos y embutidos deberán contar también con sistema de refrigeración con control de temperatura, así como, los otros productos que por sus características lo requieran (congelados y refrigerados).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rPr>
      </w:pPr>
      <w:r w:rsidRPr="00221EE9">
        <w:rPr>
          <w:rFonts w:ascii="Arial" w:hAnsi="Arial" w:cs="Arial"/>
          <w:sz w:val="20"/>
          <w:szCs w:val="20"/>
        </w:rPr>
        <w:t>Durante la entrega y recepción, los bienes estarán sujetos a la inspección de las características fisicoquímicas de los alimentos para su entrega establecidas en el Anexo 5 (cinco) y revisar que se entreguen conforme con la marca (s) ofertada (s), presentación y criterios de calidad que se indican en el Cuadro Básico de Alimentos, consultar la página del Instituto en Internet. Además, se verificar la cantidad, empaques y envases en óptimas condiciones de Higiene y presentación.</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lastRenderedPageBreak/>
        <w:t>El personal responsable de la entrega de los bienes en las Unidades hospitalarias deberá contar con portar gafete de la empresa y uniforme que lo identifica como miembro de la empresa. Esta última deberá proporcionar una lista con los nombres de las personas que harán la entrega, comunicar cualquier cambio que se haga.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El licitante adjudicado y/o proveedor está conforme en que el Instituto no dará por recibidos y aceptados los bienes a su entera satisfacción, mientras el licitante adjudicado y/o proveedor no cumpla con las condiciones de entrega y distribución de los bienes, establecidas en las bases contenidas en la presente convocatoria.</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Nutricionista recibirá del proveedor los insumos conforme a la Orden de Compra, ND -15, cancelación de alimentos ND-35 los confronta con la Nota de Remisión. Nutricionista requisita en nota de remisión: nombre, firma, sello presupuestal, fecha y hora de recepción de los productos.  Original de Nota de Remisión Nutricionista devuelve a proveedor. Copia de Nota de Remisión archiva la Nutricionista para control interno.</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El proveedor deberá entregar en la Jefatura de Finanzas de la Unidad Médica las Facturas, con la original de Nota de Remisión, original de la orden de compra y/o ND 15, ND-35, anexo T4 (cuatro) y anexo T10 (diez) en factura semanal de acuerdo al calendario </w:t>
      </w:r>
      <w:proofErr w:type="spellStart"/>
      <w:r w:rsidRPr="00221EE9">
        <w:rPr>
          <w:rFonts w:ascii="Arial" w:hAnsi="Arial" w:cs="Arial"/>
          <w:sz w:val="20"/>
          <w:szCs w:val="20"/>
          <w:lang w:val="es-ES"/>
        </w:rPr>
        <w:t>PlaCA</w:t>
      </w:r>
      <w:proofErr w:type="spellEnd"/>
      <w:r w:rsidRPr="00221EE9">
        <w:rPr>
          <w:rFonts w:ascii="Arial" w:hAnsi="Arial" w:cs="Arial"/>
          <w:sz w:val="20"/>
          <w:szCs w:val="20"/>
          <w:lang w:val="es-ES"/>
        </w:rPr>
        <w:t xml:space="preserve"> para la autorización por la URG y validada a lo establecido en la “Normatividad de pago de las cuentas contables”.</w:t>
      </w:r>
    </w:p>
    <w:p w:rsidR="00C036D6" w:rsidRPr="00221EE9" w:rsidRDefault="00C036D6" w:rsidP="00C036D6">
      <w:pPr>
        <w:autoSpaceDE w:val="0"/>
        <w:autoSpaceDN w:val="0"/>
        <w:adjustRightInd w:val="0"/>
        <w:ind w:left="709"/>
        <w:jc w:val="both"/>
        <w:rPr>
          <w:rFonts w:ascii="Arial" w:hAnsi="Arial" w:cs="Arial"/>
          <w:sz w:val="20"/>
          <w:szCs w:val="20"/>
          <w:lang w:val="es-ES"/>
        </w:rPr>
      </w:pPr>
    </w:p>
    <w:p w:rsidR="00C036D6" w:rsidRPr="00221EE9" w:rsidRDefault="00C036D6" w:rsidP="00C036D6">
      <w:pPr>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 xml:space="preserve">La transportación de los bienes, las maniobras de carga y descarga en el andén del lugar de entrega  y distribución serán a cargo del proveedor, así como el aseguramiento de los bienes, hasta que estos sean recibidos de conformidad por el Instituto. </w:t>
      </w:r>
    </w:p>
    <w:p w:rsidR="00C036D6" w:rsidRPr="00221EE9" w:rsidRDefault="00C036D6" w:rsidP="00C036D6">
      <w:pPr>
        <w:autoSpaceDE w:val="0"/>
        <w:autoSpaceDN w:val="0"/>
        <w:adjustRightInd w:val="0"/>
        <w:ind w:left="1428"/>
        <w:contextualSpacing/>
        <w:jc w:val="both"/>
        <w:rPr>
          <w:rFonts w:ascii="Arial" w:hAnsi="Arial" w:cs="Arial"/>
          <w:sz w:val="20"/>
          <w:szCs w:val="20"/>
          <w:lang w:val="es-ES" w:eastAsia="es-ES"/>
        </w:rPr>
      </w:pPr>
      <w:r w:rsidRPr="00221EE9">
        <w:rPr>
          <w:rFonts w:ascii="Arial" w:hAnsi="Arial" w:cs="Arial"/>
          <w:b/>
          <w:bCs/>
          <w:sz w:val="20"/>
          <w:szCs w:val="20"/>
          <w:lang w:val="es-ES" w:eastAsia="es-ES"/>
        </w:rPr>
        <w:t xml:space="preserve"> </w:t>
      </w:r>
    </w:p>
    <w:p w:rsidR="00C036D6" w:rsidRPr="00221EE9" w:rsidRDefault="00C036D6" w:rsidP="00567C09">
      <w:pPr>
        <w:numPr>
          <w:ilvl w:val="0"/>
          <w:numId w:val="46"/>
        </w:numPr>
        <w:autoSpaceDE w:val="0"/>
        <w:autoSpaceDN w:val="0"/>
        <w:adjustRightInd w:val="0"/>
        <w:ind w:left="567" w:hanging="283"/>
        <w:contextualSpacing/>
        <w:jc w:val="both"/>
        <w:rPr>
          <w:rFonts w:ascii="Arial" w:hAnsi="Arial" w:cs="Arial"/>
          <w:sz w:val="20"/>
          <w:szCs w:val="20"/>
          <w:lang w:val="es-ES" w:eastAsia="es-ES"/>
        </w:rPr>
      </w:pPr>
      <w:r w:rsidRPr="00221EE9">
        <w:rPr>
          <w:rFonts w:ascii="Arial" w:hAnsi="Arial" w:cs="Arial"/>
          <w:sz w:val="20"/>
          <w:szCs w:val="20"/>
          <w:lang w:val="es-ES" w:eastAsia="es-ES"/>
        </w:rPr>
        <w:t>Criterio de evaluación de proposiciones conforme a lo dispuesto por los artículos 99, 100 y 101 del  RLAASSP.</w:t>
      </w:r>
    </w:p>
    <w:p w:rsidR="00C036D6" w:rsidRPr="00221EE9" w:rsidRDefault="00C036D6" w:rsidP="00C036D6">
      <w:pPr>
        <w:autoSpaceDE w:val="0"/>
        <w:autoSpaceDN w:val="0"/>
        <w:adjustRightInd w:val="0"/>
        <w:jc w:val="both"/>
        <w:rPr>
          <w:rFonts w:ascii="Arial" w:hAnsi="Arial" w:cs="Arial"/>
          <w:sz w:val="20"/>
          <w:szCs w:val="20"/>
        </w:rPr>
      </w:pPr>
    </w:p>
    <w:p w:rsidR="00C036D6" w:rsidRPr="00221EE9" w:rsidRDefault="00C036D6" w:rsidP="00C036D6">
      <w:pPr>
        <w:autoSpaceDE w:val="0"/>
        <w:autoSpaceDN w:val="0"/>
        <w:adjustRightInd w:val="0"/>
        <w:ind w:left="567"/>
        <w:jc w:val="both"/>
        <w:rPr>
          <w:rFonts w:ascii="Arial" w:hAnsi="Arial" w:cs="Arial"/>
          <w:sz w:val="20"/>
          <w:szCs w:val="20"/>
        </w:rPr>
      </w:pPr>
      <w:r w:rsidRPr="00221EE9">
        <w:rPr>
          <w:rFonts w:ascii="Arial" w:hAnsi="Arial" w:cs="Arial"/>
          <w:sz w:val="20"/>
          <w:szCs w:val="20"/>
        </w:rPr>
        <w:t>En su caso, la ponderación del criterio de evaluación de puntos y porcentajes con la que se evaluarán las propuestas, cumpliendo con lo dispuesto en el segundo párrafo del artículo 18 numeral III de la LAASSP.</w:t>
      </w:r>
    </w:p>
    <w:p w:rsidR="00C036D6" w:rsidRPr="00221EE9" w:rsidRDefault="00C036D6" w:rsidP="00C036D6">
      <w:pPr>
        <w:autoSpaceDE w:val="0"/>
        <w:autoSpaceDN w:val="0"/>
        <w:adjustRightInd w:val="0"/>
        <w:jc w:val="both"/>
        <w:rPr>
          <w:rFonts w:ascii="Arial" w:hAnsi="Arial" w:cs="Arial"/>
          <w:sz w:val="20"/>
          <w:szCs w:val="20"/>
        </w:rPr>
      </w:pPr>
    </w:p>
    <w:p w:rsidR="00C036D6" w:rsidRPr="00221EE9" w:rsidRDefault="00C036D6" w:rsidP="00C036D6">
      <w:pPr>
        <w:autoSpaceDE w:val="0"/>
        <w:autoSpaceDN w:val="0"/>
        <w:adjustRightInd w:val="0"/>
        <w:ind w:left="567"/>
        <w:jc w:val="both"/>
        <w:rPr>
          <w:rFonts w:ascii="Arial" w:hAnsi="Arial" w:cs="Arial"/>
          <w:sz w:val="20"/>
          <w:szCs w:val="20"/>
        </w:rPr>
      </w:pPr>
      <w:r w:rsidRPr="00221EE9">
        <w:rPr>
          <w:rFonts w:ascii="Arial" w:hAnsi="Arial" w:cs="Arial"/>
          <w:sz w:val="20"/>
          <w:szCs w:val="20"/>
        </w:rPr>
        <w:t>En su caso, la metodología para la evaluación bajo el criterio de costo beneficio.</w:t>
      </w:r>
    </w:p>
    <w:p w:rsidR="00C036D6" w:rsidRPr="00221EE9" w:rsidRDefault="00C036D6" w:rsidP="00C036D6">
      <w:pPr>
        <w:autoSpaceDE w:val="0"/>
        <w:autoSpaceDN w:val="0"/>
        <w:adjustRightInd w:val="0"/>
        <w:ind w:left="708"/>
        <w:jc w:val="both"/>
        <w:rPr>
          <w:rFonts w:ascii="Arial" w:hAnsi="Arial" w:cs="Arial"/>
          <w:sz w:val="20"/>
          <w:szCs w:val="20"/>
        </w:rPr>
      </w:pPr>
    </w:p>
    <w:p w:rsidR="00C036D6" w:rsidRPr="00221EE9" w:rsidRDefault="00C036D6" w:rsidP="00C036D6">
      <w:pPr>
        <w:ind w:left="284"/>
        <w:rPr>
          <w:rFonts w:ascii="Arial" w:eastAsia="MS Mincho" w:hAnsi="Arial" w:cs="Arial"/>
          <w:b/>
          <w:bCs/>
          <w:sz w:val="20"/>
          <w:szCs w:val="20"/>
          <w:u w:val="single"/>
        </w:rPr>
      </w:pPr>
      <w:r w:rsidRPr="00221EE9">
        <w:rPr>
          <w:rFonts w:ascii="Arial" w:eastAsia="MS Mincho" w:hAnsi="Arial" w:cs="Arial"/>
          <w:b/>
          <w:bCs/>
          <w:sz w:val="20"/>
          <w:szCs w:val="20"/>
          <w:u w:val="single"/>
        </w:rPr>
        <w:t>PROPUESTA DE EVALUACIÓN DE PUNTOS Y PORCENTAJES</w:t>
      </w:r>
    </w:p>
    <w:p w:rsidR="00C036D6" w:rsidRPr="00221EE9" w:rsidRDefault="00C036D6" w:rsidP="00C036D6">
      <w:pPr>
        <w:ind w:left="284"/>
        <w:jc w:val="center"/>
        <w:rPr>
          <w:rFonts w:ascii="Arial" w:eastAsia="MS Mincho" w:hAnsi="Arial" w:cs="Arial"/>
          <w:sz w:val="20"/>
          <w:szCs w:val="20"/>
        </w:rPr>
      </w:pPr>
    </w:p>
    <w:p w:rsidR="00C036D6" w:rsidRPr="00221EE9" w:rsidRDefault="00C036D6" w:rsidP="00C036D6">
      <w:pPr>
        <w:ind w:left="284" w:right="191"/>
        <w:jc w:val="both"/>
        <w:rPr>
          <w:rFonts w:ascii="Arial" w:eastAsia="MS Mincho" w:hAnsi="Arial" w:cs="Arial"/>
          <w:sz w:val="20"/>
          <w:szCs w:val="20"/>
        </w:rPr>
      </w:pPr>
      <w:r w:rsidRPr="00221EE9">
        <w:rPr>
          <w:rFonts w:ascii="Arial" w:eastAsia="MS Mincho" w:hAnsi="Arial" w:cs="Arial"/>
          <w:sz w:val="20"/>
          <w:szCs w:val="20"/>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rsidR="00C036D6" w:rsidRPr="00221EE9" w:rsidRDefault="00C036D6" w:rsidP="00C036D6">
      <w:pPr>
        <w:ind w:left="284" w:right="191"/>
        <w:jc w:val="both"/>
        <w:rPr>
          <w:rFonts w:ascii="Arial" w:eastAsia="MS Mincho" w:hAnsi="Arial" w:cs="Arial"/>
          <w:b/>
          <w:bCs/>
          <w:sz w:val="20"/>
          <w:szCs w:val="20"/>
        </w:rPr>
      </w:pPr>
    </w:p>
    <w:p w:rsidR="00C036D6" w:rsidRPr="00221EE9" w:rsidRDefault="00C036D6" w:rsidP="00567C09">
      <w:pPr>
        <w:numPr>
          <w:ilvl w:val="0"/>
          <w:numId w:val="52"/>
        </w:numPr>
        <w:ind w:left="284" w:right="191" w:firstLine="0"/>
        <w:jc w:val="both"/>
        <w:rPr>
          <w:rFonts w:ascii="Arial" w:eastAsia="MS Mincho" w:hAnsi="Arial" w:cs="Arial"/>
          <w:sz w:val="20"/>
          <w:szCs w:val="20"/>
        </w:rPr>
      </w:pPr>
      <w:r w:rsidRPr="00221EE9">
        <w:rPr>
          <w:rFonts w:ascii="Arial" w:eastAsia="MS Mincho" w:hAnsi="Arial" w:cs="Arial"/>
          <w:sz w:val="20"/>
          <w:szCs w:val="20"/>
        </w:rPr>
        <w:t>No se considerarán las proposiciones, cuando no cotice la totalidad de los bienes requeridos por partida/clave/grupo</w:t>
      </w:r>
    </w:p>
    <w:p w:rsidR="00C036D6" w:rsidRPr="00221EE9" w:rsidRDefault="00C036D6" w:rsidP="00C036D6">
      <w:pPr>
        <w:ind w:left="284" w:right="191"/>
        <w:jc w:val="both"/>
        <w:rPr>
          <w:rFonts w:ascii="Arial" w:eastAsia="MS Mincho" w:hAnsi="Arial" w:cs="Arial"/>
          <w:sz w:val="20"/>
          <w:szCs w:val="20"/>
        </w:rPr>
      </w:pPr>
    </w:p>
    <w:p w:rsidR="00C036D6" w:rsidRPr="00221EE9" w:rsidRDefault="00C036D6" w:rsidP="00567C09">
      <w:pPr>
        <w:numPr>
          <w:ilvl w:val="0"/>
          <w:numId w:val="52"/>
        </w:numPr>
        <w:ind w:left="284" w:right="191" w:firstLine="0"/>
        <w:jc w:val="both"/>
        <w:rPr>
          <w:rFonts w:ascii="Arial" w:eastAsia="MS Mincho" w:hAnsi="Arial" w:cs="Arial"/>
          <w:sz w:val="20"/>
          <w:szCs w:val="20"/>
        </w:rPr>
      </w:pPr>
      <w:r w:rsidRPr="00221EE9">
        <w:rPr>
          <w:rFonts w:ascii="Arial" w:eastAsia="MS Mincho" w:hAnsi="Arial" w:cs="Arial"/>
          <w:sz w:val="20"/>
          <w:szCs w:val="20"/>
        </w:rPr>
        <w:t xml:space="preserve">Se evaluará al o (los) licitante(s) que cuente con la infraestructura para la entrega y distribución de los bienes de cada uno de </w:t>
      </w:r>
      <w:proofErr w:type="spellStart"/>
      <w:r w:rsidRPr="00221EE9">
        <w:rPr>
          <w:rFonts w:ascii="Arial" w:eastAsia="MS Mincho" w:hAnsi="Arial" w:cs="Arial"/>
          <w:sz w:val="20"/>
          <w:szCs w:val="20"/>
        </w:rPr>
        <w:t>lo</w:t>
      </w:r>
      <w:proofErr w:type="spellEnd"/>
      <w:r w:rsidRPr="00221EE9">
        <w:rPr>
          <w:rFonts w:ascii="Arial" w:eastAsia="MS Mincho" w:hAnsi="Arial" w:cs="Arial"/>
          <w:sz w:val="20"/>
          <w:szCs w:val="20"/>
        </w:rPr>
        <w:t xml:space="preserve">(s) grupo (s) ofertado (s) conforme al apartado de evaluación de capacidad de licitante cual forma parte de esta convocatoria. </w:t>
      </w:r>
    </w:p>
    <w:p w:rsidR="00C036D6" w:rsidRPr="00221EE9" w:rsidRDefault="00C036D6" w:rsidP="00C036D6">
      <w:pPr>
        <w:ind w:left="284" w:right="191"/>
        <w:jc w:val="both"/>
        <w:rPr>
          <w:rFonts w:ascii="Arial" w:eastAsia="MS Mincho" w:hAnsi="Arial" w:cs="Arial"/>
          <w:sz w:val="20"/>
          <w:szCs w:val="20"/>
        </w:rPr>
      </w:pPr>
    </w:p>
    <w:p w:rsidR="00C036D6" w:rsidRPr="00221EE9" w:rsidRDefault="00C036D6" w:rsidP="00567C09">
      <w:pPr>
        <w:numPr>
          <w:ilvl w:val="0"/>
          <w:numId w:val="52"/>
        </w:numPr>
        <w:ind w:left="284" w:right="191" w:firstLine="0"/>
        <w:jc w:val="both"/>
        <w:rPr>
          <w:rFonts w:ascii="Arial" w:eastAsia="MS Mincho" w:hAnsi="Arial" w:cs="Arial"/>
          <w:sz w:val="20"/>
          <w:szCs w:val="20"/>
        </w:rPr>
      </w:pPr>
      <w:r w:rsidRPr="00221EE9">
        <w:rPr>
          <w:rFonts w:ascii="Arial" w:eastAsia="MS Mincho" w:hAnsi="Arial" w:cs="Arial"/>
          <w:sz w:val="20"/>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C036D6" w:rsidRPr="00221EE9" w:rsidRDefault="00C036D6" w:rsidP="00C036D6">
      <w:pPr>
        <w:ind w:left="284" w:right="191"/>
        <w:jc w:val="both"/>
        <w:rPr>
          <w:rFonts w:ascii="Arial" w:eastAsia="MS Mincho" w:hAnsi="Arial" w:cs="Arial"/>
          <w:sz w:val="20"/>
          <w:szCs w:val="20"/>
        </w:rPr>
      </w:pPr>
    </w:p>
    <w:p w:rsidR="00C036D6" w:rsidRPr="00221EE9" w:rsidRDefault="00C036D6" w:rsidP="00567C09">
      <w:pPr>
        <w:numPr>
          <w:ilvl w:val="0"/>
          <w:numId w:val="52"/>
        </w:numPr>
        <w:shd w:val="clear" w:color="auto" w:fill="FFFFFF"/>
        <w:ind w:left="284" w:right="191" w:firstLine="0"/>
        <w:jc w:val="both"/>
        <w:rPr>
          <w:rFonts w:ascii="Arial" w:eastAsia="MS Mincho" w:hAnsi="Arial" w:cs="Arial"/>
          <w:sz w:val="20"/>
          <w:szCs w:val="20"/>
        </w:rPr>
      </w:pPr>
      <w:r w:rsidRPr="00221EE9">
        <w:rPr>
          <w:rFonts w:ascii="Arial" w:eastAsia="MS Mincho" w:hAnsi="Arial" w:cs="Arial"/>
          <w:sz w:val="20"/>
          <w:szCs w:val="20"/>
        </w:rPr>
        <w:lastRenderedPageBreak/>
        <w:t>En relación a los documentos o manifiestos presentados bajo protesta de decir verdad, de conformidad con lo previsto en el artículo 39 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rsidR="00C036D6" w:rsidRPr="00221EE9" w:rsidRDefault="00C036D6" w:rsidP="00C036D6">
      <w:pPr>
        <w:shd w:val="clear" w:color="auto" w:fill="FFFFFF"/>
        <w:ind w:left="284" w:right="191"/>
        <w:jc w:val="both"/>
        <w:rPr>
          <w:rFonts w:ascii="Arial" w:eastAsia="MS Mincho" w:hAnsi="Arial" w:cs="Arial"/>
          <w:sz w:val="20"/>
          <w:szCs w:val="20"/>
        </w:rPr>
      </w:pPr>
    </w:p>
    <w:p w:rsidR="00C036D6" w:rsidRPr="00221EE9" w:rsidRDefault="00C036D6" w:rsidP="00567C09">
      <w:pPr>
        <w:numPr>
          <w:ilvl w:val="0"/>
          <w:numId w:val="52"/>
        </w:numPr>
        <w:shd w:val="clear" w:color="auto" w:fill="FFFFFF"/>
        <w:ind w:left="284" w:right="191" w:firstLine="0"/>
        <w:jc w:val="both"/>
        <w:rPr>
          <w:rFonts w:ascii="Arial" w:eastAsia="MS Mincho" w:hAnsi="Arial" w:cs="Arial"/>
          <w:sz w:val="20"/>
          <w:szCs w:val="20"/>
        </w:rPr>
      </w:pPr>
      <w:r w:rsidRPr="00221EE9">
        <w:rPr>
          <w:rFonts w:ascii="Arial" w:eastAsia="MS Mincho" w:hAnsi="Arial" w:cs="Arial"/>
          <w:sz w:val="20"/>
          <w:szCs w:val="20"/>
        </w:rPr>
        <w:t xml:space="preserve">En general, el cumplimiento de las propuestas conforme a los requisitos establecidos en la convocatoria. </w:t>
      </w:r>
    </w:p>
    <w:p w:rsidR="00C036D6" w:rsidRPr="00221EE9" w:rsidRDefault="00C036D6" w:rsidP="00C036D6">
      <w:pPr>
        <w:shd w:val="clear" w:color="auto" w:fill="FFFFFF"/>
        <w:ind w:left="284" w:right="191"/>
        <w:jc w:val="both"/>
        <w:rPr>
          <w:rFonts w:ascii="Arial" w:eastAsia="MS Mincho" w:hAnsi="Arial" w:cs="Arial"/>
          <w:sz w:val="20"/>
          <w:szCs w:val="20"/>
        </w:rPr>
      </w:pPr>
    </w:p>
    <w:p w:rsidR="00C036D6" w:rsidRPr="00221EE9" w:rsidRDefault="00C036D6" w:rsidP="00C036D6">
      <w:pPr>
        <w:ind w:left="284" w:right="191"/>
        <w:jc w:val="both"/>
        <w:rPr>
          <w:rFonts w:ascii="Arial" w:eastAsia="MS Mincho" w:hAnsi="Arial" w:cs="Arial"/>
          <w:sz w:val="20"/>
          <w:szCs w:val="20"/>
        </w:rPr>
      </w:pPr>
      <w:r w:rsidRPr="00221EE9">
        <w:rPr>
          <w:rFonts w:ascii="Arial" w:eastAsia="MS Mincho" w:hAnsi="Arial" w:cs="Arial"/>
          <w:sz w:val="20"/>
          <w:szCs w:val="20"/>
        </w:rPr>
        <w:t>El rubro relativo al</w:t>
      </w:r>
      <w:r w:rsidRPr="00221EE9">
        <w:rPr>
          <w:rFonts w:ascii="Arial" w:eastAsia="MS Mincho" w:hAnsi="Arial" w:cs="Arial"/>
          <w:b/>
          <w:bCs/>
          <w:sz w:val="20"/>
          <w:szCs w:val="20"/>
        </w:rPr>
        <w:t xml:space="preserve"> </w:t>
      </w:r>
      <w:r w:rsidRPr="00221EE9">
        <w:rPr>
          <w:rFonts w:ascii="Arial" w:eastAsia="MS Mincho" w:hAnsi="Arial" w:cs="Arial"/>
          <w:bCs/>
          <w:sz w:val="20"/>
          <w:szCs w:val="20"/>
        </w:rPr>
        <w:t>precio evaluación económica</w:t>
      </w:r>
      <w:r w:rsidRPr="00221EE9">
        <w:rPr>
          <w:rFonts w:ascii="Arial" w:eastAsia="MS Mincho" w:hAnsi="Arial" w:cs="Arial"/>
          <w:sz w:val="20"/>
          <w:szCs w:val="20"/>
        </w:rPr>
        <w:t xml:space="preserve"> tendrá un valor porcentual del cincuenta por ciento, de manera que el licitante que ofrezca el precio menor obtendrá 50 puntos de un total de 100 puntos posibles. El Licitante que ofrezca el segundo menor precio obtendrá 40 puntos y de forma subsecuente, 30, 20 y los restantes 15 puntos.  </w:t>
      </w:r>
    </w:p>
    <w:p w:rsidR="00C036D6" w:rsidRPr="00221EE9" w:rsidRDefault="00C036D6" w:rsidP="00C036D6">
      <w:pPr>
        <w:ind w:left="284" w:right="191"/>
        <w:jc w:val="both"/>
        <w:rPr>
          <w:rFonts w:ascii="Arial" w:eastAsia="MS Mincho" w:hAnsi="Arial" w:cs="Arial"/>
          <w:sz w:val="20"/>
          <w:szCs w:val="20"/>
        </w:rPr>
      </w:pPr>
    </w:p>
    <w:p w:rsidR="00C036D6" w:rsidRPr="00221EE9" w:rsidRDefault="00C036D6" w:rsidP="00C036D6">
      <w:pPr>
        <w:ind w:left="284" w:right="191"/>
        <w:jc w:val="both"/>
        <w:rPr>
          <w:rFonts w:ascii="Arial" w:eastAsia="MS Mincho" w:hAnsi="Arial" w:cs="Arial"/>
          <w:sz w:val="20"/>
          <w:szCs w:val="20"/>
        </w:rPr>
      </w:pPr>
      <w:r w:rsidRPr="00221EE9">
        <w:rPr>
          <w:rFonts w:ascii="Arial" w:eastAsia="MS Mincho" w:hAnsi="Arial" w:cs="Arial"/>
          <w:sz w:val="20"/>
          <w:szCs w:val="20"/>
        </w:rPr>
        <w:t>El Instituto evaluará cualquier incremento en rangos o características que mejoren la calidad del bien, así como su entrega y distribución objeto de la presente Licitación,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rsidR="00C036D6" w:rsidRPr="00221EE9" w:rsidRDefault="00C036D6" w:rsidP="00C036D6">
      <w:pPr>
        <w:ind w:left="284" w:right="191"/>
        <w:jc w:val="both"/>
        <w:rPr>
          <w:rFonts w:ascii="Arial" w:eastAsia="MS Mincho" w:hAnsi="Arial" w:cs="Arial"/>
          <w:sz w:val="10"/>
          <w:szCs w:val="10"/>
        </w:rPr>
      </w:pPr>
    </w:p>
    <w:p w:rsidR="00C036D6" w:rsidRPr="00221EE9" w:rsidRDefault="00C036D6" w:rsidP="00C036D6">
      <w:pPr>
        <w:ind w:left="284" w:right="191"/>
        <w:jc w:val="both"/>
        <w:rPr>
          <w:rFonts w:ascii="Arial" w:eastAsia="MS Mincho" w:hAnsi="Arial" w:cs="Arial"/>
          <w:sz w:val="20"/>
          <w:szCs w:val="20"/>
        </w:rPr>
      </w:pPr>
      <w:r w:rsidRPr="00221EE9">
        <w:rPr>
          <w:rFonts w:ascii="Arial" w:eastAsia="MS Mincho" w:hAnsi="Arial" w:cs="Arial"/>
          <w:sz w:val="20"/>
          <w:szCs w:val="20"/>
        </w:rPr>
        <w:t>Para la adquisición de los bienes, la convocante asigna la puntuación o unidades porcentuales, de conformidad con lo siguiente:</w:t>
      </w:r>
    </w:p>
    <w:p w:rsidR="00C036D6" w:rsidRPr="00221EE9" w:rsidRDefault="00C036D6" w:rsidP="00C036D6">
      <w:pPr>
        <w:ind w:left="284" w:right="191"/>
        <w:jc w:val="both"/>
        <w:rPr>
          <w:rFonts w:ascii="Arial" w:eastAsia="MS Mincho" w:hAnsi="Arial" w:cs="Arial"/>
          <w:sz w:val="20"/>
          <w:szCs w:val="20"/>
        </w:rPr>
      </w:pPr>
    </w:p>
    <w:p w:rsidR="00C036D6" w:rsidRPr="00221EE9" w:rsidRDefault="00C036D6" w:rsidP="00C036D6">
      <w:pPr>
        <w:ind w:left="284" w:right="191"/>
        <w:jc w:val="both"/>
        <w:rPr>
          <w:rFonts w:ascii="Arial" w:eastAsia="MS Mincho" w:hAnsi="Arial" w:cs="Arial"/>
          <w:sz w:val="20"/>
          <w:szCs w:val="20"/>
        </w:rPr>
      </w:pPr>
      <w:r w:rsidRPr="00221EE9">
        <w:rPr>
          <w:rFonts w:ascii="Arial" w:eastAsia="MS Mincho" w:hAnsi="Arial" w:cs="Arial"/>
          <w:sz w:val="20"/>
          <w:szCs w:val="20"/>
        </w:rPr>
        <w:t xml:space="preserve">La ponderación de cada uno de los rubros de la propuesta técnica; corresponderán a un total de 50 puntos o del 50% (cincuenta por ciento) unidades porcentuales. </w:t>
      </w:r>
    </w:p>
    <w:p w:rsidR="00C036D6" w:rsidRPr="00221EE9" w:rsidRDefault="00C036D6" w:rsidP="00C036D6">
      <w:pPr>
        <w:ind w:left="284" w:right="191"/>
        <w:jc w:val="both"/>
        <w:rPr>
          <w:rFonts w:ascii="Arial" w:eastAsia="MS Mincho" w:hAnsi="Arial" w:cs="Arial"/>
          <w:sz w:val="10"/>
          <w:szCs w:val="10"/>
        </w:rPr>
      </w:pPr>
    </w:p>
    <w:p w:rsidR="00C036D6" w:rsidRPr="00221EE9" w:rsidRDefault="00C036D6" w:rsidP="00C036D6">
      <w:pPr>
        <w:ind w:left="284" w:right="191"/>
        <w:jc w:val="both"/>
        <w:rPr>
          <w:rFonts w:ascii="Arial" w:eastAsia="MS Mincho" w:hAnsi="Arial" w:cs="Arial"/>
          <w:sz w:val="20"/>
          <w:szCs w:val="20"/>
        </w:rPr>
      </w:pPr>
      <w:r w:rsidRPr="00221EE9">
        <w:rPr>
          <w:rFonts w:ascii="Arial" w:eastAsia="MS Mincho" w:hAnsi="Arial" w:cs="Arial"/>
          <w:sz w:val="20"/>
          <w:szCs w:val="20"/>
        </w:rPr>
        <w:t>Para ser considerada solvente dicha propuesta y no ser desechada, será de cuando menos 37.5 de los 50 puntos máximos que se pueden obtener, para lo cual se considerarán los conceptos que a continuación se indican:</w:t>
      </w:r>
    </w:p>
    <w:p w:rsidR="00C036D6" w:rsidRPr="00221EE9" w:rsidRDefault="00C036D6" w:rsidP="00C036D6">
      <w:pPr>
        <w:ind w:right="191"/>
        <w:jc w:val="both"/>
        <w:rPr>
          <w:rFonts w:ascii="Arial" w:eastAsia="MS Mincho" w:hAnsi="Arial" w:cs="Arial"/>
          <w:sz w:val="20"/>
          <w:szCs w:val="20"/>
        </w:rPr>
      </w:pPr>
    </w:p>
    <w:p w:rsidR="00C036D6" w:rsidRPr="00221EE9" w:rsidRDefault="00C036D6" w:rsidP="00C036D6">
      <w:pPr>
        <w:ind w:right="191"/>
        <w:jc w:val="both"/>
        <w:rPr>
          <w:rFonts w:ascii="Arial" w:eastAsia="MS Mincho" w:hAnsi="Arial" w:cs="Arial"/>
          <w:b/>
          <w:bCs/>
          <w:sz w:val="20"/>
          <w:szCs w:val="20"/>
        </w:rPr>
      </w:pPr>
      <w:r w:rsidRPr="00221EE9">
        <w:rPr>
          <w:rFonts w:ascii="Arial" w:eastAsia="MS Mincho" w:hAnsi="Arial" w:cs="Arial"/>
          <w:b/>
          <w:bCs/>
          <w:sz w:val="20"/>
          <w:szCs w:val="20"/>
        </w:rPr>
        <w:t xml:space="preserve">Ponderación:          </w:t>
      </w:r>
    </w:p>
    <w:p w:rsidR="00C036D6" w:rsidRPr="00221EE9" w:rsidRDefault="00C036D6" w:rsidP="00C036D6">
      <w:pPr>
        <w:ind w:right="191"/>
        <w:jc w:val="both"/>
        <w:rPr>
          <w:rFonts w:ascii="Arial" w:eastAsia="MS Mincho" w:hAnsi="Arial" w:cs="Arial"/>
          <w:b/>
          <w:bCs/>
          <w:sz w:val="20"/>
          <w:szCs w:val="20"/>
        </w:rPr>
      </w:pPr>
    </w:p>
    <w:tbl>
      <w:tblPr>
        <w:tblW w:w="10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78"/>
        <w:gridCol w:w="1845"/>
        <w:gridCol w:w="5739"/>
      </w:tblGrid>
      <w:tr w:rsidR="000E42B0" w:rsidRPr="00CA767A" w:rsidTr="000E42B0">
        <w:trPr>
          <w:trHeight w:val="629"/>
          <w:tblHeader/>
          <w:jc w:val="center"/>
        </w:trPr>
        <w:tc>
          <w:tcPr>
            <w:tcW w:w="2478" w:type="dxa"/>
            <w:shd w:val="clear" w:color="auto" w:fill="D9D9D9" w:themeFill="background1" w:themeFillShade="D9"/>
            <w:vAlign w:val="center"/>
            <w:hideMark/>
          </w:tcPr>
          <w:p w:rsidR="000E42B0" w:rsidRPr="00CA767A" w:rsidRDefault="000E42B0" w:rsidP="00A04D5E">
            <w:pPr>
              <w:ind w:right="191"/>
              <w:jc w:val="both"/>
              <w:rPr>
                <w:rFonts w:ascii="Arial" w:eastAsia="MS Mincho" w:hAnsi="Arial" w:cs="Arial"/>
                <w:b/>
                <w:bCs/>
                <w:sz w:val="22"/>
                <w:szCs w:val="22"/>
              </w:rPr>
            </w:pPr>
            <w:r w:rsidRPr="00CA767A">
              <w:rPr>
                <w:rFonts w:ascii="Arial" w:eastAsia="MS Mincho" w:hAnsi="Arial" w:cs="Arial"/>
                <w:b/>
                <w:bCs/>
                <w:sz w:val="22"/>
                <w:szCs w:val="22"/>
              </w:rPr>
              <w:t>Rubro</w:t>
            </w:r>
          </w:p>
        </w:tc>
        <w:tc>
          <w:tcPr>
            <w:tcW w:w="1845" w:type="dxa"/>
            <w:shd w:val="clear" w:color="auto" w:fill="D9D9D9" w:themeFill="background1" w:themeFillShade="D9"/>
            <w:hideMark/>
          </w:tcPr>
          <w:p w:rsidR="000E42B0" w:rsidRPr="00CA767A" w:rsidRDefault="000E42B0" w:rsidP="00A04D5E">
            <w:pPr>
              <w:ind w:right="191"/>
              <w:jc w:val="both"/>
              <w:rPr>
                <w:rFonts w:ascii="Arial" w:eastAsia="MS Mincho" w:hAnsi="Arial" w:cs="Arial"/>
                <w:b/>
                <w:bCs/>
                <w:sz w:val="22"/>
                <w:szCs w:val="22"/>
              </w:rPr>
            </w:pPr>
            <w:r w:rsidRPr="00CA767A">
              <w:rPr>
                <w:rFonts w:ascii="Arial" w:eastAsia="MS Mincho" w:hAnsi="Arial" w:cs="Arial"/>
                <w:b/>
                <w:bCs/>
                <w:sz w:val="22"/>
                <w:szCs w:val="22"/>
              </w:rPr>
              <w:t>Total de Puntos a otorgar por rubro</w:t>
            </w:r>
          </w:p>
        </w:tc>
        <w:tc>
          <w:tcPr>
            <w:tcW w:w="5739" w:type="dxa"/>
            <w:shd w:val="clear" w:color="auto" w:fill="D9D9D9" w:themeFill="background1" w:themeFillShade="D9"/>
            <w:vAlign w:val="center"/>
            <w:hideMark/>
          </w:tcPr>
          <w:p w:rsidR="000E42B0" w:rsidRPr="00CA767A" w:rsidRDefault="000E42B0" w:rsidP="00A04D5E">
            <w:pPr>
              <w:ind w:right="191"/>
              <w:jc w:val="both"/>
              <w:rPr>
                <w:rFonts w:ascii="Arial" w:eastAsia="MS Mincho" w:hAnsi="Arial" w:cs="Arial"/>
                <w:b/>
                <w:bCs/>
                <w:sz w:val="22"/>
                <w:szCs w:val="22"/>
              </w:rPr>
            </w:pPr>
            <w:r w:rsidRPr="00CA767A">
              <w:rPr>
                <w:rFonts w:ascii="Arial" w:eastAsia="MS Mincho" w:hAnsi="Arial" w:cs="Arial"/>
                <w:b/>
                <w:bCs/>
                <w:sz w:val="22"/>
                <w:szCs w:val="22"/>
              </w:rPr>
              <w:t>Sub rubro a evaluar</w:t>
            </w:r>
          </w:p>
        </w:tc>
      </w:tr>
      <w:tr w:rsidR="000E42B0" w:rsidRPr="000E42B0" w:rsidTr="000E42B0">
        <w:trPr>
          <w:trHeight w:val="508"/>
          <w:jc w:val="center"/>
        </w:trPr>
        <w:tc>
          <w:tcPr>
            <w:tcW w:w="2478" w:type="dxa"/>
            <w:vAlign w:val="center"/>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1.   Características técnicas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 Nota: La no entrega de los documentos señalados o no cumpla con los requisitos solicitados en cualesquiera de los sub-rubros, será </w:t>
            </w:r>
            <w:r w:rsidRPr="000E42B0">
              <w:rPr>
                <w:rFonts w:ascii="Arial" w:eastAsia="MS Mincho" w:hAnsi="Arial" w:cs="Arial"/>
                <w:sz w:val="22"/>
                <w:szCs w:val="22"/>
              </w:rPr>
              <w:lastRenderedPageBreak/>
              <w:t>equivalente a cero puntos.</w:t>
            </w:r>
          </w:p>
        </w:tc>
        <w:tc>
          <w:tcPr>
            <w:tcW w:w="1845" w:type="dxa"/>
            <w:shd w:val="clear" w:color="000000" w:fill="FFFFFF"/>
            <w:vAlign w:val="center"/>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lastRenderedPageBreak/>
              <w:t>15</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noProof/>
                <w:sz w:val="22"/>
                <w:szCs w:val="22"/>
                <w:lang w:val="es-MX" w:eastAsia="es-MX"/>
              </w:rPr>
              <mc:AlternateContent>
                <mc:Choice Requires="wps">
                  <w:drawing>
                    <wp:anchor distT="0" distB="0" distL="114300" distR="114300" simplePos="0" relativeHeight="251660800" behindDoc="0" locked="0" layoutInCell="1" allowOverlap="1" wp14:anchorId="5A56617F" wp14:editId="3EE722B9">
                      <wp:simplePos x="0" y="0"/>
                      <wp:positionH relativeFrom="column">
                        <wp:posOffset>-1633220</wp:posOffset>
                      </wp:positionH>
                      <wp:positionV relativeFrom="paragraph">
                        <wp:posOffset>5100955</wp:posOffset>
                      </wp:positionV>
                      <wp:extent cx="6403975" cy="0"/>
                      <wp:effectExtent l="0" t="0" r="15875" b="19050"/>
                      <wp:wrapNone/>
                      <wp:docPr id="1357159633" name="9 Conector recto"/>
                      <wp:cNvGraphicFramePr/>
                      <a:graphic xmlns:a="http://schemas.openxmlformats.org/drawingml/2006/main">
                        <a:graphicData uri="http://schemas.microsoft.com/office/word/2010/wordprocessingShape">
                          <wps:wsp>
                            <wps:cNvCnPr/>
                            <wps:spPr>
                              <a:xfrm>
                                <a:off x="0" y="0"/>
                                <a:ext cx="64039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AB2999C" id="9 Conector recto"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6pt,401.65pt" to="375.65pt,4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" strokecolor="#4a7ebb"/>
                  </w:pict>
                </mc:Fallback>
              </mc:AlternateContent>
            </w:r>
          </w:p>
        </w:tc>
        <w:tc>
          <w:tcPr>
            <w:tcW w:w="5739" w:type="dxa"/>
            <w:shd w:val="clear" w:color="000000" w:fill="FFFFFF"/>
            <w:vAlign w:val="bottom"/>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Características de los bienes: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1.1. A licitante que cumplan los  requisitos de calidad señalados en el Anexo No. T3, puntos 3, 4, 5 y 6 Criterios para evaluar las NOM Se otorgará 4 puntos.</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1.2 Licitante que cumplan con los requisitos establecidos en el Anexo No. T3 puntos 1 y 2 por partida puntos </w:t>
            </w:r>
            <w:r w:rsidRPr="000E42B0">
              <w:rPr>
                <w:rFonts w:ascii="Arial" w:eastAsia="MS Mincho" w:hAnsi="Arial" w:cs="Arial"/>
                <w:sz w:val="22"/>
                <w:szCs w:val="22"/>
                <w:highlight w:val="red"/>
              </w:rPr>
              <w:t>7, 8 y 9</w:t>
            </w:r>
            <w:r w:rsidRPr="000E42B0">
              <w:rPr>
                <w:rFonts w:ascii="Arial" w:eastAsia="MS Mincho" w:hAnsi="Arial" w:cs="Arial"/>
                <w:sz w:val="22"/>
                <w:szCs w:val="22"/>
              </w:rPr>
              <w:t>; Licencias autorizaciones y permisos; Se le otorgara 2 puntos.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1.3 Licitante que presente catálogo fotográfico correspondiente a la totalidad de productos que conformen la partida, se le otorgaran 7.0 puntos.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1.4 El licitante que presente escrito en el que </w:t>
            </w:r>
            <w:r w:rsidRPr="000E42B0">
              <w:rPr>
                <w:rFonts w:ascii="Arial" w:eastAsia="MS Mincho" w:hAnsi="Arial" w:cs="Arial"/>
                <w:sz w:val="22"/>
                <w:szCs w:val="22"/>
              </w:rPr>
              <w:lastRenderedPageBreak/>
              <w:t>Manifieste bajo protesta de decir verdad, que es de nacionalidad mexicana y que los bienes que oferta y entregará, serán producidos en México y contarán con el porcentaje de cuando menos del 65% de grado de contenido nacional y deberá manifestar por escrito que en caso de que la Secretaria de Economía lo solicite, proporcionará la información que le permita verificar que los bienes ofertados son de producción nacional y cumplen con el porcentaje de contenido nacional;  se le otorgarán 1 puntos.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1.5 Al licitante que presente carta membretada con firma del representante legal del fabricante y/o productor que respalde su propuesta presentada y que lo autorice a ofertar sus productos en la presente licitación, correspondiente al 100% de  los bienes ofertados por grupo; Se  le otorgaran 1 punto.</w:t>
            </w:r>
          </w:p>
          <w:p w:rsidR="000E42B0" w:rsidRPr="000E42B0" w:rsidRDefault="000E42B0" w:rsidP="00A04D5E">
            <w:pPr>
              <w:ind w:right="191"/>
              <w:jc w:val="both"/>
              <w:rPr>
                <w:rFonts w:ascii="Arial" w:eastAsia="MS Mincho" w:hAnsi="Arial" w:cs="Arial"/>
                <w:sz w:val="22"/>
                <w:szCs w:val="22"/>
              </w:rPr>
            </w:pPr>
          </w:p>
        </w:tc>
      </w:tr>
      <w:tr w:rsidR="000E42B0" w:rsidRPr="000E42B0" w:rsidTr="000E42B0">
        <w:trPr>
          <w:trHeight w:val="1642"/>
          <w:jc w:val="center"/>
        </w:trPr>
        <w:tc>
          <w:tcPr>
            <w:tcW w:w="2478" w:type="dxa"/>
            <w:vAlign w:val="center"/>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lastRenderedPageBreak/>
              <w:t>2 CAPACIDAD DEL LICITANTE</w:t>
            </w:r>
          </w:p>
          <w:p w:rsidR="000E42B0" w:rsidRPr="000E42B0" w:rsidRDefault="000E42B0" w:rsidP="000E42B0">
            <w:pPr>
              <w:numPr>
                <w:ilvl w:val="1"/>
                <w:numId w:val="37"/>
              </w:numPr>
              <w:ind w:right="191"/>
              <w:jc w:val="both"/>
              <w:rPr>
                <w:rFonts w:ascii="Arial" w:eastAsia="MS Mincho" w:hAnsi="Arial" w:cs="Arial"/>
                <w:sz w:val="22"/>
                <w:szCs w:val="22"/>
              </w:rPr>
            </w:pPr>
            <w:r w:rsidRPr="000E42B0">
              <w:rPr>
                <w:rFonts w:ascii="Arial" w:eastAsia="MS Mincho" w:hAnsi="Arial" w:cs="Arial"/>
                <w:sz w:val="22"/>
                <w:szCs w:val="22"/>
              </w:rPr>
              <w:t>Recursos Humanos</w:t>
            </w:r>
          </w:p>
          <w:p w:rsidR="000E42B0" w:rsidRPr="000E42B0" w:rsidRDefault="000E42B0" w:rsidP="000E42B0">
            <w:pPr>
              <w:numPr>
                <w:ilvl w:val="1"/>
                <w:numId w:val="37"/>
              </w:numPr>
              <w:ind w:right="191"/>
              <w:jc w:val="both"/>
              <w:rPr>
                <w:rFonts w:ascii="Arial" w:eastAsia="MS Mincho" w:hAnsi="Arial" w:cs="Arial"/>
                <w:sz w:val="22"/>
                <w:szCs w:val="22"/>
              </w:rPr>
            </w:pPr>
            <w:r w:rsidRPr="000E42B0">
              <w:rPr>
                <w:rFonts w:ascii="Arial" w:eastAsia="MS Mincho" w:hAnsi="Arial" w:cs="Arial"/>
                <w:sz w:val="22"/>
                <w:szCs w:val="22"/>
              </w:rPr>
              <w:t>Personal con discapacidad</w:t>
            </w:r>
          </w:p>
          <w:p w:rsidR="000E42B0" w:rsidRPr="000E42B0" w:rsidRDefault="000E42B0" w:rsidP="000E42B0">
            <w:pPr>
              <w:numPr>
                <w:ilvl w:val="1"/>
                <w:numId w:val="37"/>
              </w:numPr>
              <w:ind w:right="191"/>
              <w:jc w:val="both"/>
              <w:rPr>
                <w:rFonts w:ascii="Arial" w:eastAsia="MS Mincho" w:hAnsi="Arial" w:cs="Arial"/>
                <w:sz w:val="22"/>
                <w:szCs w:val="22"/>
              </w:rPr>
            </w:pPr>
            <w:r w:rsidRPr="000E42B0">
              <w:rPr>
                <w:rFonts w:ascii="Arial" w:eastAsia="MS Mincho" w:hAnsi="Arial" w:cs="Arial"/>
                <w:sz w:val="22"/>
                <w:szCs w:val="22"/>
              </w:rPr>
              <w:t xml:space="preserve"> Equidad de género</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2.4  Recurso económico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2.5 Vehículos con los que cuenta   para otorgar el servicio</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2.6      MYPIME</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2.7     Fumigaciones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 </w:t>
            </w:r>
          </w:p>
        </w:tc>
        <w:tc>
          <w:tcPr>
            <w:tcW w:w="1845" w:type="dxa"/>
            <w:shd w:val="clear" w:color="000000" w:fill="FFFFFF"/>
            <w:vAlign w:val="center"/>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18</w:t>
            </w:r>
          </w:p>
          <w:p w:rsidR="000E42B0" w:rsidRPr="000E42B0" w:rsidRDefault="000E42B0" w:rsidP="00A04D5E">
            <w:pPr>
              <w:ind w:right="191"/>
              <w:jc w:val="both"/>
              <w:rPr>
                <w:rFonts w:ascii="Arial" w:eastAsia="MS Mincho" w:hAnsi="Arial" w:cs="Arial"/>
                <w:sz w:val="22"/>
                <w:szCs w:val="22"/>
              </w:rPr>
            </w:pPr>
          </w:p>
        </w:tc>
        <w:tc>
          <w:tcPr>
            <w:tcW w:w="5739" w:type="dxa"/>
            <w:shd w:val="clear" w:color="000000" w:fill="FFFFFF"/>
            <w:vAlign w:val="bottom"/>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2.1 Recursos Humanos aptos para prestar el servicio. - Relación del total del personal que prestará servicios, registros ante el IMSS; </w:t>
            </w:r>
            <w:r w:rsidRPr="000E42B0">
              <w:rPr>
                <w:rFonts w:ascii="Arial" w:eastAsia="MS Mincho" w:hAnsi="Arial" w:cs="Arial"/>
                <w:sz w:val="22"/>
                <w:szCs w:val="22"/>
                <w:u w:val="single"/>
              </w:rPr>
              <w:t xml:space="preserve">Se otorgará </w:t>
            </w:r>
            <w:r w:rsidRPr="000E42B0">
              <w:rPr>
                <w:rFonts w:ascii="Arial" w:eastAsia="MS Mincho" w:hAnsi="Arial" w:cs="Arial"/>
                <w:sz w:val="22"/>
                <w:szCs w:val="22"/>
                <w:highlight w:val="red"/>
                <w:u w:val="single"/>
              </w:rPr>
              <w:t>5 puntos</w:t>
            </w:r>
            <w:r w:rsidRPr="000E42B0">
              <w:rPr>
                <w:rFonts w:ascii="Arial" w:eastAsia="MS Mincho" w:hAnsi="Arial" w:cs="Arial"/>
                <w:sz w:val="22"/>
                <w:szCs w:val="22"/>
              </w:rPr>
              <w:t xml:space="preserve">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2.2 El licitante que desee recibir el presente puntaje de la preferencia por discapacidad en el caso de encontrarse en igualdad de condiciones respecto de las demás Proposiciones, conforme al artículo 14 segundo párrafo de la Ley de Adquisiciones, Arrendamientos y Servicios del Sector Público, deberá de entregar un escrito en el que manifieste bajo protesta de decir verdad que es una persona física con discapacidad, o que es una empresa que cuenta con trabajadores con discapacidad en una proporción del, cuya antigüedad no sea inferior a seis meses, misma que se comprobará con el Aviso de Alta al Régimen obligatorio del Instituto Mexicano del Seguro Social. </w:t>
            </w:r>
            <w:r w:rsidRPr="000E42B0">
              <w:rPr>
                <w:rFonts w:ascii="Arial" w:eastAsia="MS Mincho" w:hAnsi="Arial" w:cs="Arial"/>
                <w:sz w:val="22"/>
                <w:szCs w:val="22"/>
                <w:u w:val="single"/>
              </w:rPr>
              <w:t>Se le otorgaran .5 puntos.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2.3 El licitante que acredite contar con Políticas y Prácticas de Igualdad de Género Aplicadas deberá presentar un escrito en términos de lo dispuesto por el segundo párrafo del artículo 14 de la LAASSP, y anexar copia simple de la certificación correspondiente emitida por las autoridades y organismos facultados para tal efecto, correspondiente al domicilio de las instalaciones operativas que acredita en la presente </w:t>
            </w:r>
            <w:r w:rsidRPr="000E42B0">
              <w:rPr>
                <w:rFonts w:ascii="Arial" w:eastAsia="MS Mincho" w:hAnsi="Arial" w:cs="Arial"/>
                <w:sz w:val="22"/>
                <w:szCs w:val="22"/>
              </w:rPr>
              <w:lastRenderedPageBreak/>
              <w:t xml:space="preserve">licitación. </w:t>
            </w:r>
            <w:r w:rsidRPr="000E42B0">
              <w:rPr>
                <w:rFonts w:ascii="Arial" w:eastAsia="MS Mincho" w:hAnsi="Arial" w:cs="Arial"/>
                <w:sz w:val="22"/>
                <w:szCs w:val="22"/>
                <w:u w:val="single"/>
              </w:rPr>
              <w:t>Se le otorgaran .5 puntos.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0E42B0">
            <w:pPr>
              <w:numPr>
                <w:ilvl w:val="1"/>
                <w:numId w:val="37"/>
              </w:numPr>
              <w:ind w:right="191"/>
              <w:jc w:val="both"/>
              <w:rPr>
                <w:rFonts w:ascii="Arial" w:eastAsia="MS Mincho" w:hAnsi="Arial" w:cs="Arial"/>
                <w:sz w:val="22"/>
                <w:szCs w:val="22"/>
              </w:rPr>
            </w:pPr>
            <w:r w:rsidRPr="000E42B0">
              <w:rPr>
                <w:rFonts w:ascii="Arial" w:eastAsia="MS Mincho" w:hAnsi="Arial" w:cs="Arial"/>
                <w:sz w:val="22"/>
                <w:szCs w:val="22"/>
              </w:rPr>
              <w:t xml:space="preserve">Recurso económico del licitante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Se le otorgarán el mayor número de puntos, al licitante que compruebe tener capacidad económica para cumplir con las obligaciones que se deriven del contrato de la presente licitación; presentando la Declaración Fiscal Anual presentada ante la Secretaría de Hacienda y Crédito Público, con las que se demuestre que sus ingresos son equivalentes del 10 % al 19 % y hasta el 20 % por ciento o más del monto total de su Propuesta Económica, las cuales deberán de contener el sello de recepción del Servicio de Administración Tributaria (SAT) o de la Institución Bancaria receptora de dicha información y en caso de que se hayan presentado por medio electrónico (internet), éstas deberán contener el sello digital de recibido.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Los puntos se otorgarán conforme a lo siguiente:</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0E42B0">
            <w:pPr>
              <w:numPr>
                <w:ilvl w:val="2"/>
                <w:numId w:val="37"/>
              </w:numPr>
              <w:ind w:right="191"/>
              <w:jc w:val="both"/>
              <w:rPr>
                <w:rFonts w:ascii="Arial" w:eastAsia="MS Mincho" w:hAnsi="Arial" w:cs="Arial"/>
                <w:sz w:val="22"/>
                <w:szCs w:val="22"/>
              </w:rPr>
            </w:pPr>
            <w:r w:rsidRPr="000E42B0">
              <w:rPr>
                <w:rFonts w:ascii="Arial" w:eastAsia="MS Mincho" w:hAnsi="Arial" w:cs="Arial"/>
                <w:sz w:val="22"/>
                <w:szCs w:val="22"/>
              </w:rPr>
              <w:t xml:space="preserve">Presenta Declaración Fiscal Anual 2025 y la última Declaración Fiscal provisional del impuesto sobre la renta (I.S.R.) con las que demuestra ingresos del 10% al 19% del monto total de su propuesta económica. </w:t>
            </w:r>
            <w:r w:rsidRPr="000E42B0">
              <w:rPr>
                <w:rFonts w:ascii="Arial" w:eastAsia="MS Mincho" w:hAnsi="Arial" w:cs="Arial"/>
                <w:sz w:val="22"/>
                <w:szCs w:val="22"/>
                <w:u w:val="single"/>
              </w:rPr>
              <w:t>Se le otorgará 1 punto.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2.5 Vehículos con los cuales se otorgará el servicio.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u w:val="single"/>
              </w:rPr>
            </w:pPr>
            <w:r w:rsidRPr="000E42B0">
              <w:rPr>
                <w:rFonts w:ascii="Arial" w:eastAsia="MS Mincho" w:hAnsi="Arial" w:cs="Arial"/>
                <w:sz w:val="22"/>
                <w:szCs w:val="22"/>
              </w:rPr>
              <w:t xml:space="preserve">2.5.1 La propiedad de los vehículos será acreditada con original o copia certificada y copia simple para su cotejo de las facturas; copias las tarjetas de circulación de los vehículos a nombre del licitante, modelo no anterior a 2020, anexando fotografías de los costados, frente, parte posterior, las cuales deberán mostrar claramente los colores, logotipos o emblemas y el número de placa correspondiente. </w:t>
            </w:r>
            <w:r w:rsidRPr="000E42B0">
              <w:rPr>
                <w:rFonts w:ascii="Arial" w:eastAsia="MS Mincho" w:hAnsi="Arial" w:cs="Arial"/>
                <w:sz w:val="22"/>
                <w:szCs w:val="22"/>
                <w:u w:val="single"/>
              </w:rPr>
              <w:t>Se le otorgaran 1 punto.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2.5.2 Los vehículos deberán de contar con logotipo de licitante participante, deben ser apropiados y de uso exclusivo para el </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noProof/>
                <w:sz w:val="22"/>
                <w:szCs w:val="22"/>
                <w:lang w:val="es-MX" w:eastAsia="es-MX"/>
              </w:rPr>
              <mc:AlternateContent>
                <mc:Choice Requires="wps">
                  <w:drawing>
                    <wp:anchor distT="0" distB="0" distL="114300" distR="114300" simplePos="0" relativeHeight="251667968" behindDoc="0" locked="0" layoutInCell="1" allowOverlap="1" wp14:anchorId="05D9D0A0" wp14:editId="10253F41">
                      <wp:simplePos x="0" y="0"/>
                      <wp:positionH relativeFrom="column">
                        <wp:posOffset>-2806065</wp:posOffset>
                      </wp:positionH>
                      <wp:positionV relativeFrom="paragraph">
                        <wp:posOffset>1012190</wp:posOffset>
                      </wp:positionV>
                      <wp:extent cx="6400800" cy="23495"/>
                      <wp:effectExtent l="0" t="0" r="19050" b="33655"/>
                      <wp:wrapNone/>
                      <wp:docPr id="6" name="6 Conector recto"/>
                      <wp:cNvGraphicFramePr/>
                      <a:graphic xmlns:a="http://schemas.openxmlformats.org/drawingml/2006/main">
                        <a:graphicData uri="http://schemas.microsoft.com/office/word/2010/wordprocessingShape">
                          <wps:wsp>
                            <wps:cNvCnPr/>
                            <wps:spPr>
                              <a:xfrm flipV="1">
                                <a:off x="0" y="0"/>
                                <a:ext cx="6400800" cy="2349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0CD8ED2" id="6 Conector recto"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95pt,79.7pt" to="283.05pt,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" strokecolor="windowText"/>
                  </w:pict>
                </mc:Fallback>
              </mc:AlternateContent>
            </w:r>
            <w:proofErr w:type="gramStart"/>
            <w:r w:rsidRPr="000E42B0">
              <w:rPr>
                <w:rFonts w:ascii="Arial" w:eastAsia="MS Mincho" w:hAnsi="Arial" w:cs="Arial"/>
                <w:sz w:val="22"/>
                <w:szCs w:val="22"/>
              </w:rPr>
              <w:t>suministro</w:t>
            </w:r>
            <w:proofErr w:type="gramEnd"/>
            <w:r w:rsidRPr="000E42B0">
              <w:rPr>
                <w:rFonts w:ascii="Arial" w:eastAsia="MS Mincho" w:hAnsi="Arial" w:cs="Arial"/>
                <w:sz w:val="22"/>
                <w:szCs w:val="22"/>
              </w:rPr>
              <w:t xml:space="preserve"> y transportación de alimento o presentar contrato de arrendamiento de transporte en copia </w:t>
            </w:r>
            <w:r w:rsidRPr="000E42B0">
              <w:rPr>
                <w:rFonts w:ascii="Arial" w:eastAsia="MS Mincho" w:hAnsi="Arial" w:cs="Arial"/>
                <w:sz w:val="22"/>
                <w:szCs w:val="22"/>
              </w:rPr>
              <w:lastRenderedPageBreak/>
              <w:t xml:space="preserve">simple para su cotejo, anexando relación de vehículos no anterior al modelo 2020.  Además, deberá presentar evidencia del monitoreo ambiental. </w:t>
            </w:r>
            <w:r w:rsidRPr="000E42B0">
              <w:rPr>
                <w:rFonts w:ascii="Arial" w:eastAsia="MS Mincho" w:hAnsi="Arial" w:cs="Arial"/>
                <w:sz w:val="22"/>
                <w:szCs w:val="22"/>
                <w:u w:val="single"/>
              </w:rPr>
              <w:t>Se le otorgaran 1 punto.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2.5.3 En el caso de que el vehículo cuente con cámara de refrigeración también, cumpliendo con todos y cada uno de los requisitos solicitados. </w:t>
            </w:r>
            <w:r w:rsidRPr="000E42B0">
              <w:rPr>
                <w:rFonts w:ascii="Arial" w:eastAsia="MS Mincho" w:hAnsi="Arial" w:cs="Arial"/>
                <w:sz w:val="22"/>
                <w:szCs w:val="22"/>
                <w:u w:val="single"/>
              </w:rPr>
              <w:t xml:space="preserve">Se le otorgaran 2 </w:t>
            </w:r>
            <w:proofErr w:type="gramStart"/>
            <w:r w:rsidRPr="000E42B0">
              <w:rPr>
                <w:rFonts w:ascii="Arial" w:eastAsia="MS Mincho" w:hAnsi="Arial" w:cs="Arial"/>
                <w:sz w:val="22"/>
                <w:szCs w:val="22"/>
                <w:u w:val="single"/>
              </w:rPr>
              <w:t>punto</w:t>
            </w:r>
            <w:proofErr w:type="gramEnd"/>
            <w:r w:rsidRPr="000E42B0">
              <w:rPr>
                <w:rFonts w:ascii="Arial" w:eastAsia="MS Mincho" w:hAnsi="Arial" w:cs="Arial"/>
                <w:sz w:val="22"/>
                <w:szCs w:val="22"/>
                <w:u w:val="single"/>
              </w:rPr>
              <w:t>.</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Los vehículos con los que se prestará el servicio en los lugares de destino que atenderá, se evaluará de la forma siguiente: en el documento alcance de las bases de licitación se solicita un vehículo por zona por grupo de suministro de acuerdo al sistema </w:t>
            </w:r>
            <w:proofErr w:type="spellStart"/>
            <w:r w:rsidRPr="000E42B0">
              <w:rPr>
                <w:rFonts w:ascii="Arial" w:eastAsia="MS Mincho" w:hAnsi="Arial" w:cs="Arial"/>
                <w:sz w:val="22"/>
                <w:szCs w:val="22"/>
              </w:rPr>
              <w:t>PlaCA</w:t>
            </w:r>
            <w:proofErr w:type="spellEnd"/>
            <w:r w:rsidRPr="000E42B0">
              <w:rPr>
                <w:rFonts w:ascii="Arial" w:eastAsia="MS Mincho" w:hAnsi="Arial" w:cs="Arial"/>
                <w:sz w:val="22"/>
                <w:szCs w:val="22"/>
              </w:rPr>
              <w:t xml:space="preserve"> versión 2.0</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2.5.4 Para aquellos licitantes que acrediten el número de vehículos solicitados se les otorgará: </w:t>
            </w:r>
            <w:r w:rsidRPr="000E42B0">
              <w:rPr>
                <w:rFonts w:ascii="Arial" w:eastAsia="MS Mincho" w:hAnsi="Arial" w:cs="Arial"/>
                <w:sz w:val="22"/>
                <w:szCs w:val="22"/>
                <w:u w:val="single"/>
              </w:rPr>
              <w:t>Se le otorgaran 1 puntos.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2.5.5 Aquellos licitantes que presenten copia de la factura respectiva o contrato de arrendamiento de transporte con relación de vehículos adicionales a los mínimos requeridos por la convocante </w:t>
            </w:r>
            <w:r w:rsidRPr="000E42B0">
              <w:rPr>
                <w:rFonts w:ascii="Arial" w:eastAsia="MS Mincho" w:hAnsi="Arial" w:cs="Arial"/>
                <w:sz w:val="22"/>
                <w:szCs w:val="22"/>
                <w:u w:val="single"/>
              </w:rPr>
              <w:t>Se le otorgaran 1 punto.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2.5.6 Con la finalidad de garantizar que el ingreso del personal sea el autorizado por la empresa deberá Incluir relación de choferes y licencias. </w:t>
            </w:r>
            <w:r w:rsidRPr="000E42B0">
              <w:rPr>
                <w:rFonts w:ascii="Arial" w:eastAsia="MS Mincho" w:hAnsi="Arial" w:cs="Arial"/>
                <w:sz w:val="22"/>
                <w:szCs w:val="22"/>
                <w:u w:val="single"/>
              </w:rPr>
              <w:t>Se le otorgaran 1 punto.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2.6 El licitante que desee obtener el puntaje establecido en el presente sub rubro, deberá acreditar que la prestación del servicio objeto de esta convocatoria la llevará a cabo con un bien producido por él, con innovación tecnológica, conforme al artículo 14 segundo párrafo de la Ley de Adquisiciones, Arrendamientos y Servicios del Sector Público, para ello deberá presentar lo siguiente:</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u w:val="single"/>
              </w:rPr>
            </w:pPr>
            <w:r w:rsidRPr="000E42B0">
              <w:rPr>
                <w:rFonts w:ascii="Arial" w:eastAsia="MS Mincho" w:hAnsi="Arial" w:cs="Arial"/>
                <w:sz w:val="22"/>
                <w:szCs w:val="22"/>
              </w:rPr>
              <w:t xml:space="preserve">2.6.1 Documento firmado por el representante legal de licitante en el que manifieste que prestará el servicio objeto de la convocatoria con un bien o bienes producido con innovación tecnológica, asimismo deberá indicar el tipo de bien producido y sus </w:t>
            </w:r>
            <w:r w:rsidRPr="000E42B0">
              <w:rPr>
                <w:rFonts w:ascii="Arial" w:eastAsia="MS Mincho" w:hAnsi="Arial" w:cs="Arial"/>
                <w:sz w:val="22"/>
                <w:szCs w:val="22"/>
              </w:rPr>
              <w:lastRenderedPageBreak/>
              <w:t xml:space="preserve">características. </w:t>
            </w:r>
            <w:r w:rsidRPr="000E42B0">
              <w:rPr>
                <w:rFonts w:ascii="Arial" w:eastAsia="MS Mincho" w:hAnsi="Arial" w:cs="Arial"/>
                <w:sz w:val="22"/>
                <w:szCs w:val="22"/>
                <w:u w:val="single"/>
              </w:rPr>
              <w:t>Se le otorgaran 1 punto.</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2.6.2 Presentar la constancia correspondiente emitida por el Instituto Mexicano de la Propiedad Industrial, a nombre del licitante la cual no podrá tener una vigencia mayor a cinco años, del bien producido con innovación tecnológica. </w:t>
            </w:r>
            <w:r w:rsidRPr="000E42B0">
              <w:rPr>
                <w:rFonts w:ascii="Arial" w:eastAsia="MS Mincho" w:hAnsi="Arial" w:cs="Arial"/>
                <w:sz w:val="22"/>
                <w:szCs w:val="22"/>
                <w:u w:val="single"/>
              </w:rPr>
              <w:t>Se le otorgaran 1 punto</w:t>
            </w:r>
            <w:r w:rsidRPr="000E42B0">
              <w:rPr>
                <w:rFonts w:ascii="Arial" w:eastAsia="MS Mincho" w:hAnsi="Arial" w:cs="Arial"/>
                <w:sz w:val="22"/>
                <w:szCs w:val="22"/>
              </w:rPr>
              <w:t>.</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2.6.3 Asimismo, deberá presentar su estratificación como MIPYME de conformidad con la constancia vigente, se le otorgará, </w:t>
            </w:r>
            <w:r w:rsidRPr="000E42B0">
              <w:rPr>
                <w:rFonts w:ascii="Arial" w:eastAsia="MS Mincho" w:hAnsi="Arial" w:cs="Arial"/>
                <w:sz w:val="22"/>
                <w:szCs w:val="22"/>
                <w:u w:val="single"/>
              </w:rPr>
              <w:t>Se le otorgaran 1 punto.</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2.7 De acuerdo con Inspección sanitaria los licitantes que presenten contrato en original o copia certificada y copia simple para su cotejo, celebrado con alguna compañía, para el servicio de fumigación, con programa de fumigación calendarizado mensualmente para el año 2025, mediante el cual el licitante controla la fauna nociva en sus instalaciones y parque vehicular, así como facturas anteriores a la fecha de presentación de propuestas de esta licitación; </w:t>
            </w:r>
            <w:r w:rsidRPr="000E42B0">
              <w:rPr>
                <w:rFonts w:ascii="Arial" w:eastAsia="MS Mincho" w:hAnsi="Arial" w:cs="Arial"/>
                <w:sz w:val="22"/>
                <w:szCs w:val="22"/>
                <w:u w:val="single"/>
              </w:rPr>
              <w:t>Se le otorgaran 1 punto.</w:t>
            </w:r>
          </w:p>
        </w:tc>
      </w:tr>
      <w:tr w:rsidR="000E42B0" w:rsidRPr="000E42B0" w:rsidTr="000E42B0">
        <w:trPr>
          <w:trHeight w:val="504"/>
          <w:jc w:val="center"/>
        </w:trPr>
        <w:tc>
          <w:tcPr>
            <w:tcW w:w="2478" w:type="dxa"/>
            <w:vAlign w:val="center"/>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lastRenderedPageBreak/>
              <w:t>3.EXPERIENCIA Y ESPECIALIDAD DEL LICITANTE</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i/>
                <w:iCs/>
                <w:sz w:val="22"/>
                <w:szCs w:val="22"/>
                <w:u w:val="single"/>
              </w:rPr>
              <w:t>Nota: La no entrega de los documentos señalados o no cumpla con los requisitos solicitados en cualesquiera de los su rubros, será equivalente a cero puntos.</w:t>
            </w:r>
            <w:r w:rsidRPr="000E42B0">
              <w:rPr>
                <w:rFonts w:ascii="Arial" w:eastAsia="MS Mincho" w:hAnsi="Arial" w:cs="Arial"/>
                <w:sz w:val="22"/>
                <w:szCs w:val="22"/>
              </w:rPr>
              <w:t> </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tc>
        <w:tc>
          <w:tcPr>
            <w:tcW w:w="1845" w:type="dxa"/>
            <w:shd w:val="clear" w:color="000000" w:fill="FFFFFF"/>
            <w:vAlign w:val="center"/>
            <w:hideMark/>
          </w:tcPr>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9</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p>
        </w:tc>
        <w:tc>
          <w:tcPr>
            <w:tcW w:w="5739" w:type="dxa"/>
            <w:shd w:val="clear" w:color="000000" w:fill="FFFFFF"/>
            <w:hideMark/>
          </w:tcPr>
          <w:p w:rsidR="000E42B0" w:rsidRPr="000E42B0" w:rsidRDefault="000E42B0" w:rsidP="000E42B0">
            <w:pPr>
              <w:numPr>
                <w:ilvl w:val="1"/>
                <w:numId w:val="38"/>
              </w:numPr>
              <w:ind w:right="191"/>
              <w:jc w:val="both"/>
              <w:rPr>
                <w:rFonts w:ascii="Arial" w:eastAsia="MS Mincho" w:hAnsi="Arial" w:cs="Arial"/>
                <w:sz w:val="22"/>
                <w:szCs w:val="22"/>
              </w:rPr>
            </w:pPr>
            <w:r w:rsidRPr="000E42B0">
              <w:rPr>
                <w:rFonts w:ascii="Arial" w:eastAsia="MS Mincho" w:hAnsi="Arial" w:cs="Arial"/>
                <w:sz w:val="22"/>
                <w:szCs w:val="22"/>
              </w:rPr>
              <w:t>NUMERO DE CONTRATOS: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Se otorgará el mayor número de puntos al licitante que presente en original o copia certificada y copia simple para cotejo el mayor número de contratos, considerando un máximo de 2 contratos, debidamente suscritos a partir del 2016 y hasta la fecha del acto de presentación y apertura de proposiciones, con los cuales se demuestre su especialidad en la entrega y distribución de víveres iguales a los del grupo en el que participe, en Unidades Hospitalarias y Guarderías o en su caso en Unidades Médicas de Alta Especialidad del sector Público o Privado, con vigencia de 12 meses y acrediten al menos el 80% de la cantidad de lugares de entrega requeridos en la presente convocatoria. Los contratos que se presenten para tales efectos deberán estar  por todas las partes involucradas, con sus respectivos anexos y a nombre del licitante. Puntos máximos  para obtener 3. </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En donde:</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0E42B0">
            <w:pPr>
              <w:numPr>
                <w:ilvl w:val="0"/>
                <w:numId w:val="34"/>
              </w:numPr>
              <w:ind w:right="191"/>
              <w:jc w:val="both"/>
              <w:rPr>
                <w:rFonts w:ascii="Arial" w:eastAsia="MS Mincho" w:hAnsi="Arial" w:cs="Arial"/>
                <w:sz w:val="22"/>
                <w:szCs w:val="22"/>
              </w:rPr>
            </w:pPr>
            <w:r w:rsidRPr="000E42B0">
              <w:rPr>
                <w:rFonts w:ascii="Arial" w:eastAsia="MS Mincho" w:hAnsi="Arial" w:cs="Arial"/>
                <w:sz w:val="22"/>
                <w:szCs w:val="22"/>
              </w:rPr>
              <w:t>1 contrato    = 2</w:t>
            </w:r>
          </w:p>
          <w:p w:rsidR="000E42B0" w:rsidRPr="000E42B0" w:rsidRDefault="000E42B0" w:rsidP="000E42B0">
            <w:pPr>
              <w:numPr>
                <w:ilvl w:val="0"/>
                <w:numId w:val="34"/>
              </w:numPr>
              <w:ind w:right="191"/>
              <w:jc w:val="both"/>
              <w:rPr>
                <w:rFonts w:ascii="Arial" w:eastAsia="MS Mincho" w:hAnsi="Arial" w:cs="Arial"/>
                <w:sz w:val="22"/>
                <w:szCs w:val="22"/>
              </w:rPr>
            </w:pPr>
            <w:r w:rsidRPr="000E42B0">
              <w:rPr>
                <w:rFonts w:ascii="Arial" w:eastAsia="MS Mincho" w:hAnsi="Arial" w:cs="Arial"/>
                <w:sz w:val="22"/>
                <w:szCs w:val="22"/>
              </w:rPr>
              <w:t>2 contrato     = 3</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0E42B0">
            <w:pPr>
              <w:numPr>
                <w:ilvl w:val="1"/>
                <w:numId w:val="38"/>
              </w:numPr>
              <w:ind w:right="191"/>
              <w:jc w:val="both"/>
              <w:rPr>
                <w:rFonts w:ascii="Arial" w:eastAsia="MS Mincho" w:hAnsi="Arial" w:cs="Arial"/>
                <w:sz w:val="22"/>
                <w:szCs w:val="22"/>
              </w:rPr>
            </w:pPr>
            <w:r w:rsidRPr="000E42B0">
              <w:rPr>
                <w:rFonts w:ascii="Arial" w:eastAsia="MS Mincho" w:hAnsi="Arial" w:cs="Arial"/>
                <w:sz w:val="22"/>
                <w:szCs w:val="22"/>
              </w:rPr>
              <w:t>EXPERIENCIA DEL LICITANTE</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Se otorgará el mayor número de puntos al licitante que acredite el mayor tiempo realizando actividades de distribución y entrega de víveres de forma oportuna en Dependencias y Entidades de la Administración Pública Federal, Estatal, Municipal o en el Sector Privado. </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De conformidad con el párrafo anterior, los licitantes deberán acreditar que cuentan con experiencia, de hasta 10 años (365 días de vigencia por año), previos a la fecha del acto de presentación y apertura de proposiciones, presentando contratos concluidos en original o copia certificada y copia simple para cotejo, firmados por todas las partes involucradas, con sus respectivos anexos y a nombre del licitante.</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Puntos máximos para obtener 3</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Los puntos se otorgarán conforme a lo siguiente:</w:t>
            </w:r>
          </w:p>
          <w:p w:rsidR="000E42B0" w:rsidRPr="000E42B0" w:rsidRDefault="000E42B0" w:rsidP="000E42B0">
            <w:pPr>
              <w:numPr>
                <w:ilvl w:val="0"/>
                <w:numId w:val="35"/>
              </w:numPr>
              <w:ind w:right="191"/>
              <w:jc w:val="both"/>
              <w:rPr>
                <w:rFonts w:ascii="Arial" w:eastAsia="MS Mincho" w:hAnsi="Arial" w:cs="Arial"/>
                <w:sz w:val="22"/>
                <w:szCs w:val="22"/>
              </w:rPr>
            </w:pPr>
            <w:r w:rsidRPr="000E42B0">
              <w:rPr>
                <w:rFonts w:ascii="Arial" w:eastAsia="MS Mincho" w:hAnsi="Arial" w:cs="Arial"/>
                <w:sz w:val="22"/>
                <w:szCs w:val="22"/>
              </w:rPr>
              <w:t>1 año = 0.5 puntos</w:t>
            </w:r>
          </w:p>
          <w:p w:rsidR="000E42B0" w:rsidRPr="000E42B0" w:rsidRDefault="000E42B0" w:rsidP="000E42B0">
            <w:pPr>
              <w:numPr>
                <w:ilvl w:val="0"/>
                <w:numId w:val="35"/>
              </w:numPr>
              <w:ind w:right="191"/>
              <w:jc w:val="both"/>
              <w:rPr>
                <w:rFonts w:ascii="Arial" w:eastAsia="MS Mincho" w:hAnsi="Arial" w:cs="Arial"/>
                <w:sz w:val="22"/>
                <w:szCs w:val="22"/>
              </w:rPr>
            </w:pPr>
            <w:r w:rsidRPr="000E42B0">
              <w:rPr>
                <w:rFonts w:ascii="Arial" w:eastAsia="MS Mincho" w:hAnsi="Arial" w:cs="Arial"/>
                <w:sz w:val="22"/>
                <w:szCs w:val="22"/>
              </w:rPr>
              <w:t>2 años = 1 puntos</w:t>
            </w:r>
          </w:p>
          <w:p w:rsidR="000E42B0" w:rsidRPr="000E42B0" w:rsidRDefault="000E42B0" w:rsidP="000E42B0">
            <w:pPr>
              <w:numPr>
                <w:ilvl w:val="0"/>
                <w:numId w:val="35"/>
              </w:numPr>
              <w:ind w:right="191"/>
              <w:jc w:val="both"/>
              <w:rPr>
                <w:rFonts w:ascii="Arial" w:eastAsia="MS Mincho" w:hAnsi="Arial" w:cs="Arial"/>
                <w:sz w:val="22"/>
                <w:szCs w:val="22"/>
              </w:rPr>
            </w:pPr>
            <w:r w:rsidRPr="000E42B0">
              <w:rPr>
                <w:rFonts w:ascii="Arial" w:eastAsia="MS Mincho" w:hAnsi="Arial" w:cs="Arial"/>
                <w:sz w:val="22"/>
                <w:szCs w:val="22"/>
              </w:rPr>
              <w:t>3 a 4 años = 1.5 puntos</w:t>
            </w:r>
          </w:p>
          <w:p w:rsidR="000E42B0" w:rsidRPr="000E42B0" w:rsidRDefault="000E42B0" w:rsidP="000E42B0">
            <w:pPr>
              <w:numPr>
                <w:ilvl w:val="0"/>
                <w:numId w:val="35"/>
              </w:numPr>
              <w:ind w:right="191"/>
              <w:jc w:val="both"/>
              <w:rPr>
                <w:rFonts w:ascii="Arial" w:eastAsia="MS Mincho" w:hAnsi="Arial" w:cs="Arial"/>
                <w:sz w:val="22"/>
                <w:szCs w:val="22"/>
              </w:rPr>
            </w:pPr>
            <w:r w:rsidRPr="000E42B0">
              <w:rPr>
                <w:rFonts w:ascii="Arial" w:eastAsia="MS Mincho" w:hAnsi="Arial" w:cs="Arial"/>
                <w:sz w:val="22"/>
                <w:szCs w:val="22"/>
              </w:rPr>
              <w:t>5 a 6 años = 2 puntos</w:t>
            </w:r>
          </w:p>
          <w:p w:rsidR="000E42B0" w:rsidRPr="000E42B0" w:rsidRDefault="000E42B0" w:rsidP="000E42B0">
            <w:pPr>
              <w:numPr>
                <w:ilvl w:val="0"/>
                <w:numId w:val="35"/>
              </w:numPr>
              <w:ind w:right="191"/>
              <w:jc w:val="both"/>
              <w:rPr>
                <w:rFonts w:ascii="Arial" w:eastAsia="MS Mincho" w:hAnsi="Arial" w:cs="Arial"/>
                <w:sz w:val="22"/>
                <w:szCs w:val="22"/>
              </w:rPr>
            </w:pPr>
            <w:r w:rsidRPr="000E42B0">
              <w:rPr>
                <w:rFonts w:ascii="Arial" w:eastAsia="MS Mincho" w:hAnsi="Arial" w:cs="Arial"/>
                <w:sz w:val="22"/>
                <w:szCs w:val="22"/>
              </w:rPr>
              <w:t>7 a 8 años = 2.5 puntos</w:t>
            </w:r>
          </w:p>
          <w:p w:rsidR="000E42B0" w:rsidRPr="000E42B0" w:rsidRDefault="000E42B0" w:rsidP="000E42B0">
            <w:pPr>
              <w:numPr>
                <w:ilvl w:val="0"/>
                <w:numId w:val="35"/>
              </w:numPr>
              <w:ind w:right="191"/>
              <w:jc w:val="both"/>
              <w:rPr>
                <w:rFonts w:ascii="Arial" w:eastAsia="MS Mincho" w:hAnsi="Arial" w:cs="Arial"/>
                <w:sz w:val="22"/>
                <w:szCs w:val="22"/>
              </w:rPr>
            </w:pPr>
            <w:r w:rsidRPr="000E42B0">
              <w:rPr>
                <w:rFonts w:ascii="Arial" w:eastAsia="MS Mincho" w:hAnsi="Arial" w:cs="Arial"/>
                <w:sz w:val="22"/>
                <w:szCs w:val="22"/>
              </w:rPr>
              <w:t>9 a 10 años = 3 puntos</w:t>
            </w:r>
          </w:p>
          <w:p w:rsidR="000E42B0" w:rsidRPr="000E42B0" w:rsidRDefault="000E42B0" w:rsidP="00A04D5E">
            <w:pPr>
              <w:ind w:right="191"/>
              <w:jc w:val="both"/>
              <w:rPr>
                <w:rFonts w:ascii="Arial" w:eastAsia="MS Mincho" w:hAnsi="Arial" w:cs="Arial"/>
                <w:sz w:val="22"/>
                <w:szCs w:val="22"/>
              </w:rPr>
            </w:pPr>
          </w:p>
          <w:p w:rsidR="000E42B0" w:rsidRPr="000E42B0" w:rsidRDefault="000E42B0" w:rsidP="000E42B0">
            <w:pPr>
              <w:pStyle w:val="Prrafodelista"/>
              <w:numPr>
                <w:ilvl w:val="1"/>
                <w:numId w:val="38"/>
              </w:numPr>
              <w:spacing w:after="0" w:line="240" w:lineRule="auto"/>
              <w:ind w:right="191"/>
              <w:jc w:val="both"/>
              <w:rPr>
                <w:rFonts w:eastAsia="MS Mincho"/>
              </w:rPr>
            </w:pPr>
            <w:r w:rsidRPr="000E42B0">
              <w:rPr>
                <w:rFonts w:eastAsia="MS Mincho"/>
              </w:rPr>
              <w:t>ESTABLECIMIENTO DEL LICITANTE</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 xml:space="preserve">Con el fin de salvaguardar la inocuidad de los insumos, así como una pronta respuesta por parte del licitante en caso de requerimientos extraordinarios, </w:t>
            </w:r>
            <w:r w:rsidRPr="000E42B0">
              <w:rPr>
                <w:rFonts w:ascii="Arial" w:eastAsia="MS Mincho" w:hAnsi="Arial" w:cs="Arial"/>
                <w:sz w:val="22"/>
                <w:szCs w:val="22"/>
                <w:u w:val="single"/>
              </w:rPr>
              <w:t>se otorgará 3 puntos</w:t>
            </w:r>
            <w:r w:rsidRPr="000E42B0">
              <w:rPr>
                <w:rFonts w:ascii="Arial" w:eastAsia="MS Mincho" w:hAnsi="Arial" w:cs="Arial"/>
                <w:sz w:val="22"/>
                <w:szCs w:val="22"/>
              </w:rPr>
              <w:t xml:space="preserve"> al licitante que acredite que cuenta con su establecimiento en el estado de Morelos, esto se comprobará a través de la Constancia de Situación Fiscal y comprobante de domicilio del licitante.</w:t>
            </w:r>
          </w:p>
          <w:p w:rsidR="000E42B0" w:rsidRPr="000E42B0" w:rsidRDefault="000E42B0" w:rsidP="00A04D5E">
            <w:pPr>
              <w:ind w:right="191"/>
              <w:jc w:val="both"/>
              <w:rPr>
                <w:rFonts w:ascii="Arial" w:eastAsia="MS Mincho" w:hAnsi="Arial" w:cs="Arial"/>
                <w:sz w:val="22"/>
                <w:szCs w:val="22"/>
              </w:rPr>
            </w:pPr>
            <w:r w:rsidRPr="000E42B0">
              <w:rPr>
                <w:rFonts w:ascii="Arial" w:eastAsia="MS Mincho" w:hAnsi="Arial" w:cs="Arial"/>
                <w:sz w:val="22"/>
                <w:szCs w:val="22"/>
              </w:rPr>
              <w:t>Puntos máximos a obtener 3.</w:t>
            </w:r>
          </w:p>
          <w:p w:rsidR="000E42B0" w:rsidRPr="000E42B0" w:rsidRDefault="000E42B0" w:rsidP="00A04D5E">
            <w:pPr>
              <w:ind w:right="191"/>
              <w:jc w:val="both"/>
              <w:rPr>
                <w:rFonts w:ascii="Arial" w:eastAsia="MS Mincho" w:hAnsi="Arial" w:cs="Arial"/>
                <w:sz w:val="22"/>
                <w:szCs w:val="22"/>
              </w:rPr>
            </w:pPr>
          </w:p>
        </w:tc>
      </w:tr>
      <w:tr w:rsidR="000E42B0" w:rsidRPr="00CA767A" w:rsidTr="000E42B0">
        <w:trPr>
          <w:trHeight w:val="364"/>
          <w:jc w:val="center"/>
        </w:trPr>
        <w:tc>
          <w:tcPr>
            <w:tcW w:w="2478" w:type="dxa"/>
            <w:hideMark/>
          </w:tcPr>
          <w:p w:rsidR="000E42B0" w:rsidRPr="00CA767A" w:rsidRDefault="000E42B0" w:rsidP="00A04D5E">
            <w:pPr>
              <w:ind w:right="191"/>
              <w:jc w:val="both"/>
              <w:rPr>
                <w:rFonts w:ascii="Arial" w:eastAsia="MS Mincho" w:hAnsi="Arial" w:cs="Arial"/>
                <w:b/>
                <w:bCs/>
                <w:sz w:val="22"/>
                <w:szCs w:val="22"/>
              </w:rPr>
            </w:pPr>
            <w:r w:rsidRPr="00CA767A">
              <w:rPr>
                <w:rFonts w:ascii="Arial" w:eastAsia="MS Mincho" w:hAnsi="Arial" w:cs="Arial"/>
                <w:b/>
                <w:bCs/>
                <w:noProof/>
                <w:sz w:val="22"/>
                <w:szCs w:val="22"/>
                <w:lang w:val="es-MX" w:eastAsia="es-MX"/>
              </w:rPr>
              <w:lastRenderedPageBreak/>
              <mc:AlternateContent>
                <mc:Choice Requires="wps">
                  <w:drawing>
                    <wp:anchor distT="0" distB="0" distL="114300" distR="114300" simplePos="0" relativeHeight="251674112" behindDoc="0" locked="0" layoutInCell="1" allowOverlap="1" wp14:anchorId="0584A426" wp14:editId="4C99F17D">
                      <wp:simplePos x="0" y="0"/>
                      <wp:positionH relativeFrom="column">
                        <wp:posOffset>-40970</wp:posOffset>
                      </wp:positionH>
                      <wp:positionV relativeFrom="paragraph">
                        <wp:posOffset>-998</wp:posOffset>
                      </wp:positionV>
                      <wp:extent cx="0" cy="248920"/>
                      <wp:effectExtent l="0" t="0" r="19050" b="17780"/>
                      <wp:wrapNone/>
                      <wp:docPr id="1307887749" name="8 Conector recto"/>
                      <wp:cNvGraphicFramePr/>
                      <a:graphic xmlns:a="http://schemas.openxmlformats.org/drawingml/2006/main">
                        <a:graphicData uri="http://schemas.microsoft.com/office/word/2010/wordprocessingShape">
                          <wps:wsp>
                            <wps:cNvCnPr/>
                            <wps:spPr>
                              <a:xfrm>
                                <a:off x="0" y="0"/>
                                <a:ext cx="0" cy="24892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FCD11AC" id="8 Conector recto" o:spid="_x0000_s1026" style="position:absolute;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5pt,-.1pt" to="-3.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" strokecolor="windowText"/>
                  </w:pict>
                </mc:Fallback>
              </mc:AlternateContent>
            </w:r>
            <w:r w:rsidRPr="00CA767A">
              <w:rPr>
                <w:rFonts w:ascii="Arial" w:eastAsia="MS Mincho" w:hAnsi="Arial" w:cs="Arial"/>
                <w:b/>
                <w:bCs/>
                <w:sz w:val="22"/>
                <w:szCs w:val="22"/>
              </w:rPr>
              <w:t xml:space="preserve">Total </w:t>
            </w:r>
          </w:p>
        </w:tc>
        <w:tc>
          <w:tcPr>
            <w:tcW w:w="1845" w:type="dxa"/>
            <w:shd w:val="clear" w:color="000000" w:fill="FFFFFF"/>
            <w:hideMark/>
          </w:tcPr>
          <w:p w:rsidR="000E42B0" w:rsidRPr="00CA767A" w:rsidRDefault="000E42B0" w:rsidP="00A04D5E">
            <w:pPr>
              <w:ind w:right="191"/>
              <w:jc w:val="both"/>
              <w:rPr>
                <w:rFonts w:ascii="Arial" w:eastAsia="MS Mincho" w:hAnsi="Arial" w:cs="Arial"/>
                <w:b/>
                <w:bCs/>
                <w:sz w:val="22"/>
                <w:szCs w:val="22"/>
              </w:rPr>
            </w:pPr>
            <w:r>
              <w:rPr>
                <w:rFonts w:ascii="Arial" w:eastAsia="MS Mincho" w:hAnsi="Arial" w:cs="Arial"/>
                <w:b/>
                <w:bCs/>
                <w:sz w:val="22"/>
                <w:szCs w:val="22"/>
              </w:rPr>
              <w:t>50</w:t>
            </w:r>
          </w:p>
        </w:tc>
        <w:tc>
          <w:tcPr>
            <w:tcW w:w="5739" w:type="dxa"/>
            <w:shd w:val="clear" w:color="000000" w:fill="FFFFFF"/>
            <w:vAlign w:val="bottom"/>
            <w:hideMark/>
          </w:tcPr>
          <w:p w:rsidR="000E42B0" w:rsidRPr="00CA767A" w:rsidRDefault="000E42B0" w:rsidP="00A04D5E">
            <w:pPr>
              <w:ind w:right="191"/>
              <w:jc w:val="both"/>
              <w:rPr>
                <w:rFonts w:ascii="Arial" w:eastAsia="MS Mincho" w:hAnsi="Arial" w:cs="Arial"/>
                <w:b/>
                <w:bCs/>
                <w:sz w:val="22"/>
                <w:szCs w:val="22"/>
              </w:rPr>
            </w:pPr>
          </w:p>
        </w:tc>
      </w:tr>
    </w:tbl>
    <w:p w:rsidR="00C036D6" w:rsidRPr="00221EE9" w:rsidRDefault="00C036D6" w:rsidP="00C036D6">
      <w:pPr>
        <w:ind w:right="191"/>
        <w:jc w:val="both"/>
        <w:rPr>
          <w:rFonts w:ascii="Arial" w:eastAsia="MS Mincho" w:hAnsi="Arial" w:cs="Arial"/>
          <w:b/>
          <w:bCs/>
          <w:sz w:val="20"/>
          <w:szCs w:val="20"/>
        </w:rPr>
      </w:pPr>
    </w:p>
    <w:p w:rsidR="00C036D6" w:rsidRPr="00221EE9" w:rsidRDefault="00C036D6" w:rsidP="00C036D6">
      <w:pPr>
        <w:ind w:right="191"/>
        <w:jc w:val="both"/>
        <w:rPr>
          <w:rFonts w:ascii="Arial" w:eastAsia="MS Mincho" w:hAnsi="Arial" w:cs="Arial"/>
          <w:b/>
          <w:bCs/>
          <w:sz w:val="20"/>
          <w:szCs w:val="20"/>
        </w:rPr>
      </w:pPr>
      <w:r w:rsidRPr="00221EE9">
        <w:rPr>
          <w:rFonts w:ascii="Arial" w:eastAsia="MS Mincho" w:hAnsi="Arial" w:cs="Arial"/>
          <w:b/>
          <w:bCs/>
          <w:iCs/>
          <w:sz w:val="20"/>
          <w:szCs w:val="20"/>
        </w:rPr>
        <w:t>Posterior a la calificación de puntos y porcentajes se determinará como propuesta solvente técnicamente, aquella que, como resultado de la calificación obtenida en la evaluación técnica, cumpla con un mínimo de aceptación del 37.5% del total de los rubros.</w:t>
      </w:r>
    </w:p>
    <w:p w:rsidR="00C036D6" w:rsidRPr="00221EE9" w:rsidRDefault="00C036D6" w:rsidP="00C036D6">
      <w:pPr>
        <w:ind w:left="284" w:right="175"/>
        <w:jc w:val="both"/>
        <w:rPr>
          <w:rFonts w:ascii="Arial" w:eastAsia="MS Mincho" w:hAnsi="Arial" w:cs="Arial"/>
          <w:b/>
          <w:bCs/>
          <w:iCs/>
          <w:sz w:val="20"/>
          <w:szCs w:val="20"/>
        </w:rPr>
      </w:pPr>
    </w:p>
    <w:p w:rsidR="00C036D6" w:rsidRPr="00221EE9" w:rsidRDefault="00C036D6" w:rsidP="00567C09">
      <w:pPr>
        <w:numPr>
          <w:ilvl w:val="0"/>
          <w:numId w:val="51"/>
        </w:numPr>
        <w:tabs>
          <w:tab w:val="num" w:pos="928"/>
        </w:tabs>
        <w:ind w:left="284" w:right="175" w:firstLine="0"/>
        <w:jc w:val="both"/>
        <w:rPr>
          <w:rFonts w:ascii="Arial" w:eastAsia="MS Mincho" w:hAnsi="Arial" w:cs="Arial"/>
          <w:sz w:val="20"/>
          <w:szCs w:val="20"/>
        </w:rPr>
      </w:pPr>
      <w:r w:rsidRPr="00221EE9">
        <w:rPr>
          <w:rFonts w:ascii="Arial" w:eastAsia="MS Mincho" w:hAnsi="Arial" w:cs="Arial"/>
          <w:sz w:val="20"/>
          <w:szCs w:val="20"/>
        </w:rPr>
        <w:lastRenderedPageBreak/>
        <w:t xml:space="preserve">Una vez efectuado este procedimiento, se procederá a evaluar las ofertas económicas presentadas por los licitantes que hayan obtenido como mínimo el 37.5% del total de los rubros de la propuesta técnica. </w:t>
      </w:r>
    </w:p>
    <w:p w:rsidR="00C036D6" w:rsidRPr="00221EE9" w:rsidRDefault="00C036D6" w:rsidP="00C036D6">
      <w:pPr>
        <w:tabs>
          <w:tab w:val="num" w:pos="928"/>
        </w:tabs>
        <w:ind w:left="284" w:right="175"/>
        <w:jc w:val="both"/>
        <w:rPr>
          <w:rFonts w:ascii="Arial" w:eastAsia="MS Mincho" w:hAnsi="Arial" w:cs="Arial"/>
          <w:sz w:val="20"/>
          <w:szCs w:val="20"/>
        </w:rPr>
      </w:pPr>
    </w:p>
    <w:p w:rsidR="00C036D6" w:rsidRPr="00221EE9" w:rsidRDefault="00C036D6" w:rsidP="00567C09">
      <w:pPr>
        <w:numPr>
          <w:ilvl w:val="0"/>
          <w:numId w:val="51"/>
        </w:numPr>
        <w:tabs>
          <w:tab w:val="num" w:pos="928"/>
        </w:tabs>
        <w:ind w:left="284" w:right="175" w:firstLine="0"/>
        <w:jc w:val="both"/>
        <w:rPr>
          <w:rFonts w:ascii="Arial" w:eastAsia="MS Mincho" w:hAnsi="Arial" w:cs="Arial"/>
          <w:sz w:val="20"/>
          <w:szCs w:val="20"/>
        </w:rPr>
      </w:pPr>
      <w:r w:rsidRPr="00221EE9">
        <w:rPr>
          <w:rFonts w:ascii="Arial" w:eastAsia="MS Mincho" w:hAnsi="Arial" w:cs="Arial"/>
          <w:sz w:val="20"/>
          <w:szCs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 señalados en el presente numeral.</w:t>
      </w:r>
    </w:p>
    <w:p w:rsidR="00C036D6" w:rsidRPr="00221EE9" w:rsidRDefault="00C036D6" w:rsidP="00C036D6">
      <w:pPr>
        <w:tabs>
          <w:tab w:val="num" w:pos="928"/>
        </w:tabs>
        <w:ind w:left="284" w:right="175"/>
        <w:jc w:val="both"/>
        <w:rPr>
          <w:rFonts w:ascii="Arial" w:eastAsia="MS Mincho" w:hAnsi="Arial" w:cs="Arial"/>
          <w:sz w:val="20"/>
          <w:szCs w:val="20"/>
        </w:rPr>
      </w:pPr>
    </w:p>
    <w:p w:rsidR="00C036D6" w:rsidRPr="00221EE9" w:rsidRDefault="00C036D6" w:rsidP="00567C09">
      <w:pPr>
        <w:numPr>
          <w:ilvl w:val="0"/>
          <w:numId w:val="51"/>
        </w:numPr>
        <w:tabs>
          <w:tab w:val="num" w:pos="928"/>
        </w:tabs>
        <w:ind w:left="284" w:right="175" w:firstLine="0"/>
        <w:jc w:val="both"/>
        <w:rPr>
          <w:rFonts w:ascii="Arial" w:eastAsia="Times New Roman" w:hAnsi="Arial" w:cs="Arial"/>
          <w:sz w:val="20"/>
          <w:szCs w:val="20"/>
          <w:lang w:val="es-ES" w:eastAsia="ar-SA"/>
        </w:rPr>
      </w:pPr>
      <w:r w:rsidRPr="00221EE9">
        <w:rPr>
          <w:rFonts w:ascii="Arial" w:eastAsia="Times New Roman" w:hAnsi="Arial" w:cs="Arial"/>
          <w:sz w:val="20"/>
          <w:szCs w:val="20"/>
          <w:lang w:val="es-ES" w:eastAsia="ar-SA"/>
        </w:rPr>
        <w:t>Se elaborará un cuadro comparativo con los puntos obtenidos por los licitantes participantes, mismo que permitirá hacer un análisis comparativo.</w:t>
      </w:r>
    </w:p>
    <w:p w:rsidR="00C036D6" w:rsidRPr="00221EE9" w:rsidRDefault="00C036D6" w:rsidP="00C036D6">
      <w:pPr>
        <w:tabs>
          <w:tab w:val="num" w:pos="928"/>
        </w:tabs>
        <w:ind w:left="284" w:right="175"/>
        <w:jc w:val="both"/>
        <w:rPr>
          <w:rFonts w:ascii="Arial" w:eastAsia="Times New Roman" w:hAnsi="Arial" w:cs="Arial"/>
          <w:sz w:val="20"/>
          <w:szCs w:val="20"/>
          <w:lang w:val="es-ES" w:eastAsia="ar-SA"/>
        </w:rPr>
      </w:pPr>
    </w:p>
    <w:p w:rsidR="00C036D6" w:rsidRPr="00221EE9" w:rsidRDefault="00C036D6" w:rsidP="00567C09">
      <w:pPr>
        <w:numPr>
          <w:ilvl w:val="0"/>
          <w:numId w:val="51"/>
        </w:numPr>
        <w:tabs>
          <w:tab w:val="num" w:pos="928"/>
        </w:tabs>
        <w:ind w:left="284" w:right="175" w:firstLine="0"/>
        <w:jc w:val="both"/>
        <w:rPr>
          <w:rFonts w:ascii="Arial" w:eastAsia="MS Mincho" w:hAnsi="Arial" w:cs="Arial"/>
          <w:sz w:val="20"/>
          <w:szCs w:val="20"/>
        </w:rPr>
      </w:pPr>
      <w:r w:rsidRPr="00221EE9">
        <w:rPr>
          <w:rFonts w:ascii="Arial" w:eastAsia="MS Mincho" w:hAnsi="Arial" w:cs="Arial"/>
          <w:sz w:val="20"/>
          <w:szCs w:val="20"/>
        </w:rPr>
        <w:t>Si derivado de la evaluación económica y técnica de las proposiciones, se desprende el empate en cuanto a puntos y porcentajes obtenidos por dos o más licitantes, se procederá de acuerdo con lo previsto en el artículo 44 de la LAASSP.</w:t>
      </w:r>
    </w:p>
    <w:p w:rsidR="00C036D6" w:rsidRPr="00221EE9" w:rsidRDefault="00C036D6" w:rsidP="00C036D6">
      <w:pPr>
        <w:tabs>
          <w:tab w:val="num" w:pos="928"/>
        </w:tabs>
        <w:ind w:left="284" w:right="175"/>
        <w:jc w:val="both"/>
        <w:rPr>
          <w:rFonts w:ascii="Arial" w:eastAsia="MS Mincho" w:hAnsi="Arial" w:cs="Arial"/>
          <w:sz w:val="20"/>
          <w:szCs w:val="20"/>
        </w:rPr>
      </w:pPr>
    </w:p>
    <w:p w:rsidR="00C036D6" w:rsidRPr="00221EE9" w:rsidRDefault="00C036D6" w:rsidP="00C036D6">
      <w:pPr>
        <w:suppressAutoHyphens/>
        <w:ind w:left="284" w:right="49"/>
        <w:jc w:val="both"/>
        <w:rPr>
          <w:rFonts w:ascii="Arial" w:eastAsia="Times New Roman" w:hAnsi="Arial" w:cs="Arial"/>
          <w:b/>
          <w:sz w:val="20"/>
          <w:szCs w:val="20"/>
          <w:lang w:val="es-ES" w:eastAsia="ar-SA"/>
        </w:rPr>
      </w:pPr>
      <w:r w:rsidRPr="00221EE9">
        <w:rPr>
          <w:rFonts w:ascii="Arial" w:eastAsia="Times New Roman" w:hAnsi="Arial" w:cs="Arial"/>
          <w:sz w:val="20"/>
          <w:szCs w:val="20"/>
          <w:lang w:val="es-ES" w:eastAsia="ar-SA"/>
        </w:rPr>
        <w:t>Una vez determinada la propuesta solvente con mayores puntos y porcentajes, y existan uno o más licitantes, cuyas proposiciones tengan un diferencial de precio, dentro del rango total del</w:t>
      </w:r>
      <w:r w:rsidRPr="00221EE9">
        <w:rPr>
          <w:rFonts w:ascii="Arial" w:eastAsia="Times New Roman" w:hAnsi="Arial" w:cs="Arial"/>
          <w:i/>
          <w:iCs/>
          <w:sz w:val="20"/>
          <w:szCs w:val="20"/>
          <w:lang w:val="es-ES" w:eastAsia="ar-SA"/>
        </w:rPr>
        <w:t xml:space="preserve"> 5%,</w:t>
      </w:r>
      <w:r w:rsidRPr="00221EE9">
        <w:rPr>
          <w:rFonts w:ascii="Arial" w:eastAsia="Times New Roman" w:hAnsi="Arial" w:cs="Arial"/>
          <w:sz w:val="20"/>
          <w:szCs w:val="20"/>
          <w:lang w:val="es-ES" w:eastAsia="ar-SA"/>
        </w:rPr>
        <w:t xml:space="preserve"> respecto de la propuesta clasificada en primer lugar; se adjudicará el segundo lugar, a la propuesta más baja dentro del rango señalado, en caso de existir empate, se procederá en términos del párrafo anterior.</w:t>
      </w:r>
    </w:p>
    <w:p w:rsidR="00C036D6" w:rsidRPr="00221EE9" w:rsidRDefault="00C036D6" w:rsidP="00C036D6">
      <w:pPr>
        <w:autoSpaceDE w:val="0"/>
        <w:autoSpaceDN w:val="0"/>
        <w:adjustRightInd w:val="0"/>
        <w:ind w:left="1440"/>
        <w:contextualSpacing/>
        <w:jc w:val="both"/>
        <w:rPr>
          <w:rFonts w:ascii="Arial" w:hAnsi="Arial" w:cs="Arial"/>
          <w:sz w:val="20"/>
          <w:szCs w:val="20"/>
          <w:lang w:val="es-ES" w:eastAsia="es-ES"/>
        </w:rPr>
      </w:pPr>
    </w:p>
    <w:p w:rsidR="00C036D6" w:rsidRPr="00221EE9" w:rsidRDefault="00C036D6" w:rsidP="00567C09">
      <w:pPr>
        <w:numPr>
          <w:ilvl w:val="0"/>
          <w:numId w:val="57"/>
        </w:numPr>
        <w:autoSpaceDE w:val="0"/>
        <w:autoSpaceDN w:val="0"/>
        <w:adjustRightInd w:val="0"/>
        <w:ind w:left="567" w:hanging="425"/>
        <w:contextualSpacing/>
        <w:jc w:val="both"/>
        <w:rPr>
          <w:rFonts w:ascii="Arial" w:hAnsi="Arial" w:cs="Arial"/>
          <w:sz w:val="20"/>
          <w:szCs w:val="20"/>
          <w:lang w:val="es-ES" w:eastAsia="es-ES"/>
        </w:rPr>
      </w:pPr>
      <w:r w:rsidRPr="00221EE9">
        <w:rPr>
          <w:rFonts w:ascii="Arial" w:hAnsi="Arial" w:cs="Arial"/>
          <w:sz w:val="20"/>
          <w:szCs w:val="20"/>
          <w:lang w:val="es-ES" w:eastAsia="es-ES"/>
        </w:rPr>
        <w:t>Licencias, permisos, registros, certificados o autorizaciones que debe cumplir o aplicarse al bien o servicio a contratar.</w:t>
      </w:r>
    </w:p>
    <w:p w:rsidR="00C036D6" w:rsidRPr="00221EE9" w:rsidRDefault="00C036D6" w:rsidP="00C036D6">
      <w:pPr>
        <w:autoSpaceDE w:val="0"/>
        <w:autoSpaceDN w:val="0"/>
        <w:adjustRightInd w:val="0"/>
        <w:ind w:left="567"/>
        <w:contextualSpacing/>
        <w:jc w:val="both"/>
        <w:rPr>
          <w:rFonts w:ascii="Arial" w:hAnsi="Arial" w:cs="Arial"/>
          <w:sz w:val="20"/>
          <w:szCs w:val="20"/>
          <w:lang w:val="es-ES" w:eastAsia="es-ES"/>
        </w:rPr>
      </w:pPr>
    </w:p>
    <w:p w:rsidR="00C036D6" w:rsidRPr="00221EE9" w:rsidRDefault="00C036D6" w:rsidP="00C036D6">
      <w:pPr>
        <w:autoSpaceDE w:val="0"/>
        <w:autoSpaceDN w:val="0"/>
        <w:adjustRightInd w:val="0"/>
        <w:ind w:left="567"/>
        <w:contextualSpacing/>
        <w:jc w:val="both"/>
        <w:rPr>
          <w:rFonts w:ascii="Arial" w:hAnsi="Arial" w:cs="Arial"/>
          <w:sz w:val="20"/>
          <w:szCs w:val="20"/>
          <w:lang w:val="es-ES" w:eastAsia="es-ES"/>
        </w:rPr>
      </w:pPr>
      <w:r w:rsidRPr="00221EE9">
        <w:rPr>
          <w:rFonts w:ascii="Arial" w:hAnsi="Arial" w:cs="Arial"/>
          <w:sz w:val="20"/>
          <w:szCs w:val="20"/>
          <w:lang w:val="es-ES" w:eastAsia="es-ES"/>
        </w:rPr>
        <w:t>Anexo número T3, cuadro de normas vigentes y criterios para la recepción</w:t>
      </w:r>
    </w:p>
    <w:p w:rsidR="00C036D6" w:rsidRPr="00221EE9" w:rsidRDefault="00C036D6" w:rsidP="00C036D6">
      <w:pPr>
        <w:autoSpaceDE w:val="0"/>
        <w:autoSpaceDN w:val="0"/>
        <w:adjustRightInd w:val="0"/>
        <w:ind w:left="567"/>
        <w:contextualSpacing/>
        <w:jc w:val="both"/>
        <w:rPr>
          <w:rFonts w:ascii="Arial" w:hAnsi="Arial" w:cs="Arial"/>
          <w:sz w:val="20"/>
          <w:szCs w:val="20"/>
          <w:lang w:val="es-ES" w:eastAsia="es-ES"/>
        </w:rPr>
      </w:pPr>
    </w:p>
    <w:p w:rsidR="00C036D6" w:rsidRPr="00221EE9" w:rsidRDefault="00C036D6" w:rsidP="00567C09">
      <w:pPr>
        <w:numPr>
          <w:ilvl w:val="0"/>
          <w:numId w:val="57"/>
        </w:numPr>
        <w:autoSpaceDE w:val="0"/>
        <w:autoSpaceDN w:val="0"/>
        <w:adjustRightInd w:val="0"/>
        <w:ind w:left="567" w:hanging="425"/>
        <w:contextualSpacing/>
        <w:jc w:val="both"/>
        <w:rPr>
          <w:rFonts w:ascii="Arial" w:hAnsi="Arial" w:cs="Arial"/>
          <w:sz w:val="20"/>
          <w:szCs w:val="20"/>
          <w:lang w:val="es-ES" w:eastAsia="es-ES"/>
        </w:rPr>
      </w:pPr>
      <w:r w:rsidRPr="00221EE9">
        <w:rPr>
          <w:rFonts w:ascii="Arial" w:hAnsi="Arial" w:cs="Arial"/>
          <w:sz w:val="20"/>
          <w:szCs w:val="20"/>
          <w:lang w:val="es-ES" w:eastAsia="es-ES"/>
        </w:rPr>
        <w:t>Documentación técnica necesaria como pueden ser: folletos, catálogos, fotografías, manuales entre otros, en caso de que se requieran para comprobar sus especificaciones.</w:t>
      </w:r>
    </w:p>
    <w:p w:rsidR="00C036D6" w:rsidRPr="00221EE9" w:rsidRDefault="00C036D6" w:rsidP="00C036D6">
      <w:pPr>
        <w:autoSpaceDE w:val="0"/>
        <w:autoSpaceDN w:val="0"/>
        <w:adjustRightInd w:val="0"/>
        <w:ind w:left="567"/>
        <w:contextualSpacing/>
        <w:jc w:val="both"/>
        <w:rPr>
          <w:rFonts w:ascii="Arial" w:hAnsi="Arial" w:cs="Arial"/>
          <w:sz w:val="20"/>
          <w:szCs w:val="20"/>
          <w:lang w:val="es-ES" w:eastAsia="es-ES"/>
        </w:rPr>
      </w:pPr>
    </w:p>
    <w:p w:rsidR="00C036D6" w:rsidRPr="00221EE9" w:rsidRDefault="00C036D6" w:rsidP="00C036D6">
      <w:pPr>
        <w:autoSpaceDE w:val="0"/>
        <w:autoSpaceDN w:val="0"/>
        <w:adjustRightInd w:val="0"/>
        <w:ind w:left="709"/>
        <w:jc w:val="both"/>
        <w:rPr>
          <w:rFonts w:ascii="Arial" w:hAnsi="Arial" w:cs="Arial"/>
          <w:b/>
          <w:bCs/>
          <w:sz w:val="20"/>
          <w:szCs w:val="20"/>
        </w:rPr>
      </w:pPr>
      <w:r w:rsidRPr="00221EE9">
        <w:rPr>
          <w:rFonts w:ascii="Arial" w:hAnsi="Arial" w:cs="Arial"/>
          <w:b/>
          <w:bCs/>
          <w:sz w:val="20"/>
          <w:szCs w:val="20"/>
        </w:rPr>
        <w:t>Si  aplica</w:t>
      </w:r>
    </w:p>
    <w:p w:rsidR="00C036D6" w:rsidRPr="00221EE9" w:rsidRDefault="00C036D6" w:rsidP="00C036D6">
      <w:pPr>
        <w:spacing w:after="200" w:line="276" w:lineRule="auto"/>
        <w:ind w:left="1418" w:hanging="284"/>
        <w:contextualSpacing/>
        <w:rPr>
          <w:rFonts w:ascii="Arial" w:hAnsi="Arial" w:cs="Arial"/>
          <w:sz w:val="20"/>
          <w:szCs w:val="20"/>
          <w:lang w:val="es-ES" w:eastAsia="es-ES"/>
        </w:rPr>
      </w:pPr>
    </w:p>
    <w:p w:rsidR="00C036D6" w:rsidRPr="00221EE9" w:rsidRDefault="00C036D6" w:rsidP="00567C09">
      <w:pPr>
        <w:numPr>
          <w:ilvl w:val="0"/>
          <w:numId w:val="55"/>
        </w:numPr>
        <w:ind w:left="567" w:hanging="425"/>
        <w:contextualSpacing/>
        <w:rPr>
          <w:rFonts w:ascii="Arial" w:hAnsi="Arial" w:cs="Arial"/>
          <w:sz w:val="20"/>
          <w:szCs w:val="20"/>
          <w:lang w:val="es-ES" w:eastAsia="es-ES"/>
        </w:rPr>
      </w:pPr>
      <w:r w:rsidRPr="00221EE9">
        <w:rPr>
          <w:rFonts w:ascii="Arial" w:hAnsi="Arial" w:cs="Arial"/>
          <w:sz w:val="20"/>
          <w:szCs w:val="20"/>
          <w:lang w:val="es-ES" w:eastAsia="es-ES"/>
        </w:rPr>
        <w:t>Visitas a las instalaciones institucionales, donde se suministrarán o colocarán los bienes o donde se prestarán los servicios, en su caso.</w:t>
      </w:r>
    </w:p>
    <w:p w:rsidR="00C036D6" w:rsidRPr="00221EE9" w:rsidRDefault="00C036D6" w:rsidP="00C036D6">
      <w:pPr>
        <w:ind w:left="567"/>
        <w:contextualSpacing/>
        <w:rPr>
          <w:rFonts w:ascii="Arial" w:hAnsi="Arial" w:cs="Arial"/>
          <w:sz w:val="20"/>
          <w:szCs w:val="20"/>
          <w:lang w:val="es-ES" w:eastAsia="es-ES"/>
        </w:rPr>
      </w:pPr>
    </w:p>
    <w:p w:rsidR="00C036D6" w:rsidRPr="00221EE9" w:rsidRDefault="00C036D6" w:rsidP="00C036D6">
      <w:pPr>
        <w:ind w:left="567" w:firstLine="142"/>
        <w:contextualSpacing/>
        <w:rPr>
          <w:rFonts w:ascii="Arial" w:hAnsi="Arial" w:cs="Arial"/>
          <w:b/>
          <w:sz w:val="20"/>
          <w:szCs w:val="20"/>
          <w:lang w:val="es-ES" w:eastAsia="es-ES"/>
        </w:rPr>
      </w:pPr>
      <w:r w:rsidRPr="00221EE9">
        <w:rPr>
          <w:rFonts w:ascii="Arial" w:hAnsi="Arial" w:cs="Arial"/>
          <w:b/>
          <w:sz w:val="20"/>
          <w:szCs w:val="20"/>
          <w:lang w:val="es-ES" w:eastAsia="es-ES"/>
        </w:rPr>
        <w:t>No aplica</w:t>
      </w:r>
    </w:p>
    <w:p w:rsidR="00C036D6" w:rsidRPr="00221EE9" w:rsidRDefault="00C036D6" w:rsidP="00C036D6">
      <w:pPr>
        <w:ind w:left="567" w:hanging="425"/>
        <w:contextualSpacing/>
        <w:rPr>
          <w:rFonts w:ascii="Arial" w:hAnsi="Arial" w:cs="Arial"/>
          <w:sz w:val="20"/>
          <w:szCs w:val="20"/>
          <w:lang w:val="es-ES" w:eastAsia="es-ES"/>
        </w:rPr>
      </w:pPr>
    </w:p>
    <w:p w:rsidR="00C036D6" w:rsidRPr="00221EE9" w:rsidRDefault="00C036D6" w:rsidP="00567C09">
      <w:pPr>
        <w:numPr>
          <w:ilvl w:val="0"/>
          <w:numId w:val="55"/>
        </w:numPr>
        <w:ind w:left="567" w:hanging="425"/>
        <w:contextualSpacing/>
        <w:rPr>
          <w:rFonts w:ascii="Arial" w:hAnsi="Arial" w:cs="Arial"/>
          <w:sz w:val="20"/>
          <w:szCs w:val="20"/>
          <w:lang w:val="es-ES" w:eastAsia="es-ES"/>
        </w:rPr>
      </w:pPr>
      <w:r w:rsidRPr="00221EE9">
        <w:rPr>
          <w:rFonts w:ascii="Arial" w:hAnsi="Arial" w:cs="Arial"/>
          <w:sz w:val="20"/>
          <w:szCs w:val="20"/>
          <w:lang w:val="es-ES" w:eastAsia="es-ES"/>
        </w:rPr>
        <w:t>Si se requiere efectuar visitas a las instalaciones de los licitantes. Se deberá precisar puntualmente, el objeto y el resultado que se espera obtener de la misma, a efecto de que se plasme en la convocatoria.</w:t>
      </w:r>
    </w:p>
    <w:p w:rsidR="00C036D6" w:rsidRPr="00221EE9" w:rsidRDefault="00C036D6" w:rsidP="00C036D6">
      <w:pPr>
        <w:ind w:left="993" w:hanging="284"/>
        <w:rPr>
          <w:rFonts w:ascii="Arial" w:eastAsia="MS Mincho" w:hAnsi="Arial" w:cs="Arial"/>
          <w:b/>
          <w:sz w:val="20"/>
          <w:szCs w:val="20"/>
        </w:rPr>
      </w:pPr>
    </w:p>
    <w:p w:rsidR="00C036D6" w:rsidRPr="00221EE9" w:rsidRDefault="00C036D6" w:rsidP="00C036D6">
      <w:pPr>
        <w:ind w:left="993" w:hanging="284"/>
        <w:rPr>
          <w:rFonts w:ascii="Arial" w:eastAsia="MS Mincho" w:hAnsi="Arial" w:cs="Arial"/>
          <w:b/>
          <w:sz w:val="20"/>
          <w:szCs w:val="20"/>
        </w:rPr>
      </w:pPr>
      <w:r w:rsidRPr="00221EE9">
        <w:rPr>
          <w:rFonts w:ascii="Arial" w:eastAsia="MS Mincho" w:hAnsi="Arial" w:cs="Arial"/>
          <w:b/>
          <w:sz w:val="20"/>
          <w:szCs w:val="20"/>
        </w:rPr>
        <w:t>No aplica</w:t>
      </w:r>
    </w:p>
    <w:p w:rsidR="00C036D6" w:rsidRPr="00221EE9" w:rsidRDefault="00C036D6" w:rsidP="00C036D6">
      <w:pPr>
        <w:rPr>
          <w:rFonts w:ascii="Arial" w:eastAsia="MS Mincho" w:hAnsi="Arial" w:cs="Arial"/>
          <w:sz w:val="20"/>
          <w:szCs w:val="20"/>
        </w:rPr>
      </w:pPr>
    </w:p>
    <w:p w:rsidR="00C036D6" w:rsidRPr="00221EE9" w:rsidRDefault="00C036D6" w:rsidP="00567C09">
      <w:pPr>
        <w:numPr>
          <w:ilvl w:val="1"/>
          <w:numId w:val="47"/>
        </w:numPr>
        <w:spacing w:after="200" w:line="276" w:lineRule="auto"/>
        <w:ind w:left="567" w:hanging="425"/>
        <w:contextualSpacing/>
        <w:jc w:val="both"/>
        <w:rPr>
          <w:rFonts w:ascii="Arial" w:hAnsi="Arial" w:cs="Arial"/>
          <w:sz w:val="20"/>
          <w:szCs w:val="20"/>
          <w:lang w:val="es-ES" w:eastAsia="es-ES"/>
        </w:rPr>
      </w:pPr>
      <w:r w:rsidRPr="00221EE9">
        <w:rPr>
          <w:rFonts w:ascii="Arial" w:hAnsi="Arial" w:cs="Arial"/>
          <w:sz w:val="20"/>
          <w:szCs w:val="20"/>
          <w:lang w:val="es-ES" w:eastAsia="es-ES"/>
        </w:rPr>
        <w:t>Las penas convencionales y deducciones al pago de conformidad con lo dispuesto en el lineamiento 5.5.8 de las presentes POBALINES.</w:t>
      </w:r>
    </w:p>
    <w:p w:rsidR="00C036D6" w:rsidRPr="00221EE9" w:rsidRDefault="00C036D6" w:rsidP="00C036D6">
      <w:pPr>
        <w:spacing w:after="200" w:line="276" w:lineRule="auto"/>
        <w:ind w:left="567"/>
        <w:contextualSpacing/>
        <w:jc w:val="both"/>
        <w:rPr>
          <w:rFonts w:ascii="Arial" w:hAnsi="Arial" w:cs="Arial"/>
          <w:sz w:val="20"/>
          <w:szCs w:val="20"/>
          <w:lang w:val="es-ES" w:eastAsia="es-ES"/>
        </w:rPr>
      </w:pPr>
    </w:p>
    <w:p w:rsidR="00C036D6" w:rsidRPr="00221EE9" w:rsidRDefault="00C036D6" w:rsidP="00C036D6">
      <w:pPr>
        <w:ind w:left="851"/>
        <w:contextualSpacing/>
        <w:jc w:val="both"/>
        <w:rPr>
          <w:rFonts w:ascii="Arial" w:eastAsia="Times New Roman" w:hAnsi="Arial" w:cs="Arial"/>
          <w:sz w:val="20"/>
          <w:szCs w:val="20"/>
          <w:lang w:val="es-ES" w:eastAsia="es-ES"/>
        </w:rPr>
      </w:pPr>
      <w:r w:rsidRPr="00221EE9">
        <w:rPr>
          <w:rFonts w:ascii="Arial" w:eastAsia="Times New Roman" w:hAnsi="Arial" w:cs="Arial"/>
          <w:sz w:val="20"/>
          <w:szCs w:val="20"/>
          <w:lang w:val="es-ES" w:eastAsia="es-ES"/>
        </w:rPr>
        <w:t xml:space="preserve">De conformidad con lo establecido en el </w:t>
      </w:r>
      <w:r w:rsidRPr="00221EE9">
        <w:rPr>
          <w:rFonts w:ascii="Arial" w:eastAsia="Times New Roman" w:hAnsi="Arial" w:cs="Arial"/>
          <w:b/>
          <w:sz w:val="20"/>
          <w:szCs w:val="20"/>
          <w:lang w:val="es-ES" w:eastAsia="es-ES"/>
        </w:rPr>
        <w:t>Artículo 75</w:t>
      </w:r>
      <w:r w:rsidRPr="00221EE9">
        <w:rPr>
          <w:rStyle w:val="Refdecomentario"/>
          <w:rFonts w:ascii="Arial" w:hAnsi="Arial" w:cs="Arial"/>
          <w:sz w:val="20"/>
          <w:szCs w:val="20"/>
        </w:rPr>
        <w:t xml:space="preserve"> </w:t>
      </w:r>
      <w:r w:rsidRPr="00221EE9">
        <w:rPr>
          <w:rFonts w:ascii="Arial" w:eastAsia="Times New Roman" w:hAnsi="Arial" w:cs="Arial"/>
          <w:b/>
          <w:sz w:val="20"/>
          <w:szCs w:val="20"/>
          <w:lang w:val="es-ES" w:eastAsia="es-ES"/>
        </w:rPr>
        <w:t>de la Ley de Adquisiciones, Arrendamientos y Servicios del Sector Públic</w:t>
      </w:r>
      <w:r w:rsidRPr="00221EE9">
        <w:rPr>
          <w:rFonts w:ascii="Arial" w:eastAsia="Times New Roman" w:hAnsi="Arial" w:cs="Arial"/>
          <w:sz w:val="20"/>
          <w:szCs w:val="20"/>
          <w:lang w:val="es-ES" w:eastAsia="es-ES"/>
        </w:rPr>
        <w:t xml:space="preserve">o, así como en el numeral 5.5.8.1 de las Políticas, Bases y Lineamientos en Materia de Adquisiciones, Arrendamientos y Prestación de Servicios del Instituto Mexicano del Seguro, el Instituto aplicará una </w:t>
      </w:r>
      <w:r w:rsidRPr="00221EE9">
        <w:rPr>
          <w:rFonts w:ascii="Arial" w:eastAsia="Times New Roman" w:hAnsi="Arial" w:cs="Arial"/>
          <w:b/>
          <w:sz w:val="20"/>
          <w:szCs w:val="20"/>
          <w:lang w:val="es-ES" w:eastAsia="es-ES"/>
        </w:rPr>
        <w:t>pena convencional</w:t>
      </w:r>
      <w:r w:rsidRPr="00221EE9">
        <w:rPr>
          <w:rFonts w:ascii="Arial" w:eastAsia="Times New Roman" w:hAnsi="Arial" w:cs="Arial"/>
          <w:sz w:val="20"/>
          <w:szCs w:val="20"/>
          <w:lang w:val="es-ES" w:eastAsia="es-ES"/>
        </w:rPr>
        <w:t>, conforme a lo siguiente:</w:t>
      </w:r>
    </w:p>
    <w:p w:rsidR="00C036D6" w:rsidRPr="00221EE9" w:rsidRDefault="00C036D6" w:rsidP="00C036D6">
      <w:pPr>
        <w:ind w:left="851"/>
        <w:contextualSpacing/>
        <w:jc w:val="both"/>
        <w:rPr>
          <w:rFonts w:ascii="Arial" w:eastAsia="Times New Roman" w:hAnsi="Arial" w:cs="Arial"/>
          <w:sz w:val="20"/>
          <w:szCs w:val="20"/>
          <w:lang w:val="es-ES" w:eastAsia="es-ES"/>
        </w:rPr>
      </w:pPr>
    </w:p>
    <w:tbl>
      <w:tblPr>
        <w:tblW w:w="10773"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0"/>
        <w:gridCol w:w="2064"/>
        <w:gridCol w:w="1922"/>
        <w:gridCol w:w="1950"/>
        <w:gridCol w:w="2637"/>
      </w:tblGrid>
      <w:tr w:rsidR="00C036D6" w:rsidRPr="00221EE9" w:rsidTr="00C036D6">
        <w:trPr>
          <w:trHeight w:val="57"/>
          <w:tblHeader/>
        </w:trPr>
        <w:tc>
          <w:tcPr>
            <w:tcW w:w="1041" w:type="pct"/>
            <w:shd w:val="clear" w:color="auto" w:fill="1F497D"/>
            <w:vAlign w:val="center"/>
          </w:tcPr>
          <w:p w:rsidR="00C036D6" w:rsidRPr="00221EE9" w:rsidRDefault="00C036D6" w:rsidP="00C036D6">
            <w:pPr>
              <w:rPr>
                <w:rFonts w:ascii="Arial" w:eastAsia="MS Mincho" w:hAnsi="Arial" w:cs="Arial"/>
                <w:color w:val="FFFFFF"/>
                <w:sz w:val="20"/>
                <w:szCs w:val="20"/>
              </w:rPr>
            </w:pPr>
            <w:r w:rsidRPr="00221EE9">
              <w:rPr>
                <w:rFonts w:ascii="Arial" w:eastAsia="MS Mincho" w:hAnsi="Arial" w:cs="Arial"/>
                <w:color w:val="FFFFFF"/>
                <w:sz w:val="20"/>
                <w:szCs w:val="20"/>
              </w:rPr>
              <w:lastRenderedPageBreak/>
              <w:t>CONCEPTO</w:t>
            </w:r>
          </w:p>
        </w:tc>
        <w:tc>
          <w:tcPr>
            <w:tcW w:w="978" w:type="pct"/>
            <w:shd w:val="clear" w:color="auto" w:fill="1F497D"/>
            <w:vAlign w:val="center"/>
          </w:tcPr>
          <w:p w:rsidR="00C036D6" w:rsidRPr="00221EE9" w:rsidRDefault="00C036D6" w:rsidP="00C036D6">
            <w:pPr>
              <w:rPr>
                <w:rFonts w:ascii="Arial" w:eastAsia="MS Mincho" w:hAnsi="Arial" w:cs="Arial"/>
                <w:color w:val="FFFFFF"/>
                <w:sz w:val="20"/>
                <w:szCs w:val="20"/>
              </w:rPr>
            </w:pPr>
            <w:r w:rsidRPr="00221EE9">
              <w:rPr>
                <w:rFonts w:ascii="Arial" w:eastAsia="MS Mincho" w:hAnsi="Arial" w:cs="Arial"/>
                <w:color w:val="FFFFFF"/>
                <w:sz w:val="20"/>
                <w:szCs w:val="20"/>
              </w:rPr>
              <w:t>NIVEL DE SERVICIO</w:t>
            </w:r>
          </w:p>
        </w:tc>
        <w:tc>
          <w:tcPr>
            <w:tcW w:w="912" w:type="pct"/>
            <w:shd w:val="clear" w:color="auto" w:fill="1F497D"/>
            <w:vAlign w:val="center"/>
          </w:tcPr>
          <w:p w:rsidR="00C036D6" w:rsidRPr="00221EE9" w:rsidRDefault="00C036D6" w:rsidP="00C036D6">
            <w:pPr>
              <w:rPr>
                <w:rFonts w:ascii="Arial" w:eastAsia="MS Mincho" w:hAnsi="Arial" w:cs="Arial"/>
                <w:color w:val="FFFFFF"/>
                <w:sz w:val="20"/>
                <w:szCs w:val="20"/>
              </w:rPr>
            </w:pPr>
            <w:r w:rsidRPr="00221EE9">
              <w:rPr>
                <w:rFonts w:ascii="Arial" w:eastAsia="MS Mincho" w:hAnsi="Arial" w:cs="Arial"/>
                <w:color w:val="FFFFFF"/>
                <w:sz w:val="20"/>
                <w:szCs w:val="20"/>
              </w:rPr>
              <w:t>PENALIZACIÓN</w:t>
            </w:r>
          </w:p>
        </w:tc>
        <w:tc>
          <w:tcPr>
            <w:tcW w:w="825" w:type="pct"/>
            <w:shd w:val="clear" w:color="auto" w:fill="1F497D"/>
            <w:vAlign w:val="center"/>
          </w:tcPr>
          <w:p w:rsidR="00C036D6" w:rsidRPr="00221EE9" w:rsidRDefault="00C036D6" w:rsidP="00C036D6">
            <w:pPr>
              <w:rPr>
                <w:rFonts w:ascii="Arial" w:eastAsia="MS Mincho" w:hAnsi="Arial" w:cs="Arial"/>
                <w:color w:val="FFFFFF"/>
                <w:sz w:val="20"/>
                <w:szCs w:val="20"/>
              </w:rPr>
            </w:pPr>
            <w:r w:rsidRPr="00221EE9">
              <w:rPr>
                <w:rFonts w:ascii="Arial" w:eastAsia="MS Mincho" w:hAnsi="Arial" w:cs="Arial"/>
                <w:color w:val="FFFFFF"/>
                <w:sz w:val="20"/>
                <w:szCs w:val="20"/>
              </w:rPr>
              <w:t>RESPONSABLE DE REPORTAR EL INCUMPLIMIENTO</w:t>
            </w:r>
          </w:p>
        </w:tc>
        <w:tc>
          <w:tcPr>
            <w:tcW w:w="1244" w:type="pct"/>
            <w:shd w:val="clear" w:color="auto" w:fill="1F497D"/>
            <w:vAlign w:val="center"/>
          </w:tcPr>
          <w:p w:rsidR="00C036D6" w:rsidRPr="00221EE9" w:rsidRDefault="00C036D6" w:rsidP="00C036D6">
            <w:pPr>
              <w:rPr>
                <w:rFonts w:ascii="Arial" w:eastAsia="MS Mincho" w:hAnsi="Arial" w:cs="Arial"/>
                <w:color w:val="FFFFFF"/>
                <w:sz w:val="20"/>
                <w:szCs w:val="20"/>
              </w:rPr>
            </w:pPr>
            <w:r w:rsidRPr="00221EE9">
              <w:rPr>
                <w:rFonts w:ascii="Arial" w:eastAsia="MS Mincho" w:hAnsi="Arial" w:cs="Arial"/>
                <w:color w:val="FFFFFF"/>
                <w:sz w:val="20"/>
                <w:szCs w:val="20"/>
              </w:rPr>
              <w:t>RESPONSABLE DEL CÁLCULO Y NOTIFICACIÓN DE LAS PENAS CONVENCIONALES</w:t>
            </w:r>
          </w:p>
        </w:tc>
      </w:tr>
      <w:tr w:rsidR="00C036D6" w:rsidRPr="00221EE9" w:rsidTr="00C036D6">
        <w:trPr>
          <w:trHeight w:val="57"/>
        </w:trPr>
        <w:tc>
          <w:tcPr>
            <w:tcW w:w="1041" w:type="pct"/>
            <w:vAlign w:val="center"/>
          </w:tcPr>
          <w:p w:rsidR="00C036D6" w:rsidRPr="00221EE9" w:rsidRDefault="00C036D6" w:rsidP="00C036D6">
            <w:pPr>
              <w:rPr>
                <w:rFonts w:ascii="Arial" w:eastAsia="MS Mincho" w:hAnsi="Arial" w:cs="Arial"/>
                <w:sz w:val="20"/>
                <w:szCs w:val="20"/>
              </w:rPr>
            </w:pPr>
            <w:r w:rsidRPr="00221EE9">
              <w:rPr>
                <w:rFonts w:ascii="Arial" w:eastAsia="MS Mincho" w:hAnsi="Arial" w:cs="Arial"/>
                <w:sz w:val="20"/>
                <w:szCs w:val="20"/>
              </w:rPr>
              <w:t>Cuando el proveedor no inicie con la prestación del servicio solicitado por causas imputables al mismo.</w:t>
            </w:r>
          </w:p>
        </w:tc>
        <w:tc>
          <w:tcPr>
            <w:tcW w:w="978"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Por cada día natural de atraso a partir de que se exceda el plazo de los 5 (cinco) días naturales contados a partir de la emisión del fallo</w:t>
            </w:r>
          </w:p>
        </w:tc>
        <w:tc>
          <w:tcPr>
            <w:tcW w:w="912"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1% diario sobre el valor de los productos solicitados y no entregados, sin incluir el IVA</w:t>
            </w:r>
          </w:p>
        </w:tc>
        <w:tc>
          <w:tcPr>
            <w:tcW w:w="825"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Auxiliar del administrador del contrato</w:t>
            </w:r>
          </w:p>
        </w:tc>
        <w:tc>
          <w:tcPr>
            <w:tcW w:w="1244"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Auxiliar del administrador del contrato</w:t>
            </w:r>
          </w:p>
          <w:p w:rsidR="00C036D6" w:rsidRPr="00221EE9" w:rsidRDefault="00C036D6" w:rsidP="00C036D6">
            <w:pPr>
              <w:tabs>
                <w:tab w:val="left" w:pos="-284"/>
                <w:tab w:val="left" w:pos="9498"/>
              </w:tabs>
              <w:ind w:right="51"/>
              <w:contextualSpacing/>
              <w:rPr>
                <w:rFonts w:ascii="Arial" w:eastAsia="MS Mincho" w:hAnsi="Arial" w:cs="Arial"/>
                <w:sz w:val="20"/>
                <w:szCs w:val="20"/>
                <w:highlight w:val="yellow"/>
              </w:rPr>
            </w:pPr>
            <w:r w:rsidRPr="00221EE9">
              <w:rPr>
                <w:rFonts w:ascii="Arial" w:eastAsia="MS Mincho" w:hAnsi="Arial" w:cs="Arial"/>
                <w:sz w:val="20"/>
                <w:szCs w:val="20"/>
              </w:rPr>
              <w:t>Administrador del contrato</w:t>
            </w:r>
          </w:p>
        </w:tc>
      </w:tr>
      <w:tr w:rsidR="00C036D6" w:rsidRPr="00221EE9" w:rsidTr="00C036D6">
        <w:trPr>
          <w:trHeight w:val="57"/>
        </w:trPr>
        <w:tc>
          <w:tcPr>
            <w:tcW w:w="1041" w:type="pct"/>
            <w:vAlign w:val="center"/>
          </w:tcPr>
          <w:p w:rsidR="00C036D6" w:rsidRPr="00221EE9" w:rsidRDefault="00C036D6" w:rsidP="00C036D6">
            <w:pPr>
              <w:rPr>
                <w:rFonts w:ascii="Arial" w:eastAsia="MS Mincho" w:hAnsi="Arial" w:cs="Arial"/>
                <w:sz w:val="20"/>
                <w:szCs w:val="20"/>
              </w:rPr>
            </w:pPr>
          </w:p>
          <w:p w:rsidR="00C036D6" w:rsidRPr="00221EE9" w:rsidRDefault="00C036D6" w:rsidP="00C036D6">
            <w:pPr>
              <w:rPr>
                <w:rFonts w:ascii="Arial" w:eastAsia="MS Mincho" w:hAnsi="Arial" w:cs="Arial"/>
                <w:sz w:val="20"/>
                <w:szCs w:val="20"/>
              </w:rPr>
            </w:pPr>
            <w:r w:rsidRPr="00221EE9">
              <w:rPr>
                <w:rFonts w:ascii="Arial" w:eastAsia="MS Mincho" w:hAnsi="Arial" w:cs="Arial"/>
                <w:sz w:val="20"/>
                <w:szCs w:val="20"/>
              </w:rPr>
              <w:t xml:space="preserve">Cuando el proveedor no proporcione la remisión </w:t>
            </w:r>
          </w:p>
        </w:tc>
        <w:tc>
          <w:tcPr>
            <w:tcW w:w="978"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p>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 xml:space="preserve">Por cada día natural de atraso a partir de su requerimiento </w:t>
            </w:r>
          </w:p>
        </w:tc>
        <w:tc>
          <w:tcPr>
            <w:tcW w:w="912"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p>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 xml:space="preserve">1% diario sobre el valor de la remisión </w:t>
            </w:r>
          </w:p>
        </w:tc>
        <w:tc>
          <w:tcPr>
            <w:tcW w:w="825"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Auxiliar del administrador del contrato</w:t>
            </w:r>
          </w:p>
        </w:tc>
        <w:tc>
          <w:tcPr>
            <w:tcW w:w="1244" w:type="pct"/>
            <w:vAlign w:val="center"/>
          </w:tcPr>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Auxiliar del administrador del contrato</w:t>
            </w:r>
          </w:p>
          <w:p w:rsidR="00C036D6" w:rsidRPr="00221EE9" w:rsidRDefault="00C036D6" w:rsidP="00C036D6">
            <w:pPr>
              <w:tabs>
                <w:tab w:val="left" w:pos="-284"/>
                <w:tab w:val="left" w:pos="9498"/>
              </w:tabs>
              <w:ind w:right="51"/>
              <w:contextualSpacing/>
              <w:rPr>
                <w:rFonts w:ascii="Arial" w:eastAsia="MS Mincho" w:hAnsi="Arial" w:cs="Arial"/>
                <w:sz w:val="20"/>
                <w:szCs w:val="20"/>
              </w:rPr>
            </w:pPr>
            <w:r w:rsidRPr="00221EE9">
              <w:rPr>
                <w:rFonts w:ascii="Arial" w:eastAsia="MS Mincho" w:hAnsi="Arial" w:cs="Arial"/>
                <w:sz w:val="20"/>
                <w:szCs w:val="20"/>
              </w:rPr>
              <w:t>Administrador del contrato</w:t>
            </w:r>
          </w:p>
        </w:tc>
      </w:tr>
    </w:tbl>
    <w:p w:rsidR="00C036D6" w:rsidRPr="000050D6" w:rsidRDefault="00C036D6" w:rsidP="00C036D6">
      <w:pPr>
        <w:jc w:val="both"/>
        <w:rPr>
          <w:rFonts w:ascii="Arial" w:eastAsia="MS Mincho" w:hAnsi="Arial" w:cs="Arial"/>
          <w:sz w:val="10"/>
          <w:szCs w:val="10"/>
        </w:rPr>
      </w:pPr>
    </w:p>
    <w:p w:rsidR="00C036D6" w:rsidRPr="00221EE9" w:rsidRDefault="00C036D6" w:rsidP="00567C09">
      <w:pPr>
        <w:numPr>
          <w:ilvl w:val="0"/>
          <w:numId w:val="53"/>
        </w:numPr>
        <w:autoSpaceDE w:val="0"/>
        <w:autoSpaceDN w:val="0"/>
        <w:adjustRightInd w:val="0"/>
        <w:ind w:left="284" w:firstLine="0"/>
        <w:contextualSpacing/>
        <w:jc w:val="both"/>
        <w:rPr>
          <w:rFonts w:ascii="Arial" w:eastAsia="Times New Roman" w:hAnsi="Arial" w:cs="Arial"/>
          <w:color w:val="000000"/>
          <w:sz w:val="20"/>
          <w:szCs w:val="20"/>
          <w:lang w:val="es-ES" w:eastAsia="es-ES"/>
        </w:rPr>
      </w:pPr>
      <w:r w:rsidRPr="00221EE9">
        <w:rPr>
          <w:rFonts w:ascii="Arial" w:eastAsia="Times New Roman" w:hAnsi="Arial" w:cs="Arial"/>
          <w:color w:val="000000"/>
          <w:sz w:val="20"/>
          <w:szCs w:val="20"/>
          <w:lang w:val="es-ES" w:eastAsia="es-ES"/>
        </w:rPr>
        <w:t xml:space="preserve">La pena convencional se calculará de acuerdo con los siguientes términos y condiciones expresados en la fórmula que se detalla a continuación: </w:t>
      </w:r>
    </w:p>
    <w:p w:rsidR="00C036D6" w:rsidRPr="000050D6" w:rsidRDefault="00C036D6" w:rsidP="00C036D6">
      <w:pPr>
        <w:autoSpaceDE w:val="0"/>
        <w:autoSpaceDN w:val="0"/>
        <w:adjustRightInd w:val="0"/>
        <w:jc w:val="both"/>
        <w:rPr>
          <w:rFonts w:ascii="Arial" w:eastAsia="MS Mincho" w:hAnsi="Arial" w:cs="Arial"/>
          <w:color w:val="000000"/>
          <w:sz w:val="10"/>
          <w:szCs w:val="10"/>
        </w:rPr>
      </w:pPr>
    </w:p>
    <w:p w:rsidR="00C036D6" w:rsidRPr="00221EE9" w:rsidRDefault="00C036D6" w:rsidP="00C036D6">
      <w:pPr>
        <w:autoSpaceDE w:val="0"/>
        <w:autoSpaceDN w:val="0"/>
        <w:adjustRightInd w:val="0"/>
        <w:ind w:left="284"/>
        <w:rPr>
          <w:rFonts w:ascii="Arial" w:eastAsia="MS Mincho" w:hAnsi="Arial" w:cs="Arial"/>
          <w:color w:val="000000"/>
          <w:sz w:val="20"/>
          <w:szCs w:val="20"/>
        </w:rPr>
      </w:pPr>
      <w:proofErr w:type="spellStart"/>
      <w:r w:rsidRPr="00221EE9">
        <w:rPr>
          <w:rFonts w:ascii="Arial" w:eastAsia="MS Mincho" w:hAnsi="Arial" w:cs="Arial"/>
          <w:color w:val="000000"/>
          <w:sz w:val="20"/>
          <w:szCs w:val="20"/>
        </w:rPr>
        <w:t>Pca</w:t>
      </w:r>
      <w:proofErr w:type="spellEnd"/>
      <w:r w:rsidRPr="00221EE9">
        <w:rPr>
          <w:rFonts w:ascii="Arial" w:eastAsia="MS Mincho" w:hAnsi="Arial" w:cs="Arial"/>
          <w:color w:val="000000"/>
          <w:sz w:val="20"/>
          <w:szCs w:val="20"/>
        </w:rPr>
        <w:t xml:space="preserve"> = %d x </w:t>
      </w:r>
      <w:proofErr w:type="spellStart"/>
      <w:r w:rsidRPr="00221EE9">
        <w:rPr>
          <w:rFonts w:ascii="Arial" w:eastAsia="MS Mincho" w:hAnsi="Arial" w:cs="Arial"/>
          <w:color w:val="000000"/>
          <w:sz w:val="20"/>
          <w:szCs w:val="20"/>
        </w:rPr>
        <w:t>nda</w:t>
      </w:r>
      <w:proofErr w:type="spellEnd"/>
      <w:r w:rsidRPr="00221EE9">
        <w:rPr>
          <w:rFonts w:ascii="Arial" w:eastAsia="MS Mincho" w:hAnsi="Arial" w:cs="Arial"/>
          <w:color w:val="000000"/>
          <w:sz w:val="20"/>
          <w:szCs w:val="20"/>
        </w:rPr>
        <w:t xml:space="preserve"> x </w:t>
      </w:r>
      <w:proofErr w:type="spellStart"/>
      <w:r w:rsidRPr="00221EE9">
        <w:rPr>
          <w:rFonts w:ascii="Arial" w:eastAsia="MS Mincho" w:hAnsi="Arial" w:cs="Arial"/>
          <w:color w:val="000000"/>
          <w:sz w:val="20"/>
          <w:szCs w:val="20"/>
        </w:rPr>
        <w:t>vspa</w:t>
      </w:r>
      <w:proofErr w:type="spellEnd"/>
      <w:r w:rsidRPr="00221EE9">
        <w:rPr>
          <w:rFonts w:ascii="Arial" w:eastAsia="MS Mincho" w:hAnsi="Arial" w:cs="Arial"/>
          <w:color w:val="000000"/>
          <w:sz w:val="20"/>
          <w:szCs w:val="20"/>
        </w:rPr>
        <w:t xml:space="preserve">. </w:t>
      </w:r>
    </w:p>
    <w:p w:rsidR="00C036D6" w:rsidRPr="00221EE9" w:rsidRDefault="00C036D6" w:rsidP="00C036D6">
      <w:pPr>
        <w:autoSpaceDE w:val="0"/>
        <w:autoSpaceDN w:val="0"/>
        <w:adjustRightInd w:val="0"/>
        <w:ind w:left="284"/>
        <w:rPr>
          <w:rFonts w:ascii="Arial" w:eastAsia="MS Mincho" w:hAnsi="Arial" w:cs="Arial"/>
          <w:color w:val="000000"/>
          <w:sz w:val="20"/>
          <w:szCs w:val="20"/>
        </w:rPr>
      </w:pPr>
    </w:p>
    <w:p w:rsidR="00C036D6" w:rsidRPr="00221EE9" w:rsidRDefault="00C036D6" w:rsidP="00C036D6">
      <w:pPr>
        <w:autoSpaceDE w:val="0"/>
        <w:autoSpaceDN w:val="0"/>
        <w:adjustRightInd w:val="0"/>
        <w:ind w:left="284"/>
        <w:rPr>
          <w:rFonts w:ascii="Arial" w:eastAsia="MS Mincho" w:hAnsi="Arial" w:cs="Arial"/>
          <w:color w:val="000000"/>
          <w:sz w:val="20"/>
          <w:szCs w:val="20"/>
        </w:rPr>
      </w:pPr>
      <w:r w:rsidRPr="00221EE9">
        <w:rPr>
          <w:rFonts w:ascii="Arial" w:eastAsia="MS Mincho" w:hAnsi="Arial" w:cs="Arial"/>
          <w:color w:val="000000"/>
          <w:sz w:val="20"/>
          <w:szCs w:val="20"/>
        </w:rPr>
        <w:t xml:space="preserve">Dónde: </w:t>
      </w:r>
    </w:p>
    <w:p w:rsidR="00C036D6" w:rsidRPr="00221EE9" w:rsidRDefault="00C036D6" w:rsidP="00C036D6">
      <w:pPr>
        <w:autoSpaceDE w:val="0"/>
        <w:autoSpaceDN w:val="0"/>
        <w:adjustRightInd w:val="0"/>
        <w:ind w:left="284"/>
        <w:rPr>
          <w:rFonts w:ascii="Arial" w:eastAsia="MS Mincho" w:hAnsi="Arial" w:cs="Arial"/>
          <w:color w:val="000000"/>
          <w:sz w:val="20"/>
          <w:szCs w:val="20"/>
        </w:rPr>
      </w:pPr>
      <w:r w:rsidRPr="00221EE9">
        <w:rPr>
          <w:rFonts w:ascii="Arial" w:eastAsia="MS Mincho" w:hAnsi="Arial" w:cs="Arial"/>
          <w:color w:val="000000"/>
          <w:sz w:val="20"/>
          <w:szCs w:val="20"/>
        </w:rPr>
        <w:t xml:space="preserve">%d=porcentaje determinado en la convocatoria, invitación, cotización, contrato o pedido por cada día de atraso en el inicio de la prestación del servicio. </w:t>
      </w:r>
    </w:p>
    <w:p w:rsidR="00C036D6" w:rsidRPr="00221EE9" w:rsidRDefault="00C036D6" w:rsidP="00C036D6">
      <w:pPr>
        <w:autoSpaceDE w:val="0"/>
        <w:autoSpaceDN w:val="0"/>
        <w:adjustRightInd w:val="0"/>
        <w:ind w:left="284"/>
        <w:rPr>
          <w:rFonts w:ascii="Arial" w:eastAsia="MS Mincho" w:hAnsi="Arial" w:cs="Arial"/>
          <w:color w:val="000000"/>
          <w:sz w:val="20"/>
          <w:szCs w:val="20"/>
        </w:rPr>
      </w:pPr>
      <w:proofErr w:type="spellStart"/>
      <w:r w:rsidRPr="00221EE9">
        <w:rPr>
          <w:rFonts w:ascii="Arial" w:eastAsia="MS Mincho" w:hAnsi="Arial" w:cs="Arial"/>
          <w:color w:val="000000"/>
          <w:sz w:val="20"/>
          <w:szCs w:val="20"/>
        </w:rPr>
        <w:t>Pca</w:t>
      </w:r>
      <w:proofErr w:type="spellEnd"/>
      <w:r w:rsidRPr="00221EE9">
        <w:rPr>
          <w:rFonts w:ascii="Arial" w:eastAsia="MS Mincho" w:hAnsi="Arial" w:cs="Arial"/>
          <w:color w:val="000000"/>
          <w:sz w:val="20"/>
          <w:szCs w:val="20"/>
        </w:rPr>
        <w:t xml:space="preserve"> = pena convencional aplicable. </w:t>
      </w:r>
    </w:p>
    <w:p w:rsidR="00C036D6" w:rsidRPr="00221EE9" w:rsidRDefault="00C036D6" w:rsidP="00C036D6">
      <w:pPr>
        <w:autoSpaceDE w:val="0"/>
        <w:autoSpaceDN w:val="0"/>
        <w:adjustRightInd w:val="0"/>
        <w:ind w:left="284"/>
        <w:rPr>
          <w:rFonts w:ascii="Arial" w:eastAsia="MS Mincho" w:hAnsi="Arial" w:cs="Arial"/>
          <w:color w:val="000000"/>
          <w:sz w:val="20"/>
          <w:szCs w:val="20"/>
        </w:rPr>
      </w:pPr>
      <w:proofErr w:type="spellStart"/>
      <w:proofErr w:type="gramStart"/>
      <w:r w:rsidRPr="00221EE9">
        <w:rPr>
          <w:rFonts w:ascii="Arial" w:eastAsia="MS Mincho" w:hAnsi="Arial" w:cs="Arial"/>
          <w:color w:val="000000"/>
          <w:sz w:val="20"/>
          <w:szCs w:val="20"/>
        </w:rPr>
        <w:t>nda</w:t>
      </w:r>
      <w:proofErr w:type="spellEnd"/>
      <w:proofErr w:type="gramEnd"/>
      <w:r w:rsidRPr="00221EE9">
        <w:rPr>
          <w:rFonts w:ascii="Arial" w:eastAsia="MS Mincho" w:hAnsi="Arial" w:cs="Arial"/>
          <w:color w:val="000000"/>
          <w:sz w:val="20"/>
          <w:szCs w:val="20"/>
        </w:rPr>
        <w:t xml:space="preserve"> = número de días de atraso. </w:t>
      </w:r>
    </w:p>
    <w:p w:rsidR="00C036D6" w:rsidRPr="00221EE9" w:rsidRDefault="00C036D6" w:rsidP="00C036D6">
      <w:pPr>
        <w:autoSpaceDE w:val="0"/>
        <w:autoSpaceDN w:val="0"/>
        <w:adjustRightInd w:val="0"/>
        <w:ind w:left="284"/>
        <w:rPr>
          <w:rFonts w:ascii="Arial" w:eastAsia="MS Mincho" w:hAnsi="Arial" w:cs="Arial"/>
          <w:color w:val="000000"/>
          <w:sz w:val="20"/>
          <w:szCs w:val="20"/>
        </w:rPr>
      </w:pPr>
      <w:proofErr w:type="spellStart"/>
      <w:proofErr w:type="gramStart"/>
      <w:r w:rsidRPr="00221EE9">
        <w:rPr>
          <w:rFonts w:ascii="Arial" w:eastAsia="MS Mincho" w:hAnsi="Arial" w:cs="Arial"/>
          <w:color w:val="000000"/>
          <w:sz w:val="20"/>
          <w:szCs w:val="20"/>
        </w:rPr>
        <w:t>vspa</w:t>
      </w:r>
      <w:proofErr w:type="spellEnd"/>
      <w:proofErr w:type="gramEnd"/>
      <w:r w:rsidRPr="00221EE9">
        <w:rPr>
          <w:rFonts w:ascii="Arial" w:eastAsia="MS Mincho" w:hAnsi="Arial" w:cs="Arial"/>
          <w:color w:val="000000"/>
          <w:sz w:val="20"/>
          <w:szCs w:val="20"/>
        </w:rPr>
        <w:t xml:space="preserve"> = valor de los servicios prestados con atraso, sin IVA. </w:t>
      </w:r>
    </w:p>
    <w:p w:rsidR="00C036D6" w:rsidRPr="00221EE9" w:rsidRDefault="00C036D6" w:rsidP="00567C09">
      <w:pPr>
        <w:numPr>
          <w:ilvl w:val="0"/>
          <w:numId w:val="54"/>
        </w:numPr>
        <w:autoSpaceDE w:val="0"/>
        <w:autoSpaceDN w:val="0"/>
        <w:adjustRightInd w:val="0"/>
        <w:ind w:left="284" w:firstLine="0"/>
        <w:contextualSpacing/>
        <w:jc w:val="both"/>
        <w:rPr>
          <w:rFonts w:ascii="Arial" w:eastAsia="Times New Roman" w:hAnsi="Arial" w:cs="Arial"/>
          <w:color w:val="000000"/>
          <w:sz w:val="20"/>
          <w:szCs w:val="20"/>
          <w:lang w:val="es-ES" w:eastAsia="es-ES"/>
        </w:rPr>
      </w:pPr>
      <w:r w:rsidRPr="00221EE9">
        <w:rPr>
          <w:rFonts w:ascii="Arial" w:eastAsia="Times New Roman" w:hAnsi="Arial" w:cs="Arial"/>
          <w:color w:val="000000"/>
          <w:sz w:val="20"/>
          <w:szCs w:val="20"/>
          <w:lang w:val="es-ES" w:eastAsia="es-ES"/>
        </w:rPr>
        <w:t xml:space="preserve">Las penas convencionales y deductivas deben aplicarse bajo el principio de proporcionalidad, toda vez que si una parte de la obligación fue cumplida, la pena no puede ser aplicada a la totalidad del monto contratado. </w:t>
      </w:r>
    </w:p>
    <w:p w:rsidR="00C036D6" w:rsidRPr="00221EE9" w:rsidRDefault="00C036D6" w:rsidP="00C036D6">
      <w:pPr>
        <w:suppressAutoHyphens/>
        <w:ind w:left="284" w:right="193"/>
        <w:jc w:val="both"/>
        <w:rPr>
          <w:rFonts w:ascii="Arial" w:eastAsia="MS Mincho" w:hAnsi="Arial" w:cs="Arial"/>
          <w:sz w:val="20"/>
          <w:szCs w:val="20"/>
          <w:lang w:val="es-ES" w:eastAsia="ar-SA"/>
        </w:rPr>
      </w:pPr>
    </w:p>
    <w:p w:rsidR="00C036D6" w:rsidRPr="00221EE9" w:rsidRDefault="00C036D6" w:rsidP="00C036D6">
      <w:pPr>
        <w:suppressAutoHyphens/>
        <w:ind w:left="284" w:right="191"/>
        <w:jc w:val="both"/>
        <w:rPr>
          <w:rFonts w:ascii="Arial" w:eastAsia="MS Mincho" w:hAnsi="Arial" w:cs="Arial"/>
          <w:sz w:val="20"/>
          <w:szCs w:val="20"/>
          <w:lang w:eastAsia="ar-SA"/>
        </w:rPr>
      </w:pPr>
      <w:r w:rsidRPr="00221EE9">
        <w:rPr>
          <w:rFonts w:ascii="Arial" w:eastAsia="MS Mincho" w:hAnsi="Arial" w:cs="Arial"/>
          <w:sz w:val="20"/>
          <w:szCs w:val="20"/>
          <w:lang w:eastAsia="ar-SA"/>
        </w:rPr>
        <w:t>Una vez alcanzado el límite señalado para la(s) pena(s) convencional(es), se procederá a hacer efectiva la garantía de cumplimiento del contrato, siendo proporcional al monto de las obligaciones incumplidas.</w:t>
      </w:r>
    </w:p>
    <w:p w:rsidR="00C036D6" w:rsidRPr="00221EE9" w:rsidRDefault="00C036D6" w:rsidP="00C036D6">
      <w:pPr>
        <w:ind w:left="284"/>
        <w:jc w:val="both"/>
        <w:rPr>
          <w:rFonts w:ascii="Arial" w:eastAsia="MS Mincho" w:hAnsi="Arial" w:cs="Arial"/>
          <w:sz w:val="20"/>
          <w:szCs w:val="20"/>
        </w:rPr>
      </w:pPr>
    </w:p>
    <w:p w:rsidR="00C036D6" w:rsidRPr="00221EE9" w:rsidRDefault="00C036D6" w:rsidP="00C036D6">
      <w:pPr>
        <w:ind w:left="426"/>
        <w:outlineLvl w:val="0"/>
        <w:rPr>
          <w:rFonts w:ascii="Arial" w:eastAsia="MS Mincho" w:hAnsi="Arial" w:cs="Arial"/>
          <w:b/>
          <w:sz w:val="20"/>
          <w:szCs w:val="20"/>
        </w:rPr>
      </w:pPr>
      <w:bookmarkStart w:id="443" w:name="_Toc445209273"/>
      <w:bookmarkStart w:id="444" w:name="_Toc228272681"/>
      <w:r w:rsidRPr="00221EE9">
        <w:rPr>
          <w:rFonts w:ascii="Arial" w:eastAsia="MS Mincho" w:hAnsi="Arial" w:cs="Arial"/>
          <w:b/>
          <w:sz w:val="20"/>
          <w:szCs w:val="20"/>
        </w:rPr>
        <w:t>Deductivas.</w:t>
      </w:r>
      <w:bookmarkEnd w:id="443"/>
      <w:bookmarkEnd w:id="444"/>
      <w:r w:rsidRPr="00221EE9">
        <w:rPr>
          <w:rFonts w:ascii="Arial" w:eastAsia="MS Mincho" w:hAnsi="Arial" w:cs="Arial"/>
          <w:b/>
          <w:sz w:val="20"/>
          <w:szCs w:val="20"/>
        </w:rPr>
        <w:t xml:space="preserve"> </w:t>
      </w:r>
    </w:p>
    <w:p w:rsidR="00C036D6" w:rsidRPr="00221EE9" w:rsidRDefault="00C036D6" w:rsidP="00C036D6">
      <w:pPr>
        <w:ind w:left="284"/>
        <w:outlineLvl w:val="0"/>
        <w:rPr>
          <w:rFonts w:ascii="Arial" w:eastAsia="MS Mincho" w:hAnsi="Arial" w:cs="Arial"/>
          <w:b/>
          <w:sz w:val="20"/>
          <w:szCs w:val="20"/>
        </w:rPr>
      </w:pPr>
    </w:p>
    <w:p w:rsidR="00C036D6" w:rsidRPr="00221EE9" w:rsidRDefault="00C036D6" w:rsidP="00C036D6">
      <w:pPr>
        <w:ind w:left="284" w:right="49"/>
        <w:jc w:val="both"/>
        <w:rPr>
          <w:rFonts w:ascii="Arial" w:eastAsia="MS Mincho" w:hAnsi="Arial" w:cs="Arial"/>
          <w:sz w:val="20"/>
          <w:szCs w:val="20"/>
        </w:rPr>
      </w:pPr>
      <w:r w:rsidRPr="00221EE9">
        <w:rPr>
          <w:rFonts w:ascii="Arial" w:eastAsia="MS Mincho" w:hAnsi="Arial" w:cs="Arial"/>
          <w:sz w:val="20"/>
          <w:szCs w:val="20"/>
        </w:rPr>
        <w:t xml:space="preserve">Las deducciones se aplicarán de acuerdo con lo previsto en los artículos 76 </w:t>
      </w:r>
      <w:r w:rsidRPr="00221EE9">
        <w:rPr>
          <w:rStyle w:val="Refdecomentario"/>
          <w:rFonts w:ascii="Arial" w:hAnsi="Arial" w:cs="Arial"/>
          <w:sz w:val="20"/>
          <w:szCs w:val="20"/>
        </w:rPr>
        <w:t xml:space="preserve">de </w:t>
      </w:r>
      <w:r w:rsidRPr="00221EE9">
        <w:rPr>
          <w:rFonts w:ascii="Arial" w:eastAsia="MS Mincho" w:hAnsi="Arial" w:cs="Arial"/>
          <w:sz w:val="20"/>
          <w:szCs w:val="20"/>
        </w:rPr>
        <w:t>la Ley de Adquisiciones, Arrendamientos y Servicios del Sector Público y 97 de su Reglamento, por cualquier incumplimiento parcial o deficiente en que incurra el licitante adjudicado, respecto a los conceptos que integran el servicio, conforme a lo siguiente:</w:t>
      </w:r>
    </w:p>
    <w:p w:rsidR="00C036D6" w:rsidRDefault="00C036D6" w:rsidP="00C036D6">
      <w:pPr>
        <w:ind w:left="284" w:right="49"/>
        <w:jc w:val="both"/>
        <w:rPr>
          <w:rFonts w:ascii="Arial" w:eastAsia="MS Mincho" w:hAnsi="Arial" w:cs="Arial"/>
          <w:sz w:val="22"/>
          <w:szCs w:val="22"/>
        </w:rPr>
      </w:pPr>
    </w:p>
    <w:p w:rsidR="00C036D6" w:rsidRDefault="000E42B0" w:rsidP="00C036D6">
      <w:pPr>
        <w:ind w:left="284" w:right="49"/>
        <w:jc w:val="both"/>
        <w:rPr>
          <w:rFonts w:ascii="Arial" w:eastAsia="MS Mincho" w:hAnsi="Arial" w:cs="Arial"/>
          <w:sz w:val="22"/>
          <w:szCs w:val="22"/>
        </w:rPr>
      </w:pPr>
      <w:r>
        <w:rPr>
          <w:rFonts w:ascii="Arial" w:eastAsia="MS Mincho" w:hAnsi="Arial" w:cs="Arial"/>
          <w:sz w:val="22"/>
          <w:szCs w:val="22"/>
        </w:rPr>
        <w:object w:dxaOrig="8878" w:dyaOrig="12571" w14:anchorId="16D26083">
          <v:shape id="_x0000_i1027" type="#_x0000_t75" style="width:448.3pt;height:323.05pt" o:ole="">
            <v:imagedata r:id="rId38" o:title=""/>
          </v:shape>
          <o:OLEObject Type="Embed" ProgID="Excel.Sheet.12" ShapeID="_x0000_i1027" DrawAspect="Content" ObjectID="_1840187363" r:id="rId39"/>
        </w:object>
      </w:r>
      <w:r>
        <w:rPr>
          <w:rFonts w:ascii="Arial" w:eastAsia="MS Mincho" w:hAnsi="Arial" w:cs="Arial"/>
          <w:sz w:val="22"/>
          <w:szCs w:val="22"/>
        </w:rPr>
        <w:object w:dxaOrig="8878" w:dyaOrig="6027" w14:anchorId="1FCD464D">
          <v:shape id="_x0000_i1028" type="#_x0000_t75" style="width:445.75pt;height:4in" o:ole="">
            <v:imagedata r:id="rId40" o:title=""/>
          </v:shape>
          <o:OLEObject Type="Embed" ProgID="Excel.Sheet.12" ShapeID="_x0000_i1028" DrawAspect="Content" ObjectID="_1840187364" r:id="rId41"/>
        </w:object>
      </w:r>
    </w:p>
    <w:p w:rsidR="00C036D6" w:rsidRDefault="000050D6" w:rsidP="00C036D6">
      <w:pPr>
        <w:ind w:left="284" w:right="49"/>
        <w:jc w:val="both"/>
        <w:rPr>
          <w:rFonts w:ascii="Arial" w:eastAsia="MS Mincho" w:hAnsi="Arial" w:cs="Arial"/>
          <w:sz w:val="22"/>
          <w:szCs w:val="22"/>
        </w:rPr>
      </w:pPr>
      <w:r>
        <w:rPr>
          <w:rFonts w:ascii="Arial" w:eastAsia="MS Mincho" w:hAnsi="Arial" w:cs="Arial"/>
          <w:sz w:val="22"/>
          <w:szCs w:val="22"/>
        </w:rPr>
        <w:object w:dxaOrig="8878" w:dyaOrig="9166" w14:anchorId="210EC11B">
          <v:shape id="_x0000_i1029" type="#_x0000_t75" style="width:422pt;height:302.4pt" o:ole="">
            <v:imagedata r:id="rId42" o:title=""/>
          </v:shape>
          <o:OLEObject Type="Embed" ProgID="Excel.Sheet.12" ShapeID="_x0000_i1029" DrawAspect="Content" ObjectID="_1840187365" r:id="rId43"/>
        </w:object>
      </w:r>
    </w:p>
    <w:p w:rsidR="00C036D6" w:rsidRPr="00BD6620" w:rsidRDefault="00C036D6" w:rsidP="00C036D6">
      <w:pPr>
        <w:autoSpaceDE w:val="0"/>
        <w:autoSpaceDN w:val="0"/>
        <w:adjustRightInd w:val="0"/>
        <w:jc w:val="both"/>
        <w:rPr>
          <w:rFonts w:ascii="Arial" w:eastAsia="MS Mincho" w:hAnsi="Arial" w:cs="Arial"/>
          <w:sz w:val="22"/>
          <w:szCs w:val="22"/>
        </w:rPr>
      </w:pPr>
    </w:p>
    <w:p w:rsidR="00C036D6" w:rsidRPr="00221EE9" w:rsidRDefault="00C036D6" w:rsidP="00C036D6">
      <w:pPr>
        <w:tabs>
          <w:tab w:val="left" w:pos="-284"/>
          <w:tab w:val="left" w:pos="9498"/>
        </w:tabs>
        <w:ind w:left="284" w:right="51"/>
        <w:contextualSpacing/>
        <w:jc w:val="both"/>
        <w:rPr>
          <w:rFonts w:ascii="Arial" w:eastAsia="MS Mincho" w:hAnsi="Arial" w:cs="Arial"/>
          <w:sz w:val="20"/>
          <w:szCs w:val="20"/>
        </w:rPr>
      </w:pPr>
      <w:r w:rsidRPr="00221EE9">
        <w:rPr>
          <w:rFonts w:ascii="Arial" w:eastAsia="MS Mincho" w:hAnsi="Arial" w:cs="Arial"/>
          <w:iCs/>
          <w:sz w:val="20"/>
          <w:szCs w:val="20"/>
          <w:u w:val="single"/>
          <w:lang w:eastAsia="es-ES"/>
        </w:rPr>
        <w:t>El administrador del contrato</w:t>
      </w:r>
      <w:r w:rsidRPr="00221EE9">
        <w:rPr>
          <w:rFonts w:ascii="Arial" w:eastAsia="MS Mincho" w:hAnsi="Arial" w:cs="Arial"/>
          <w:sz w:val="20"/>
          <w:szCs w:val="20"/>
        </w:rPr>
        <w:t xml:space="preserve">, se auxiliará de los Administradores Auxiliares del Contrato para determinar, calcular, dar seguimiento y notificar las penas convencionales y deducciones, según sea el caso, previstas en los contratos a </w:t>
      </w:r>
      <w:r w:rsidRPr="00221EE9">
        <w:rPr>
          <w:rFonts w:ascii="Arial" w:eastAsia="MS Mincho" w:hAnsi="Arial" w:cs="Arial"/>
          <w:b/>
          <w:sz w:val="20"/>
          <w:szCs w:val="20"/>
        </w:rPr>
        <w:t xml:space="preserve">"EL PROVEEDOR". </w:t>
      </w:r>
      <w:r w:rsidRPr="00221EE9">
        <w:rPr>
          <w:rFonts w:ascii="Arial" w:eastAsia="MS Mincho" w:hAnsi="Arial" w:cs="Arial"/>
          <w:sz w:val="20"/>
          <w:szCs w:val="20"/>
        </w:rPr>
        <w:t xml:space="preserve">El administrador del contrato notificará Coordinación de Abastecimientos, para su captura y validación en el  sistema PREI </w:t>
      </w:r>
      <w:proofErr w:type="spellStart"/>
      <w:r w:rsidRPr="00221EE9">
        <w:rPr>
          <w:rFonts w:ascii="Arial" w:eastAsia="MS Mincho" w:hAnsi="Arial" w:cs="Arial"/>
          <w:sz w:val="20"/>
          <w:szCs w:val="20"/>
        </w:rPr>
        <w:t>Millenium</w:t>
      </w:r>
      <w:proofErr w:type="spellEnd"/>
      <w:r w:rsidRPr="00221EE9">
        <w:rPr>
          <w:rFonts w:ascii="Arial" w:eastAsia="MS Mincho" w:hAnsi="Arial" w:cs="Arial"/>
          <w:sz w:val="20"/>
          <w:szCs w:val="20"/>
        </w:rPr>
        <w:t>, dentro de los 5 días hábiles siguientes a la notificación del incumplimiento</w:t>
      </w:r>
    </w:p>
    <w:p w:rsidR="00C036D6" w:rsidRPr="00221EE9" w:rsidRDefault="00C036D6" w:rsidP="00C036D6">
      <w:pPr>
        <w:tabs>
          <w:tab w:val="left" w:pos="-284"/>
          <w:tab w:val="left" w:pos="9498"/>
        </w:tabs>
        <w:ind w:left="284" w:right="51"/>
        <w:contextualSpacing/>
        <w:jc w:val="both"/>
        <w:rPr>
          <w:rFonts w:ascii="Arial" w:eastAsia="MS Mincho" w:hAnsi="Arial" w:cs="Arial"/>
          <w:sz w:val="20"/>
          <w:szCs w:val="20"/>
        </w:rPr>
      </w:pPr>
    </w:p>
    <w:p w:rsidR="00C036D6" w:rsidRPr="00221EE9" w:rsidRDefault="00C036D6" w:rsidP="00C036D6">
      <w:pPr>
        <w:ind w:left="284"/>
        <w:jc w:val="both"/>
        <w:rPr>
          <w:rFonts w:ascii="Arial" w:eastAsia="MS Mincho" w:hAnsi="Arial" w:cs="Arial"/>
          <w:sz w:val="20"/>
          <w:szCs w:val="20"/>
        </w:rPr>
      </w:pPr>
      <w:r w:rsidRPr="00221EE9">
        <w:rPr>
          <w:rFonts w:ascii="Arial" w:eastAsia="MS Mincho" w:hAnsi="Arial" w:cs="Arial"/>
          <w:b/>
          <w:sz w:val="20"/>
          <w:szCs w:val="20"/>
        </w:rPr>
        <w:t>"EL INSTITUTO"</w:t>
      </w:r>
      <w:r w:rsidRPr="00221EE9">
        <w:rPr>
          <w:rFonts w:ascii="Arial" w:eastAsia="MS Mincho" w:hAnsi="Arial" w:cs="Arial"/>
          <w:sz w:val="20"/>
          <w:szCs w:val="20"/>
        </w:rPr>
        <w:t xml:space="preserve"> descontará las cantidades que resulten de aplicar la pena convencional, sobre los pagos que deba cubrir </w:t>
      </w:r>
      <w:r w:rsidRPr="00221EE9">
        <w:rPr>
          <w:rFonts w:ascii="Arial" w:eastAsia="MS Mincho" w:hAnsi="Arial" w:cs="Arial"/>
          <w:b/>
          <w:sz w:val="20"/>
          <w:szCs w:val="20"/>
        </w:rPr>
        <w:t xml:space="preserve">"EL PROVEEDOR". </w:t>
      </w:r>
      <w:r w:rsidRPr="00221EE9">
        <w:rPr>
          <w:rFonts w:ascii="Arial" w:eastAsia="MS Mincho" w:hAnsi="Arial" w:cs="Arial"/>
          <w:sz w:val="20"/>
          <w:szCs w:val="20"/>
        </w:rPr>
        <w:t xml:space="preserve">Por lo tanto </w:t>
      </w:r>
      <w:r w:rsidRPr="00221EE9">
        <w:rPr>
          <w:rFonts w:ascii="Arial" w:eastAsia="MS Mincho" w:hAnsi="Arial" w:cs="Arial"/>
          <w:b/>
          <w:sz w:val="20"/>
          <w:szCs w:val="20"/>
        </w:rPr>
        <w:t>"EL PROVEEDOR"</w:t>
      </w:r>
      <w:r w:rsidRPr="00221EE9">
        <w:rPr>
          <w:rFonts w:ascii="Arial" w:eastAsia="MS Mincho" w:hAnsi="Arial" w:cs="Arial"/>
          <w:sz w:val="20"/>
          <w:szCs w:val="20"/>
        </w:rPr>
        <w:t xml:space="preserve"> autoriza a descontar las cantidades que resulten de aplicar las sanciones señaladas en los párrafos anteriores, sobre los pagos que a este deba cubrirle a </w:t>
      </w:r>
      <w:r w:rsidRPr="00221EE9">
        <w:rPr>
          <w:rFonts w:ascii="Arial" w:eastAsia="MS Mincho" w:hAnsi="Arial" w:cs="Arial"/>
          <w:b/>
          <w:sz w:val="20"/>
          <w:szCs w:val="20"/>
        </w:rPr>
        <w:t>"EL INSTITUTO"</w:t>
      </w:r>
      <w:r w:rsidRPr="00221EE9">
        <w:rPr>
          <w:rFonts w:ascii="Arial" w:eastAsia="MS Mincho" w:hAnsi="Arial" w:cs="Arial"/>
          <w:sz w:val="20"/>
          <w:szCs w:val="20"/>
        </w:rPr>
        <w:t xml:space="preserve"> durante el periodo en que incurra y/o se mantenga en incumplimiento con motivo del suministro de los servicios. </w:t>
      </w:r>
    </w:p>
    <w:p w:rsidR="00C036D6" w:rsidRPr="00221EE9" w:rsidRDefault="00C036D6" w:rsidP="00C036D6">
      <w:pPr>
        <w:ind w:left="284"/>
        <w:jc w:val="both"/>
        <w:rPr>
          <w:rFonts w:ascii="Arial" w:eastAsia="MS Mincho" w:hAnsi="Arial" w:cs="Arial"/>
          <w:sz w:val="20"/>
          <w:szCs w:val="20"/>
        </w:rPr>
      </w:pPr>
    </w:p>
    <w:p w:rsidR="00C036D6" w:rsidRPr="00221EE9" w:rsidRDefault="00C036D6" w:rsidP="00C036D6">
      <w:pPr>
        <w:ind w:left="284"/>
        <w:jc w:val="both"/>
        <w:rPr>
          <w:rFonts w:ascii="Arial" w:eastAsia="MS Mincho" w:hAnsi="Arial" w:cs="Arial"/>
          <w:sz w:val="20"/>
          <w:szCs w:val="20"/>
        </w:rPr>
      </w:pPr>
      <w:r w:rsidRPr="00221EE9">
        <w:rPr>
          <w:rFonts w:ascii="Arial" w:eastAsia="MS Mincho" w:hAnsi="Arial" w:cs="Arial"/>
          <w:sz w:val="20"/>
          <w:szCs w:val="20"/>
        </w:rPr>
        <w:t xml:space="preserve">Para autorizar el pago de los servicios, previamente </w:t>
      </w:r>
      <w:r w:rsidRPr="00221EE9">
        <w:rPr>
          <w:rFonts w:ascii="Arial" w:eastAsia="MS Mincho" w:hAnsi="Arial" w:cs="Arial"/>
          <w:b/>
          <w:sz w:val="20"/>
          <w:szCs w:val="20"/>
        </w:rPr>
        <w:t>"EL PROVEEDOR"</w:t>
      </w:r>
      <w:r w:rsidRPr="00221EE9">
        <w:rPr>
          <w:rFonts w:ascii="Arial" w:eastAsia="MS Mincho" w:hAnsi="Arial" w:cs="Arial"/>
          <w:sz w:val="20"/>
          <w:szCs w:val="20"/>
        </w:rPr>
        <w:t xml:space="preserve"> tiene que haber cubierto las penas convencionales aplicadas conforme a lo dispuesto en el contrato. El administrador será el responsable de verificar que se cumpla esta Obligación, dentro de los 5 días hábiles siguientes a la notificación del incumplimiento.</w:t>
      </w:r>
    </w:p>
    <w:p w:rsidR="00C036D6" w:rsidRPr="00221EE9" w:rsidRDefault="00C036D6" w:rsidP="00C036D6">
      <w:pPr>
        <w:autoSpaceDE w:val="0"/>
        <w:autoSpaceDN w:val="0"/>
        <w:adjustRightInd w:val="0"/>
        <w:jc w:val="both"/>
        <w:rPr>
          <w:rFonts w:ascii="Arial" w:eastAsia="MS Mincho" w:hAnsi="Arial" w:cs="Arial"/>
          <w:sz w:val="20"/>
          <w:szCs w:val="20"/>
        </w:rPr>
      </w:pPr>
    </w:p>
    <w:p w:rsidR="00C036D6" w:rsidRPr="00221EE9" w:rsidRDefault="00C036D6" w:rsidP="00C036D6">
      <w:pPr>
        <w:autoSpaceDE w:val="0"/>
        <w:autoSpaceDN w:val="0"/>
        <w:adjustRightInd w:val="0"/>
        <w:ind w:left="284"/>
        <w:jc w:val="both"/>
        <w:rPr>
          <w:rFonts w:ascii="Arial" w:eastAsia="MS Mincho" w:hAnsi="Arial" w:cs="Arial"/>
          <w:sz w:val="20"/>
          <w:szCs w:val="20"/>
        </w:rPr>
      </w:pPr>
      <w:r w:rsidRPr="00221EE9">
        <w:rPr>
          <w:rFonts w:ascii="Arial" w:eastAsia="MS Mincho" w:hAnsi="Arial" w:cs="Arial"/>
          <w:sz w:val="20"/>
          <w:szCs w:val="20"/>
        </w:rPr>
        <w:t>En cualquier caso, dicha deducción no podrá exceder del monto de la garantía de cumplimiento del contrato del 10% del monto total de los bienes contratados, cuando se hubiere exceptuado de la presentación de la garantía.</w:t>
      </w:r>
    </w:p>
    <w:p w:rsidR="00C036D6" w:rsidRPr="00221EE9" w:rsidRDefault="00C036D6" w:rsidP="00C036D6">
      <w:pPr>
        <w:ind w:left="284"/>
        <w:jc w:val="both"/>
        <w:rPr>
          <w:rFonts w:ascii="Arial" w:eastAsia="MS Mincho" w:hAnsi="Arial" w:cs="Arial"/>
          <w:sz w:val="20"/>
          <w:szCs w:val="20"/>
        </w:rPr>
      </w:pPr>
    </w:p>
    <w:p w:rsidR="00C036D6" w:rsidRPr="00221EE9" w:rsidRDefault="00C036D6" w:rsidP="00C036D6">
      <w:pPr>
        <w:ind w:left="284"/>
        <w:jc w:val="both"/>
        <w:rPr>
          <w:rFonts w:ascii="Arial" w:eastAsia="MS Mincho" w:hAnsi="Arial" w:cs="Arial"/>
          <w:sz w:val="20"/>
          <w:szCs w:val="20"/>
        </w:rPr>
      </w:pPr>
      <w:r w:rsidRPr="00221EE9">
        <w:rPr>
          <w:rFonts w:ascii="Arial" w:eastAsia="MS Mincho" w:hAnsi="Arial" w:cs="Arial"/>
          <w:sz w:val="20"/>
          <w:szCs w:val="20"/>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w:t>
      </w:r>
      <w:r w:rsidRPr="00221EE9">
        <w:rPr>
          <w:rFonts w:ascii="Arial" w:eastAsia="MS Mincho" w:hAnsi="Arial" w:cs="Arial"/>
          <w:sz w:val="20"/>
          <w:szCs w:val="20"/>
        </w:rPr>
        <w:lastRenderedPageBreak/>
        <w:t xml:space="preserve">de deducciones exceda a la parte proporcional de la garantía de cumplimiento que le corresponda del monto total del contrato. </w:t>
      </w:r>
    </w:p>
    <w:p w:rsidR="00C036D6" w:rsidRPr="00221EE9" w:rsidRDefault="00C036D6" w:rsidP="00C036D6">
      <w:pPr>
        <w:ind w:left="284"/>
        <w:jc w:val="both"/>
        <w:rPr>
          <w:rFonts w:ascii="Arial" w:eastAsia="MS Mincho" w:hAnsi="Arial" w:cs="Arial"/>
          <w:sz w:val="20"/>
          <w:szCs w:val="20"/>
        </w:rPr>
      </w:pPr>
    </w:p>
    <w:p w:rsidR="00C036D6" w:rsidRPr="00221EE9" w:rsidRDefault="00C036D6" w:rsidP="00C036D6">
      <w:pPr>
        <w:ind w:left="284"/>
        <w:jc w:val="both"/>
        <w:rPr>
          <w:rFonts w:ascii="Arial" w:eastAsia="MS Mincho" w:hAnsi="Arial" w:cs="Arial"/>
          <w:sz w:val="20"/>
          <w:szCs w:val="20"/>
        </w:rPr>
      </w:pPr>
      <w:r w:rsidRPr="00221EE9">
        <w:rPr>
          <w:rFonts w:ascii="Arial" w:eastAsia="MS Mincho" w:hAnsi="Arial" w:cs="Arial"/>
          <w:sz w:val="20"/>
          <w:szCs w:val="20"/>
        </w:rPr>
        <w:t>El límite de incumplimiento a partir del cual se podrá rescindir el contrato en los términos del artículo 77 de la LAASSP</w:t>
      </w:r>
      <w:r w:rsidRPr="00221EE9">
        <w:rPr>
          <w:rStyle w:val="Refdecomentario"/>
          <w:rFonts w:ascii="Arial" w:hAnsi="Arial" w:cs="Arial"/>
          <w:sz w:val="20"/>
          <w:szCs w:val="20"/>
        </w:rPr>
        <w:t xml:space="preserve"> e</w:t>
      </w:r>
      <w:r w:rsidRPr="00221EE9">
        <w:rPr>
          <w:rFonts w:ascii="Arial" w:eastAsia="MS Mincho" w:hAnsi="Arial" w:cs="Arial"/>
          <w:sz w:val="20"/>
          <w:szCs w:val="20"/>
        </w:rPr>
        <w:t>s el equivalente al monto de la garantía cuando el proveedor sea sujeto a la aplicación de penas convencionales no resultará procedente la deductiva por incumplimiento de igual manera de aplicar la deductiva no procederán las penas convencionales.</w:t>
      </w:r>
    </w:p>
    <w:p w:rsidR="00C036D6" w:rsidRPr="00221EE9" w:rsidRDefault="00C036D6" w:rsidP="00C036D6">
      <w:pPr>
        <w:ind w:left="284"/>
        <w:jc w:val="both"/>
        <w:rPr>
          <w:rFonts w:ascii="Arial" w:eastAsia="MS Mincho" w:hAnsi="Arial" w:cs="Arial"/>
          <w:sz w:val="20"/>
          <w:szCs w:val="20"/>
        </w:rPr>
      </w:pPr>
    </w:p>
    <w:p w:rsidR="00C036D6" w:rsidRPr="00221EE9" w:rsidRDefault="00C036D6" w:rsidP="00C036D6">
      <w:pPr>
        <w:ind w:left="709"/>
        <w:jc w:val="both"/>
        <w:rPr>
          <w:rFonts w:ascii="Arial" w:eastAsia="MS Mincho" w:hAnsi="Arial" w:cs="Arial"/>
          <w:sz w:val="20"/>
          <w:szCs w:val="20"/>
        </w:rPr>
      </w:pPr>
      <w:r w:rsidRPr="00221EE9">
        <w:rPr>
          <w:rFonts w:ascii="Arial" w:eastAsia="MS Mincho" w:hAnsi="Arial" w:cs="Arial"/>
          <w:sz w:val="20"/>
          <w:szCs w:val="20"/>
        </w:rPr>
        <w:t>No omito señalar que 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rsidR="00C036D6" w:rsidRPr="00221EE9" w:rsidRDefault="00C036D6" w:rsidP="00C036D6">
      <w:pPr>
        <w:ind w:left="709"/>
        <w:jc w:val="both"/>
        <w:rPr>
          <w:rFonts w:ascii="Arial" w:eastAsia="MS Mincho" w:hAnsi="Arial" w:cs="Arial"/>
          <w:sz w:val="20"/>
          <w:szCs w:val="20"/>
        </w:rPr>
      </w:pPr>
    </w:p>
    <w:p w:rsidR="00C036D6" w:rsidRPr="00221EE9" w:rsidRDefault="00C036D6" w:rsidP="00C036D6">
      <w:pPr>
        <w:ind w:left="709"/>
        <w:jc w:val="both"/>
        <w:rPr>
          <w:rFonts w:ascii="Arial" w:eastAsia="MS Mincho" w:hAnsi="Arial" w:cs="Arial"/>
          <w:sz w:val="20"/>
          <w:szCs w:val="20"/>
        </w:rPr>
      </w:pPr>
      <w:r w:rsidRPr="00221EE9">
        <w:rPr>
          <w:rFonts w:ascii="Arial" w:eastAsia="MS Mincho" w:hAnsi="Arial" w:cs="Arial"/>
          <w:sz w:val="20"/>
          <w:szCs w:val="20"/>
        </w:rPr>
        <w:t xml:space="preserve">El administrador del contrato, se auxiliará de los Administradores Auxiliares del Contrato para determinar, calcular, dar seguimiento y notificar las penas deductivas, según sea el caso, previstas en los contratos a "EL PROVEEDOR". El administrador del contrato notificará Coordinación de Abastecimientos, para su captura y validación en el  sistema PREI </w:t>
      </w:r>
      <w:proofErr w:type="spellStart"/>
      <w:r w:rsidRPr="00221EE9">
        <w:rPr>
          <w:rFonts w:ascii="Arial" w:eastAsia="MS Mincho" w:hAnsi="Arial" w:cs="Arial"/>
          <w:sz w:val="20"/>
          <w:szCs w:val="20"/>
        </w:rPr>
        <w:t>Millenium</w:t>
      </w:r>
      <w:proofErr w:type="spellEnd"/>
      <w:r w:rsidRPr="00221EE9">
        <w:rPr>
          <w:rFonts w:ascii="Arial" w:eastAsia="MS Mincho" w:hAnsi="Arial" w:cs="Arial"/>
          <w:sz w:val="20"/>
          <w:szCs w:val="20"/>
        </w:rPr>
        <w:t xml:space="preserve">, dentro de los 5 días hábiles siguientes a la notificación del incumplimiento. El Departamento de Nutrición enunciará en la remisión la causa de la penalización. </w:t>
      </w:r>
    </w:p>
    <w:p w:rsidR="00C036D6" w:rsidRPr="00221EE9" w:rsidRDefault="00C036D6" w:rsidP="00C036D6">
      <w:pPr>
        <w:spacing w:after="200"/>
        <w:ind w:left="708"/>
        <w:jc w:val="both"/>
        <w:rPr>
          <w:rFonts w:ascii="Arial" w:hAnsi="Arial" w:cs="Arial"/>
          <w:sz w:val="20"/>
          <w:szCs w:val="20"/>
        </w:rPr>
      </w:pPr>
    </w:p>
    <w:p w:rsidR="00C036D6" w:rsidRPr="00221EE9" w:rsidRDefault="00C036D6" w:rsidP="00567C09">
      <w:pPr>
        <w:numPr>
          <w:ilvl w:val="1"/>
          <w:numId w:val="47"/>
        </w:numPr>
        <w:spacing w:after="200"/>
        <w:ind w:left="709" w:hanging="567"/>
        <w:contextualSpacing/>
        <w:jc w:val="both"/>
        <w:rPr>
          <w:rFonts w:ascii="Arial" w:hAnsi="Arial" w:cs="Arial"/>
          <w:sz w:val="20"/>
          <w:szCs w:val="20"/>
          <w:lang w:val="es-ES" w:eastAsia="es-ES"/>
        </w:rPr>
      </w:pPr>
      <w:r w:rsidRPr="00221EE9">
        <w:rPr>
          <w:rFonts w:ascii="Arial" w:hAnsi="Arial" w:cs="Arial"/>
          <w:sz w:val="20"/>
          <w:szCs w:val="20"/>
          <w:lang w:val="es-ES" w:eastAsia="es-ES"/>
        </w:rPr>
        <w:t>En su caso, mecanismos requeridos al proveedor para responder por defectos o vicios ocultos de los bienes o de la calidad de los servicios.</w:t>
      </w:r>
    </w:p>
    <w:p w:rsidR="00C036D6" w:rsidRPr="00221EE9" w:rsidRDefault="00C036D6" w:rsidP="00C036D6">
      <w:pPr>
        <w:spacing w:after="200"/>
        <w:ind w:left="708"/>
        <w:jc w:val="both"/>
        <w:rPr>
          <w:rFonts w:ascii="Arial" w:hAnsi="Arial" w:cs="Arial"/>
          <w:bCs/>
          <w:sz w:val="20"/>
          <w:szCs w:val="20"/>
          <w:lang w:val="es-ES"/>
        </w:rPr>
      </w:pPr>
    </w:p>
    <w:p w:rsidR="00C036D6" w:rsidRPr="00221EE9" w:rsidRDefault="00C036D6" w:rsidP="00C036D6">
      <w:pPr>
        <w:spacing w:after="200"/>
        <w:ind w:left="708"/>
        <w:jc w:val="both"/>
        <w:rPr>
          <w:rFonts w:ascii="Arial" w:hAnsi="Arial" w:cs="Arial"/>
          <w:bCs/>
          <w:sz w:val="20"/>
          <w:szCs w:val="20"/>
          <w:lang w:val="es-ES"/>
        </w:rPr>
      </w:pPr>
      <w:r w:rsidRPr="00221EE9">
        <w:rPr>
          <w:rFonts w:ascii="Arial" w:hAnsi="Arial" w:cs="Arial"/>
          <w:bCs/>
          <w:sz w:val="20"/>
          <w:szCs w:val="20"/>
          <w:lang w:val="es-ES"/>
        </w:rPr>
        <w:t>El proveedor se obliga a responder por su cuenta y riesgo de los daños y/o   perjuicios que, por inobservancia o negligencia de su parte, llegue a causar al Instituto y/o a terceros, en la entrega y distribución de los bienes en las condiciones precisadas (defectos de calidad, marcas distintas de las ofertadas, vicios ocultos, etc.)</w:t>
      </w:r>
    </w:p>
    <w:p w:rsidR="00C036D6" w:rsidRPr="00221EE9" w:rsidRDefault="00C036D6" w:rsidP="00C036D6">
      <w:pPr>
        <w:spacing w:after="200"/>
        <w:ind w:left="708"/>
        <w:jc w:val="both"/>
        <w:rPr>
          <w:rFonts w:ascii="Arial" w:hAnsi="Arial" w:cs="Arial"/>
          <w:bCs/>
          <w:sz w:val="20"/>
          <w:szCs w:val="20"/>
          <w:lang w:val="es-ES"/>
        </w:rPr>
      </w:pPr>
      <w:r w:rsidRPr="00221EE9">
        <w:rPr>
          <w:rFonts w:ascii="Arial" w:hAnsi="Arial" w:cs="Arial"/>
          <w:bCs/>
          <w:sz w:val="20"/>
          <w:szCs w:val="20"/>
          <w:lang w:val="es-ES"/>
        </w:rPr>
        <w:t xml:space="preserve">Proveedor deberá realizar canje de productos con defectos a simple vista o de fabricación o en su caso vicios ocultos. La reposición de producto deberá realizarse máximo 24 </w:t>
      </w:r>
      <w:proofErr w:type="spellStart"/>
      <w:r w:rsidRPr="00221EE9">
        <w:rPr>
          <w:rFonts w:ascii="Arial" w:hAnsi="Arial" w:cs="Arial"/>
          <w:bCs/>
          <w:sz w:val="20"/>
          <w:szCs w:val="20"/>
          <w:lang w:val="es-ES"/>
        </w:rPr>
        <w:t>hrs</w:t>
      </w:r>
      <w:proofErr w:type="spellEnd"/>
      <w:r w:rsidRPr="00221EE9">
        <w:rPr>
          <w:rFonts w:ascii="Arial" w:hAnsi="Arial" w:cs="Arial"/>
          <w:bCs/>
          <w:sz w:val="20"/>
          <w:szCs w:val="20"/>
          <w:lang w:val="es-ES"/>
        </w:rPr>
        <w:t xml:space="preserve"> posteriores a la notificación, en base al anexo T9 (nueve).</w:t>
      </w:r>
    </w:p>
    <w:p w:rsidR="00C036D6" w:rsidRPr="00221EE9" w:rsidRDefault="00C036D6" w:rsidP="00567C09">
      <w:pPr>
        <w:numPr>
          <w:ilvl w:val="1"/>
          <w:numId w:val="47"/>
        </w:numPr>
        <w:spacing w:after="200" w:line="276" w:lineRule="auto"/>
        <w:ind w:left="567" w:hanging="283"/>
        <w:contextualSpacing/>
        <w:jc w:val="both"/>
        <w:rPr>
          <w:rFonts w:ascii="Arial" w:hAnsi="Arial" w:cs="Arial"/>
          <w:sz w:val="20"/>
          <w:szCs w:val="20"/>
          <w:lang w:val="es-ES" w:eastAsia="es-ES"/>
        </w:rPr>
      </w:pPr>
      <w:r w:rsidRPr="00221EE9">
        <w:rPr>
          <w:rFonts w:ascii="Arial" w:hAnsi="Arial" w:cs="Arial"/>
          <w:sz w:val="20"/>
          <w:szCs w:val="20"/>
          <w:lang w:val="es-ES" w:eastAsia="es-ES"/>
        </w:rPr>
        <w:t>Garantías de anticipos y cumplimiento, defectos o vicios ocultos de bienes, deberán de apegarse al numeral 4.30.1 penúltimo parágrafo de estás POBALINES, así como la calidad de servicios y de operación y funcionamiento, que, en su caso, apliquen, las cuales deben incluir, según sea el caso.</w:t>
      </w:r>
    </w:p>
    <w:p w:rsidR="00C036D6" w:rsidRPr="00221EE9" w:rsidRDefault="00C036D6" w:rsidP="00C036D6">
      <w:pPr>
        <w:spacing w:after="200" w:line="276" w:lineRule="auto"/>
        <w:ind w:left="567"/>
        <w:contextualSpacing/>
        <w:jc w:val="both"/>
        <w:rPr>
          <w:rFonts w:ascii="Arial" w:hAnsi="Arial" w:cs="Arial"/>
          <w:sz w:val="20"/>
          <w:szCs w:val="20"/>
          <w:lang w:val="es-ES" w:eastAsia="es-ES"/>
        </w:rPr>
      </w:pPr>
    </w:p>
    <w:p w:rsidR="00C036D6" w:rsidRPr="00221EE9" w:rsidRDefault="00C036D6" w:rsidP="003554D3">
      <w:pPr>
        <w:numPr>
          <w:ilvl w:val="0"/>
          <w:numId w:val="30"/>
        </w:numPr>
        <w:ind w:left="567"/>
        <w:rPr>
          <w:rFonts w:ascii="Arial" w:hAnsi="Arial" w:cs="Arial"/>
          <w:sz w:val="20"/>
          <w:szCs w:val="20"/>
        </w:rPr>
      </w:pPr>
      <w:r w:rsidRPr="00221EE9">
        <w:rPr>
          <w:rFonts w:ascii="Arial" w:hAnsi="Arial" w:cs="Arial"/>
          <w:sz w:val="20"/>
          <w:szCs w:val="20"/>
        </w:rPr>
        <w:t xml:space="preserve">Garantía por anticipo: No </w:t>
      </w:r>
      <w:proofErr w:type="gramStart"/>
      <w:r w:rsidRPr="00221EE9">
        <w:rPr>
          <w:rFonts w:ascii="Arial" w:hAnsi="Arial" w:cs="Arial"/>
          <w:sz w:val="20"/>
          <w:szCs w:val="20"/>
        </w:rPr>
        <w:t>( x</w:t>
      </w:r>
      <w:proofErr w:type="gramEnd"/>
      <w:r w:rsidRPr="00221EE9">
        <w:rPr>
          <w:rFonts w:ascii="Arial" w:hAnsi="Arial" w:cs="Arial"/>
          <w:sz w:val="20"/>
          <w:szCs w:val="20"/>
        </w:rPr>
        <w:t>), Si (</w:t>
      </w:r>
      <w:r w:rsidR="000E42B0">
        <w:rPr>
          <w:rFonts w:ascii="Arial" w:hAnsi="Arial" w:cs="Arial"/>
          <w:sz w:val="20"/>
          <w:szCs w:val="20"/>
        </w:rPr>
        <w:t xml:space="preserve"> </w:t>
      </w:r>
      <w:r w:rsidRPr="00221EE9">
        <w:rPr>
          <w:rFonts w:ascii="Arial" w:hAnsi="Arial" w:cs="Arial"/>
          <w:sz w:val="20"/>
          <w:szCs w:val="20"/>
        </w:rPr>
        <w:t xml:space="preserve"> ).</w:t>
      </w:r>
    </w:p>
    <w:p w:rsidR="00C036D6" w:rsidRPr="00221EE9" w:rsidRDefault="00C036D6" w:rsidP="003554D3">
      <w:pPr>
        <w:numPr>
          <w:ilvl w:val="0"/>
          <w:numId w:val="30"/>
        </w:numPr>
        <w:ind w:left="567"/>
        <w:rPr>
          <w:rFonts w:ascii="Arial" w:hAnsi="Arial" w:cs="Arial"/>
          <w:sz w:val="20"/>
          <w:szCs w:val="20"/>
        </w:rPr>
      </w:pPr>
      <w:r w:rsidRPr="00221EE9">
        <w:rPr>
          <w:rFonts w:ascii="Arial" w:hAnsi="Arial" w:cs="Arial"/>
          <w:sz w:val="20"/>
          <w:szCs w:val="20"/>
        </w:rPr>
        <w:t>Garantía de cumplimiento: No (</w:t>
      </w:r>
      <w:r w:rsidR="000E42B0">
        <w:rPr>
          <w:rFonts w:ascii="Arial" w:hAnsi="Arial" w:cs="Arial"/>
          <w:sz w:val="20"/>
          <w:szCs w:val="20"/>
        </w:rPr>
        <w:t xml:space="preserve"> </w:t>
      </w:r>
      <w:r w:rsidRPr="00221EE9">
        <w:rPr>
          <w:rFonts w:ascii="Arial" w:hAnsi="Arial" w:cs="Arial"/>
          <w:sz w:val="20"/>
          <w:szCs w:val="20"/>
        </w:rPr>
        <w:t xml:space="preserve"> ), Si </w:t>
      </w:r>
      <w:proofErr w:type="gramStart"/>
      <w:r w:rsidRPr="00221EE9">
        <w:rPr>
          <w:rFonts w:ascii="Arial" w:hAnsi="Arial" w:cs="Arial"/>
          <w:sz w:val="20"/>
          <w:szCs w:val="20"/>
        </w:rPr>
        <w:t>(</w:t>
      </w:r>
      <w:r w:rsidR="000E42B0">
        <w:rPr>
          <w:rFonts w:ascii="Arial" w:hAnsi="Arial" w:cs="Arial"/>
          <w:sz w:val="20"/>
          <w:szCs w:val="20"/>
        </w:rPr>
        <w:t xml:space="preserve"> </w:t>
      </w:r>
      <w:r w:rsidRPr="00221EE9">
        <w:rPr>
          <w:rFonts w:ascii="Arial" w:hAnsi="Arial" w:cs="Arial"/>
          <w:sz w:val="20"/>
          <w:szCs w:val="20"/>
        </w:rPr>
        <w:t>x</w:t>
      </w:r>
      <w:proofErr w:type="gramEnd"/>
      <w:r w:rsidRPr="00221EE9">
        <w:rPr>
          <w:rFonts w:ascii="Arial" w:hAnsi="Arial" w:cs="Arial"/>
          <w:sz w:val="20"/>
          <w:szCs w:val="20"/>
        </w:rPr>
        <w:t xml:space="preserve"> ): % sobre el monto del contrato: Forma de acreditarla: 10%, Plazo de entrega : Un día posterior del fallo, Divisible o indivisible: indivisible, Prorrata: NO. Periodo de garantía: Durante la vigencia del contrato.</w:t>
      </w:r>
    </w:p>
    <w:p w:rsidR="00C036D6" w:rsidRPr="00221EE9" w:rsidRDefault="00C036D6" w:rsidP="003554D3">
      <w:pPr>
        <w:numPr>
          <w:ilvl w:val="0"/>
          <w:numId w:val="30"/>
        </w:numPr>
        <w:ind w:left="567"/>
        <w:rPr>
          <w:rFonts w:ascii="Arial" w:hAnsi="Arial" w:cs="Arial"/>
          <w:sz w:val="20"/>
          <w:szCs w:val="20"/>
        </w:rPr>
      </w:pPr>
      <w:r w:rsidRPr="00221EE9">
        <w:rPr>
          <w:rFonts w:ascii="Arial" w:hAnsi="Arial" w:cs="Arial"/>
          <w:sz w:val="20"/>
          <w:szCs w:val="20"/>
        </w:rPr>
        <w:t xml:space="preserve">Garantía por defectos o vicios ocultos de bienes, calidad de servicios y de operación y funcionamiento. Si </w:t>
      </w:r>
      <w:proofErr w:type="gramStart"/>
      <w:r w:rsidRPr="00221EE9">
        <w:rPr>
          <w:rFonts w:ascii="Arial" w:hAnsi="Arial" w:cs="Arial"/>
          <w:sz w:val="20"/>
          <w:szCs w:val="20"/>
        </w:rPr>
        <w:t>(</w:t>
      </w:r>
      <w:r w:rsidR="0097747B">
        <w:rPr>
          <w:rFonts w:ascii="Arial" w:hAnsi="Arial" w:cs="Arial"/>
          <w:sz w:val="20"/>
          <w:szCs w:val="20"/>
        </w:rPr>
        <w:t xml:space="preserve"> </w:t>
      </w:r>
      <w:r w:rsidRPr="00221EE9">
        <w:rPr>
          <w:rFonts w:ascii="Arial" w:hAnsi="Arial" w:cs="Arial"/>
          <w:sz w:val="20"/>
          <w:szCs w:val="20"/>
        </w:rPr>
        <w:t>x</w:t>
      </w:r>
      <w:proofErr w:type="gramEnd"/>
      <w:r w:rsidR="0097747B">
        <w:rPr>
          <w:rFonts w:ascii="Arial" w:hAnsi="Arial" w:cs="Arial"/>
          <w:sz w:val="20"/>
          <w:szCs w:val="20"/>
        </w:rPr>
        <w:t xml:space="preserve"> </w:t>
      </w:r>
      <w:r w:rsidRPr="00221EE9">
        <w:rPr>
          <w:rFonts w:ascii="Arial" w:hAnsi="Arial" w:cs="Arial"/>
          <w:sz w:val="20"/>
          <w:szCs w:val="20"/>
        </w:rPr>
        <w:t>), No ( ) monto a solicitar:</w:t>
      </w:r>
      <w:r w:rsidR="0097747B">
        <w:rPr>
          <w:rFonts w:ascii="Arial" w:hAnsi="Arial" w:cs="Arial"/>
          <w:sz w:val="20"/>
          <w:szCs w:val="20"/>
        </w:rPr>
        <w:t xml:space="preserve">  </w:t>
      </w:r>
      <w:r w:rsidRPr="00221EE9">
        <w:rPr>
          <w:rFonts w:ascii="Arial" w:hAnsi="Arial" w:cs="Arial"/>
          <w:sz w:val="20"/>
          <w:szCs w:val="20"/>
        </w:rPr>
        <w:t>10</w:t>
      </w:r>
      <w:r w:rsidR="0097747B">
        <w:rPr>
          <w:rFonts w:ascii="Arial" w:hAnsi="Arial" w:cs="Arial"/>
          <w:sz w:val="20"/>
          <w:szCs w:val="20"/>
        </w:rPr>
        <w:t xml:space="preserve"> </w:t>
      </w:r>
      <w:r w:rsidRPr="00221EE9">
        <w:rPr>
          <w:rFonts w:ascii="Arial" w:hAnsi="Arial" w:cs="Arial"/>
          <w:sz w:val="20"/>
          <w:szCs w:val="20"/>
        </w:rPr>
        <w:t xml:space="preserve"> % Forma de acreditarla.</w:t>
      </w:r>
    </w:p>
    <w:p w:rsidR="00C036D6" w:rsidRPr="00221EE9" w:rsidRDefault="00C036D6" w:rsidP="003554D3">
      <w:pPr>
        <w:numPr>
          <w:ilvl w:val="0"/>
          <w:numId w:val="30"/>
        </w:numPr>
        <w:ind w:left="567"/>
        <w:rPr>
          <w:rFonts w:ascii="Arial" w:hAnsi="Arial" w:cs="Arial"/>
          <w:sz w:val="20"/>
          <w:szCs w:val="20"/>
        </w:rPr>
      </w:pPr>
      <w:r w:rsidRPr="00221EE9">
        <w:rPr>
          <w:rFonts w:ascii="Arial" w:hAnsi="Arial" w:cs="Arial"/>
          <w:sz w:val="20"/>
          <w:szCs w:val="20"/>
        </w:rPr>
        <w:t>Seguro de Responsabilidad Civil: para cubrir los daños y perjuicios que puedan suceder con motivo del cumplimiento de sus obligaciones contractuales. Si ( )    no (</w:t>
      </w:r>
      <w:proofErr w:type="gramStart"/>
      <w:r w:rsidRPr="00221EE9">
        <w:rPr>
          <w:rFonts w:ascii="Arial" w:hAnsi="Arial" w:cs="Arial"/>
          <w:sz w:val="20"/>
          <w:szCs w:val="20"/>
        </w:rPr>
        <w:t>x )</w:t>
      </w:r>
      <w:proofErr w:type="gramEnd"/>
      <w:r w:rsidRPr="00221EE9">
        <w:rPr>
          <w:rFonts w:ascii="Arial" w:hAnsi="Arial" w:cs="Arial"/>
          <w:sz w:val="20"/>
          <w:szCs w:val="20"/>
        </w:rPr>
        <w:t>    monto a solicitar : % _____. Vigencia</w:t>
      </w:r>
      <w:proofErr w:type="gramStart"/>
      <w:r w:rsidRPr="00221EE9">
        <w:rPr>
          <w:rFonts w:ascii="Arial" w:hAnsi="Arial" w:cs="Arial"/>
          <w:sz w:val="20"/>
          <w:szCs w:val="20"/>
        </w:rPr>
        <w:t>:,</w:t>
      </w:r>
      <w:proofErr w:type="gramEnd"/>
      <w:r w:rsidRPr="00221EE9">
        <w:rPr>
          <w:rFonts w:ascii="Arial" w:hAnsi="Arial" w:cs="Arial"/>
          <w:sz w:val="20"/>
          <w:szCs w:val="20"/>
        </w:rPr>
        <w:t xml:space="preserve"> Forma de acreditarla: ____. Periodo de garantía: _______-.</w:t>
      </w:r>
    </w:p>
    <w:p w:rsidR="00C036D6" w:rsidRPr="00221EE9" w:rsidRDefault="00C036D6" w:rsidP="00C036D6">
      <w:pPr>
        <w:ind w:left="567"/>
        <w:rPr>
          <w:rFonts w:ascii="Arial" w:hAnsi="Arial" w:cs="Arial"/>
          <w:sz w:val="20"/>
          <w:szCs w:val="20"/>
        </w:rPr>
      </w:pPr>
      <w:r w:rsidRPr="00221EE9">
        <w:rPr>
          <w:rFonts w:ascii="Arial" w:eastAsia="MS Mincho" w:hAnsi="Arial" w:cs="Arial"/>
          <w:sz w:val="20"/>
          <w:szCs w:val="20"/>
        </w:rPr>
        <w:t>Las garantías permanecerán en el Instituto, hasta que proceda su cancelación o hasta hacerlas efectivas por incumplimiento del proveedor.</w:t>
      </w:r>
    </w:p>
    <w:p w:rsidR="00C036D6" w:rsidRPr="00221EE9" w:rsidRDefault="00C036D6" w:rsidP="00567C09">
      <w:pPr>
        <w:numPr>
          <w:ilvl w:val="1"/>
          <w:numId w:val="48"/>
        </w:numPr>
        <w:ind w:left="567"/>
        <w:rPr>
          <w:rFonts w:ascii="Arial" w:hAnsi="Arial" w:cs="Arial"/>
          <w:sz w:val="20"/>
          <w:szCs w:val="20"/>
        </w:rPr>
      </w:pPr>
      <w:r w:rsidRPr="00221EE9">
        <w:rPr>
          <w:rFonts w:ascii="Arial" w:hAnsi="Arial" w:cs="Arial"/>
          <w:sz w:val="20"/>
          <w:szCs w:val="20"/>
        </w:rPr>
        <w:t>Plazo para notificar al proveedor por defectos o vicios ocultos de  bienes, calidad de servicios y de operación y funcionamiento</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lastRenderedPageBreak/>
        <w:t>En un plazo que no excederá de 7 (siete) días naturales, contados a partir de la fecha de su notificación</w:t>
      </w:r>
    </w:p>
    <w:p w:rsidR="00C036D6" w:rsidRPr="00221EE9" w:rsidRDefault="00C036D6" w:rsidP="00567C09">
      <w:pPr>
        <w:numPr>
          <w:ilvl w:val="1"/>
          <w:numId w:val="48"/>
        </w:numPr>
        <w:ind w:left="567"/>
        <w:rPr>
          <w:rFonts w:ascii="Arial" w:hAnsi="Arial" w:cs="Arial"/>
          <w:sz w:val="20"/>
          <w:szCs w:val="20"/>
        </w:rPr>
      </w:pPr>
      <w:r w:rsidRPr="00221EE9">
        <w:rPr>
          <w:rFonts w:ascii="Arial" w:hAnsi="Arial" w:cs="Arial"/>
          <w:sz w:val="20"/>
          <w:szCs w:val="20"/>
        </w:rPr>
        <w:t>La existencia de consumibles y refacciones.</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No aplica</w:t>
      </w:r>
    </w:p>
    <w:p w:rsidR="00C036D6" w:rsidRPr="00221EE9" w:rsidRDefault="00C036D6" w:rsidP="00567C09">
      <w:pPr>
        <w:numPr>
          <w:ilvl w:val="1"/>
          <w:numId w:val="48"/>
        </w:numPr>
        <w:ind w:left="567"/>
        <w:rPr>
          <w:rFonts w:ascii="Arial" w:hAnsi="Arial" w:cs="Arial"/>
          <w:sz w:val="20"/>
          <w:szCs w:val="20"/>
        </w:rPr>
      </w:pPr>
      <w:r w:rsidRPr="00221EE9">
        <w:rPr>
          <w:rFonts w:ascii="Arial" w:hAnsi="Arial" w:cs="Arial"/>
          <w:sz w:val="20"/>
          <w:szCs w:val="20"/>
        </w:rPr>
        <w:t>Plazo y condiciones de canje o devolución del bien.</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No aplica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La existencia de consumibles y refacciones.</w:t>
      </w:r>
    </w:p>
    <w:p w:rsidR="0097747B" w:rsidRDefault="00C036D6" w:rsidP="00567C09">
      <w:pPr>
        <w:pStyle w:val="Prrafodelista"/>
        <w:numPr>
          <w:ilvl w:val="1"/>
          <w:numId w:val="48"/>
        </w:numPr>
        <w:ind w:left="567"/>
        <w:rPr>
          <w:rFonts w:eastAsia="MS Mincho"/>
          <w:sz w:val="20"/>
          <w:szCs w:val="20"/>
        </w:rPr>
      </w:pPr>
      <w:r w:rsidRPr="0097747B">
        <w:rPr>
          <w:rFonts w:eastAsia="MS Mincho"/>
          <w:sz w:val="20"/>
          <w:szCs w:val="20"/>
        </w:rPr>
        <w:t>No aplica</w:t>
      </w:r>
    </w:p>
    <w:p w:rsidR="00C036D6" w:rsidRPr="0097747B" w:rsidRDefault="00C036D6" w:rsidP="0097747B">
      <w:pPr>
        <w:pStyle w:val="Prrafodelista"/>
        <w:ind w:left="567"/>
        <w:rPr>
          <w:rFonts w:eastAsia="MS Mincho"/>
          <w:sz w:val="20"/>
          <w:szCs w:val="20"/>
        </w:rPr>
      </w:pPr>
      <w:r w:rsidRPr="0097747B">
        <w:rPr>
          <w:rFonts w:eastAsia="MS Mincho"/>
          <w:sz w:val="20"/>
          <w:szCs w:val="20"/>
        </w:rPr>
        <w:t>Plazo y condiciones de canje o devolución del bien.</w:t>
      </w:r>
    </w:p>
    <w:p w:rsidR="00C036D6" w:rsidRPr="00221EE9" w:rsidRDefault="00C036D6" w:rsidP="00567C09">
      <w:pPr>
        <w:pStyle w:val="Prrafodelista"/>
        <w:numPr>
          <w:ilvl w:val="1"/>
          <w:numId w:val="48"/>
        </w:numPr>
        <w:spacing w:after="160" w:line="259" w:lineRule="auto"/>
        <w:rPr>
          <w:b/>
          <w:bCs/>
          <w:sz w:val="20"/>
          <w:szCs w:val="20"/>
        </w:rPr>
      </w:pPr>
      <w:r w:rsidRPr="00221EE9">
        <w:rPr>
          <w:b/>
          <w:bCs/>
          <w:sz w:val="20"/>
          <w:szCs w:val="20"/>
        </w:rPr>
        <w:t>10 días hábiles a partir de la notificación</w:t>
      </w:r>
    </w:p>
    <w:p w:rsidR="00C036D6" w:rsidRPr="00221EE9" w:rsidRDefault="00C036D6" w:rsidP="00C036D6">
      <w:pPr>
        <w:spacing w:after="160" w:line="259" w:lineRule="auto"/>
        <w:rPr>
          <w:rFonts w:ascii="Arial" w:hAnsi="Arial" w:cs="Arial"/>
          <w:b/>
          <w:bCs/>
          <w:sz w:val="20"/>
          <w:szCs w:val="20"/>
        </w:rPr>
      </w:pPr>
      <w:r w:rsidRPr="00221EE9">
        <w:rPr>
          <w:rFonts w:ascii="Arial" w:eastAsia="MS Mincho" w:hAnsi="Arial" w:cs="Arial"/>
          <w:sz w:val="20"/>
          <w:szCs w:val="20"/>
        </w:rPr>
        <w:t xml:space="preserve">          Caducidad de los bienes.</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•no aplica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Centros de servicio (domicilios y horarios) y reporte técnico.</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•no aplica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Periodo de garantía.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•no aplica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Tiempos máximos de reparación o atención de fallas.</w:t>
      </w:r>
    </w:p>
    <w:p w:rsidR="00C036D6" w:rsidRPr="000050D6" w:rsidRDefault="00C036D6" w:rsidP="000050D6">
      <w:pPr>
        <w:pStyle w:val="Prrafodelista"/>
        <w:numPr>
          <w:ilvl w:val="1"/>
          <w:numId w:val="11"/>
        </w:numPr>
        <w:rPr>
          <w:rFonts w:eastAsia="MS Mincho"/>
          <w:sz w:val="20"/>
          <w:szCs w:val="20"/>
        </w:rPr>
      </w:pPr>
      <w:r w:rsidRPr="000050D6">
        <w:rPr>
          <w:rFonts w:eastAsia="MS Mincho"/>
          <w:sz w:val="20"/>
          <w:szCs w:val="20"/>
        </w:rPr>
        <w:t>No aplica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Garantía de mano de obra y/o partes.</w:t>
      </w:r>
    </w:p>
    <w:p w:rsidR="00C036D6" w:rsidRPr="000050D6" w:rsidRDefault="00C036D6" w:rsidP="000050D6">
      <w:pPr>
        <w:pStyle w:val="Prrafodelista"/>
        <w:numPr>
          <w:ilvl w:val="1"/>
          <w:numId w:val="11"/>
        </w:numPr>
        <w:rPr>
          <w:rFonts w:eastAsia="MS Mincho"/>
          <w:sz w:val="20"/>
          <w:szCs w:val="20"/>
        </w:rPr>
      </w:pPr>
      <w:r w:rsidRPr="000050D6">
        <w:rPr>
          <w:rFonts w:eastAsia="MS Mincho"/>
          <w:sz w:val="20"/>
          <w:szCs w:val="20"/>
        </w:rPr>
        <w:t xml:space="preserve"> No aplica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Mantenimientos correctivos y/o preventivos.</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              No aplica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En su caso, si se requiere capacitación, solicitar programa para la misma.</w:t>
      </w:r>
    </w:p>
    <w:p w:rsidR="00C036D6" w:rsidRPr="00221EE9" w:rsidRDefault="00C036D6" w:rsidP="00C036D6">
      <w:pPr>
        <w:ind w:left="567"/>
        <w:rPr>
          <w:rFonts w:ascii="Arial" w:eastAsia="MS Mincho" w:hAnsi="Arial" w:cs="Arial"/>
          <w:sz w:val="20"/>
          <w:szCs w:val="20"/>
        </w:rPr>
      </w:pPr>
      <w:r w:rsidRPr="00221EE9">
        <w:rPr>
          <w:rFonts w:ascii="Arial" w:eastAsia="MS Mincho" w:hAnsi="Arial" w:cs="Arial"/>
          <w:sz w:val="20"/>
          <w:szCs w:val="20"/>
        </w:rPr>
        <w:t>•              No aplica</w:t>
      </w:r>
    </w:p>
    <w:p w:rsidR="00C036D6" w:rsidRPr="00221EE9" w:rsidRDefault="00C036D6" w:rsidP="00C036D6">
      <w:pPr>
        <w:ind w:left="567"/>
        <w:rPr>
          <w:rFonts w:ascii="Arial" w:eastAsia="MS Mincho" w:hAnsi="Arial" w:cs="Arial"/>
          <w:sz w:val="20"/>
          <w:szCs w:val="20"/>
        </w:rPr>
      </w:pPr>
    </w:p>
    <w:p w:rsidR="00C036D6" w:rsidRPr="00221EE9" w:rsidRDefault="00C036D6" w:rsidP="00C036D6">
      <w:pPr>
        <w:ind w:left="567"/>
        <w:jc w:val="both"/>
        <w:rPr>
          <w:rFonts w:ascii="Arial" w:eastAsia="MS Mincho" w:hAnsi="Arial" w:cs="Arial"/>
          <w:sz w:val="20"/>
          <w:szCs w:val="20"/>
        </w:rPr>
      </w:pPr>
      <w:r w:rsidRPr="00221EE9">
        <w:rPr>
          <w:rFonts w:ascii="Arial" w:eastAsia="MS Mincho" w:hAnsi="Arial" w:cs="Arial"/>
          <w:sz w:val="20"/>
          <w:szCs w:val="20"/>
        </w:rPr>
        <w:t>Cabe señalar que la información generada en la operación de éstos, será propiedad del Instituto y sólo podrá ser utilizada por persona física o moral diferente al IMSS, con el consentimiento por escrito y expreso del Instituto, en los términos establecidos por la Ley Federal de Transparencia y Acceso a la Información Pública de igual es obligación del proveedor de entregar en forma oportuna la información requerida por el Instituto, utilizando los formatos institucionales autorizados.</w:t>
      </w:r>
    </w:p>
    <w:p w:rsidR="00C036D6" w:rsidRPr="00221EE9" w:rsidRDefault="00C036D6" w:rsidP="00C036D6">
      <w:pPr>
        <w:ind w:left="567"/>
        <w:jc w:val="both"/>
        <w:rPr>
          <w:rFonts w:ascii="Arial" w:eastAsia="MS Mincho" w:hAnsi="Arial" w:cs="Arial"/>
          <w:sz w:val="20"/>
          <w:szCs w:val="20"/>
        </w:rPr>
      </w:pPr>
    </w:p>
    <w:p w:rsidR="00C036D6" w:rsidRPr="00221EE9" w:rsidRDefault="00C036D6" w:rsidP="00C036D6">
      <w:pPr>
        <w:ind w:left="567"/>
        <w:jc w:val="both"/>
        <w:rPr>
          <w:rFonts w:ascii="Arial" w:eastAsia="MS Mincho" w:hAnsi="Arial" w:cs="Arial"/>
          <w:sz w:val="20"/>
          <w:szCs w:val="20"/>
        </w:rPr>
      </w:pPr>
      <w:r w:rsidRPr="00221EE9">
        <w:rPr>
          <w:rFonts w:ascii="Arial" w:eastAsiaTheme="minorHAnsi" w:hAnsi="Arial" w:cs="Arial"/>
          <w:sz w:val="20"/>
          <w:szCs w:val="20"/>
        </w:rPr>
        <w:t xml:space="preserve">En caso de considerarse como un requisito a presentar por la proveeduría, por lo que        hace a la garantía por defectos o vicios ocultos, se deberá señalar el porcentaje o monto a afianzar. </w:t>
      </w:r>
    </w:p>
    <w:p w:rsidR="00C036D6" w:rsidRPr="00221EE9" w:rsidRDefault="00C036D6" w:rsidP="00C036D6">
      <w:pPr>
        <w:ind w:left="567"/>
        <w:jc w:val="both"/>
        <w:rPr>
          <w:rFonts w:ascii="Arial" w:eastAsia="MS Mincho" w:hAnsi="Arial" w:cs="Arial"/>
          <w:sz w:val="20"/>
          <w:szCs w:val="20"/>
        </w:rPr>
      </w:pPr>
    </w:p>
    <w:p w:rsidR="00C036D6" w:rsidRPr="00221EE9" w:rsidRDefault="00C036D6" w:rsidP="00C036D6">
      <w:pPr>
        <w:ind w:left="567"/>
        <w:jc w:val="both"/>
        <w:rPr>
          <w:rFonts w:ascii="Arial" w:eastAsia="MS Mincho" w:hAnsi="Arial" w:cs="Arial"/>
          <w:sz w:val="20"/>
          <w:szCs w:val="20"/>
        </w:rPr>
      </w:pPr>
      <w:r w:rsidRPr="00221EE9">
        <w:rPr>
          <w:rFonts w:ascii="Arial" w:eastAsiaTheme="minorHAnsi" w:hAnsi="Arial" w:cs="Arial"/>
          <w:sz w:val="20"/>
          <w:szCs w:val="20"/>
        </w:rPr>
        <w:t>Deberá incluirse el modelo de Póliza de Fianza que corresponda al caso en concreto, los cuales pueden ser de Anticipo, de Cumplimiento y/o de Vicios Ocultos; lo anterior de conformidad con los formatos establecidos en las “Disposiciones de carácter general por las que se aprueban los modelos de pólizas de fianzas constituidas como garantía en las contrataciones públicas realizadas al amparo de la Ley de Adquisiciones, Arrendamientos y Servicios del Sector Público y la Ley de Obras Públicas y Servicios Relacionados con las mismas”, emitidas por la SHCP.</w:t>
      </w:r>
    </w:p>
    <w:p w:rsidR="00C036D6" w:rsidRPr="00221EE9" w:rsidRDefault="00C036D6" w:rsidP="00C036D6">
      <w:pPr>
        <w:ind w:left="567"/>
        <w:jc w:val="both"/>
        <w:rPr>
          <w:rFonts w:ascii="Arial" w:eastAsia="MS Mincho" w:hAnsi="Arial" w:cs="Arial"/>
          <w:sz w:val="20"/>
          <w:szCs w:val="20"/>
        </w:rPr>
      </w:pPr>
    </w:p>
    <w:p w:rsidR="00C036D6" w:rsidRPr="00221EE9" w:rsidRDefault="00C036D6" w:rsidP="00567C09">
      <w:pPr>
        <w:numPr>
          <w:ilvl w:val="1"/>
          <w:numId w:val="47"/>
        </w:numPr>
        <w:spacing w:after="200" w:line="276" w:lineRule="auto"/>
        <w:ind w:left="709" w:hanging="567"/>
        <w:contextualSpacing/>
        <w:jc w:val="both"/>
        <w:rPr>
          <w:rFonts w:ascii="Arial" w:hAnsi="Arial" w:cs="Arial"/>
          <w:sz w:val="20"/>
          <w:szCs w:val="20"/>
          <w:lang w:val="es-ES" w:eastAsia="es-ES"/>
        </w:rPr>
      </w:pPr>
      <w:r w:rsidRPr="00221EE9">
        <w:rPr>
          <w:rFonts w:ascii="Arial" w:hAnsi="Arial" w:cs="Arial"/>
          <w:sz w:val="20"/>
          <w:szCs w:val="20"/>
          <w:lang w:val="es-ES" w:eastAsia="es-ES"/>
        </w:rPr>
        <w:t>Precisar la forma de pago para lo cual deberán especificar el tipo de moneda y si se realizará en una sola exhibición o pagos progresivos conforme a las entregas programadas en el contrato respectivo.</w:t>
      </w:r>
    </w:p>
    <w:p w:rsidR="00C036D6" w:rsidRPr="00221EE9" w:rsidRDefault="00C036D6" w:rsidP="00C036D6">
      <w:pPr>
        <w:spacing w:after="200" w:line="276" w:lineRule="auto"/>
        <w:ind w:left="709"/>
        <w:contextualSpacing/>
        <w:jc w:val="both"/>
        <w:rPr>
          <w:rFonts w:ascii="Arial" w:hAnsi="Arial" w:cs="Arial"/>
          <w:sz w:val="20"/>
          <w:szCs w:val="20"/>
          <w:lang w:val="es-ES" w:eastAsia="es-ES"/>
        </w:rPr>
      </w:pPr>
    </w:p>
    <w:p w:rsidR="00C036D6" w:rsidRPr="00221EE9" w:rsidRDefault="00C036D6" w:rsidP="00C036D6">
      <w:pPr>
        <w:rPr>
          <w:rFonts w:ascii="Arial" w:hAnsi="Arial" w:cs="Arial"/>
          <w:sz w:val="20"/>
          <w:szCs w:val="20"/>
          <w:lang w:val="es-ES"/>
        </w:rPr>
      </w:pPr>
      <w:r w:rsidRPr="00221EE9">
        <w:rPr>
          <w:rFonts w:ascii="Arial" w:hAnsi="Arial" w:cs="Arial"/>
          <w:sz w:val="20"/>
          <w:szCs w:val="20"/>
          <w:lang w:val="es-ES"/>
        </w:rPr>
        <w:lastRenderedPageBreak/>
        <w:t>Con apego al “Procedimiento para la recepción, glosa y aprobación de documentos presentados para trámite de pago y la constitución, modificación, cancelación, operación y control de fondos fijos”</w:t>
      </w:r>
    </w:p>
    <w:p w:rsidR="00C036D6" w:rsidRPr="00221EE9" w:rsidRDefault="00C036D6" w:rsidP="00C036D6">
      <w:pPr>
        <w:rPr>
          <w:rFonts w:ascii="Arial" w:hAnsi="Arial" w:cs="Arial"/>
          <w:sz w:val="20"/>
          <w:szCs w:val="20"/>
        </w:rPr>
      </w:pPr>
    </w:p>
    <w:p w:rsidR="00C036D6" w:rsidRPr="0097747B" w:rsidRDefault="00C036D6" w:rsidP="00567C09">
      <w:pPr>
        <w:numPr>
          <w:ilvl w:val="0"/>
          <w:numId w:val="49"/>
        </w:numPr>
        <w:rPr>
          <w:rFonts w:ascii="Arial" w:eastAsia="Times New Roman" w:hAnsi="Arial" w:cs="Arial"/>
          <w:sz w:val="20"/>
          <w:szCs w:val="20"/>
        </w:rPr>
      </w:pPr>
      <w:r w:rsidRPr="00221EE9">
        <w:rPr>
          <w:rFonts w:ascii="Arial" w:eastAsia="Times New Roman" w:hAnsi="Arial" w:cs="Arial"/>
          <w:sz w:val="20"/>
          <w:szCs w:val="20"/>
        </w:rPr>
        <w:t xml:space="preserve">Plazo para el pago: </w:t>
      </w:r>
      <w:r w:rsidRPr="00221EE9">
        <w:rPr>
          <w:rFonts w:ascii="Arial" w:eastAsia="Times New Roman" w:hAnsi="Arial" w:cs="Arial"/>
          <w:sz w:val="20"/>
          <w:szCs w:val="20"/>
          <w:u w:val="single"/>
        </w:rPr>
        <w:t>08 días</w:t>
      </w:r>
    </w:p>
    <w:p w:rsidR="0097747B" w:rsidRPr="00221EE9" w:rsidRDefault="0097747B" w:rsidP="00567C09">
      <w:pPr>
        <w:numPr>
          <w:ilvl w:val="0"/>
          <w:numId w:val="49"/>
        </w:numPr>
        <w:rPr>
          <w:rFonts w:ascii="Arial" w:eastAsia="Times New Roman" w:hAnsi="Arial" w:cs="Arial"/>
          <w:sz w:val="20"/>
          <w:szCs w:val="20"/>
        </w:rPr>
      </w:pPr>
      <w:r>
        <w:rPr>
          <w:rFonts w:ascii="Arial" w:eastAsia="Times New Roman" w:hAnsi="Arial" w:cs="Arial"/>
          <w:sz w:val="20"/>
          <w:szCs w:val="20"/>
        </w:rPr>
        <w:t xml:space="preserve">Plazo para el pago: </w:t>
      </w:r>
      <w:r w:rsidRPr="0097747B">
        <w:rPr>
          <w:rFonts w:ascii="Arial" w:eastAsia="Times New Roman" w:hAnsi="Arial" w:cs="Arial"/>
          <w:sz w:val="20"/>
          <w:szCs w:val="20"/>
          <w:u w:val="single"/>
        </w:rPr>
        <w:t xml:space="preserve">20 </w:t>
      </w:r>
      <w:proofErr w:type="spellStart"/>
      <w:r w:rsidRPr="0097747B">
        <w:rPr>
          <w:rFonts w:ascii="Arial" w:eastAsia="Times New Roman" w:hAnsi="Arial" w:cs="Arial"/>
          <w:sz w:val="20"/>
          <w:szCs w:val="20"/>
          <w:u w:val="single"/>
        </w:rPr>
        <w:t>dias</w:t>
      </w:r>
      <w:proofErr w:type="spellEnd"/>
      <w:r w:rsidRPr="0097747B">
        <w:rPr>
          <w:rFonts w:ascii="Arial" w:eastAsia="Times New Roman" w:hAnsi="Arial" w:cs="Arial"/>
          <w:sz w:val="20"/>
          <w:szCs w:val="20"/>
          <w:u w:val="single"/>
        </w:rPr>
        <w:t xml:space="preserve"> abarrotes</w:t>
      </w:r>
    </w:p>
    <w:p w:rsidR="00C036D6" w:rsidRPr="00221EE9" w:rsidRDefault="00C036D6" w:rsidP="00567C09">
      <w:pPr>
        <w:numPr>
          <w:ilvl w:val="0"/>
          <w:numId w:val="49"/>
        </w:numPr>
        <w:rPr>
          <w:rFonts w:ascii="Arial" w:eastAsia="Times New Roman" w:hAnsi="Arial" w:cs="Arial"/>
          <w:sz w:val="20"/>
          <w:szCs w:val="20"/>
        </w:rPr>
      </w:pPr>
      <w:r w:rsidRPr="00221EE9">
        <w:rPr>
          <w:rFonts w:ascii="Arial" w:eastAsia="Times New Roman" w:hAnsi="Arial" w:cs="Arial"/>
          <w:sz w:val="20"/>
          <w:szCs w:val="20"/>
        </w:rPr>
        <w:t xml:space="preserve">Tipo de moneda: </w:t>
      </w:r>
      <w:r w:rsidRPr="00221EE9">
        <w:rPr>
          <w:rFonts w:ascii="Arial" w:eastAsia="Times New Roman" w:hAnsi="Arial" w:cs="Arial"/>
          <w:sz w:val="20"/>
          <w:szCs w:val="20"/>
          <w:u w:val="single"/>
        </w:rPr>
        <w:t>moneda nacional</w:t>
      </w:r>
    </w:p>
    <w:p w:rsidR="00C036D6" w:rsidRPr="00221EE9" w:rsidRDefault="00C036D6" w:rsidP="00567C09">
      <w:pPr>
        <w:numPr>
          <w:ilvl w:val="0"/>
          <w:numId w:val="49"/>
        </w:numPr>
        <w:rPr>
          <w:rFonts w:ascii="Arial" w:eastAsia="Times New Roman" w:hAnsi="Arial" w:cs="Arial"/>
          <w:sz w:val="20"/>
          <w:szCs w:val="20"/>
        </w:rPr>
      </w:pPr>
      <w:r w:rsidRPr="00221EE9">
        <w:rPr>
          <w:rFonts w:ascii="Arial" w:eastAsia="Times New Roman" w:hAnsi="Arial" w:cs="Arial"/>
          <w:sz w:val="20"/>
          <w:szCs w:val="20"/>
        </w:rPr>
        <w:t>Forma de pago:</w:t>
      </w:r>
      <w:r w:rsidRPr="00221EE9">
        <w:rPr>
          <w:rFonts w:ascii="Arial" w:eastAsia="Times New Roman" w:hAnsi="Arial" w:cs="Arial"/>
          <w:sz w:val="20"/>
          <w:szCs w:val="20"/>
          <w:u w:val="single"/>
        </w:rPr>
        <w:t xml:space="preserve"> transferencia electrónica</w:t>
      </w:r>
    </w:p>
    <w:p w:rsidR="00C036D6" w:rsidRPr="00221EE9" w:rsidRDefault="00C036D6" w:rsidP="00567C09">
      <w:pPr>
        <w:numPr>
          <w:ilvl w:val="0"/>
          <w:numId w:val="58"/>
        </w:numPr>
        <w:rPr>
          <w:rFonts w:ascii="Arial" w:eastAsia="Times New Roman" w:hAnsi="Arial" w:cs="Arial"/>
          <w:sz w:val="20"/>
          <w:szCs w:val="20"/>
        </w:rPr>
      </w:pPr>
      <w:r w:rsidRPr="00221EE9">
        <w:rPr>
          <w:rFonts w:ascii="Arial" w:eastAsia="Times New Roman" w:hAnsi="Arial" w:cs="Arial"/>
          <w:sz w:val="20"/>
          <w:szCs w:val="20"/>
        </w:rPr>
        <w:t>Tipo de moneda: pesos mexicanos</w:t>
      </w:r>
    </w:p>
    <w:p w:rsidR="00C036D6" w:rsidRPr="00221EE9" w:rsidRDefault="00C036D6" w:rsidP="00567C09">
      <w:pPr>
        <w:numPr>
          <w:ilvl w:val="0"/>
          <w:numId w:val="58"/>
        </w:numPr>
        <w:rPr>
          <w:rFonts w:ascii="Arial" w:eastAsia="Times New Roman" w:hAnsi="Arial" w:cs="Arial"/>
          <w:sz w:val="20"/>
          <w:szCs w:val="20"/>
        </w:rPr>
      </w:pPr>
      <w:r w:rsidRPr="00221EE9">
        <w:rPr>
          <w:rFonts w:ascii="Arial" w:eastAsia="Times New Roman" w:hAnsi="Arial" w:cs="Arial"/>
          <w:sz w:val="20"/>
          <w:szCs w:val="20"/>
        </w:rPr>
        <w:t>Método de pago: pago electrónico</w:t>
      </w:r>
    </w:p>
    <w:p w:rsidR="00C036D6" w:rsidRPr="00221EE9" w:rsidRDefault="00C036D6" w:rsidP="00567C09">
      <w:pPr>
        <w:numPr>
          <w:ilvl w:val="0"/>
          <w:numId w:val="58"/>
        </w:numPr>
        <w:rPr>
          <w:rFonts w:ascii="Arial" w:eastAsia="Times New Roman" w:hAnsi="Arial" w:cs="Arial"/>
          <w:sz w:val="20"/>
          <w:szCs w:val="20"/>
        </w:rPr>
      </w:pPr>
      <w:r w:rsidRPr="00221EE9">
        <w:rPr>
          <w:rFonts w:ascii="Arial" w:eastAsia="Times New Roman" w:hAnsi="Arial" w:cs="Arial"/>
          <w:sz w:val="20"/>
          <w:szCs w:val="20"/>
        </w:rPr>
        <w:t xml:space="preserve">Factura o recibo según sea el caso, expedido a nombre del Instituto Mexicano del Seguro Social, con Registro Federal de Contribuyentes IMS421231I45, con requisitos fiscales (artículos 29 y 29 A del Código Fiscal de la Federación), debidamente autorizada por el auxiliar del administrador y administrador  del contrato, misma que reúna los requisitos fiscales respectivos, en la que se indique detalle de los bienes suministrados, número de proveedor, número de contrato, número de fianza y denominación social de la afianzadora, cuenta contable, unidad de Información y centro de costos. </w:t>
      </w:r>
    </w:p>
    <w:p w:rsidR="00C036D6" w:rsidRPr="00221EE9" w:rsidRDefault="00C036D6" w:rsidP="00C036D6">
      <w:pPr>
        <w:rPr>
          <w:rFonts w:ascii="Arial" w:hAnsi="Arial" w:cs="Arial"/>
          <w:sz w:val="20"/>
          <w:szCs w:val="20"/>
          <w:lang w:val="es-ES"/>
        </w:rPr>
      </w:pPr>
    </w:p>
    <w:p w:rsidR="00C036D6" w:rsidRPr="00221EE9" w:rsidRDefault="00C036D6" w:rsidP="00C036D6">
      <w:pPr>
        <w:rPr>
          <w:rFonts w:ascii="Arial" w:eastAsiaTheme="minorHAnsi" w:hAnsi="Arial" w:cs="Arial"/>
          <w:sz w:val="20"/>
          <w:szCs w:val="20"/>
          <w:lang w:val="es-ES"/>
        </w:rPr>
      </w:pPr>
      <w:r w:rsidRPr="00221EE9">
        <w:rPr>
          <w:rFonts w:ascii="Arial" w:hAnsi="Arial" w:cs="Arial"/>
          <w:sz w:val="20"/>
          <w:szCs w:val="20"/>
          <w:lang w:val="es-ES"/>
        </w:rPr>
        <w:t xml:space="preserve">Si se realizará en una sola exhibición o pagos progresivos conforme a las entregas programadas en el contrato respectivo: </w:t>
      </w:r>
      <w:r w:rsidRPr="00221EE9">
        <w:rPr>
          <w:rFonts w:ascii="Arial" w:hAnsi="Arial" w:cs="Arial"/>
          <w:sz w:val="20"/>
          <w:szCs w:val="20"/>
          <w:u w:val="single"/>
          <w:lang w:val="es-ES"/>
        </w:rPr>
        <w:t xml:space="preserve">Pagos progresivos </w:t>
      </w:r>
      <w:r w:rsidRPr="00221EE9">
        <w:rPr>
          <w:rFonts w:ascii="Arial" w:hAnsi="Arial" w:cs="Arial"/>
          <w:sz w:val="20"/>
          <w:szCs w:val="20"/>
          <w:lang w:val="es-ES"/>
        </w:rPr>
        <w:t>de manera semanal.</w:t>
      </w:r>
    </w:p>
    <w:p w:rsidR="00C036D6" w:rsidRPr="00221EE9" w:rsidRDefault="00C036D6" w:rsidP="00C036D6">
      <w:pPr>
        <w:rPr>
          <w:rFonts w:ascii="Arial" w:hAnsi="Arial" w:cs="Arial"/>
          <w:sz w:val="20"/>
          <w:szCs w:val="20"/>
          <w:lang w:val="es-ES"/>
        </w:rPr>
      </w:pPr>
    </w:p>
    <w:p w:rsidR="00C036D6" w:rsidRDefault="00C036D6" w:rsidP="00C036D6">
      <w:pPr>
        <w:rPr>
          <w:rFonts w:ascii="Arial" w:hAnsi="Arial" w:cs="Arial"/>
          <w:sz w:val="20"/>
          <w:szCs w:val="20"/>
          <w:lang w:val="es-ES"/>
        </w:rPr>
      </w:pPr>
      <w:r w:rsidRPr="00221EE9">
        <w:rPr>
          <w:rFonts w:ascii="Arial" w:hAnsi="Arial" w:cs="Arial"/>
          <w:sz w:val="20"/>
          <w:szCs w:val="20"/>
          <w:lang w:val="es-ES"/>
        </w:rPr>
        <w:t xml:space="preserve">FIRMAS DE AUTORIZACIÓN DE LA FACTURA: </w:t>
      </w:r>
    </w:p>
    <w:p w:rsidR="00C112DB" w:rsidRPr="00221EE9" w:rsidRDefault="00C112DB" w:rsidP="00C036D6">
      <w:pPr>
        <w:rPr>
          <w:rFonts w:ascii="Arial" w:hAnsi="Arial" w:cs="Arial"/>
          <w:sz w:val="20"/>
          <w:szCs w:val="20"/>
          <w:lang w:val="es-ES"/>
        </w:rPr>
      </w:pPr>
    </w:p>
    <w:p w:rsidR="00C036D6" w:rsidRPr="00221EE9" w:rsidRDefault="00C036D6" w:rsidP="00C036D6">
      <w:pPr>
        <w:rPr>
          <w:rFonts w:ascii="Arial" w:hAnsi="Arial" w:cs="Arial"/>
          <w:sz w:val="20"/>
          <w:szCs w:val="20"/>
          <w:lang w:val="es-ES"/>
        </w:rPr>
      </w:pPr>
      <w:r w:rsidRPr="00221EE9">
        <w:rPr>
          <w:rFonts w:ascii="Arial" w:hAnsi="Arial" w:cs="Arial"/>
          <w:sz w:val="20"/>
          <w:szCs w:val="20"/>
          <w:lang w:val="es-ES"/>
        </w:rPr>
        <w:t>• Administrador del contrato y Auxiliar del contrato</w:t>
      </w:r>
    </w:p>
    <w:p w:rsidR="00C036D6" w:rsidRPr="00221EE9" w:rsidRDefault="00C036D6" w:rsidP="00C036D6">
      <w:pPr>
        <w:ind w:left="709"/>
        <w:contextualSpacing/>
        <w:rPr>
          <w:rFonts w:ascii="Arial" w:eastAsia="Times New Roman" w:hAnsi="Arial" w:cs="Arial"/>
          <w:sz w:val="20"/>
          <w:szCs w:val="20"/>
          <w:u w:val="single"/>
          <w:lang w:val="es-ES" w:eastAsia="es-ES"/>
        </w:rPr>
      </w:pPr>
    </w:p>
    <w:p w:rsidR="00C036D6" w:rsidRPr="00221EE9" w:rsidRDefault="00C036D6" w:rsidP="00567C09">
      <w:pPr>
        <w:pStyle w:val="Prrafodelista"/>
        <w:numPr>
          <w:ilvl w:val="1"/>
          <w:numId w:val="47"/>
        </w:numPr>
        <w:jc w:val="both"/>
        <w:rPr>
          <w:sz w:val="20"/>
          <w:szCs w:val="20"/>
          <w:lang w:val="es-ES" w:eastAsia="es-ES"/>
        </w:rPr>
      </w:pPr>
      <w:r w:rsidRPr="00221EE9">
        <w:rPr>
          <w:sz w:val="20"/>
          <w:szCs w:val="20"/>
          <w:lang w:val="es-ES" w:eastAsia="es-ES"/>
        </w:rPr>
        <w:t>Establecer los mecanismos de comprobación, supervisión y verificación de los bienes o de los servicios contratados y efectivamente entregados o prestados, así como del cumplimiento de las requisiciones de cada entregable.</w:t>
      </w:r>
    </w:p>
    <w:p w:rsidR="00C036D6" w:rsidRPr="00221EE9" w:rsidRDefault="00C036D6" w:rsidP="00C036D6">
      <w:pPr>
        <w:spacing w:after="200" w:line="276" w:lineRule="auto"/>
        <w:ind w:left="567"/>
        <w:contextualSpacing/>
        <w:jc w:val="both"/>
        <w:rPr>
          <w:rFonts w:ascii="Arial" w:hAnsi="Arial" w:cs="Arial"/>
          <w:sz w:val="20"/>
          <w:szCs w:val="20"/>
          <w:lang w:val="es-ES" w:eastAsia="es-ES"/>
        </w:rPr>
      </w:pPr>
      <w:r w:rsidRPr="00221EE9">
        <w:rPr>
          <w:rFonts w:ascii="Arial" w:hAnsi="Arial" w:cs="Arial"/>
          <w:sz w:val="20"/>
          <w:szCs w:val="20"/>
          <w:lang w:val="es-ES" w:eastAsia="es-ES"/>
        </w:rPr>
        <w:t>Quedando en resguardo por el auxiliar de contrato o, en su caso, por el jefe de finanzas.</w:t>
      </w:r>
    </w:p>
    <w:p w:rsidR="00C036D6" w:rsidRPr="00221EE9" w:rsidRDefault="00C036D6" w:rsidP="00C036D6">
      <w:pPr>
        <w:spacing w:after="200" w:line="276" w:lineRule="auto"/>
        <w:ind w:left="709"/>
        <w:contextualSpacing/>
        <w:jc w:val="both"/>
        <w:rPr>
          <w:rFonts w:ascii="Arial" w:hAnsi="Arial" w:cs="Arial"/>
          <w:sz w:val="20"/>
          <w:szCs w:val="20"/>
          <w:lang w:val="es-ES" w:eastAsia="es-ES"/>
        </w:rPr>
      </w:pPr>
      <w:r w:rsidRPr="00221EE9">
        <w:rPr>
          <w:rFonts w:ascii="Arial" w:hAnsi="Arial" w:cs="Arial"/>
          <w:sz w:val="20"/>
          <w:szCs w:val="20"/>
          <w:lang w:val="es-ES" w:eastAsia="es-ES"/>
        </w:rPr>
        <w:t>El Instituto, podrá evaluar el desempeño del proveedor, midiendo su nivel de cumplimiento en la entrega oportuna de los bienes, durante la vigencia del contrato que se celebre. Dicha información se hará del conocimiento de este. La evaluación será realizada diariamente por el Nutricionista encargado del almacén de víveres o el jefe de servicio del Depto. de Nutrición, en la cual el proveedor realiza la entrega de los bienes, conforme al ANEXO No. T6 (SEIS) (Nd-30” Reporte de incidencias en el suministro de víveres), El “Reporte de incidencias en el suministro de víveres nd-30”, clave 2660-009-162 es necesario para la aplicación de sanciones al proveedor por incumplimiento al contrato de víveres vigente.</w:t>
      </w:r>
    </w:p>
    <w:p w:rsidR="00C036D6" w:rsidRPr="00221EE9" w:rsidRDefault="00C036D6" w:rsidP="00C036D6">
      <w:pPr>
        <w:ind w:left="709"/>
        <w:contextualSpacing/>
        <w:jc w:val="both"/>
        <w:rPr>
          <w:rFonts w:ascii="Arial" w:eastAsia="Times New Roman" w:hAnsi="Arial" w:cs="Arial"/>
          <w:sz w:val="20"/>
          <w:szCs w:val="20"/>
          <w:lang w:val="es-ES" w:eastAsia="es-ES"/>
        </w:rPr>
      </w:pPr>
      <w:r w:rsidRPr="00221EE9">
        <w:rPr>
          <w:rFonts w:ascii="Arial" w:eastAsia="Times New Roman" w:hAnsi="Arial" w:cs="Arial"/>
          <w:sz w:val="20"/>
          <w:szCs w:val="20"/>
          <w:lang w:val="es-ES" w:eastAsia="es-ES"/>
        </w:rPr>
        <w:t>Para el trámite de facturación y pago al PROVEEDOR, deberá presentar la documentación que se enlista; solicitando su apego a lo ahí mencionado, con el fin de resolver dudas sobre el procedimiento de pago se podrá dirigir al responsable del área contable de cada unidad.</w:t>
      </w:r>
    </w:p>
    <w:p w:rsidR="00C036D6" w:rsidRPr="00221EE9" w:rsidRDefault="00C036D6" w:rsidP="00567C09">
      <w:pPr>
        <w:numPr>
          <w:ilvl w:val="0"/>
          <w:numId w:val="49"/>
        </w:numPr>
        <w:ind w:left="709" w:hanging="142"/>
        <w:contextualSpacing/>
        <w:jc w:val="both"/>
        <w:rPr>
          <w:rFonts w:ascii="Arial" w:eastAsia="Times New Roman" w:hAnsi="Arial" w:cs="Arial"/>
          <w:sz w:val="20"/>
          <w:szCs w:val="20"/>
          <w:lang w:val="es-ES" w:eastAsia="es-ES"/>
        </w:rPr>
      </w:pPr>
      <w:r w:rsidRPr="00221EE9">
        <w:rPr>
          <w:rFonts w:ascii="Arial" w:eastAsia="Times New Roman" w:hAnsi="Arial" w:cs="Arial"/>
          <w:sz w:val="20"/>
          <w:szCs w:val="20"/>
          <w:lang w:val="es-ES" w:eastAsia="es-ES"/>
        </w:rPr>
        <w:t xml:space="preserve">Asimismo, se solicita el cumplimiento estricto en las fechas de facturación, evitando el diferimiento de la entrega de los documentos soporte. </w:t>
      </w:r>
    </w:p>
    <w:p w:rsidR="00C036D6" w:rsidRPr="00221EE9" w:rsidRDefault="00C036D6" w:rsidP="00567C09">
      <w:pPr>
        <w:widowControl w:val="0"/>
        <w:numPr>
          <w:ilvl w:val="0"/>
          <w:numId w:val="50"/>
        </w:numPr>
        <w:tabs>
          <w:tab w:val="left" w:pos="1134"/>
          <w:tab w:val="left" w:pos="10080"/>
        </w:tabs>
        <w:suppressAutoHyphens/>
        <w:ind w:left="709" w:firstLine="0"/>
        <w:jc w:val="both"/>
        <w:rPr>
          <w:rFonts w:ascii="Arial" w:eastAsia="Helvetica" w:hAnsi="Arial" w:cs="Arial"/>
          <w:noProof/>
          <w:sz w:val="20"/>
          <w:szCs w:val="20"/>
          <w:lang w:val="es-ES" w:eastAsia="ar-SA"/>
        </w:rPr>
      </w:pPr>
      <w:r w:rsidRPr="00221EE9">
        <w:rPr>
          <w:rFonts w:ascii="Arial" w:eastAsia="Helvetica" w:hAnsi="Arial" w:cs="Arial"/>
          <w:noProof/>
          <w:sz w:val="20"/>
          <w:szCs w:val="20"/>
          <w:lang w:val="es-ES" w:eastAsia="ar-SA"/>
        </w:rPr>
        <w:t>Contrato y Copia de la Fianza (únicamente en la primera facturación).</w:t>
      </w:r>
    </w:p>
    <w:p w:rsidR="00C036D6" w:rsidRPr="00221EE9" w:rsidRDefault="00C036D6" w:rsidP="00567C09">
      <w:pPr>
        <w:numPr>
          <w:ilvl w:val="0"/>
          <w:numId w:val="50"/>
        </w:numPr>
        <w:tabs>
          <w:tab w:val="left" w:pos="1134"/>
          <w:tab w:val="left" w:pos="10080"/>
        </w:tabs>
        <w:autoSpaceDE w:val="0"/>
        <w:autoSpaceDN w:val="0"/>
        <w:adjustRightInd w:val="0"/>
        <w:ind w:left="709" w:firstLine="0"/>
        <w:jc w:val="both"/>
        <w:rPr>
          <w:rFonts w:ascii="Arial" w:hAnsi="Arial" w:cs="Arial"/>
          <w:sz w:val="20"/>
          <w:szCs w:val="20"/>
          <w:lang w:val="es-ES"/>
        </w:rPr>
      </w:pPr>
      <w:r w:rsidRPr="00221EE9">
        <w:rPr>
          <w:rFonts w:ascii="Arial" w:eastAsia="Times New Roman" w:hAnsi="Arial" w:cs="Arial"/>
          <w:sz w:val="20"/>
          <w:szCs w:val="20"/>
          <w:lang w:val="es-ES" w:eastAsia="es-ES"/>
        </w:rPr>
        <w:t xml:space="preserve">Factura o recibo según sea el caso, expedido a nombre del Instituto Mexicano del Seguro Social, con Registro Federal de Contribuyentes IMS421231I45,., con requisitos fiscales (artículos 29 y 29 A del Código Fiscal de la Federación), </w:t>
      </w:r>
      <w:r w:rsidRPr="00221EE9">
        <w:rPr>
          <w:rFonts w:ascii="Arial" w:hAnsi="Arial" w:cs="Arial"/>
          <w:sz w:val="20"/>
          <w:szCs w:val="20"/>
          <w:lang w:val="es-ES"/>
        </w:rPr>
        <w:t xml:space="preserve"> misma que reúna los requisitos fiscales respectivos, en la que se indique los bienes suministrados, número de proveedor, número de contrato, número de fianza y denominación social de la afianzadora, </w:t>
      </w:r>
      <w:r w:rsidRPr="00221EE9">
        <w:rPr>
          <w:rFonts w:ascii="Arial" w:eastAsia="Times New Roman" w:hAnsi="Arial" w:cs="Arial"/>
          <w:sz w:val="20"/>
          <w:szCs w:val="20"/>
        </w:rPr>
        <w:lastRenderedPageBreak/>
        <w:t xml:space="preserve">cuenta contable, unidad de Información y centro de costos, </w:t>
      </w:r>
      <w:r w:rsidRPr="00221EE9">
        <w:rPr>
          <w:rFonts w:ascii="Arial" w:eastAsia="Times New Roman" w:hAnsi="Arial" w:cs="Arial"/>
          <w:sz w:val="20"/>
          <w:szCs w:val="20"/>
          <w:u w:val="single"/>
        </w:rPr>
        <w:t xml:space="preserve">así como </w:t>
      </w:r>
      <w:r w:rsidRPr="00221EE9">
        <w:rPr>
          <w:rFonts w:ascii="Arial" w:eastAsia="Times New Roman" w:hAnsi="Arial" w:cs="Arial"/>
          <w:sz w:val="20"/>
          <w:szCs w:val="20"/>
          <w:u w:val="single"/>
          <w:lang w:val="es-ES" w:eastAsia="es-ES"/>
        </w:rPr>
        <w:t xml:space="preserve">Original de la Nota de Remisión, orden de compra, nd-15, nd-35 y </w:t>
      </w:r>
      <w:r w:rsidRPr="00221EE9">
        <w:rPr>
          <w:rFonts w:ascii="Arial" w:hAnsi="Arial" w:cs="Arial"/>
          <w:sz w:val="20"/>
          <w:szCs w:val="20"/>
          <w:u w:val="single"/>
          <w:lang w:val="es-ES"/>
        </w:rPr>
        <w:t>Acta Entrega-Recepción, formato anexo</w:t>
      </w:r>
    </w:p>
    <w:p w:rsidR="00C036D6" w:rsidRPr="00221EE9" w:rsidRDefault="00C036D6" w:rsidP="00C036D6">
      <w:pPr>
        <w:tabs>
          <w:tab w:val="left" w:pos="1134"/>
          <w:tab w:val="left" w:pos="10080"/>
        </w:tabs>
        <w:autoSpaceDE w:val="0"/>
        <w:autoSpaceDN w:val="0"/>
        <w:adjustRightInd w:val="0"/>
        <w:ind w:left="709"/>
        <w:jc w:val="both"/>
        <w:rPr>
          <w:rFonts w:ascii="Arial" w:hAnsi="Arial" w:cs="Arial"/>
          <w:sz w:val="20"/>
          <w:szCs w:val="20"/>
          <w:lang w:val="es-ES"/>
        </w:rPr>
      </w:pPr>
      <w:r w:rsidRPr="00221EE9">
        <w:rPr>
          <w:rFonts w:ascii="Arial" w:hAnsi="Arial" w:cs="Arial"/>
          <w:sz w:val="20"/>
          <w:szCs w:val="20"/>
          <w:lang w:val="es-ES"/>
        </w:rPr>
        <w:t>Firmas de autorización de la factura:</w:t>
      </w:r>
    </w:p>
    <w:p w:rsidR="00C036D6" w:rsidRPr="00221EE9" w:rsidRDefault="00C036D6" w:rsidP="00567C09">
      <w:pPr>
        <w:pStyle w:val="Prrafodelista"/>
        <w:numPr>
          <w:ilvl w:val="0"/>
          <w:numId w:val="59"/>
        </w:numPr>
        <w:tabs>
          <w:tab w:val="left" w:pos="1134"/>
          <w:tab w:val="left" w:pos="10080"/>
        </w:tabs>
        <w:autoSpaceDE w:val="0"/>
        <w:autoSpaceDN w:val="0"/>
        <w:adjustRightInd w:val="0"/>
        <w:spacing w:after="0" w:line="240" w:lineRule="auto"/>
        <w:jc w:val="both"/>
        <w:rPr>
          <w:sz w:val="20"/>
          <w:szCs w:val="20"/>
          <w:lang w:val="es-ES"/>
        </w:rPr>
      </w:pPr>
      <w:r w:rsidRPr="00221EE9">
        <w:rPr>
          <w:sz w:val="20"/>
          <w:szCs w:val="20"/>
          <w:lang w:val="es-ES"/>
        </w:rPr>
        <w:t>Administrador del contrato</w:t>
      </w:r>
    </w:p>
    <w:p w:rsidR="00C036D6" w:rsidRPr="00221EE9" w:rsidRDefault="00C036D6" w:rsidP="00567C09">
      <w:pPr>
        <w:pStyle w:val="Prrafodelista"/>
        <w:numPr>
          <w:ilvl w:val="0"/>
          <w:numId w:val="59"/>
        </w:numPr>
        <w:tabs>
          <w:tab w:val="left" w:pos="1134"/>
          <w:tab w:val="left" w:pos="10080"/>
        </w:tabs>
        <w:autoSpaceDE w:val="0"/>
        <w:autoSpaceDN w:val="0"/>
        <w:adjustRightInd w:val="0"/>
        <w:spacing w:after="0" w:line="240" w:lineRule="auto"/>
        <w:jc w:val="both"/>
        <w:rPr>
          <w:sz w:val="20"/>
          <w:szCs w:val="20"/>
          <w:lang w:val="es-ES"/>
        </w:rPr>
      </w:pPr>
      <w:r w:rsidRPr="00221EE9">
        <w:rPr>
          <w:sz w:val="20"/>
          <w:szCs w:val="20"/>
          <w:lang w:val="es-ES"/>
        </w:rPr>
        <w:t>Auxiliar Administrador de Contrato</w:t>
      </w:r>
    </w:p>
    <w:p w:rsidR="00C036D6" w:rsidRPr="00221EE9" w:rsidRDefault="00C036D6" w:rsidP="00567C09">
      <w:pPr>
        <w:pStyle w:val="Prrafodelista"/>
        <w:numPr>
          <w:ilvl w:val="0"/>
          <w:numId w:val="59"/>
        </w:numPr>
        <w:tabs>
          <w:tab w:val="left" w:pos="1134"/>
          <w:tab w:val="left" w:pos="10080"/>
        </w:tabs>
        <w:autoSpaceDE w:val="0"/>
        <w:autoSpaceDN w:val="0"/>
        <w:adjustRightInd w:val="0"/>
        <w:spacing w:after="0" w:line="240" w:lineRule="auto"/>
        <w:jc w:val="both"/>
        <w:rPr>
          <w:sz w:val="20"/>
          <w:szCs w:val="20"/>
          <w:lang w:val="es-ES"/>
        </w:rPr>
      </w:pPr>
      <w:r w:rsidRPr="00221EE9">
        <w:rPr>
          <w:sz w:val="20"/>
          <w:szCs w:val="20"/>
          <w:lang w:val="es-ES"/>
        </w:rPr>
        <w:t>Jefe Depto. de Nutrición</w:t>
      </w:r>
    </w:p>
    <w:p w:rsidR="00C036D6" w:rsidRPr="00221EE9" w:rsidRDefault="00C036D6" w:rsidP="00C036D6">
      <w:pPr>
        <w:spacing w:after="200" w:line="276" w:lineRule="auto"/>
        <w:ind w:left="709"/>
        <w:contextualSpacing/>
        <w:jc w:val="both"/>
        <w:rPr>
          <w:rFonts w:ascii="Arial" w:hAnsi="Arial" w:cs="Arial"/>
          <w:sz w:val="20"/>
          <w:szCs w:val="20"/>
          <w:lang w:val="es-ES" w:eastAsia="es-ES"/>
        </w:rPr>
      </w:pPr>
    </w:p>
    <w:p w:rsidR="00C036D6" w:rsidRPr="00221EE9" w:rsidRDefault="00C036D6" w:rsidP="00567C09">
      <w:pPr>
        <w:numPr>
          <w:ilvl w:val="1"/>
          <w:numId w:val="56"/>
        </w:numPr>
        <w:spacing w:after="200" w:line="276" w:lineRule="auto"/>
        <w:ind w:left="567" w:hanging="425"/>
        <w:contextualSpacing/>
        <w:jc w:val="both"/>
        <w:rPr>
          <w:rFonts w:ascii="Arial" w:hAnsi="Arial" w:cs="Arial"/>
          <w:sz w:val="20"/>
          <w:szCs w:val="20"/>
          <w:lang w:val="es-ES" w:eastAsia="es-ES"/>
        </w:rPr>
      </w:pPr>
      <w:r w:rsidRPr="00221EE9">
        <w:rPr>
          <w:rFonts w:ascii="Arial" w:hAnsi="Arial" w:cs="Arial"/>
          <w:sz w:val="20"/>
          <w:szCs w:val="20"/>
          <w:lang w:val="es-ES" w:eastAsia="es-ES"/>
        </w:rPr>
        <w:t>En caso de que se solicite el otorgamiento de anticipo, deberá señalarse el porcentaje y forma de amortización del mismo, el cual debe ajustarse a las disposiciones establecidas en los artículos 16,66 fracciones IX y X de la LAASSP</w:t>
      </w:r>
      <w:r w:rsidRPr="00221EE9">
        <w:rPr>
          <w:rStyle w:val="Refdecomentario"/>
          <w:rFonts w:ascii="Arial" w:hAnsi="Arial" w:cs="Arial"/>
          <w:sz w:val="20"/>
          <w:szCs w:val="20"/>
        </w:rPr>
        <w:t xml:space="preserve"> </w:t>
      </w:r>
      <w:r w:rsidRPr="00221EE9">
        <w:rPr>
          <w:rFonts w:ascii="Arial" w:hAnsi="Arial" w:cs="Arial"/>
          <w:sz w:val="20"/>
          <w:szCs w:val="20"/>
          <w:lang w:val="es-ES" w:eastAsia="es-ES"/>
        </w:rPr>
        <w:t>81 fracción V del RLAASSP, y el numeral 4.2.7 del MAAGAASSP. Así como la justificación para el otorgamiento del anticipo.</w:t>
      </w:r>
    </w:p>
    <w:p w:rsidR="00C036D6" w:rsidRPr="00221EE9" w:rsidRDefault="00C036D6" w:rsidP="00C036D6">
      <w:pPr>
        <w:spacing w:after="200" w:line="276" w:lineRule="auto"/>
        <w:ind w:left="142"/>
        <w:jc w:val="both"/>
        <w:rPr>
          <w:rFonts w:ascii="Arial" w:hAnsi="Arial" w:cs="Arial"/>
          <w:sz w:val="20"/>
          <w:szCs w:val="20"/>
          <w:lang w:eastAsia="es-ES"/>
        </w:rPr>
      </w:pPr>
      <w:r w:rsidRPr="00221EE9">
        <w:rPr>
          <w:rFonts w:ascii="Arial" w:hAnsi="Arial" w:cs="Arial"/>
          <w:sz w:val="20"/>
          <w:szCs w:val="20"/>
          <w:lang w:val="es-ES" w:eastAsia="es-ES"/>
        </w:rPr>
        <w:t xml:space="preserve">      </w:t>
      </w:r>
      <w:r w:rsidRPr="00221EE9">
        <w:rPr>
          <w:rFonts w:ascii="Arial" w:eastAsia="MS Mincho" w:hAnsi="Arial" w:cs="Arial"/>
          <w:b/>
          <w:bCs/>
          <w:sz w:val="20"/>
          <w:szCs w:val="20"/>
        </w:rPr>
        <w:t>No aplica</w:t>
      </w:r>
    </w:p>
    <w:p w:rsidR="00C036D6" w:rsidRPr="00221EE9" w:rsidRDefault="00C036D6" w:rsidP="00567C09">
      <w:pPr>
        <w:numPr>
          <w:ilvl w:val="1"/>
          <w:numId w:val="56"/>
        </w:numPr>
        <w:spacing w:after="200" w:line="276" w:lineRule="auto"/>
        <w:ind w:left="567" w:hanging="425"/>
        <w:contextualSpacing/>
        <w:jc w:val="both"/>
        <w:rPr>
          <w:rFonts w:ascii="Arial" w:hAnsi="Arial" w:cs="Arial"/>
          <w:sz w:val="20"/>
          <w:szCs w:val="20"/>
          <w:lang w:val="es-ES" w:eastAsia="es-ES"/>
        </w:rPr>
      </w:pPr>
      <w:r w:rsidRPr="00221EE9">
        <w:rPr>
          <w:rFonts w:ascii="Arial" w:hAnsi="Arial" w:cs="Arial"/>
          <w:sz w:val="20"/>
          <w:szCs w:val="20"/>
          <w:lang w:val="es-ES" w:eastAsia="es-ES"/>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rsidR="00C036D6" w:rsidRPr="00221EE9" w:rsidRDefault="00C036D6" w:rsidP="00C036D6">
      <w:pPr>
        <w:spacing w:after="200" w:line="276" w:lineRule="auto"/>
        <w:ind w:left="709"/>
        <w:contextualSpacing/>
        <w:jc w:val="both"/>
        <w:rPr>
          <w:rFonts w:ascii="Arial" w:hAnsi="Arial" w:cs="Arial"/>
          <w:sz w:val="20"/>
          <w:szCs w:val="20"/>
          <w:lang w:val="es-ES" w:eastAsia="es-ES"/>
        </w:rPr>
      </w:pPr>
      <w:r w:rsidRPr="00221EE9">
        <w:rPr>
          <w:rFonts w:ascii="Arial" w:eastAsia="Times New Roman" w:hAnsi="Arial" w:cs="Arial"/>
          <w:b/>
          <w:bCs/>
          <w:sz w:val="20"/>
          <w:szCs w:val="20"/>
          <w:lang w:val="es-ES"/>
        </w:rPr>
        <w:t>No aplica</w:t>
      </w:r>
    </w:p>
    <w:p w:rsidR="00C036D6" w:rsidRPr="00221EE9" w:rsidRDefault="00C036D6" w:rsidP="00567C09">
      <w:pPr>
        <w:numPr>
          <w:ilvl w:val="1"/>
          <w:numId w:val="56"/>
        </w:numPr>
        <w:spacing w:after="200" w:line="276" w:lineRule="auto"/>
        <w:ind w:left="426" w:hanging="284"/>
        <w:contextualSpacing/>
        <w:jc w:val="both"/>
        <w:rPr>
          <w:rFonts w:ascii="Arial" w:hAnsi="Arial" w:cs="Arial"/>
          <w:sz w:val="20"/>
          <w:szCs w:val="20"/>
          <w:lang w:val="es-ES" w:eastAsia="es-ES"/>
        </w:rPr>
      </w:pPr>
      <w:r w:rsidRPr="00221EE9">
        <w:rPr>
          <w:rFonts w:ascii="Arial" w:hAnsi="Arial" w:cs="Arial"/>
          <w:sz w:val="20"/>
          <w:szCs w:val="20"/>
          <w:lang w:val="es-ES" w:eastAsia="es-ES"/>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10% (diez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rsidR="00C036D6" w:rsidRPr="00221EE9" w:rsidRDefault="00C036D6" w:rsidP="00C036D6">
      <w:pPr>
        <w:spacing w:after="200" w:line="276" w:lineRule="auto"/>
        <w:ind w:left="709"/>
        <w:contextualSpacing/>
        <w:jc w:val="both"/>
        <w:rPr>
          <w:rFonts w:ascii="Arial" w:hAnsi="Arial" w:cs="Arial"/>
          <w:b/>
          <w:sz w:val="20"/>
          <w:szCs w:val="20"/>
          <w:lang w:val="es-ES" w:eastAsia="es-ES"/>
        </w:rPr>
      </w:pPr>
      <w:r w:rsidRPr="00221EE9">
        <w:rPr>
          <w:rFonts w:ascii="Arial" w:hAnsi="Arial" w:cs="Arial"/>
          <w:b/>
          <w:sz w:val="20"/>
          <w:szCs w:val="20"/>
          <w:lang w:val="es-ES" w:eastAsia="es-ES"/>
        </w:rPr>
        <w:t>No aplica</w:t>
      </w:r>
    </w:p>
    <w:p w:rsidR="00C036D6" w:rsidRPr="00221EE9" w:rsidRDefault="00C036D6" w:rsidP="00567C09">
      <w:pPr>
        <w:numPr>
          <w:ilvl w:val="1"/>
          <w:numId w:val="56"/>
        </w:numPr>
        <w:spacing w:after="200" w:line="276" w:lineRule="auto"/>
        <w:ind w:left="426" w:hanging="284"/>
        <w:contextualSpacing/>
        <w:jc w:val="both"/>
        <w:rPr>
          <w:rFonts w:ascii="Arial" w:hAnsi="Arial" w:cs="Arial"/>
          <w:sz w:val="20"/>
          <w:szCs w:val="20"/>
          <w:lang w:val="es-ES" w:eastAsia="es-ES"/>
        </w:rPr>
      </w:pPr>
      <w:r w:rsidRPr="00221EE9">
        <w:rPr>
          <w:rFonts w:ascii="Arial" w:hAnsi="Arial" w:cs="Arial"/>
          <w:sz w:val="20"/>
          <w:szCs w:val="20"/>
          <w:lang w:val="es-ES" w:eastAsia="es-ES"/>
        </w:rPr>
        <w:t>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rsidR="00221EE9" w:rsidRDefault="00C036D6" w:rsidP="00C112DB">
      <w:pPr>
        <w:spacing w:after="200" w:line="276" w:lineRule="auto"/>
        <w:ind w:left="708"/>
        <w:jc w:val="both"/>
        <w:rPr>
          <w:rFonts w:ascii="Arial" w:eastAsia="MS Mincho" w:hAnsi="Arial" w:cs="Arial"/>
          <w:sz w:val="18"/>
          <w:szCs w:val="22"/>
        </w:rPr>
      </w:pPr>
      <w:r w:rsidRPr="00221EE9">
        <w:rPr>
          <w:rFonts w:ascii="Arial" w:eastAsia="MS Mincho" w:hAnsi="Arial" w:cs="Arial"/>
          <w:b/>
          <w:bCs/>
          <w:sz w:val="20"/>
          <w:szCs w:val="20"/>
        </w:rPr>
        <w:t>No aplica</w:t>
      </w:r>
      <w:r w:rsidR="00221EE9">
        <w:rPr>
          <w:rFonts w:ascii="Arial" w:eastAsia="MS Mincho" w:hAnsi="Arial" w:cs="Arial"/>
          <w:sz w:val="18"/>
          <w:szCs w:val="22"/>
        </w:rPr>
        <w:br w:type="page"/>
      </w:r>
    </w:p>
    <w:tbl>
      <w:tblPr>
        <w:tblW w:w="10511" w:type="dxa"/>
        <w:tblInd w:w="-497" w:type="dxa"/>
        <w:tblLayout w:type="fixed"/>
        <w:tblCellMar>
          <w:left w:w="70" w:type="dxa"/>
          <w:right w:w="70" w:type="dxa"/>
        </w:tblCellMar>
        <w:tblLook w:val="04A0" w:firstRow="1" w:lastRow="0" w:firstColumn="1" w:lastColumn="0" w:noHBand="0" w:noVBand="1"/>
      </w:tblPr>
      <w:tblGrid>
        <w:gridCol w:w="953"/>
        <w:gridCol w:w="221"/>
        <w:gridCol w:w="3085"/>
        <w:gridCol w:w="1331"/>
        <w:gridCol w:w="452"/>
        <w:gridCol w:w="141"/>
        <w:gridCol w:w="169"/>
        <w:gridCol w:w="160"/>
        <w:gridCol w:w="292"/>
        <w:gridCol w:w="27"/>
        <w:gridCol w:w="166"/>
        <w:gridCol w:w="1650"/>
        <w:gridCol w:w="123"/>
        <w:gridCol w:w="1514"/>
        <w:gridCol w:w="227"/>
      </w:tblGrid>
      <w:tr w:rsidR="00221EE9" w:rsidRPr="00BD6620" w:rsidTr="00221EE9">
        <w:trPr>
          <w:trHeight w:val="641"/>
        </w:trPr>
        <w:tc>
          <w:tcPr>
            <w:tcW w:w="6804" w:type="dxa"/>
            <w:gridSpan w:val="9"/>
            <w:noWrap/>
            <w:vAlign w:val="bottom"/>
            <w:hideMark/>
          </w:tcPr>
          <w:p w:rsidR="00221EE9" w:rsidRPr="00BD6620" w:rsidRDefault="00221EE9" w:rsidP="00C036D6">
            <w:pPr>
              <w:spacing w:line="276" w:lineRule="auto"/>
              <w:rPr>
                <w:rFonts w:ascii="Arial" w:eastAsia="Times New Roman" w:hAnsi="Arial" w:cs="Arial"/>
                <w:b/>
                <w:bCs/>
                <w:sz w:val="18"/>
                <w:szCs w:val="22"/>
              </w:rPr>
            </w:pPr>
            <w:r w:rsidRPr="00BD6620">
              <w:rPr>
                <w:rFonts w:ascii="Arial" w:eastAsia="Times New Roman" w:hAnsi="Arial" w:cs="Arial"/>
                <w:b/>
                <w:bCs/>
                <w:sz w:val="18"/>
                <w:szCs w:val="22"/>
              </w:rPr>
              <w:lastRenderedPageBreak/>
              <w:t>INSTITUTO MEXICANO DEL SEGURO SOCIAL</w:t>
            </w:r>
          </w:p>
        </w:tc>
        <w:tc>
          <w:tcPr>
            <w:tcW w:w="193" w:type="dxa"/>
            <w:gridSpan w:val="2"/>
            <w:noWrap/>
            <w:vAlign w:val="bottom"/>
            <w:hideMark/>
          </w:tcPr>
          <w:p w:rsidR="00221EE9" w:rsidRPr="00BD6620" w:rsidRDefault="00221EE9" w:rsidP="00C036D6">
            <w:pPr>
              <w:rPr>
                <w:rFonts w:ascii="Arial" w:eastAsia="Times New Roman" w:hAnsi="Arial" w:cs="Arial"/>
                <w:b/>
                <w:bCs/>
                <w:sz w:val="18"/>
                <w:szCs w:val="22"/>
              </w:rPr>
            </w:pPr>
          </w:p>
        </w:tc>
        <w:tc>
          <w:tcPr>
            <w:tcW w:w="3287" w:type="dxa"/>
            <w:gridSpan w:val="3"/>
            <w:vAlign w:val="bottom"/>
            <w:hideMark/>
          </w:tcPr>
          <w:p w:rsidR="00221EE9" w:rsidRPr="00BD6620" w:rsidRDefault="00221EE9" w:rsidP="00C036D6">
            <w:pPr>
              <w:spacing w:line="276" w:lineRule="auto"/>
              <w:jc w:val="center"/>
              <w:rPr>
                <w:rFonts w:ascii="Arial" w:eastAsia="Times New Roman" w:hAnsi="Arial" w:cs="Arial"/>
                <w:b/>
                <w:bCs/>
                <w:sz w:val="18"/>
                <w:szCs w:val="22"/>
              </w:rPr>
            </w:pPr>
            <w:r w:rsidRPr="00BD6620">
              <w:rPr>
                <w:rFonts w:ascii="Arial" w:eastAsia="Times New Roman" w:hAnsi="Arial" w:cs="Arial"/>
                <w:b/>
                <w:bCs/>
                <w:sz w:val="18"/>
                <w:szCs w:val="22"/>
              </w:rPr>
              <w:t>ACTA ENTREGA DEL SERVICIO</w:t>
            </w:r>
          </w:p>
        </w:tc>
        <w:tc>
          <w:tcPr>
            <w:tcW w:w="227" w:type="dxa"/>
            <w:noWrap/>
            <w:vAlign w:val="bottom"/>
            <w:hideMark/>
          </w:tcPr>
          <w:p w:rsidR="00221EE9" w:rsidRPr="00BD6620" w:rsidRDefault="00221EE9" w:rsidP="00C036D6">
            <w:pPr>
              <w:rPr>
                <w:rFonts w:ascii="Arial" w:eastAsia="Times New Roman" w:hAnsi="Arial" w:cs="Arial"/>
                <w:b/>
                <w:bCs/>
                <w:sz w:val="18"/>
                <w:szCs w:val="22"/>
              </w:rPr>
            </w:pPr>
          </w:p>
        </w:tc>
      </w:tr>
      <w:tr w:rsidR="00221EE9" w:rsidRPr="00BD6620" w:rsidTr="00221EE9">
        <w:trPr>
          <w:trHeight w:val="362"/>
        </w:trPr>
        <w:tc>
          <w:tcPr>
            <w:tcW w:w="953" w:type="dxa"/>
            <w:noWrap/>
            <w:vAlign w:val="center"/>
            <w:hideMark/>
          </w:tcPr>
          <w:p w:rsidR="00221EE9" w:rsidRPr="00BD6620" w:rsidRDefault="00221EE9" w:rsidP="00C036D6">
            <w:pPr>
              <w:spacing w:line="276" w:lineRule="auto"/>
              <w:rPr>
                <w:rFonts w:ascii="Arial" w:hAnsi="Arial" w:cs="Arial"/>
                <w:sz w:val="18"/>
                <w:szCs w:val="22"/>
              </w:rPr>
            </w:pPr>
          </w:p>
        </w:tc>
        <w:tc>
          <w:tcPr>
            <w:tcW w:w="221" w:type="dxa"/>
            <w:noWrap/>
            <w:vAlign w:val="center"/>
            <w:hideMark/>
          </w:tcPr>
          <w:p w:rsidR="00221EE9" w:rsidRPr="00BD6620" w:rsidRDefault="00221EE9" w:rsidP="00C036D6">
            <w:pPr>
              <w:spacing w:line="276" w:lineRule="auto"/>
              <w:rPr>
                <w:rFonts w:ascii="Arial" w:hAnsi="Arial" w:cs="Arial"/>
                <w:sz w:val="18"/>
                <w:szCs w:val="22"/>
              </w:rPr>
            </w:pPr>
          </w:p>
        </w:tc>
        <w:tc>
          <w:tcPr>
            <w:tcW w:w="3085" w:type="dxa"/>
            <w:noWrap/>
            <w:vAlign w:val="center"/>
            <w:hideMark/>
          </w:tcPr>
          <w:p w:rsidR="00221EE9" w:rsidRPr="00BD6620" w:rsidRDefault="00221EE9" w:rsidP="00C036D6">
            <w:pPr>
              <w:spacing w:line="276" w:lineRule="auto"/>
              <w:rPr>
                <w:rFonts w:ascii="Arial" w:hAnsi="Arial" w:cs="Arial"/>
                <w:sz w:val="18"/>
                <w:szCs w:val="22"/>
              </w:rPr>
            </w:pPr>
          </w:p>
        </w:tc>
        <w:tc>
          <w:tcPr>
            <w:tcW w:w="1331" w:type="dxa"/>
            <w:noWrap/>
            <w:vAlign w:val="center"/>
            <w:hideMark/>
          </w:tcPr>
          <w:p w:rsidR="00221EE9" w:rsidRPr="00BD6620" w:rsidRDefault="00221EE9" w:rsidP="00C036D6">
            <w:pPr>
              <w:spacing w:line="276" w:lineRule="auto"/>
              <w:rPr>
                <w:rFonts w:ascii="Arial" w:hAnsi="Arial" w:cs="Arial"/>
                <w:sz w:val="18"/>
                <w:szCs w:val="22"/>
              </w:rPr>
            </w:pPr>
          </w:p>
        </w:tc>
        <w:tc>
          <w:tcPr>
            <w:tcW w:w="1241" w:type="dxa"/>
            <w:gridSpan w:val="6"/>
            <w:noWrap/>
            <w:vAlign w:val="center"/>
            <w:hideMark/>
          </w:tcPr>
          <w:p w:rsidR="00221EE9" w:rsidRPr="00BD6620" w:rsidRDefault="00221EE9" w:rsidP="00C036D6">
            <w:pPr>
              <w:spacing w:line="276" w:lineRule="auto"/>
              <w:rPr>
                <w:rFonts w:ascii="Arial" w:hAnsi="Arial" w:cs="Arial"/>
                <w:sz w:val="18"/>
                <w:szCs w:val="22"/>
              </w:rPr>
            </w:pPr>
          </w:p>
        </w:tc>
        <w:tc>
          <w:tcPr>
            <w:tcW w:w="1939" w:type="dxa"/>
            <w:gridSpan w:val="3"/>
            <w:shd w:val="clear" w:color="auto" w:fill="2F75B5"/>
            <w:noWrap/>
            <w:vAlign w:val="center"/>
            <w:hideMark/>
          </w:tcPr>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N.º DE CONTRATO</w:t>
            </w:r>
          </w:p>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PERIODO DE RECEPCION</w:t>
            </w:r>
          </w:p>
        </w:tc>
        <w:tc>
          <w:tcPr>
            <w:tcW w:w="1741" w:type="dxa"/>
            <w:gridSpan w:val="2"/>
            <w:shd w:val="clear" w:color="auto" w:fill="2F75B5"/>
            <w:noWrap/>
            <w:vAlign w:val="center"/>
            <w:hideMark/>
          </w:tcPr>
          <w:p w:rsidR="00221EE9" w:rsidRPr="00BD6620" w:rsidRDefault="00221EE9" w:rsidP="00C036D6">
            <w:pPr>
              <w:spacing w:line="276" w:lineRule="auto"/>
              <w:rPr>
                <w:rFonts w:ascii="Arial" w:eastAsia="Times New Roman" w:hAnsi="Arial" w:cs="Arial"/>
                <w:b/>
                <w:bCs/>
                <w:color w:val="FFFFFF"/>
                <w:sz w:val="18"/>
                <w:szCs w:val="22"/>
              </w:rPr>
            </w:pPr>
          </w:p>
          <w:p w:rsidR="00221EE9" w:rsidRPr="00BD6620" w:rsidRDefault="00221EE9" w:rsidP="00C036D6">
            <w:pPr>
              <w:spacing w:line="276" w:lineRule="auto"/>
              <w:jc w:val="center"/>
              <w:rPr>
                <w:rFonts w:ascii="Arial" w:eastAsia="Times New Roman" w:hAnsi="Arial" w:cs="Arial"/>
                <w:b/>
                <w:bCs/>
                <w:color w:val="FFFFFF"/>
                <w:sz w:val="18"/>
                <w:szCs w:val="22"/>
              </w:rPr>
            </w:pPr>
          </w:p>
        </w:tc>
      </w:tr>
      <w:tr w:rsidR="00221EE9" w:rsidRPr="00BD6620" w:rsidTr="00221EE9">
        <w:trPr>
          <w:trHeight w:val="264"/>
        </w:trPr>
        <w:tc>
          <w:tcPr>
            <w:tcW w:w="953" w:type="dxa"/>
            <w:noWrap/>
            <w:vAlign w:val="center"/>
            <w:hideMark/>
          </w:tcPr>
          <w:p w:rsidR="00221EE9" w:rsidRPr="00BD6620" w:rsidRDefault="00221EE9" w:rsidP="00C036D6">
            <w:pPr>
              <w:spacing w:line="276" w:lineRule="auto"/>
              <w:rPr>
                <w:rFonts w:ascii="Arial" w:hAnsi="Arial" w:cs="Arial"/>
                <w:sz w:val="18"/>
                <w:szCs w:val="22"/>
              </w:rPr>
            </w:pPr>
          </w:p>
        </w:tc>
        <w:tc>
          <w:tcPr>
            <w:tcW w:w="221" w:type="dxa"/>
            <w:noWrap/>
            <w:vAlign w:val="center"/>
            <w:hideMark/>
          </w:tcPr>
          <w:p w:rsidR="00221EE9" w:rsidRPr="00BD6620" w:rsidRDefault="00221EE9" w:rsidP="00C036D6">
            <w:pPr>
              <w:spacing w:line="276" w:lineRule="auto"/>
              <w:rPr>
                <w:rFonts w:ascii="Arial" w:hAnsi="Arial" w:cs="Arial"/>
                <w:sz w:val="18"/>
                <w:szCs w:val="22"/>
              </w:rPr>
            </w:pPr>
          </w:p>
        </w:tc>
        <w:tc>
          <w:tcPr>
            <w:tcW w:w="3085" w:type="dxa"/>
            <w:noWrap/>
            <w:vAlign w:val="center"/>
            <w:hideMark/>
          </w:tcPr>
          <w:p w:rsidR="00221EE9" w:rsidRPr="00BD6620" w:rsidRDefault="00221EE9" w:rsidP="00C036D6">
            <w:pPr>
              <w:spacing w:line="276" w:lineRule="auto"/>
              <w:rPr>
                <w:rFonts w:ascii="Arial" w:hAnsi="Arial" w:cs="Arial"/>
                <w:sz w:val="18"/>
                <w:szCs w:val="22"/>
              </w:rPr>
            </w:pPr>
          </w:p>
        </w:tc>
        <w:tc>
          <w:tcPr>
            <w:tcW w:w="1331" w:type="dxa"/>
            <w:noWrap/>
            <w:vAlign w:val="center"/>
            <w:hideMark/>
          </w:tcPr>
          <w:p w:rsidR="00221EE9" w:rsidRPr="00BD6620" w:rsidRDefault="00221EE9" w:rsidP="00C036D6">
            <w:pPr>
              <w:spacing w:line="276" w:lineRule="auto"/>
              <w:rPr>
                <w:rFonts w:ascii="Arial" w:hAnsi="Arial" w:cs="Arial"/>
                <w:sz w:val="18"/>
                <w:szCs w:val="22"/>
              </w:rPr>
            </w:pPr>
          </w:p>
        </w:tc>
        <w:tc>
          <w:tcPr>
            <w:tcW w:w="1214" w:type="dxa"/>
            <w:gridSpan w:val="5"/>
            <w:noWrap/>
            <w:vAlign w:val="center"/>
            <w:hideMark/>
          </w:tcPr>
          <w:p w:rsidR="00221EE9" w:rsidRPr="00BD6620" w:rsidRDefault="00221EE9" w:rsidP="00C036D6">
            <w:pPr>
              <w:spacing w:line="276" w:lineRule="auto"/>
              <w:rPr>
                <w:rFonts w:ascii="Arial" w:hAnsi="Arial" w:cs="Arial"/>
                <w:sz w:val="18"/>
                <w:szCs w:val="22"/>
              </w:rPr>
            </w:pPr>
          </w:p>
        </w:tc>
        <w:tc>
          <w:tcPr>
            <w:tcW w:w="1843" w:type="dxa"/>
            <w:gridSpan w:val="3"/>
            <w:vAlign w:val="center"/>
            <w:hideMark/>
          </w:tcPr>
          <w:p w:rsidR="00221EE9" w:rsidRPr="00BD6620" w:rsidRDefault="00221EE9" w:rsidP="00C036D6">
            <w:pPr>
              <w:spacing w:line="276" w:lineRule="auto"/>
              <w:rPr>
                <w:rFonts w:ascii="Arial" w:hAnsi="Arial" w:cs="Arial"/>
                <w:sz w:val="18"/>
                <w:szCs w:val="22"/>
              </w:rPr>
            </w:pPr>
          </w:p>
        </w:tc>
        <w:tc>
          <w:tcPr>
            <w:tcW w:w="1864" w:type="dxa"/>
            <w:gridSpan w:val="3"/>
            <w:vAlign w:val="center"/>
            <w:hideMark/>
          </w:tcPr>
          <w:p w:rsidR="00221EE9" w:rsidRPr="00BD6620" w:rsidRDefault="00221EE9" w:rsidP="00C036D6">
            <w:pPr>
              <w:spacing w:line="276" w:lineRule="auto"/>
              <w:rPr>
                <w:rFonts w:ascii="Arial" w:hAnsi="Arial" w:cs="Arial"/>
                <w:sz w:val="18"/>
                <w:szCs w:val="22"/>
              </w:rPr>
            </w:pPr>
          </w:p>
        </w:tc>
      </w:tr>
      <w:tr w:rsidR="00221EE9" w:rsidRPr="00BD6620" w:rsidTr="00221EE9">
        <w:trPr>
          <w:trHeight w:val="373"/>
        </w:trPr>
        <w:tc>
          <w:tcPr>
            <w:tcW w:w="4259" w:type="dxa"/>
            <w:gridSpan w:val="3"/>
            <w:shd w:val="clear" w:color="auto" w:fill="2F75B5"/>
            <w:noWrap/>
            <w:vAlign w:val="center"/>
            <w:hideMark/>
          </w:tcPr>
          <w:p w:rsidR="00221EE9" w:rsidRPr="00BD6620" w:rsidRDefault="00221EE9" w:rsidP="00C036D6">
            <w:pPr>
              <w:spacing w:line="276" w:lineRule="auto"/>
              <w:ind w:firstLineChars="100" w:firstLine="181"/>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 xml:space="preserve">PROVEEDOR: </w:t>
            </w:r>
          </w:p>
          <w:p w:rsidR="00221EE9" w:rsidRPr="00BD6620" w:rsidRDefault="00221EE9" w:rsidP="00C036D6">
            <w:pPr>
              <w:spacing w:line="276" w:lineRule="auto"/>
              <w:ind w:firstLineChars="100" w:firstLine="181"/>
              <w:rPr>
                <w:rFonts w:ascii="Arial" w:eastAsia="Times New Roman" w:hAnsi="Arial" w:cs="Arial"/>
                <w:b/>
                <w:bCs/>
                <w:color w:val="FFFFFF"/>
                <w:sz w:val="18"/>
                <w:szCs w:val="22"/>
              </w:rPr>
            </w:pPr>
          </w:p>
        </w:tc>
        <w:tc>
          <w:tcPr>
            <w:tcW w:w="1331" w:type="dxa"/>
            <w:noWrap/>
            <w:vAlign w:val="center"/>
            <w:hideMark/>
          </w:tcPr>
          <w:p w:rsidR="00221EE9" w:rsidRPr="00BD6620" w:rsidRDefault="00221EE9" w:rsidP="00C036D6">
            <w:pPr>
              <w:rPr>
                <w:rFonts w:ascii="Arial" w:eastAsia="Times New Roman" w:hAnsi="Arial" w:cs="Arial"/>
                <w:b/>
                <w:bCs/>
                <w:color w:val="FFFFFF"/>
                <w:sz w:val="18"/>
                <w:szCs w:val="22"/>
              </w:rPr>
            </w:pPr>
          </w:p>
        </w:tc>
        <w:tc>
          <w:tcPr>
            <w:tcW w:w="1241" w:type="dxa"/>
            <w:gridSpan w:val="6"/>
            <w:noWrap/>
            <w:vAlign w:val="bottom"/>
            <w:hideMark/>
          </w:tcPr>
          <w:p w:rsidR="00221EE9" w:rsidRPr="00BD6620" w:rsidRDefault="00221EE9" w:rsidP="00C036D6">
            <w:pPr>
              <w:spacing w:line="276" w:lineRule="auto"/>
              <w:rPr>
                <w:rFonts w:ascii="Arial" w:hAnsi="Arial" w:cs="Arial"/>
                <w:sz w:val="18"/>
                <w:szCs w:val="22"/>
              </w:rPr>
            </w:pPr>
          </w:p>
        </w:tc>
        <w:tc>
          <w:tcPr>
            <w:tcW w:w="3680" w:type="dxa"/>
            <w:gridSpan w:val="5"/>
            <w:shd w:val="clear" w:color="auto" w:fill="2F75B5"/>
            <w:noWrap/>
            <w:vAlign w:val="center"/>
            <w:hideMark/>
          </w:tcPr>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UNIDAD DONDE SE PRESTA EL SERVICO</w:t>
            </w:r>
          </w:p>
          <w:p w:rsidR="00221EE9" w:rsidRPr="00BD6620" w:rsidRDefault="00221EE9" w:rsidP="00C036D6">
            <w:pPr>
              <w:spacing w:line="276" w:lineRule="auto"/>
              <w:jc w:val="center"/>
              <w:rPr>
                <w:rFonts w:ascii="Arial" w:eastAsia="Times New Roman" w:hAnsi="Arial" w:cs="Arial"/>
                <w:b/>
                <w:bCs/>
                <w:color w:val="FFFFFF"/>
                <w:sz w:val="18"/>
                <w:szCs w:val="22"/>
              </w:rPr>
            </w:pPr>
          </w:p>
        </w:tc>
      </w:tr>
      <w:tr w:rsidR="00221EE9" w:rsidRPr="00BD6620" w:rsidTr="00221EE9">
        <w:trPr>
          <w:trHeight w:val="293"/>
        </w:trPr>
        <w:tc>
          <w:tcPr>
            <w:tcW w:w="953" w:type="dxa"/>
            <w:noWrap/>
            <w:vAlign w:val="center"/>
            <w:hideMark/>
          </w:tcPr>
          <w:p w:rsidR="00221EE9" w:rsidRPr="00BD6620" w:rsidRDefault="00221EE9" w:rsidP="00C036D6">
            <w:pPr>
              <w:spacing w:line="276" w:lineRule="auto"/>
              <w:rPr>
                <w:rFonts w:ascii="Arial" w:hAnsi="Arial" w:cs="Arial"/>
                <w:sz w:val="18"/>
                <w:szCs w:val="22"/>
              </w:rPr>
            </w:pPr>
          </w:p>
        </w:tc>
        <w:tc>
          <w:tcPr>
            <w:tcW w:w="221" w:type="dxa"/>
            <w:noWrap/>
            <w:vAlign w:val="center"/>
            <w:hideMark/>
          </w:tcPr>
          <w:p w:rsidR="00221EE9" w:rsidRPr="00BD6620" w:rsidRDefault="00221EE9" w:rsidP="00C036D6">
            <w:pPr>
              <w:spacing w:line="276" w:lineRule="auto"/>
              <w:rPr>
                <w:rFonts w:ascii="Arial" w:hAnsi="Arial" w:cs="Arial"/>
                <w:sz w:val="18"/>
                <w:szCs w:val="22"/>
              </w:rPr>
            </w:pPr>
          </w:p>
        </w:tc>
        <w:tc>
          <w:tcPr>
            <w:tcW w:w="3085" w:type="dxa"/>
            <w:noWrap/>
            <w:vAlign w:val="center"/>
            <w:hideMark/>
          </w:tcPr>
          <w:p w:rsidR="00221EE9" w:rsidRPr="00BD6620" w:rsidRDefault="00221EE9" w:rsidP="00C036D6">
            <w:pPr>
              <w:spacing w:line="276" w:lineRule="auto"/>
              <w:rPr>
                <w:rFonts w:ascii="Arial" w:hAnsi="Arial" w:cs="Arial"/>
                <w:sz w:val="18"/>
                <w:szCs w:val="22"/>
              </w:rPr>
            </w:pPr>
          </w:p>
        </w:tc>
        <w:tc>
          <w:tcPr>
            <w:tcW w:w="1331" w:type="dxa"/>
            <w:noWrap/>
            <w:vAlign w:val="center"/>
            <w:hideMark/>
          </w:tcPr>
          <w:p w:rsidR="00221EE9" w:rsidRPr="00BD6620" w:rsidRDefault="00221EE9" w:rsidP="00C036D6">
            <w:pPr>
              <w:spacing w:line="276" w:lineRule="auto"/>
              <w:rPr>
                <w:rFonts w:ascii="Arial" w:hAnsi="Arial" w:cs="Arial"/>
                <w:sz w:val="18"/>
                <w:szCs w:val="22"/>
              </w:rPr>
            </w:pPr>
          </w:p>
        </w:tc>
        <w:tc>
          <w:tcPr>
            <w:tcW w:w="1214" w:type="dxa"/>
            <w:gridSpan w:val="5"/>
            <w:noWrap/>
            <w:vAlign w:val="bottom"/>
            <w:hideMark/>
          </w:tcPr>
          <w:p w:rsidR="00221EE9" w:rsidRPr="00BD6620" w:rsidRDefault="00221EE9" w:rsidP="00C036D6">
            <w:pPr>
              <w:spacing w:line="276" w:lineRule="auto"/>
              <w:rPr>
                <w:rFonts w:ascii="Arial" w:hAnsi="Arial" w:cs="Arial"/>
                <w:sz w:val="18"/>
                <w:szCs w:val="22"/>
              </w:rPr>
            </w:pPr>
          </w:p>
        </w:tc>
        <w:tc>
          <w:tcPr>
            <w:tcW w:w="3707" w:type="dxa"/>
            <w:gridSpan w:val="6"/>
            <w:vAlign w:val="center"/>
            <w:hideMark/>
          </w:tcPr>
          <w:p w:rsidR="00221EE9" w:rsidRPr="00BD6620" w:rsidRDefault="00221EE9" w:rsidP="00C036D6">
            <w:pPr>
              <w:spacing w:line="276" w:lineRule="auto"/>
              <w:rPr>
                <w:rFonts w:ascii="Arial" w:hAnsi="Arial" w:cs="Arial"/>
                <w:sz w:val="18"/>
                <w:szCs w:val="22"/>
              </w:rPr>
            </w:pPr>
          </w:p>
        </w:tc>
      </w:tr>
      <w:tr w:rsidR="00221EE9" w:rsidRPr="00BD6620" w:rsidTr="00221EE9">
        <w:trPr>
          <w:trHeight w:val="537"/>
        </w:trPr>
        <w:tc>
          <w:tcPr>
            <w:tcW w:w="10511" w:type="dxa"/>
            <w:gridSpan w:val="15"/>
            <w:vMerge w:val="restart"/>
            <w:shd w:val="clear" w:color="auto" w:fill="2F75B5"/>
            <w:noWrap/>
            <w:vAlign w:val="center"/>
            <w:hideMark/>
          </w:tcPr>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DESCRIPCIÓN</w:t>
            </w:r>
          </w:p>
        </w:tc>
      </w:tr>
      <w:tr w:rsidR="00221EE9" w:rsidRPr="00BD6620" w:rsidTr="0097747B">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b/>
                <w:bCs/>
                <w:color w:val="FFFFFF"/>
                <w:sz w:val="18"/>
                <w:szCs w:val="22"/>
              </w:rPr>
            </w:pPr>
          </w:p>
        </w:tc>
      </w:tr>
      <w:tr w:rsidR="00221EE9" w:rsidRPr="00BD6620" w:rsidTr="00221EE9">
        <w:trPr>
          <w:trHeight w:val="537"/>
        </w:trPr>
        <w:tc>
          <w:tcPr>
            <w:tcW w:w="10511" w:type="dxa"/>
            <w:gridSpan w:val="15"/>
            <w:vMerge w:val="restart"/>
            <w:vAlign w:val="center"/>
            <w:hideMark/>
          </w:tcPr>
          <w:p w:rsidR="00221EE9" w:rsidRPr="00BD6620" w:rsidRDefault="00221EE9" w:rsidP="0097747B">
            <w:pPr>
              <w:jc w:val="both"/>
              <w:rPr>
                <w:rFonts w:ascii="Arial" w:eastAsia="Times New Roman" w:hAnsi="Arial" w:cs="Arial"/>
                <w:sz w:val="18"/>
                <w:szCs w:val="22"/>
              </w:rPr>
            </w:pPr>
            <w:r w:rsidRPr="00BD6620">
              <w:rPr>
                <w:rFonts w:ascii="Arial" w:eastAsia="Times New Roman" w:hAnsi="Arial" w:cs="Arial"/>
                <w:sz w:val="18"/>
                <w:szCs w:val="22"/>
              </w:rPr>
              <w:t xml:space="preserve">EN RELACION AL </w:t>
            </w:r>
            <w:proofErr w:type="gramStart"/>
            <w:r w:rsidRPr="00BD6620">
              <w:rPr>
                <w:rFonts w:ascii="Arial" w:eastAsia="Times New Roman" w:hAnsi="Arial" w:cs="Arial"/>
                <w:sz w:val="18"/>
                <w:szCs w:val="22"/>
              </w:rPr>
              <w:t>CONTRATO …</w:t>
            </w:r>
            <w:proofErr w:type="gramEnd"/>
            <w:r w:rsidRPr="00BD6620">
              <w:rPr>
                <w:rFonts w:ascii="Arial" w:eastAsia="Times New Roman" w:hAnsi="Arial" w:cs="Arial"/>
                <w:sz w:val="18"/>
                <w:szCs w:val="22"/>
              </w:rPr>
              <w:t>….. DEL SERVICIO VIVERES, GPO. 480 VIVERES, GRUPOS</w:t>
            </w:r>
            <w:proofErr w:type="gramStart"/>
            <w:r w:rsidRPr="00BD6620">
              <w:rPr>
                <w:rFonts w:ascii="Arial" w:eastAsia="Times New Roman" w:hAnsi="Arial" w:cs="Arial"/>
                <w:sz w:val="18"/>
                <w:szCs w:val="22"/>
              </w:rPr>
              <w:t>:  PERECEDEROS</w:t>
            </w:r>
            <w:proofErr w:type="gramEnd"/>
            <w:r w:rsidRPr="00BD6620">
              <w:rPr>
                <w:rFonts w:ascii="Arial" w:eastAsia="Times New Roman" w:hAnsi="Arial" w:cs="Arial"/>
                <w:sz w:val="18"/>
                <w:szCs w:val="22"/>
              </w:rPr>
              <w:t xml:space="preserve"> Y NO PERECEDEROS 202</w:t>
            </w:r>
            <w:r w:rsidR="00C112DB">
              <w:rPr>
                <w:rFonts w:ascii="Arial" w:eastAsia="Times New Roman" w:hAnsi="Arial" w:cs="Arial"/>
                <w:sz w:val="18"/>
                <w:szCs w:val="22"/>
              </w:rPr>
              <w:t>6</w:t>
            </w:r>
            <w:r w:rsidRPr="00BD6620">
              <w:rPr>
                <w:rFonts w:ascii="Arial" w:eastAsia="Times New Roman" w:hAnsi="Arial" w:cs="Arial"/>
                <w:sz w:val="18"/>
                <w:szCs w:val="22"/>
              </w:rPr>
              <w:t xml:space="preserve"> HOSPITALES.</w:t>
            </w:r>
            <w:r w:rsidRPr="00BD6620">
              <w:rPr>
                <w:rFonts w:ascii="Arial" w:eastAsia="Times New Roman" w:hAnsi="Arial" w:cs="Arial"/>
                <w:b/>
                <w:bCs/>
                <w:sz w:val="18"/>
                <w:szCs w:val="22"/>
              </w:rPr>
              <w:t xml:space="preserve"> </w:t>
            </w:r>
            <w:r w:rsidRPr="00BD6620">
              <w:rPr>
                <w:rFonts w:ascii="Arial" w:eastAsia="Times New Roman" w:hAnsi="Arial" w:cs="Arial"/>
                <w:sz w:val="18"/>
                <w:szCs w:val="22"/>
              </w:rPr>
              <w:t>Y PARA LOS EFECTOS LEGALES A QUE HAYA LUGAR SE EXTIENDE L</w:t>
            </w:r>
            <w:r w:rsidRPr="00BD6620">
              <w:rPr>
                <w:rFonts w:ascii="Arial" w:eastAsia="Times New Roman" w:hAnsi="Arial" w:cs="Arial"/>
                <w:b/>
                <w:bCs/>
                <w:sz w:val="18"/>
                <w:szCs w:val="22"/>
                <w:u w:val="single"/>
              </w:rPr>
              <w:t>A PRESENTE ACTA DE ENTREGA Y RECEPCION DE VIVERES</w:t>
            </w:r>
            <w:r w:rsidRPr="00BD6620">
              <w:rPr>
                <w:rFonts w:ascii="Arial" w:eastAsia="Times New Roman" w:hAnsi="Arial" w:cs="Arial"/>
                <w:sz w:val="18"/>
                <w:szCs w:val="22"/>
              </w:rPr>
              <w:t xml:space="preserve">, DONDE SE HACE CONSTAR QUE LOS VIVERES FUERON ENTREGADOS CON LAS CARACTERISTICAS QUE SE DESCRIBEN A CONTINUACION, Y EN TOTAL APEGO A LAS ESPECIFICACIONES TECNICAS ESTIPULADAS EN EL CONTRATO VIGENTE REALIZADO CON EL INSTITUTO MEXICANO DEL SEGURO SOCIAL No. </w:t>
            </w:r>
            <w:proofErr w:type="gramStart"/>
            <w:r w:rsidRPr="00BD6620">
              <w:rPr>
                <w:rFonts w:ascii="Arial" w:eastAsia="Times New Roman" w:hAnsi="Arial" w:cs="Arial"/>
                <w:sz w:val="18"/>
                <w:szCs w:val="22"/>
              </w:rPr>
              <w:t xml:space="preserve">CONTRATO </w:t>
            </w:r>
            <w:r w:rsidRPr="00BD6620">
              <w:rPr>
                <w:rFonts w:ascii="Arial" w:eastAsia="Times New Roman" w:hAnsi="Arial" w:cs="Arial"/>
                <w:b/>
                <w:bCs/>
                <w:sz w:val="18"/>
                <w:szCs w:val="22"/>
              </w:rPr>
              <w:t>…</w:t>
            </w:r>
            <w:proofErr w:type="gramEnd"/>
            <w:r w:rsidRPr="00BD6620">
              <w:rPr>
                <w:rFonts w:ascii="Arial" w:eastAsia="Times New Roman" w:hAnsi="Arial" w:cs="Arial"/>
                <w:b/>
                <w:bCs/>
                <w:sz w:val="18"/>
                <w:szCs w:val="22"/>
              </w:rPr>
              <w:t>….</w:t>
            </w:r>
            <w:r w:rsidRPr="00BD6620">
              <w:rPr>
                <w:rFonts w:ascii="Arial" w:eastAsia="Times New Roman" w:hAnsi="Arial" w:cs="Arial"/>
                <w:sz w:val="18"/>
                <w:szCs w:val="22"/>
              </w:rPr>
              <w:t xml:space="preserve"> EL CUAL TENDRA </w:t>
            </w:r>
            <w:proofErr w:type="gramStart"/>
            <w:r w:rsidRPr="00BD6620">
              <w:rPr>
                <w:rFonts w:ascii="Arial" w:eastAsia="Times New Roman" w:hAnsi="Arial" w:cs="Arial"/>
                <w:sz w:val="18"/>
                <w:szCs w:val="22"/>
              </w:rPr>
              <w:t>VIGENCIA …</w:t>
            </w:r>
            <w:proofErr w:type="gramEnd"/>
            <w:r w:rsidRPr="00BD6620">
              <w:rPr>
                <w:rFonts w:ascii="Arial" w:eastAsia="Times New Roman" w:hAnsi="Arial" w:cs="Arial"/>
                <w:sz w:val="18"/>
                <w:szCs w:val="22"/>
              </w:rPr>
              <w:t>………</w:t>
            </w:r>
          </w:p>
        </w:tc>
      </w:tr>
      <w:tr w:rsidR="00221EE9" w:rsidRPr="00BD6620" w:rsidTr="0097747B">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sz w:val="18"/>
                <w:szCs w:val="22"/>
              </w:rPr>
            </w:pPr>
          </w:p>
        </w:tc>
      </w:tr>
      <w:tr w:rsidR="00221EE9" w:rsidRPr="00BD6620" w:rsidTr="0097747B">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sz w:val="18"/>
                <w:szCs w:val="22"/>
              </w:rPr>
            </w:pPr>
          </w:p>
        </w:tc>
      </w:tr>
      <w:tr w:rsidR="00221EE9" w:rsidRPr="00BD6620" w:rsidTr="00221EE9">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sz w:val="18"/>
                <w:szCs w:val="22"/>
              </w:rPr>
            </w:pPr>
          </w:p>
        </w:tc>
      </w:tr>
      <w:tr w:rsidR="00221EE9" w:rsidRPr="00BD6620" w:rsidTr="0097747B">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sz w:val="18"/>
                <w:szCs w:val="22"/>
              </w:rPr>
            </w:pPr>
          </w:p>
        </w:tc>
      </w:tr>
      <w:tr w:rsidR="00221EE9" w:rsidRPr="00BD6620" w:rsidTr="00221EE9">
        <w:trPr>
          <w:trHeight w:val="373"/>
        </w:trPr>
        <w:tc>
          <w:tcPr>
            <w:tcW w:w="6512" w:type="dxa"/>
            <w:gridSpan w:val="8"/>
            <w:shd w:val="clear" w:color="auto" w:fill="2F75B5"/>
            <w:vAlign w:val="center"/>
            <w:hideMark/>
          </w:tcPr>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DESCRIPCIÓN</w:t>
            </w:r>
          </w:p>
        </w:tc>
        <w:tc>
          <w:tcPr>
            <w:tcW w:w="485" w:type="dxa"/>
            <w:gridSpan w:val="3"/>
            <w:shd w:val="clear" w:color="auto" w:fill="2F75B5"/>
            <w:noWrap/>
            <w:vAlign w:val="center"/>
            <w:hideMark/>
          </w:tcPr>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CANT.</w:t>
            </w:r>
          </w:p>
        </w:tc>
        <w:tc>
          <w:tcPr>
            <w:tcW w:w="1650" w:type="dxa"/>
            <w:shd w:val="clear" w:color="auto" w:fill="2F75B5"/>
            <w:noWrap/>
            <w:vAlign w:val="center"/>
            <w:hideMark/>
          </w:tcPr>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Precio Unitario</w:t>
            </w:r>
          </w:p>
        </w:tc>
        <w:tc>
          <w:tcPr>
            <w:tcW w:w="1864" w:type="dxa"/>
            <w:gridSpan w:val="3"/>
            <w:shd w:val="clear" w:color="auto" w:fill="2F75B5"/>
            <w:noWrap/>
            <w:vAlign w:val="center"/>
            <w:hideMark/>
          </w:tcPr>
          <w:p w:rsidR="00221EE9" w:rsidRPr="00BD6620" w:rsidRDefault="00221EE9" w:rsidP="00C036D6">
            <w:pPr>
              <w:spacing w:line="276" w:lineRule="auto"/>
              <w:jc w:val="center"/>
              <w:rPr>
                <w:rFonts w:ascii="Arial" w:eastAsia="Times New Roman" w:hAnsi="Arial" w:cs="Arial"/>
                <w:b/>
                <w:bCs/>
                <w:color w:val="FFFFFF"/>
                <w:sz w:val="18"/>
                <w:szCs w:val="22"/>
              </w:rPr>
            </w:pPr>
            <w:r w:rsidRPr="00BD6620">
              <w:rPr>
                <w:rFonts w:ascii="Arial" w:eastAsia="Times New Roman" w:hAnsi="Arial" w:cs="Arial"/>
                <w:b/>
                <w:bCs/>
                <w:color w:val="FFFFFF"/>
                <w:sz w:val="18"/>
                <w:szCs w:val="22"/>
              </w:rPr>
              <w:t xml:space="preserve">Importe </w:t>
            </w:r>
          </w:p>
        </w:tc>
      </w:tr>
      <w:tr w:rsidR="00221EE9" w:rsidRPr="00BD6620" w:rsidTr="00221EE9">
        <w:trPr>
          <w:trHeight w:val="376"/>
        </w:trPr>
        <w:tc>
          <w:tcPr>
            <w:tcW w:w="953" w:type="dxa"/>
            <w:tcBorders>
              <w:top w:val="single" w:sz="4" w:space="0" w:color="auto"/>
              <w:left w:val="nil"/>
              <w:bottom w:val="single" w:sz="4" w:space="0" w:color="auto"/>
              <w:right w:val="nil"/>
            </w:tcBorders>
            <w:noWrap/>
            <w:vAlign w:val="center"/>
            <w:hideMark/>
          </w:tcPr>
          <w:p w:rsidR="00221EE9" w:rsidRPr="00BD6620" w:rsidRDefault="00221EE9" w:rsidP="00C036D6">
            <w:pPr>
              <w:spacing w:line="276" w:lineRule="auto"/>
              <w:rPr>
                <w:rFonts w:ascii="Arial" w:eastAsia="Times New Roman" w:hAnsi="Arial" w:cs="Arial"/>
                <w:sz w:val="18"/>
                <w:szCs w:val="22"/>
              </w:rPr>
            </w:pPr>
            <w:r w:rsidRPr="00BD6620">
              <w:rPr>
                <w:rFonts w:ascii="Arial" w:eastAsia="Times New Roman" w:hAnsi="Arial" w:cs="Arial"/>
                <w:sz w:val="18"/>
                <w:szCs w:val="22"/>
              </w:rPr>
              <w:t> </w:t>
            </w:r>
          </w:p>
        </w:tc>
        <w:tc>
          <w:tcPr>
            <w:tcW w:w="221" w:type="dxa"/>
            <w:tcBorders>
              <w:top w:val="nil"/>
              <w:left w:val="nil"/>
              <w:bottom w:val="single" w:sz="4" w:space="0" w:color="auto"/>
              <w:right w:val="nil"/>
            </w:tcBorders>
            <w:shd w:val="clear" w:color="auto" w:fill="FFFFFF"/>
            <w:noWrap/>
            <w:vAlign w:val="center"/>
            <w:hideMark/>
          </w:tcPr>
          <w:p w:rsidR="00221EE9" w:rsidRPr="00BD6620" w:rsidRDefault="00221EE9" w:rsidP="00C036D6">
            <w:pPr>
              <w:spacing w:line="276" w:lineRule="auto"/>
              <w:rPr>
                <w:rFonts w:ascii="Arial" w:eastAsia="Times New Roman" w:hAnsi="Arial" w:cs="Arial"/>
                <w:sz w:val="18"/>
                <w:szCs w:val="22"/>
              </w:rPr>
            </w:pPr>
            <w:r w:rsidRPr="00BD6620">
              <w:rPr>
                <w:rFonts w:ascii="Arial" w:eastAsia="Times New Roman" w:hAnsi="Arial" w:cs="Arial"/>
                <w:sz w:val="18"/>
                <w:szCs w:val="22"/>
              </w:rPr>
              <w:t> </w:t>
            </w:r>
          </w:p>
        </w:tc>
        <w:tc>
          <w:tcPr>
            <w:tcW w:w="4868" w:type="dxa"/>
            <w:gridSpan w:val="3"/>
            <w:tcBorders>
              <w:top w:val="nil"/>
              <w:left w:val="nil"/>
              <w:bottom w:val="single" w:sz="4" w:space="0" w:color="auto"/>
              <w:right w:val="nil"/>
            </w:tcBorders>
            <w:shd w:val="clear" w:color="auto" w:fill="FFFFFF"/>
            <w:noWrap/>
            <w:vAlign w:val="center"/>
            <w:hideMark/>
          </w:tcPr>
          <w:p w:rsidR="00221EE9" w:rsidRPr="00BD6620" w:rsidRDefault="00221EE9" w:rsidP="00C036D6">
            <w:pPr>
              <w:spacing w:line="276" w:lineRule="auto"/>
              <w:jc w:val="both"/>
              <w:rPr>
                <w:rFonts w:ascii="Arial" w:eastAsia="Times New Roman" w:hAnsi="Arial" w:cs="Arial"/>
                <w:sz w:val="18"/>
                <w:szCs w:val="22"/>
              </w:rPr>
            </w:pPr>
          </w:p>
        </w:tc>
        <w:tc>
          <w:tcPr>
            <w:tcW w:w="310" w:type="dxa"/>
            <w:gridSpan w:val="2"/>
            <w:tcBorders>
              <w:top w:val="nil"/>
              <w:left w:val="nil"/>
              <w:bottom w:val="single" w:sz="4" w:space="0" w:color="auto"/>
              <w:right w:val="nil"/>
            </w:tcBorders>
            <w:shd w:val="clear" w:color="auto" w:fill="FFFFFF"/>
            <w:noWrap/>
            <w:vAlign w:val="center"/>
            <w:hideMark/>
          </w:tcPr>
          <w:p w:rsidR="00221EE9" w:rsidRPr="00BD6620" w:rsidRDefault="00221EE9" w:rsidP="00C036D6">
            <w:pPr>
              <w:spacing w:line="276" w:lineRule="auto"/>
              <w:rPr>
                <w:rFonts w:ascii="Arial" w:eastAsia="Times New Roman" w:hAnsi="Arial" w:cs="Arial"/>
                <w:sz w:val="18"/>
                <w:szCs w:val="22"/>
              </w:rPr>
            </w:pPr>
            <w:r w:rsidRPr="00BD6620">
              <w:rPr>
                <w:rFonts w:ascii="Arial" w:eastAsia="Times New Roman" w:hAnsi="Arial" w:cs="Arial"/>
                <w:sz w:val="18"/>
                <w:szCs w:val="22"/>
              </w:rPr>
              <w:t> </w:t>
            </w:r>
          </w:p>
        </w:tc>
        <w:tc>
          <w:tcPr>
            <w:tcW w:w="160" w:type="dxa"/>
            <w:tcBorders>
              <w:top w:val="nil"/>
              <w:left w:val="nil"/>
              <w:bottom w:val="single" w:sz="4" w:space="0" w:color="auto"/>
              <w:right w:val="nil"/>
            </w:tcBorders>
            <w:shd w:val="clear" w:color="auto" w:fill="FFFFFF"/>
            <w:noWrap/>
            <w:vAlign w:val="center"/>
            <w:hideMark/>
          </w:tcPr>
          <w:p w:rsidR="00221EE9" w:rsidRPr="00BD6620" w:rsidRDefault="00221EE9" w:rsidP="00C036D6">
            <w:pPr>
              <w:spacing w:line="276" w:lineRule="auto"/>
              <w:rPr>
                <w:rFonts w:ascii="Arial" w:eastAsia="Times New Roman" w:hAnsi="Arial" w:cs="Arial"/>
                <w:sz w:val="18"/>
                <w:szCs w:val="22"/>
              </w:rPr>
            </w:pPr>
            <w:r w:rsidRPr="00BD6620">
              <w:rPr>
                <w:rFonts w:ascii="Arial" w:eastAsia="Times New Roman" w:hAnsi="Arial" w:cs="Arial"/>
                <w:sz w:val="18"/>
                <w:szCs w:val="22"/>
              </w:rPr>
              <w:t> </w:t>
            </w:r>
          </w:p>
        </w:tc>
        <w:tc>
          <w:tcPr>
            <w:tcW w:w="485" w:type="dxa"/>
            <w:gridSpan w:val="3"/>
            <w:tcBorders>
              <w:top w:val="nil"/>
              <w:left w:val="single" w:sz="4" w:space="0" w:color="auto"/>
              <w:bottom w:val="single" w:sz="4" w:space="0" w:color="000000"/>
              <w:right w:val="single" w:sz="4" w:space="0" w:color="auto"/>
            </w:tcBorders>
            <w:shd w:val="clear" w:color="auto" w:fill="FFFFFF"/>
            <w:noWrap/>
            <w:vAlign w:val="center"/>
          </w:tcPr>
          <w:p w:rsidR="00221EE9" w:rsidRPr="00BD6620" w:rsidRDefault="00221EE9" w:rsidP="00C036D6">
            <w:pPr>
              <w:spacing w:line="276" w:lineRule="auto"/>
              <w:jc w:val="center"/>
              <w:rPr>
                <w:rFonts w:ascii="Arial" w:eastAsia="Times New Roman" w:hAnsi="Arial" w:cs="Arial"/>
                <w:sz w:val="18"/>
                <w:szCs w:val="22"/>
              </w:rPr>
            </w:pPr>
          </w:p>
        </w:tc>
        <w:tc>
          <w:tcPr>
            <w:tcW w:w="1650" w:type="dxa"/>
            <w:tcBorders>
              <w:top w:val="nil"/>
              <w:left w:val="single" w:sz="4" w:space="0" w:color="auto"/>
              <w:bottom w:val="single" w:sz="4" w:space="0" w:color="000000"/>
              <w:right w:val="single" w:sz="4" w:space="0" w:color="auto"/>
            </w:tcBorders>
            <w:shd w:val="clear" w:color="auto" w:fill="FFFFFF"/>
            <w:noWrap/>
            <w:vAlign w:val="center"/>
          </w:tcPr>
          <w:p w:rsidR="00221EE9" w:rsidRPr="00BD6620" w:rsidRDefault="00221EE9" w:rsidP="00C036D6">
            <w:pPr>
              <w:spacing w:line="276" w:lineRule="auto"/>
              <w:jc w:val="center"/>
              <w:rPr>
                <w:rFonts w:ascii="Arial" w:eastAsia="Times New Roman" w:hAnsi="Arial" w:cs="Arial"/>
                <w:sz w:val="18"/>
                <w:szCs w:val="22"/>
              </w:rPr>
            </w:pPr>
          </w:p>
        </w:tc>
        <w:tc>
          <w:tcPr>
            <w:tcW w:w="1864" w:type="dxa"/>
            <w:gridSpan w:val="3"/>
            <w:tcBorders>
              <w:top w:val="nil"/>
              <w:left w:val="single" w:sz="4" w:space="0" w:color="auto"/>
              <w:bottom w:val="single" w:sz="4" w:space="0" w:color="000000"/>
              <w:right w:val="single" w:sz="4" w:space="0" w:color="000000"/>
            </w:tcBorders>
            <w:shd w:val="clear" w:color="auto" w:fill="FFFFFF"/>
            <w:noWrap/>
            <w:vAlign w:val="center"/>
          </w:tcPr>
          <w:p w:rsidR="00221EE9" w:rsidRPr="00BD6620" w:rsidRDefault="00221EE9" w:rsidP="00C036D6">
            <w:pPr>
              <w:spacing w:line="276" w:lineRule="auto"/>
              <w:jc w:val="center"/>
              <w:rPr>
                <w:rFonts w:ascii="Arial" w:eastAsia="Times New Roman" w:hAnsi="Arial" w:cs="Arial"/>
                <w:sz w:val="18"/>
                <w:szCs w:val="22"/>
              </w:rPr>
            </w:pPr>
          </w:p>
        </w:tc>
      </w:tr>
      <w:tr w:rsidR="00221EE9" w:rsidRPr="00BD6620" w:rsidTr="00221EE9">
        <w:trPr>
          <w:trHeight w:val="376"/>
        </w:trPr>
        <w:tc>
          <w:tcPr>
            <w:tcW w:w="6804" w:type="dxa"/>
            <w:gridSpan w:val="9"/>
            <w:shd w:val="clear" w:color="auto" w:fill="DDEBF7"/>
            <w:noWrap/>
            <w:vAlign w:val="center"/>
            <w:hideMark/>
          </w:tcPr>
          <w:p w:rsidR="00221EE9" w:rsidRPr="00BD6620" w:rsidRDefault="00221EE9" w:rsidP="00C036D6">
            <w:pPr>
              <w:spacing w:line="276" w:lineRule="auto"/>
              <w:jc w:val="center"/>
              <w:rPr>
                <w:rFonts w:ascii="Arial" w:eastAsia="Times New Roman" w:hAnsi="Arial" w:cs="Arial"/>
                <w:b/>
                <w:bCs/>
                <w:i/>
                <w:iCs/>
                <w:color w:val="2F75B5"/>
                <w:sz w:val="18"/>
                <w:szCs w:val="22"/>
              </w:rPr>
            </w:pPr>
            <w:r w:rsidRPr="00BD6620">
              <w:rPr>
                <w:rFonts w:ascii="Arial" w:eastAsia="Times New Roman" w:hAnsi="Arial" w:cs="Arial"/>
                <w:b/>
                <w:bCs/>
                <w:i/>
                <w:iCs/>
                <w:color w:val="2F75B5"/>
                <w:sz w:val="18"/>
                <w:szCs w:val="22"/>
              </w:rPr>
              <w:t> </w:t>
            </w:r>
          </w:p>
        </w:tc>
        <w:tc>
          <w:tcPr>
            <w:tcW w:w="1843" w:type="dxa"/>
            <w:gridSpan w:val="3"/>
            <w:shd w:val="clear" w:color="auto" w:fill="BDD7EE"/>
            <w:noWrap/>
            <w:vAlign w:val="center"/>
            <w:hideMark/>
          </w:tcPr>
          <w:p w:rsidR="00221EE9" w:rsidRPr="00BD6620" w:rsidRDefault="00221EE9" w:rsidP="00C036D6">
            <w:pPr>
              <w:spacing w:line="276" w:lineRule="auto"/>
              <w:ind w:firstLineChars="100" w:firstLine="180"/>
              <w:rPr>
                <w:rFonts w:ascii="Arial" w:eastAsia="Times New Roman" w:hAnsi="Arial" w:cs="Arial"/>
                <w:sz w:val="18"/>
                <w:szCs w:val="22"/>
              </w:rPr>
            </w:pPr>
            <w:r w:rsidRPr="00BD6620">
              <w:rPr>
                <w:rFonts w:ascii="Arial" w:eastAsia="Times New Roman" w:hAnsi="Arial" w:cs="Arial"/>
                <w:sz w:val="18"/>
                <w:szCs w:val="22"/>
              </w:rPr>
              <w:t>SUBTOTAL</w:t>
            </w:r>
          </w:p>
        </w:tc>
        <w:tc>
          <w:tcPr>
            <w:tcW w:w="1864" w:type="dxa"/>
            <w:gridSpan w:val="3"/>
            <w:tcBorders>
              <w:top w:val="single" w:sz="4" w:space="0" w:color="auto"/>
              <w:left w:val="nil"/>
              <w:bottom w:val="nil"/>
              <w:right w:val="nil"/>
            </w:tcBorders>
            <w:shd w:val="clear" w:color="auto" w:fill="DDEBF7"/>
            <w:noWrap/>
            <w:vAlign w:val="center"/>
            <w:hideMark/>
          </w:tcPr>
          <w:p w:rsidR="00221EE9" w:rsidRPr="00BD6620" w:rsidRDefault="00221EE9" w:rsidP="00C036D6">
            <w:pPr>
              <w:spacing w:line="276" w:lineRule="auto"/>
              <w:jc w:val="center"/>
              <w:rPr>
                <w:rFonts w:ascii="Arial" w:eastAsia="Times New Roman" w:hAnsi="Arial" w:cs="Arial"/>
                <w:sz w:val="18"/>
                <w:szCs w:val="22"/>
              </w:rPr>
            </w:pPr>
          </w:p>
        </w:tc>
      </w:tr>
      <w:tr w:rsidR="00221EE9" w:rsidRPr="00BD6620" w:rsidTr="00221EE9">
        <w:trPr>
          <w:trHeight w:val="376"/>
        </w:trPr>
        <w:tc>
          <w:tcPr>
            <w:tcW w:w="953" w:type="dxa"/>
            <w:noWrap/>
            <w:vAlign w:val="center"/>
            <w:hideMark/>
          </w:tcPr>
          <w:p w:rsidR="00221EE9" w:rsidRPr="00BD6620" w:rsidRDefault="00221EE9" w:rsidP="00C036D6">
            <w:pPr>
              <w:rPr>
                <w:rFonts w:ascii="Arial" w:eastAsia="Times New Roman" w:hAnsi="Arial" w:cs="Arial"/>
                <w:sz w:val="18"/>
                <w:szCs w:val="22"/>
              </w:rPr>
            </w:pPr>
          </w:p>
        </w:tc>
        <w:tc>
          <w:tcPr>
            <w:tcW w:w="221" w:type="dxa"/>
            <w:noWrap/>
            <w:vAlign w:val="bottom"/>
            <w:hideMark/>
          </w:tcPr>
          <w:p w:rsidR="00221EE9" w:rsidRPr="00BD6620" w:rsidRDefault="00221EE9" w:rsidP="00C036D6">
            <w:pPr>
              <w:spacing w:line="276" w:lineRule="auto"/>
              <w:rPr>
                <w:rFonts w:ascii="Arial" w:hAnsi="Arial" w:cs="Arial"/>
                <w:sz w:val="18"/>
                <w:szCs w:val="22"/>
              </w:rPr>
            </w:pPr>
          </w:p>
        </w:tc>
        <w:tc>
          <w:tcPr>
            <w:tcW w:w="3085" w:type="dxa"/>
            <w:noWrap/>
            <w:vAlign w:val="bottom"/>
            <w:hideMark/>
          </w:tcPr>
          <w:p w:rsidR="00221EE9" w:rsidRPr="00BD6620" w:rsidRDefault="00221EE9" w:rsidP="00C036D6">
            <w:pPr>
              <w:spacing w:line="276" w:lineRule="auto"/>
              <w:rPr>
                <w:rFonts w:ascii="Arial" w:hAnsi="Arial" w:cs="Arial"/>
                <w:sz w:val="18"/>
                <w:szCs w:val="22"/>
              </w:rPr>
            </w:pPr>
          </w:p>
        </w:tc>
        <w:tc>
          <w:tcPr>
            <w:tcW w:w="1331" w:type="dxa"/>
            <w:noWrap/>
            <w:vAlign w:val="bottom"/>
            <w:hideMark/>
          </w:tcPr>
          <w:p w:rsidR="00221EE9" w:rsidRPr="00BD6620" w:rsidRDefault="00221EE9" w:rsidP="00C036D6">
            <w:pPr>
              <w:spacing w:line="276" w:lineRule="auto"/>
              <w:rPr>
                <w:rFonts w:ascii="Arial" w:hAnsi="Arial" w:cs="Arial"/>
                <w:sz w:val="18"/>
                <w:szCs w:val="22"/>
              </w:rPr>
            </w:pPr>
          </w:p>
        </w:tc>
        <w:tc>
          <w:tcPr>
            <w:tcW w:w="1214" w:type="dxa"/>
            <w:gridSpan w:val="5"/>
            <w:noWrap/>
            <w:vAlign w:val="bottom"/>
            <w:hideMark/>
          </w:tcPr>
          <w:p w:rsidR="00221EE9" w:rsidRPr="00BD6620" w:rsidRDefault="00221EE9" w:rsidP="00C036D6">
            <w:pPr>
              <w:spacing w:line="276" w:lineRule="auto"/>
              <w:rPr>
                <w:rFonts w:ascii="Arial" w:hAnsi="Arial" w:cs="Arial"/>
                <w:sz w:val="18"/>
                <w:szCs w:val="22"/>
              </w:rPr>
            </w:pPr>
          </w:p>
        </w:tc>
        <w:tc>
          <w:tcPr>
            <w:tcW w:w="1843" w:type="dxa"/>
            <w:gridSpan w:val="3"/>
            <w:shd w:val="clear" w:color="auto" w:fill="BDD7EE"/>
            <w:noWrap/>
            <w:vAlign w:val="center"/>
            <w:hideMark/>
          </w:tcPr>
          <w:p w:rsidR="00221EE9" w:rsidRPr="00BD6620" w:rsidRDefault="00221EE9" w:rsidP="00C036D6">
            <w:pPr>
              <w:spacing w:line="276" w:lineRule="auto"/>
              <w:ind w:firstLineChars="100" w:firstLine="180"/>
              <w:rPr>
                <w:rFonts w:ascii="Arial" w:eastAsia="Times New Roman" w:hAnsi="Arial" w:cs="Arial"/>
                <w:sz w:val="18"/>
                <w:szCs w:val="22"/>
              </w:rPr>
            </w:pPr>
            <w:r w:rsidRPr="00BD6620">
              <w:rPr>
                <w:rFonts w:ascii="Arial" w:eastAsia="Times New Roman" w:hAnsi="Arial" w:cs="Arial"/>
                <w:sz w:val="18"/>
                <w:szCs w:val="22"/>
              </w:rPr>
              <w:t>IMPUESTOS IVA</w:t>
            </w:r>
          </w:p>
          <w:p w:rsidR="00221EE9" w:rsidRPr="00BD6620" w:rsidRDefault="00221EE9" w:rsidP="00C036D6">
            <w:pPr>
              <w:spacing w:line="276" w:lineRule="auto"/>
              <w:ind w:firstLineChars="100" w:firstLine="180"/>
              <w:rPr>
                <w:rFonts w:ascii="Arial" w:eastAsia="Times New Roman" w:hAnsi="Arial" w:cs="Arial"/>
                <w:sz w:val="18"/>
                <w:szCs w:val="22"/>
              </w:rPr>
            </w:pPr>
            <w:r w:rsidRPr="00BD6620">
              <w:rPr>
                <w:rFonts w:ascii="Arial" w:eastAsia="Times New Roman" w:hAnsi="Arial" w:cs="Arial"/>
                <w:sz w:val="18"/>
                <w:szCs w:val="22"/>
              </w:rPr>
              <w:t>ISR</w:t>
            </w:r>
          </w:p>
        </w:tc>
        <w:tc>
          <w:tcPr>
            <w:tcW w:w="1864" w:type="dxa"/>
            <w:gridSpan w:val="3"/>
            <w:shd w:val="clear" w:color="auto" w:fill="DDEBF7"/>
            <w:noWrap/>
            <w:vAlign w:val="center"/>
            <w:hideMark/>
          </w:tcPr>
          <w:p w:rsidR="00221EE9" w:rsidRPr="00BD6620" w:rsidRDefault="00221EE9" w:rsidP="00C036D6">
            <w:pPr>
              <w:spacing w:line="276" w:lineRule="auto"/>
              <w:jc w:val="center"/>
              <w:rPr>
                <w:rFonts w:ascii="Arial" w:eastAsia="Times New Roman" w:hAnsi="Arial" w:cs="Arial"/>
                <w:sz w:val="18"/>
                <w:szCs w:val="22"/>
              </w:rPr>
            </w:pPr>
          </w:p>
        </w:tc>
      </w:tr>
      <w:tr w:rsidR="00221EE9" w:rsidRPr="00BD6620" w:rsidTr="00221EE9">
        <w:trPr>
          <w:trHeight w:val="376"/>
        </w:trPr>
        <w:tc>
          <w:tcPr>
            <w:tcW w:w="953" w:type="dxa"/>
            <w:noWrap/>
            <w:vAlign w:val="center"/>
            <w:hideMark/>
          </w:tcPr>
          <w:p w:rsidR="00221EE9" w:rsidRPr="00BD6620" w:rsidRDefault="00221EE9" w:rsidP="00C036D6">
            <w:pPr>
              <w:rPr>
                <w:rFonts w:ascii="Arial" w:eastAsia="Times New Roman" w:hAnsi="Arial" w:cs="Arial"/>
                <w:sz w:val="18"/>
                <w:szCs w:val="22"/>
              </w:rPr>
            </w:pPr>
          </w:p>
        </w:tc>
        <w:tc>
          <w:tcPr>
            <w:tcW w:w="221" w:type="dxa"/>
            <w:noWrap/>
            <w:vAlign w:val="bottom"/>
            <w:hideMark/>
          </w:tcPr>
          <w:p w:rsidR="00221EE9" w:rsidRPr="00BD6620" w:rsidRDefault="00221EE9" w:rsidP="00C036D6">
            <w:pPr>
              <w:spacing w:line="276" w:lineRule="auto"/>
              <w:rPr>
                <w:rFonts w:ascii="Arial" w:hAnsi="Arial" w:cs="Arial"/>
                <w:sz w:val="18"/>
                <w:szCs w:val="22"/>
              </w:rPr>
            </w:pPr>
          </w:p>
        </w:tc>
        <w:tc>
          <w:tcPr>
            <w:tcW w:w="3085" w:type="dxa"/>
            <w:noWrap/>
            <w:vAlign w:val="bottom"/>
            <w:hideMark/>
          </w:tcPr>
          <w:p w:rsidR="00221EE9" w:rsidRPr="00BD6620" w:rsidRDefault="00221EE9" w:rsidP="00C036D6">
            <w:pPr>
              <w:spacing w:line="276" w:lineRule="auto"/>
              <w:rPr>
                <w:rFonts w:ascii="Arial" w:hAnsi="Arial" w:cs="Arial"/>
                <w:sz w:val="18"/>
                <w:szCs w:val="22"/>
              </w:rPr>
            </w:pPr>
          </w:p>
        </w:tc>
        <w:tc>
          <w:tcPr>
            <w:tcW w:w="1331" w:type="dxa"/>
            <w:noWrap/>
            <w:vAlign w:val="bottom"/>
            <w:hideMark/>
          </w:tcPr>
          <w:p w:rsidR="00221EE9" w:rsidRPr="00BD6620" w:rsidRDefault="00221EE9" w:rsidP="00C036D6">
            <w:pPr>
              <w:spacing w:line="276" w:lineRule="auto"/>
              <w:rPr>
                <w:rFonts w:ascii="Arial" w:hAnsi="Arial" w:cs="Arial"/>
                <w:sz w:val="18"/>
                <w:szCs w:val="22"/>
              </w:rPr>
            </w:pPr>
          </w:p>
        </w:tc>
        <w:tc>
          <w:tcPr>
            <w:tcW w:w="1214" w:type="dxa"/>
            <w:gridSpan w:val="5"/>
            <w:noWrap/>
            <w:vAlign w:val="bottom"/>
            <w:hideMark/>
          </w:tcPr>
          <w:p w:rsidR="00221EE9" w:rsidRPr="00BD6620" w:rsidRDefault="00221EE9" w:rsidP="00C036D6">
            <w:pPr>
              <w:spacing w:line="276" w:lineRule="auto"/>
              <w:rPr>
                <w:rFonts w:ascii="Arial" w:hAnsi="Arial" w:cs="Arial"/>
                <w:sz w:val="18"/>
                <w:szCs w:val="22"/>
              </w:rPr>
            </w:pPr>
          </w:p>
        </w:tc>
        <w:tc>
          <w:tcPr>
            <w:tcW w:w="1843" w:type="dxa"/>
            <w:gridSpan w:val="3"/>
            <w:shd w:val="clear" w:color="auto" w:fill="BDD7EE"/>
            <w:noWrap/>
            <w:vAlign w:val="center"/>
            <w:hideMark/>
          </w:tcPr>
          <w:p w:rsidR="00221EE9" w:rsidRPr="00BD6620" w:rsidRDefault="00221EE9" w:rsidP="00C036D6">
            <w:pPr>
              <w:spacing w:line="276" w:lineRule="auto"/>
              <w:ind w:firstLineChars="100" w:firstLine="181"/>
              <w:rPr>
                <w:rFonts w:ascii="Arial" w:eastAsia="Times New Roman" w:hAnsi="Arial" w:cs="Arial"/>
                <w:b/>
                <w:bCs/>
                <w:color w:val="1F4E78"/>
                <w:sz w:val="18"/>
                <w:szCs w:val="22"/>
              </w:rPr>
            </w:pPr>
            <w:r w:rsidRPr="00BD6620">
              <w:rPr>
                <w:rFonts w:ascii="Arial" w:eastAsia="Times New Roman" w:hAnsi="Arial" w:cs="Arial"/>
                <w:b/>
                <w:bCs/>
                <w:color w:val="1F4E78"/>
                <w:sz w:val="18"/>
                <w:szCs w:val="22"/>
              </w:rPr>
              <w:t>TOTAL</w:t>
            </w:r>
          </w:p>
        </w:tc>
        <w:tc>
          <w:tcPr>
            <w:tcW w:w="1864" w:type="dxa"/>
            <w:gridSpan w:val="3"/>
            <w:shd w:val="clear" w:color="auto" w:fill="DDEBF7"/>
            <w:noWrap/>
            <w:vAlign w:val="center"/>
            <w:hideMark/>
          </w:tcPr>
          <w:p w:rsidR="00221EE9" w:rsidRPr="00BD6620" w:rsidRDefault="00221EE9" w:rsidP="00C036D6">
            <w:pPr>
              <w:spacing w:line="276" w:lineRule="auto"/>
              <w:jc w:val="center"/>
              <w:rPr>
                <w:rFonts w:ascii="Arial" w:eastAsia="Times New Roman" w:hAnsi="Arial" w:cs="Arial"/>
                <w:b/>
                <w:bCs/>
                <w:sz w:val="18"/>
                <w:szCs w:val="22"/>
              </w:rPr>
            </w:pPr>
            <w:r w:rsidRPr="00BD6620">
              <w:rPr>
                <w:rFonts w:ascii="Arial" w:eastAsia="Times New Roman" w:hAnsi="Arial" w:cs="Arial"/>
                <w:b/>
                <w:bCs/>
                <w:sz w:val="18"/>
                <w:szCs w:val="22"/>
              </w:rPr>
              <w:t xml:space="preserve"> </w:t>
            </w:r>
          </w:p>
        </w:tc>
      </w:tr>
      <w:tr w:rsidR="00221EE9" w:rsidRPr="00BD6620" w:rsidTr="00221EE9">
        <w:trPr>
          <w:trHeight w:val="537"/>
        </w:trPr>
        <w:tc>
          <w:tcPr>
            <w:tcW w:w="10511" w:type="dxa"/>
            <w:gridSpan w:val="15"/>
            <w:vMerge w:val="restart"/>
            <w:vAlign w:val="center"/>
            <w:hideMark/>
          </w:tcPr>
          <w:p w:rsidR="00221EE9" w:rsidRPr="00BD6620" w:rsidRDefault="00221EE9" w:rsidP="00C036D6">
            <w:pPr>
              <w:spacing w:line="276" w:lineRule="auto"/>
              <w:jc w:val="both"/>
              <w:rPr>
                <w:rFonts w:ascii="Arial" w:eastAsia="Times New Roman" w:hAnsi="Arial" w:cs="Arial"/>
                <w:sz w:val="18"/>
                <w:szCs w:val="22"/>
              </w:rPr>
            </w:pPr>
          </w:p>
          <w:p w:rsidR="00221EE9" w:rsidRPr="00BD6620" w:rsidRDefault="00221EE9" w:rsidP="00C036D6">
            <w:pPr>
              <w:spacing w:line="276" w:lineRule="auto"/>
              <w:jc w:val="both"/>
              <w:rPr>
                <w:rFonts w:ascii="Arial" w:eastAsia="Times New Roman" w:hAnsi="Arial" w:cs="Arial"/>
                <w:sz w:val="18"/>
                <w:szCs w:val="22"/>
              </w:rPr>
            </w:pPr>
            <w:r w:rsidRPr="00BD6620">
              <w:rPr>
                <w:rFonts w:ascii="Arial" w:eastAsia="Times New Roman" w:hAnsi="Arial" w:cs="Arial"/>
                <w:sz w:val="18"/>
                <w:szCs w:val="22"/>
              </w:rPr>
              <w:t>SE HACE CONSTAR QUE LOS BIENES Y/O SERVICIOS ANTES MENCIONADOS SE CONCILIARON CON  LA ORDEN DE COMPRA, SOLICITUD DE ALIMENTOS DEL PROVEEDOR ND-15, CANCELACIÓN DE ALIMENTOS ND-35 Y REMISIONES ORIGINALE</w:t>
            </w:r>
          </w:p>
        </w:tc>
      </w:tr>
      <w:tr w:rsidR="00221EE9" w:rsidRPr="00BD6620" w:rsidTr="00221EE9">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sz w:val="18"/>
                <w:szCs w:val="22"/>
              </w:rPr>
            </w:pPr>
          </w:p>
        </w:tc>
      </w:tr>
      <w:tr w:rsidR="00221EE9" w:rsidRPr="00BD6620" w:rsidTr="00221EE9">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sz w:val="18"/>
                <w:szCs w:val="22"/>
              </w:rPr>
            </w:pPr>
          </w:p>
        </w:tc>
      </w:tr>
      <w:tr w:rsidR="00221EE9" w:rsidRPr="00BD6620" w:rsidTr="00221EE9">
        <w:trPr>
          <w:trHeight w:val="537"/>
        </w:trPr>
        <w:tc>
          <w:tcPr>
            <w:tcW w:w="10511" w:type="dxa"/>
            <w:gridSpan w:val="15"/>
            <w:vMerge/>
            <w:vAlign w:val="center"/>
            <w:hideMark/>
          </w:tcPr>
          <w:p w:rsidR="00221EE9" w:rsidRPr="00BD6620" w:rsidRDefault="00221EE9" w:rsidP="00C036D6">
            <w:pPr>
              <w:spacing w:line="276" w:lineRule="auto"/>
              <w:rPr>
                <w:rFonts w:ascii="Arial" w:eastAsia="Times New Roman" w:hAnsi="Arial" w:cs="Arial"/>
                <w:sz w:val="18"/>
                <w:szCs w:val="22"/>
              </w:rPr>
            </w:pPr>
          </w:p>
        </w:tc>
      </w:tr>
      <w:tr w:rsidR="00221EE9" w:rsidRPr="00BD6620" w:rsidTr="00221EE9">
        <w:trPr>
          <w:trHeight w:val="264"/>
        </w:trPr>
        <w:tc>
          <w:tcPr>
            <w:tcW w:w="4259" w:type="dxa"/>
            <w:gridSpan w:val="3"/>
            <w:noWrap/>
            <w:vAlign w:val="bottom"/>
            <w:hideMark/>
          </w:tcPr>
          <w:p w:rsidR="00221EE9" w:rsidRPr="00BD6620" w:rsidRDefault="00221EE9" w:rsidP="00C036D6">
            <w:pPr>
              <w:spacing w:line="276" w:lineRule="auto"/>
              <w:jc w:val="center"/>
              <w:rPr>
                <w:rFonts w:ascii="Arial" w:eastAsia="Times New Roman" w:hAnsi="Arial" w:cs="Arial"/>
                <w:sz w:val="18"/>
                <w:szCs w:val="22"/>
              </w:rPr>
            </w:pPr>
            <w:r w:rsidRPr="00BD6620">
              <w:rPr>
                <w:rFonts w:ascii="Arial" w:eastAsia="Times New Roman" w:hAnsi="Arial" w:cs="Arial"/>
                <w:sz w:val="18"/>
                <w:szCs w:val="22"/>
              </w:rPr>
              <w:t>Administrador del contrato</w:t>
            </w:r>
          </w:p>
          <w:p w:rsidR="00221EE9" w:rsidRPr="00BD6620" w:rsidRDefault="00221EE9" w:rsidP="00C036D6">
            <w:pPr>
              <w:spacing w:line="276" w:lineRule="auto"/>
              <w:jc w:val="center"/>
              <w:rPr>
                <w:rFonts w:ascii="Arial" w:eastAsia="Times New Roman" w:hAnsi="Arial" w:cs="Arial"/>
                <w:sz w:val="18"/>
                <w:szCs w:val="22"/>
              </w:rPr>
            </w:pPr>
            <w:r w:rsidRPr="00BD6620">
              <w:rPr>
                <w:rFonts w:ascii="Arial" w:eastAsia="Times New Roman" w:hAnsi="Arial" w:cs="Arial"/>
                <w:sz w:val="18"/>
                <w:szCs w:val="22"/>
              </w:rPr>
              <w:t>_______________________________</w:t>
            </w:r>
          </w:p>
          <w:p w:rsidR="00221EE9" w:rsidRPr="00BD6620" w:rsidRDefault="00221EE9" w:rsidP="00C036D6">
            <w:pPr>
              <w:spacing w:line="276" w:lineRule="auto"/>
              <w:jc w:val="center"/>
              <w:rPr>
                <w:rFonts w:ascii="Arial" w:eastAsia="Times New Roman" w:hAnsi="Arial" w:cs="Arial"/>
                <w:sz w:val="18"/>
                <w:szCs w:val="22"/>
              </w:rPr>
            </w:pPr>
          </w:p>
        </w:tc>
        <w:tc>
          <w:tcPr>
            <w:tcW w:w="1331" w:type="dxa"/>
            <w:noWrap/>
            <w:vAlign w:val="bottom"/>
            <w:hideMark/>
          </w:tcPr>
          <w:p w:rsidR="00221EE9" w:rsidRPr="00BD6620" w:rsidRDefault="00221EE9" w:rsidP="00C036D6">
            <w:pPr>
              <w:jc w:val="center"/>
              <w:rPr>
                <w:rFonts w:ascii="Arial" w:eastAsia="Times New Roman" w:hAnsi="Arial" w:cs="Arial"/>
                <w:sz w:val="18"/>
                <w:szCs w:val="22"/>
              </w:rPr>
            </w:pPr>
          </w:p>
        </w:tc>
        <w:tc>
          <w:tcPr>
            <w:tcW w:w="593" w:type="dxa"/>
            <w:gridSpan w:val="2"/>
            <w:noWrap/>
            <w:vAlign w:val="bottom"/>
            <w:hideMark/>
          </w:tcPr>
          <w:p w:rsidR="00221EE9" w:rsidRPr="00BD6620" w:rsidRDefault="00221EE9" w:rsidP="00C036D6">
            <w:pPr>
              <w:spacing w:line="276" w:lineRule="auto"/>
              <w:jc w:val="center"/>
              <w:rPr>
                <w:rFonts w:ascii="Arial" w:eastAsia="Times New Roman" w:hAnsi="Arial" w:cs="Arial"/>
                <w:sz w:val="18"/>
                <w:szCs w:val="22"/>
              </w:rPr>
            </w:pPr>
          </w:p>
        </w:tc>
        <w:tc>
          <w:tcPr>
            <w:tcW w:w="4328" w:type="dxa"/>
            <w:gridSpan w:val="9"/>
            <w:noWrap/>
            <w:vAlign w:val="bottom"/>
            <w:hideMark/>
          </w:tcPr>
          <w:p w:rsidR="00221EE9" w:rsidRPr="00BD6620" w:rsidRDefault="00221EE9" w:rsidP="00C036D6">
            <w:pPr>
              <w:spacing w:line="276" w:lineRule="auto"/>
              <w:jc w:val="center"/>
              <w:rPr>
                <w:rFonts w:ascii="Arial" w:eastAsia="Times New Roman" w:hAnsi="Arial" w:cs="Arial"/>
                <w:sz w:val="18"/>
                <w:szCs w:val="22"/>
              </w:rPr>
            </w:pPr>
            <w:r w:rsidRPr="00BD6620">
              <w:rPr>
                <w:rFonts w:ascii="Arial" w:eastAsia="Times New Roman" w:hAnsi="Arial" w:cs="Arial"/>
                <w:sz w:val="18"/>
                <w:szCs w:val="22"/>
              </w:rPr>
              <w:t>Auxiliar del Administrador del Contrato</w:t>
            </w:r>
          </w:p>
          <w:p w:rsidR="00221EE9" w:rsidRPr="00BD6620" w:rsidRDefault="00221EE9" w:rsidP="00C036D6">
            <w:pPr>
              <w:spacing w:line="276" w:lineRule="auto"/>
              <w:jc w:val="center"/>
              <w:rPr>
                <w:rFonts w:ascii="Arial" w:eastAsia="Times New Roman" w:hAnsi="Arial" w:cs="Arial"/>
                <w:sz w:val="18"/>
                <w:szCs w:val="22"/>
              </w:rPr>
            </w:pPr>
            <w:r w:rsidRPr="00BD6620">
              <w:rPr>
                <w:rFonts w:ascii="Arial" w:eastAsia="Times New Roman" w:hAnsi="Arial" w:cs="Arial"/>
                <w:sz w:val="18"/>
                <w:szCs w:val="22"/>
              </w:rPr>
              <w:t>_____________________________________</w:t>
            </w:r>
          </w:p>
          <w:p w:rsidR="00221EE9" w:rsidRPr="00BD6620" w:rsidRDefault="00221EE9" w:rsidP="00C036D6">
            <w:pPr>
              <w:spacing w:line="276" w:lineRule="auto"/>
              <w:jc w:val="center"/>
              <w:rPr>
                <w:rFonts w:ascii="Arial" w:eastAsia="Times New Roman" w:hAnsi="Arial" w:cs="Arial"/>
                <w:sz w:val="18"/>
                <w:szCs w:val="22"/>
              </w:rPr>
            </w:pPr>
          </w:p>
        </w:tc>
      </w:tr>
    </w:tbl>
    <w:p w:rsidR="00C036D6" w:rsidRPr="00BD6620" w:rsidRDefault="00C036D6" w:rsidP="00C036D6">
      <w:pPr>
        <w:rPr>
          <w:rFonts w:ascii="Arial" w:eastAsia="Times New Roman" w:hAnsi="Arial" w:cs="Arial"/>
          <w:sz w:val="22"/>
          <w:szCs w:val="22"/>
        </w:rPr>
      </w:pPr>
    </w:p>
    <w:p w:rsidR="00C036D6" w:rsidRPr="00BD6620" w:rsidRDefault="00C036D6" w:rsidP="00C036D6">
      <w:pPr>
        <w:spacing w:line="276" w:lineRule="auto"/>
        <w:jc w:val="center"/>
        <w:rPr>
          <w:rFonts w:ascii="Arial" w:eastAsia="Times New Roman" w:hAnsi="Arial" w:cs="Arial"/>
          <w:sz w:val="18"/>
          <w:szCs w:val="22"/>
        </w:rPr>
      </w:pPr>
      <w:r w:rsidRPr="00BD6620">
        <w:rPr>
          <w:rFonts w:ascii="Arial" w:eastAsia="Times New Roman" w:hAnsi="Arial" w:cs="Arial"/>
          <w:sz w:val="18"/>
          <w:szCs w:val="22"/>
        </w:rPr>
        <w:t>Jefe de Departamento de Nutrición</w:t>
      </w:r>
    </w:p>
    <w:p w:rsidR="00C036D6" w:rsidRPr="00BD6620" w:rsidRDefault="00C036D6" w:rsidP="00C036D6">
      <w:pPr>
        <w:spacing w:line="276" w:lineRule="auto"/>
        <w:jc w:val="center"/>
        <w:rPr>
          <w:rFonts w:ascii="Arial" w:eastAsia="Times New Roman" w:hAnsi="Arial" w:cs="Arial"/>
          <w:sz w:val="18"/>
          <w:szCs w:val="22"/>
        </w:rPr>
      </w:pPr>
    </w:p>
    <w:p w:rsidR="00C036D6" w:rsidRPr="00BD6620" w:rsidRDefault="00C036D6" w:rsidP="00C036D6">
      <w:pPr>
        <w:spacing w:line="276" w:lineRule="auto"/>
        <w:jc w:val="center"/>
        <w:rPr>
          <w:rFonts w:ascii="Arial" w:eastAsia="Times New Roman" w:hAnsi="Arial" w:cs="Arial"/>
          <w:sz w:val="18"/>
          <w:szCs w:val="22"/>
        </w:rPr>
      </w:pPr>
      <w:r w:rsidRPr="00BD6620">
        <w:rPr>
          <w:rFonts w:ascii="Arial" w:eastAsia="Times New Roman" w:hAnsi="Arial" w:cs="Arial"/>
          <w:sz w:val="18"/>
          <w:szCs w:val="22"/>
        </w:rPr>
        <w:t>_____________________________________</w:t>
      </w:r>
    </w:p>
    <w:p w:rsidR="00C036D6" w:rsidRPr="002D4884" w:rsidRDefault="00C036D6" w:rsidP="00C036D6">
      <w:pPr>
        <w:spacing w:line="360" w:lineRule="auto"/>
        <w:rPr>
          <w:rFonts w:ascii="Noto Sans" w:eastAsia="Noto Sans" w:hAnsi="Noto Sans" w:cs="Noto Sans"/>
          <w:sz w:val="19"/>
          <w:szCs w:val="19"/>
        </w:rPr>
      </w:pPr>
    </w:p>
    <w:p w:rsidR="00F632A0" w:rsidRPr="00203B8C" w:rsidRDefault="00F632A0" w:rsidP="00F632A0">
      <w:pPr>
        <w:rPr>
          <w:rFonts w:ascii="Noto Sans" w:eastAsiaTheme="minorHAnsi" w:hAnsi="Noto Sans" w:cs="Noto Sans"/>
          <w:sz w:val="20"/>
          <w:szCs w:val="20"/>
          <w:lang w:val="es-MX"/>
        </w:rPr>
      </w:pPr>
    </w:p>
    <w:p w:rsidR="00F65E9B" w:rsidRPr="00662238"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45" w:name="_Toc85730563"/>
      <w:bookmarkStart w:id="446" w:name="_Toc228272682"/>
      <w:bookmarkEnd w:id="441"/>
      <w:bookmarkEnd w:id="442"/>
      <w:r w:rsidRPr="00662238">
        <w:rPr>
          <w:rFonts w:ascii="Arial" w:hAnsi="Arial" w:cs="Arial"/>
          <w:b/>
          <w:bCs/>
          <w:noProof/>
          <w:color w:val="auto"/>
          <w:kern w:val="1"/>
          <w:sz w:val="28"/>
          <w:szCs w:val="28"/>
          <w:lang w:val="es-MX" w:eastAsia="ar-SA"/>
        </w:rPr>
        <w:t>Anexo 3.- Escrito de acreditación legal y personalidad jurídica del licitante para comprometerse y suscribir propuestas.</w:t>
      </w:r>
      <w:bookmarkEnd w:id="445"/>
      <w:bookmarkEnd w:id="446"/>
    </w:p>
    <w:p w:rsidR="00F65E9B" w:rsidRPr="0028196E"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p>
    <w:p w:rsidR="00F65E9B" w:rsidRPr="0028196E" w:rsidRDefault="00F65E9B" w:rsidP="00F65E9B">
      <w:pPr>
        <w:jc w:val="both"/>
        <w:rPr>
          <w:rFonts w:ascii="Arial" w:hAnsi="Arial" w:cs="Arial"/>
          <w:sz w:val="18"/>
          <w:szCs w:val="18"/>
          <w:u w:val="single"/>
        </w:rPr>
      </w:pPr>
      <w:r w:rsidRPr="0028196E">
        <w:rPr>
          <w:rFonts w:ascii="Arial" w:hAnsi="Arial" w:cs="Arial"/>
          <w:sz w:val="18"/>
          <w:szCs w:val="18"/>
          <w:u w:val="single"/>
        </w:rPr>
        <w:t>________(nombre)             ,</w:t>
      </w:r>
      <w:r w:rsidRPr="0028196E">
        <w:rPr>
          <w:rFonts w:ascii="Arial" w:hAnsi="Arial" w:cs="Arial"/>
          <w:sz w:val="18"/>
          <w:szCs w:val="18"/>
        </w:rPr>
        <w:t xml:space="preserve"> manifiesto bajo protesta a decir verdad, que los datos aquí asentados son ciertos, así como que cuento con facultades suficientes para suscribir las proposiciones en la presente </w:t>
      </w:r>
      <w:r w:rsidR="00B7267A">
        <w:rPr>
          <w:rFonts w:ascii="Arial" w:hAnsi="Arial" w:cs="Arial"/>
          <w:sz w:val="18"/>
          <w:szCs w:val="18"/>
        </w:rPr>
        <w:t xml:space="preserve">LICITACIÓN PÚBLICA </w:t>
      </w:r>
      <w:r w:rsidR="00AD09ED">
        <w:rPr>
          <w:rFonts w:ascii="Arial" w:hAnsi="Arial" w:cs="Arial"/>
          <w:sz w:val="18"/>
          <w:szCs w:val="18"/>
        </w:rPr>
        <w:t>NACIONAL</w:t>
      </w:r>
      <w:r w:rsidR="00B7267A">
        <w:rPr>
          <w:rFonts w:ascii="Arial" w:hAnsi="Arial" w:cs="Arial"/>
          <w:sz w:val="18"/>
          <w:szCs w:val="18"/>
        </w:rPr>
        <w:t xml:space="preserve"> ELECTRÓNICA</w:t>
      </w:r>
      <w:r w:rsidRPr="0028196E">
        <w:rPr>
          <w:rFonts w:ascii="Arial" w:hAnsi="Arial" w:cs="Arial"/>
          <w:sz w:val="18"/>
          <w:szCs w:val="18"/>
        </w:rPr>
        <w:t xml:space="preserve">, a nombre y representación de: </w:t>
      </w:r>
      <w:r w:rsidRPr="0028196E">
        <w:rPr>
          <w:rFonts w:ascii="Arial" w:hAnsi="Arial" w:cs="Arial"/>
          <w:sz w:val="18"/>
          <w:szCs w:val="18"/>
          <w:u w:val="single"/>
        </w:rPr>
        <w:t>___(persona física o moral)___.</w:t>
      </w:r>
    </w:p>
    <w:p w:rsidR="00F65E9B" w:rsidRPr="0028196E" w:rsidRDefault="00F65E9B" w:rsidP="00F65E9B">
      <w:pPr>
        <w:jc w:val="both"/>
        <w:rPr>
          <w:rFonts w:ascii="Arial" w:hAnsi="Arial" w:cs="Arial"/>
          <w:sz w:val="18"/>
          <w:szCs w:val="18"/>
        </w:rPr>
      </w:pPr>
    </w:p>
    <w:p w:rsidR="00F65E9B" w:rsidRPr="0028196E" w:rsidRDefault="00F65E9B" w:rsidP="00F65E9B">
      <w:pPr>
        <w:jc w:val="both"/>
        <w:rPr>
          <w:rFonts w:ascii="Arial" w:hAnsi="Arial" w:cs="Arial"/>
          <w:sz w:val="18"/>
          <w:szCs w:val="18"/>
        </w:rPr>
      </w:pPr>
      <w:r w:rsidRPr="0028196E">
        <w:rPr>
          <w:rFonts w:ascii="Arial" w:hAnsi="Arial" w:cs="Arial"/>
          <w:sz w:val="18"/>
          <w:szCs w:val="18"/>
        </w:rPr>
        <w:t>No. de la licitación __________________________.</w:t>
      </w:r>
    </w:p>
    <w:tbl>
      <w:tblPr>
        <w:tblW w:w="0" w:type="auto"/>
        <w:tblInd w:w="-17" w:type="dxa"/>
        <w:tblLayout w:type="fixed"/>
        <w:tblCellMar>
          <w:left w:w="70" w:type="dxa"/>
          <w:right w:w="70" w:type="dxa"/>
        </w:tblCellMar>
        <w:tblLook w:val="0000" w:firstRow="0" w:lastRow="0" w:firstColumn="0" w:lastColumn="0" w:noHBand="0" w:noVBand="0"/>
      </w:tblPr>
      <w:tblGrid>
        <w:gridCol w:w="10005"/>
      </w:tblGrid>
      <w:tr w:rsidR="00F65E9B" w:rsidRPr="0028196E" w:rsidTr="00F65E9B">
        <w:tc>
          <w:tcPr>
            <w:tcW w:w="10005" w:type="dxa"/>
            <w:tcBorders>
              <w:top w:val="single" w:sz="4" w:space="0" w:color="000000"/>
              <w:left w:val="single" w:sz="4" w:space="0" w:color="000000"/>
              <w:bottom w:val="single" w:sz="4" w:space="0" w:color="000000"/>
              <w:right w:val="single" w:sz="4" w:space="0" w:color="000000"/>
            </w:tcBorders>
          </w:tcPr>
          <w:p w:rsidR="00F65E9B" w:rsidRPr="0028196E" w:rsidRDefault="00F65E9B" w:rsidP="00F65E9B">
            <w:pPr>
              <w:snapToGrid w:val="0"/>
              <w:jc w:val="both"/>
              <w:rPr>
                <w:rFonts w:ascii="Arial" w:hAnsi="Arial" w:cs="Arial"/>
                <w:sz w:val="18"/>
                <w:szCs w:val="18"/>
              </w:rPr>
            </w:pPr>
            <w:r w:rsidRPr="0028196E">
              <w:rPr>
                <w:rFonts w:ascii="Arial" w:hAnsi="Arial" w:cs="Arial"/>
                <w:sz w:val="18"/>
                <w:szCs w:val="18"/>
              </w:rPr>
              <w:t>Registro Federal de Contribuyentes:</w:t>
            </w:r>
          </w:p>
          <w:p w:rsidR="00F65E9B" w:rsidRPr="0028196E" w:rsidRDefault="00F65E9B" w:rsidP="00F65E9B">
            <w:pPr>
              <w:jc w:val="both"/>
              <w:rPr>
                <w:rFonts w:ascii="Arial" w:hAnsi="Arial" w:cs="Arial"/>
                <w:sz w:val="18"/>
                <w:szCs w:val="18"/>
              </w:rPr>
            </w:pPr>
          </w:p>
          <w:p w:rsidR="00F65E9B" w:rsidRPr="0028196E" w:rsidRDefault="00F65E9B" w:rsidP="00F65E9B">
            <w:pPr>
              <w:jc w:val="both"/>
              <w:rPr>
                <w:rFonts w:ascii="Arial" w:hAnsi="Arial" w:cs="Arial"/>
                <w:sz w:val="18"/>
                <w:szCs w:val="18"/>
              </w:rPr>
            </w:pPr>
            <w:r w:rsidRPr="0028196E">
              <w:rPr>
                <w:rFonts w:ascii="Arial" w:hAnsi="Arial" w:cs="Arial"/>
                <w:sz w:val="18"/>
                <w:szCs w:val="18"/>
              </w:rPr>
              <w:t>Domicilio.- Los datos aquí registrados corresponderán al del domicilio fiscal del proveedor o prestador de servicios)</w:t>
            </w:r>
          </w:p>
          <w:p w:rsidR="00F65E9B" w:rsidRPr="0028196E" w:rsidRDefault="00F65E9B" w:rsidP="00F65E9B">
            <w:pPr>
              <w:jc w:val="both"/>
              <w:rPr>
                <w:rFonts w:ascii="Arial" w:hAnsi="Arial" w:cs="Arial"/>
                <w:sz w:val="18"/>
                <w:szCs w:val="18"/>
              </w:rPr>
            </w:pPr>
          </w:p>
          <w:p w:rsidR="00F65E9B" w:rsidRPr="0028196E" w:rsidRDefault="00F65E9B" w:rsidP="00F65E9B">
            <w:pPr>
              <w:jc w:val="both"/>
              <w:rPr>
                <w:rFonts w:ascii="Arial" w:hAnsi="Arial" w:cs="Arial"/>
                <w:sz w:val="18"/>
                <w:szCs w:val="18"/>
              </w:rPr>
            </w:pPr>
            <w:r w:rsidRPr="0028196E">
              <w:rPr>
                <w:rFonts w:ascii="Arial" w:hAnsi="Arial" w:cs="Arial"/>
                <w:sz w:val="18"/>
                <w:szCs w:val="18"/>
              </w:rPr>
              <w:t>Calle y número:</w:t>
            </w: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Colonia:                                                    Delegación o Municipio:</w:t>
            </w: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Código Postal:                                          Entidad federativa:</w:t>
            </w: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 xml:space="preserve">Teléfonos:                                                 </w:t>
            </w: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Correo electrónico:</w:t>
            </w:r>
          </w:p>
          <w:p w:rsidR="00F65E9B" w:rsidRPr="0028196E" w:rsidRDefault="00F65E9B" w:rsidP="00F65E9B">
            <w:pPr>
              <w:pStyle w:val="Encabezado"/>
              <w:tabs>
                <w:tab w:val="left" w:pos="4536"/>
              </w:tabs>
              <w:jc w:val="both"/>
              <w:rPr>
                <w:rFonts w:ascii="Arial" w:hAnsi="Arial" w:cs="Arial"/>
                <w:sz w:val="18"/>
                <w:szCs w:val="18"/>
              </w:rPr>
            </w:pP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 xml:space="preserve">No. de la escritura pública en la que consta su acta constitutiva:                Fecha             Duración              </w:t>
            </w:r>
          </w:p>
          <w:p w:rsidR="00F65E9B" w:rsidRPr="0028196E" w:rsidRDefault="00F65E9B" w:rsidP="00F65E9B">
            <w:pPr>
              <w:pStyle w:val="Encabezado"/>
              <w:tabs>
                <w:tab w:val="left" w:pos="4536"/>
              </w:tabs>
              <w:jc w:val="both"/>
              <w:rPr>
                <w:rFonts w:ascii="Arial" w:hAnsi="Arial" w:cs="Arial"/>
                <w:sz w:val="18"/>
                <w:szCs w:val="18"/>
              </w:rPr>
            </w:pP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Nombre, número y lugar del Notario Público ante el cual se protocolizó la misma:</w:t>
            </w:r>
          </w:p>
          <w:p w:rsidR="00F65E9B" w:rsidRPr="0028196E" w:rsidRDefault="00F65E9B" w:rsidP="00F65E9B">
            <w:pPr>
              <w:pStyle w:val="Encabezado"/>
              <w:tabs>
                <w:tab w:val="left" w:pos="4536"/>
              </w:tabs>
              <w:jc w:val="both"/>
              <w:rPr>
                <w:rFonts w:ascii="Arial" w:hAnsi="Arial" w:cs="Arial"/>
                <w:sz w:val="18"/>
                <w:szCs w:val="18"/>
              </w:rPr>
            </w:pP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Relación de socios o asociados.-</w:t>
            </w: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Apellido Paterno:                                    Apellido Materno:                           Nombre(s):</w:t>
            </w:r>
          </w:p>
          <w:p w:rsidR="00F65E9B" w:rsidRPr="0028196E" w:rsidRDefault="00F65E9B" w:rsidP="00F65E9B">
            <w:pPr>
              <w:pStyle w:val="Encabezado"/>
              <w:tabs>
                <w:tab w:val="left" w:pos="4536"/>
              </w:tabs>
              <w:jc w:val="both"/>
              <w:rPr>
                <w:rFonts w:ascii="Arial" w:hAnsi="Arial" w:cs="Arial"/>
                <w:sz w:val="18"/>
                <w:szCs w:val="18"/>
              </w:rPr>
            </w:pP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Descripción del objeto social:</w:t>
            </w:r>
          </w:p>
          <w:p w:rsidR="00F65E9B" w:rsidRPr="0028196E" w:rsidRDefault="00F65E9B" w:rsidP="00F65E9B">
            <w:pPr>
              <w:pStyle w:val="Encabezado"/>
              <w:tabs>
                <w:tab w:val="left" w:pos="4536"/>
              </w:tabs>
              <w:jc w:val="both"/>
              <w:rPr>
                <w:rFonts w:ascii="Arial" w:hAnsi="Arial" w:cs="Arial"/>
                <w:sz w:val="18"/>
                <w:szCs w:val="18"/>
              </w:rPr>
            </w:pP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Reformas al acta constitutiva que incidan con el objeto del procedimiento.</w:t>
            </w:r>
          </w:p>
          <w:p w:rsidR="00F65E9B" w:rsidRPr="0028196E" w:rsidRDefault="00F65E9B" w:rsidP="00F65E9B">
            <w:pPr>
              <w:jc w:val="both"/>
              <w:rPr>
                <w:rFonts w:ascii="Arial" w:hAnsi="Arial" w:cs="Arial"/>
                <w:sz w:val="18"/>
                <w:szCs w:val="18"/>
              </w:rPr>
            </w:pPr>
          </w:p>
          <w:p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Fecha y datos de inscripción en el Registro Público correspondiente.</w:t>
            </w:r>
          </w:p>
          <w:p w:rsidR="00F65E9B" w:rsidRPr="0028196E" w:rsidRDefault="00F65E9B" w:rsidP="00F65E9B">
            <w:pPr>
              <w:jc w:val="both"/>
              <w:rPr>
                <w:rFonts w:ascii="Arial" w:hAnsi="Arial" w:cs="Arial"/>
                <w:sz w:val="18"/>
                <w:szCs w:val="18"/>
              </w:rPr>
            </w:pPr>
          </w:p>
        </w:tc>
      </w:tr>
    </w:tbl>
    <w:p w:rsidR="00F65E9B" w:rsidRPr="008A2A73" w:rsidRDefault="00F65E9B" w:rsidP="00F65E9B">
      <w:pPr>
        <w:jc w:val="both"/>
        <w:rPr>
          <w:rFonts w:ascii="Arial" w:hAnsi="Arial" w:cs="Arial"/>
          <w:sz w:val="20"/>
          <w:szCs w:val="20"/>
        </w:rPr>
      </w:pPr>
    </w:p>
    <w:tbl>
      <w:tblPr>
        <w:tblW w:w="0" w:type="auto"/>
        <w:tblInd w:w="-17" w:type="dxa"/>
        <w:tblLayout w:type="fixed"/>
        <w:tblCellMar>
          <w:left w:w="70" w:type="dxa"/>
          <w:right w:w="70" w:type="dxa"/>
        </w:tblCellMar>
        <w:tblLook w:val="0000" w:firstRow="0" w:lastRow="0" w:firstColumn="0" w:lastColumn="0" w:noHBand="0" w:noVBand="0"/>
      </w:tblPr>
      <w:tblGrid>
        <w:gridCol w:w="10005"/>
      </w:tblGrid>
      <w:tr w:rsidR="00F65E9B" w:rsidRPr="0028196E" w:rsidTr="00F65E9B">
        <w:tc>
          <w:tcPr>
            <w:tcW w:w="10005" w:type="dxa"/>
            <w:tcBorders>
              <w:top w:val="single" w:sz="4" w:space="0" w:color="000000"/>
              <w:left w:val="single" w:sz="4" w:space="0" w:color="000000"/>
              <w:bottom w:val="single" w:sz="4" w:space="0" w:color="000000"/>
              <w:right w:val="single" w:sz="4" w:space="0" w:color="000000"/>
            </w:tcBorders>
          </w:tcPr>
          <w:p w:rsidR="00F65E9B" w:rsidRPr="0028196E" w:rsidRDefault="00F65E9B" w:rsidP="00F65E9B">
            <w:pPr>
              <w:snapToGrid w:val="0"/>
              <w:jc w:val="both"/>
              <w:rPr>
                <w:rFonts w:ascii="Arial" w:hAnsi="Arial" w:cs="Arial"/>
                <w:sz w:val="18"/>
                <w:szCs w:val="18"/>
              </w:rPr>
            </w:pPr>
            <w:r w:rsidRPr="0028196E">
              <w:rPr>
                <w:rFonts w:ascii="Arial" w:hAnsi="Arial" w:cs="Arial"/>
                <w:sz w:val="18"/>
                <w:szCs w:val="18"/>
              </w:rPr>
              <w:t>Nombre del apoderado o representante:</w:t>
            </w:r>
          </w:p>
          <w:p w:rsidR="00F65E9B" w:rsidRPr="0028196E" w:rsidRDefault="00F65E9B" w:rsidP="00F65E9B">
            <w:pPr>
              <w:jc w:val="both"/>
              <w:rPr>
                <w:rFonts w:ascii="Arial" w:hAnsi="Arial" w:cs="Arial"/>
                <w:sz w:val="18"/>
                <w:szCs w:val="18"/>
              </w:rPr>
            </w:pPr>
          </w:p>
          <w:p w:rsidR="00F65E9B" w:rsidRPr="0028196E" w:rsidRDefault="00F65E9B" w:rsidP="00F65E9B">
            <w:pPr>
              <w:jc w:val="both"/>
              <w:rPr>
                <w:rFonts w:ascii="Arial" w:hAnsi="Arial" w:cs="Arial"/>
                <w:sz w:val="18"/>
                <w:szCs w:val="18"/>
              </w:rPr>
            </w:pPr>
            <w:r w:rsidRPr="0028196E">
              <w:rPr>
                <w:rFonts w:ascii="Arial" w:hAnsi="Arial" w:cs="Arial"/>
                <w:sz w:val="18"/>
                <w:szCs w:val="18"/>
              </w:rPr>
              <w:t>Datos del documento mediante el cual acredita su personalidad y facultades.-</w:t>
            </w:r>
          </w:p>
          <w:p w:rsidR="00F65E9B" w:rsidRPr="0028196E" w:rsidRDefault="00F65E9B" w:rsidP="00F65E9B">
            <w:pPr>
              <w:jc w:val="both"/>
              <w:rPr>
                <w:rFonts w:ascii="Arial" w:hAnsi="Arial" w:cs="Arial"/>
                <w:sz w:val="18"/>
                <w:szCs w:val="18"/>
              </w:rPr>
            </w:pPr>
          </w:p>
          <w:p w:rsidR="00F65E9B" w:rsidRPr="0028196E" w:rsidRDefault="00F65E9B" w:rsidP="00F65E9B">
            <w:pPr>
              <w:jc w:val="both"/>
              <w:rPr>
                <w:rFonts w:ascii="Arial" w:hAnsi="Arial" w:cs="Arial"/>
                <w:sz w:val="18"/>
                <w:szCs w:val="18"/>
              </w:rPr>
            </w:pPr>
            <w:r w:rsidRPr="0028196E">
              <w:rPr>
                <w:rFonts w:ascii="Arial" w:hAnsi="Arial" w:cs="Arial"/>
                <w:sz w:val="18"/>
                <w:szCs w:val="18"/>
              </w:rPr>
              <w:t>Escritura pública número:                                           Fecha:</w:t>
            </w:r>
          </w:p>
          <w:p w:rsidR="00F65E9B" w:rsidRPr="0028196E" w:rsidRDefault="00F65E9B" w:rsidP="00F65E9B">
            <w:pPr>
              <w:pStyle w:val="Piedepgina"/>
              <w:jc w:val="both"/>
              <w:rPr>
                <w:rFonts w:ascii="Arial" w:hAnsi="Arial" w:cs="Arial"/>
                <w:sz w:val="18"/>
                <w:szCs w:val="18"/>
              </w:rPr>
            </w:pPr>
          </w:p>
          <w:p w:rsidR="00F65E9B" w:rsidRPr="0028196E" w:rsidRDefault="00F65E9B" w:rsidP="00F65E9B">
            <w:pPr>
              <w:pStyle w:val="Encabezado"/>
              <w:jc w:val="both"/>
              <w:rPr>
                <w:rFonts w:ascii="Arial" w:hAnsi="Arial" w:cs="Arial"/>
                <w:sz w:val="18"/>
                <w:szCs w:val="18"/>
              </w:rPr>
            </w:pPr>
            <w:r w:rsidRPr="0028196E">
              <w:rPr>
                <w:rFonts w:ascii="Arial" w:hAnsi="Arial" w:cs="Arial"/>
                <w:sz w:val="18"/>
                <w:szCs w:val="18"/>
              </w:rPr>
              <w:t>Nombre, número y lugar del Notario Público ante el cual se protocolizó la misma:</w:t>
            </w:r>
          </w:p>
        </w:tc>
      </w:tr>
    </w:tbl>
    <w:p w:rsidR="00F65E9B" w:rsidRPr="008A2A73" w:rsidRDefault="00F65E9B" w:rsidP="00F65E9B">
      <w:pPr>
        <w:jc w:val="both"/>
        <w:rPr>
          <w:rFonts w:ascii="Arial" w:hAnsi="Arial" w:cs="Arial"/>
          <w:sz w:val="20"/>
          <w:szCs w:val="20"/>
        </w:rPr>
      </w:pPr>
    </w:p>
    <w:p w:rsidR="00F65E9B" w:rsidRPr="008A2A73" w:rsidRDefault="00F65E9B" w:rsidP="00F65E9B">
      <w:pPr>
        <w:jc w:val="both"/>
        <w:rPr>
          <w:rFonts w:ascii="Arial" w:hAnsi="Arial" w:cs="Arial"/>
          <w:sz w:val="20"/>
          <w:szCs w:val="20"/>
        </w:rPr>
      </w:pPr>
      <w:r w:rsidRPr="008A2A73">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F65E9B" w:rsidRPr="008A2A73" w:rsidRDefault="00F65E9B" w:rsidP="00F65E9B">
      <w:pPr>
        <w:jc w:val="center"/>
        <w:rPr>
          <w:rFonts w:ascii="Arial" w:hAnsi="Arial" w:cs="Arial"/>
          <w:sz w:val="20"/>
          <w:szCs w:val="20"/>
        </w:rPr>
      </w:pPr>
      <w:r w:rsidRPr="008A2A73">
        <w:rPr>
          <w:rFonts w:ascii="Arial" w:hAnsi="Arial" w:cs="Arial"/>
          <w:sz w:val="20"/>
          <w:szCs w:val="20"/>
        </w:rPr>
        <w:t>(Lugar y fecha)</w:t>
      </w:r>
    </w:p>
    <w:p w:rsidR="00F65E9B" w:rsidRPr="008A2A73" w:rsidRDefault="00F65E9B" w:rsidP="00F65E9B">
      <w:pPr>
        <w:jc w:val="center"/>
        <w:rPr>
          <w:rFonts w:ascii="Arial" w:hAnsi="Arial" w:cs="Arial"/>
          <w:sz w:val="20"/>
          <w:szCs w:val="20"/>
        </w:rPr>
      </w:pPr>
      <w:r w:rsidRPr="008A2A73">
        <w:rPr>
          <w:rFonts w:ascii="Arial" w:hAnsi="Arial" w:cs="Arial"/>
          <w:sz w:val="20"/>
          <w:szCs w:val="20"/>
        </w:rPr>
        <w:t>Protesto lo necesario</w:t>
      </w:r>
    </w:p>
    <w:p w:rsidR="00F65E9B" w:rsidRPr="008A2A73" w:rsidRDefault="00F65E9B" w:rsidP="00F65E9B">
      <w:pPr>
        <w:jc w:val="center"/>
        <w:rPr>
          <w:rFonts w:ascii="Arial" w:hAnsi="Arial" w:cs="Arial"/>
          <w:sz w:val="20"/>
          <w:szCs w:val="20"/>
        </w:rPr>
      </w:pPr>
      <w:r w:rsidRPr="008A2A73">
        <w:rPr>
          <w:rFonts w:ascii="Arial" w:hAnsi="Arial" w:cs="Arial"/>
          <w:sz w:val="20"/>
          <w:szCs w:val="20"/>
        </w:rPr>
        <w:t>(Nombre y firma)</w:t>
      </w:r>
    </w:p>
    <w:p w:rsidR="00F83372" w:rsidRDefault="00F65E9B" w:rsidP="007E000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sz w:val="20"/>
          <w:szCs w:val="20"/>
        </w:rPr>
      </w:pPr>
      <w:r w:rsidRPr="008A2A73">
        <w:rPr>
          <w:rFonts w:ascii="Arial" w:hAnsi="Arial" w:cs="Arial"/>
          <w:b/>
          <w:sz w:val="20"/>
          <w:szCs w:val="20"/>
        </w:rPr>
        <w:br w:type="page"/>
      </w:r>
      <w:bookmarkStart w:id="447" w:name="_Toc431386034"/>
      <w:bookmarkStart w:id="448" w:name="_Toc431386311"/>
      <w:bookmarkStart w:id="449" w:name="_Toc65766505"/>
      <w:bookmarkStart w:id="450" w:name="_Toc153798142"/>
    </w:p>
    <w:p w:rsidR="00F83372" w:rsidRPr="00F83372" w:rsidRDefault="00F83372" w:rsidP="00F83372"/>
    <w:p w:rsidR="00F83372" w:rsidRPr="00F83372" w:rsidRDefault="00F83372" w:rsidP="00F83372"/>
    <w:p w:rsidR="007E0003" w:rsidRPr="00AC3A67" w:rsidRDefault="007E0003" w:rsidP="007E0003">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451" w:name="_Toc228272683"/>
      <w:r w:rsidRPr="00AC3A67">
        <w:rPr>
          <w:rFonts w:ascii="Arial" w:eastAsia="Times New Roman" w:hAnsi="Arial" w:cs="Arial"/>
          <w:b/>
          <w:bCs/>
          <w:noProof/>
          <w:color w:val="auto"/>
          <w:kern w:val="1"/>
          <w:sz w:val="28"/>
          <w:szCs w:val="28"/>
          <w:lang w:val="es-MX" w:eastAsia="ar-SA"/>
        </w:rPr>
        <w:t>Anexo 4</w:t>
      </w:r>
      <w:bookmarkEnd w:id="447"/>
      <w:bookmarkEnd w:id="448"/>
      <w:r w:rsidRPr="00AC3A67">
        <w:rPr>
          <w:rFonts w:ascii="Arial" w:eastAsia="Times New Roman" w:hAnsi="Arial" w:cs="Arial"/>
          <w:b/>
          <w:bCs/>
          <w:noProof/>
          <w:color w:val="auto"/>
          <w:kern w:val="1"/>
          <w:sz w:val="28"/>
          <w:szCs w:val="28"/>
          <w:lang w:val="es-MX" w:eastAsia="ar-SA"/>
        </w:rPr>
        <w:t xml:space="preserve">.- Escrito de origen de los </w:t>
      </w:r>
      <w:r w:rsidRPr="005B2B56">
        <w:rPr>
          <w:rFonts w:ascii="Arial" w:eastAsia="Times New Roman" w:hAnsi="Arial" w:cs="Arial"/>
          <w:b/>
          <w:bCs/>
          <w:noProof/>
          <w:color w:val="auto"/>
          <w:kern w:val="1"/>
          <w:sz w:val="28"/>
          <w:szCs w:val="28"/>
          <w:highlight w:val="yellow"/>
          <w:lang w:val="es-MX" w:eastAsia="ar-SA"/>
        </w:rPr>
        <w:t>s</w:t>
      </w:r>
      <w:r w:rsidR="005B2B56" w:rsidRPr="005B2B56">
        <w:rPr>
          <w:rFonts w:ascii="Arial" w:eastAsia="Times New Roman" w:hAnsi="Arial" w:cs="Arial"/>
          <w:b/>
          <w:bCs/>
          <w:noProof/>
          <w:color w:val="auto"/>
          <w:kern w:val="1"/>
          <w:sz w:val="28"/>
          <w:szCs w:val="28"/>
          <w:highlight w:val="yellow"/>
          <w:lang w:val="es-MX" w:eastAsia="ar-SA"/>
        </w:rPr>
        <w:t>ervicios</w:t>
      </w:r>
      <w:r w:rsidRPr="00AC3A67">
        <w:rPr>
          <w:rFonts w:ascii="Arial" w:eastAsia="Times New Roman" w:hAnsi="Arial" w:cs="Arial"/>
          <w:b/>
          <w:bCs/>
          <w:noProof/>
          <w:color w:val="auto"/>
          <w:kern w:val="1"/>
          <w:sz w:val="28"/>
          <w:szCs w:val="28"/>
          <w:lang w:val="es-MX" w:eastAsia="ar-SA"/>
        </w:rPr>
        <w:t>.</w:t>
      </w:r>
      <w:bookmarkEnd w:id="449"/>
      <w:bookmarkEnd w:id="450"/>
      <w:bookmarkEnd w:id="451"/>
    </w:p>
    <w:p w:rsidR="007E0003" w:rsidRPr="00AC3A67" w:rsidRDefault="007E0003" w:rsidP="007E0003">
      <w:pPr>
        <w:ind w:left="-284" w:right="-284"/>
        <w:jc w:val="both"/>
        <w:rPr>
          <w:rFonts w:ascii="Arial" w:hAnsi="Arial" w:cs="Arial"/>
          <w:bCs/>
          <w:sz w:val="20"/>
          <w:szCs w:val="20"/>
          <w:lang w:val="es-ES" w:eastAsia="ar-SA"/>
        </w:rPr>
      </w:pPr>
    </w:p>
    <w:p w:rsidR="00F83372" w:rsidRPr="008A2A73" w:rsidRDefault="00F83372" w:rsidP="00F83372">
      <w:pPr>
        <w:jc w:val="center"/>
        <w:rPr>
          <w:rFonts w:ascii="Arial" w:hAnsi="Arial" w:cs="Arial"/>
          <w:sz w:val="20"/>
          <w:szCs w:val="20"/>
          <w:lang w:eastAsia="ar-SA"/>
        </w:rPr>
      </w:pPr>
      <w:r w:rsidRPr="008A2A73">
        <w:rPr>
          <w:rFonts w:ascii="Arial" w:hAnsi="Arial" w:cs="Arial"/>
          <w:sz w:val="20"/>
          <w:szCs w:val="20"/>
          <w:lang w:eastAsia="ar-SA"/>
        </w:rPr>
        <w:t xml:space="preserve">_______, a _______ de _________________de </w:t>
      </w:r>
      <w:r>
        <w:rPr>
          <w:rFonts w:ascii="Arial" w:hAnsi="Arial" w:cs="Arial"/>
          <w:sz w:val="20"/>
          <w:szCs w:val="20"/>
          <w:lang w:eastAsia="ar-SA"/>
        </w:rPr>
        <w:t>202_</w:t>
      </w:r>
      <w:r w:rsidRPr="008A2A73">
        <w:rPr>
          <w:rFonts w:ascii="Arial" w:hAnsi="Arial" w:cs="Arial"/>
          <w:sz w:val="20"/>
          <w:szCs w:val="20"/>
          <w:lang w:eastAsia="ar-SA"/>
        </w:rPr>
        <w:t>.</w:t>
      </w:r>
    </w:p>
    <w:p w:rsidR="00F83372" w:rsidRPr="008A2A73" w:rsidRDefault="00F83372" w:rsidP="00F83372">
      <w:pPr>
        <w:ind w:left="-284" w:right="-284"/>
        <w:jc w:val="both"/>
        <w:rPr>
          <w:rFonts w:ascii="Arial" w:hAnsi="Arial" w:cs="Arial"/>
          <w:sz w:val="20"/>
          <w:szCs w:val="20"/>
          <w:lang w:eastAsia="ar-SA"/>
        </w:rPr>
      </w:pPr>
    </w:p>
    <w:p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Delegación Estatal Morelos</w:t>
      </w:r>
    </w:p>
    <w:p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rsidR="00F83372" w:rsidRPr="008A2A73" w:rsidRDefault="00F83372" w:rsidP="00F83372">
      <w:pPr>
        <w:ind w:left="-284" w:right="-284"/>
        <w:jc w:val="both"/>
        <w:rPr>
          <w:rFonts w:ascii="Arial" w:hAnsi="Arial" w:cs="Arial"/>
          <w:sz w:val="20"/>
          <w:szCs w:val="20"/>
          <w:lang w:val="es-ES" w:eastAsia="ar-SA"/>
        </w:rPr>
      </w:pPr>
      <w:r w:rsidRPr="008A2A73">
        <w:rPr>
          <w:rFonts w:ascii="Arial" w:hAnsi="Arial" w:cs="Arial"/>
          <w:sz w:val="20"/>
          <w:szCs w:val="20"/>
          <w:lang w:val="es-ES" w:eastAsia="ar-SA"/>
        </w:rPr>
        <w:t>Presente</w:t>
      </w:r>
    </w:p>
    <w:p w:rsidR="00F83372" w:rsidRPr="008A2A73" w:rsidRDefault="00F83372" w:rsidP="00F83372">
      <w:pPr>
        <w:ind w:left="-284" w:right="-284"/>
        <w:jc w:val="both"/>
        <w:rPr>
          <w:rFonts w:ascii="Arial" w:hAnsi="Arial" w:cs="Arial"/>
          <w:sz w:val="20"/>
          <w:szCs w:val="20"/>
          <w:lang w:val="es-ES" w:eastAsia="ar-SA"/>
        </w:rPr>
      </w:pPr>
    </w:p>
    <w:p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Me refiero al procedimiento ________</w:t>
      </w:r>
      <w:proofErr w:type="gramStart"/>
      <w:r w:rsidRPr="00E760A5">
        <w:rPr>
          <w:rFonts w:eastAsiaTheme="minorEastAsia" w:cs="Arial"/>
          <w:noProof w:val="0"/>
          <w:sz w:val="20"/>
          <w:lang w:val="es-ES_tradnl" w:eastAsia="en-US"/>
        </w:rPr>
        <w:t>_(</w:t>
      </w:r>
      <w:proofErr w:type="gramEnd"/>
      <w:r w:rsidRPr="00E760A5">
        <w:rPr>
          <w:rFonts w:eastAsiaTheme="minorEastAsia" w:cs="Arial"/>
          <w:noProof w:val="0"/>
          <w:sz w:val="20"/>
          <w:lang w:val="es-ES_tradnl" w:eastAsia="en-US"/>
        </w:rPr>
        <w:t>Licitación Pública Nacional Electrónica)_________ No._____(Número de Procedimiento)____ en el que mi representada, la empresa __________________(nombre o razón social del licitante)_____________participa a través de la presente propuesta.</w:t>
      </w:r>
    </w:p>
    <w:p w:rsidR="00F83372" w:rsidRPr="00E760A5" w:rsidRDefault="00F83372" w:rsidP="00F83372">
      <w:pPr>
        <w:pStyle w:val="Texto"/>
        <w:spacing w:after="60" w:line="200" w:lineRule="exact"/>
        <w:rPr>
          <w:rFonts w:eastAsiaTheme="minorEastAsia" w:cs="Arial"/>
          <w:noProof w:val="0"/>
          <w:sz w:val="20"/>
          <w:lang w:val="es-ES_tradnl" w:eastAsia="en-US"/>
        </w:rPr>
      </w:pPr>
    </w:p>
    <w:p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Sobre el particular, y en los términos de lo previsto en numeral 4.1.3, Documentación legal-administrativa, de las bases de la convocatoria de la Licitación Pública Nacional Electrónica citada en el párrafo anterior, manifiesto bajo protesta de decir verdad lo siguiente:</w:t>
      </w:r>
    </w:p>
    <w:p w:rsidR="00F83372" w:rsidRPr="00E760A5" w:rsidRDefault="00F83372" w:rsidP="00F83372">
      <w:pPr>
        <w:pStyle w:val="Texto"/>
        <w:spacing w:after="60" w:line="200" w:lineRule="exact"/>
        <w:rPr>
          <w:rFonts w:eastAsiaTheme="minorEastAsia" w:cs="Arial"/>
          <w:noProof w:val="0"/>
          <w:sz w:val="20"/>
          <w:lang w:val="es-ES_tradnl" w:eastAsia="en-US"/>
        </w:rPr>
      </w:pPr>
    </w:p>
    <w:p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w:t>
      </w:r>
      <w:r w:rsidRPr="00E760A5">
        <w:rPr>
          <w:rFonts w:eastAsiaTheme="minorEastAsia" w:cs="Arial"/>
          <w:noProof w:val="0"/>
          <w:sz w:val="20"/>
          <w:lang w:val="es-ES_tradnl" w:eastAsia="en-US"/>
        </w:rPr>
        <w:tab/>
        <w:t>Conforme al artículo 35 del Reglamento de la Ley, que mi representada es de nacionalidad mexicana, para participar en el procedimiento de Licitación Pública Nacional Electrónica.</w:t>
      </w:r>
    </w:p>
    <w:p w:rsidR="00F83372" w:rsidRPr="00E760A5" w:rsidRDefault="00F83372" w:rsidP="00F83372">
      <w:pPr>
        <w:pStyle w:val="Texto"/>
        <w:spacing w:after="60" w:line="200" w:lineRule="exact"/>
        <w:rPr>
          <w:rFonts w:eastAsiaTheme="minorEastAsia" w:cs="Arial"/>
          <w:noProof w:val="0"/>
          <w:sz w:val="20"/>
          <w:lang w:val="es-ES_tradnl" w:eastAsia="en-US"/>
        </w:rPr>
      </w:pPr>
    </w:p>
    <w:p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w:t>
      </w:r>
      <w:r w:rsidRPr="00E760A5">
        <w:rPr>
          <w:rFonts w:eastAsiaTheme="minorEastAsia" w:cs="Arial"/>
          <w:noProof w:val="0"/>
          <w:sz w:val="20"/>
          <w:lang w:val="es-ES_tradnl" w:eastAsia="en-US"/>
        </w:rPr>
        <w:tab/>
        <w:t>Conforme al artículo 39, fracción VIII del Reglamento de la Ley que el origen de los servicios que oferto, serán de origen nacional.</w:t>
      </w:r>
    </w:p>
    <w:p w:rsidR="00F83372" w:rsidRPr="00E760A5" w:rsidRDefault="00F83372" w:rsidP="00F83372">
      <w:pPr>
        <w:pStyle w:val="Texto"/>
        <w:spacing w:after="60" w:line="200" w:lineRule="exact"/>
        <w:rPr>
          <w:rFonts w:eastAsiaTheme="minorEastAsia" w:cs="Arial"/>
          <w:noProof w:val="0"/>
          <w:sz w:val="20"/>
          <w:lang w:val="es-ES_tradnl" w:eastAsia="en-US"/>
        </w:rPr>
      </w:pPr>
    </w:p>
    <w:p w:rsidR="00F83372" w:rsidRPr="00E760A5" w:rsidRDefault="00F83372" w:rsidP="00F83372">
      <w:pPr>
        <w:pStyle w:val="Texto"/>
        <w:spacing w:after="60" w:line="200" w:lineRule="exact"/>
        <w:rPr>
          <w:rFonts w:eastAsiaTheme="minorEastAsia" w:cs="Arial"/>
          <w:noProof w:val="0"/>
          <w:sz w:val="20"/>
          <w:lang w:val="es-ES_tradnl" w:eastAsia="en-US"/>
        </w:rPr>
      </w:pPr>
    </w:p>
    <w:p w:rsidR="00F83372" w:rsidRPr="00E760A5" w:rsidRDefault="00F83372" w:rsidP="00F83372">
      <w:pPr>
        <w:pStyle w:val="Texto"/>
        <w:spacing w:after="60" w:line="200" w:lineRule="exact"/>
        <w:rPr>
          <w:rFonts w:eastAsiaTheme="minorEastAsia" w:cs="Arial"/>
          <w:noProof w:val="0"/>
          <w:sz w:val="20"/>
          <w:lang w:val="es-ES_tradnl" w:eastAsia="en-US"/>
        </w:rPr>
      </w:pPr>
    </w:p>
    <w:p w:rsidR="00F83372" w:rsidRPr="00E760A5" w:rsidRDefault="00F83372" w:rsidP="00F83372">
      <w:pPr>
        <w:pStyle w:val="Texto"/>
        <w:spacing w:after="60" w:line="200" w:lineRule="exact"/>
        <w:rPr>
          <w:rFonts w:eastAsiaTheme="minorEastAsia" w:cs="Arial"/>
          <w:noProof w:val="0"/>
          <w:sz w:val="20"/>
          <w:lang w:val="es-ES_tradnl" w:eastAsia="en-US"/>
        </w:rPr>
      </w:pPr>
    </w:p>
    <w:p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Protesto lo necesario</w:t>
      </w:r>
    </w:p>
    <w:p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_____________________________________________________</w:t>
      </w:r>
    </w:p>
    <w:p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(Nombre y Firma del Apoderado o Representante Legal del Licitante)</w:t>
      </w:r>
    </w:p>
    <w:p w:rsidR="007E0003" w:rsidRPr="00AC3A67" w:rsidRDefault="007E0003" w:rsidP="007E0003">
      <w:pPr>
        <w:rPr>
          <w:rFonts w:ascii="Arial" w:hAnsi="Arial" w:cs="Arial"/>
          <w:sz w:val="20"/>
          <w:szCs w:val="20"/>
          <w:lang w:val="es-ES" w:eastAsia="ar-SA"/>
        </w:rPr>
      </w:pPr>
      <w:r w:rsidRPr="00AC3A67">
        <w:br w:type="page"/>
      </w:r>
    </w:p>
    <w:p w:rsidR="007861D5" w:rsidRPr="00C4095D" w:rsidRDefault="007861D5" w:rsidP="007E000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sz w:val="20"/>
          <w:szCs w:val="20"/>
          <w:lang w:eastAsia="es-MX"/>
        </w:rPr>
      </w:pPr>
    </w:p>
    <w:p w:rsidR="00F65E9B" w:rsidRPr="00C62122"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52" w:name="_Toc431386035"/>
      <w:bookmarkStart w:id="453" w:name="_Toc431386312"/>
      <w:bookmarkStart w:id="454" w:name="_Toc85730565"/>
      <w:bookmarkStart w:id="455" w:name="_Toc228272684"/>
      <w:r w:rsidRPr="00C62122">
        <w:rPr>
          <w:rFonts w:ascii="Arial" w:hAnsi="Arial" w:cs="Arial"/>
          <w:b/>
          <w:bCs/>
          <w:noProof/>
          <w:color w:val="auto"/>
          <w:kern w:val="1"/>
          <w:sz w:val="28"/>
          <w:szCs w:val="28"/>
          <w:lang w:val="es-MX" w:eastAsia="ar-SA"/>
        </w:rPr>
        <w:t>Anexo 5</w:t>
      </w:r>
      <w:bookmarkEnd w:id="452"/>
      <w:bookmarkEnd w:id="453"/>
      <w:r w:rsidRPr="00C62122">
        <w:rPr>
          <w:rFonts w:ascii="Arial" w:hAnsi="Arial" w:cs="Arial"/>
          <w:b/>
          <w:bCs/>
          <w:noProof/>
          <w:color w:val="auto"/>
          <w:kern w:val="1"/>
          <w:sz w:val="28"/>
          <w:szCs w:val="28"/>
          <w:lang w:val="es-MX" w:eastAsia="ar-SA"/>
        </w:rPr>
        <w:t xml:space="preserve">.- Escrito de no encontrarse en los supuestos de los artículos </w:t>
      </w:r>
      <w:r w:rsidR="00D93710" w:rsidRPr="00D93710">
        <w:rPr>
          <w:rFonts w:ascii="Arial" w:hAnsi="Arial" w:cs="Arial"/>
          <w:b/>
          <w:bCs/>
          <w:noProof/>
          <w:color w:val="auto"/>
          <w:kern w:val="1"/>
          <w:sz w:val="28"/>
          <w:szCs w:val="28"/>
          <w:highlight w:val="yellow"/>
          <w:lang w:val="es-MX" w:eastAsia="ar-SA"/>
        </w:rPr>
        <w:t>71</w:t>
      </w:r>
      <w:r w:rsidRPr="00D93710">
        <w:rPr>
          <w:rFonts w:ascii="Arial" w:hAnsi="Arial" w:cs="Arial"/>
          <w:b/>
          <w:bCs/>
          <w:noProof/>
          <w:color w:val="auto"/>
          <w:kern w:val="1"/>
          <w:sz w:val="28"/>
          <w:szCs w:val="28"/>
          <w:highlight w:val="yellow"/>
          <w:lang w:val="es-MX" w:eastAsia="ar-SA"/>
        </w:rPr>
        <w:t xml:space="preserve"> y </w:t>
      </w:r>
      <w:r w:rsidR="00D93710" w:rsidRPr="00D93710">
        <w:rPr>
          <w:rFonts w:ascii="Arial" w:hAnsi="Arial" w:cs="Arial"/>
          <w:b/>
          <w:bCs/>
          <w:noProof/>
          <w:color w:val="auto"/>
          <w:kern w:val="1"/>
          <w:sz w:val="28"/>
          <w:szCs w:val="28"/>
          <w:highlight w:val="yellow"/>
          <w:lang w:val="es-MX" w:eastAsia="ar-SA"/>
        </w:rPr>
        <w:t>9</w:t>
      </w:r>
      <w:r w:rsidRPr="00D93710">
        <w:rPr>
          <w:rFonts w:ascii="Arial" w:hAnsi="Arial" w:cs="Arial"/>
          <w:b/>
          <w:bCs/>
          <w:noProof/>
          <w:color w:val="auto"/>
          <w:kern w:val="1"/>
          <w:sz w:val="28"/>
          <w:szCs w:val="28"/>
          <w:highlight w:val="yellow"/>
          <w:lang w:val="es-MX" w:eastAsia="ar-SA"/>
        </w:rPr>
        <w:t>0</w:t>
      </w:r>
      <w:r w:rsidRPr="00C62122">
        <w:rPr>
          <w:rFonts w:ascii="Arial" w:hAnsi="Arial" w:cs="Arial"/>
          <w:b/>
          <w:bCs/>
          <w:noProof/>
          <w:color w:val="auto"/>
          <w:kern w:val="1"/>
          <w:sz w:val="28"/>
          <w:szCs w:val="28"/>
          <w:lang w:val="es-MX" w:eastAsia="ar-SA"/>
        </w:rPr>
        <w:t xml:space="preserve"> de la LAASSP.</w:t>
      </w:r>
      <w:bookmarkEnd w:id="454"/>
      <w:bookmarkEnd w:id="455"/>
    </w:p>
    <w:p w:rsidR="00F65E9B" w:rsidRPr="00C62122"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p>
    <w:p w:rsidR="00F65E9B" w:rsidRPr="008A2A73" w:rsidRDefault="00F65E9B" w:rsidP="00F65E9B">
      <w:pPr>
        <w:ind w:left="-284" w:right="-284"/>
        <w:jc w:val="right"/>
        <w:rPr>
          <w:rFonts w:ascii="Arial" w:hAnsi="Arial" w:cs="Arial"/>
          <w:sz w:val="20"/>
          <w:szCs w:val="20"/>
          <w:lang w:eastAsia="ar-SA"/>
        </w:rPr>
      </w:pPr>
      <w:r w:rsidRPr="008A2A73">
        <w:rPr>
          <w:rFonts w:ascii="Arial" w:hAnsi="Arial" w:cs="Arial"/>
          <w:sz w:val="20"/>
          <w:szCs w:val="20"/>
          <w:lang w:eastAsia="ar-SA"/>
        </w:rPr>
        <w:t>_______, a ___ de ___________de 20</w:t>
      </w:r>
      <w:r>
        <w:rPr>
          <w:rFonts w:ascii="Arial" w:hAnsi="Arial" w:cs="Arial"/>
          <w:sz w:val="20"/>
          <w:szCs w:val="20"/>
          <w:lang w:eastAsia="ar-SA"/>
        </w:rPr>
        <w:t>2_</w:t>
      </w:r>
      <w:r w:rsidRPr="008A2A73">
        <w:rPr>
          <w:rFonts w:ascii="Arial" w:hAnsi="Arial" w:cs="Arial"/>
          <w:sz w:val="20"/>
          <w:szCs w:val="20"/>
          <w:lang w:eastAsia="ar-SA"/>
        </w:rPr>
        <w:t>.</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p>
    <w:p w:rsidR="00F65E9B" w:rsidRPr="008A2A73" w:rsidRDefault="00F65E9B" w:rsidP="00F65E9B">
      <w:pPr>
        <w:ind w:left="-284" w:right="-284"/>
        <w:jc w:val="both"/>
        <w:rPr>
          <w:rFonts w:ascii="Arial" w:hAnsi="Arial" w:cs="Arial"/>
          <w:sz w:val="20"/>
          <w:szCs w:val="20"/>
          <w:lang w:val="es-ES" w:eastAsia="ar-SA"/>
        </w:rPr>
      </w:pPr>
    </w:p>
    <w:p w:rsidR="00F65E9B" w:rsidRPr="008A2A73" w:rsidRDefault="00F65E9B" w:rsidP="00F65E9B">
      <w:pPr>
        <w:ind w:left="-284" w:right="-284"/>
        <w:jc w:val="both"/>
        <w:rPr>
          <w:rFonts w:ascii="Arial" w:hAnsi="Arial" w:cs="Arial"/>
          <w:sz w:val="20"/>
          <w:szCs w:val="20"/>
          <w:lang w:val="es-ES" w:eastAsia="ar-SA"/>
        </w:rPr>
      </w:pPr>
    </w:p>
    <w:p w:rsidR="00F65E9B" w:rsidRPr="008A2A73" w:rsidRDefault="00F65E9B" w:rsidP="00F65E9B">
      <w:pPr>
        <w:ind w:left="-284" w:right="-284"/>
        <w:jc w:val="both"/>
        <w:rPr>
          <w:rFonts w:ascii="Arial" w:hAnsi="Arial" w:cs="Arial"/>
          <w:sz w:val="20"/>
          <w:szCs w:val="20"/>
          <w:lang w:val="es-ES" w:eastAsia="ar-SA"/>
        </w:rPr>
      </w:pPr>
    </w:p>
    <w:p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__________Nombre ___________ en mi carácter de representante legal de la</w:t>
      </w:r>
      <w:proofErr w:type="gramStart"/>
      <w:r w:rsidRPr="008A2A73">
        <w:rPr>
          <w:rFonts w:ascii="Arial" w:hAnsi="Arial" w:cs="Arial"/>
          <w:sz w:val="20"/>
          <w:szCs w:val="20"/>
          <w:lang w:eastAsia="ar-SA"/>
        </w:rPr>
        <w:t>_(</w:t>
      </w:r>
      <w:proofErr w:type="gramEnd"/>
      <w:r w:rsidRPr="008A2A73">
        <w:rPr>
          <w:rFonts w:ascii="Arial" w:hAnsi="Arial" w:cs="Arial"/>
          <w:sz w:val="20"/>
          <w:szCs w:val="20"/>
          <w:lang w:eastAsia="ar-SA"/>
        </w:rPr>
        <w:t>Persona Física o Moral)_. Declaro bajo protesta de decir verdad lo siguiente.</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00D93710" w:rsidRPr="00D93710">
        <w:rPr>
          <w:rFonts w:ascii="Arial" w:hAnsi="Arial" w:cs="Arial"/>
          <w:sz w:val="20"/>
          <w:szCs w:val="20"/>
          <w:highlight w:val="yellow"/>
          <w:lang w:eastAsia="ar-SA"/>
        </w:rPr>
        <w:t>71</w:t>
      </w:r>
      <w:r w:rsidRPr="00D93710">
        <w:rPr>
          <w:rFonts w:ascii="Arial" w:hAnsi="Arial" w:cs="Arial"/>
          <w:sz w:val="20"/>
          <w:szCs w:val="20"/>
          <w:highlight w:val="yellow"/>
          <w:lang w:eastAsia="ar-SA"/>
        </w:rPr>
        <w:t xml:space="preserve"> y </w:t>
      </w:r>
      <w:r w:rsidR="00D93710" w:rsidRPr="00D93710">
        <w:rPr>
          <w:rFonts w:ascii="Arial" w:hAnsi="Arial" w:cs="Arial"/>
          <w:sz w:val="20"/>
          <w:szCs w:val="20"/>
          <w:highlight w:val="yellow"/>
          <w:lang w:eastAsia="ar-SA"/>
        </w:rPr>
        <w:t>9</w:t>
      </w:r>
      <w:r w:rsidRPr="00D93710">
        <w:rPr>
          <w:rFonts w:ascii="Arial" w:hAnsi="Arial" w:cs="Arial"/>
          <w:sz w:val="20"/>
          <w:szCs w:val="20"/>
          <w:highlight w:val="yellow"/>
          <w:lang w:eastAsia="ar-SA"/>
        </w:rPr>
        <w:t>0</w:t>
      </w:r>
      <w:r w:rsidRPr="008A2A73">
        <w:rPr>
          <w:rFonts w:ascii="Arial" w:hAnsi="Arial" w:cs="Arial"/>
          <w:sz w:val="20"/>
          <w:szCs w:val="20"/>
          <w:lang w:eastAsia="ar-SA"/>
        </w:rPr>
        <w:t xml:space="preserve"> de la Ley de Adquisiciones, Arrendamientos y Servicios del Sector Público, lo que manifiesto para los efectos correspondientes con relación a la </w:t>
      </w:r>
      <w:r w:rsidR="00B7267A">
        <w:rPr>
          <w:rFonts w:ascii="Arial" w:hAnsi="Arial" w:cs="Arial"/>
          <w:sz w:val="20"/>
          <w:szCs w:val="20"/>
          <w:lang w:val="es-ES" w:eastAsia="ar-SA"/>
        </w:rPr>
        <w:t xml:space="preserve">LICITACIÓN PÚBLICA </w:t>
      </w:r>
      <w:r w:rsidR="00AD09ED">
        <w:rPr>
          <w:rFonts w:ascii="Arial" w:hAnsi="Arial" w:cs="Arial"/>
          <w:sz w:val="20"/>
          <w:szCs w:val="20"/>
          <w:lang w:val="es-ES" w:eastAsia="ar-SA"/>
        </w:rPr>
        <w:t>NACIONAL</w:t>
      </w:r>
      <w:r w:rsidR="00B7267A">
        <w:rPr>
          <w:rFonts w:ascii="Arial" w:hAnsi="Arial" w:cs="Arial"/>
          <w:sz w:val="20"/>
          <w:szCs w:val="20"/>
          <w:lang w:val="es-ES" w:eastAsia="ar-SA"/>
        </w:rPr>
        <w:t xml:space="preserve"> ELECTRÓNICA</w:t>
      </w:r>
      <w:r w:rsidRPr="008A2A73">
        <w:rPr>
          <w:rFonts w:ascii="Arial" w:hAnsi="Arial" w:cs="Arial"/>
          <w:sz w:val="20"/>
          <w:szCs w:val="20"/>
          <w:lang w:val="es-ES" w:eastAsia="ar-SA"/>
        </w:rPr>
        <w:t xml:space="preserve"> </w:t>
      </w:r>
      <w:r w:rsidRPr="008A2A73">
        <w:rPr>
          <w:rFonts w:ascii="Arial" w:hAnsi="Arial" w:cs="Arial"/>
          <w:sz w:val="20"/>
          <w:szCs w:val="20"/>
          <w:lang w:eastAsia="ar-SA"/>
        </w:rPr>
        <w:t>número. ________________________.</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Protesto lo necesario</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______________________________________________________</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(Nombre y Firma del Apoderado o Representante Legal del Licitante)</w:t>
      </w:r>
    </w:p>
    <w:p w:rsidR="00F65E9B" w:rsidRPr="008A2A73" w:rsidRDefault="00F65E9B" w:rsidP="00F65E9B">
      <w:pPr>
        <w:ind w:left="-284" w:right="-284"/>
        <w:jc w:val="both"/>
        <w:rPr>
          <w:rFonts w:ascii="Arial" w:hAnsi="Arial" w:cs="Arial"/>
          <w:sz w:val="20"/>
          <w:szCs w:val="20"/>
          <w:lang w:val="es-ES"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jc w:val="both"/>
        <w:rPr>
          <w:rFonts w:ascii="Arial" w:hAnsi="Arial" w:cs="Arial"/>
          <w:sz w:val="20"/>
          <w:szCs w:val="20"/>
          <w:lang w:eastAsia="ar-SA"/>
        </w:rPr>
      </w:pPr>
      <w:r w:rsidRPr="008A2A73">
        <w:rPr>
          <w:rFonts w:ascii="Arial" w:hAnsi="Arial" w:cs="Arial"/>
          <w:b/>
          <w:sz w:val="20"/>
          <w:szCs w:val="20"/>
          <w:lang w:eastAsia="ar-SA"/>
        </w:rPr>
        <w:t>Nota</w:t>
      </w:r>
      <w:r w:rsidRPr="008A2A73">
        <w:rPr>
          <w:rFonts w:ascii="Arial" w:hAnsi="Arial" w:cs="Arial"/>
          <w:sz w:val="20"/>
          <w:szCs w:val="20"/>
          <w:lang w:eastAsia="ar-SA"/>
        </w:rPr>
        <w:t>. En caso de que el licitante sea persona física, adecuar el formato</w:t>
      </w: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br w:type="page"/>
      </w:r>
    </w:p>
    <w:p w:rsidR="00F65E9B" w:rsidRPr="00BA3F13"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56" w:name="_Toc431386037"/>
      <w:bookmarkStart w:id="457" w:name="_Toc431386314"/>
      <w:bookmarkStart w:id="458" w:name="_Toc85730566"/>
      <w:bookmarkStart w:id="459" w:name="_Toc228272685"/>
      <w:r w:rsidRPr="00BA3F13">
        <w:rPr>
          <w:rFonts w:ascii="Arial" w:hAnsi="Arial" w:cs="Arial"/>
          <w:b/>
          <w:bCs/>
          <w:noProof/>
          <w:color w:val="auto"/>
          <w:kern w:val="1"/>
          <w:sz w:val="28"/>
          <w:szCs w:val="28"/>
          <w:lang w:val="es-MX" w:eastAsia="ar-SA"/>
        </w:rPr>
        <w:lastRenderedPageBreak/>
        <w:t xml:space="preserve">Anexo </w:t>
      </w:r>
      <w:r>
        <w:rPr>
          <w:rFonts w:ascii="Arial" w:hAnsi="Arial" w:cs="Arial"/>
          <w:b/>
          <w:bCs/>
          <w:noProof/>
          <w:color w:val="auto"/>
          <w:kern w:val="1"/>
          <w:sz w:val="28"/>
          <w:szCs w:val="28"/>
          <w:lang w:val="es-MX" w:eastAsia="ar-SA"/>
        </w:rPr>
        <w:t>6</w:t>
      </w:r>
      <w:bookmarkEnd w:id="456"/>
      <w:bookmarkEnd w:id="457"/>
      <w:r w:rsidRPr="00BA3F13">
        <w:rPr>
          <w:rFonts w:ascii="Arial" w:hAnsi="Arial" w:cs="Arial"/>
          <w:b/>
          <w:bCs/>
          <w:noProof/>
          <w:color w:val="auto"/>
          <w:kern w:val="1"/>
          <w:sz w:val="28"/>
          <w:szCs w:val="28"/>
          <w:lang w:val="es-MX" w:eastAsia="ar-SA"/>
        </w:rPr>
        <w:t>.- Declaración de integridad.</w:t>
      </w:r>
      <w:bookmarkEnd w:id="458"/>
      <w:bookmarkEnd w:id="459"/>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right"/>
        <w:rPr>
          <w:rFonts w:ascii="Arial" w:hAnsi="Arial" w:cs="Arial"/>
          <w:sz w:val="20"/>
          <w:szCs w:val="20"/>
          <w:lang w:eastAsia="ar-SA"/>
        </w:rPr>
      </w:pPr>
      <w:r w:rsidRPr="008A2A73">
        <w:rPr>
          <w:rFonts w:ascii="Arial" w:hAnsi="Arial" w:cs="Arial"/>
          <w:sz w:val="20"/>
          <w:szCs w:val="20"/>
          <w:lang w:eastAsia="ar-SA"/>
        </w:rPr>
        <w:t>____, a _______ de _________________de 20</w:t>
      </w:r>
      <w:r>
        <w:rPr>
          <w:rFonts w:ascii="Arial" w:hAnsi="Arial" w:cs="Arial"/>
          <w:sz w:val="20"/>
          <w:szCs w:val="20"/>
          <w:lang w:eastAsia="ar-SA"/>
        </w:rPr>
        <w:t>2_</w:t>
      </w:r>
      <w:r w:rsidRPr="008A2A73">
        <w:rPr>
          <w:rFonts w:ascii="Arial" w:hAnsi="Arial" w:cs="Arial"/>
          <w:sz w:val="20"/>
          <w:szCs w:val="20"/>
          <w:lang w:eastAsia="ar-SA"/>
        </w:rPr>
        <w:t>.</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r w:rsidRPr="008A2A73">
        <w:rPr>
          <w:rFonts w:ascii="Arial" w:hAnsi="Arial" w:cs="Arial"/>
          <w:bCs/>
          <w:sz w:val="20"/>
          <w:szCs w:val="20"/>
          <w:lang w:val="es-ES" w:eastAsia="ar-SA"/>
        </w:rPr>
        <w:t xml:space="preserve"> </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Default="00F65E9B" w:rsidP="00F65E9B">
      <w:pPr>
        <w:pStyle w:val="Ttulo1"/>
        <w:keepLines w:val="0"/>
        <w:widowControl w:val="0"/>
        <w:tabs>
          <w:tab w:val="left" w:pos="2160"/>
        </w:tabs>
        <w:suppressAutoHyphens/>
        <w:overflowPunct w:val="0"/>
        <w:autoSpaceDE w:val="0"/>
        <w:spacing w:before="0"/>
        <w:ind w:right="-284"/>
        <w:jc w:val="both"/>
        <w:textAlignment w:val="baseline"/>
        <w:rPr>
          <w:rFonts w:ascii="Arial" w:eastAsiaTheme="minorEastAsia" w:hAnsi="Arial" w:cs="Arial"/>
          <w:color w:val="auto"/>
          <w:sz w:val="20"/>
          <w:szCs w:val="20"/>
          <w:lang w:eastAsia="ar-SA"/>
        </w:rPr>
      </w:pPr>
    </w:p>
    <w:p w:rsidR="00F65E9B" w:rsidRPr="008A2A73" w:rsidRDefault="00F65E9B" w:rsidP="00F65E9B">
      <w:pPr>
        <w:pStyle w:val="Ttulo1"/>
        <w:keepLines w:val="0"/>
        <w:widowControl w:val="0"/>
        <w:tabs>
          <w:tab w:val="left" w:pos="2160"/>
        </w:tabs>
        <w:suppressAutoHyphens/>
        <w:overflowPunct w:val="0"/>
        <w:autoSpaceDE w:val="0"/>
        <w:spacing w:before="0"/>
        <w:ind w:right="-284"/>
        <w:jc w:val="both"/>
        <w:textAlignment w:val="baseline"/>
        <w:rPr>
          <w:rFonts w:ascii="Arial" w:hAnsi="Arial" w:cs="Arial"/>
          <w:color w:val="auto"/>
          <w:sz w:val="20"/>
          <w:szCs w:val="20"/>
          <w:lang w:val="es-ES" w:eastAsia="ar-SA"/>
        </w:rPr>
      </w:pPr>
      <w:bookmarkStart w:id="460" w:name="_Toc31731019"/>
      <w:bookmarkStart w:id="461" w:name="_Toc35961537"/>
      <w:bookmarkStart w:id="462" w:name="_Toc46138919"/>
      <w:bookmarkStart w:id="463" w:name="_Toc60906199"/>
      <w:bookmarkStart w:id="464" w:name="_Toc60907075"/>
      <w:bookmarkStart w:id="465" w:name="_Toc63693105"/>
      <w:bookmarkStart w:id="466" w:name="_Toc85730327"/>
      <w:bookmarkStart w:id="467" w:name="_Toc85730567"/>
      <w:bookmarkStart w:id="468" w:name="_Toc193273747"/>
      <w:bookmarkStart w:id="469" w:name="_Toc198212838"/>
      <w:bookmarkStart w:id="470" w:name="_Toc207895085"/>
      <w:bookmarkStart w:id="471" w:name="_Toc218516893"/>
      <w:bookmarkStart w:id="472" w:name="_Toc228272686"/>
      <w:r w:rsidRPr="008A2A73">
        <w:rPr>
          <w:rFonts w:ascii="Arial" w:hAnsi="Arial" w:cs="Arial"/>
          <w:color w:val="auto"/>
          <w:sz w:val="20"/>
          <w:szCs w:val="20"/>
          <w:lang w:val="es-ES" w:eastAsia="ar-SA"/>
        </w:rPr>
        <w:t>__________Nombre ______ en mi carácter de representante legal de la</w:t>
      </w:r>
      <w:proofErr w:type="gramStart"/>
      <w:r w:rsidRPr="008A2A73">
        <w:rPr>
          <w:rFonts w:ascii="Arial" w:hAnsi="Arial" w:cs="Arial"/>
          <w:color w:val="auto"/>
          <w:sz w:val="20"/>
          <w:szCs w:val="20"/>
          <w:lang w:val="es-ES" w:eastAsia="ar-SA"/>
        </w:rPr>
        <w:t>_(</w:t>
      </w:r>
      <w:proofErr w:type="gramEnd"/>
      <w:r w:rsidRPr="008A2A73">
        <w:rPr>
          <w:rFonts w:ascii="Arial" w:hAnsi="Arial" w:cs="Arial"/>
          <w:color w:val="auto"/>
          <w:sz w:val="20"/>
          <w:szCs w:val="20"/>
          <w:lang w:val="es-ES" w:eastAsia="ar-SA"/>
        </w:rPr>
        <w:t xml:space="preserve">Persona Física o Moral), y en términos de la convocatoria de la </w:t>
      </w:r>
      <w:r w:rsidR="00B7267A">
        <w:rPr>
          <w:rFonts w:ascii="Arial" w:hAnsi="Arial" w:cs="Arial"/>
          <w:color w:val="auto"/>
          <w:sz w:val="20"/>
          <w:szCs w:val="20"/>
          <w:lang w:val="es-ES" w:eastAsia="ar-SA"/>
        </w:rPr>
        <w:t xml:space="preserve">LICITACIÓN PÚBLICA </w:t>
      </w:r>
      <w:r w:rsidR="00AD09ED">
        <w:rPr>
          <w:rFonts w:ascii="Arial" w:hAnsi="Arial" w:cs="Arial"/>
          <w:color w:val="auto"/>
          <w:sz w:val="20"/>
          <w:szCs w:val="20"/>
          <w:lang w:val="es-ES" w:eastAsia="ar-SA"/>
        </w:rPr>
        <w:t>NACIONAL</w:t>
      </w:r>
      <w:r w:rsidR="00B7267A">
        <w:rPr>
          <w:rFonts w:ascii="Arial" w:hAnsi="Arial" w:cs="Arial"/>
          <w:color w:val="auto"/>
          <w:sz w:val="20"/>
          <w:szCs w:val="20"/>
          <w:lang w:val="es-ES" w:eastAsia="ar-SA"/>
        </w:rPr>
        <w:t xml:space="preserve"> ELECTRÓNICA</w:t>
      </w:r>
      <w:r w:rsidRPr="008A2A73">
        <w:rPr>
          <w:rFonts w:ascii="Arial" w:hAnsi="Arial" w:cs="Arial"/>
          <w:color w:val="auto"/>
          <w:sz w:val="20"/>
          <w:szCs w:val="20"/>
          <w:lang w:val="es-ES" w:eastAsia="ar-SA"/>
        </w:rPr>
        <w:t xml:space="preserve"> número. ___________________. Declaro bajo protesta de decir verdad lo siguiente.</w:t>
      </w:r>
      <w:bookmarkEnd w:id="460"/>
      <w:bookmarkEnd w:id="461"/>
      <w:bookmarkEnd w:id="462"/>
      <w:bookmarkEnd w:id="463"/>
      <w:bookmarkEnd w:id="464"/>
      <w:bookmarkEnd w:id="465"/>
      <w:bookmarkEnd w:id="466"/>
      <w:bookmarkEnd w:id="467"/>
      <w:bookmarkEnd w:id="468"/>
      <w:bookmarkEnd w:id="469"/>
      <w:bookmarkEnd w:id="470"/>
      <w:bookmarkEnd w:id="471"/>
      <w:bookmarkEnd w:id="472"/>
    </w:p>
    <w:p w:rsidR="00F65E9B" w:rsidRPr="008A2A73" w:rsidRDefault="00F65E9B" w:rsidP="00F65E9B">
      <w:pPr>
        <w:ind w:left="-284" w:right="-284"/>
        <w:jc w:val="both"/>
        <w:rPr>
          <w:rFonts w:ascii="Arial" w:hAnsi="Arial" w:cs="Arial"/>
          <w:sz w:val="20"/>
          <w:szCs w:val="20"/>
          <w:lang w:val="es-ES" w:eastAsia="ar-SA"/>
        </w:rPr>
      </w:pPr>
    </w:p>
    <w:p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 xml:space="preserve">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w:t>
      </w:r>
      <w:r w:rsidR="00611814">
        <w:rPr>
          <w:rFonts w:ascii="Arial" w:hAnsi="Arial" w:cs="Arial"/>
          <w:sz w:val="20"/>
          <w:szCs w:val="20"/>
          <w:lang w:eastAsia="ar-SA"/>
        </w:rPr>
        <w:t>Inter</w:t>
      </w:r>
      <w:r w:rsidR="00C112DB">
        <w:rPr>
          <w:rFonts w:ascii="Arial" w:hAnsi="Arial" w:cs="Arial"/>
          <w:sz w:val="20"/>
          <w:szCs w:val="20"/>
          <w:lang w:eastAsia="ar-SA"/>
        </w:rPr>
        <w:t>n</w:t>
      </w:r>
      <w:r w:rsidR="00AD09ED">
        <w:rPr>
          <w:rFonts w:ascii="Arial" w:hAnsi="Arial" w:cs="Arial"/>
          <w:sz w:val="20"/>
          <w:szCs w:val="20"/>
          <w:lang w:eastAsia="ar-SA"/>
        </w:rPr>
        <w:t>acional</w:t>
      </w:r>
      <w:r w:rsidRPr="008A2A73">
        <w:rPr>
          <w:rFonts w:ascii="Arial" w:hAnsi="Arial" w:cs="Arial"/>
          <w:sz w:val="20"/>
          <w:szCs w:val="20"/>
          <w:lang w:eastAsia="ar-SA"/>
        </w:rPr>
        <w:t xml:space="preserve"> o </w:t>
      </w:r>
      <w:r w:rsidR="00AD09ED">
        <w:rPr>
          <w:rFonts w:ascii="Arial" w:hAnsi="Arial" w:cs="Arial"/>
          <w:sz w:val="20"/>
          <w:szCs w:val="20"/>
          <w:lang w:eastAsia="ar-SA"/>
        </w:rPr>
        <w:t>Nacional</w:t>
      </w:r>
      <w:r w:rsidRPr="008A2A73">
        <w:rPr>
          <w:rFonts w:ascii="Arial" w:hAnsi="Arial" w:cs="Arial"/>
          <w:sz w:val="20"/>
          <w:szCs w:val="20"/>
          <w:lang w:eastAsia="ar-SA"/>
        </w:rPr>
        <w:t>.</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center"/>
        <w:rPr>
          <w:rFonts w:ascii="Arial" w:hAnsi="Arial" w:cs="Arial"/>
          <w:sz w:val="20"/>
          <w:szCs w:val="20"/>
          <w:lang w:val="es-ES" w:eastAsia="ar-SA"/>
        </w:rPr>
      </w:pPr>
      <w:r w:rsidRPr="008A2A73">
        <w:rPr>
          <w:rFonts w:ascii="Arial" w:hAnsi="Arial" w:cs="Arial"/>
          <w:sz w:val="20"/>
          <w:szCs w:val="20"/>
          <w:lang w:val="es-ES" w:eastAsia="ar-SA"/>
        </w:rPr>
        <w:t>Protesto lo necesario</w:t>
      </w:r>
    </w:p>
    <w:p w:rsidR="00F65E9B" w:rsidRPr="008A2A73" w:rsidRDefault="00F65E9B" w:rsidP="00F65E9B">
      <w:pPr>
        <w:ind w:left="-284" w:right="-284"/>
        <w:jc w:val="center"/>
        <w:rPr>
          <w:rFonts w:ascii="Arial" w:hAnsi="Arial" w:cs="Arial"/>
          <w:sz w:val="20"/>
          <w:szCs w:val="20"/>
          <w:lang w:val="es-ES" w:eastAsia="ar-SA"/>
        </w:rPr>
      </w:pPr>
      <w:r w:rsidRPr="008A2A73">
        <w:rPr>
          <w:rFonts w:ascii="Arial" w:hAnsi="Arial" w:cs="Arial"/>
          <w:sz w:val="20"/>
          <w:szCs w:val="20"/>
          <w:lang w:val="es-ES" w:eastAsia="ar-SA"/>
        </w:rPr>
        <w:t>______________________________________________________</w:t>
      </w:r>
    </w:p>
    <w:p w:rsidR="00F65E9B" w:rsidRPr="008A2A73" w:rsidRDefault="00F65E9B" w:rsidP="00F65E9B">
      <w:pPr>
        <w:ind w:left="-284" w:right="-284"/>
        <w:jc w:val="center"/>
        <w:rPr>
          <w:rFonts w:ascii="Arial" w:hAnsi="Arial" w:cs="Arial"/>
          <w:sz w:val="20"/>
          <w:szCs w:val="20"/>
          <w:lang w:val="es-ES" w:eastAsia="ar-SA"/>
        </w:rPr>
      </w:pPr>
      <w:r w:rsidRPr="008A2A73">
        <w:rPr>
          <w:rFonts w:ascii="Arial" w:hAnsi="Arial" w:cs="Arial"/>
          <w:sz w:val="20"/>
          <w:szCs w:val="20"/>
          <w:lang w:val="es-ES" w:eastAsia="ar-SA"/>
        </w:rPr>
        <w:t>(Nombre y Firma del Apoderado o Representante Legal del Licitante)</w:t>
      </w:r>
    </w:p>
    <w:p w:rsidR="00F65E9B" w:rsidRPr="008A2A73" w:rsidRDefault="00F65E9B" w:rsidP="00F65E9B">
      <w:pPr>
        <w:jc w:val="center"/>
        <w:rPr>
          <w:rFonts w:ascii="Arial" w:hAnsi="Arial" w:cs="Arial"/>
          <w:b/>
          <w:sz w:val="20"/>
          <w:szCs w:val="20"/>
          <w:lang w:val="es-ES"/>
        </w:rPr>
      </w:pPr>
      <w:r w:rsidRPr="008A2A73">
        <w:rPr>
          <w:rFonts w:ascii="Arial" w:hAnsi="Arial" w:cs="Arial"/>
          <w:b/>
          <w:sz w:val="20"/>
          <w:szCs w:val="20"/>
          <w:lang w:val="es-ES"/>
        </w:rPr>
        <w:br w:type="page"/>
      </w:r>
    </w:p>
    <w:p w:rsidR="00F65E9B" w:rsidRPr="00BA3F13"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73" w:name="_Toc431386038"/>
      <w:bookmarkStart w:id="474" w:name="_Toc431386315"/>
      <w:bookmarkStart w:id="475" w:name="_Toc85730568"/>
      <w:bookmarkStart w:id="476" w:name="_Toc228272687"/>
      <w:r w:rsidRPr="00BA3F13">
        <w:rPr>
          <w:rFonts w:ascii="Arial" w:hAnsi="Arial" w:cs="Arial"/>
          <w:b/>
          <w:bCs/>
          <w:noProof/>
          <w:color w:val="auto"/>
          <w:kern w:val="1"/>
          <w:sz w:val="28"/>
          <w:szCs w:val="28"/>
          <w:lang w:val="es-MX" w:eastAsia="ar-SA"/>
        </w:rPr>
        <w:lastRenderedPageBreak/>
        <w:t xml:space="preserve">Anexo </w:t>
      </w:r>
      <w:r>
        <w:rPr>
          <w:rFonts w:ascii="Arial" w:hAnsi="Arial" w:cs="Arial"/>
          <w:b/>
          <w:bCs/>
          <w:noProof/>
          <w:color w:val="auto"/>
          <w:kern w:val="1"/>
          <w:sz w:val="28"/>
          <w:szCs w:val="28"/>
          <w:lang w:val="es-MX" w:eastAsia="ar-SA"/>
        </w:rPr>
        <w:t>7</w:t>
      </w:r>
      <w:bookmarkEnd w:id="473"/>
      <w:bookmarkEnd w:id="474"/>
      <w:r w:rsidRPr="00BA3F13">
        <w:rPr>
          <w:rFonts w:ascii="Arial" w:hAnsi="Arial" w:cs="Arial"/>
          <w:b/>
          <w:bCs/>
          <w:noProof/>
          <w:color w:val="auto"/>
          <w:kern w:val="1"/>
          <w:sz w:val="28"/>
          <w:szCs w:val="28"/>
          <w:lang w:val="es-MX" w:eastAsia="ar-SA"/>
        </w:rPr>
        <w:t>.- Escrito de estratificación de MIPYME.</w:t>
      </w:r>
      <w:bookmarkEnd w:id="475"/>
      <w:bookmarkEnd w:id="476"/>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right"/>
        <w:rPr>
          <w:rFonts w:ascii="Arial" w:hAnsi="Arial" w:cs="Arial"/>
          <w:sz w:val="20"/>
          <w:szCs w:val="20"/>
          <w:lang w:eastAsia="ar-SA"/>
        </w:rPr>
      </w:pPr>
      <w:r w:rsidRPr="008A2A73">
        <w:rPr>
          <w:rFonts w:ascii="Arial" w:hAnsi="Arial" w:cs="Arial"/>
          <w:sz w:val="20"/>
          <w:szCs w:val="20"/>
          <w:lang w:eastAsia="ar-SA"/>
        </w:rPr>
        <w:t xml:space="preserve">_______,  a_________ de __________ </w:t>
      </w:r>
      <w:proofErr w:type="spellStart"/>
      <w:r w:rsidRPr="008A2A73">
        <w:rPr>
          <w:rFonts w:ascii="Arial" w:hAnsi="Arial" w:cs="Arial"/>
          <w:sz w:val="20"/>
          <w:szCs w:val="20"/>
          <w:lang w:eastAsia="ar-SA"/>
        </w:rPr>
        <w:t>de</w:t>
      </w:r>
      <w:proofErr w:type="spellEnd"/>
      <w:r w:rsidRPr="008A2A73">
        <w:rPr>
          <w:rFonts w:ascii="Arial" w:hAnsi="Arial" w:cs="Arial"/>
          <w:sz w:val="20"/>
          <w:szCs w:val="20"/>
          <w:lang w:eastAsia="ar-SA"/>
        </w:rPr>
        <w:t xml:space="preserve"> _______   (1)</w:t>
      </w:r>
    </w:p>
    <w:p w:rsidR="00F65E9B" w:rsidRPr="008A2A73" w:rsidRDefault="00F65E9B" w:rsidP="00F65E9B">
      <w:pPr>
        <w:ind w:left="-284" w:right="-284"/>
        <w:jc w:val="right"/>
        <w:rPr>
          <w:rFonts w:ascii="Arial" w:hAnsi="Arial" w:cs="Arial"/>
          <w:sz w:val="20"/>
          <w:szCs w:val="20"/>
          <w:lang w:eastAsia="ar-SA"/>
        </w:rPr>
      </w:pPr>
    </w:p>
    <w:p w:rsidR="00F65E9B" w:rsidRPr="008A2A73" w:rsidRDefault="00F65E9B" w:rsidP="00F65E9B">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r w:rsidRPr="008A2A73">
        <w:rPr>
          <w:rFonts w:ascii="Arial" w:hAnsi="Arial" w:cs="Arial"/>
          <w:bCs/>
          <w:sz w:val="20"/>
          <w:szCs w:val="20"/>
          <w:lang w:val="es-ES" w:eastAsia="ar-SA"/>
        </w:rPr>
        <w:t xml:space="preserve"> </w:t>
      </w:r>
    </w:p>
    <w:p w:rsidR="00F65E9B" w:rsidRPr="008A2A73" w:rsidRDefault="00F65E9B" w:rsidP="00F65E9B">
      <w:pPr>
        <w:ind w:left="-284" w:right="-284"/>
        <w:jc w:val="both"/>
        <w:rPr>
          <w:rFonts w:ascii="Arial" w:hAnsi="Arial" w:cs="Arial"/>
          <w:sz w:val="20"/>
          <w:szCs w:val="20"/>
          <w:lang w:val="es-ES" w:eastAsia="ar-SA"/>
        </w:rPr>
      </w:pPr>
    </w:p>
    <w:p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Me refiero al procedimiento de ________</w:t>
      </w:r>
      <w:proofErr w:type="gramStart"/>
      <w:r w:rsidRPr="008A2A73">
        <w:rPr>
          <w:rFonts w:ascii="Arial" w:hAnsi="Arial" w:cs="Arial"/>
          <w:sz w:val="20"/>
          <w:szCs w:val="20"/>
          <w:lang w:eastAsia="ar-SA"/>
        </w:rPr>
        <w:t>_(</w:t>
      </w:r>
      <w:proofErr w:type="gramEnd"/>
      <w:r w:rsidRPr="008A2A73">
        <w:rPr>
          <w:rFonts w:ascii="Arial" w:hAnsi="Arial" w:cs="Arial"/>
          <w:sz w:val="20"/>
          <w:szCs w:val="20"/>
          <w:lang w:eastAsia="ar-SA"/>
        </w:rPr>
        <w:t>3)________ Núm. _______</w:t>
      </w:r>
      <w:proofErr w:type="gramStart"/>
      <w:r w:rsidRPr="008A2A73">
        <w:rPr>
          <w:rFonts w:ascii="Arial" w:hAnsi="Arial" w:cs="Arial"/>
          <w:sz w:val="20"/>
          <w:szCs w:val="20"/>
          <w:lang w:eastAsia="ar-SA"/>
        </w:rPr>
        <w:t>_(</w:t>
      </w:r>
      <w:proofErr w:type="gramEnd"/>
      <w:r w:rsidRPr="008A2A73">
        <w:rPr>
          <w:rFonts w:ascii="Arial" w:hAnsi="Arial" w:cs="Arial"/>
          <w:sz w:val="20"/>
          <w:szCs w:val="20"/>
          <w:lang w:eastAsia="ar-SA"/>
        </w:rPr>
        <w:t>4) _______ en el que mí representada, la empresa_________(5)________, participa a través de la presente propuesta.</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eastAsia="ar-SA"/>
        </w:rPr>
      </w:pP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Protesto lo necesario</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______________________________________________________</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(Nombre y Firma del Apoderado o Representante Legal del Licitante)</w:t>
      </w:r>
    </w:p>
    <w:p w:rsidR="00F65E9B" w:rsidRPr="008A2A73" w:rsidRDefault="00F65E9B" w:rsidP="00F65E9B">
      <w:pPr>
        <w:jc w:val="both"/>
        <w:rPr>
          <w:rFonts w:ascii="Arial" w:hAnsi="Arial" w:cs="Arial"/>
          <w:b/>
          <w:sz w:val="20"/>
          <w:szCs w:val="20"/>
          <w:lang w:val="es-ES"/>
        </w:rPr>
      </w:pPr>
      <w:r w:rsidRPr="008A2A73">
        <w:rPr>
          <w:rFonts w:ascii="Arial" w:hAnsi="Arial" w:cs="Arial"/>
          <w:b/>
          <w:sz w:val="20"/>
          <w:szCs w:val="20"/>
          <w:lang w:val="es-ES"/>
        </w:rPr>
        <w:br w:type="page"/>
      </w:r>
    </w:p>
    <w:p w:rsidR="00F65E9B" w:rsidRPr="00BA3F13" w:rsidRDefault="00F65E9B" w:rsidP="00F65E9B">
      <w:pPr>
        <w:pStyle w:val="Ttulo1"/>
        <w:jc w:val="both"/>
        <w:rPr>
          <w:rFonts w:ascii="Arial" w:hAnsi="Arial" w:cs="Arial"/>
          <w:b/>
          <w:bCs/>
          <w:noProof/>
          <w:color w:val="auto"/>
          <w:kern w:val="1"/>
          <w:sz w:val="28"/>
          <w:szCs w:val="28"/>
          <w:lang w:val="es-MX" w:eastAsia="ar-SA"/>
        </w:rPr>
      </w:pPr>
      <w:bookmarkStart w:id="477" w:name="_Toc431386039"/>
      <w:bookmarkStart w:id="478" w:name="_Toc431386316"/>
      <w:bookmarkStart w:id="479" w:name="_Toc35961539"/>
      <w:bookmarkStart w:id="480" w:name="_Toc85730569"/>
      <w:bookmarkStart w:id="481" w:name="_Toc228272688"/>
      <w:r w:rsidRPr="00BA3F13">
        <w:rPr>
          <w:rFonts w:ascii="Arial" w:hAnsi="Arial" w:cs="Arial"/>
          <w:b/>
          <w:bCs/>
          <w:noProof/>
          <w:color w:val="auto"/>
          <w:kern w:val="1"/>
          <w:sz w:val="28"/>
          <w:szCs w:val="28"/>
          <w:lang w:val="es-MX" w:eastAsia="ar-SA"/>
        </w:rPr>
        <w:lastRenderedPageBreak/>
        <w:t xml:space="preserve">Anexo </w:t>
      </w:r>
      <w:r>
        <w:rPr>
          <w:rFonts w:ascii="Arial" w:hAnsi="Arial" w:cs="Arial"/>
          <w:b/>
          <w:bCs/>
          <w:noProof/>
          <w:color w:val="auto"/>
          <w:kern w:val="1"/>
          <w:sz w:val="28"/>
          <w:szCs w:val="28"/>
          <w:lang w:val="es-MX" w:eastAsia="ar-SA"/>
        </w:rPr>
        <w:t>7</w:t>
      </w:r>
      <w:r w:rsidRPr="00BA3F13">
        <w:rPr>
          <w:rFonts w:ascii="Arial" w:hAnsi="Arial" w:cs="Arial"/>
          <w:b/>
          <w:bCs/>
          <w:noProof/>
          <w:color w:val="auto"/>
          <w:kern w:val="1"/>
          <w:sz w:val="28"/>
          <w:szCs w:val="28"/>
          <w:lang w:val="es-MX" w:eastAsia="ar-SA"/>
        </w:rPr>
        <w:t xml:space="preserve"> Bis.</w:t>
      </w:r>
      <w:bookmarkEnd w:id="477"/>
      <w:bookmarkEnd w:id="478"/>
      <w:r w:rsidRPr="00BA3F13">
        <w:rPr>
          <w:rFonts w:ascii="Arial" w:hAnsi="Arial" w:cs="Arial"/>
          <w:b/>
          <w:bCs/>
          <w:noProof/>
          <w:color w:val="auto"/>
          <w:kern w:val="1"/>
          <w:sz w:val="28"/>
          <w:szCs w:val="28"/>
          <w:lang w:val="es-MX" w:eastAsia="ar-SA"/>
        </w:rPr>
        <w:t>- Instructivo de llenado para el escrito de estratificación de micro, pequeña o mediana empresa (MIPYMES).</w:t>
      </w:r>
      <w:bookmarkEnd w:id="479"/>
      <w:bookmarkEnd w:id="480"/>
      <w:bookmarkEnd w:id="481"/>
    </w:p>
    <w:p w:rsidR="00F65E9B" w:rsidRPr="008A2A73" w:rsidRDefault="00F65E9B" w:rsidP="00F65E9B">
      <w:pPr>
        <w:jc w:val="both"/>
        <w:rPr>
          <w:rFonts w:ascii="Arial" w:hAnsi="Arial" w:cs="Arial"/>
          <w:sz w:val="20"/>
          <w:szCs w:val="20"/>
          <w:lang w:eastAsia="ar-SA"/>
        </w:rPr>
      </w:pP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Descripción.</w:t>
      </w: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rsidR="00F65E9B" w:rsidRPr="008A2A73" w:rsidRDefault="00F65E9B" w:rsidP="00F65E9B">
      <w:pPr>
        <w:jc w:val="both"/>
        <w:rPr>
          <w:rFonts w:ascii="Arial" w:hAnsi="Arial" w:cs="Arial"/>
          <w:sz w:val="20"/>
          <w:szCs w:val="20"/>
          <w:lang w:eastAsia="ar-SA"/>
        </w:rPr>
      </w:pP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Instructivo de llenado.</w:t>
      </w: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Llenar los campos conforme aplique tomando en cuenta los rangos previstos en el Acuerdo antes mencionado.</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Señalar la fecha de suscripción del documento.</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Anotar el nombre de la convocante.</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 xml:space="preserve">Precisar el procedimiento de contratación de que se trate (licitación pública o </w:t>
      </w:r>
      <w:r w:rsidR="00B7267A">
        <w:rPr>
          <w:rFonts w:ascii="Arial" w:hAnsi="Arial" w:cs="Arial"/>
          <w:sz w:val="20"/>
          <w:szCs w:val="20"/>
          <w:lang w:eastAsia="ar-SA"/>
        </w:rPr>
        <w:t xml:space="preserve">LICITACIÓN PÚBLICA </w:t>
      </w:r>
      <w:r w:rsidR="00AD09ED">
        <w:rPr>
          <w:rFonts w:ascii="Arial" w:hAnsi="Arial" w:cs="Arial"/>
          <w:sz w:val="20"/>
          <w:szCs w:val="20"/>
          <w:lang w:eastAsia="ar-SA"/>
        </w:rPr>
        <w:t>NACIONAL</w:t>
      </w:r>
      <w:r w:rsidR="00B7267A">
        <w:rPr>
          <w:rFonts w:ascii="Arial" w:hAnsi="Arial" w:cs="Arial"/>
          <w:sz w:val="20"/>
          <w:szCs w:val="20"/>
          <w:lang w:eastAsia="ar-SA"/>
        </w:rPr>
        <w:t xml:space="preserve"> ELECTRÓNICA</w:t>
      </w:r>
      <w:r w:rsidRPr="008A2A73">
        <w:rPr>
          <w:rFonts w:ascii="Arial" w:hAnsi="Arial" w:cs="Arial"/>
          <w:sz w:val="20"/>
          <w:szCs w:val="20"/>
          <w:lang w:eastAsia="ar-SA"/>
        </w:rPr>
        <w:t>).</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 xml:space="preserve">Indicar el número de procedimiento de contratación asignado por </w:t>
      </w:r>
      <w:r w:rsidR="00E15D20">
        <w:rPr>
          <w:rFonts w:ascii="Arial" w:hAnsi="Arial" w:cs="Arial"/>
          <w:sz w:val="20"/>
          <w:szCs w:val="20"/>
          <w:lang w:eastAsia="ar-SA"/>
        </w:rPr>
        <w:t>COMPRAS MX</w:t>
      </w:r>
      <w:r w:rsidRPr="008A2A73">
        <w:rPr>
          <w:rFonts w:ascii="Arial" w:hAnsi="Arial" w:cs="Arial"/>
          <w:sz w:val="20"/>
          <w:szCs w:val="20"/>
          <w:lang w:eastAsia="ar-SA"/>
        </w:rPr>
        <w:t>.</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Anotar el nombre, razón social o denominación del licitante.</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Indicar el Registro Federal de Contribuyentes del licitante.</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 xml:space="preserve">Señalar el número que resulte de la aplicación de la expresión. Tope Máximo Combinado = (Trabajadores) x 10% + (Ventas anuales en millones de pesos) x 90%. </w:t>
      </w: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 xml:space="preserve">Para tales efectos puede utilizar la calculadora MIPYMES disponible en la página </w:t>
      </w:r>
      <w:hyperlink r:id="rId44" w:history="1">
        <w:r w:rsidRPr="008A2A73">
          <w:rPr>
            <w:rStyle w:val="Hipervnculo"/>
            <w:rFonts w:ascii="Arial" w:hAnsi="Arial" w:cs="Arial"/>
            <w:sz w:val="20"/>
            <w:szCs w:val="20"/>
            <w:lang w:eastAsia="ar-SA"/>
          </w:rPr>
          <w:t>http.//www.comprasdegobierNúm.gob.mx/calculadora</w:t>
        </w:r>
      </w:hyperlink>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Para el concepto “Trabajadores”, utilizar el total de los trabajadores con los que cuenta la empresa a la fecha de la emisión de la manifestación.</w:t>
      </w: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Señalar el tamaño de la empresa (Micro, Pequeña o Mediana), conforme al resultado de la operación señalada en el numeral anterior.</w:t>
      </w: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Anotar el nombre y firma del apoderado o representante legal del licitante</w:t>
      </w:r>
    </w:p>
    <w:p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br w:type="page"/>
      </w:r>
    </w:p>
    <w:p w:rsidR="007C2A8A" w:rsidRPr="007C2A8A" w:rsidRDefault="00F65E9B" w:rsidP="007C2A8A">
      <w:pPr>
        <w:pStyle w:val="Ttulo1"/>
        <w:jc w:val="center"/>
        <w:rPr>
          <w:rFonts w:ascii="Arial" w:hAnsi="Arial" w:cs="Arial"/>
          <w:b/>
          <w:bCs/>
          <w:noProof/>
          <w:color w:val="auto"/>
          <w:kern w:val="1"/>
          <w:sz w:val="28"/>
          <w:szCs w:val="28"/>
          <w:lang w:val="es-MX" w:eastAsia="ar-SA"/>
        </w:rPr>
      </w:pPr>
      <w:bookmarkStart w:id="482" w:name="_Toc85730570"/>
      <w:bookmarkStart w:id="483" w:name="_Toc228272689"/>
      <w:r w:rsidRPr="00BA3F13">
        <w:rPr>
          <w:rFonts w:ascii="Arial" w:hAnsi="Arial" w:cs="Arial"/>
          <w:b/>
          <w:bCs/>
          <w:noProof/>
          <w:color w:val="auto"/>
          <w:kern w:val="1"/>
          <w:sz w:val="28"/>
          <w:szCs w:val="28"/>
          <w:lang w:val="es-MX" w:eastAsia="ar-SA"/>
        </w:rPr>
        <w:lastRenderedPageBreak/>
        <w:t xml:space="preserve">Anexo </w:t>
      </w:r>
      <w:r>
        <w:rPr>
          <w:rFonts w:ascii="Arial" w:hAnsi="Arial" w:cs="Arial"/>
          <w:b/>
          <w:bCs/>
          <w:noProof/>
          <w:color w:val="auto"/>
          <w:kern w:val="1"/>
          <w:sz w:val="28"/>
          <w:szCs w:val="28"/>
          <w:lang w:val="es-MX" w:eastAsia="ar-SA"/>
        </w:rPr>
        <w:t>8</w:t>
      </w:r>
      <w:r w:rsidRPr="00BA3F13">
        <w:rPr>
          <w:rFonts w:ascii="Arial" w:hAnsi="Arial" w:cs="Arial"/>
          <w:b/>
          <w:bCs/>
          <w:noProof/>
          <w:color w:val="auto"/>
          <w:kern w:val="1"/>
          <w:sz w:val="28"/>
          <w:szCs w:val="28"/>
          <w:lang w:val="es-MX" w:eastAsia="ar-SA"/>
        </w:rPr>
        <w:t>.- Propuesta Económica.</w:t>
      </w:r>
      <w:bookmarkEnd w:id="482"/>
      <w:bookmarkEnd w:id="483"/>
    </w:p>
    <w:p w:rsidR="007C2A8A" w:rsidRDefault="007C2A8A" w:rsidP="007C2A8A">
      <w:pPr>
        <w:pStyle w:val="Prrafodelista"/>
        <w:ind w:left="-142"/>
        <w:jc w:val="center"/>
        <w:rPr>
          <w:b/>
        </w:rPr>
      </w:pPr>
      <w:r>
        <w:rPr>
          <w:b/>
        </w:rPr>
        <w:t>PROPOSICIÓN ECONÓMICA PARA CONTRATACIÓN</w:t>
      </w:r>
    </w:p>
    <w:p w:rsidR="007C2A8A" w:rsidRPr="009B4395" w:rsidRDefault="007C2A8A" w:rsidP="007C2A8A">
      <w:pPr>
        <w:rPr>
          <w:rFonts w:ascii="Arial" w:hAnsi="Arial" w:cs="Arial"/>
          <w:b/>
        </w:rPr>
      </w:pPr>
    </w:p>
    <w:p w:rsidR="007C2A8A" w:rsidRDefault="007C2A8A" w:rsidP="007C2A8A">
      <w:pPr>
        <w:jc w:val="center"/>
        <w:rPr>
          <w:rFonts w:ascii="Arial" w:hAnsi="Arial" w:cs="Arial"/>
          <w:b/>
          <w:sz w:val="20"/>
          <w:szCs w:val="20"/>
        </w:rPr>
      </w:pPr>
    </w:p>
    <w:p w:rsidR="007C2A8A" w:rsidRDefault="007C2A8A" w:rsidP="007C2A8A">
      <w:pPr>
        <w:rPr>
          <w:rFonts w:ascii="Arial" w:hAnsi="Arial" w:cs="Arial"/>
          <w:b/>
          <w:sz w:val="20"/>
          <w:szCs w:val="20"/>
        </w:rPr>
      </w:pPr>
      <w:r>
        <w:rPr>
          <w:rFonts w:ascii="Arial" w:hAnsi="Arial" w:cs="Arial"/>
          <w:b/>
          <w:sz w:val="20"/>
          <w:szCs w:val="20"/>
        </w:rPr>
        <w:t>I</w:t>
      </w:r>
      <w:r w:rsidRPr="00387B85">
        <w:rPr>
          <w:rFonts w:ascii="Arial" w:hAnsi="Arial" w:cs="Arial"/>
          <w:b/>
          <w:sz w:val="20"/>
          <w:szCs w:val="20"/>
        </w:rPr>
        <w:t>nstituto Mexicano del Seguro Social</w:t>
      </w:r>
    </w:p>
    <w:p w:rsidR="007C2A8A" w:rsidRDefault="007C2A8A" w:rsidP="007C2A8A">
      <w:pPr>
        <w:rPr>
          <w:rFonts w:ascii="Arial" w:hAnsi="Arial" w:cs="Arial"/>
          <w:b/>
          <w:sz w:val="20"/>
          <w:szCs w:val="20"/>
        </w:rPr>
      </w:pPr>
      <w:r w:rsidRPr="00387B85">
        <w:rPr>
          <w:rFonts w:ascii="Arial" w:hAnsi="Arial" w:cs="Arial"/>
          <w:b/>
          <w:sz w:val="20"/>
          <w:szCs w:val="20"/>
        </w:rPr>
        <w:t xml:space="preserve">Órgano de Operación Administrativa Desconcentrada Estatal Morelos </w:t>
      </w:r>
    </w:p>
    <w:p w:rsidR="007C2A8A" w:rsidRDefault="007C2A8A" w:rsidP="007C2A8A">
      <w:pPr>
        <w:rPr>
          <w:rFonts w:ascii="Arial" w:hAnsi="Arial" w:cs="Arial"/>
          <w:b/>
          <w:sz w:val="20"/>
          <w:szCs w:val="20"/>
        </w:rPr>
      </w:pPr>
      <w:r w:rsidRPr="00387B85">
        <w:rPr>
          <w:rFonts w:ascii="Arial" w:hAnsi="Arial" w:cs="Arial"/>
          <w:b/>
          <w:sz w:val="20"/>
          <w:szCs w:val="20"/>
        </w:rPr>
        <w:t xml:space="preserve">Jefatura Delegacional de Servicios Administrativos </w:t>
      </w:r>
    </w:p>
    <w:p w:rsidR="007C2A8A" w:rsidRDefault="007C2A8A" w:rsidP="007C2A8A">
      <w:pPr>
        <w:rPr>
          <w:rFonts w:ascii="Arial" w:hAnsi="Arial" w:cs="Arial"/>
          <w:b/>
          <w:sz w:val="20"/>
          <w:szCs w:val="20"/>
        </w:rPr>
      </w:pPr>
      <w:r w:rsidRPr="00387B85">
        <w:rPr>
          <w:rFonts w:ascii="Arial" w:hAnsi="Arial" w:cs="Arial"/>
          <w:b/>
          <w:sz w:val="20"/>
          <w:szCs w:val="20"/>
        </w:rPr>
        <w:t xml:space="preserve">Coordinación Delegacional de Abastecimiento y Equipamiento </w:t>
      </w:r>
    </w:p>
    <w:p w:rsidR="007C2A8A" w:rsidRDefault="007C2A8A" w:rsidP="007C2A8A">
      <w:pPr>
        <w:rPr>
          <w:rFonts w:ascii="Arial" w:hAnsi="Arial" w:cs="Arial"/>
          <w:b/>
          <w:sz w:val="20"/>
          <w:szCs w:val="20"/>
        </w:rPr>
      </w:pPr>
      <w:r w:rsidRPr="00387B85">
        <w:rPr>
          <w:rFonts w:ascii="Arial" w:hAnsi="Arial" w:cs="Arial"/>
          <w:b/>
          <w:sz w:val="20"/>
          <w:szCs w:val="20"/>
        </w:rPr>
        <w:t>Presente</w:t>
      </w:r>
    </w:p>
    <w:p w:rsidR="007C2A8A" w:rsidRPr="00C10690" w:rsidRDefault="007C2A8A" w:rsidP="007C2A8A">
      <w:pPr>
        <w:jc w:val="both"/>
        <w:rPr>
          <w:rFonts w:ascii="Arial" w:hAnsi="Arial" w:cs="Arial"/>
          <w:b/>
          <w:sz w:val="20"/>
          <w:szCs w:val="20"/>
        </w:rPr>
      </w:pPr>
    </w:p>
    <w:p w:rsidR="007C2A8A" w:rsidRDefault="007C2A8A" w:rsidP="007C2A8A">
      <w:pPr>
        <w:jc w:val="both"/>
        <w:rPr>
          <w:rFonts w:ascii="Arial" w:hAnsi="Arial" w:cs="Arial"/>
          <w:b/>
          <w:sz w:val="20"/>
          <w:szCs w:val="20"/>
        </w:rPr>
      </w:pPr>
    </w:p>
    <w:p w:rsidR="007C2A8A" w:rsidRDefault="007C2A8A" w:rsidP="007C2A8A">
      <w:pPr>
        <w:jc w:val="both"/>
        <w:rPr>
          <w:rFonts w:ascii="Arial" w:hAnsi="Arial" w:cs="Arial"/>
          <w:b/>
          <w:sz w:val="20"/>
          <w:szCs w:val="20"/>
        </w:rPr>
      </w:pPr>
      <w:r>
        <w:rPr>
          <w:rFonts w:ascii="Arial" w:hAnsi="Arial" w:cs="Arial"/>
          <w:b/>
          <w:sz w:val="20"/>
          <w:szCs w:val="20"/>
        </w:rPr>
        <w:t xml:space="preserve">El licitante que participa en las presente Licitación Pública </w:t>
      </w:r>
      <w:r w:rsidR="00AD09ED">
        <w:rPr>
          <w:rFonts w:ascii="Arial" w:hAnsi="Arial" w:cs="Arial"/>
          <w:b/>
          <w:sz w:val="20"/>
          <w:szCs w:val="20"/>
        </w:rPr>
        <w:t>Nacional</w:t>
      </w:r>
      <w:r>
        <w:rPr>
          <w:rFonts w:ascii="Arial" w:hAnsi="Arial" w:cs="Arial"/>
          <w:b/>
          <w:sz w:val="20"/>
          <w:szCs w:val="20"/>
        </w:rPr>
        <w:t xml:space="preserve"> </w:t>
      </w:r>
      <w:r w:rsidRPr="00387B85">
        <w:rPr>
          <w:rFonts w:ascii="Arial" w:hAnsi="Arial" w:cs="Arial"/>
          <w:b/>
          <w:sz w:val="20"/>
          <w:szCs w:val="20"/>
        </w:rPr>
        <w:t>No. _______________________, REFERENTE A LA CONTRATACIÓN ___________________</w:t>
      </w:r>
      <w:r>
        <w:rPr>
          <w:rFonts w:ascii="Arial" w:hAnsi="Arial" w:cs="Arial"/>
          <w:b/>
          <w:sz w:val="20"/>
          <w:szCs w:val="20"/>
        </w:rPr>
        <w:t>.</w:t>
      </w:r>
    </w:p>
    <w:p w:rsidR="007C2A8A" w:rsidRDefault="007C2A8A" w:rsidP="007C2A8A">
      <w:pPr>
        <w:rPr>
          <w:rFonts w:ascii="Arial" w:hAnsi="Arial" w:cs="Arial"/>
          <w:b/>
          <w:sz w:val="20"/>
          <w:szCs w:val="20"/>
        </w:rPr>
      </w:pPr>
    </w:p>
    <w:p w:rsidR="007C2A8A" w:rsidRDefault="007C2A8A" w:rsidP="007C2A8A">
      <w:pPr>
        <w:jc w:val="center"/>
        <w:rPr>
          <w:rFonts w:ascii="Arial" w:hAnsi="Arial" w:cs="Arial"/>
          <w:b/>
          <w:sz w:val="20"/>
          <w:szCs w:val="20"/>
        </w:rPr>
      </w:pPr>
      <w:r>
        <w:rPr>
          <w:rFonts w:ascii="Arial" w:hAnsi="Arial" w:cs="Arial"/>
          <w:b/>
          <w:sz w:val="20"/>
          <w:szCs w:val="20"/>
        </w:rPr>
        <w:t>DATOS GENERALES DE LA EMPRESA</w:t>
      </w:r>
    </w:p>
    <w:p w:rsidR="007C2A8A" w:rsidRDefault="007C2A8A" w:rsidP="007C2A8A">
      <w:pPr>
        <w:jc w:val="center"/>
        <w:rPr>
          <w:rFonts w:ascii="Arial" w:hAnsi="Arial" w:cs="Arial"/>
          <w:b/>
          <w:sz w:val="20"/>
          <w:szCs w:val="20"/>
        </w:rPr>
      </w:pPr>
    </w:p>
    <w:p w:rsidR="007C2A8A" w:rsidRDefault="007C2A8A" w:rsidP="007C2A8A">
      <w:pPr>
        <w:rPr>
          <w:rFonts w:ascii="Arial" w:hAnsi="Arial" w:cs="Arial"/>
          <w:b/>
          <w:sz w:val="20"/>
          <w:szCs w:val="20"/>
        </w:rPr>
      </w:pPr>
    </w:p>
    <w:p w:rsidR="007C2A8A" w:rsidRDefault="007C2A8A" w:rsidP="007C2A8A">
      <w:pPr>
        <w:rPr>
          <w:rFonts w:ascii="Arial" w:hAnsi="Arial" w:cs="Arial"/>
          <w:b/>
          <w:sz w:val="20"/>
          <w:szCs w:val="20"/>
        </w:rPr>
      </w:pPr>
      <w:r>
        <w:rPr>
          <w:rFonts w:ascii="Arial" w:hAnsi="Arial" w:cs="Arial"/>
          <w:b/>
          <w:sz w:val="20"/>
          <w:szCs w:val="20"/>
        </w:rPr>
        <w:t>RAZON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RFC:</w:t>
      </w:r>
    </w:p>
    <w:p w:rsidR="007C2A8A" w:rsidRDefault="007C2A8A" w:rsidP="007C2A8A">
      <w:pPr>
        <w:rPr>
          <w:rFonts w:ascii="Arial" w:hAnsi="Arial" w:cs="Arial"/>
          <w:b/>
          <w:sz w:val="20"/>
          <w:szCs w:val="20"/>
        </w:rPr>
      </w:pPr>
      <w:r>
        <w:rPr>
          <w:rFonts w:ascii="Arial" w:hAnsi="Arial" w:cs="Arial"/>
          <w:b/>
          <w:sz w:val="20"/>
          <w:szCs w:val="20"/>
        </w:rPr>
        <w:t>DOMICILIO FISCAL</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NO. PROVEEDOR</w:t>
      </w:r>
    </w:p>
    <w:p w:rsidR="007C2A8A" w:rsidRDefault="007C2A8A" w:rsidP="007C2A8A">
      <w:pPr>
        <w:jc w:val="center"/>
        <w:rPr>
          <w:rFonts w:ascii="Arial" w:hAnsi="Arial" w:cs="Arial"/>
          <w:b/>
          <w:sz w:val="20"/>
          <w:szCs w:val="20"/>
        </w:rPr>
      </w:pPr>
    </w:p>
    <w:p w:rsidR="007C2A8A" w:rsidRDefault="007C2A8A" w:rsidP="007C2A8A">
      <w:pPr>
        <w:jc w:val="center"/>
        <w:rPr>
          <w:rFonts w:ascii="Arial" w:hAnsi="Arial" w:cs="Arial"/>
          <w:sz w:val="18"/>
          <w:szCs w:val="18"/>
        </w:rPr>
      </w:pPr>
      <w:r w:rsidRPr="00577905">
        <w:rPr>
          <w:rFonts w:ascii="Arial" w:hAnsi="Arial" w:cs="Arial"/>
          <w:i/>
          <w:iCs/>
          <w:sz w:val="12"/>
          <w:szCs w:val="12"/>
        </w:rPr>
        <w:t xml:space="preserve">ESTRATIFICACIÓN: </w:t>
      </w:r>
      <w:r w:rsidRPr="00577905">
        <w:rPr>
          <w:rFonts w:ascii="Arial" w:hAnsi="Arial" w:cs="Arial"/>
          <w:i/>
          <w:iCs/>
          <w:sz w:val="12"/>
          <w:szCs w:val="12"/>
        </w:rPr>
        <w:tab/>
        <w:t>MICRO (      )</w:t>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i/>
          <w:iCs/>
          <w:sz w:val="12"/>
          <w:szCs w:val="12"/>
        </w:rPr>
        <w:tab/>
        <w:t xml:space="preserve">PEQUEÑA (      ) </w:t>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sz w:val="18"/>
          <w:szCs w:val="18"/>
        </w:rPr>
        <w:tab/>
      </w:r>
      <w:r w:rsidRPr="001C4F4C">
        <w:rPr>
          <w:rFonts w:ascii="Arial" w:hAnsi="Arial" w:cs="Arial"/>
          <w:i/>
          <w:iCs/>
          <w:sz w:val="12"/>
          <w:szCs w:val="12"/>
        </w:rPr>
        <w:t>MEDIANA</w:t>
      </w:r>
      <w:r w:rsidRPr="00577905">
        <w:rPr>
          <w:rFonts w:ascii="Arial" w:hAnsi="Arial" w:cs="Arial"/>
          <w:sz w:val="18"/>
          <w:szCs w:val="18"/>
        </w:rPr>
        <w:t xml:space="preserve"> (     )</w:t>
      </w:r>
    </w:p>
    <w:p w:rsidR="007C2A8A" w:rsidRDefault="007C2A8A" w:rsidP="007C2A8A">
      <w:pPr>
        <w:jc w:val="center"/>
        <w:rPr>
          <w:rFonts w:ascii="Arial" w:hAnsi="Arial" w:cs="Arial"/>
          <w:sz w:val="18"/>
          <w:szCs w:val="18"/>
        </w:rPr>
      </w:pPr>
    </w:p>
    <w:p w:rsidR="0085685F" w:rsidRDefault="0085685F" w:rsidP="007C2A8A">
      <w:pPr>
        <w:jc w:val="center"/>
        <w:rPr>
          <w:rFonts w:ascii="Arial" w:hAnsi="Arial" w:cs="Arial"/>
          <w:sz w:val="18"/>
          <w:szCs w:val="18"/>
        </w:rPr>
      </w:pPr>
    </w:p>
    <w:p w:rsidR="00EB60E1" w:rsidRDefault="00EB60E1" w:rsidP="007C2A8A">
      <w:pPr>
        <w:jc w:val="center"/>
        <w:rPr>
          <w:rFonts w:ascii="Arial" w:hAnsi="Arial" w:cs="Arial"/>
          <w:sz w:val="18"/>
          <w:szCs w:val="18"/>
        </w:rPr>
      </w:pPr>
    </w:p>
    <w:p w:rsidR="00EB60E1" w:rsidRDefault="0085685F" w:rsidP="007C2A8A">
      <w:pPr>
        <w:jc w:val="center"/>
        <w:rPr>
          <w:rFonts w:ascii="Arial" w:hAnsi="Arial" w:cs="Arial"/>
          <w:sz w:val="18"/>
          <w:szCs w:val="18"/>
        </w:rPr>
      </w:pPr>
      <w:r>
        <w:rPr>
          <w:rFonts w:ascii="Arial" w:hAnsi="Arial" w:cs="Arial"/>
          <w:sz w:val="18"/>
          <w:szCs w:val="18"/>
        </w:rPr>
        <w:object w:dxaOrig="1537" w:dyaOrig="997" w14:anchorId="6F1E28D2">
          <v:shape id="_x0000_i1030" type="#_x0000_t75" style="width:76.4pt;height:50.1pt" o:ole="">
            <v:imagedata r:id="rId45" o:title=""/>
          </v:shape>
          <o:OLEObject Type="Embed" ProgID="Excel.Sheet.12" ShapeID="_x0000_i1030" DrawAspect="Icon" ObjectID="_1840187366" r:id="rId46"/>
        </w:object>
      </w:r>
    </w:p>
    <w:p w:rsidR="00EB60E1" w:rsidRDefault="00EB60E1" w:rsidP="007C2A8A">
      <w:pPr>
        <w:jc w:val="center"/>
        <w:rPr>
          <w:rFonts w:ascii="Arial" w:hAnsi="Arial" w:cs="Arial"/>
          <w:sz w:val="18"/>
          <w:szCs w:val="18"/>
        </w:rPr>
      </w:pPr>
    </w:p>
    <w:p w:rsidR="00EB60E1" w:rsidRDefault="00EB60E1" w:rsidP="007C2A8A">
      <w:pPr>
        <w:jc w:val="center"/>
        <w:rPr>
          <w:rFonts w:ascii="Arial" w:hAnsi="Arial" w:cs="Arial"/>
          <w:sz w:val="18"/>
          <w:szCs w:val="18"/>
        </w:rPr>
      </w:pPr>
    </w:p>
    <w:p w:rsidR="00F42FC2" w:rsidRPr="00F42FC2" w:rsidRDefault="00F42FC2" w:rsidP="00F42FC2">
      <w:pPr>
        <w:ind w:left="-851"/>
        <w:jc w:val="center"/>
        <w:rPr>
          <w:rFonts w:ascii="Arial" w:hAnsi="Arial" w:cs="Arial"/>
          <w:sz w:val="22"/>
          <w:szCs w:val="22"/>
        </w:rPr>
      </w:pPr>
      <w:r w:rsidRPr="00F42FC2">
        <w:rPr>
          <w:rFonts w:ascii="Arial" w:hAnsi="Arial" w:cs="Arial"/>
          <w:sz w:val="22"/>
          <w:szCs w:val="22"/>
        </w:rPr>
        <w:t>Favor de cotizar de acuerdo al archivo en Excel anexo</w:t>
      </w:r>
    </w:p>
    <w:p w:rsidR="007C2A8A" w:rsidRDefault="007C2A8A" w:rsidP="007C2A8A">
      <w:pPr>
        <w:jc w:val="center"/>
        <w:rPr>
          <w:rFonts w:ascii="Arial" w:hAnsi="Arial" w:cs="Arial"/>
          <w:sz w:val="18"/>
          <w:szCs w:val="18"/>
        </w:rPr>
      </w:pPr>
    </w:p>
    <w:p w:rsidR="007C2A8A" w:rsidRDefault="007C2A8A" w:rsidP="007C2A8A">
      <w:pPr>
        <w:jc w:val="center"/>
        <w:rPr>
          <w:rFonts w:ascii="Arial" w:hAnsi="Arial" w:cs="Arial"/>
          <w:sz w:val="18"/>
          <w:szCs w:val="18"/>
        </w:rPr>
      </w:pPr>
    </w:p>
    <w:p w:rsidR="007C2A8A" w:rsidRDefault="007C2A8A" w:rsidP="007C2A8A">
      <w:pPr>
        <w:spacing w:after="200" w:line="276" w:lineRule="auto"/>
        <w:jc w:val="center"/>
        <w:rPr>
          <w:rFonts w:ascii="Arial" w:hAnsi="Arial" w:cs="Arial"/>
          <w:sz w:val="18"/>
          <w:szCs w:val="18"/>
        </w:rPr>
      </w:pPr>
      <w:r>
        <w:rPr>
          <w:rFonts w:ascii="Arial" w:hAnsi="Arial" w:cs="Arial"/>
          <w:sz w:val="18"/>
          <w:szCs w:val="18"/>
        </w:rPr>
        <w:t>Nombre</w:t>
      </w:r>
    </w:p>
    <w:p w:rsidR="007C2A8A" w:rsidRDefault="007C2A8A" w:rsidP="007C2A8A">
      <w:pPr>
        <w:spacing w:after="200" w:line="276" w:lineRule="auto"/>
        <w:jc w:val="center"/>
        <w:rPr>
          <w:rFonts w:ascii="Arial" w:hAnsi="Arial" w:cs="Arial"/>
          <w:sz w:val="18"/>
          <w:szCs w:val="18"/>
        </w:rPr>
      </w:pPr>
    </w:p>
    <w:p w:rsidR="007C2A8A" w:rsidRDefault="007C2A8A" w:rsidP="007C2A8A">
      <w:pPr>
        <w:spacing w:after="200" w:line="276" w:lineRule="auto"/>
        <w:jc w:val="center"/>
        <w:rPr>
          <w:rFonts w:ascii="Arial" w:hAnsi="Arial" w:cs="Arial"/>
          <w:sz w:val="18"/>
          <w:szCs w:val="18"/>
        </w:rPr>
      </w:pPr>
      <w:r>
        <w:rPr>
          <w:rFonts w:ascii="Arial" w:hAnsi="Arial" w:cs="Arial"/>
          <w:sz w:val="18"/>
          <w:szCs w:val="18"/>
        </w:rPr>
        <w:t>Firma representante legal</w:t>
      </w:r>
    </w:p>
    <w:p w:rsidR="007C2A8A" w:rsidRDefault="007C2A8A" w:rsidP="007C2A8A">
      <w:pPr>
        <w:pStyle w:val="Ttulo1"/>
        <w:jc w:val="center"/>
        <w:rPr>
          <w:rFonts w:ascii="Arial" w:hAnsi="Arial" w:cs="Arial"/>
          <w:sz w:val="18"/>
          <w:szCs w:val="18"/>
        </w:rPr>
      </w:pPr>
      <w:r>
        <w:rPr>
          <w:rFonts w:ascii="Arial" w:hAnsi="Arial" w:cs="Arial"/>
          <w:sz w:val="18"/>
          <w:szCs w:val="18"/>
        </w:rPr>
        <w:br w:type="page"/>
      </w:r>
    </w:p>
    <w:p w:rsidR="007C2A8A" w:rsidRDefault="007C2A8A" w:rsidP="007C2A8A">
      <w:pPr>
        <w:pStyle w:val="Ttulo1"/>
        <w:jc w:val="center"/>
        <w:rPr>
          <w:rFonts w:ascii="Arial" w:hAnsi="Arial" w:cs="Arial"/>
          <w:sz w:val="18"/>
          <w:szCs w:val="18"/>
        </w:rPr>
      </w:pPr>
    </w:p>
    <w:p w:rsidR="00F65E9B" w:rsidRPr="00BA3F13"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84" w:name="_Toc85730571"/>
      <w:bookmarkStart w:id="485" w:name="_Toc228272690"/>
      <w:r w:rsidRPr="00BA3F13">
        <w:rPr>
          <w:rFonts w:ascii="Arial" w:hAnsi="Arial" w:cs="Arial"/>
          <w:b/>
          <w:bCs/>
          <w:noProof/>
          <w:color w:val="auto"/>
          <w:kern w:val="1"/>
          <w:sz w:val="28"/>
          <w:szCs w:val="28"/>
          <w:lang w:val="es-MX" w:eastAsia="ar-SA"/>
        </w:rPr>
        <w:t xml:space="preserve">Anexo </w:t>
      </w:r>
      <w:r>
        <w:rPr>
          <w:rFonts w:ascii="Arial" w:hAnsi="Arial" w:cs="Arial"/>
          <w:b/>
          <w:bCs/>
          <w:noProof/>
          <w:color w:val="auto"/>
          <w:kern w:val="1"/>
          <w:sz w:val="28"/>
          <w:szCs w:val="28"/>
          <w:lang w:val="es-MX" w:eastAsia="ar-SA"/>
        </w:rPr>
        <w:t>9</w:t>
      </w:r>
      <w:r w:rsidRPr="00BA3F13">
        <w:rPr>
          <w:rFonts w:ascii="Arial" w:hAnsi="Arial" w:cs="Arial"/>
          <w:b/>
          <w:bCs/>
          <w:noProof/>
          <w:color w:val="auto"/>
          <w:kern w:val="1"/>
          <w:sz w:val="28"/>
          <w:szCs w:val="28"/>
          <w:lang w:val="es-MX" w:eastAsia="ar-SA"/>
        </w:rPr>
        <w:t>.- Relación de documentos a presentar.</w:t>
      </w:r>
      <w:bookmarkEnd w:id="484"/>
      <w:bookmarkEnd w:id="485"/>
    </w:p>
    <w:p w:rsidR="00F65E9B" w:rsidRPr="008A2A73" w:rsidRDefault="00F65E9B" w:rsidP="00F65E9B">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
        <w:gridCol w:w="1574"/>
        <w:gridCol w:w="6108"/>
        <w:gridCol w:w="503"/>
        <w:gridCol w:w="20"/>
        <w:gridCol w:w="739"/>
      </w:tblGrid>
      <w:tr w:rsidR="00F65E9B" w:rsidRPr="003B4119" w:rsidTr="009B149E">
        <w:trPr>
          <w:gridBefore w:val="1"/>
          <w:wBefore w:w="61" w:type="pct"/>
        </w:trPr>
        <w:tc>
          <w:tcPr>
            <w:tcW w:w="4939" w:type="pct"/>
            <w:gridSpan w:val="5"/>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Fecha</w:t>
            </w:r>
          </w:p>
        </w:tc>
      </w:tr>
      <w:tr w:rsidR="00F65E9B" w:rsidRPr="003B4119" w:rsidTr="009B149E">
        <w:trPr>
          <w:gridBefore w:val="1"/>
          <w:wBefore w:w="61" w:type="pct"/>
        </w:trPr>
        <w:tc>
          <w:tcPr>
            <w:tcW w:w="4939" w:type="pct"/>
            <w:gridSpan w:val="5"/>
          </w:tcPr>
          <w:p w:rsidR="00F65E9B" w:rsidRPr="003B4119" w:rsidRDefault="00B7267A" w:rsidP="00F65E9B">
            <w:pPr>
              <w:jc w:val="both"/>
              <w:rPr>
                <w:rFonts w:ascii="Arial" w:eastAsia="Times New Roman" w:hAnsi="Arial" w:cs="Arial"/>
                <w:sz w:val="20"/>
                <w:szCs w:val="20"/>
              </w:rPr>
            </w:pPr>
            <w:r>
              <w:rPr>
                <w:rFonts w:ascii="Arial" w:eastAsia="Times New Roman" w:hAnsi="Arial" w:cs="Arial"/>
                <w:sz w:val="20"/>
                <w:szCs w:val="20"/>
              </w:rPr>
              <w:t xml:space="preserve">LICITACIÓN PÚBLICA </w:t>
            </w:r>
            <w:r w:rsidR="00AD09ED">
              <w:rPr>
                <w:rFonts w:ascii="Arial" w:eastAsia="Times New Roman" w:hAnsi="Arial" w:cs="Arial"/>
                <w:sz w:val="20"/>
                <w:szCs w:val="20"/>
              </w:rPr>
              <w:t>NACIONAL</w:t>
            </w:r>
            <w:r>
              <w:rPr>
                <w:rFonts w:ascii="Arial" w:eastAsia="Times New Roman" w:hAnsi="Arial" w:cs="Arial"/>
                <w:sz w:val="20"/>
                <w:szCs w:val="20"/>
              </w:rPr>
              <w:t xml:space="preserve"> ELECTRÓNICA</w:t>
            </w:r>
            <w:r w:rsidR="00F65E9B" w:rsidRPr="003B4119">
              <w:rPr>
                <w:rFonts w:ascii="Arial" w:eastAsia="Times New Roman" w:hAnsi="Arial" w:cs="Arial"/>
                <w:sz w:val="20"/>
                <w:szCs w:val="20"/>
              </w:rPr>
              <w:t xml:space="preserve"> No.</w:t>
            </w:r>
          </w:p>
        </w:tc>
      </w:tr>
      <w:tr w:rsidR="00F65E9B" w:rsidRPr="003B4119" w:rsidTr="009B149E">
        <w:trPr>
          <w:gridBefore w:val="1"/>
          <w:wBefore w:w="61" w:type="pct"/>
        </w:trPr>
        <w:tc>
          <w:tcPr>
            <w:tcW w:w="4939" w:type="pct"/>
            <w:gridSpan w:val="5"/>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Razón Social y Dirección Completa</w:t>
            </w:r>
          </w:p>
        </w:tc>
      </w:tr>
      <w:tr w:rsidR="00F65E9B" w:rsidRPr="003B4119" w:rsidTr="009B149E">
        <w:trPr>
          <w:gridBefore w:val="1"/>
          <w:wBefore w:w="61" w:type="pct"/>
        </w:trPr>
        <w:tc>
          <w:tcPr>
            <w:tcW w:w="4939" w:type="pct"/>
            <w:gridSpan w:val="5"/>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Teléfonos y Correo Electrónico</w:t>
            </w:r>
          </w:p>
        </w:tc>
      </w:tr>
      <w:tr w:rsidR="00F65E9B" w:rsidRPr="003B4119" w:rsidTr="009B149E">
        <w:trPr>
          <w:gridBefore w:val="1"/>
          <w:wBefore w:w="61" w:type="pct"/>
        </w:trPr>
        <w:tc>
          <w:tcPr>
            <w:tcW w:w="4939" w:type="pct"/>
            <w:gridSpan w:val="5"/>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Nombre del Representante</w:t>
            </w:r>
          </w:p>
        </w:tc>
      </w:tr>
      <w:tr w:rsidR="00F65E9B" w:rsidRPr="003B4119" w:rsidTr="009B149E">
        <w:tblPrEx>
          <w:jc w:val="center"/>
          <w:tblCellMar>
            <w:left w:w="70" w:type="dxa"/>
            <w:right w:w="70" w:type="dxa"/>
          </w:tblCellMar>
          <w:tblLook w:val="0000" w:firstRow="0" w:lastRow="0" w:firstColumn="0" w:lastColumn="0" w:noHBand="0" w:noVBand="0"/>
        </w:tblPrEx>
        <w:trPr>
          <w:trHeight w:val="236"/>
          <w:jc w:val="center"/>
        </w:trPr>
        <w:tc>
          <w:tcPr>
            <w:tcW w:w="930" w:type="pct"/>
            <w:gridSpan w:val="2"/>
            <w:vMerge w:val="restart"/>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Referencia</w:t>
            </w:r>
          </w:p>
        </w:tc>
        <w:tc>
          <w:tcPr>
            <w:tcW w:w="3373" w:type="pct"/>
            <w:vMerge w:val="restart"/>
            <w:shd w:val="clear" w:color="auto" w:fill="8DB3E2"/>
            <w:vAlign w:val="center"/>
          </w:tcPr>
          <w:p w:rsidR="00F65E9B" w:rsidRPr="003B4119" w:rsidRDefault="00F65E9B" w:rsidP="00F65E9B">
            <w:pPr>
              <w:jc w:val="both"/>
              <w:rPr>
                <w:rFonts w:ascii="Arial" w:eastAsia="Times New Roman" w:hAnsi="Arial" w:cs="Arial"/>
                <w:b/>
                <w:sz w:val="20"/>
                <w:szCs w:val="20"/>
              </w:rPr>
            </w:pPr>
            <w:r w:rsidRPr="003B4119">
              <w:rPr>
                <w:rFonts w:ascii="Arial" w:eastAsia="Times New Roman" w:hAnsi="Arial" w:cs="Arial"/>
                <w:b/>
                <w:sz w:val="20"/>
                <w:szCs w:val="20"/>
              </w:rPr>
              <w:t>Documento legal-administrativo</w:t>
            </w:r>
          </w:p>
        </w:tc>
        <w:tc>
          <w:tcPr>
            <w:tcW w:w="697" w:type="pct"/>
            <w:gridSpan w:val="3"/>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Presentado</w:t>
            </w:r>
          </w:p>
        </w:tc>
      </w:tr>
      <w:tr w:rsidR="00F65E9B" w:rsidRPr="003B4119" w:rsidTr="002D0946">
        <w:tblPrEx>
          <w:jc w:val="center"/>
          <w:tblCellMar>
            <w:left w:w="70" w:type="dxa"/>
            <w:right w:w="70" w:type="dxa"/>
          </w:tblCellMar>
          <w:tblLook w:val="0000" w:firstRow="0" w:lastRow="0" w:firstColumn="0" w:lastColumn="0" w:noHBand="0" w:noVBand="0"/>
        </w:tblPrEx>
        <w:trPr>
          <w:trHeight w:val="266"/>
          <w:jc w:val="center"/>
        </w:trPr>
        <w:tc>
          <w:tcPr>
            <w:tcW w:w="930" w:type="pct"/>
            <w:gridSpan w:val="2"/>
            <w:vMerge/>
            <w:shd w:val="clear" w:color="auto" w:fill="8DB3E2"/>
            <w:vAlign w:val="center"/>
          </w:tcPr>
          <w:p w:rsidR="00F65E9B" w:rsidRPr="003B4119" w:rsidRDefault="00F65E9B" w:rsidP="00F65E9B">
            <w:pPr>
              <w:jc w:val="center"/>
              <w:rPr>
                <w:rFonts w:ascii="Arial" w:eastAsia="Times New Roman" w:hAnsi="Arial" w:cs="Arial"/>
                <w:b/>
                <w:sz w:val="20"/>
                <w:szCs w:val="20"/>
              </w:rPr>
            </w:pPr>
          </w:p>
        </w:tc>
        <w:tc>
          <w:tcPr>
            <w:tcW w:w="3373" w:type="pct"/>
            <w:vMerge/>
            <w:shd w:val="clear" w:color="auto" w:fill="8DB3E2"/>
            <w:vAlign w:val="center"/>
          </w:tcPr>
          <w:p w:rsidR="00F65E9B" w:rsidRPr="003B4119" w:rsidRDefault="00F65E9B" w:rsidP="00F65E9B">
            <w:pPr>
              <w:jc w:val="both"/>
              <w:rPr>
                <w:rFonts w:ascii="Arial" w:eastAsia="Times New Roman" w:hAnsi="Arial" w:cs="Arial"/>
                <w:b/>
                <w:sz w:val="20"/>
                <w:szCs w:val="20"/>
              </w:rPr>
            </w:pPr>
          </w:p>
        </w:tc>
        <w:tc>
          <w:tcPr>
            <w:tcW w:w="289" w:type="pct"/>
            <w:gridSpan w:val="2"/>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Si</w:t>
            </w:r>
          </w:p>
        </w:tc>
        <w:tc>
          <w:tcPr>
            <w:tcW w:w="408" w:type="pct"/>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No</w:t>
            </w:r>
          </w:p>
        </w:tc>
      </w:tr>
      <w:tr w:rsidR="00F65E9B" w:rsidRPr="003B4119" w:rsidTr="002D0946">
        <w:tblPrEx>
          <w:jc w:val="center"/>
          <w:tblCellMar>
            <w:left w:w="70" w:type="dxa"/>
            <w:right w:w="70" w:type="dxa"/>
          </w:tblCellMar>
          <w:tblLook w:val="0000" w:firstRow="0" w:lastRow="0" w:firstColumn="0" w:lastColumn="0" w:noHBand="0" w:noVBand="0"/>
        </w:tblPrEx>
        <w:trPr>
          <w:trHeight w:val="803"/>
          <w:jc w:val="center"/>
        </w:trPr>
        <w:tc>
          <w:tcPr>
            <w:tcW w:w="930" w:type="pct"/>
            <w:gridSpan w:val="2"/>
            <w:vAlign w:val="center"/>
          </w:tcPr>
          <w:p w:rsidR="00F65E9B" w:rsidRPr="003B4119" w:rsidRDefault="00F65E9B" w:rsidP="00F65E9B">
            <w:pPr>
              <w:jc w:val="center"/>
              <w:rPr>
                <w:rFonts w:ascii="Arial" w:hAnsi="Arial" w:cs="Arial"/>
                <w:b/>
                <w:sz w:val="20"/>
                <w:szCs w:val="20"/>
              </w:rPr>
            </w:pPr>
            <w:r w:rsidRPr="003B4119">
              <w:rPr>
                <w:rFonts w:ascii="Arial" w:hAnsi="Arial" w:cs="Arial"/>
                <w:b/>
                <w:sz w:val="20"/>
                <w:szCs w:val="20"/>
              </w:rPr>
              <w:t>Anexo 3</w:t>
            </w:r>
          </w:p>
        </w:tc>
        <w:tc>
          <w:tcPr>
            <w:tcW w:w="3373" w:type="pct"/>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 xml:space="preserve">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w:t>
            </w:r>
            <w:proofErr w:type="spellStart"/>
            <w:r w:rsidR="00611814">
              <w:rPr>
                <w:rFonts w:ascii="Arial" w:eastAsia="Times New Roman" w:hAnsi="Arial" w:cs="Arial"/>
                <w:sz w:val="20"/>
                <w:szCs w:val="20"/>
              </w:rPr>
              <w:t>Inter</w:t>
            </w:r>
            <w:r w:rsidR="00AD09ED">
              <w:rPr>
                <w:rFonts w:ascii="Arial" w:eastAsia="Times New Roman" w:hAnsi="Arial" w:cs="Arial"/>
                <w:sz w:val="20"/>
                <w:szCs w:val="20"/>
              </w:rPr>
              <w:t>Nacional</w:t>
            </w:r>
            <w:proofErr w:type="spellEnd"/>
            <w:r w:rsidRPr="003B4119">
              <w:rPr>
                <w:rFonts w:ascii="Arial" w:eastAsia="Times New Roman" w:hAnsi="Arial" w:cs="Arial"/>
                <w:sz w:val="20"/>
                <w:szCs w:val="20"/>
              </w:rPr>
              <w:t xml:space="preserve">, pasaporte, credencial para votar </w:t>
            </w:r>
            <w:proofErr w:type="spellStart"/>
            <w:r w:rsidRPr="003B4119">
              <w:rPr>
                <w:rFonts w:ascii="Arial" w:eastAsia="Times New Roman" w:hAnsi="Arial" w:cs="Arial"/>
                <w:sz w:val="20"/>
                <w:szCs w:val="20"/>
              </w:rPr>
              <w:t>ó</w:t>
            </w:r>
            <w:proofErr w:type="spellEnd"/>
            <w:r w:rsidRPr="003B4119">
              <w:rPr>
                <w:rFonts w:ascii="Arial" w:eastAsia="Times New Roman" w:hAnsi="Arial" w:cs="Arial"/>
                <w:sz w:val="20"/>
                <w:szCs w:val="20"/>
              </w:rPr>
              <w:t xml:space="preserve"> cédula profesional), tratándose de personas físicas, y en el caso de personas morales, de la persona que firme la propuesta.</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F65E9B" w:rsidRPr="003B4119" w:rsidTr="002D0946">
        <w:tblPrEx>
          <w:jc w:val="center"/>
          <w:tblCellMar>
            <w:left w:w="70" w:type="dxa"/>
            <w:right w:w="70" w:type="dxa"/>
          </w:tblCellMar>
          <w:tblLook w:val="0000" w:firstRow="0" w:lastRow="0" w:firstColumn="0" w:lastColumn="0" w:noHBand="0" w:noVBand="0"/>
        </w:tblPrEx>
        <w:trPr>
          <w:trHeight w:val="356"/>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5</w:t>
            </w:r>
          </w:p>
        </w:tc>
        <w:tc>
          <w:tcPr>
            <w:tcW w:w="3373" w:type="pct"/>
          </w:tcPr>
          <w:p w:rsidR="00F65E9B" w:rsidRPr="003B4119" w:rsidRDefault="00F65E9B" w:rsidP="00F65E9B">
            <w:pPr>
              <w:jc w:val="both"/>
              <w:rPr>
                <w:rFonts w:ascii="Arial" w:hAnsi="Arial" w:cs="Arial"/>
                <w:sz w:val="20"/>
                <w:szCs w:val="20"/>
                <w:lang w:eastAsia="ar-SA"/>
              </w:rPr>
            </w:pPr>
            <w:r w:rsidRPr="003B4119">
              <w:rPr>
                <w:rFonts w:ascii="Arial" w:hAnsi="Arial" w:cs="Arial"/>
                <w:sz w:val="20"/>
                <w:szCs w:val="20"/>
                <w:lang w:eastAsia="ar-SA"/>
              </w:rPr>
              <w:t xml:space="preserve">Escrito bajo protesta de decir verdad, que no se ubica en los supuestos establecidos en los artículos </w:t>
            </w:r>
            <w:r w:rsidR="00D93710" w:rsidRPr="00D93710">
              <w:rPr>
                <w:rFonts w:ascii="Arial" w:hAnsi="Arial" w:cs="Arial"/>
                <w:sz w:val="20"/>
                <w:szCs w:val="20"/>
                <w:highlight w:val="yellow"/>
                <w:lang w:eastAsia="ar-SA"/>
              </w:rPr>
              <w:t>71</w:t>
            </w:r>
            <w:r w:rsidRPr="00D93710">
              <w:rPr>
                <w:rFonts w:ascii="Arial" w:hAnsi="Arial" w:cs="Arial"/>
                <w:sz w:val="20"/>
                <w:szCs w:val="20"/>
                <w:highlight w:val="yellow"/>
                <w:lang w:eastAsia="ar-SA"/>
              </w:rPr>
              <w:t xml:space="preserve"> y </w:t>
            </w:r>
            <w:r w:rsidR="00D93710" w:rsidRPr="00D93710">
              <w:rPr>
                <w:rFonts w:ascii="Arial" w:hAnsi="Arial" w:cs="Arial"/>
                <w:sz w:val="20"/>
                <w:szCs w:val="20"/>
                <w:highlight w:val="yellow"/>
                <w:lang w:eastAsia="ar-SA"/>
              </w:rPr>
              <w:t>9</w:t>
            </w:r>
            <w:r w:rsidRPr="00D93710">
              <w:rPr>
                <w:rFonts w:ascii="Arial" w:hAnsi="Arial" w:cs="Arial"/>
                <w:sz w:val="20"/>
                <w:szCs w:val="20"/>
                <w:highlight w:val="yellow"/>
                <w:lang w:eastAsia="ar-SA"/>
              </w:rPr>
              <w:t>0</w:t>
            </w:r>
            <w:r w:rsidRPr="003B4119">
              <w:rPr>
                <w:rFonts w:ascii="Arial" w:hAnsi="Arial" w:cs="Arial"/>
                <w:sz w:val="20"/>
                <w:szCs w:val="20"/>
                <w:lang w:eastAsia="ar-SA"/>
              </w:rPr>
              <w:t xml:space="preserve"> de la LAASSP</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F65E9B" w:rsidRPr="003B4119" w:rsidTr="002D0946">
        <w:tblPrEx>
          <w:jc w:val="center"/>
          <w:tblCellMar>
            <w:left w:w="70" w:type="dxa"/>
            <w:right w:w="70" w:type="dxa"/>
          </w:tblCellMar>
          <w:tblLook w:val="0000" w:firstRow="0" w:lastRow="0" w:firstColumn="0" w:lastColumn="0" w:noHBand="0" w:noVBand="0"/>
        </w:tblPrEx>
        <w:trPr>
          <w:trHeight w:val="625"/>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6</w:t>
            </w:r>
          </w:p>
        </w:tc>
        <w:tc>
          <w:tcPr>
            <w:tcW w:w="3373" w:type="pct"/>
            <w:vAlign w:val="center"/>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F65E9B" w:rsidRPr="003B4119" w:rsidTr="002D0946">
        <w:tblPrEx>
          <w:jc w:val="center"/>
          <w:tblCellMar>
            <w:left w:w="70" w:type="dxa"/>
            <w:right w:w="70" w:type="dxa"/>
          </w:tblCellMar>
          <w:tblLook w:val="0000" w:firstRow="0" w:lastRow="0" w:firstColumn="0" w:lastColumn="0" w:noHBand="0" w:noVBand="0"/>
        </w:tblPrEx>
        <w:trPr>
          <w:trHeight w:val="625"/>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7</w:t>
            </w:r>
          </w:p>
        </w:tc>
        <w:tc>
          <w:tcPr>
            <w:tcW w:w="3373" w:type="pct"/>
            <w:vAlign w:val="center"/>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En su caso, escrito bajo protesta de decir verdad que el licitante cuenta con estratificación como micro, pequeña o mediana empresa.</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F65E9B" w:rsidRPr="003B4119" w:rsidTr="002D0946">
        <w:tblPrEx>
          <w:jc w:val="center"/>
          <w:tblCellMar>
            <w:left w:w="70" w:type="dxa"/>
            <w:right w:w="70" w:type="dxa"/>
          </w:tblCellMar>
          <w:tblLook w:val="0000" w:firstRow="0" w:lastRow="0" w:firstColumn="0" w:lastColumn="0" w:noHBand="0" w:noVBand="0"/>
        </w:tblPrEx>
        <w:trPr>
          <w:trHeight w:val="625"/>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Escrito</w:t>
            </w:r>
            <w:r w:rsidRPr="003B4119">
              <w:rPr>
                <w:rFonts w:ascii="Arial" w:hAnsi="Arial" w:cs="Arial"/>
                <w:sz w:val="20"/>
                <w:szCs w:val="20"/>
              </w:rPr>
              <w:t xml:space="preserve"> </w:t>
            </w:r>
            <w:r w:rsidR="00E15D20">
              <w:rPr>
                <w:rFonts w:ascii="Arial" w:eastAsia="Times New Roman" w:hAnsi="Arial" w:cs="Arial"/>
                <w:b/>
                <w:sz w:val="20"/>
                <w:szCs w:val="20"/>
              </w:rPr>
              <w:t>COMPRAS MX</w:t>
            </w:r>
          </w:p>
        </w:tc>
        <w:tc>
          <w:tcPr>
            <w:tcW w:w="3373" w:type="pct"/>
            <w:vAlign w:val="center"/>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7C2A8A" w:rsidRPr="007C2A8A">
              <w:rPr>
                <w:rFonts w:ascii="Arial" w:eastAsia="Times New Roman" w:hAnsi="Arial" w:cs="Arial"/>
                <w:sz w:val="20"/>
                <w:szCs w:val="20"/>
                <w:lang w:val="es-MX"/>
              </w:rPr>
              <w:t xml:space="preserve">la Plataforma Digital de Contrataciones Públicas </w:t>
            </w:r>
            <w:r w:rsidR="00E15D20">
              <w:rPr>
                <w:rFonts w:ascii="Arial" w:eastAsia="Times New Roman" w:hAnsi="Arial" w:cs="Arial"/>
                <w:sz w:val="20"/>
                <w:szCs w:val="20"/>
              </w:rPr>
              <w:t>COMPRAS MX</w:t>
            </w:r>
            <w:r w:rsidRPr="003B4119">
              <w:rPr>
                <w:rFonts w:ascii="Arial" w:eastAsia="Times New Roman" w:hAnsi="Arial" w:cs="Arial"/>
                <w:sz w:val="20"/>
                <w:szCs w:val="20"/>
              </w:rPr>
              <w:t>”.</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F65E9B" w:rsidRPr="003B4119" w:rsidTr="0085685F">
        <w:tblPrEx>
          <w:jc w:val="center"/>
          <w:tblCellMar>
            <w:left w:w="70" w:type="dxa"/>
            <w:right w:w="70" w:type="dxa"/>
          </w:tblCellMar>
          <w:tblLook w:val="0000" w:firstRow="0" w:lastRow="0" w:firstColumn="0" w:lastColumn="0" w:noHBand="0" w:noVBand="0"/>
        </w:tblPrEx>
        <w:trPr>
          <w:trHeight w:val="278"/>
          <w:jc w:val="center"/>
        </w:trPr>
        <w:tc>
          <w:tcPr>
            <w:tcW w:w="930" w:type="pct"/>
            <w:gridSpan w:val="2"/>
            <w:vAlign w:val="center"/>
          </w:tcPr>
          <w:p w:rsidR="00F65E9B" w:rsidRPr="003B4119" w:rsidRDefault="00F65E9B" w:rsidP="00F65E9B">
            <w:pPr>
              <w:rPr>
                <w:rFonts w:ascii="Arial" w:eastAsia="Times New Roman" w:hAnsi="Arial" w:cs="Arial"/>
                <w:b/>
                <w:sz w:val="20"/>
                <w:szCs w:val="20"/>
              </w:rPr>
            </w:pPr>
            <w:r w:rsidRPr="003B4119">
              <w:rPr>
                <w:rFonts w:ascii="Arial" w:eastAsia="Times New Roman" w:hAnsi="Arial" w:cs="Arial"/>
                <w:b/>
                <w:sz w:val="20"/>
                <w:szCs w:val="20"/>
              </w:rPr>
              <w:t xml:space="preserve">Declaración de Integridad que expide el Protocolo de Actuación en materia de Contrataciones Públicas y Otorgamiento y Prórroga de Licencias, Permisos, Autorizaciones </w:t>
            </w:r>
            <w:r w:rsidRPr="003B4119">
              <w:rPr>
                <w:rFonts w:ascii="Arial" w:eastAsia="Times New Roman" w:hAnsi="Arial" w:cs="Arial"/>
                <w:b/>
                <w:sz w:val="20"/>
                <w:szCs w:val="20"/>
              </w:rPr>
              <w:lastRenderedPageBreak/>
              <w:t>y Concesiones</w:t>
            </w:r>
          </w:p>
        </w:tc>
        <w:tc>
          <w:tcPr>
            <w:tcW w:w="3373" w:type="pct"/>
            <w:vAlign w:val="center"/>
          </w:tcPr>
          <w:p w:rsidR="00F65E9B" w:rsidRPr="003B4119" w:rsidRDefault="00F65E9B" w:rsidP="00F65E9B">
            <w:pPr>
              <w:jc w:val="both"/>
              <w:rPr>
                <w:rFonts w:ascii="Arial" w:eastAsia="Times New Roman" w:hAnsi="Arial" w:cs="Arial"/>
                <w:sz w:val="20"/>
                <w:szCs w:val="20"/>
              </w:rPr>
            </w:pPr>
            <w:r>
              <w:rPr>
                <w:rFonts w:ascii="Arial" w:eastAsia="Times New Roman" w:hAnsi="Arial" w:cs="Arial"/>
                <w:sz w:val="20"/>
                <w:szCs w:val="20"/>
              </w:rPr>
              <w:lastRenderedPageBreak/>
              <w:t>A</w:t>
            </w:r>
            <w:r w:rsidRPr="003B4119">
              <w:rPr>
                <w:rFonts w:ascii="Arial" w:eastAsia="Times New Roman" w:hAnsi="Arial" w:cs="Arial"/>
                <w:sz w:val="20"/>
                <w:szCs w:val="20"/>
              </w:rPr>
              <w:t xml:space="preserve">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w:t>
            </w:r>
            <w:r w:rsidRPr="003B4119">
              <w:rPr>
                <w:rFonts w:ascii="Arial" w:eastAsia="Times New Roman" w:hAnsi="Arial" w:cs="Arial"/>
                <w:sz w:val="20"/>
                <w:szCs w:val="20"/>
              </w:rPr>
              <w:lastRenderedPageBreak/>
              <w:t>anterior en términos del numeral 13_ de la presente Convocatoria</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F65E9B" w:rsidRPr="003B4119" w:rsidTr="002D0946">
        <w:tblPrEx>
          <w:jc w:val="center"/>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lastRenderedPageBreak/>
              <w:t>Documentación legal de la empresa</w:t>
            </w:r>
          </w:p>
        </w:tc>
        <w:tc>
          <w:tcPr>
            <w:tcW w:w="3373" w:type="pct"/>
            <w:vAlign w:val="center"/>
          </w:tcPr>
          <w:p w:rsidR="00F65E9B" w:rsidRPr="003B4119" w:rsidRDefault="00F65E9B" w:rsidP="00F65E9B">
            <w:pPr>
              <w:tabs>
                <w:tab w:val="left" w:pos="1560"/>
              </w:tabs>
              <w:ind w:right="268"/>
              <w:jc w:val="both"/>
              <w:outlineLvl w:val="1"/>
              <w:rPr>
                <w:rFonts w:ascii="Arial" w:hAnsi="Arial" w:cs="Arial"/>
                <w:sz w:val="20"/>
                <w:szCs w:val="20"/>
              </w:rPr>
            </w:pPr>
            <w:bookmarkStart w:id="486" w:name="_Toc494729719"/>
            <w:bookmarkStart w:id="487" w:name="_Toc24391069"/>
            <w:bookmarkStart w:id="488" w:name="_Toc31731024"/>
            <w:bookmarkStart w:id="489" w:name="_Toc35961542"/>
            <w:bookmarkStart w:id="490" w:name="_Toc46138924"/>
            <w:bookmarkStart w:id="491" w:name="_Toc60906204"/>
            <w:bookmarkStart w:id="492" w:name="_Toc60907080"/>
            <w:bookmarkStart w:id="493" w:name="_Toc63693110"/>
            <w:bookmarkStart w:id="494" w:name="_Toc85730572"/>
            <w:bookmarkStart w:id="495" w:name="_Toc228272691"/>
            <w:r w:rsidRPr="003B4119">
              <w:rPr>
                <w:rFonts w:ascii="Arial" w:hAnsi="Arial" w:cs="Arial"/>
                <w:b/>
                <w:sz w:val="20"/>
                <w:szCs w:val="20"/>
              </w:rPr>
              <w:t>Documentación legal de la empresa</w:t>
            </w:r>
            <w:bookmarkEnd w:id="486"/>
            <w:bookmarkEnd w:id="487"/>
            <w:bookmarkEnd w:id="488"/>
            <w:bookmarkEnd w:id="489"/>
            <w:bookmarkEnd w:id="490"/>
            <w:bookmarkEnd w:id="491"/>
            <w:bookmarkEnd w:id="492"/>
            <w:bookmarkEnd w:id="493"/>
            <w:bookmarkEnd w:id="494"/>
            <w:bookmarkEnd w:id="495"/>
          </w:p>
          <w:p w:rsidR="00F65E9B" w:rsidRPr="003B4119" w:rsidRDefault="00F65E9B" w:rsidP="00F65E9B">
            <w:pPr>
              <w:ind w:right="268"/>
              <w:jc w:val="both"/>
              <w:rPr>
                <w:rFonts w:ascii="Arial" w:hAnsi="Arial" w:cs="Arial"/>
                <w:iCs/>
                <w:sz w:val="20"/>
                <w:szCs w:val="20"/>
              </w:rPr>
            </w:pPr>
            <w:r w:rsidRPr="003B4119">
              <w:rPr>
                <w:rFonts w:ascii="Arial" w:hAnsi="Arial" w:cs="Arial"/>
                <w:iCs/>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p w:rsidR="00F65E9B" w:rsidRPr="003B4119" w:rsidRDefault="00F65E9B" w:rsidP="00F65E9B">
            <w:pPr>
              <w:ind w:right="268"/>
              <w:jc w:val="both"/>
              <w:rPr>
                <w:rFonts w:ascii="Arial" w:hAnsi="Arial" w:cs="Arial"/>
                <w:iCs/>
                <w:sz w:val="20"/>
                <w:szCs w:val="20"/>
              </w:rPr>
            </w:pPr>
          </w:p>
          <w:p w:rsidR="00F65E9B" w:rsidRPr="003B4119" w:rsidRDefault="00F65E9B" w:rsidP="00F65E9B">
            <w:pPr>
              <w:ind w:right="268"/>
              <w:jc w:val="both"/>
              <w:rPr>
                <w:rFonts w:ascii="Arial" w:hAnsi="Arial" w:cs="Arial"/>
                <w:iCs/>
                <w:sz w:val="20"/>
                <w:szCs w:val="20"/>
              </w:rPr>
            </w:pPr>
            <w:r w:rsidRPr="003B4119">
              <w:rPr>
                <w:rFonts w:ascii="Arial" w:hAnsi="Arial" w:cs="Arial"/>
                <w:iCs/>
                <w:sz w:val="20"/>
                <w:szCs w:val="20"/>
              </w:rPr>
              <w:t>Acta constitutiva y, en su caso, sus respectivas modificaciones y para personas físicas Acta de nacimiento o carta de naturalización</w:t>
            </w:r>
          </w:p>
          <w:p w:rsidR="00F65E9B" w:rsidRPr="003B4119" w:rsidRDefault="00F65E9B" w:rsidP="00F65E9B">
            <w:pPr>
              <w:ind w:right="268"/>
              <w:jc w:val="both"/>
              <w:rPr>
                <w:rFonts w:ascii="Arial" w:hAnsi="Arial" w:cs="Arial"/>
                <w:iCs/>
                <w:sz w:val="20"/>
                <w:szCs w:val="20"/>
                <w:lang w:eastAsia="es-ES"/>
              </w:rPr>
            </w:pPr>
          </w:p>
          <w:p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 xml:space="preserve">Poder notarial del representante legal que firmará el contrato para actos de administración y/o dominio y/o en su caso con facultades especiales </w:t>
            </w:r>
          </w:p>
          <w:p w:rsidR="00F65E9B" w:rsidRPr="003B4119" w:rsidRDefault="00F65E9B" w:rsidP="00F65E9B">
            <w:pPr>
              <w:ind w:right="268"/>
              <w:jc w:val="both"/>
              <w:rPr>
                <w:rFonts w:ascii="Arial" w:hAnsi="Arial" w:cs="Arial"/>
                <w:iCs/>
                <w:sz w:val="20"/>
                <w:szCs w:val="20"/>
                <w:lang w:eastAsia="es-ES"/>
              </w:rPr>
            </w:pPr>
          </w:p>
          <w:p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Identificación oficial vigente y con fotografía del representante legal.</w:t>
            </w:r>
          </w:p>
          <w:p w:rsidR="00F65E9B" w:rsidRPr="003B4119" w:rsidRDefault="00F65E9B" w:rsidP="00F65E9B">
            <w:pPr>
              <w:ind w:right="268"/>
              <w:jc w:val="both"/>
              <w:rPr>
                <w:rFonts w:ascii="Arial" w:hAnsi="Arial" w:cs="Arial"/>
                <w:iCs/>
                <w:sz w:val="20"/>
                <w:szCs w:val="20"/>
                <w:lang w:eastAsia="es-ES"/>
              </w:rPr>
            </w:pPr>
          </w:p>
          <w:p w:rsidR="00D93710" w:rsidRPr="00A82322" w:rsidRDefault="00D93710" w:rsidP="00D93710">
            <w:pPr>
              <w:ind w:right="-284"/>
              <w:jc w:val="both"/>
              <w:rPr>
                <w:rFonts w:ascii="Arial" w:eastAsia="Times New Roman" w:hAnsi="Arial" w:cs="Arial"/>
                <w:iCs/>
                <w:sz w:val="20"/>
                <w:szCs w:val="20"/>
                <w:lang w:eastAsia="es-ES"/>
              </w:rPr>
            </w:pPr>
            <w:bookmarkStart w:id="496" w:name="_Hlk198210956"/>
            <w:r>
              <w:rPr>
                <w:rFonts w:ascii="Arial" w:eastAsia="Times New Roman" w:hAnsi="Arial" w:cs="Arial"/>
                <w:iCs/>
                <w:sz w:val="20"/>
                <w:szCs w:val="20"/>
                <w:lang w:eastAsia="es-ES"/>
              </w:rPr>
              <w:t>Constancia de Situación Fiscal</w:t>
            </w:r>
            <w:r w:rsidRPr="00A82322">
              <w:rPr>
                <w:rFonts w:ascii="Arial" w:eastAsia="Times New Roman" w:hAnsi="Arial" w:cs="Arial"/>
                <w:iCs/>
                <w:sz w:val="20"/>
                <w:szCs w:val="20"/>
                <w:lang w:eastAsia="es-ES"/>
              </w:rPr>
              <w:t xml:space="preserve"> cuyo objeto sea acorde a los </w:t>
            </w:r>
            <w:r>
              <w:rPr>
                <w:rFonts w:ascii="Arial" w:eastAsia="Times New Roman" w:hAnsi="Arial" w:cs="Arial"/>
                <w:iCs/>
                <w:sz w:val="20"/>
                <w:szCs w:val="20"/>
                <w:lang w:eastAsia="es-ES"/>
              </w:rPr>
              <w:t xml:space="preserve">bienes o </w:t>
            </w:r>
            <w:r w:rsidRPr="00A82322">
              <w:rPr>
                <w:rFonts w:ascii="Arial" w:eastAsia="Times New Roman" w:hAnsi="Arial" w:cs="Arial"/>
                <w:iCs/>
                <w:sz w:val="20"/>
                <w:szCs w:val="20"/>
                <w:lang w:eastAsia="es-ES"/>
              </w:rPr>
              <w:t>servicios solicitados</w:t>
            </w:r>
            <w:r>
              <w:rPr>
                <w:rFonts w:ascii="Arial" w:eastAsia="Times New Roman" w:hAnsi="Arial" w:cs="Arial"/>
                <w:iCs/>
                <w:sz w:val="20"/>
                <w:szCs w:val="20"/>
                <w:lang w:eastAsia="es-ES"/>
              </w:rPr>
              <w:t>, con fecha de expedición no mayor a 30 días naturales previos a la presentación de su propuesta</w:t>
            </w:r>
            <w:bookmarkEnd w:id="496"/>
            <w:r w:rsidRPr="00A82322">
              <w:rPr>
                <w:rFonts w:ascii="Arial" w:eastAsia="Times New Roman" w:hAnsi="Arial" w:cs="Arial"/>
                <w:iCs/>
                <w:sz w:val="20"/>
                <w:szCs w:val="20"/>
                <w:lang w:eastAsia="es-ES"/>
              </w:rPr>
              <w:t>.</w:t>
            </w:r>
          </w:p>
          <w:p w:rsidR="00F65E9B" w:rsidRPr="003B4119" w:rsidRDefault="00F65E9B" w:rsidP="00F65E9B">
            <w:pPr>
              <w:ind w:right="268"/>
              <w:jc w:val="both"/>
              <w:rPr>
                <w:rFonts w:ascii="Arial" w:hAnsi="Arial" w:cs="Arial"/>
                <w:iCs/>
                <w:sz w:val="20"/>
                <w:szCs w:val="20"/>
                <w:lang w:eastAsia="es-ES"/>
              </w:rPr>
            </w:pPr>
          </w:p>
          <w:p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 xml:space="preserve">Registro patronal y en caso de no contar con el escrito en </w:t>
            </w:r>
          </w:p>
          <w:p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papel membretado en el que señale las causas por las que no cuenta con dicho registro</w:t>
            </w:r>
          </w:p>
          <w:p w:rsidR="00F65E9B" w:rsidRPr="003B4119" w:rsidRDefault="00F65E9B" w:rsidP="00F65E9B">
            <w:pPr>
              <w:ind w:right="268"/>
              <w:jc w:val="both"/>
              <w:rPr>
                <w:rFonts w:ascii="Arial" w:hAnsi="Arial" w:cs="Arial"/>
                <w:iCs/>
                <w:sz w:val="20"/>
                <w:szCs w:val="20"/>
                <w:lang w:eastAsia="es-ES"/>
              </w:rPr>
            </w:pPr>
          </w:p>
          <w:p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Comprobante de domicilio con vigencia no mayor a 3 meses</w:t>
            </w:r>
          </w:p>
          <w:p w:rsidR="00F65E9B" w:rsidRPr="003B4119" w:rsidRDefault="00F65E9B" w:rsidP="00F65E9B">
            <w:pPr>
              <w:ind w:right="268"/>
              <w:jc w:val="both"/>
              <w:rPr>
                <w:rFonts w:ascii="Arial" w:hAnsi="Arial" w:cs="Arial"/>
                <w:iCs/>
                <w:sz w:val="20"/>
                <w:szCs w:val="20"/>
                <w:lang w:eastAsia="es-ES"/>
              </w:rPr>
            </w:pPr>
          </w:p>
          <w:p w:rsidR="00D93710" w:rsidRPr="003B4119" w:rsidRDefault="00F65E9B" w:rsidP="00D93710">
            <w:pPr>
              <w:ind w:right="268"/>
              <w:jc w:val="both"/>
              <w:rPr>
                <w:rFonts w:ascii="Arial" w:hAnsi="Arial" w:cs="Arial"/>
                <w:iCs/>
                <w:sz w:val="20"/>
                <w:szCs w:val="20"/>
                <w:lang w:eastAsia="es-ES"/>
              </w:rPr>
            </w:pPr>
            <w:r w:rsidRPr="003B4119">
              <w:rPr>
                <w:rFonts w:ascii="Arial" w:hAnsi="Arial" w:cs="Arial"/>
                <w:iCs/>
                <w:sz w:val="20"/>
                <w:szCs w:val="20"/>
                <w:lang w:eastAsia="es-ES"/>
              </w:rPr>
              <w:t>Opinión positiva de cumplimiento de obligaciones fiscales emitida por el SAT con vigencia a la fecha estimada de firma de contrato, en términos del artículo 32-D  del Código Fiscal de la Federación.</w:t>
            </w:r>
            <w:r w:rsidR="00D93710">
              <w:rPr>
                <w:rFonts w:ascii="Arial" w:hAnsi="Arial" w:cs="Arial"/>
                <w:iCs/>
                <w:sz w:val="20"/>
                <w:szCs w:val="20"/>
                <w:lang w:eastAsia="es-ES"/>
              </w:rPr>
              <w:t xml:space="preserve"> </w:t>
            </w:r>
            <w:r w:rsidR="00D93710" w:rsidRPr="00D93710">
              <w:rPr>
                <w:rFonts w:ascii="Arial" w:hAnsi="Arial" w:cs="Arial"/>
                <w:iCs/>
                <w:sz w:val="20"/>
                <w:szCs w:val="20"/>
                <w:lang w:eastAsia="es-ES"/>
              </w:rPr>
              <w:t xml:space="preserve">con fecha de expedición no mayor a </w:t>
            </w:r>
            <w:r w:rsidR="00D93710">
              <w:rPr>
                <w:rFonts w:ascii="Arial" w:hAnsi="Arial" w:cs="Arial"/>
                <w:iCs/>
                <w:sz w:val="20"/>
                <w:szCs w:val="20"/>
                <w:lang w:eastAsia="es-ES"/>
              </w:rPr>
              <w:t>30</w:t>
            </w:r>
            <w:r w:rsidR="00D93710" w:rsidRPr="00D93710">
              <w:rPr>
                <w:rFonts w:ascii="Arial" w:hAnsi="Arial" w:cs="Arial"/>
                <w:iCs/>
                <w:sz w:val="20"/>
                <w:szCs w:val="20"/>
                <w:lang w:eastAsia="es-ES"/>
              </w:rPr>
              <w:t xml:space="preserve"> días naturales previos a la presentación de su propuesta</w:t>
            </w:r>
          </w:p>
          <w:p w:rsidR="00F65E9B" w:rsidRPr="003B4119" w:rsidRDefault="00F65E9B" w:rsidP="00F65E9B">
            <w:pPr>
              <w:ind w:right="268"/>
              <w:jc w:val="both"/>
              <w:rPr>
                <w:rFonts w:ascii="Arial" w:hAnsi="Arial" w:cs="Arial"/>
                <w:iCs/>
                <w:sz w:val="20"/>
                <w:szCs w:val="20"/>
                <w:lang w:eastAsia="es-ES"/>
              </w:rPr>
            </w:pPr>
          </w:p>
          <w:p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Opinión positiva de cumplimiento de obligaciones en materia de seguridad social con vigencia a la fecha estimada de firma de contrato emitida por el IMSS, en términos del artículo 32-D del Código Fiscal de la Federación y del Acuerdo ACDO.SA1.HCT.101214/281.P.DIR publicado en el DOF el 27 de febrero de 2015.</w:t>
            </w:r>
            <w:r w:rsidRPr="003B4119">
              <w:rPr>
                <w:rFonts w:ascii="Arial" w:hAnsi="Arial" w:cs="Arial"/>
                <w:iCs/>
                <w:sz w:val="20"/>
                <w:szCs w:val="20"/>
              </w:rPr>
              <w:t xml:space="preserve"> </w:t>
            </w:r>
            <w:r w:rsidR="00D93710" w:rsidRPr="00D93710">
              <w:rPr>
                <w:rFonts w:ascii="Arial" w:hAnsi="Arial" w:cs="Arial"/>
                <w:iCs/>
                <w:sz w:val="20"/>
                <w:szCs w:val="20"/>
                <w:lang w:eastAsia="es-ES"/>
              </w:rPr>
              <w:t>con fecha de expedición no mayor a 15 días naturales previos a la presentación de su propuesta</w:t>
            </w:r>
          </w:p>
          <w:p w:rsidR="00D93710" w:rsidRPr="003B4119" w:rsidRDefault="00F65E9B" w:rsidP="00D93710">
            <w:pPr>
              <w:ind w:right="268"/>
              <w:jc w:val="both"/>
              <w:rPr>
                <w:rFonts w:ascii="Arial" w:hAnsi="Arial" w:cs="Arial"/>
                <w:iCs/>
                <w:sz w:val="20"/>
                <w:szCs w:val="20"/>
                <w:lang w:eastAsia="es-ES"/>
              </w:rPr>
            </w:pPr>
            <w:r w:rsidRPr="003B4119">
              <w:rPr>
                <w:rFonts w:ascii="Arial" w:hAnsi="Arial" w:cs="Arial"/>
                <w:iCs/>
                <w:sz w:val="20"/>
                <w:szCs w:val="20"/>
              </w:rPr>
              <w:t xml:space="preserve">Constancia positiva  de situación fiscal emitida por el Instituto del Fondo </w:t>
            </w:r>
            <w:proofErr w:type="spellStart"/>
            <w:r w:rsidR="00611814">
              <w:rPr>
                <w:rFonts w:ascii="Arial" w:hAnsi="Arial" w:cs="Arial"/>
                <w:iCs/>
                <w:sz w:val="20"/>
                <w:szCs w:val="20"/>
              </w:rPr>
              <w:t>Inter</w:t>
            </w:r>
            <w:r w:rsidR="00AD09ED">
              <w:rPr>
                <w:rFonts w:ascii="Arial" w:hAnsi="Arial" w:cs="Arial"/>
                <w:iCs/>
                <w:sz w:val="20"/>
                <w:szCs w:val="20"/>
              </w:rPr>
              <w:t>Nacional</w:t>
            </w:r>
            <w:proofErr w:type="spellEnd"/>
            <w:r w:rsidRPr="003B4119">
              <w:rPr>
                <w:rFonts w:ascii="Arial" w:hAnsi="Arial" w:cs="Arial"/>
                <w:iCs/>
                <w:sz w:val="20"/>
                <w:szCs w:val="20"/>
              </w:rPr>
              <w:t xml:space="preserve"> de la Vivienda  para los Trabajadores  (INFONAVIT) con vigencia a la fecha estimada de firma de contrato en los términos establecidos por las “Reglas para la obtención de la constancia de situación fiscal en materia de aportaciones patronales y entero de amortizaciones” publicadas en el Diario Oficial de la Federación (DOF) el 28 de junio del 2017</w:t>
            </w:r>
            <w:r w:rsidR="00D93710">
              <w:rPr>
                <w:rFonts w:ascii="Arial" w:hAnsi="Arial" w:cs="Arial"/>
                <w:iCs/>
                <w:sz w:val="20"/>
                <w:szCs w:val="20"/>
              </w:rPr>
              <w:t xml:space="preserve">. </w:t>
            </w:r>
            <w:r w:rsidR="00D93710" w:rsidRPr="00D93710">
              <w:rPr>
                <w:rFonts w:ascii="Arial" w:hAnsi="Arial" w:cs="Arial"/>
                <w:iCs/>
                <w:sz w:val="20"/>
                <w:szCs w:val="20"/>
                <w:lang w:eastAsia="es-ES"/>
              </w:rPr>
              <w:t xml:space="preserve">con fecha de expedición no mayor a </w:t>
            </w:r>
            <w:r w:rsidR="00D93710">
              <w:rPr>
                <w:rFonts w:ascii="Arial" w:hAnsi="Arial" w:cs="Arial"/>
                <w:iCs/>
                <w:sz w:val="20"/>
                <w:szCs w:val="20"/>
                <w:lang w:eastAsia="es-ES"/>
              </w:rPr>
              <w:t>30</w:t>
            </w:r>
            <w:r w:rsidR="00D93710" w:rsidRPr="00D93710">
              <w:rPr>
                <w:rFonts w:ascii="Arial" w:hAnsi="Arial" w:cs="Arial"/>
                <w:iCs/>
                <w:sz w:val="20"/>
                <w:szCs w:val="20"/>
                <w:lang w:eastAsia="es-ES"/>
              </w:rPr>
              <w:t xml:space="preserve"> días naturales previos a la presentación de su propuesta</w:t>
            </w:r>
          </w:p>
          <w:p w:rsidR="00F65E9B" w:rsidRDefault="00F65E9B" w:rsidP="00F65E9B">
            <w:pPr>
              <w:ind w:right="268"/>
              <w:jc w:val="both"/>
              <w:rPr>
                <w:rFonts w:ascii="Arial" w:hAnsi="Arial" w:cs="Arial"/>
                <w:iCs/>
                <w:sz w:val="20"/>
                <w:szCs w:val="20"/>
              </w:rPr>
            </w:pPr>
          </w:p>
          <w:p w:rsidR="0032737A" w:rsidRPr="003B4119" w:rsidRDefault="0032737A" w:rsidP="00F65E9B">
            <w:pPr>
              <w:ind w:right="268"/>
              <w:jc w:val="both"/>
              <w:rPr>
                <w:rFonts w:ascii="Arial" w:eastAsia="Times New Roman" w:hAnsi="Arial" w:cs="Arial"/>
                <w:sz w:val="20"/>
                <w:szCs w:val="20"/>
              </w:rPr>
            </w:pPr>
            <w:r w:rsidRPr="00590766">
              <w:rPr>
                <w:rFonts w:ascii="Arial" w:hAnsi="Arial" w:cs="Arial"/>
                <w:sz w:val="20"/>
                <w:szCs w:val="20"/>
              </w:rPr>
              <w:lastRenderedPageBreak/>
              <w:t>Manifestación de no subcontratación</w:t>
            </w:r>
            <w:r>
              <w:rPr>
                <w:sz w:val="20"/>
                <w:szCs w:val="20"/>
              </w:rPr>
              <w:t xml:space="preserve">, </w:t>
            </w:r>
            <w:r w:rsidRPr="0032737A">
              <w:rPr>
                <w:rFonts w:ascii="Arial" w:hAnsi="Arial" w:cs="Arial"/>
                <w:sz w:val="20"/>
                <w:szCs w:val="20"/>
                <w:lang w:eastAsia="ar-SA"/>
              </w:rPr>
              <w:t>deberá presentar escrito</w:t>
            </w:r>
            <w:r w:rsidRPr="005C14D3">
              <w:rPr>
                <w:rFonts w:ascii="Arial" w:hAnsi="Arial" w:cs="Arial"/>
                <w:sz w:val="20"/>
                <w:szCs w:val="20"/>
                <w:lang w:eastAsia="ar-SA"/>
              </w:rPr>
              <w:t xml:space="preserve"> libre en hoja membretada mediante el cual, el licitante manifieste bajo protesta de decir verdad que no subcontratara ninguna de las partes de los Servicios o trabajos a realizar</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F65E9B" w:rsidRPr="003B4119" w:rsidTr="002D0946">
        <w:tblPrEx>
          <w:jc w:val="center"/>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lastRenderedPageBreak/>
              <w:t>Anexo 10</w:t>
            </w:r>
          </w:p>
        </w:tc>
        <w:tc>
          <w:tcPr>
            <w:tcW w:w="3373" w:type="pct"/>
            <w:vAlign w:val="center"/>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Escrito para solicitar la clasificación de la información entregada por el licitante.</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tr w:rsidR="0006440F" w:rsidRPr="003B4119" w:rsidTr="002D0946">
        <w:tblPrEx>
          <w:jc w:val="center"/>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rsidR="0006440F" w:rsidRPr="003B4119" w:rsidRDefault="0006440F" w:rsidP="00F65E9B">
            <w:pPr>
              <w:jc w:val="center"/>
              <w:rPr>
                <w:rFonts w:ascii="Arial" w:eastAsia="Times New Roman" w:hAnsi="Arial" w:cs="Arial"/>
                <w:b/>
                <w:sz w:val="20"/>
                <w:szCs w:val="20"/>
              </w:rPr>
            </w:pPr>
            <w:r w:rsidRPr="003B4119">
              <w:rPr>
                <w:rFonts w:ascii="Arial" w:eastAsia="Times New Roman" w:hAnsi="Arial" w:cs="Arial"/>
                <w:b/>
                <w:sz w:val="20"/>
                <w:szCs w:val="20"/>
              </w:rPr>
              <w:t>Anexo 1</w:t>
            </w:r>
            <w:r>
              <w:rPr>
                <w:rFonts w:ascii="Arial" w:eastAsia="Times New Roman" w:hAnsi="Arial" w:cs="Arial"/>
                <w:b/>
                <w:sz w:val="20"/>
                <w:szCs w:val="20"/>
              </w:rPr>
              <w:t>1</w:t>
            </w:r>
          </w:p>
        </w:tc>
        <w:tc>
          <w:tcPr>
            <w:tcW w:w="3373" w:type="pct"/>
            <w:vAlign w:val="center"/>
          </w:tcPr>
          <w:p w:rsidR="0006440F" w:rsidRPr="003B4119" w:rsidRDefault="0006440F" w:rsidP="00F65E9B">
            <w:pPr>
              <w:jc w:val="both"/>
              <w:rPr>
                <w:rFonts w:ascii="Arial" w:eastAsia="Times New Roman" w:hAnsi="Arial" w:cs="Arial"/>
                <w:sz w:val="20"/>
                <w:szCs w:val="20"/>
              </w:rPr>
            </w:pPr>
            <w:r w:rsidRPr="0006440F">
              <w:rPr>
                <w:rFonts w:ascii="Arial" w:eastAsia="Times New Roman" w:hAnsi="Arial" w:cs="Arial"/>
                <w:sz w:val="20"/>
                <w:szCs w:val="20"/>
              </w:rPr>
              <w:t xml:space="preserve">Aceptación </w:t>
            </w:r>
            <w:r w:rsidR="007C2A8A">
              <w:rPr>
                <w:rFonts w:ascii="Arial" w:eastAsia="Times New Roman" w:hAnsi="Arial" w:cs="Arial"/>
                <w:sz w:val="20"/>
                <w:szCs w:val="20"/>
              </w:rPr>
              <w:t>d</w:t>
            </w:r>
            <w:r w:rsidRPr="0006440F">
              <w:rPr>
                <w:rFonts w:ascii="Arial" w:eastAsia="Times New Roman" w:hAnsi="Arial" w:cs="Arial"/>
                <w:sz w:val="20"/>
                <w:szCs w:val="20"/>
              </w:rPr>
              <w:t xml:space="preserve">e </w:t>
            </w:r>
            <w:r w:rsidR="007C2A8A">
              <w:rPr>
                <w:rFonts w:ascii="Arial" w:eastAsia="Times New Roman" w:hAnsi="Arial" w:cs="Arial"/>
                <w:sz w:val="20"/>
                <w:szCs w:val="20"/>
              </w:rPr>
              <w:t>l</w:t>
            </w:r>
            <w:r w:rsidRPr="0006440F">
              <w:rPr>
                <w:rFonts w:ascii="Arial" w:eastAsia="Times New Roman" w:hAnsi="Arial" w:cs="Arial"/>
                <w:sz w:val="20"/>
                <w:szCs w:val="20"/>
              </w:rPr>
              <w:t xml:space="preserve">a Convocatoria </w:t>
            </w:r>
            <w:r w:rsidR="007C2A8A">
              <w:rPr>
                <w:rFonts w:ascii="Arial" w:eastAsia="Times New Roman" w:hAnsi="Arial" w:cs="Arial"/>
                <w:sz w:val="20"/>
                <w:szCs w:val="20"/>
              </w:rPr>
              <w:t>y</w:t>
            </w:r>
            <w:r w:rsidRPr="0006440F">
              <w:rPr>
                <w:rFonts w:ascii="Arial" w:eastAsia="Times New Roman" w:hAnsi="Arial" w:cs="Arial"/>
                <w:sz w:val="20"/>
                <w:szCs w:val="20"/>
              </w:rPr>
              <w:t xml:space="preserve"> Juntas </w:t>
            </w:r>
            <w:r w:rsidR="007C2A8A">
              <w:rPr>
                <w:rFonts w:ascii="Arial" w:eastAsia="Times New Roman" w:hAnsi="Arial" w:cs="Arial"/>
                <w:sz w:val="20"/>
                <w:szCs w:val="20"/>
              </w:rPr>
              <w:t>d</w:t>
            </w:r>
            <w:r w:rsidRPr="0006440F">
              <w:rPr>
                <w:rFonts w:ascii="Arial" w:eastAsia="Times New Roman" w:hAnsi="Arial" w:cs="Arial"/>
                <w:sz w:val="20"/>
                <w:szCs w:val="20"/>
              </w:rPr>
              <w:t>e Aclaraciones</w:t>
            </w:r>
          </w:p>
        </w:tc>
        <w:tc>
          <w:tcPr>
            <w:tcW w:w="289" w:type="pct"/>
            <w:gridSpan w:val="2"/>
            <w:vAlign w:val="center"/>
          </w:tcPr>
          <w:p w:rsidR="0006440F" w:rsidRPr="003B4119" w:rsidRDefault="0006440F" w:rsidP="00F65E9B">
            <w:pPr>
              <w:jc w:val="both"/>
              <w:rPr>
                <w:rFonts w:ascii="Arial" w:eastAsia="Times New Roman" w:hAnsi="Arial" w:cs="Arial"/>
                <w:sz w:val="20"/>
                <w:szCs w:val="20"/>
              </w:rPr>
            </w:pPr>
          </w:p>
        </w:tc>
        <w:tc>
          <w:tcPr>
            <w:tcW w:w="408" w:type="pct"/>
            <w:vAlign w:val="center"/>
          </w:tcPr>
          <w:p w:rsidR="0006440F" w:rsidRPr="003B4119" w:rsidRDefault="0006440F" w:rsidP="00F65E9B">
            <w:pPr>
              <w:jc w:val="both"/>
              <w:rPr>
                <w:rFonts w:ascii="Arial" w:eastAsia="Times New Roman" w:hAnsi="Arial" w:cs="Arial"/>
                <w:sz w:val="20"/>
                <w:szCs w:val="20"/>
              </w:rPr>
            </w:pPr>
          </w:p>
        </w:tc>
      </w:tr>
      <w:tr w:rsidR="00F65E9B" w:rsidRPr="003B4119" w:rsidTr="002D0946">
        <w:tblPrEx>
          <w:jc w:val="center"/>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bookmarkStart w:id="497" w:name="_Hlk189657643"/>
            <w:r w:rsidRPr="003B4119">
              <w:rPr>
                <w:rFonts w:ascii="Arial" w:eastAsia="Times New Roman" w:hAnsi="Arial" w:cs="Arial"/>
                <w:b/>
                <w:sz w:val="20"/>
                <w:szCs w:val="20"/>
              </w:rPr>
              <w:t>Anexo 13</w:t>
            </w:r>
          </w:p>
        </w:tc>
        <w:tc>
          <w:tcPr>
            <w:tcW w:w="3373" w:type="pct"/>
            <w:vAlign w:val="center"/>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Convenio de participación conjunta</w:t>
            </w:r>
          </w:p>
        </w:tc>
        <w:tc>
          <w:tcPr>
            <w:tcW w:w="289" w:type="pct"/>
            <w:gridSpan w:val="2"/>
            <w:vAlign w:val="center"/>
          </w:tcPr>
          <w:p w:rsidR="00F65E9B" w:rsidRPr="003B4119" w:rsidRDefault="00F65E9B" w:rsidP="00F65E9B">
            <w:pPr>
              <w:jc w:val="both"/>
              <w:rPr>
                <w:rFonts w:ascii="Arial" w:eastAsia="Times New Roman" w:hAnsi="Arial" w:cs="Arial"/>
                <w:sz w:val="20"/>
                <w:szCs w:val="20"/>
              </w:rPr>
            </w:pPr>
          </w:p>
        </w:tc>
        <w:tc>
          <w:tcPr>
            <w:tcW w:w="408" w:type="pct"/>
            <w:vAlign w:val="center"/>
          </w:tcPr>
          <w:p w:rsidR="00F65E9B" w:rsidRPr="003B4119" w:rsidRDefault="00F65E9B" w:rsidP="00F65E9B">
            <w:pPr>
              <w:jc w:val="both"/>
              <w:rPr>
                <w:rFonts w:ascii="Arial" w:eastAsia="Times New Roman" w:hAnsi="Arial" w:cs="Arial"/>
                <w:sz w:val="20"/>
                <w:szCs w:val="20"/>
              </w:rPr>
            </w:pPr>
          </w:p>
        </w:tc>
      </w:tr>
      <w:bookmarkEnd w:id="497"/>
      <w:tr w:rsidR="007C11A6" w:rsidRPr="007C11A6" w:rsidTr="009B149E">
        <w:tblPrEx>
          <w:jc w:val="center"/>
          <w:tblCellMar>
            <w:left w:w="70" w:type="dxa"/>
            <w:right w:w="70" w:type="dxa"/>
          </w:tblCellMar>
          <w:tblLook w:val="0000" w:firstRow="0" w:lastRow="0" w:firstColumn="0" w:lastColumn="0" w:noHBand="0" w:noVBand="0"/>
        </w:tblPrEx>
        <w:trPr>
          <w:trHeight w:val="289"/>
          <w:tblHeader/>
          <w:jc w:val="center"/>
        </w:trPr>
        <w:tc>
          <w:tcPr>
            <w:tcW w:w="930" w:type="pct"/>
            <w:gridSpan w:val="2"/>
            <w:vAlign w:val="center"/>
          </w:tcPr>
          <w:p w:rsidR="007C11A6" w:rsidRPr="007C11A6" w:rsidRDefault="007C11A6" w:rsidP="007C11A6">
            <w:pPr>
              <w:jc w:val="center"/>
              <w:rPr>
                <w:rFonts w:ascii="Arial" w:eastAsia="Times New Roman" w:hAnsi="Arial" w:cs="Arial"/>
                <w:b/>
                <w:color w:val="FFFFFF" w:themeColor="background1"/>
                <w:sz w:val="20"/>
                <w:szCs w:val="20"/>
              </w:rPr>
            </w:pPr>
            <w:r>
              <w:rPr>
                <w:rFonts w:ascii="Arial" w:eastAsia="Times New Roman" w:hAnsi="Arial" w:cs="Arial"/>
                <w:b/>
                <w:sz w:val="20"/>
                <w:szCs w:val="20"/>
              </w:rPr>
              <w:t>Anexo 15</w:t>
            </w:r>
          </w:p>
        </w:tc>
        <w:tc>
          <w:tcPr>
            <w:tcW w:w="3373" w:type="pct"/>
            <w:vAlign w:val="center"/>
          </w:tcPr>
          <w:p w:rsidR="007C11A6" w:rsidRPr="007C11A6" w:rsidRDefault="007C11A6" w:rsidP="007C11A6">
            <w:pPr>
              <w:jc w:val="both"/>
              <w:rPr>
                <w:rFonts w:ascii="Arial" w:eastAsia="Times New Roman" w:hAnsi="Arial" w:cs="Arial"/>
                <w:b/>
                <w:color w:val="FFFFFF" w:themeColor="background1"/>
                <w:sz w:val="20"/>
                <w:szCs w:val="20"/>
              </w:rPr>
            </w:pPr>
            <w:r w:rsidRPr="005952B0">
              <w:rPr>
                <w:rFonts w:ascii="Arial" w:eastAsia="Times New Roman" w:hAnsi="Arial" w:cs="Arial"/>
                <w:sz w:val="20"/>
                <w:szCs w:val="20"/>
              </w:rPr>
              <w:t>Escrito de dirección de correo electrónico del licitante</w:t>
            </w:r>
          </w:p>
        </w:tc>
        <w:tc>
          <w:tcPr>
            <w:tcW w:w="697" w:type="pct"/>
            <w:gridSpan w:val="3"/>
            <w:vAlign w:val="center"/>
          </w:tcPr>
          <w:p w:rsidR="007C11A6" w:rsidRPr="007C11A6" w:rsidRDefault="007C11A6" w:rsidP="007C11A6">
            <w:pPr>
              <w:jc w:val="center"/>
              <w:rPr>
                <w:rFonts w:ascii="Arial" w:eastAsia="Times New Roman" w:hAnsi="Arial" w:cs="Arial"/>
                <w:b/>
                <w:color w:val="FFFFFF" w:themeColor="background1"/>
                <w:sz w:val="20"/>
                <w:szCs w:val="20"/>
              </w:rPr>
            </w:pPr>
          </w:p>
        </w:tc>
      </w:tr>
      <w:tr w:rsidR="007C11A6" w:rsidRPr="007C11A6" w:rsidTr="009B149E">
        <w:tblPrEx>
          <w:jc w:val="center"/>
          <w:tblCellMar>
            <w:left w:w="70" w:type="dxa"/>
            <w:right w:w="70" w:type="dxa"/>
          </w:tblCellMar>
          <w:tblLook w:val="0000" w:firstRow="0" w:lastRow="0" w:firstColumn="0" w:lastColumn="0" w:noHBand="0" w:noVBand="0"/>
        </w:tblPrEx>
        <w:trPr>
          <w:trHeight w:val="289"/>
          <w:tblHeader/>
          <w:jc w:val="center"/>
        </w:trPr>
        <w:tc>
          <w:tcPr>
            <w:tcW w:w="930" w:type="pct"/>
            <w:gridSpan w:val="2"/>
            <w:vAlign w:val="center"/>
          </w:tcPr>
          <w:p w:rsidR="007C11A6" w:rsidRPr="007C11A6" w:rsidRDefault="007C11A6" w:rsidP="007C11A6">
            <w:pPr>
              <w:jc w:val="center"/>
              <w:rPr>
                <w:rFonts w:ascii="Arial" w:eastAsia="Times New Roman" w:hAnsi="Arial" w:cs="Arial"/>
                <w:b/>
                <w:color w:val="FFFFFF" w:themeColor="background1"/>
                <w:sz w:val="20"/>
                <w:szCs w:val="20"/>
              </w:rPr>
            </w:pPr>
            <w:r>
              <w:rPr>
                <w:rFonts w:ascii="Arial" w:eastAsia="Times New Roman" w:hAnsi="Arial" w:cs="Arial"/>
                <w:b/>
                <w:sz w:val="20"/>
                <w:szCs w:val="20"/>
              </w:rPr>
              <w:t>Anexo 16</w:t>
            </w:r>
          </w:p>
        </w:tc>
        <w:tc>
          <w:tcPr>
            <w:tcW w:w="3373" w:type="pct"/>
            <w:vAlign w:val="center"/>
          </w:tcPr>
          <w:p w:rsidR="007C11A6" w:rsidRPr="007C11A6" w:rsidRDefault="007C11A6" w:rsidP="007C11A6">
            <w:pPr>
              <w:jc w:val="both"/>
              <w:rPr>
                <w:rFonts w:ascii="Arial" w:eastAsia="Times New Roman" w:hAnsi="Arial" w:cs="Arial"/>
                <w:b/>
                <w:color w:val="FFFFFF" w:themeColor="background1"/>
                <w:sz w:val="20"/>
                <w:szCs w:val="20"/>
              </w:rPr>
            </w:pPr>
            <w:r w:rsidRPr="005952B0">
              <w:rPr>
                <w:rFonts w:ascii="Arial" w:eastAsia="Times New Roman" w:hAnsi="Arial" w:cs="Arial"/>
                <w:sz w:val="20"/>
                <w:szCs w:val="20"/>
              </w:rPr>
              <w:t>Escrito de domicilio para oír y recibir notificaciones del licitante</w:t>
            </w:r>
          </w:p>
        </w:tc>
        <w:tc>
          <w:tcPr>
            <w:tcW w:w="697" w:type="pct"/>
            <w:gridSpan w:val="3"/>
            <w:vAlign w:val="center"/>
          </w:tcPr>
          <w:p w:rsidR="007C11A6" w:rsidRPr="007C11A6" w:rsidRDefault="007C11A6" w:rsidP="007C11A6">
            <w:pPr>
              <w:jc w:val="center"/>
              <w:rPr>
                <w:rFonts w:ascii="Arial" w:eastAsia="Times New Roman" w:hAnsi="Arial" w:cs="Arial"/>
                <w:b/>
                <w:color w:val="FFFFFF" w:themeColor="background1"/>
                <w:sz w:val="20"/>
                <w:szCs w:val="20"/>
              </w:rPr>
            </w:pPr>
          </w:p>
        </w:tc>
      </w:tr>
      <w:tr w:rsidR="00F65E9B" w:rsidRPr="003B4119" w:rsidTr="009B149E">
        <w:tblPrEx>
          <w:jc w:val="center"/>
          <w:tblCellMar>
            <w:left w:w="70" w:type="dxa"/>
            <w:right w:w="70" w:type="dxa"/>
          </w:tblCellMar>
          <w:tblLook w:val="0000" w:firstRow="0" w:lastRow="0" w:firstColumn="0" w:lastColumn="0" w:noHBand="0" w:noVBand="0"/>
        </w:tblPrEx>
        <w:trPr>
          <w:trHeight w:val="289"/>
          <w:tblHeader/>
          <w:jc w:val="center"/>
        </w:trPr>
        <w:tc>
          <w:tcPr>
            <w:tcW w:w="930" w:type="pct"/>
            <w:gridSpan w:val="2"/>
            <w:vMerge w:val="restart"/>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Referencia</w:t>
            </w:r>
          </w:p>
        </w:tc>
        <w:tc>
          <w:tcPr>
            <w:tcW w:w="3373" w:type="pct"/>
            <w:vMerge w:val="restart"/>
            <w:shd w:val="clear" w:color="auto" w:fill="8DB3E2"/>
            <w:vAlign w:val="center"/>
          </w:tcPr>
          <w:p w:rsidR="00F65E9B" w:rsidRPr="003B4119" w:rsidRDefault="00F65E9B" w:rsidP="00F65E9B">
            <w:pPr>
              <w:jc w:val="both"/>
              <w:rPr>
                <w:rFonts w:ascii="Arial" w:eastAsia="Times New Roman" w:hAnsi="Arial" w:cs="Arial"/>
                <w:b/>
                <w:sz w:val="20"/>
                <w:szCs w:val="20"/>
              </w:rPr>
            </w:pPr>
            <w:r w:rsidRPr="003B4119">
              <w:rPr>
                <w:rFonts w:ascii="Arial" w:eastAsia="Times New Roman" w:hAnsi="Arial" w:cs="Arial"/>
                <w:b/>
                <w:sz w:val="20"/>
                <w:szCs w:val="20"/>
              </w:rPr>
              <w:t>Documento de la propuesta técnica</w:t>
            </w:r>
          </w:p>
        </w:tc>
        <w:tc>
          <w:tcPr>
            <w:tcW w:w="697" w:type="pct"/>
            <w:gridSpan w:val="3"/>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Presentado</w:t>
            </w:r>
          </w:p>
        </w:tc>
      </w:tr>
      <w:tr w:rsidR="00F65E9B" w:rsidRPr="003B4119" w:rsidTr="009B149E">
        <w:tblPrEx>
          <w:jc w:val="center"/>
          <w:tblCellMar>
            <w:left w:w="70" w:type="dxa"/>
            <w:right w:w="70" w:type="dxa"/>
          </w:tblCellMar>
          <w:tblLook w:val="0000" w:firstRow="0" w:lastRow="0" w:firstColumn="0" w:lastColumn="0" w:noHBand="0" w:noVBand="0"/>
        </w:tblPrEx>
        <w:trPr>
          <w:trHeight w:val="209"/>
          <w:tblHeader/>
          <w:jc w:val="center"/>
        </w:trPr>
        <w:tc>
          <w:tcPr>
            <w:tcW w:w="930" w:type="pct"/>
            <w:gridSpan w:val="2"/>
            <w:vMerge/>
            <w:shd w:val="clear" w:color="auto" w:fill="8DB3E2"/>
            <w:vAlign w:val="center"/>
          </w:tcPr>
          <w:p w:rsidR="00F65E9B" w:rsidRPr="003B4119" w:rsidRDefault="00F65E9B" w:rsidP="00F65E9B">
            <w:pPr>
              <w:jc w:val="center"/>
              <w:rPr>
                <w:rFonts w:ascii="Arial" w:eastAsia="Times New Roman" w:hAnsi="Arial" w:cs="Arial"/>
                <w:sz w:val="20"/>
                <w:szCs w:val="20"/>
              </w:rPr>
            </w:pPr>
          </w:p>
        </w:tc>
        <w:tc>
          <w:tcPr>
            <w:tcW w:w="3373" w:type="pct"/>
            <w:vMerge/>
            <w:shd w:val="clear" w:color="auto" w:fill="8DB3E2"/>
            <w:vAlign w:val="center"/>
          </w:tcPr>
          <w:p w:rsidR="00F65E9B" w:rsidRPr="003B4119" w:rsidRDefault="00F65E9B" w:rsidP="00F65E9B">
            <w:pPr>
              <w:jc w:val="both"/>
              <w:rPr>
                <w:rFonts w:ascii="Arial" w:eastAsia="Times New Roman" w:hAnsi="Arial" w:cs="Arial"/>
                <w:sz w:val="20"/>
                <w:szCs w:val="20"/>
              </w:rPr>
            </w:pPr>
          </w:p>
        </w:tc>
        <w:tc>
          <w:tcPr>
            <w:tcW w:w="278" w:type="pct"/>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Si</w:t>
            </w:r>
          </w:p>
        </w:tc>
        <w:tc>
          <w:tcPr>
            <w:tcW w:w="419" w:type="pct"/>
            <w:gridSpan w:val="2"/>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No</w:t>
            </w:r>
          </w:p>
        </w:tc>
      </w:tr>
      <w:tr w:rsidR="007861D5" w:rsidRPr="003B4119" w:rsidTr="009B149E">
        <w:tblPrEx>
          <w:jc w:val="center"/>
          <w:tblCellMar>
            <w:left w:w="70" w:type="dxa"/>
            <w:right w:w="70" w:type="dxa"/>
          </w:tblCellMar>
          <w:tblLook w:val="0000" w:firstRow="0" w:lastRow="0" w:firstColumn="0" w:lastColumn="0" w:noHBand="0" w:noVBand="0"/>
        </w:tblPrEx>
        <w:trPr>
          <w:trHeight w:val="158"/>
          <w:jc w:val="center"/>
        </w:trPr>
        <w:tc>
          <w:tcPr>
            <w:tcW w:w="930" w:type="pct"/>
            <w:gridSpan w:val="2"/>
            <w:vAlign w:val="center"/>
          </w:tcPr>
          <w:p w:rsidR="007861D5" w:rsidRPr="003B4119" w:rsidRDefault="007861D5" w:rsidP="00F65E9B">
            <w:pPr>
              <w:jc w:val="center"/>
              <w:rPr>
                <w:rFonts w:ascii="Arial" w:eastAsia="Times New Roman" w:hAnsi="Arial" w:cs="Arial"/>
                <w:b/>
                <w:sz w:val="20"/>
                <w:szCs w:val="20"/>
              </w:rPr>
            </w:pPr>
            <w:r>
              <w:rPr>
                <w:rFonts w:ascii="Arial" w:eastAsia="Calibri" w:hAnsi="Arial" w:cs="Arial"/>
                <w:b/>
                <w:sz w:val="20"/>
                <w:szCs w:val="20"/>
              </w:rPr>
              <w:t>REQUISITOS TECNICOS</w:t>
            </w:r>
          </w:p>
        </w:tc>
        <w:tc>
          <w:tcPr>
            <w:tcW w:w="3373" w:type="pct"/>
            <w:vAlign w:val="center"/>
          </w:tcPr>
          <w:p w:rsidR="007861D5" w:rsidRPr="003B4119" w:rsidRDefault="007861D5" w:rsidP="00C112DB">
            <w:pPr>
              <w:jc w:val="both"/>
              <w:rPr>
                <w:rFonts w:ascii="Arial" w:eastAsia="Times New Roman" w:hAnsi="Arial" w:cs="Arial"/>
                <w:sz w:val="20"/>
                <w:szCs w:val="20"/>
              </w:rPr>
            </w:pPr>
            <w:r w:rsidRPr="00FD1A79">
              <w:rPr>
                <w:rFonts w:ascii="Arial" w:eastAsia="Calibri" w:hAnsi="Arial" w:cs="Arial"/>
                <w:sz w:val="20"/>
                <w:szCs w:val="20"/>
              </w:rPr>
              <w:t xml:space="preserve">Deberá incluir la descripción amplia y detallada de los servicios, para lo cual el licitante deberá considerar las condiciones señaladas en el Anexo 1.- Anexo Técnico de la presente convocatoria y Anexo 2.- Términos y Condiciones. </w:t>
            </w:r>
          </w:p>
        </w:tc>
        <w:tc>
          <w:tcPr>
            <w:tcW w:w="278" w:type="pct"/>
            <w:vAlign w:val="center"/>
          </w:tcPr>
          <w:p w:rsidR="007861D5" w:rsidRPr="003B4119" w:rsidRDefault="007861D5" w:rsidP="00F65E9B">
            <w:pPr>
              <w:jc w:val="center"/>
              <w:rPr>
                <w:rFonts w:ascii="Arial" w:eastAsia="Times New Roman" w:hAnsi="Arial" w:cs="Arial"/>
                <w:sz w:val="20"/>
                <w:szCs w:val="20"/>
              </w:rPr>
            </w:pPr>
          </w:p>
        </w:tc>
        <w:tc>
          <w:tcPr>
            <w:tcW w:w="419" w:type="pct"/>
            <w:gridSpan w:val="2"/>
            <w:vAlign w:val="center"/>
          </w:tcPr>
          <w:p w:rsidR="007861D5" w:rsidRPr="003B4119" w:rsidRDefault="007861D5" w:rsidP="00F65E9B">
            <w:pPr>
              <w:jc w:val="center"/>
              <w:rPr>
                <w:rFonts w:ascii="Arial" w:eastAsia="Times New Roman" w:hAnsi="Arial" w:cs="Arial"/>
                <w:sz w:val="20"/>
                <w:szCs w:val="20"/>
              </w:rPr>
            </w:pPr>
          </w:p>
        </w:tc>
      </w:tr>
      <w:tr w:rsidR="007861D5" w:rsidRPr="003B4119" w:rsidTr="009B149E">
        <w:tblPrEx>
          <w:jc w:val="center"/>
          <w:tblCellMar>
            <w:left w:w="70" w:type="dxa"/>
            <w:right w:w="70" w:type="dxa"/>
          </w:tblCellMar>
          <w:tblLook w:val="0000" w:firstRow="0" w:lastRow="0" w:firstColumn="0" w:lastColumn="0" w:noHBand="0" w:noVBand="0"/>
        </w:tblPrEx>
        <w:trPr>
          <w:trHeight w:val="158"/>
          <w:jc w:val="center"/>
        </w:trPr>
        <w:tc>
          <w:tcPr>
            <w:tcW w:w="930" w:type="pct"/>
            <w:gridSpan w:val="2"/>
            <w:vAlign w:val="center"/>
          </w:tcPr>
          <w:p w:rsidR="007861D5" w:rsidRPr="003B4119" w:rsidRDefault="007861D5" w:rsidP="00F65E9B">
            <w:pPr>
              <w:jc w:val="center"/>
              <w:rPr>
                <w:rFonts w:ascii="Arial" w:eastAsia="Times New Roman" w:hAnsi="Arial" w:cs="Arial"/>
                <w:b/>
                <w:sz w:val="20"/>
                <w:szCs w:val="20"/>
              </w:rPr>
            </w:pPr>
            <w:r w:rsidRPr="00FD1A79">
              <w:rPr>
                <w:rFonts w:ascii="Arial" w:eastAsia="Calibri" w:hAnsi="Arial" w:cs="Arial"/>
                <w:b/>
                <w:sz w:val="20"/>
                <w:szCs w:val="20"/>
              </w:rPr>
              <w:t>REQUISITOS TECNICOS</w:t>
            </w:r>
          </w:p>
        </w:tc>
        <w:tc>
          <w:tcPr>
            <w:tcW w:w="3373" w:type="pct"/>
            <w:vAlign w:val="center"/>
          </w:tcPr>
          <w:p w:rsidR="007861D5" w:rsidRPr="003B4119" w:rsidRDefault="007861D5" w:rsidP="00F42FC2">
            <w:pPr>
              <w:rPr>
                <w:rFonts w:ascii="Arial" w:eastAsia="Times New Roman" w:hAnsi="Arial" w:cs="Arial"/>
                <w:sz w:val="20"/>
                <w:szCs w:val="20"/>
              </w:rPr>
            </w:pPr>
            <w:r w:rsidRPr="00AB2EB3">
              <w:rPr>
                <w:rFonts w:ascii="Arial" w:eastAsia="Calibri" w:hAnsi="Arial" w:cs="Arial"/>
                <w:sz w:val="20"/>
                <w:szCs w:val="20"/>
              </w:rPr>
              <w:t xml:space="preserve">Escrito bajo protesta de decir verdad, </w:t>
            </w:r>
            <w:r w:rsidR="00D93710">
              <w:rPr>
                <w:rFonts w:ascii="Arial" w:eastAsia="Calibri" w:hAnsi="Arial" w:cs="Arial"/>
                <w:sz w:val="20"/>
                <w:szCs w:val="20"/>
              </w:rPr>
              <w:t>del origen</w:t>
            </w:r>
            <w:r>
              <w:rPr>
                <w:rFonts w:ascii="Arial" w:eastAsia="Calibri" w:hAnsi="Arial" w:cs="Arial"/>
                <w:sz w:val="20"/>
                <w:szCs w:val="20"/>
              </w:rPr>
              <w:t xml:space="preserve"> del</w:t>
            </w:r>
            <w:r w:rsidR="009B149E">
              <w:rPr>
                <w:rFonts w:ascii="Arial" w:eastAsia="Calibri" w:hAnsi="Arial" w:cs="Arial"/>
                <w:sz w:val="20"/>
                <w:szCs w:val="20"/>
              </w:rPr>
              <w:t xml:space="preserve"> servicio </w:t>
            </w:r>
            <w:r>
              <w:rPr>
                <w:rFonts w:ascii="Arial" w:eastAsia="Calibri" w:hAnsi="Arial" w:cs="Arial"/>
                <w:sz w:val="20"/>
                <w:szCs w:val="20"/>
              </w:rPr>
              <w:t xml:space="preserve">  </w:t>
            </w:r>
            <w:r w:rsidRPr="00AB2EB3">
              <w:rPr>
                <w:rFonts w:ascii="Arial" w:eastAsia="Calibri" w:hAnsi="Arial" w:cs="Arial"/>
                <w:sz w:val="20"/>
                <w:szCs w:val="20"/>
              </w:rPr>
              <w:t xml:space="preserve"> Anexo </w:t>
            </w:r>
            <w:r w:rsidR="00F42FC2">
              <w:rPr>
                <w:rFonts w:ascii="Arial" w:eastAsia="Calibri" w:hAnsi="Arial" w:cs="Arial"/>
                <w:sz w:val="20"/>
                <w:szCs w:val="20"/>
              </w:rPr>
              <w:t>4</w:t>
            </w:r>
          </w:p>
        </w:tc>
        <w:tc>
          <w:tcPr>
            <w:tcW w:w="278" w:type="pct"/>
            <w:vAlign w:val="center"/>
          </w:tcPr>
          <w:p w:rsidR="007861D5" w:rsidRPr="003B4119" w:rsidRDefault="007861D5" w:rsidP="00F65E9B">
            <w:pPr>
              <w:jc w:val="center"/>
              <w:rPr>
                <w:rFonts w:ascii="Arial" w:eastAsia="Times New Roman" w:hAnsi="Arial" w:cs="Arial"/>
                <w:sz w:val="20"/>
                <w:szCs w:val="20"/>
              </w:rPr>
            </w:pPr>
          </w:p>
        </w:tc>
        <w:tc>
          <w:tcPr>
            <w:tcW w:w="419" w:type="pct"/>
            <w:gridSpan w:val="2"/>
            <w:vAlign w:val="center"/>
          </w:tcPr>
          <w:p w:rsidR="007861D5" w:rsidRPr="003B4119" w:rsidRDefault="007861D5" w:rsidP="00F65E9B">
            <w:pPr>
              <w:jc w:val="center"/>
              <w:rPr>
                <w:rFonts w:ascii="Arial" w:eastAsia="Times New Roman" w:hAnsi="Arial" w:cs="Arial"/>
                <w:sz w:val="20"/>
                <w:szCs w:val="20"/>
              </w:rPr>
            </w:pPr>
          </w:p>
        </w:tc>
      </w:tr>
      <w:tr w:rsidR="00F65E9B" w:rsidRPr="003B4119" w:rsidTr="009B149E">
        <w:tblPrEx>
          <w:jc w:val="center"/>
          <w:tblCellMar>
            <w:left w:w="70" w:type="dxa"/>
            <w:right w:w="70" w:type="dxa"/>
          </w:tblCellMar>
          <w:tblLook w:val="0000" w:firstRow="0" w:lastRow="0" w:firstColumn="0" w:lastColumn="0" w:noHBand="0" w:noVBand="0"/>
        </w:tblPrEx>
        <w:trPr>
          <w:trHeight w:val="289"/>
          <w:tblHeader/>
          <w:jc w:val="center"/>
        </w:trPr>
        <w:tc>
          <w:tcPr>
            <w:tcW w:w="930" w:type="pct"/>
            <w:gridSpan w:val="2"/>
            <w:vMerge w:val="restart"/>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Referencia</w:t>
            </w:r>
          </w:p>
        </w:tc>
        <w:tc>
          <w:tcPr>
            <w:tcW w:w="3373" w:type="pct"/>
            <w:vMerge w:val="restart"/>
            <w:shd w:val="clear" w:color="auto" w:fill="8DB3E2"/>
            <w:vAlign w:val="center"/>
          </w:tcPr>
          <w:p w:rsidR="00F65E9B" w:rsidRPr="003B4119" w:rsidRDefault="00F65E9B" w:rsidP="00F65E9B">
            <w:pPr>
              <w:jc w:val="both"/>
              <w:rPr>
                <w:rFonts w:ascii="Arial" w:eastAsia="Times New Roman" w:hAnsi="Arial" w:cs="Arial"/>
                <w:b/>
                <w:sz w:val="20"/>
                <w:szCs w:val="20"/>
              </w:rPr>
            </w:pPr>
            <w:r w:rsidRPr="003B4119">
              <w:rPr>
                <w:rFonts w:ascii="Arial" w:eastAsia="Times New Roman" w:hAnsi="Arial" w:cs="Arial"/>
                <w:b/>
                <w:sz w:val="20"/>
                <w:szCs w:val="20"/>
              </w:rPr>
              <w:t>Documento de la propuesta económica</w:t>
            </w:r>
          </w:p>
        </w:tc>
        <w:tc>
          <w:tcPr>
            <w:tcW w:w="697" w:type="pct"/>
            <w:gridSpan w:val="3"/>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Presentado</w:t>
            </w:r>
          </w:p>
        </w:tc>
      </w:tr>
      <w:tr w:rsidR="00F65E9B" w:rsidRPr="003B4119" w:rsidTr="009B149E">
        <w:tblPrEx>
          <w:jc w:val="center"/>
          <w:tblCellMar>
            <w:left w:w="70" w:type="dxa"/>
            <w:right w:w="70" w:type="dxa"/>
          </w:tblCellMar>
          <w:tblLook w:val="0000" w:firstRow="0" w:lastRow="0" w:firstColumn="0" w:lastColumn="0" w:noHBand="0" w:noVBand="0"/>
        </w:tblPrEx>
        <w:trPr>
          <w:trHeight w:val="209"/>
          <w:tblHeader/>
          <w:jc w:val="center"/>
        </w:trPr>
        <w:tc>
          <w:tcPr>
            <w:tcW w:w="930" w:type="pct"/>
            <w:gridSpan w:val="2"/>
            <w:vMerge/>
            <w:shd w:val="clear" w:color="auto" w:fill="8DB3E2"/>
            <w:vAlign w:val="center"/>
          </w:tcPr>
          <w:p w:rsidR="00F65E9B" w:rsidRPr="003B4119" w:rsidRDefault="00F65E9B" w:rsidP="00F65E9B">
            <w:pPr>
              <w:jc w:val="center"/>
              <w:rPr>
                <w:rFonts w:ascii="Arial" w:eastAsia="Times New Roman" w:hAnsi="Arial" w:cs="Arial"/>
                <w:sz w:val="20"/>
                <w:szCs w:val="20"/>
              </w:rPr>
            </w:pPr>
          </w:p>
        </w:tc>
        <w:tc>
          <w:tcPr>
            <w:tcW w:w="3373" w:type="pct"/>
            <w:vMerge/>
            <w:shd w:val="clear" w:color="auto" w:fill="8DB3E2"/>
            <w:vAlign w:val="center"/>
          </w:tcPr>
          <w:p w:rsidR="00F65E9B" w:rsidRPr="003B4119" w:rsidRDefault="00F65E9B" w:rsidP="00F65E9B">
            <w:pPr>
              <w:jc w:val="both"/>
              <w:rPr>
                <w:rFonts w:ascii="Arial" w:eastAsia="Times New Roman" w:hAnsi="Arial" w:cs="Arial"/>
                <w:sz w:val="20"/>
                <w:szCs w:val="20"/>
              </w:rPr>
            </w:pPr>
          </w:p>
        </w:tc>
        <w:tc>
          <w:tcPr>
            <w:tcW w:w="278" w:type="pct"/>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Si</w:t>
            </w:r>
          </w:p>
        </w:tc>
        <w:tc>
          <w:tcPr>
            <w:tcW w:w="419" w:type="pct"/>
            <w:gridSpan w:val="2"/>
            <w:shd w:val="clear" w:color="auto" w:fill="8DB3E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No</w:t>
            </w:r>
          </w:p>
        </w:tc>
      </w:tr>
      <w:tr w:rsidR="00F65E9B" w:rsidRPr="003B4119" w:rsidTr="009B149E">
        <w:tblPrEx>
          <w:jc w:val="center"/>
          <w:tblCellMar>
            <w:left w:w="70" w:type="dxa"/>
            <w:right w:w="70" w:type="dxa"/>
          </w:tblCellMar>
          <w:tblLook w:val="0000" w:firstRow="0" w:lastRow="0" w:firstColumn="0" w:lastColumn="0" w:noHBand="0" w:noVBand="0"/>
        </w:tblPrEx>
        <w:trPr>
          <w:trHeight w:val="485"/>
          <w:jc w:val="center"/>
        </w:trPr>
        <w:tc>
          <w:tcPr>
            <w:tcW w:w="930" w:type="pct"/>
            <w:gridSpan w:val="2"/>
            <w:vAlign w:val="center"/>
          </w:tcPr>
          <w:p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8</w:t>
            </w:r>
          </w:p>
        </w:tc>
        <w:tc>
          <w:tcPr>
            <w:tcW w:w="3373" w:type="pct"/>
            <w:vAlign w:val="center"/>
          </w:tcPr>
          <w:p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Formato de propuesta Económica.</w:t>
            </w:r>
          </w:p>
        </w:tc>
        <w:tc>
          <w:tcPr>
            <w:tcW w:w="278" w:type="pct"/>
            <w:vAlign w:val="center"/>
          </w:tcPr>
          <w:p w:rsidR="00F65E9B" w:rsidRPr="003B4119" w:rsidRDefault="00F65E9B" w:rsidP="00F65E9B">
            <w:pPr>
              <w:jc w:val="both"/>
              <w:rPr>
                <w:rFonts w:ascii="Arial" w:eastAsia="Times New Roman" w:hAnsi="Arial" w:cs="Arial"/>
                <w:sz w:val="20"/>
                <w:szCs w:val="20"/>
              </w:rPr>
            </w:pPr>
          </w:p>
        </w:tc>
        <w:tc>
          <w:tcPr>
            <w:tcW w:w="419" w:type="pct"/>
            <w:gridSpan w:val="2"/>
            <w:vAlign w:val="center"/>
          </w:tcPr>
          <w:p w:rsidR="00F65E9B" w:rsidRPr="003B4119" w:rsidRDefault="00F65E9B" w:rsidP="00F65E9B">
            <w:pPr>
              <w:jc w:val="both"/>
              <w:rPr>
                <w:rFonts w:ascii="Arial" w:eastAsia="Times New Roman" w:hAnsi="Arial" w:cs="Arial"/>
                <w:sz w:val="20"/>
                <w:szCs w:val="20"/>
              </w:rPr>
            </w:pPr>
          </w:p>
        </w:tc>
      </w:tr>
    </w:tbl>
    <w:p w:rsidR="00F65E9B" w:rsidRPr="008A2A73" w:rsidRDefault="00F65E9B" w:rsidP="00F65E9B">
      <w:pPr>
        <w:jc w:val="both"/>
        <w:rPr>
          <w:rFonts w:ascii="Arial" w:hAnsi="Arial" w:cs="Arial"/>
          <w:b/>
          <w:sz w:val="20"/>
          <w:szCs w:val="20"/>
          <w:lang w:val="es-ES"/>
        </w:rPr>
      </w:pPr>
    </w:p>
    <w:p w:rsidR="00F65E9B" w:rsidRDefault="00F65E9B" w:rsidP="00F65E9B">
      <w:pPr>
        <w:spacing w:after="200" w:line="276" w:lineRule="auto"/>
        <w:rPr>
          <w:rFonts w:ascii="Arial" w:hAnsi="Arial" w:cs="Arial"/>
          <w:b/>
          <w:sz w:val="20"/>
          <w:szCs w:val="20"/>
          <w:lang w:val="es-ES"/>
        </w:rPr>
      </w:pPr>
      <w:r>
        <w:rPr>
          <w:rFonts w:ascii="Arial" w:hAnsi="Arial" w:cs="Arial"/>
          <w:b/>
          <w:sz w:val="20"/>
          <w:szCs w:val="20"/>
          <w:lang w:val="es-ES"/>
        </w:rPr>
        <w:br w:type="page"/>
      </w:r>
    </w:p>
    <w:p w:rsidR="00F65E9B" w:rsidRDefault="00F65E9B" w:rsidP="00F65E9B">
      <w:pPr>
        <w:jc w:val="center"/>
        <w:rPr>
          <w:rFonts w:ascii="Arial" w:hAnsi="Arial" w:cs="Arial"/>
          <w:b/>
          <w:sz w:val="20"/>
          <w:szCs w:val="20"/>
          <w:lang w:val="es-ES"/>
        </w:rPr>
      </w:pPr>
    </w:p>
    <w:p w:rsidR="00F65E9B"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98" w:name="_Toc336378694"/>
      <w:bookmarkStart w:id="499" w:name="_Toc431386042"/>
      <w:bookmarkStart w:id="500" w:name="_Toc431386319"/>
      <w:bookmarkStart w:id="501" w:name="_Toc356557692"/>
      <w:bookmarkStart w:id="502" w:name="_Toc358979945"/>
      <w:bookmarkStart w:id="503" w:name="_Toc367205820"/>
      <w:bookmarkStart w:id="504" w:name="_Toc388439790"/>
      <w:bookmarkStart w:id="505" w:name="_Toc424648472"/>
      <w:bookmarkStart w:id="506" w:name="_Toc85730573"/>
      <w:bookmarkStart w:id="507" w:name="_Toc228272692"/>
      <w:r w:rsidRPr="000C45F4">
        <w:rPr>
          <w:rFonts w:ascii="Arial" w:hAnsi="Arial" w:cs="Arial"/>
          <w:b/>
          <w:bCs/>
          <w:noProof/>
          <w:color w:val="auto"/>
          <w:kern w:val="1"/>
          <w:sz w:val="28"/>
          <w:szCs w:val="28"/>
          <w:lang w:val="es-MX" w:eastAsia="ar-SA"/>
        </w:rPr>
        <w:t xml:space="preserve">Anexo </w:t>
      </w:r>
      <w:bookmarkEnd w:id="498"/>
      <w:r w:rsidRPr="000C45F4">
        <w:rPr>
          <w:rFonts w:ascii="Arial" w:hAnsi="Arial" w:cs="Arial"/>
          <w:b/>
          <w:bCs/>
          <w:noProof/>
          <w:color w:val="auto"/>
          <w:kern w:val="1"/>
          <w:sz w:val="28"/>
          <w:szCs w:val="28"/>
          <w:lang w:val="es-MX" w:eastAsia="ar-SA"/>
        </w:rPr>
        <w:t>10.</w:t>
      </w:r>
      <w:bookmarkStart w:id="508" w:name="_Toc431386043"/>
      <w:bookmarkStart w:id="509" w:name="_Toc431386320"/>
      <w:bookmarkEnd w:id="499"/>
      <w:bookmarkEnd w:id="500"/>
      <w:r w:rsidRPr="000C45F4">
        <w:rPr>
          <w:rFonts w:ascii="Arial" w:hAnsi="Arial" w:cs="Arial"/>
          <w:b/>
          <w:bCs/>
          <w:noProof/>
          <w:color w:val="auto"/>
          <w:kern w:val="1"/>
          <w:sz w:val="28"/>
          <w:szCs w:val="28"/>
          <w:lang w:val="es-MX" w:eastAsia="ar-SA"/>
        </w:rPr>
        <w:t>- Formato información reservada y confidencial.</w:t>
      </w:r>
      <w:bookmarkEnd w:id="501"/>
      <w:bookmarkEnd w:id="502"/>
      <w:bookmarkEnd w:id="503"/>
      <w:bookmarkEnd w:id="504"/>
      <w:bookmarkEnd w:id="505"/>
      <w:bookmarkEnd w:id="506"/>
      <w:bookmarkEnd w:id="507"/>
      <w:bookmarkEnd w:id="508"/>
      <w:bookmarkEnd w:id="509"/>
    </w:p>
    <w:p w:rsidR="00C112DB" w:rsidRPr="00C112DB" w:rsidRDefault="00C112DB" w:rsidP="00C112DB">
      <w:pPr>
        <w:rPr>
          <w:lang w:val="es-MX" w:eastAsia="ar-SA"/>
        </w:rPr>
      </w:pPr>
    </w:p>
    <w:p w:rsidR="00F65E9B" w:rsidRDefault="00F65E9B" w:rsidP="00F65E9B">
      <w:pPr>
        <w:ind w:left="-284" w:right="-284"/>
        <w:jc w:val="right"/>
        <w:rPr>
          <w:rFonts w:ascii="Arial" w:hAnsi="Arial" w:cs="Arial"/>
          <w:sz w:val="20"/>
          <w:szCs w:val="20"/>
        </w:rPr>
      </w:pPr>
      <w:r w:rsidRPr="008A2A73">
        <w:rPr>
          <w:rFonts w:ascii="Arial" w:hAnsi="Arial" w:cs="Arial"/>
          <w:sz w:val="20"/>
          <w:szCs w:val="20"/>
        </w:rPr>
        <w:t xml:space="preserve">______, a __ de ___________ </w:t>
      </w:r>
      <w:proofErr w:type="spellStart"/>
      <w:r w:rsidRPr="008A2A73">
        <w:rPr>
          <w:rFonts w:ascii="Arial" w:hAnsi="Arial" w:cs="Arial"/>
          <w:sz w:val="20"/>
          <w:szCs w:val="20"/>
        </w:rPr>
        <w:t>de</w:t>
      </w:r>
      <w:proofErr w:type="spellEnd"/>
      <w:r w:rsidRPr="008A2A73">
        <w:rPr>
          <w:rFonts w:ascii="Arial" w:hAnsi="Arial" w:cs="Arial"/>
          <w:sz w:val="20"/>
          <w:szCs w:val="20"/>
        </w:rPr>
        <w:t xml:space="preserve"> 20</w:t>
      </w:r>
      <w:r>
        <w:rPr>
          <w:rFonts w:ascii="Arial" w:hAnsi="Arial" w:cs="Arial"/>
          <w:sz w:val="20"/>
          <w:szCs w:val="20"/>
        </w:rPr>
        <w:t>2_</w:t>
      </w:r>
      <w:r w:rsidRPr="008A2A73">
        <w:rPr>
          <w:rFonts w:ascii="Arial" w:hAnsi="Arial" w:cs="Arial"/>
          <w:sz w:val="20"/>
          <w:szCs w:val="20"/>
        </w:rPr>
        <w:t>.</w:t>
      </w:r>
    </w:p>
    <w:p w:rsidR="00C112DB" w:rsidRPr="008A2A73" w:rsidRDefault="00C112DB" w:rsidP="00F65E9B">
      <w:pPr>
        <w:ind w:left="-284" w:right="-284"/>
        <w:jc w:val="right"/>
        <w:rPr>
          <w:rFonts w:ascii="Arial" w:hAnsi="Arial" w:cs="Arial"/>
          <w:sz w:val="20"/>
          <w:szCs w:val="20"/>
        </w:rPr>
      </w:pP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Instituto Mexicano del Seguro Social</w:t>
      </w:r>
    </w:p>
    <w:p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p>
    <w:p w:rsidR="00F65E9B" w:rsidRPr="008A2A73" w:rsidRDefault="00F65E9B" w:rsidP="00F65E9B">
      <w:pPr>
        <w:tabs>
          <w:tab w:val="left" w:pos="6379"/>
        </w:tabs>
        <w:ind w:left="-284" w:right="-284"/>
        <w:jc w:val="both"/>
        <w:rPr>
          <w:rFonts w:ascii="Arial" w:hAnsi="Arial" w:cs="Arial"/>
          <w:sz w:val="20"/>
          <w:szCs w:val="20"/>
        </w:rPr>
      </w:pPr>
    </w:p>
    <w:p w:rsidR="00F65E9B" w:rsidRPr="00834292" w:rsidRDefault="00F65E9B" w:rsidP="00F65E9B">
      <w:pPr>
        <w:tabs>
          <w:tab w:val="left" w:pos="6379"/>
        </w:tabs>
        <w:ind w:left="-284" w:right="-284"/>
        <w:jc w:val="both"/>
        <w:rPr>
          <w:rFonts w:ascii="Arial" w:hAnsi="Arial" w:cs="Arial"/>
          <w:sz w:val="18"/>
          <w:szCs w:val="18"/>
        </w:rPr>
      </w:pPr>
      <w:r w:rsidRPr="00834292">
        <w:rPr>
          <w:rFonts w:ascii="Arial" w:hAnsi="Arial" w:cs="Arial"/>
          <w:sz w:val="18"/>
          <w:szCs w:val="18"/>
        </w:rPr>
        <w:t>__</w:t>
      </w:r>
      <w:proofErr w:type="gramStart"/>
      <w:r w:rsidRPr="00834292">
        <w:rPr>
          <w:rFonts w:ascii="Arial" w:hAnsi="Arial" w:cs="Arial"/>
          <w:sz w:val="18"/>
          <w:szCs w:val="18"/>
        </w:rPr>
        <w:t>_(</w:t>
      </w:r>
      <w:proofErr w:type="gramEnd"/>
      <w:r w:rsidRPr="00834292">
        <w:rPr>
          <w:rFonts w:ascii="Arial" w:hAnsi="Arial" w:cs="Arial"/>
          <w:sz w:val="18"/>
          <w:szCs w:val="18"/>
        </w:rPr>
        <w:t xml:space="preserve">Nombre) , en mi carácter de _________________________, de la ___(Persona Física o Moral)___, manifiesto por medio de la presente que los documentos contenidos en mi propuesta y remitida a la convocante para la </w:t>
      </w:r>
      <w:r w:rsidR="00B7267A">
        <w:rPr>
          <w:rFonts w:ascii="Arial" w:hAnsi="Arial" w:cs="Arial"/>
          <w:sz w:val="18"/>
          <w:szCs w:val="18"/>
          <w:lang w:val="es-ES"/>
        </w:rPr>
        <w:t xml:space="preserve">LICITACIÓN PÚBLICA </w:t>
      </w:r>
      <w:r w:rsidR="00AD09ED">
        <w:rPr>
          <w:rFonts w:ascii="Arial" w:hAnsi="Arial" w:cs="Arial"/>
          <w:sz w:val="18"/>
          <w:szCs w:val="18"/>
          <w:lang w:val="es-ES"/>
        </w:rPr>
        <w:t>NACIONAL</w:t>
      </w:r>
      <w:r w:rsidR="00B7267A">
        <w:rPr>
          <w:rFonts w:ascii="Arial" w:hAnsi="Arial" w:cs="Arial"/>
          <w:sz w:val="18"/>
          <w:szCs w:val="18"/>
          <w:lang w:val="es-ES"/>
        </w:rPr>
        <w:t xml:space="preserve"> </w:t>
      </w:r>
      <w:r w:rsidRPr="00834292">
        <w:rPr>
          <w:rFonts w:ascii="Arial" w:hAnsi="Arial" w:cs="Arial"/>
          <w:sz w:val="18"/>
          <w:szCs w:val="18"/>
        </w:rPr>
        <w:t>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rsidR="00F65E9B" w:rsidRPr="008A2A73" w:rsidRDefault="00F65E9B" w:rsidP="00F65E9B">
      <w:pPr>
        <w:tabs>
          <w:tab w:val="left" w:pos="6379"/>
          <w:tab w:val="left" w:pos="10348"/>
        </w:tabs>
        <w:ind w:left="-284" w:right="-284"/>
        <w:jc w:val="both"/>
        <w:rPr>
          <w:rFonts w:ascii="Arial" w:hAnsi="Arial" w:cs="Arial"/>
          <w:sz w:val="20"/>
          <w:szCs w:val="20"/>
        </w:rPr>
      </w:pPr>
    </w:p>
    <w:p w:rsidR="00F65E9B" w:rsidRPr="008A2A73" w:rsidRDefault="00F65E9B" w:rsidP="00A8476A">
      <w:pPr>
        <w:numPr>
          <w:ilvl w:val="0"/>
          <w:numId w:val="7"/>
        </w:numPr>
        <w:ind w:right="-44"/>
        <w:jc w:val="both"/>
        <w:rPr>
          <w:rFonts w:ascii="Arial" w:hAnsi="Arial" w:cs="Arial"/>
          <w:b/>
          <w:sz w:val="20"/>
          <w:szCs w:val="20"/>
        </w:rPr>
      </w:pPr>
      <w:r w:rsidRPr="008A2A73">
        <w:rPr>
          <w:rFonts w:ascii="Arial" w:hAnsi="Arial" w:cs="Arial"/>
          <w:b/>
          <w:sz w:val="20"/>
          <w:szCs w:val="20"/>
        </w:rPr>
        <w:t>Información Legal y Administrativa</w:t>
      </w:r>
    </w:p>
    <w:p w:rsidR="00F65E9B" w:rsidRPr="008A2A73" w:rsidRDefault="00F65E9B" w:rsidP="00F65E9B">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1455"/>
        <w:gridCol w:w="1610"/>
        <w:gridCol w:w="1352"/>
        <w:gridCol w:w="2247"/>
      </w:tblGrid>
      <w:tr w:rsidR="00F65E9B" w:rsidRPr="008A2A73" w:rsidTr="00F65E9B">
        <w:tc>
          <w:tcPr>
            <w:tcW w:w="2613" w:type="dxa"/>
            <w:vMerge w:val="restart"/>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Información</w:t>
            </w:r>
          </w:p>
        </w:tc>
        <w:tc>
          <w:tcPr>
            <w:tcW w:w="4557" w:type="dxa"/>
            <w:gridSpan w:val="3"/>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Clasificación</w:t>
            </w:r>
          </w:p>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 xml:space="preserve"> (marque con una X)</w:t>
            </w:r>
          </w:p>
        </w:tc>
        <w:tc>
          <w:tcPr>
            <w:tcW w:w="2543" w:type="dxa"/>
            <w:vMerge w:val="restart"/>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Motivo</w:t>
            </w:r>
          </w:p>
        </w:tc>
      </w:tr>
      <w:tr w:rsidR="00F65E9B" w:rsidRPr="008A2A73" w:rsidTr="00F65E9B">
        <w:tc>
          <w:tcPr>
            <w:tcW w:w="2613" w:type="dxa"/>
            <w:vMerge/>
          </w:tcPr>
          <w:p w:rsidR="00F65E9B" w:rsidRPr="008A2A73" w:rsidRDefault="00F65E9B" w:rsidP="00F65E9B">
            <w:pPr>
              <w:ind w:right="-44"/>
              <w:contextualSpacing/>
              <w:jc w:val="both"/>
              <w:rPr>
                <w:rFonts w:ascii="Arial" w:hAnsi="Arial" w:cs="Arial"/>
                <w:b/>
                <w:sz w:val="20"/>
                <w:szCs w:val="20"/>
              </w:rPr>
            </w:pPr>
          </w:p>
        </w:tc>
        <w:tc>
          <w:tcPr>
            <w:tcW w:w="1511"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Reservada</w:t>
            </w:r>
          </w:p>
        </w:tc>
        <w:tc>
          <w:tcPr>
            <w:tcW w:w="1659"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Confidencial</w:t>
            </w:r>
          </w:p>
        </w:tc>
        <w:tc>
          <w:tcPr>
            <w:tcW w:w="1387"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Comercial Reservada</w:t>
            </w:r>
          </w:p>
        </w:tc>
        <w:tc>
          <w:tcPr>
            <w:tcW w:w="2543" w:type="dxa"/>
            <w:vMerge/>
          </w:tcPr>
          <w:p w:rsidR="00F65E9B" w:rsidRPr="008A2A73" w:rsidRDefault="00F65E9B" w:rsidP="00F65E9B">
            <w:pPr>
              <w:ind w:right="-44"/>
              <w:contextualSpacing/>
              <w:jc w:val="both"/>
              <w:rPr>
                <w:rFonts w:ascii="Arial" w:hAnsi="Arial" w:cs="Arial"/>
                <w:b/>
                <w:sz w:val="20"/>
                <w:szCs w:val="20"/>
              </w:rPr>
            </w:pPr>
          </w:p>
        </w:tc>
      </w:tr>
      <w:tr w:rsidR="00F65E9B" w:rsidRPr="008A2A73" w:rsidTr="00F65E9B">
        <w:tc>
          <w:tcPr>
            <w:tcW w:w="2613" w:type="dxa"/>
            <w:vAlign w:val="center"/>
          </w:tcPr>
          <w:p w:rsidR="00F65E9B" w:rsidRPr="008A2A73" w:rsidRDefault="00F65E9B" w:rsidP="00F65E9B">
            <w:pPr>
              <w:ind w:right="-44"/>
              <w:contextualSpacing/>
              <w:jc w:val="both"/>
              <w:rPr>
                <w:rFonts w:ascii="Arial" w:hAnsi="Arial" w:cs="Arial"/>
                <w:sz w:val="20"/>
                <w:szCs w:val="20"/>
              </w:rPr>
            </w:pPr>
          </w:p>
        </w:tc>
        <w:tc>
          <w:tcPr>
            <w:tcW w:w="1511" w:type="dxa"/>
            <w:vAlign w:val="center"/>
          </w:tcPr>
          <w:p w:rsidR="00F65E9B" w:rsidRPr="008A2A73" w:rsidRDefault="00F65E9B" w:rsidP="00F65E9B">
            <w:pPr>
              <w:ind w:right="-44"/>
              <w:contextualSpacing/>
              <w:jc w:val="both"/>
              <w:rPr>
                <w:rFonts w:ascii="Arial" w:hAnsi="Arial" w:cs="Arial"/>
                <w:sz w:val="20"/>
                <w:szCs w:val="20"/>
              </w:rPr>
            </w:pPr>
          </w:p>
        </w:tc>
        <w:tc>
          <w:tcPr>
            <w:tcW w:w="1659" w:type="dxa"/>
            <w:vAlign w:val="center"/>
          </w:tcPr>
          <w:p w:rsidR="00F65E9B" w:rsidRPr="008A2A73" w:rsidRDefault="00F65E9B" w:rsidP="00F65E9B">
            <w:pPr>
              <w:ind w:right="-44"/>
              <w:contextualSpacing/>
              <w:jc w:val="both"/>
              <w:rPr>
                <w:rFonts w:ascii="Arial" w:hAnsi="Arial" w:cs="Arial"/>
                <w:sz w:val="20"/>
                <w:szCs w:val="20"/>
              </w:rPr>
            </w:pPr>
          </w:p>
        </w:tc>
        <w:tc>
          <w:tcPr>
            <w:tcW w:w="1387" w:type="dxa"/>
            <w:vAlign w:val="center"/>
          </w:tcPr>
          <w:p w:rsidR="00F65E9B" w:rsidRPr="008A2A73" w:rsidRDefault="00F65E9B" w:rsidP="00F65E9B">
            <w:pPr>
              <w:ind w:right="-44"/>
              <w:contextualSpacing/>
              <w:jc w:val="both"/>
              <w:rPr>
                <w:rFonts w:ascii="Arial" w:hAnsi="Arial" w:cs="Arial"/>
                <w:sz w:val="20"/>
                <w:szCs w:val="20"/>
              </w:rPr>
            </w:pPr>
          </w:p>
        </w:tc>
        <w:tc>
          <w:tcPr>
            <w:tcW w:w="2543" w:type="dxa"/>
            <w:vAlign w:val="center"/>
          </w:tcPr>
          <w:p w:rsidR="00F65E9B" w:rsidRPr="008A2A73" w:rsidRDefault="00F65E9B" w:rsidP="00F65E9B">
            <w:pPr>
              <w:ind w:right="-44"/>
              <w:contextualSpacing/>
              <w:jc w:val="both"/>
              <w:rPr>
                <w:rFonts w:ascii="Arial" w:hAnsi="Arial" w:cs="Arial"/>
                <w:sz w:val="20"/>
                <w:szCs w:val="20"/>
              </w:rPr>
            </w:pPr>
          </w:p>
        </w:tc>
      </w:tr>
    </w:tbl>
    <w:p w:rsidR="00F65E9B" w:rsidRPr="008A2A73" w:rsidRDefault="00F65E9B" w:rsidP="00F65E9B">
      <w:pPr>
        <w:ind w:right="-44"/>
        <w:contextualSpacing/>
        <w:jc w:val="both"/>
        <w:rPr>
          <w:rFonts w:ascii="Arial" w:hAnsi="Arial" w:cs="Arial"/>
          <w:sz w:val="20"/>
          <w:szCs w:val="20"/>
        </w:rPr>
      </w:pPr>
    </w:p>
    <w:p w:rsidR="00F65E9B" w:rsidRPr="008A2A73" w:rsidRDefault="00F65E9B" w:rsidP="00A8476A">
      <w:pPr>
        <w:numPr>
          <w:ilvl w:val="0"/>
          <w:numId w:val="7"/>
        </w:numPr>
        <w:ind w:left="709" w:right="-44" w:hanging="349"/>
        <w:contextualSpacing/>
        <w:jc w:val="both"/>
        <w:rPr>
          <w:rFonts w:ascii="Arial" w:hAnsi="Arial" w:cs="Arial"/>
          <w:b/>
          <w:sz w:val="20"/>
          <w:szCs w:val="20"/>
        </w:rPr>
      </w:pPr>
      <w:r w:rsidRPr="008A2A73">
        <w:rPr>
          <w:rFonts w:ascii="Arial" w:hAnsi="Arial" w:cs="Arial"/>
          <w:b/>
          <w:sz w:val="20"/>
          <w:szCs w:val="20"/>
        </w:rPr>
        <w:t>Información Técnica</w:t>
      </w:r>
    </w:p>
    <w:p w:rsidR="00F65E9B" w:rsidRPr="008A2A73" w:rsidRDefault="00F65E9B" w:rsidP="00F65E9B">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1455"/>
        <w:gridCol w:w="1610"/>
        <w:gridCol w:w="1352"/>
        <w:gridCol w:w="2247"/>
      </w:tblGrid>
      <w:tr w:rsidR="00F65E9B" w:rsidRPr="008A2A73" w:rsidTr="00F65E9B">
        <w:trPr>
          <w:trHeight w:val="340"/>
        </w:trPr>
        <w:tc>
          <w:tcPr>
            <w:tcW w:w="2613" w:type="dxa"/>
            <w:vMerge w:val="restart"/>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Información</w:t>
            </w:r>
          </w:p>
        </w:tc>
        <w:tc>
          <w:tcPr>
            <w:tcW w:w="4557" w:type="dxa"/>
            <w:gridSpan w:val="3"/>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Clasificación</w:t>
            </w:r>
          </w:p>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 xml:space="preserve"> (marque con una X)</w:t>
            </w:r>
          </w:p>
        </w:tc>
        <w:tc>
          <w:tcPr>
            <w:tcW w:w="2543" w:type="dxa"/>
            <w:vMerge w:val="restart"/>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Motivo</w:t>
            </w:r>
          </w:p>
        </w:tc>
      </w:tr>
      <w:tr w:rsidR="00F65E9B" w:rsidRPr="008A2A73" w:rsidTr="00F65E9B">
        <w:tc>
          <w:tcPr>
            <w:tcW w:w="2613" w:type="dxa"/>
            <w:vMerge/>
          </w:tcPr>
          <w:p w:rsidR="00F65E9B" w:rsidRPr="008A2A73" w:rsidRDefault="00F65E9B" w:rsidP="00F65E9B">
            <w:pPr>
              <w:ind w:right="-44"/>
              <w:contextualSpacing/>
              <w:jc w:val="both"/>
              <w:rPr>
                <w:rFonts w:ascii="Arial" w:hAnsi="Arial" w:cs="Arial"/>
                <w:b/>
                <w:sz w:val="20"/>
                <w:szCs w:val="20"/>
              </w:rPr>
            </w:pPr>
          </w:p>
        </w:tc>
        <w:tc>
          <w:tcPr>
            <w:tcW w:w="1511"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Reservada</w:t>
            </w:r>
          </w:p>
        </w:tc>
        <w:tc>
          <w:tcPr>
            <w:tcW w:w="1659"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Confidencial</w:t>
            </w:r>
          </w:p>
        </w:tc>
        <w:tc>
          <w:tcPr>
            <w:tcW w:w="1387"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Comercial Reservada</w:t>
            </w:r>
          </w:p>
        </w:tc>
        <w:tc>
          <w:tcPr>
            <w:tcW w:w="2543" w:type="dxa"/>
            <w:vMerge/>
          </w:tcPr>
          <w:p w:rsidR="00F65E9B" w:rsidRPr="008A2A73" w:rsidRDefault="00F65E9B" w:rsidP="00F65E9B">
            <w:pPr>
              <w:ind w:right="-44"/>
              <w:contextualSpacing/>
              <w:jc w:val="both"/>
              <w:rPr>
                <w:rFonts w:ascii="Arial" w:hAnsi="Arial" w:cs="Arial"/>
                <w:b/>
                <w:sz w:val="20"/>
                <w:szCs w:val="20"/>
              </w:rPr>
            </w:pPr>
          </w:p>
        </w:tc>
      </w:tr>
      <w:tr w:rsidR="00F65E9B" w:rsidRPr="008A2A73" w:rsidTr="00F65E9B">
        <w:tc>
          <w:tcPr>
            <w:tcW w:w="2613" w:type="dxa"/>
            <w:vAlign w:val="center"/>
          </w:tcPr>
          <w:p w:rsidR="00F65E9B" w:rsidRPr="008A2A73" w:rsidRDefault="00F65E9B" w:rsidP="00F65E9B">
            <w:pPr>
              <w:ind w:right="-44"/>
              <w:contextualSpacing/>
              <w:jc w:val="both"/>
              <w:rPr>
                <w:rFonts w:ascii="Arial" w:hAnsi="Arial" w:cs="Arial"/>
                <w:sz w:val="20"/>
                <w:szCs w:val="20"/>
              </w:rPr>
            </w:pPr>
          </w:p>
        </w:tc>
        <w:tc>
          <w:tcPr>
            <w:tcW w:w="1511" w:type="dxa"/>
            <w:vAlign w:val="center"/>
          </w:tcPr>
          <w:p w:rsidR="00F65E9B" w:rsidRPr="008A2A73" w:rsidRDefault="00F65E9B" w:rsidP="00F65E9B">
            <w:pPr>
              <w:ind w:right="-44"/>
              <w:contextualSpacing/>
              <w:jc w:val="both"/>
              <w:rPr>
                <w:rFonts w:ascii="Arial" w:hAnsi="Arial" w:cs="Arial"/>
                <w:sz w:val="20"/>
                <w:szCs w:val="20"/>
              </w:rPr>
            </w:pPr>
          </w:p>
        </w:tc>
        <w:tc>
          <w:tcPr>
            <w:tcW w:w="1659" w:type="dxa"/>
            <w:vAlign w:val="center"/>
          </w:tcPr>
          <w:p w:rsidR="00F65E9B" w:rsidRPr="008A2A73" w:rsidRDefault="00F65E9B" w:rsidP="00F65E9B">
            <w:pPr>
              <w:ind w:right="-44"/>
              <w:contextualSpacing/>
              <w:jc w:val="both"/>
              <w:rPr>
                <w:rFonts w:ascii="Arial" w:hAnsi="Arial" w:cs="Arial"/>
                <w:sz w:val="20"/>
                <w:szCs w:val="20"/>
              </w:rPr>
            </w:pPr>
          </w:p>
        </w:tc>
        <w:tc>
          <w:tcPr>
            <w:tcW w:w="1387" w:type="dxa"/>
            <w:vAlign w:val="center"/>
          </w:tcPr>
          <w:p w:rsidR="00F65E9B" w:rsidRPr="008A2A73" w:rsidRDefault="00F65E9B" w:rsidP="00F65E9B">
            <w:pPr>
              <w:ind w:right="-44"/>
              <w:contextualSpacing/>
              <w:jc w:val="both"/>
              <w:rPr>
                <w:rFonts w:ascii="Arial" w:hAnsi="Arial" w:cs="Arial"/>
                <w:sz w:val="20"/>
                <w:szCs w:val="20"/>
              </w:rPr>
            </w:pPr>
          </w:p>
        </w:tc>
        <w:tc>
          <w:tcPr>
            <w:tcW w:w="2543" w:type="dxa"/>
            <w:vAlign w:val="center"/>
          </w:tcPr>
          <w:p w:rsidR="00F65E9B" w:rsidRPr="008A2A73" w:rsidRDefault="00F65E9B" w:rsidP="00F65E9B">
            <w:pPr>
              <w:ind w:right="-44"/>
              <w:contextualSpacing/>
              <w:jc w:val="both"/>
              <w:rPr>
                <w:rFonts w:ascii="Arial" w:hAnsi="Arial" w:cs="Arial"/>
                <w:sz w:val="20"/>
                <w:szCs w:val="20"/>
              </w:rPr>
            </w:pPr>
          </w:p>
        </w:tc>
      </w:tr>
    </w:tbl>
    <w:p w:rsidR="00F65E9B" w:rsidRPr="008A2A73" w:rsidRDefault="00F65E9B" w:rsidP="00F65E9B">
      <w:pPr>
        <w:ind w:right="-44"/>
        <w:contextualSpacing/>
        <w:jc w:val="both"/>
        <w:rPr>
          <w:rFonts w:ascii="Arial" w:hAnsi="Arial" w:cs="Arial"/>
          <w:sz w:val="20"/>
          <w:szCs w:val="20"/>
        </w:rPr>
      </w:pPr>
    </w:p>
    <w:p w:rsidR="00F65E9B" w:rsidRPr="008A2A73" w:rsidRDefault="00F65E9B" w:rsidP="00A8476A">
      <w:pPr>
        <w:numPr>
          <w:ilvl w:val="0"/>
          <w:numId w:val="7"/>
        </w:numPr>
        <w:ind w:left="709" w:right="-44" w:hanging="349"/>
        <w:contextualSpacing/>
        <w:jc w:val="both"/>
        <w:rPr>
          <w:rFonts w:ascii="Arial" w:hAnsi="Arial" w:cs="Arial"/>
          <w:b/>
          <w:sz w:val="20"/>
          <w:szCs w:val="20"/>
        </w:rPr>
      </w:pPr>
      <w:r w:rsidRPr="008A2A73">
        <w:rPr>
          <w:rFonts w:ascii="Arial" w:hAnsi="Arial" w:cs="Arial"/>
          <w:b/>
          <w:sz w:val="20"/>
          <w:szCs w:val="20"/>
        </w:rPr>
        <w:t>Información Económica</w:t>
      </w:r>
    </w:p>
    <w:p w:rsidR="00F65E9B" w:rsidRPr="008A2A73" w:rsidRDefault="00F65E9B" w:rsidP="00F65E9B">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1455"/>
        <w:gridCol w:w="1610"/>
        <w:gridCol w:w="1352"/>
        <w:gridCol w:w="2247"/>
      </w:tblGrid>
      <w:tr w:rsidR="00F65E9B" w:rsidRPr="008A2A73" w:rsidTr="00F65E9B">
        <w:tc>
          <w:tcPr>
            <w:tcW w:w="2613" w:type="dxa"/>
            <w:vMerge w:val="restart"/>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Información</w:t>
            </w:r>
          </w:p>
        </w:tc>
        <w:tc>
          <w:tcPr>
            <w:tcW w:w="4557" w:type="dxa"/>
            <w:gridSpan w:val="3"/>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Clasificación</w:t>
            </w:r>
          </w:p>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 xml:space="preserve"> (marque con una X)</w:t>
            </w:r>
          </w:p>
        </w:tc>
        <w:tc>
          <w:tcPr>
            <w:tcW w:w="2543" w:type="dxa"/>
            <w:vMerge w:val="restart"/>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Motivo</w:t>
            </w:r>
          </w:p>
        </w:tc>
      </w:tr>
      <w:tr w:rsidR="00F65E9B" w:rsidRPr="008A2A73" w:rsidTr="00F65E9B">
        <w:tc>
          <w:tcPr>
            <w:tcW w:w="2613" w:type="dxa"/>
            <w:vMerge/>
          </w:tcPr>
          <w:p w:rsidR="00F65E9B" w:rsidRPr="008A2A73" w:rsidRDefault="00F65E9B" w:rsidP="00F65E9B">
            <w:pPr>
              <w:ind w:right="-44"/>
              <w:contextualSpacing/>
              <w:jc w:val="both"/>
              <w:rPr>
                <w:rFonts w:ascii="Arial" w:hAnsi="Arial" w:cs="Arial"/>
                <w:b/>
                <w:sz w:val="20"/>
                <w:szCs w:val="20"/>
              </w:rPr>
            </w:pPr>
          </w:p>
        </w:tc>
        <w:tc>
          <w:tcPr>
            <w:tcW w:w="1511"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Reservada</w:t>
            </w:r>
          </w:p>
        </w:tc>
        <w:tc>
          <w:tcPr>
            <w:tcW w:w="1659"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Confidencial</w:t>
            </w:r>
          </w:p>
        </w:tc>
        <w:tc>
          <w:tcPr>
            <w:tcW w:w="1387" w:type="dxa"/>
            <w:vAlign w:val="center"/>
          </w:tcPr>
          <w:p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Comercial Reservada</w:t>
            </w:r>
          </w:p>
        </w:tc>
        <w:tc>
          <w:tcPr>
            <w:tcW w:w="2543" w:type="dxa"/>
            <w:vMerge/>
          </w:tcPr>
          <w:p w:rsidR="00F65E9B" w:rsidRPr="008A2A73" w:rsidRDefault="00F65E9B" w:rsidP="00F65E9B">
            <w:pPr>
              <w:ind w:right="-44"/>
              <w:contextualSpacing/>
              <w:jc w:val="both"/>
              <w:rPr>
                <w:rFonts w:ascii="Arial" w:hAnsi="Arial" w:cs="Arial"/>
                <w:b/>
                <w:sz w:val="20"/>
                <w:szCs w:val="20"/>
              </w:rPr>
            </w:pPr>
          </w:p>
        </w:tc>
      </w:tr>
      <w:tr w:rsidR="00F65E9B" w:rsidRPr="008A2A73" w:rsidTr="00F65E9B">
        <w:tc>
          <w:tcPr>
            <w:tcW w:w="2613" w:type="dxa"/>
            <w:vAlign w:val="center"/>
          </w:tcPr>
          <w:p w:rsidR="00F65E9B" w:rsidRPr="008A2A73" w:rsidRDefault="00F65E9B" w:rsidP="00F65E9B">
            <w:pPr>
              <w:ind w:right="-44"/>
              <w:contextualSpacing/>
              <w:jc w:val="both"/>
              <w:rPr>
                <w:rFonts w:ascii="Arial" w:hAnsi="Arial" w:cs="Arial"/>
                <w:sz w:val="20"/>
                <w:szCs w:val="20"/>
              </w:rPr>
            </w:pPr>
          </w:p>
        </w:tc>
        <w:tc>
          <w:tcPr>
            <w:tcW w:w="1511" w:type="dxa"/>
            <w:vAlign w:val="center"/>
          </w:tcPr>
          <w:p w:rsidR="00F65E9B" w:rsidRPr="008A2A73" w:rsidRDefault="00F65E9B" w:rsidP="00F65E9B">
            <w:pPr>
              <w:ind w:right="-44"/>
              <w:contextualSpacing/>
              <w:jc w:val="both"/>
              <w:rPr>
                <w:rFonts w:ascii="Arial" w:hAnsi="Arial" w:cs="Arial"/>
                <w:sz w:val="20"/>
                <w:szCs w:val="20"/>
              </w:rPr>
            </w:pPr>
          </w:p>
        </w:tc>
        <w:tc>
          <w:tcPr>
            <w:tcW w:w="1659" w:type="dxa"/>
            <w:vAlign w:val="center"/>
          </w:tcPr>
          <w:p w:rsidR="00F65E9B" w:rsidRPr="008A2A73" w:rsidRDefault="00F65E9B" w:rsidP="00F65E9B">
            <w:pPr>
              <w:ind w:right="-44"/>
              <w:contextualSpacing/>
              <w:jc w:val="both"/>
              <w:rPr>
                <w:rFonts w:ascii="Arial" w:hAnsi="Arial" w:cs="Arial"/>
                <w:sz w:val="20"/>
                <w:szCs w:val="20"/>
              </w:rPr>
            </w:pPr>
          </w:p>
        </w:tc>
        <w:tc>
          <w:tcPr>
            <w:tcW w:w="1387" w:type="dxa"/>
            <w:vAlign w:val="center"/>
          </w:tcPr>
          <w:p w:rsidR="00F65E9B" w:rsidRPr="008A2A73" w:rsidRDefault="00F65E9B" w:rsidP="00F65E9B">
            <w:pPr>
              <w:ind w:right="-44"/>
              <w:contextualSpacing/>
              <w:jc w:val="both"/>
              <w:rPr>
                <w:rFonts w:ascii="Arial" w:hAnsi="Arial" w:cs="Arial"/>
                <w:sz w:val="20"/>
                <w:szCs w:val="20"/>
              </w:rPr>
            </w:pPr>
          </w:p>
        </w:tc>
        <w:tc>
          <w:tcPr>
            <w:tcW w:w="2543" w:type="dxa"/>
            <w:vAlign w:val="center"/>
          </w:tcPr>
          <w:p w:rsidR="00F65E9B" w:rsidRPr="008A2A73" w:rsidRDefault="00F65E9B" w:rsidP="00F65E9B">
            <w:pPr>
              <w:ind w:right="-44"/>
              <w:contextualSpacing/>
              <w:jc w:val="both"/>
              <w:rPr>
                <w:rFonts w:ascii="Arial" w:hAnsi="Arial" w:cs="Arial"/>
                <w:sz w:val="20"/>
                <w:szCs w:val="20"/>
              </w:rPr>
            </w:pPr>
          </w:p>
        </w:tc>
      </w:tr>
    </w:tbl>
    <w:p w:rsidR="00F65E9B" w:rsidRPr="008A2A73" w:rsidRDefault="00F65E9B" w:rsidP="00F65E9B">
      <w:pPr>
        <w:ind w:left="-284" w:right="-284"/>
        <w:jc w:val="both"/>
        <w:rPr>
          <w:rFonts w:ascii="Arial" w:hAnsi="Arial" w:cs="Arial"/>
          <w:sz w:val="20"/>
          <w:szCs w:val="20"/>
        </w:rPr>
      </w:pPr>
    </w:p>
    <w:p w:rsidR="00F65E9B" w:rsidRPr="008A2A73" w:rsidRDefault="00F65E9B" w:rsidP="00F65E9B">
      <w:pPr>
        <w:ind w:left="-284" w:right="-284"/>
        <w:jc w:val="center"/>
        <w:rPr>
          <w:rFonts w:ascii="Arial" w:hAnsi="Arial" w:cs="Arial"/>
          <w:sz w:val="20"/>
          <w:szCs w:val="20"/>
          <w:lang w:val="es-ES"/>
        </w:rPr>
      </w:pPr>
      <w:r w:rsidRPr="008A2A73">
        <w:rPr>
          <w:rFonts w:ascii="Arial" w:hAnsi="Arial" w:cs="Arial"/>
          <w:sz w:val="20"/>
          <w:szCs w:val="20"/>
          <w:lang w:val="es-ES"/>
        </w:rPr>
        <w:t>Protesto lo necesario</w:t>
      </w:r>
    </w:p>
    <w:p w:rsidR="00F65E9B" w:rsidRPr="008A2A73" w:rsidRDefault="00F65E9B" w:rsidP="00F65E9B">
      <w:pPr>
        <w:ind w:left="-284" w:right="-284"/>
        <w:jc w:val="center"/>
        <w:rPr>
          <w:rFonts w:ascii="Arial" w:hAnsi="Arial" w:cs="Arial"/>
          <w:sz w:val="20"/>
          <w:szCs w:val="20"/>
          <w:lang w:val="es-ES"/>
        </w:rPr>
      </w:pPr>
      <w:r w:rsidRPr="008A2A73">
        <w:rPr>
          <w:rFonts w:ascii="Arial" w:hAnsi="Arial" w:cs="Arial"/>
          <w:sz w:val="20"/>
          <w:szCs w:val="20"/>
          <w:lang w:val="es-ES"/>
        </w:rPr>
        <w:t>______________________________________________________</w:t>
      </w:r>
    </w:p>
    <w:p w:rsidR="00F65E9B" w:rsidRDefault="00F65E9B" w:rsidP="00F65E9B">
      <w:pPr>
        <w:ind w:left="-284" w:right="-284"/>
        <w:jc w:val="center"/>
        <w:rPr>
          <w:rFonts w:ascii="Arial" w:hAnsi="Arial" w:cs="Arial"/>
          <w:sz w:val="20"/>
          <w:szCs w:val="20"/>
          <w:lang w:val="es-ES"/>
        </w:rPr>
      </w:pPr>
      <w:r w:rsidRPr="008A2A73">
        <w:rPr>
          <w:rFonts w:ascii="Arial" w:hAnsi="Arial" w:cs="Arial"/>
          <w:sz w:val="20"/>
          <w:szCs w:val="20"/>
          <w:lang w:val="es-ES"/>
        </w:rPr>
        <w:t>(Nombre y Firma del Apoderado o Representante Legal del Licitante)</w:t>
      </w:r>
    </w:p>
    <w:p w:rsidR="0007674E" w:rsidRDefault="00032E9F" w:rsidP="00F65E9B">
      <w:pPr>
        <w:ind w:left="-284" w:right="-284"/>
        <w:jc w:val="center"/>
        <w:rPr>
          <w:rFonts w:ascii="Arial" w:hAnsi="Arial" w:cs="Arial"/>
          <w:sz w:val="20"/>
          <w:szCs w:val="20"/>
          <w:lang w:val="es-ES"/>
        </w:rPr>
      </w:pPr>
      <w:r>
        <w:rPr>
          <w:rFonts w:ascii="Arial" w:hAnsi="Arial" w:cs="Arial"/>
          <w:sz w:val="20"/>
          <w:szCs w:val="20"/>
          <w:lang w:val="es-ES"/>
        </w:rPr>
        <w:br/>
      </w:r>
    </w:p>
    <w:p w:rsidR="0007674E" w:rsidRDefault="0007674E">
      <w:pPr>
        <w:spacing w:after="200" w:line="276" w:lineRule="auto"/>
        <w:rPr>
          <w:rFonts w:ascii="Arial" w:hAnsi="Arial" w:cs="Arial"/>
          <w:sz w:val="20"/>
          <w:szCs w:val="20"/>
          <w:lang w:val="es-ES"/>
        </w:rPr>
      </w:pPr>
      <w:r>
        <w:rPr>
          <w:rFonts w:ascii="Arial" w:hAnsi="Arial" w:cs="Arial"/>
          <w:sz w:val="20"/>
          <w:szCs w:val="20"/>
          <w:lang w:val="es-ES"/>
        </w:rPr>
        <w:br w:type="page"/>
      </w:r>
    </w:p>
    <w:p w:rsidR="00F65E9B" w:rsidRDefault="00F65E9B" w:rsidP="00F65E9B">
      <w:pPr>
        <w:ind w:left="-284" w:right="-284"/>
        <w:jc w:val="center"/>
        <w:rPr>
          <w:rFonts w:ascii="Arial" w:hAnsi="Arial" w:cs="Arial"/>
          <w:sz w:val="20"/>
          <w:szCs w:val="20"/>
          <w:lang w:val="es-ES"/>
        </w:rPr>
      </w:pPr>
    </w:p>
    <w:p w:rsidR="00DF6B71" w:rsidRDefault="00DF6B71" w:rsidP="00DF6B71">
      <w:pPr>
        <w:jc w:val="both"/>
        <w:rPr>
          <w:rFonts w:ascii="Arial" w:eastAsiaTheme="majorEastAsia" w:hAnsi="Arial" w:cs="Arial"/>
          <w:b/>
          <w:bCs/>
          <w:noProof/>
          <w:kern w:val="1"/>
          <w:sz w:val="28"/>
          <w:szCs w:val="28"/>
          <w:lang w:val="es-MX" w:eastAsia="ar-SA"/>
        </w:rPr>
      </w:pPr>
      <w:bookmarkStart w:id="510" w:name="_Toc177729946"/>
      <w:r w:rsidRPr="00DF6B71">
        <w:rPr>
          <w:rFonts w:ascii="Arial" w:eastAsiaTheme="majorEastAsia" w:hAnsi="Arial" w:cs="Arial"/>
          <w:b/>
          <w:bCs/>
          <w:noProof/>
          <w:kern w:val="1"/>
          <w:sz w:val="28"/>
          <w:szCs w:val="28"/>
          <w:lang w:val="es-MX" w:eastAsia="ar-SA"/>
        </w:rPr>
        <w:t>Anexo 11.- ACEPTACIÓN DE LA CONVOCATORIA Y JUNTAS DE ACLARACIONES.</w:t>
      </w:r>
      <w:bookmarkEnd w:id="510"/>
    </w:p>
    <w:p w:rsidR="00DF6B71" w:rsidRDefault="00DF6B71" w:rsidP="00DF6B71">
      <w:pPr>
        <w:jc w:val="both"/>
        <w:rPr>
          <w:rFonts w:ascii="Arial" w:eastAsiaTheme="majorEastAsia" w:hAnsi="Arial" w:cs="Arial"/>
          <w:b/>
          <w:bCs/>
          <w:noProof/>
          <w:kern w:val="1"/>
          <w:sz w:val="28"/>
          <w:szCs w:val="28"/>
          <w:lang w:val="es-MX" w:eastAsia="ar-SA"/>
        </w:rPr>
      </w:pP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Instituto Mexicano del Seguro Social</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Órgano de Operación Administrativa Desconcentrada Estatal Morelos</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Jefatura Delegacional de Servicios Administrativos</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Coordinación Delegacional de Abastecimiento y Equipamiento</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PRESENTE</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El (la) C. _________</w:t>
      </w:r>
      <w:proofErr w:type="gramStart"/>
      <w:r w:rsidRPr="00DF6B71">
        <w:rPr>
          <w:rFonts w:ascii="Arial" w:hAnsi="Arial" w:cs="Arial"/>
          <w:bCs/>
          <w:sz w:val="20"/>
          <w:szCs w:val="20"/>
        </w:rPr>
        <w:t>_(</w:t>
      </w:r>
      <w:proofErr w:type="gramEnd"/>
      <w:r w:rsidRPr="00DF6B71">
        <w:rPr>
          <w:rFonts w:ascii="Arial" w:hAnsi="Arial" w:cs="Arial"/>
          <w:bCs/>
          <w:sz w:val="20"/>
          <w:szCs w:val="20"/>
        </w:rPr>
        <w:t>NOMBRE DEL REPRESENTANTE LEGAL)__________, en su carácter de representante legal de la empresa 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DF6B71">
        <w:rPr>
          <w:rFonts w:ascii="Arial" w:hAnsi="Arial" w:cs="Arial"/>
          <w:bCs/>
          <w:sz w:val="20"/>
          <w:szCs w:val="20"/>
        </w:rPr>
        <w:t>_(</w:t>
      </w:r>
      <w:proofErr w:type="gramEnd"/>
      <w:r w:rsidRPr="00DF6B71">
        <w:rPr>
          <w:rFonts w:ascii="Arial" w:hAnsi="Arial" w:cs="Arial"/>
          <w:bCs/>
          <w:sz w:val="20"/>
          <w:szCs w:val="20"/>
        </w:rPr>
        <w:t xml:space="preserve">NÚMERO DE NOTARIA/CORREDURÍA)______ de _____(UBICACIÓN DE NOTARIA/CORREDURÍA)______, manifiesta lo siguiente: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xml:space="preserve">Mi representada, acepta y conoce en su totalidad la Convocatoria y Junta de Aclaraciones de la Licitación Pública ____________________________________ No. __________________, para la contratación del _________________, por lo que cualquier modificación a las mismas, fue considerada por mi representada para la elaboración de mi proposición, de conformidad con el artículo 33 de la Ley de Adquisiciones, Arrendamientos y Servicios del Sector Público.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Atentamente</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(Nombre y firma del representante legal/persona facultada)</w:t>
      </w:r>
    </w:p>
    <w:p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Representante legal de _________</w:t>
      </w:r>
      <w:proofErr w:type="gramStart"/>
      <w:r w:rsidRPr="00DF6B71">
        <w:rPr>
          <w:rFonts w:ascii="Arial" w:hAnsi="Arial" w:cs="Arial"/>
          <w:bCs/>
          <w:sz w:val="20"/>
          <w:szCs w:val="20"/>
        </w:rPr>
        <w:t>_(</w:t>
      </w:r>
      <w:proofErr w:type="gramEnd"/>
      <w:r w:rsidRPr="00DF6B71">
        <w:rPr>
          <w:rFonts w:ascii="Arial" w:hAnsi="Arial" w:cs="Arial"/>
          <w:bCs/>
          <w:sz w:val="20"/>
          <w:szCs w:val="20"/>
        </w:rPr>
        <w:t>NOMBRE O RAZÓN SOCIAL DE LA EMPRESA)______</w:t>
      </w:r>
    </w:p>
    <w:p w:rsidR="00DF6B71" w:rsidRPr="00DF6B71" w:rsidRDefault="00DF6B71" w:rsidP="00DF6B71">
      <w:pPr>
        <w:ind w:left="-284" w:right="-284"/>
        <w:jc w:val="both"/>
        <w:rPr>
          <w:rFonts w:ascii="Arial" w:hAnsi="Arial" w:cs="Arial"/>
          <w:bCs/>
          <w:sz w:val="20"/>
          <w:szCs w:val="20"/>
        </w:rPr>
      </w:pPr>
    </w:p>
    <w:p w:rsidR="00F65E9B" w:rsidRPr="008A2A73" w:rsidRDefault="00F65E9B" w:rsidP="00F65E9B">
      <w:pPr>
        <w:jc w:val="both"/>
        <w:rPr>
          <w:rFonts w:ascii="Arial" w:hAnsi="Arial" w:cs="Arial"/>
          <w:sz w:val="20"/>
          <w:szCs w:val="20"/>
          <w:lang w:val="es-ES" w:eastAsia="ar-SA"/>
        </w:rPr>
      </w:pPr>
    </w:p>
    <w:p w:rsidR="00DF6B71" w:rsidRDefault="00DF6B71">
      <w:pPr>
        <w:spacing w:after="200" w:line="276" w:lineRule="auto"/>
        <w:rPr>
          <w:b/>
        </w:rPr>
      </w:pPr>
      <w:r>
        <w:rPr>
          <w:b/>
        </w:rPr>
        <w:br w:type="page"/>
      </w:r>
    </w:p>
    <w:p w:rsidR="007C11A6" w:rsidRPr="008A6F50" w:rsidRDefault="008A6F50" w:rsidP="008A6F50">
      <w:pPr>
        <w:jc w:val="center"/>
        <w:rPr>
          <w:b/>
        </w:rPr>
      </w:pPr>
      <w:r w:rsidRPr="008A6F50">
        <w:rPr>
          <w:b/>
        </w:rPr>
        <w:lastRenderedPageBreak/>
        <w:t>ANEXO 12.</w:t>
      </w:r>
      <w:bookmarkStart w:id="511" w:name="_Toc431386047"/>
      <w:bookmarkStart w:id="512" w:name="_Toc431386324"/>
      <w:r w:rsidRPr="008A6F50">
        <w:rPr>
          <w:b/>
        </w:rPr>
        <w:t>- MODELO DE CONTRATO</w:t>
      </w:r>
      <w:bookmarkEnd w:id="511"/>
      <w:bookmarkEnd w:id="512"/>
      <w:r w:rsidRPr="008A6F50">
        <w:rPr>
          <w:b/>
        </w:rPr>
        <w:t>.</w:t>
      </w:r>
    </w:p>
    <w:p w:rsidR="007C11A6" w:rsidRPr="007C11A6" w:rsidRDefault="007C11A6" w:rsidP="007C11A6"/>
    <w:p w:rsidR="0097747B" w:rsidRPr="00010F17" w:rsidRDefault="007C11A6" w:rsidP="0097747B">
      <w:pPr>
        <w:jc w:val="both"/>
        <w:rPr>
          <w:rFonts w:ascii="Noto Sans" w:hAnsi="Noto Sans" w:cs="Noto Sans"/>
          <w:sz w:val="22"/>
          <w:szCs w:val="22"/>
        </w:rPr>
      </w:pPr>
      <w:bookmarkStart w:id="513" w:name="_Hlk189650034"/>
      <w:r w:rsidRPr="00ED5623">
        <w:rPr>
          <w:rFonts w:ascii="Arial" w:hAnsi="Arial" w:cs="Arial"/>
          <w:sz w:val="20"/>
          <w:szCs w:val="20"/>
        </w:rPr>
        <w:t xml:space="preserve">CONTRATO (ABIERTO O CERRADO) PARA LA PRESTACIÓN DE SERVICIOS DE </w:t>
      </w:r>
      <w:bookmarkStart w:id="514" w:name="_Toc470698650"/>
      <w:r w:rsidR="0097747B" w:rsidRPr="00010F17">
        <w:rPr>
          <w:rFonts w:ascii="Noto Sans" w:hAnsi="Noto Sans" w:cs="Noto Sans"/>
          <w:sz w:val="22"/>
          <w:szCs w:val="22"/>
        </w:rPr>
        <w:t xml:space="preserve">CONTRATO </w:t>
      </w:r>
      <w:r w:rsidR="0097747B" w:rsidRPr="00010F17">
        <w:rPr>
          <w:rFonts w:ascii="Noto Sans" w:hAnsi="Noto Sans" w:cs="Noto Sans"/>
          <w:b/>
          <w:sz w:val="22"/>
          <w:szCs w:val="22"/>
          <w:u w:val="single"/>
        </w:rPr>
        <w:t>(ABIERTO O CERRADO)</w:t>
      </w:r>
      <w:r w:rsidR="0097747B" w:rsidRPr="00010F17">
        <w:rPr>
          <w:rFonts w:ascii="Noto Sans" w:hAnsi="Noto Sans" w:cs="Noto Sans"/>
          <w:sz w:val="22"/>
          <w:szCs w:val="22"/>
        </w:rPr>
        <w:t xml:space="preserve"> PARA LA PRESTACIÓN DE SERVICIOS DE </w:t>
      </w:r>
      <w:r w:rsidR="0097747B" w:rsidRPr="00010F17">
        <w:rPr>
          <w:rFonts w:ascii="Noto Sans" w:hAnsi="Noto Sans" w:cs="Noto Sans"/>
          <w:b/>
          <w:sz w:val="22"/>
          <w:szCs w:val="22"/>
        </w:rPr>
        <w:t>(</w:t>
      </w:r>
      <w:r w:rsidR="0097747B" w:rsidRPr="00010F17">
        <w:rPr>
          <w:rFonts w:ascii="Noto Sans" w:hAnsi="Noto Sans" w:cs="Noto Sans"/>
          <w:b/>
          <w:sz w:val="22"/>
          <w:szCs w:val="22"/>
          <w:u w:val="single"/>
        </w:rPr>
        <w:t>DESCRIPCIÓN</w:t>
      </w:r>
      <w:r w:rsidR="0097747B" w:rsidRPr="00010F17">
        <w:rPr>
          <w:rFonts w:ascii="Noto Sans" w:hAnsi="Noto Sans" w:cs="Noto Sans"/>
          <w:b/>
          <w:sz w:val="22"/>
          <w:szCs w:val="22"/>
        </w:rPr>
        <w:t>),</w:t>
      </w:r>
      <w:r w:rsidR="0097747B" w:rsidRPr="00010F17">
        <w:rPr>
          <w:rFonts w:ascii="Noto Sans" w:hAnsi="Noto Sans" w:cs="Noto Sans"/>
          <w:sz w:val="22"/>
          <w:szCs w:val="22"/>
        </w:rPr>
        <w:t xml:space="preserve"> CON CARÁCTER </w:t>
      </w:r>
      <w:r w:rsidR="0097747B" w:rsidRPr="00010F17">
        <w:rPr>
          <w:rFonts w:ascii="Noto Sans" w:hAnsi="Noto Sans" w:cs="Noto Sans"/>
          <w:b/>
          <w:sz w:val="22"/>
          <w:szCs w:val="22"/>
        </w:rPr>
        <w:t>(</w:t>
      </w:r>
      <w:r w:rsidR="0097747B" w:rsidRPr="00A5133F">
        <w:rPr>
          <w:rFonts w:ascii="Noto Sans" w:hAnsi="Noto Sans" w:cs="Noto Sans"/>
          <w:b/>
          <w:sz w:val="22"/>
          <w:szCs w:val="22"/>
          <w:u w:val="single"/>
        </w:rPr>
        <w:t>NACIONAL / INTERNACIONAL BAJO COBERTURA DE LOS TRATADOS / INTERNACIONAL ABIERTA</w:t>
      </w:r>
      <w:r w:rsidR="0097747B" w:rsidRPr="00010F17">
        <w:rPr>
          <w:rFonts w:ascii="Noto Sans" w:hAnsi="Noto Sans" w:cs="Noto Sans"/>
          <w:b/>
          <w:sz w:val="22"/>
          <w:szCs w:val="22"/>
        </w:rPr>
        <w:t>)</w:t>
      </w:r>
      <w:r w:rsidR="0097747B" w:rsidRPr="00010F17">
        <w:rPr>
          <w:rFonts w:ascii="Noto Sans" w:hAnsi="Noto Sans" w:cs="Noto Sans"/>
          <w:sz w:val="22"/>
          <w:szCs w:val="22"/>
        </w:rPr>
        <w:t xml:space="preserve"> QUE CELEBRAN, POR UNA PARTE, EL EJECU</w:t>
      </w:r>
      <w:r w:rsidR="0097747B">
        <w:rPr>
          <w:rFonts w:ascii="Noto Sans" w:hAnsi="Noto Sans" w:cs="Noto Sans"/>
          <w:sz w:val="22"/>
          <w:szCs w:val="22"/>
        </w:rPr>
        <w:t>TIVO FEDERAL POR CONDUCTO DE LA</w:t>
      </w:r>
      <w:r w:rsidR="0097747B" w:rsidRPr="00010F17">
        <w:rPr>
          <w:rFonts w:ascii="Noto Sans" w:hAnsi="Noto Sans" w:cs="Noto Sans"/>
          <w:sz w:val="22"/>
          <w:szCs w:val="22"/>
        </w:rPr>
        <w:t xml:space="preserve"> (</w:t>
      </w:r>
      <w:r w:rsidR="0097747B" w:rsidRPr="00A5133F">
        <w:rPr>
          <w:rFonts w:ascii="Noto Sans" w:hAnsi="Noto Sans" w:cs="Noto Sans"/>
          <w:b/>
          <w:sz w:val="22"/>
          <w:szCs w:val="22"/>
          <w:u w:val="single"/>
        </w:rPr>
        <w:t>NOMBRE DE LA DEPENDENCIA O ENTIDAD</w:t>
      </w:r>
      <w:r w:rsidR="0097747B" w:rsidRPr="00010F17">
        <w:rPr>
          <w:rFonts w:ascii="Noto Sans" w:hAnsi="Noto Sans" w:cs="Noto Sans"/>
          <w:sz w:val="22"/>
          <w:szCs w:val="22"/>
        </w:rPr>
        <w:t>), EN LO SUCESIVO</w:t>
      </w:r>
      <w:r w:rsidR="0097747B" w:rsidRPr="00010F17">
        <w:rPr>
          <w:rFonts w:ascii="Noto Sans" w:hAnsi="Noto Sans" w:cs="Noto Sans"/>
          <w:b/>
          <w:sz w:val="22"/>
          <w:szCs w:val="22"/>
        </w:rPr>
        <w:t xml:space="preserve"> “LA DEPENDENCIA O ENTIDAD”,</w:t>
      </w:r>
      <w:r w:rsidR="0097747B" w:rsidRPr="00010F17">
        <w:rPr>
          <w:rFonts w:ascii="Noto Sans" w:hAnsi="Noto Sans" w:cs="Noto Sans"/>
          <w:sz w:val="22"/>
          <w:szCs w:val="22"/>
        </w:rPr>
        <w:t xml:space="preserve"> REPRESENTADA POR </w:t>
      </w:r>
      <w:r w:rsidR="0097747B" w:rsidRPr="00010F17">
        <w:rPr>
          <w:rFonts w:ascii="Noto Sans" w:hAnsi="Noto Sans" w:cs="Noto Sans"/>
          <w:b/>
          <w:bCs/>
          <w:sz w:val="22"/>
          <w:szCs w:val="22"/>
          <w:u w:val="single"/>
        </w:rPr>
        <w:t>(NOMBRE DEL REPRESENTANTE DE LA DEPENDENCIA O ENTIDAD)</w:t>
      </w:r>
      <w:r w:rsidR="0097747B" w:rsidRPr="00010F17">
        <w:rPr>
          <w:rFonts w:ascii="Noto Sans" w:hAnsi="Noto Sans" w:cs="Noto Sans"/>
          <w:sz w:val="22"/>
          <w:szCs w:val="22"/>
        </w:rPr>
        <w:t xml:space="preserve">, EN SU CARÁCTER DE </w:t>
      </w:r>
      <w:r w:rsidR="0097747B" w:rsidRPr="00010F17">
        <w:rPr>
          <w:rFonts w:ascii="Noto Sans" w:hAnsi="Noto Sans" w:cs="Noto Sans"/>
          <w:b/>
          <w:bCs/>
          <w:sz w:val="22"/>
          <w:szCs w:val="22"/>
        </w:rPr>
        <w:t>(</w:t>
      </w:r>
      <w:r w:rsidR="0097747B" w:rsidRPr="00010F17">
        <w:rPr>
          <w:rFonts w:ascii="Noto Sans" w:hAnsi="Noto Sans" w:cs="Noto Sans"/>
          <w:b/>
          <w:bCs/>
          <w:sz w:val="22"/>
          <w:szCs w:val="22"/>
          <w:u w:val="single"/>
        </w:rPr>
        <w:t xml:space="preserve">SEÑALAR </w:t>
      </w:r>
      <w:r w:rsidR="0097747B" w:rsidRPr="00A5133F">
        <w:rPr>
          <w:rFonts w:ascii="Noto Sans" w:hAnsi="Noto Sans" w:cs="Noto Sans"/>
          <w:b/>
          <w:bCs/>
          <w:sz w:val="22"/>
          <w:szCs w:val="22"/>
          <w:u w:val="single"/>
        </w:rPr>
        <w:t>CARGO DEL REPRESENTANTE)</w:t>
      </w:r>
      <w:r w:rsidR="0097747B" w:rsidRPr="00A5133F">
        <w:rPr>
          <w:rFonts w:ascii="Noto Sans" w:hAnsi="Noto Sans" w:cs="Noto Sans"/>
          <w:sz w:val="22"/>
          <w:szCs w:val="22"/>
        </w:rPr>
        <w:t xml:space="preserve">, Y POR LA OTRA, </w:t>
      </w:r>
      <w:r w:rsidR="0097747B" w:rsidRPr="00A5133F">
        <w:rPr>
          <w:rFonts w:ascii="Noto Sans" w:hAnsi="Noto Sans" w:cs="Noto Sans"/>
          <w:b/>
          <w:sz w:val="22"/>
          <w:szCs w:val="22"/>
        </w:rPr>
        <w:t>(</w:t>
      </w:r>
      <w:r w:rsidR="0097747B" w:rsidRPr="00A5133F">
        <w:rPr>
          <w:rFonts w:ascii="Noto Sans" w:hAnsi="Noto Sans" w:cs="Noto Sans"/>
          <w:b/>
          <w:sz w:val="22"/>
          <w:szCs w:val="22"/>
          <w:u w:val="single"/>
        </w:rPr>
        <w:t>NOMBRE DE LA PERSONA FÍSICA O RAZÓN SOCIAL DE LA PERSONA MORAL</w:t>
      </w:r>
      <w:r w:rsidR="0097747B" w:rsidRPr="00DB1CCC">
        <w:rPr>
          <w:rFonts w:ascii="Noto Sans" w:hAnsi="Noto Sans" w:cs="Noto Sans"/>
          <w:b/>
          <w:sz w:val="22"/>
          <w:szCs w:val="22"/>
          <w:u w:val="single"/>
        </w:rPr>
        <w:t>)</w:t>
      </w:r>
      <w:r w:rsidR="0097747B" w:rsidRPr="00010F17">
        <w:rPr>
          <w:rFonts w:ascii="Noto Sans" w:hAnsi="Noto Sans" w:cs="Noto Sans"/>
          <w:sz w:val="22"/>
          <w:szCs w:val="22"/>
        </w:rPr>
        <w:t xml:space="preserve">, </w:t>
      </w:r>
      <w:r w:rsidR="0097747B" w:rsidRPr="00010F17">
        <w:rPr>
          <w:rFonts w:ascii="Noto Sans" w:hAnsi="Noto Sans" w:cs="Noto Sans"/>
          <w:b/>
          <w:sz w:val="22"/>
          <w:szCs w:val="22"/>
          <w:u w:val="single"/>
        </w:rPr>
        <w:t>(SI ES CONJUNTA MENCIONAR EL NOMBRE DE CADA UNO DE ELLOS)</w:t>
      </w:r>
      <w:r w:rsidR="0097747B" w:rsidRPr="00010F17">
        <w:rPr>
          <w:rFonts w:ascii="Noto Sans" w:hAnsi="Noto Sans" w:cs="Noto Sans"/>
          <w:sz w:val="22"/>
          <w:szCs w:val="22"/>
        </w:rPr>
        <w:t xml:space="preserve"> EN LO SUCESIVO </w:t>
      </w:r>
      <w:r w:rsidR="0097747B" w:rsidRPr="00010F17">
        <w:rPr>
          <w:rFonts w:ascii="Noto Sans" w:hAnsi="Noto Sans" w:cs="Noto Sans"/>
          <w:b/>
          <w:sz w:val="22"/>
          <w:szCs w:val="22"/>
        </w:rPr>
        <w:t>“EL PROVEEDOR”</w:t>
      </w:r>
      <w:r w:rsidR="0097747B" w:rsidRPr="00010F17">
        <w:rPr>
          <w:rFonts w:ascii="Noto Sans" w:hAnsi="Noto Sans" w:cs="Noto Sans"/>
          <w:sz w:val="22"/>
          <w:szCs w:val="22"/>
        </w:rPr>
        <w:t>, (</w:t>
      </w:r>
      <w:r w:rsidR="0097747B" w:rsidRPr="00010F17">
        <w:rPr>
          <w:rFonts w:ascii="Noto Sans" w:hAnsi="Noto Sans" w:cs="Noto Sans"/>
          <w:b/>
          <w:sz w:val="22"/>
          <w:szCs w:val="22"/>
          <w:u w:val="single"/>
        </w:rPr>
        <w:t>SÓLO SI EL PROVEEDOR ES PERSONA MORAL MOSTRAR EL SIGUIENTE TEXTO):</w:t>
      </w:r>
      <w:r w:rsidR="0097747B" w:rsidRPr="00010F17">
        <w:rPr>
          <w:rFonts w:ascii="Noto Sans" w:hAnsi="Noto Sans" w:cs="Noto Sans"/>
          <w:b/>
          <w:bCs/>
          <w:sz w:val="36"/>
          <w:szCs w:val="36"/>
        </w:rPr>
        <w:t xml:space="preserve"> </w:t>
      </w:r>
      <w:r w:rsidR="0097747B" w:rsidRPr="00010F17">
        <w:rPr>
          <w:rFonts w:ascii="Noto Sans" w:hAnsi="Noto Sans" w:cs="Noto Sans"/>
          <w:sz w:val="22"/>
          <w:szCs w:val="22"/>
        </w:rPr>
        <w:t>REPRESENTADA POR (</w:t>
      </w:r>
      <w:r w:rsidR="0097747B" w:rsidRPr="00BA0D28">
        <w:rPr>
          <w:rFonts w:ascii="Noto Sans" w:hAnsi="Noto Sans" w:cs="Noto Sans"/>
          <w:b/>
          <w:sz w:val="22"/>
          <w:szCs w:val="22"/>
          <w:u w:val="single"/>
        </w:rPr>
        <w:t>NOMBRE DEL REPRESENTANTE DE LA PERSONA FÍSICA O MORAL</w:t>
      </w:r>
      <w:r w:rsidR="0097747B" w:rsidRPr="00010F17">
        <w:rPr>
          <w:rFonts w:ascii="Noto Sans" w:hAnsi="Noto Sans" w:cs="Noto Sans"/>
          <w:sz w:val="22"/>
          <w:szCs w:val="22"/>
          <w:u w:val="single"/>
        </w:rPr>
        <w:t>)</w:t>
      </w:r>
      <w:r w:rsidR="0097747B" w:rsidRPr="00010F17">
        <w:rPr>
          <w:rFonts w:ascii="Noto Sans" w:hAnsi="Noto Sans" w:cs="Noto Sans"/>
          <w:sz w:val="22"/>
          <w:szCs w:val="22"/>
        </w:rPr>
        <w:t xml:space="preserve">, EN SU CARÁCTER DE </w:t>
      </w:r>
      <w:r w:rsidR="0097747B" w:rsidRPr="00D27777">
        <w:rPr>
          <w:rFonts w:ascii="Noto Sans" w:hAnsi="Noto Sans" w:cs="Noto Sans"/>
          <w:b/>
          <w:sz w:val="22"/>
          <w:szCs w:val="22"/>
        </w:rPr>
        <w:t>(</w:t>
      </w:r>
      <w:r w:rsidR="0097747B" w:rsidRPr="00010F17">
        <w:rPr>
          <w:rFonts w:ascii="Noto Sans" w:hAnsi="Noto Sans" w:cs="Noto Sans"/>
          <w:b/>
          <w:sz w:val="22"/>
          <w:szCs w:val="22"/>
          <w:u w:val="single"/>
        </w:rPr>
        <w:t>SEÑALAR EN SU CASO EL CARÁCTER DEL REPRESENTANTE</w:t>
      </w:r>
      <w:r w:rsidR="0097747B">
        <w:rPr>
          <w:rFonts w:ascii="Noto Sans" w:hAnsi="Noto Sans" w:cs="Noto Sans"/>
          <w:b/>
          <w:sz w:val="22"/>
          <w:szCs w:val="22"/>
          <w:u w:val="single"/>
        </w:rPr>
        <w:t>)</w:t>
      </w:r>
      <w:r w:rsidR="0097747B" w:rsidRPr="00010F17">
        <w:rPr>
          <w:rFonts w:ascii="Noto Sans" w:hAnsi="Noto Sans" w:cs="Noto Sans"/>
          <w:b/>
          <w:sz w:val="22"/>
          <w:szCs w:val="22"/>
          <w:u w:val="single"/>
        </w:rPr>
        <w:t xml:space="preserve">: </w:t>
      </w:r>
      <w:r w:rsidR="0097747B" w:rsidRPr="00BA0D28">
        <w:rPr>
          <w:rFonts w:ascii="Noto Sans" w:hAnsi="Noto Sans" w:cs="Noto Sans"/>
          <w:b/>
          <w:sz w:val="22"/>
          <w:szCs w:val="22"/>
          <w:u w:val="single"/>
        </w:rPr>
        <w:t>APODERADO, REPRESENTANTE LEGAL, ADMINISTRADOR ÚNICO O PRESIDENTE DEL CONSEJO DE ADMINISTRACIÓN</w:t>
      </w:r>
      <w:r w:rsidR="0097747B" w:rsidRPr="00010F17">
        <w:rPr>
          <w:rFonts w:ascii="Noto Sans" w:hAnsi="Noto Sans" w:cs="Noto Sans"/>
          <w:sz w:val="22"/>
          <w:szCs w:val="22"/>
          <w:u w:val="single"/>
        </w:rPr>
        <w:t>),</w:t>
      </w:r>
      <w:r w:rsidR="0097747B" w:rsidRPr="00010F17">
        <w:rPr>
          <w:rFonts w:ascii="Noto Sans" w:hAnsi="Noto Sans" w:cs="Noto Sans"/>
          <w:sz w:val="22"/>
          <w:szCs w:val="22"/>
        </w:rPr>
        <w:t xml:space="preserve"> </w:t>
      </w:r>
      <w:r w:rsidR="0097747B" w:rsidRPr="00010F17">
        <w:rPr>
          <w:rFonts w:ascii="Noto Sans" w:hAnsi="Noto Sans" w:cs="Noto Sans"/>
          <w:sz w:val="22"/>
          <w:szCs w:val="22"/>
          <w:u w:val="single"/>
        </w:rPr>
        <w:t>(</w:t>
      </w:r>
      <w:r w:rsidR="0097747B" w:rsidRPr="00BA0D28">
        <w:rPr>
          <w:rFonts w:ascii="Noto Sans" w:hAnsi="Noto Sans" w:cs="Noto Sans"/>
          <w:b/>
          <w:sz w:val="22"/>
          <w:szCs w:val="22"/>
          <w:u w:val="single"/>
        </w:rPr>
        <w:t>MENCIONAR CADA UNO DE LOS REPRESENTANTES DE LAS PERSONAS QUE DE MANERA CONJUNTA FORMALIZAN EL CONTRATO</w:t>
      </w:r>
      <w:r w:rsidR="0097747B" w:rsidRPr="00010F17">
        <w:rPr>
          <w:rFonts w:ascii="Noto Sans" w:hAnsi="Noto Sans" w:cs="Noto Sans"/>
          <w:sz w:val="22"/>
          <w:szCs w:val="22"/>
          <w:u w:val="single"/>
        </w:rPr>
        <w:t>)</w:t>
      </w:r>
      <w:r w:rsidR="0097747B" w:rsidRPr="00010F17">
        <w:rPr>
          <w:rFonts w:ascii="Noto Sans" w:hAnsi="Noto Sans" w:cs="Noto Sans"/>
          <w:sz w:val="22"/>
          <w:szCs w:val="22"/>
        </w:rPr>
        <w:t xml:space="preserve"> A QUIENES DE MANERA CONJUNTA SE LES DENOMINARÁ </w:t>
      </w:r>
      <w:r w:rsidR="0097747B" w:rsidRPr="00010F17">
        <w:rPr>
          <w:rFonts w:ascii="Noto Sans" w:hAnsi="Noto Sans" w:cs="Noto Sans"/>
          <w:b/>
          <w:sz w:val="22"/>
          <w:szCs w:val="22"/>
        </w:rPr>
        <w:t>“LAS PARTES”</w:t>
      </w:r>
      <w:r w:rsidR="0097747B" w:rsidRPr="00010F17">
        <w:rPr>
          <w:rFonts w:ascii="Noto Sans" w:hAnsi="Noto Sans" w:cs="Noto Sans"/>
          <w:sz w:val="22"/>
          <w:szCs w:val="22"/>
        </w:rPr>
        <w:t>, AL TENOR DE LAS DECLARACIONES Y CLÁUSULAS SIGUIENTES:</w:t>
      </w:r>
    </w:p>
    <w:p w:rsidR="0097747B" w:rsidRPr="00010F17" w:rsidRDefault="0097747B" w:rsidP="0097747B">
      <w:pPr>
        <w:jc w:val="both"/>
        <w:rPr>
          <w:rFonts w:ascii="Noto Sans" w:hAnsi="Noto Sans" w:cs="Noto Sans"/>
          <w:sz w:val="22"/>
          <w:szCs w:val="22"/>
        </w:rPr>
      </w:pPr>
    </w:p>
    <w:p w:rsidR="0097747B" w:rsidRPr="00010F17" w:rsidRDefault="0097747B" w:rsidP="0097747B">
      <w:pPr>
        <w:jc w:val="center"/>
        <w:rPr>
          <w:rFonts w:ascii="Noto Sans" w:hAnsi="Noto Sans" w:cs="Noto Sans"/>
          <w:bdr w:val="none" w:sz="0" w:space="0" w:color="auto" w:frame="1"/>
          <w:lang w:eastAsia="es-MX"/>
        </w:rPr>
      </w:pPr>
      <w:r w:rsidRPr="00010F17">
        <w:rPr>
          <w:rFonts w:ascii="Noto Sans" w:hAnsi="Noto Sans" w:cs="Noto Sans"/>
          <w:b/>
          <w:sz w:val="22"/>
          <w:szCs w:val="22"/>
          <w:highlight w:val="yellow"/>
        </w:rPr>
        <w:t>DECLARACIONES</w:t>
      </w:r>
    </w:p>
    <w:p w:rsidR="0097747B" w:rsidRPr="00010F17" w:rsidRDefault="0097747B" w:rsidP="0097747B">
      <w:pPr>
        <w:jc w:val="both"/>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 xml:space="preserve">1. </w:t>
      </w:r>
      <w:r w:rsidRPr="00010F17">
        <w:rPr>
          <w:rFonts w:ascii="Noto Sans" w:hAnsi="Noto Sans" w:cs="Noto Sans"/>
          <w:b/>
          <w:sz w:val="22"/>
          <w:szCs w:val="22"/>
        </w:rPr>
        <w:tab/>
        <w:t>“LA DEPENDENCIA O ENTIDAD”</w:t>
      </w:r>
      <w:r w:rsidRPr="00010F17">
        <w:rPr>
          <w:rFonts w:ascii="Noto Sans" w:hAnsi="Noto Sans" w:cs="Noto Sans"/>
          <w:sz w:val="22"/>
          <w:szCs w:val="22"/>
        </w:rPr>
        <w:t xml:space="preserve"> </w:t>
      </w:r>
      <w:r w:rsidRPr="00010F17">
        <w:rPr>
          <w:rFonts w:ascii="Noto Sans" w:hAnsi="Noto Sans" w:cs="Noto Sans"/>
          <w:bCs/>
          <w:sz w:val="22"/>
          <w:szCs w:val="22"/>
        </w:rPr>
        <w:t xml:space="preserve">declara que: </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b/>
          <w:bCs/>
          <w:sz w:val="22"/>
          <w:szCs w:val="36"/>
        </w:rPr>
      </w:pPr>
      <w:r w:rsidRPr="00010F17">
        <w:rPr>
          <w:rFonts w:ascii="Noto Sans" w:hAnsi="Noto Sans" w:cs="Noto Sans"/>
          <w:b/>
          <w:sz w:val="22"/>
          <w:szCs w:val="22"/>
        </w:rPr>
        <w:t>I.1</w:t>
      </w:r>
      <w:r w:rsidRPr="00010F17">
        <w:rPr>
          <w:rFonts w:ascii="Noto Sans" w:hAnsi="Noto Sans" w:cs="Noto Sans"/>
          <w:sz w:val="22"/>
          <w:szCs w:val="22"/>
        </w:rPr>
        <w:tab/>
        <w:t xml:space="preserve">Es una </w:t>
      </w:r>
      <w:r w:rsidRPr="00010F17">
        <w:rPr>
          <w:rFonts w:ascii="Noto Sans" w:hAnsi="Noto Sans" w:cs="Noto Sans"/>
          <w:b/>
          <w:sz w:val="22"/>
          <w:szCs w:val="22"/>
        </w:rPr>
        <w:t>“LA DEPENDENCIA O ENTIDAD”</w:t>
      </w:r>
      <w:r w:rsidRPr="00010F17">
        <w:rPr>
          <w:rFonts w:ascii="Noto Sans" w:hAnsi="Noto Sans" w:cs="Noto Sans"/>
          <w:sz w:val="22"/>
          <w:szCs w:val="22"/>
        </w:rPr>
        <w:t>, de conformidad con</w:t>
      </w:r>
      <w:r w:rsidRPr="00D27777">
        <w:rPr>
          <w:rFonts w:ascii="Noto Sans" w:hAnsi="Noto Sans" w:cs="Noto Sans"/>
          <w:sz w:val="22"/>
          <w:szCs w:val="22"/>
        </w:rPr>
        <w:t xml:space="preserve"> </w:t>
      </w:r>
      <w:r w:rsidRPr="00010F17">
        <w:rPr>
          <w:rFonts w:ascii="Noto Sans" w:hAnsi="Noto Sans" w:cs="Noto Sans"/>
          <w:b/>
          <w:sz w:val="22"/>
          <w:szCs w:val="22"/>
          <w:u w:val="single"/>
        </w:rPr>
        <w:t>(ORDENAMIENTO JURÍDICO EN LOS QUE SE REGULE SU EXISTENCIA)</w:t>
      </w:r>
      <w:r w:rsidRPr="00495677">
        <w:rPr>
          <w:rFonts w:ascii="Noto Sans" w:hAnsi="Noto Sans" w:cs="Noto Sans"/>
          <w:sz w:val="22"/>
          <w:szCs w:val="22"/>
        </w:rPr>
        <w:t>,</w:t>
      </w:r>
      <w:r w:rsidRPr="00495677">
        <w:rPr>
          <w:rFonts w:ascii="Noto Sans" w:hAnsi="Noto Sans" w:cs="Noto Sans"/>
          <w:b/>
          <w:sz w:val="22"/>
          <w:szCs w:val="22"/>
        </w:rPr>
        <w:t xml:space="preserve"> </w:t>
      </w:r>
      <w:r w:rsidRPr="00010F17">
        <w:rPr>
          <w:rFonts w:ascii="Noto Sans" w:hAnsi="Noto Sans" w:cs="Noto Sans"/>
          <w:sz w:val="22"/>
          <w:szCs w:val="22"/>
        </w:rPr>
        <w:t>cuya competenc</w:t>
      </w:r>
      <w:r>
        <w:rPr>
          <w:rFonts w:ascii="Noto Sans" w:hAnsi="Noto Sans" w:cs="Noto Sans"/>
          <w:sz w:val="22"/>
          <w:szCs w:val="22"/>
        </w:rPr>
        <w:t>ia y atribuciones se señalan en</w:t>
      </w:r>
      <w:r w:rsidRPr="00A5133F">
        <w:rPr>
          <w:rFonts w:ascii="Noto Sans" w:hAnsi="Noto Sans" w:cs="Noto Sans"/>
          <w:sz w:val="22"/>
          <w:szCs w:val="22"/>
        </w:rPr>
        <w:t xml:space="preserve"> </w:t>
      </w:r>
      <w:r w:rsidRPr="00A5133F">
        <w:rPr>
          <w:rFonts w:ascii="Noto Sans" w:hAnsi="Noto Sans" w:cs="Noto Sans"/>
          <w:b/>
          <w:sz w:val="22"/>
          <w:szCs w:val="22"/>
        </w:rPr>
        <w:t>(</w:t>
      </w:r>
      <w:r w:rsidRPr="00A5133F">
        <w:rPr>
          <w:rFonts w:ascii="Noto Sans" w:hAnsi="Noto Sans" w:cs="Noto Sans"/>
          <w:b/>
          <w:sz w:val="22"/>
          <w:szCs w:val="22"/>
          <w:u w:val="single"/>
        </w:rPr>
        <w:t>NUMERAL Y ORDENAMIENTOS JURÍDICOS EN L</w:t>
      </w:r>
      <w:r w:rsidRPr="00010F17">
        <w:rPr>
          <w:rFonts w:ascii="Noto Sans" w:hAnsi="Noto Sans" w:cs="Noto Sans"/>
          <w:b/>
          <w:sz w:val="22"/>
          <w:szCs w:val="22"/>
          <w:u w:val="single"/>
        </w:rPr>
        <w:t>OS QUE SE REGULEN SUS ATRIBUCIONES Y COMPETENCIAS</w:t>
      </w:r>
      <w:r w:rsidRPr="00010F17">
        <w:rPr>
          <w:rFonts w:ascii="Noto Sans" w:hAnsi="Noto Sans" w:cs="Noto Sans"/>
          <w:b/>
          <w:sz w:val="22"/>
          <w:szCs w:val="22"/>
        </w:rPr>
        <w:t>)</w:t>
      </w:r>
      <w:r w:rsidRPr="00010F17">
        <w:rPr>
          <w:rFonts w:ascii="Noto Sans" w:hAnsi="Noto Sans" w:cs="Noto Sans"/>
          <w:sz w:val="22"/>
          <w:szCs w:val="22"/>
        </w:rPr>
        <w:t>.</w:t>
      </w:r>
      <w:r w:rsidRPr="00010F17">
        <w:rPr>
          <w:rFonts w:ascii="Noto Sans" w:hAnsi="Noto Sans" w:cs="Noto Sans"/>
          <w:sz w:val="14"/>
          <w:szCs w:val="22"/>
        </w:rPr>
        <w:t xml:space="preserve"> </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I.2</w:t>
      </w:r>
      <w:r w:rsidRPr="00010F17">
        <w:rPr>
          <w:rFonts w:ascii="Noto Sans" w:hAnsi="Noto Sans" w:cs="Noto Sans"/>
          <w:sz w:val="22"/>
          <w:szCs w:val="22"/>
        </w:rPr>
        <w:tab/>
        <w:t xml:space="preserve">Conforme a lo dispuesto por </w:t>
      </w:r>
      <w:r w:rsidRPr="00932764">
        <w:rPr>
          <w:rFonts w:ascii="Noto Sans" w:hAnsi="Noto Sans" w:cs="Noto Sans"/>
          <w:b/>
          <w:sz w:val="22"/>
          <w:szCs w:val="22"/>
          <w:u w:val="single"/>
        </w:rPr>
        <w:t>(NUMERAL Y ORDENAMIENTO JURÍDICO EN EL QUE SE REGULEN SUS FACULTADES O INSTRUMENTO NOTARIAL EN EL QUE SE LE OTORGA LAS FACULTADES)</w:t>
      </w:r>
      <w:r w:rsidRPr="00495677">
        <w:rPr>
          <w:rFonts w:ascii="Noto Sans" w:hAnsi="Noto Sans" w:cs="Noto Sans"/>
          <w:sz w:val="22"/>
          <w:szCs w:val="22"/>
        </w:rPr>
        <w:t xml:space="preserve">, </w:t>
      </w:r>
      <w:r w:rsidRPr="00010F17">
        <w:rPr>
          <w:rFonts w:ascii="Noto Sans" w:hAnsi="Noto Sans" w:cs="Noto Sans"/>
          <w:sz w:val="22"/>
          <w:szCs w:val="22"/>
        </w:rPr>
        <w:t>el C.</w:t>
      </w:r>
      <w:r w:rsidRPr="00010F17">
        <w:rPr>
          <w:rFonts w:ascii="Noto Sans" w:hAnsi="Noto Sans" w:cs="Noto Sans"/>
          <w:bCs/>
          <w:sz w:val="36"/>
          <w:szCs w:val="36"/>
        </w:rPr>
        <w:t xml:space="preserve"> </w:t>
      </w:r>
      <w:r w:rsidRPr="00D27777">
        <w:rPr>
          <w:rFonts w:ascii="Noto Sans" w:hAnsi="Noto Sans" w:cs="Noto Sans"/>
          <w:b/>
          <w:sz w:val="22"/>
          <w:szCs w:val="22"/>
          <w:u w:val="single"/>
        </w:rPr>
        <w:t>(N</w:t>
      </w:r>
      <w:r w:rsidRPr="00010F17">
        <w:rPr>
          <w:rFonts w:ascii="Noto Sans" w:hAnsi="Noto Sans" w:cs="Noto Sans"/>
          <w:b/>
          <w:sz w:val="22"/>
          <w:szCs w:val="22"/>
          <w:u w:val="single"/>
        </w:rPr>
        <w:t>OMBRE Y CARGO DEL O LA REPRESENTANTE DE LA DEPENDENCIA O ENTIDAD</w:t>
      </w:r>
      <w:r w:rsidRPr="00D27777">
        <w:rPr>
          <w:rFonts w:ascii="Noto Sans" w:hAnsi="Noto Sans" w:cs="Noto Sans"/>
          <w:b/>
          <w:sz w:val="22"/>
          <w:szCs w:val="22"/>
          <w:u w:val="single"/>
        </w:rPr>
        <w:t>)</w:t>
      </w:r>
      <w:r w:rsidRPr="00010F17">
        <w:rPr>
          <w:rFonts w:ascii="Noto Sans" w:hAnsi="Noto Sans" w:cs="Noto Sans"/>
          <w:sz w:val="22"/>
          <w:szCs w:val="22"/>
        </w:rPr>
        <w:t>, es el servidor público que cuenta con facultades legales para celebrar el presente contrato, quien podrá ser sustituido en cualquier momento en su cargo o funciones, sin que, por ello, sea necesario celebrar un convenio modificatorio.</w:t>
      </w:r>
    </w:p>
    <w:p w:rsidR="0097747B" w:rsidRPr="00010F17" w:rsidRDefault="0097747B" w:rsidP="0097747B">
      <w:pPr>
        <w:ind w:left="426" w:hanging="426"/>
        <w:jc w:val="both"/>
        <w:rPr>
          <w:rFonts w:ascii="Noto Sans" w:hAnsi="Noto Sans" w:cs="Noto Sans"/>
          <w:sz w:val="22"/>
          <w:szCs w:val="22"/>
        </w:rPr>
      </w:pPr>
    </w:p>
    <w:p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I.3</w:t>
      </w:r>
      <w:r w:rsidRPr="00010F17">
        <w:rPr>
          <w:rFonts w:ascii="Noto Sans" w:hAnsi="Noto Sans" w:cs="Noto Sans"/>
          <w:b/>
          <w:sz w:val="22"/>
          <w:szCs w:val="22"/>
        </w:rPr>
        <w:tab/>
      </w:r>
      <w:r w:rsidRPr="00010F17">
        <w:rPr>
          <w:rFonts w:ascii="Noto Sans" w:hAnsi="Noto Sans" w:cs="Noto Sans"/>
          <w:sz w:val="22"/>
          <w:szCs w:val="22"/>
        </w:rPr>
        <w:t xml:space="preserve">De conformidad con </w:t>
      </w:r>
      <w:r w:rsidRPr="00010F17">
        <w:rPr>
          <w:rFonts w:ascii="Noto Sans" w:hAnsi="Noto Sans" w:cs="Noto Sans"/>
          <w:b/>
          <w:sz w:val="22"/>
          <w:szCs w:val="22"/>
        </w:rPr>
        <w:t>(</w:t>
      </w:r>
      <w:r w:rsidRPr="00010F17">
        <w:rPr>
          <w:rFonts w:ascii="Noto Sans" w:hAnsi="Noto Sans" w:cs="Noto Sans"/>
          <w:b/>
          <w:sz w:val="22"/>
          <w:szCs w:val="22"/>
          <w:u w:val="single"/>
        </w:rPr>
        <w:t>ORDENAMIENTO JURÍDICO EN EL QUE SE REGULEN SUS FACULTADES)</w:t>
      </w:r>
      <w:r w:rsidRPr="00010F17">
        <w:rPr>
          <w:rFonts w:ascii="Noto Sans" w:hAnsi="Noto Sans" w:cs="Noto Sans"/>
          <w:sz w:val="22"/>
          <w:szCs w:val="22"/>
        </w:rPr>
        <w:t xml:space="preserve"> suscribe el presente instrumento el C.</w:t>
      </w:r>
      <w:r>
        <w:rPr>
          <w:rFonts w:ascii="Noto Sans" w:hAnsi="Noto Sans" w:cs="Noto Sans"/>
          <w:sz w:val="22"/>
          <w:szCs w:val="22"/>
        </w:rPr>
        <w:t xml:space="preserve"> </w:t>
      </w:r>
      <w:r w:rsidRPr="00D27777">
        <w:rPr>
          <w:rFonts w:ascii="Noto Sans" w:hAnsi="Noto Sans" w:cs="Noto Sans"/>
          <w:b/>
          <w:sz w:val="22"/>
          <w:szCs w:val="22"/>
          <w:u w:val="single"/>
        </w:rPr>
        <w:t>(</w:t>
      </w:r>
      <w:r w:rsidRPr="00010F17">
        <w:rPr>
          <w:rFonts w:ascii="Noto Sans" w:hAnsi="Noto Sans" w:cs="Noto Sans"/>
          <w:b/>
          <w:sz w:val="22"/>
          <w:szCs w:val="22"/>
          <w:u w:val="single"/>
        </w:rPr>
        <w:t>NOMBRE DEL ADMINISTRADOR DEL CONTRATO)</w:t>
      </w:r>
      <w:r w:rsidRPr="00010F17">
        <w:rPr>
          <w:rFonts w:ascii="Noto Sans" w:hAnsi="Noto Sans" w:cs="Noto Sans"/>
          <w:sz w:val="22"/>
          <w:szCs w:val="22"/>
          <w:u w:val="single"/>
        </w:rPr>
        <w:t>,</w:t>
      </w:r>
      <w:r w:rsidRPr="00932764">
        <w:rPr>
          <w:rFonts w:ascii="Noto Sans" w:hAnsi="Noto Sans" w:cs="Noto Sans"/>
          <w:sz w:val="22"/>
          <w:szCs w:val="22"/>
        </w:rPr>
        <w:t xml:space="preserve"> </w:t>
      </w:r>
      <w:r w:rsidRPr="00D27777">
        <w:rPr>
          <w:rFonts w:ascii="Noto Sans" w:hAnsi="Noto Sans" w:cs="Noto Sans"/>
          <w:b/>
          <w:sz w:val="22"/>
          <w:szCs w:val="22"/>
          <w:u w:val="single"/>
        </w:rPr>
        <w:t>(</w:t>
      </w:r>
      <w:r w:rsidRPr="00010F17">
        <w:rPr>
          <w:rFonts w:ascii="Noto Sans" w:hAnsi="Noto Sans" w:cs="Noto Sans"/>
          <w:b/>
          <w:sz w:val="22"/>
          <w:szCs w:val="22"/>
          <w:u w:val="single"/>
        </w:rPr>
        <w:t>SEÑALAR CARGO DEL ADMINISTRADOR DEL CONTRATO</w:t>
      </w:r>
      <w:r w:rsidRPr="00D27777">
        <w:rPr>
          <w:rFonts w:ascii="Noto Sans" w:hAnsi="Noto Sans" w:cs="Noto Sans"/>
          <w:b/>
          <w:sz w:val="22"/>
          <w:szCs w:val="22"/>
          <w:u w:val="single"/>
        </w:rPr>
        <w:t>)</w:t>
      </w:r>
      <w:r w:rsidRPr="00010F17">
        <w:rPr>
          <w:rFonts w:ascii="Noto Sans" w:hAnsi="Noto Sans" w:cs="Noto Sans"/>
          <w:sz w:val="22"/>
          <w:szCs w:val="22"/>
        </w:rPr>
        <w:t>, con R.F.C.</w:t>
      </w:r>
      <w:r w:rsidRPr="00D27777">
        <w:rPr>
          <w:rFonts w:ascii="Noto Sans" w:hAnsi="Noto Sans" w:cs="Noto Sans"/>
          <w:b/>
          <w:sz w:val="22"/>
          <w:szCs w:val="22"/>
        </w:rPr>
        <w:t xml:space="preserve"> </w:t>
      </w:r>
      <w:r w:rsidRPr="00010F17">
        <w:rPr>
          <w:rFonts w:ascii="Noto Sans" w:hAnsi="Noto Sans" w:cs="Noto Sans"/>
          <w:b/>
          <w:sz w:val="22"/>
          <w:szCs w:val="22"/>
          <w:u w:val="single"/>
        </w:rPr>
        <w:t>(INCORPORAR RFC)</w:t>
      </w:r>
      <w:r w:rsidRPr="00010F17">
        <w:rPr>
          <w:rFonts w:ascii="Noto Sans" w:hAnsi="Noto Sans" w:cs="Noto Sans"/>
          <w:sz w:val="22"/>
          <w:szCs w:val="22"/>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010F17">
        <w:rPr>
          <w:rFonts w:ascii="Noto Sans" w:hAnsi="Noto Sans" w:cs="Noto Sans"/>
          <w:b/>
          <w:sz w:val="22"/>
          <w:szCs w:val="22"/>
        </w:rPr>
        <w:t>“EL PROVEEDOR”</w:t>
      </w:r>
      <w:r w:rsidRPr="00010F17">
        <w:rPr>
          <w:rFonts w:ascii="Noto Sans" w:hAnsi="Noto Sans" w:cs="Noto Sans"/>
          <w:sz w:val="22"/>
          <w:szCs w:val="22"/>
        </w:rPr>
        <w:t xml:space="preserve"> para los efectos del presente contrato. </w:t>
      </w:r>
    </w:p>
    <w:p w:rsidR="0097747B" w:rsidRPr="00010F17" w:rsidRDefault="0097747B" w:rsidP="0097747B">
      <w:pPr>
        <w:ind w:left="852" w:hanging="426"/>
        <w:jc w:val="both"/>
        <w:rPr>
          <w:rFonts w:ascii="Noto Sans" w:hAnsi="Noto Sans" w:cs="Noto Sans"/>
          <w:sz w:val="22"/>
          <w:szCs w:val="22"/>
        </w:rPr>
      </w:pPr>
    </w:p>
    <w:p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INSTRUCCIÓN: EN CASO DE REQUERIR QUE EL INSTRUMENTO JURÍDICO SEA FIRMADO POR MÁS SERVIDORES PÚBLICOS, SE DEBERÁ AGREGAR LA SIGUIENTE DECLARACIÓN TANTAS VECES FIRMANTES SEAN AÑADIDOS</w:t>
      </w:r>
      <w:r>
        <w:rPr>
          <w:rFonts w:ascii="Noto Sans" w:hAnsi="Noto Sans" w:cs="Noto Sans"/>
          <w:sz w:val="22"/>
          <w:szCs w:val="22"/>
        </w:rPr>
        <w:t xml:space="preserve"> </w:t>
      </w:r>
      <w:r w:rsidRPr="00932764">
        <w:rPr>
          <w:rFonts w:ascii="Noto Sans" w:hAnsi="Noto Sans" w:cs="Noto Sans"/>
          <w:sz w:val="22"/>
          <w:szCs w:val="22"/>
        </w:rPr>
        <w:t>Y RECORRER LOS NUMERALES SUBSECUENTES.</w:t>
      </w:r>
      <w:r w:rsidRPr="00010F17">
        <w:rPr>
          <w:rFonts w:ascii="Noto Sans" w:hAnsi="Noto Sans" w:cs="Noto Sans"/>
          <w:sz w:val="22"/>
          <w:szCs w:val="22"/>
        </w:rPr>
        <w:t xml:space="preserve"> </w:t>
      </w:r>
    </w:p>
    <w:p w:rsidR="0097747B" w:rsidRPr="00010F17" w:rsidRDefault="0097747B" w:rsidP="0097747B">
      <w:pPr>
        <w:ind w:left="426"/>
        <w:jc w:val="both"/>
        <w:rPr>
          <w:rFonts w:ascii="Noto Sans" w:hAnsi="Noto Sans" w:cs="Noto Sans"/>
          <w:b/>
          <w:sz w:val="22"/>
          <w:szCs w:val="22"/>
          <w:u w:val="single"/>
        </w:rPr>
      </w:pPr>
    </w:p>
    <w:p w:rsidR="0097747B" w:rsidRPr="00010F17" w:rsidRDefault="0097747B" w:rsidP="0097747B">
      <w:pPr>
        <w:suppressAutoHyphens/>
        <w:overflowPunct w:val="0"/>
        <w:autoSpaceDE w:val="0"/>
        <w:autoSpaceDN w:val="0"/>
        <w:adjustRightInd w:val="0"/>
        <w:ind w:left="426" w:hanging="426"/>
        <w:jc w:val="both"/>
        <w:textAlignment w:val="baseline"/>
        <w:rPr>
          <w:rFonts w:ascii="Noto Sans" w:hAnsi="Noto Sans" w:cs="Noto Sans"/>
          <w:sz w:val="22"/>
          <w:szCs w:val="22"/>
        </w:rPr>
      </w:pPr>
      <w:r w:rsidRPr="00010F17">
        <w:rPr>
          <w:rFonts w:ascii="Noto Sans" w:hAnsi="Noto Sans" w:cs="Noto Sans"/>
          <w:b/>
          <w:sz w:val="22"/>
          <w:szCs w:val="22"/>
        </w:rPr>
        <w:t>I.4</w:t>
      </w:r>
      <w:r w:rsidRPr="00010F17">
        <w:rPr>
          <w:rFonts w:ascii="Noto Sans" w:hAnsi="Noto Sans" w:cs="Noto Sans"/>
          <w:b/>
          <w:sz w:val="22"/>
          <w:szCs w:val="22"/>
        </w:rPr>
        <w:tab/>
      </w:r>
      <w:r w:rsidRPr="00010F17">
        <w:rPr>
          <w:rFonts w:ascii="Noto Sans" w:hAnsi="Noto Sans" w:cs="Noto Sans"/>
          <w:sz w:val="22"/>
          <w:szCs w:val="22"/>
        </w:rPr>
        <w:t xml:space="preserve">De conformidad con </w:t>
      </w:r>
      <w:r w:rsidRPr="00010F17">
        <w:rPr>
          <w:rFonts w:ascii="Noto Sans" w:hAnsi="Noto Sans" w:cs="Noto Sans"/>
          <w:b/>
          <w:sz w:val="22"/>
          <w:szCs w:val="22"/>
          <w:u w:val="single"/>
        </w:rPr>
        <w:t>(ORDENAMIENTO JURÍDICO EN LOS QUE SE REGULEN SUS FACULTADES)</w:t>
      </w:r>
      <w:r w:rsidRPr="00010F17">
        <w:rPr>
          <w:rFonts w:ascii="Noto Sans" w:hAnsi="Noto Sans" w:cs="Noto Sans"/>
          <w:sz w:val="22"/>
          <w:szCs w:val="22"/>
        </w:rPr>
        <w:t xml:space="preserve"> suscribe el presente instrumento el C.</w:t>
      </w:r>
      <w:r>
        <w:rPr>
          <w:rFonts w:ascii="Noto Sans" w:hAnsi="Noto Sans" w:cs="Noto Sans"/>
          <w:sz w:val="22"/>
          <w:szCs w:val="22"/>
        </w:rPr>
        <w:t xml:space="preserve"> </w:t>
      </w:r>
      <w:r w:rsidRPr="00010F17">
        <w:rPr>
          <w:rFonts w:ascii="Noto Sans" w:hAnsi="Noto Sans" w:cs="Noto Sans"/>
          <w:b/>
          <w:bCs/>
          <w:sz w:val="22"/>
          <w:szCs w:val="22"/>
          <w:u w:val="single"/>
        </w:rPr>
        <w:t>(NOMBRE DEL FIRMANTE X)</w:t>
      </w:r>
      <w:r w:rsidRPr="00D27777">
        <w:rPr>
          <w:rFonts w:ascii="Noto Sans" w:hAnsi="Noto Sans" w:cs="Noto Sans"/>
          <w:sz w:val="22"/>
          <w:szCs w:val="22"/>
        </w:rPr>
        <w:t xml:space="preserve">, </w:t>
      </w:r>
      <w:r w:rsidRPr="00010F17">
        <w:rPr>
          <w:rFonts w:ascii="Noto Sans" w:hAnsi="Noto Sans" w:cs="Noto Sans"/>
          <w:b/>
          <w:bCs/>
          <w:sz w:val="22"/>
          <w:szCs w:val="22"/>
          <w:u w:val="single"/>
        </w:rPr>
        <w:t>(SEÑALAR CARGO DEL FIRMANTE X)</w:t>
      </w:r>
      <w:r w:rsidRPr="00010F17">
        <w:rPr>
          <w:rFonts w:ascii="Noto Sans" w:hAnsi="Noto Sans" w:cs="Noto Sans"/>
          <w:sz w:val="22"/>
          <w:szCs w:val="22"/>
        </w:rPr>
        <w:t xml:space="preserve">, R.F.C. </w:t>
      </w:r>
      <w:r w:rsidRPr="00010F17">
        <w:rPr>
          <w:rFonts w:ascii="Noto Sans" w:hAnsi="Noto Sans" w:cs="Noto Sans"/>
          <w:b/>
          <w:sz w:val="22"/>
          <w:szCs w:val="22"/>
          <w:u w:val="single"/>
        </w:rPr>
        <w:t>(INCORPORAR RFC DEL FIRMANTE X)</w:t>
      </w:r>
      <w:r w:rsidRPr="00010F17">
        <w:rPr>
          <w:rFonts w:ascii="Noto Sans" w:hAnsi="Noto Sans" w:cs="Noto Sans"/>
          <w:sz w:val="22"/>
          <w:szCs w:val="22"/>
        </w:rPr>
        <w:t xml:space="preserve">, facultado para </w:t>
      </w:r>
      <w:r w:rsidRPr="00010F17">
        <w:rPr>
          <w:rFonts w:ascii="Noto Sans" w:hAnsi="Noto Sans" w:cs="Noto Sans"/>
          <w:b/>
          <w:sz w:val="22"/>
          <w:szCs w:val="22"/>
          <w:u w:val="single"/>
        </w:rPr>
        <w:t>(INCORPORAR FACULTADES Y PARTICIPACIÓN EN EL CONTRATO)</w:t>
      </w:r>
      <w:r w:rsidRPr="00D27777">
        <w:rPr>
          <w:rFonts w:ascii="Noto Sans" w:hAnsi="Noto Sans" w:cs="Noto Sans"/>
          <w:sz w:val="22"/>
          <w:szCs w:val="22"/>
        </w:rPr>
        <w:t>.</w:t>
      </w:r>
    </w:p>
    <w:p w:rsidR="0097747B" w:rsidRPr="00010F17" w:rsidRDefault="0097747B" w:rsidP="0097747B">
      <w:pPr>
        <w:jc w:val="both"/>
        <w:rPr>
          <w:rFonts w:ascii="Noto Sans" w:hAnsi="Noto Sans" w:cs="Noto Sans"/>
          <w:sz w:val="22"/>
          <w:szCs w:val="22"/>
        </w:rPr>
      </w:pPr>
    </w:p>
    <w:p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I.5</w:t>
      </w:r>
      <w:r w:rsidRPr="00010F17">
        <w:rPr>
          <w:rFonts w:ascii="Noto Sans" w:hAnsi="Noto Sans" w:cs="Noto Sans"/>
          <w:sz w:val="22"/>
          <w:szCs w:val="22"/>
        </w:rPr>
        <w:tab/>
        <w:t>La adjudicación del presente contrato se realizó mediante el procedimiento de</w:t>
      </w:r>
      <w:r w:rsidRPr="00010F17">
        <w:rPr>
          <w:rFonts w:ascii="Noto Sans" w:hAnsi="Noto Sans" w:cs="Noto Sans"/>
          <w:b/>
          <w:bCs/>
          <w:sz w:val="36"/>
          <w:szCs w:val="36"/>
        </w:rPr>
        <w:t xml:space="preserve"> </w:t>
      </w:r>
      <w:r w:rsidRPr="00010F17">
        <w:rPr>
          <w:rFonts w:ascii="Noto Sans" w:hAnsi="Noto Sans" w:cs="Noto Sans"/>
          <w:sz w:val="22"/>
          <w:szCs w:val="22"/>
          <w:u w:val="single"/>
        </w:rPr>
        <w:t>(</w:t>
      </w:r>
      <w:r w:rsidRPr="00010F17">
        <w:rPr>
          <w:rFonts w:ascii="Noto Sans" w:hAnsi="Noto Sans" w:cs="Noto Sans"/>
          <w:b/>
          <w:sz w:val="22"/>
          <w:szCs w:val="22"/>
          <w:u w:val="single"/>
        </w:rPr>
        <w:t>TIPO DE PROCEDIMIENTO</w:t>
      </w:r>
      <w:r w:rsidRPr="00010F17">
        <w:rPr>
          <w:rFonts w:ascii="Noto Sans" w:hAnsi="Noto Sans" w:cs="Noto Sans"/>
          <w:sz w:val="22"/>
          <w:szCs w:val="22"/>
          <w:u w:val="single"/>
        </w:rPr>
        <w:t>)</w:t>
      </w:r>
      <w:r w:rsidRPr="00010F17">
        <w:rPr>
          <w:rFonts w:ascii="Noto Sans" w:hAnsi="Noto Sans" w:cs="Noto Sans"/>
          <w:sz w:val="22"/>
          <w:szCs w:val="22"/>
        </w:rPr>
        <w:t xml:space="preserve"> de carácter </w:t>
      </w:r>
      <w:r w:rsidRPr="00010F17">
        <w:rPr>
          <w:rFonts w:ascii="Noto Sans" w:hAnsi="Noto Sans" w:cs="Noto Sans"/>
          <w:b/>
          <w:sz w:val="22"/>
          <w:szCs w:val="22"/>
          <w:u w:val="single"/>
        </w:rPr>
        <w:t>(INCORPORAR EL CARÁCTER DEL PROCEDIMIENTO)</w:t>
      </w:r>
      <w:r w:rsidRPr="00010F17">
        <w:rPr>
          <w:rFonts w:ascii="Noto Sans" w:hAnsi="Noto Sans" w:cs="Noto Sans"/>
          <w:sz w:val="22"/>
          <w:szCs w:val="22"/>
        </w:rPr>
        <w:t xml:space="preserve">, al amparo de lo establecido en los artículos 134 de la Constitución Política de los Estados Unidos Mexicanos; </w:t>
      </w:r>
      <w:r w:rsidRPr="00010F17">
        <w:rPr>
          <w:rFonts w:ascii="Noto Sans" w:hAnsi="Noto Sans" w:cs="Noto Sans"/>
          <w:b/>
          <w:sz w:val="22"/>
          <w:szCs w:val="22"/>
          <w:u w:val="single"/>
        </w:rPr>
        <w:t>(CITAR LOS NUMERALES)</w:t>
      </w:r>
      <w:r w:rsidRPr="00010F17">
        <w:rPr>
          <w:rFonts w:ascii="Noto Sans" w:hAnsi="Noto Sans" w:cs="Noto Sans"/>
          <w:sz w:val="22"/>
          <w:szCs w:val="22"/>
        </w:rPr>
        <w:t xml:space="preserve"> de la Ley de Adquisiciones, Arrendamientos y Servicios del Sector Público, </w:t>
      </w:r>
      <w:r w:rsidRPr="00010F17">
        <w:rPr>
          <w:rFonts w:ascii="Noto Sans" w:hAnsi="Noto Sans" w:cs="Noto Sans"/>
          <w:b/>
          <w:sz w:val="22"/>
          <w:szCs w:val="22"/>
        </w:rPr>
        <w:t>“LAASSP”</w:t>
      </w:r>
      <w:r w:rsidRPr="00010F17">
        <w:rPr>
          <w:rFonts w:ascii="Noto Sans" w:hAnsi="Noto Sans" w:cs="Noto Sans"/>
          <w:sz w:val="22"/>
          <w:szCs w:val="22"/>
        </w:rPr>
        <w:t xml:space="preserve">, y </w:t>
      </w:r>
      <w:r w:rsidRPr="00010F17">
        <w:rPr>
          <w:rFonts w:ascii="Noto Sans" w:hAnsi="Noto Sans" w:cs="Noto Sans"/>
          <w:b/>
          <w:sz w:val="22"/>
          <w:szCs w:val="22"/>
          <w:u w:val="single"/>
        </w:rPr>
        <w:t>(CITAR LOS NUMERALES)</w:t>
      </w:r>
      <w:r w:rsidRPr="00010F17">
        <w:rPr>
          <w:rFonts w:ascii="Noto Sans" w:hAnsi="Noto Sans" w:cs="Noto Sans"/>
          <w:sz w:val="22"/>
          <w:szCs w:val="22"/>
        </w:rPr>
        <w:t xml:space="preserve"> de su Reglamento.</w:t>
      </w:r>
    </w:p>
    <w:p w:rsidR="0097747B" w:rsidRPr="00010F17" w:rsidRDefault="0097747B" w:rsidP="0097747B">
      <w:pPr>
        <w:jc w:val="both"/>
        <w:rPr>
          <w:rFonts w:ascii="Noto Sans" w:hAnsi="Noto Sans" w:cs="Noto Sans"/>
          <w:sz w:val="22"/>
          <w:szCs w:val="22"/>
        </w:rPr>
      </w:pPr>
    </w:p>
    <w:p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I.6</w:t>
      </w:r>
      <w:r w:rsidRPr="00010F17">
        <w:rPr>
          <w:rFonts w:ascii="Noto Sans" w:hAnsi="Noto Sans" w:cs="Noto Sans"/>
          <w:sz w:val="22"/>
          <w:szCs w:val="22"/>
        </w:rPr>
        <w:tab/>
      </w:r>
      <w:r w:rsidRPr="00010F17">
        <w:rPr>
          <w:rFonts w:ascii="Noto Sans" w:hAnsi="Noto Sans" w:cs="Noto Sans"/>
          <w:b/>
          <w:sz w:val="22"/>
          <w:szCs w:val="22"/>
        </w:rPr>
        <w:t>“LA DEPENDENCIA O ENTIDAD”</w:t>
      </w:r>
      <w:r w:rsidRPr="00010F17">
        <w:rPr>
          <w:rFonts w:ascii="Noto Sans" w:hAnsi="Noto Sans" w:cs="Noto Sans"/>
          <w:sz w:val="22"/>
          <w:szCs w:val="22"/>
        </w:rPr>
        <w:t xml:space="preserve"> cuenta con suficiencia presupuestaria otorgada mediante</w:t>
      </w:r>
      <w:r w:rsidRPr="00010F17">
        <w:rPr>
          <w:rFonts w:ascii="Noto Sans" w:hAnsi="Noto Sans" w:cs="Noto Sans"/>
          <w:b/>
          <w:sz w:val="22"/>
          <w:szCs w:val="22"/>
        </w:rPr>
        <w:t xml:space="preserve"> </w:t>
      </w:r>
      <w:r w:rsidRPr="00010F17">
        <w:rPr>
          <w:rFonts w:ascii="Noto Sans" w:hAnsi="Noto Sans" w:cs="Noto Sans"/>
          <w:b/>
          <w:sz w:val="22"/>
          <w:szCs w:val="22"/>
          <w:u w:val="single"/>
        </w:rPr>
        <w:t>(NÚMERO Y FECHA DE OFICIO)</w:t>
      </w:r>
      <w:r w:rsidRPr="006077F8">
        <w:rPr>
          <w:rFonts w:ascii="Noto Sans" w:hAnsi="Noto Sans" w:cs="Noto Sans"/>
          <w:sz w:val="22"/>
          <w:szCs w:val="22"/>
        </w:rPr>
        <w:t xml:space="preserve">, </w:t>
      </w:r>
      <w:r w:rsidRPr="00010F17">
        <w:rPr>
          <w:rFonts w:ascii="Noto Sans" w:hAnsi="Noto Sans" w:cs="Noto Sans"/>
          <w:sz w:val="22"/>
          <w:szCs w:val="22"/>
        </w:rPr>
        <w:t xml:space="preserve">emitido por la </w:t>
      </w:r>
      <w:r w:rsidRPr="00010F17">
        <w:rPr>
          <w:rFonts w:ascii="Noto Sans" w:hAnsi="Noto Sans" w:cs="Noto Sans"/>
          <w:b/>
          <w:sz w:val="22"/>
          <w:szCs w:val="22"/>
        </w:rPr>
        <w:t>_____________________</w:t>
      </w:r>
      <w:r w:rsidRPr="00010F17">
        <w:rPr>
          <w:rFonts w:ascii="Noto Sans" w:hAnsi="Noto Sans" w:cs="Noto Sans"/>
          <w:sz w:val="22"/>
          <w:szCs w:val="22"/>
        </w:rPr>
        <w:t xml:space="preserve">. </w:t>
      </w:r>
    </w:p>
    <w:p w:rsidR="0097747B" w:rsidRPr="00010F17" w:rsidRDefault="0097747B" w:rsidP="0097747B">
      <w:pPr>
        <w:ind w:left="426" w:hanging="426"/>
        <w:jc w:val="both"/>
        <w:rPr>
          <w:rFonts w:ascii="Noto Sans" w:hAnsi="Noto Sans" w:cs="Noto Sans"/>
          <w:sz w:val="22"/>
          <w:szCs w:val="22"/>
        </w:rPr>
      </w:pPr>
    </w:p>
    <w:p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INSTRUCCIÓN: EN CASO DE QUE SE TRATE DE UN CONTRATO PLURIANUAL, SE DEBERÁ CONSIGNAR EL OFICIO DE AUTORIZACIÓN DE LA SHCP EN TÉRMINOS DEL ARTÍCULO 50 DE LA LEY FEDERAL DE PRESUPUESTO Y RESPONSABILIDAD HACENDARIA Y SU REGLAMENTO, COMO SIGUE:</w:t>
      </w:r>
    </w:p>
    <w:p w:rsidR="0097747B" w:rsidRPr="00010F17" w:rsidRDefault="0097747B" w:rsidP="0097747B">
      <w:pPr>
        <w:pStyle w:val="Textoindependiente"/>
        <w:tabs>
          <w:tab w:val="left" w:pos="426"/>
        </w:tabs>
        <w:ind w:left="426" w:right="118"/>
        <w:rPr>
          <w:rFonts w:ascii="Noto Sans" w:hAnsi="Noto Sans" w:cs="Noto Sans"/>
          <w:bCs/>
        </w:rPr>
      </w:pPr>
    </w:p>
    <w:p w:rsidR="0097747B" w:rsidRPr="005D1B02" w:rsidRDefault="0097747B" w:rsidP="0097747B">
      <w:pPr>
        <w:pStyle w:val="Textoindependiente"/>
        <w:tabs>
          <w:tab w:val="left" w:pos="426"/>
        </w:tabs>
        <w:ind w:left="426" w:right="118"/>
        <w:rPr>
          <w:rFonts w:ascii="Noto Sans" w:hAnsi="Noto Sans" w:cs="Noto Sans"/>
          <w:bCs/>
        </w:rPr>
      </w:pPr>
      <w:r w:rsidRPr="00010F17">
        <w:rPr>
          <w:rFonts w:ascii="Noto Sans" w:hAnsi="Noto Sans" w:cs="Noto Sans"/>
          <w:bCs/>
        </w:rPr>
        <w:t xml:space="preserve">La Secretaría de Hacienda y Crédito Público </w:t>
      </w:r>
      <w:r w:rsidRPr="0092120E">
        <w:rPr>
          <w:rFonts w:ascii="Noto Sans" w:hAnsi="Noto Sans" w:cs="Noto Sans"/>
          <w:b/>
          <w:bCs/>
        </w:rPr>
        <w:t>(</w:t>
      </w:r>
      <w:r w:rsidRPr="00010F17">
        <w:rPr>
          <w:rFonts w:ascii="Noto Sans" w:hAnsi="Noto Sans" w:cs="Noto Sans"/>
          <w:b/>
          <w:bCs/>
          <w:u w:val="single"/>
        </w:rPr>
        <w:t xml:space="preserve">EN SU </w:t>
      </w:r>
      <w:r w:rsidRPr="00932764">
        <w:rPr>
          <w:rFonts w:ascii="Noto Sans" w:hAnsi="Noto Sans" w:cs="Noto Sans"/>
          <w:b/>
          <w:bCs/>
          <w:u w:val="single"/>
        </w:rPr>
        <w:t>CASO EL TITULAR DE LA ENTIDAD</w:t>
      </w:r>
      <w:r w:rsidRPr="0092120E">
        <w:rPr>
          <w:rFonts w:ascii="Noto Sans" w:hAnsi="Noto Sans" w:cs="Noto Sans"/>
          <w:b/>
          <w:bCs/>
        </w:rPr>
        <w:t>)</w:t>
      </w:r>
      <w:r w:rsidRPr="0092120E">
        <w:rPr>
          <w:rFonts w:ascii="Noto Sans" w:hAnsi="Noto Sans" w:cs="Noto Sans"/>
          <w:bCs/>
        </w:rPr>
        <w:t xml:space="preserve"> </w:t>
      </w:r>
      <w:r w:rsidRPr="00932764">
        <w:rPr>
          <w:rFonts w:ascii="Noto Sans" w:hAnsi="Noto Sans" w:cs="Noto Sans"/>
          <w:bCs/>
        </w:rPr>
        <w:t xml:space="preserve">autorizó la </w:t>
      </w:r>
      <w:proofErr w:type="spellStart"/>
      <w:r w:rsidRPr="00932764">
        <w:rPr>
          <w:rFonts w:ascii="Noto Sans" w:hAnsi="Noto Sans" w:cs="Noto Sans"/>
          <w:bCs/>
        </w:rPr>
        <w:t>plurianualidad</w:t>
      </w:r>
      <w:proofErr w:type="spellEnd"/>
      <w:r w:rsidRPr="00932764">
        <w:rPr>
          <w:rFonts w:ascii="Noto Sans" w:hAnsi="Noto Sans" w:cs="Noto Sans"/>
          <w:bCs/>
        </w:rPr>
        <w:t xml:space="preserve"> mediante el oficio número</w:t>
      </w:r>
      <w:r w:rsidRPr="0092120E">
        <w:rPr>
          <w:rFonts w:ascii="Noto Sans" w:hAnsi="Noto Sans" w:cs="Noto Sans"/>
          <w:bCs/>
        </w:rPr>
        <w:t xml:space="preserve"> </w:t>
      </w:r>
      <w:r w:rsidRPr="0092120E">
        <w:rPr>
          <w:rFonts w:ascii="Noto Sans" w:hAnsi="Noto Sans" w:cs="Noto Sans"/>
          <w:b/>
        </w:rPr>
        <w:t>(</w:t>
      </w:r>
      <w:r w:rsidRPr="00932764">
        <w:rPr>
          <w:rFonts w:ascii="Noto Sans" w:hAnsi="Noto Sans" w:cs="Noto Sans"/>
          <w:b/>
          <w:u w:val="single"/>
        </w:rPr>
        <w:t>NÚMERO Y FECHA DE OFICIO</w:t>
      </w:r>
      <w:r w:rsidRPr="0092120E">
        <w:rPr>
          <w:rFonts w:ascii="Noto Sans" w:hAnsi="Noto Sans" w:cs="Noto Sans"/>
          <w:b/>
        </w:rPr>
        <w:t>)</w:t>
      </w:r>
      <w:r w:rsidRPr="0092120E">
        <w:rPr>
          <w:rFonts w:ascii="Noto Sans" w:hAnsi="Noto Sans" w:cs="Noto Sans"/>
        </w:rPr>
        <w:t>.</w:t>
      </w:r>
    </w:p>
    <w:p w:rsidR="0097747B" w:rsidRPr="00010F17" w:rsidRDefault="0097747B" w:rsidP="0097747B">
      <w:pPr>
        <w:jc w:val="both"/>
        <w:rPr>
          <w:rFonts w:ascii="Noto Sans" w:hAnsi="Noto Sans" w:cs="Noto Sans"/>
          <w:sz w:val="22"/>
          <w:szCs w:val="22"/>
        </w:rPr>
      </w:pPr>
    </w:p>
    <w:p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 xml:space="preserve">INSTRUCCIÓN: SI LA CONTRATACIÓN ES PREVIA A LA AUTORIZACIÓN DE SU PRESUPUESTO, CONFORME </w:t>
      </w:r>
      <w:r w:rsidRPr="00932764">
        <w:rPr>
          <w:rFonts w:ascii="Noto Sans" w:hAnsi="Noto Sans" w:cs="Noto Sans"/>
          <w:sz w:val="22"/>
          <w:szCs w:val="22"/>
        </w:rPr>
        <w:t>AL ARTÍCULO 33, PÁRRAFO SEGUNDO DE LA LAASSP</w:t>
      </w:r>
      <w:r w:rsidRPr="00010F17">
        <w:rPr>
          <w:rFonts w:ascii="Noto Sans" w:hAnsi="Noto Sans" w:cs="Noto Sans"/>
          <w:sz w:val="22"/>
          <w:szCs w:val="22"/>
        </w:rPr>
        <w:t xml:space="preserve"> (ANTICIPADA) MOSTRAR EL SIGUIENTE TEXTO:</w:t>
      </w:r>
    </w:p>
    <w:p w:rsidR="0097747B" w:rsidRPr="00010F17" w:rsidRDefault="0097747B" w:rsidP="0097747B">
      <w:pPr>
        <w:ind w:left="426"/>
        <w:jc w:val="both"/>
        <w:rPr>
          <w:rFonts w:ascii="Noto Sans" w:hAnsi="Noto Sans" w:cs="Noto Sans"/>
          <w:sz w:val="22"/>
          <w:szCs w:val="22"/>
        </w:rPr>
      </w:pPr>
    </w:p>
    <w:p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rsidR="0097747B" w:rsidRPr="00010F17" w:rsidRDefault="0097747B" w:rsidP="0097747B">
      <w:pPr>
        <w:ind w:left="426" w:hanging="426"/>
        <w:jc w:val="both"/>
        <w:rPr>
          <w:rFonts w:ascii="Noto Sans" w:hAnsi="Noto Sans" w:cs="Noto Sans"/>
          <w:bCs/>
          <w:sz w:val="22"/>
          <w:szCs w:val="22"/>
          <w:lang w:eastAsia="es-MX"/>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I.7</w:t>
      </w:r>
      <w:r w:rsidRPr="00010F17">
        <w:rPr>
          <w:rFonts w:ascii="Noto Sans" w:hAnsi="Noto Sans" w:cs="Noto Sans"/>
          <w:sz w:val="22"/>
          <w:szCs w:val="22"/>
        </w:rPr>
        <w:tab/>
        <w:t xml:space="preserve">Cuenta con el Registro Federal de Contribuyentes </w:t>
      </w:r>
      <w:r w:rsidRPr="00010F17">
        <w:rPr>
          <w:rFonts w:ascii="Noto Sans" w:hAnsi="Noto Sans" w:cs="Noto Sans"/>
          <w:b/>
          <w:sz w:val="22"/>
          <w:szCs w:val="22"/>
        </w:rPr>
        <w:t>N° (</w:t>
      </w:r>
      <w:r w:rsidRPr="00010F17">
        <w:rPr>
          <w:rFonts w:ascii="Noto Sans" w:hAnsi="Noto Sans" w:cs="Noto Sans"/>
          <w:b/>
          <w:sz w:val="22"/>
          <w:szCs w:val="22"/>
          <w:u w:val="single"/>
        </w:rPr>
        <w:t>RFC DEPENDENCIA O ENTIDAD)</w:t>
      </w:r>
      <w:r w:rsidRPr="00010F17">
        <w:rPr>
          <w:rFonts w:ascii="Noto Sans" w:hAnsi="Noto Sans" w:cs="Noto Sans"/>
          <w:sz w:val="22"/>
          <w:szCs w:val="22"/>
        </w:rPr>
        <w:t>.</w:t>
      </w:r>
    </w:p>
    <w:p w:rsidR="0097747B" w:rsidRPr="00010F17" w:rsidRDefault="0097747B" w:rsidP="0097747B">
      <w:pPr>
        <w:tabs>
          <w:tab w:val="left" w:pos="426"/>
        </w:tabs>
        <w:ind w:left="426" w:hanging="426"/>
        <w:jc w:val="both"/>
        <w:rPr>
          <w:rFonts w:ascii="Noto Sans" w:hAnsi="Noto Sans" w:cs="Noto Sans"/>
          <w:cap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I.8</w:t>
      </w:r>
      <w:r w:rsidRPr="00010F17">
        <w:rPr>
          <w:rFonts w:ascii="Noto Sans" w:hAnsi="Noto Sans" w:cs="Noto Sans"/>
          <w:sz w:val="22"/>
          <w:szCs w:val="22"/>
        </w:rPr>
        <w:tab/>
        <w:t>Tiene establecido su domicilio en ________________________________________ mismo que señala para los fines y efectos legales del presente contrato.</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lastRenderedPageBreak/>
        <w:t>INSTRUCCIÓN: EN CASO DE QUE SE APLIQUE REDUCCIÓN DE GARANTÍA DE CUMPLIMIENTO.</w:t>
      </w:r>
    </w:p>
    <w:p w:rsidR="0097747B" w:rsidRPr="00010F17" w:rsidRDefault="0097747B" w:rsidP="0097747B">
      <w:pPr>
        <w:ind w:left="426" w:hanging="426"/>
        <w:jc w:val="both"/>
        <w:rPr>
          <w:rFonts w:ascii="Noto Sans" w:hAnsi="Noto Sans" w:cs="Noto Sans"/>
          <w:sz w:val="22"/>
          <w:szCs w:val="22"/>
        </w:rPr>
      </w:pPr>
    </w:p>
    <w:p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I.9</w:t>
      </w:r>
      <w:r w:rsidRPr="00010F17">
        <w:rPr>
          <w:rFonts w:ascii="Noto Sans" w:hAnsi="Noto Sans" w:cs="Noto Sans"/>
          <w:sz w:val="22"/>
          <w:szCs w:val="22"/>
        </w:rPr>
        <w:tab/>
        <w:t xml:space="preserve">De la revisión al historial de cumplimiento en materia de contrataciones en el Registro </w:t>
      </w:r>
      <w:r w:rsidRPr="00932764">
        <w:rPr>
          <w:rFonts w:ascii="Noto Sans" w:hAnsi="Noto Sans" w:cs="Noto Sans"/>
          <w:sz w:val="22"/>
          <w:szCs w:val="22"/>
        </w:rPr>
        <w:t>Único de Participantes,</w:t>
      </w:r>
      <w:r w:rsidRPr="00010F17">
        <w:rPr>
          <w:rFonts w:ascii="Noto Sans" w:hAnsi="Noto Sans" w:cs="Noto Sans"/>
          <w:sz w:val="22"/>
          <w:szCs w:val="22"/>
        </w:rPr>
        <w:t xml:space="preserve"> se advierte que </w:t>
      </w:r>
      <w:r w:rsidRPr="00010F17">
        <w:rPr>
          <w:rFonts w:ascii="Noto Sans" w:hAnsi="Noto Sans" w:cs="Noto Sans"/>
          <w:b/>
          <w:sz w:val="22"/>
          <w:szCs w:val="22"/>
        </w:rPr>
        <w:t>“EL PROVEEDOR”</w:t>
      </w:r>
      <w:r w:rsidRPr="00010F17">
        <w:rPr>
          <w:rFonts w:ascii="Noto Sans" w:hAnsi="Noto Sans" w:cs="Noto Sans"/>
          <w:sz w:val="22"/>
          <w:szCs w:val="22"/>
        </w:rPr>
        <w:t xml:space="preserve"> cuenta con un grado de cumplimiento </w:t>
      </w:r>
      <w:r w:rsidRPr="00D27777">
        <w:rPr>
          <w:rFonts w:ascii="Noto Sans" w:hAnsi="Noto Sans" w:cs="Noto Sans"/>
          <w:b/>
          <w:sz w:val="22"/>
          <w:szCs w:val="22"/>
        </w:rPr>
        <w:t>(</w:t>
      </w:r>
      <w:r w:rsidRPr="00010F17">
        <w:rPr>
          <w:rFonts w:ascii="Noto Sans" w:hAnsi="Noto Sans" w:cs="Noto Sans"/>
          <w:b/>
          <w:sz w:val="22"/>
          <w:szCs w:val="22"/>
          <w:u w:val="single"/>
        </w:rPr>
        <w:t>INDICAR EL RANGO</w:t>
      </w:r>
      <w:r w:rsidRPr="00D27777">
        <w:rPr>
          <w:rFonts w:ascii="Noto Sans" w:hAnsi="Noto Sans" w:cs="Noto Sans"/>
          <w:b/>
          <w:sz w:val="22"/>
          <w:szCs w:val="22"/>
        </w:rPr>
        <w:t>)</w:t>
      </w:r>
      <w:r w:rsidRPr="00D27777">
        <w:rPr>
          <w:rFonts w:ascii="Noto Sans" w:hAnsi="Noto Sans" w:cs="Noto Sans"/>
          <w:sz w:val="22"/>
          <w:szCs w:val="22"/>
        </w:rPr>
        <w:t>,</w:t>
      </w:r>
      <w:r w:rsidRPr="00010F17">
        <w:rPr>
          <w:rFonts w:ascii="Noto Sans" w:hAnsi="Noto Sans" w:cs="Noto Sans"/>
          <w:sz w:val="22"/>
          <w:szCs w:val="22"/>
        </w:rPr>
        <w:t xml:space="preserve"> por lo que </w:t>
      </w:r>
      <w:r w:rsidRPr="00010F17">
        <w:rPr>
          <w:rFonts w:ascii="Noto Sans" w:hAnsi="Noto Sans" w:cs="Noto Sans"/>
          <w:b/>
          <w:sz w:val="22"/>
          <w:szCs w:val="22"/>
        </w:rPr>
        <w:t xml:space="preserve">“LA DEPENDENCIA O ENTIDAD” </w:t>
      </w:r>
      <w:r w:rsidRPr="00010F17">
        <w:rPr>
          <w:rFonts w:ascii="Noto Sans" w:hAnsi="Noto Sans" w:cs="Noto Sans"/>
          <w:sz w:val="22"/>
          <w:szCs w:val="22"/>
        </w:rPr>
        <w:t>determina procedente efectuar la reducción del monto de la garantía por un porcentaje de _</w:t>
      </w:r>
      <w:r>
        <w:rPr>
          <w:rFonts w:ascii="Noto Sans" w:hAnsi="Noto Sans" w:cs="Noto Sans"/>
          <w:sz w:val="22"/>
          <w:szCs w:val="22"/>
        </w:rPr>
        <w:t>__</w:t>
      </w:r>
      <w:r w:rsidRPr="00010F17">
        <w:rPr>
          <w:rFonts w:ascii="Noto Sans" w:hAnsi="Noto Sans" w:cs="Noto Sans"/>
          <w:sz w:val="22"/>
          <w:szCs w:val="22"/>
        </w:rPr>
        <w:t>__.</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pStyle w:val="Texto"/>
        <w:spacing w:after="0" w:line="240" w:lineRule="auto"/>
        <w:ind w:left="426" w:firstLine="0"/>
        <w:rPr>
          <w:rFonts w:ascii="Noto Sans" w:hAnsi="Noto Sans" w:cs="Noto Sans"/>
          <w:sz w:val="22"/>
          <w:szCs w:val="22"/>
        </w:rPr>
      </w:pPr>
      <w:r w:rsidRPr="00010F17">
        <w:rPr>
          <w:rFonts w:ascii="Noto Sans" w:hAnsi="Noto Sans" w:cs="Noto Sans"/>
          <w:sz w:val="22"/>
          <w:szCs w:val="22"/>
        </w:rPr>
        <w:t xml:space="preserve">INSTRUCCIÓN: </w:t>
      </w:r>
      <w:r w:rsidRPr="00010F17">
        <w:rPr>
          <w:rFonts w:ascii="Noto Sans" w:hAnsi="Noto Sans" w:cs="Noto Sans"/>
          <w:sz w:val="22"/>
          <w:szCs w:val="22"/>
          <w:lang w:eastAsia="es-ES"/>
        </w:rPr>
        <w:t>CUANDO LA PROPOSICIÓN GANADORA HAYA SIDO PRESENTADA EN FORMA CONJUNTA POR VARIAS PERSONAS, LAS DECLARACIONES SE DEBERÁN FORMULAR POR CADA UNO DE E</w:t>
      </w:r>
      <w:r w:rsidRPr="00932764">
        <w:rPr>
          <w:rFonts w:ascii="Noto Sans" w:hAnsi="Noto Sans" w:cs="Noto Sans"/>
          <w:sz w:val="22"/>
          <w:szCs w:val="22"/>
          <w:lang w:eastAsia="es-ES"/>
        </w:rPr>
        <w:t xml:space="preserve">LLOS, EN TÉRMINOS DEL ARTÍCULO 88 DEL REGLAMENTO DE LA </w:t>
      </w:r>
      <w:r w:rsidRPr="00932764">
        <w:rPr>
          <w:rFonts w:ascii="Noto Sans" w:hAnsi="Noto Sans" w:cs="Noto Sans"/>
          <w:sz w:val="22"/>
          <w:szCs w:val="22"/>
        </w:rPr>
        <w:t>LAASSP.</w:t>
      </w:r>
    </w:p>
    <w:p w:rsidR="0097747B" w:rsidRPr="00010F17" w:rsidRDefault="0097747B" w:rsidP="0097747B">
      <w:pPr>
        <w:pStyle w:val="Texto"/>
        <w:spacing w:after="0" w:line="240" w:lineRule="auto"/>
        <w:ind w:left="426" w:firstLine="0"/>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w:t>
      </w:r>
      <w:r w:rsidRPr="00010F17">
        <w:rPr>
          <w:rFonts w:ascii="Noto Sans" w:hAnsi="Noto Sans" w:cs="Noto Sans"/>
          <w:sz w:val="22"/>
          <w:szCs w:val="22"/>
        </w:rPr>
        <w:tab/>
      </w:r>
      <w:r w:rsidRPr="00010F17">
        <w:rPr>
          <w:rFonts w:ascii="Noto Sans" w:hAnsi="Noto Sans" w:cs="Noto Sans"/>
          <w:b/>
          <w:sz w:val="22"/>
          <w:szCs w:val="22"/>
        </w:rPr>
        <w:t>“EL PROVEEDOR”</w:t>
      </w:r>
      <w:r w:rsidRPr="00010F17">
        <w:rPr>
          <w:rFonts w:ascii="Noto Sans" w:hAnsi="Noto Sans" w:cs="Noto Sans"/>
          <w:sz w:val="22"/>
          <w:szCs w:val="22"/>
        </w:rPr>
        <w:t xml:space="preserve"> declara que </w:t>
      </w:r>
      <w:r w:rsidRPr="0092120E">
        <w:rPr>
          <w:rFonts w:ascii="Noto Sans" w:hAnsi="Noto Sans" w:cs="Noto Sans"/>
          <w:b/>
          <w:sz w:val="22"/>
          <w:szCs w:val="22"/>
        </w:rPr>
        <w:t>(</w:t>
      </w:r>
      <w:r w:rsidRPr="00010F17">
        <w:rPr>
          <w:rFonts w:ascii="Noto Sans" w:hAnsi="Noto Sans" w:cs="Noto Sans"/>
          <w:b/>
          <w:sz w:val="22"/>
          <w:szCs w:val="22"/>
          <w:u w:val="single"/>
        </w:rPr>
        <w:t>TRATÁNDOSE DE PERSONA FÍSICA)</w:t>
      </w:r>
      <w:r w:rsidRPr="00010F17">
        <w:rPr>
          <w:rFonts w:ascii="Noto Sans" w:hAnsi="Noto Sans" w:cs="Noto Sans"/>
          <w:sz w:val="22"/>
          <w:szCs w:val="22"/>
        </w:rPr>
        <w:t>:</w:t>
      </w:r>
    </w:p>
    <w:p w:rsidR="0097747B" w:rsidRPr="00010F17" w:rsidRDefault="0097747B" w:rsidP="0097747B">
      <w:pPr>
        <w:widowControl w:val="0"/>
        <w:tabs>
          <w:tab w:val="left" w:pos="426"/>
        </w:tabs>
        <w:jc w:val="both"/>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w:t>
      </w:r>
      <w:r w:rsidRPr="00010F17">
        <w:rPr>
          <w:rFonts w:ascii="Noto Sans" w:hAnsi="Noto Sans" w:cs="Noto Sans"/>
          <w:sz w:val="22"/>
          <w:szCs w:val="22"/>
        </w:rPr>
        <w:tab/>
      </w:r>
      <w:r w:rsidRPr="00010F17">
        <w:rPr>
          <w:rFonts w:ascii="Noto Sans" w:hAnsi="Noto Sans" w:cs="Noto Sans"/>
          <w:b/>
          <w:sz w:val="22"/>
          <w:szCs w:val="22"/>
        </w:rPr>
        <w:t>“EL PROVEEDOR”</w:t>
      </w:r>
      <w:r w:rsidRPr="00010F17">
        <w:rPr>
          <w:rFonts w:ascii="Noto Sans" w:hAnsi="Noto Sans" w:cs="Noto Sans"/>
          <w:sz w:val="22"/>
          <w:szCs w:val="22"/>
        </w:rPr>
        <w:t xml:space="preserve">, por conducto de su representante declara que </w:t>
      </w:r>
      <w:r w:rsidRPr="0092120E">
        <w:rPr>
          <w:rFonts w:ascii="Noto Sans" w:hAnsi="Noto Sans" w:cs="Noto Sans"/>
          <w:b/>
          <w:sz w:val="22"/>
          <w:szCs w:val="22"/>
        </w:rPr>
        <w:t>(</w:t>
      </w:r>
      <w:r w:rsidRPr="00010F17">
        <w:rPr>
          <w:rFonts w:ascii="Noto Sans" w:hAnsi="Noto Sans" w:cs="Noto Sans"/>
          <w:b/>
          <w:sz w:val="22"/>
          <w:szCs w:val="22"/>
          <w:u w:val="single"/>
        </w:rPr>
        <w:t>TRATÁNDOSE DE PERSONA MORAL</w:t>
      </w:r>
      <w:r w:rsidRPr="0092120E">
        <w:rPr>
          <w:rFonts w:ascii="Noto Sans" w:hAnsi="Noto Sans" w:cs="Noto Sans"/>
          <w:b/>
          <w:sz w:val="22"/>
          <w:szCs w:val="22"/>
        </w:rPr>
        <w:t>)</w:t>
      </w:r>
      <w:r w:rsidRPr="0092120E">
        <w:rPr>
          <w:rFonts w:ascii="Noto Sans" w:hAnsi="Noto Sans" w:cs="Noto Sans"/>
          <w:sz w:val="22"/>
          <w:szCs w:val="22"/>
        </w:rPr>
        <w:t>:</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widowControl w:val="0"/>
        <w:tabs>
          <w:tab w:val="left" w:pos="426"/>
        </w:tabs>
        <w:ind w:left="426"/>
        <w:jc w:val="both"/>
        <w:rPr>
          <w:rFonts w:ascii="Noto Sans" w:hAnsi="Noto Sans" w:cs="Noto Sans"/>
          <w:sz w:val="22"/>
          <w:szCs w:val="22"/>
        </w:rPr>
      </w:pPr>
      <w:r w:rsidRPr="00010F17">
        <w:rPr>
          <w:rFonts w:ascii="Noto Sans" w:hAnsi="Noto Sans" w:cs="Noto Sans"/>
          <w:sz w:val="22"/>
          <w:szCs w:val="22"/>
        </w:rPr>
        <w:t>INSTRUCCIÓN: EN CASO DE PROPUESTAS CONJUNTAS, INCORPORAR A CADA UNO DE LOS PROVEEDORES QUE LA INTEGRAN, EN TÉRMINOS DE LO SEÑALADO EN LOS NUMERALES II</w:t>
      </w:r>
      <w:r>
        <w:rPr>
          <w:rFonts w:ascii="Noto Sans" w:hAnsi="Noto Sans" w:cs="Noto Sans"/>
          <w:sz w:val="22"/>
          <w:szCs w:val="22"/>
        </w:rPr>
        <w:t>.</w:t>
      </w:r>
      <w:r w:rsidRPr="00010F17">
        <w:rPr>
          <w:rFonts w:ascii="Noto Sans" w:hAnsi="Noto Sans" w:cs="Noto Sans"/>
          <w:sz w:val="22"/>
          <w:szCs w:val="22"/>
        </w:rPr>
        <w:t xml:space="preserve"> A III.1</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tabs>
          <w:tab w:val="left" w:pos="426"/>
        </w:tabs>
        <w:ind w:left="426"/>
        <w:jc w:val="both"/>
        <w:rPr>
          <w:rFonts w:ascii="Noto Sans" w:hAnsi="Noto Sans" w:cs="Noto Sans"/>
          <w:sz w:val="22"/>
          <w:szCs w:val="22"/>
        </w:rPr>
      </w:pPr>
      <w:r w:rsidRPr="00010F17">
        <w:rPr>
          <w:rFonts w:ascii="Noto Sans" w:hAnsi="Noto Sans" w:cs="Noto Sans"/>
          <w:sz w:val="22"/>
          <w:szCs w:val="22"/>
        </w:rPr>
        <w:t xml:space="preserve">INSTRUCCIÓN: SI ES PERSONA FÍSICA INCORPORAR LAS DECLARACIONES DE LOS NUMERALES II. Y II.1 </w:t>
      </w:r>
    </w:p>
    <w:p w:rsidR="0097747B" w:rsidRPr="00010F17" w:rsidRDefault="0097747B" w:rsidP="0097747B">
      <w:pPr>
        <w:widowControl w:val="0"/>
        <w:tabs>
          <w:tab w:val="left" w:pos="426"/>
        </w:tabs>
        <w:ind w:left="426"/>
        <w:jc w:val="both"/>
        <w:rPr>
          <w:rFonts w:ascii="Noto Sans" w:hAnsi="Noto Sans" w:cs="Noto Sans"/>
          <w:b/>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II.1</w:t>
      </w:r>
      <w:r w:rsidRPr="00010F17">
        <w:rPr>
          <w:rFonts w:ascii="Noto Sans" w:hAnsi="Noto Sans" w:cs="Noto Sans"/>
          <w:sz w:val="22"/>
          <w:szCs w:val="22"/>
        </w:rPr>
        <w:tab/>
        <w:t>Es una persona</w:t>
      </w:r>
      <w:r w:rsidRPr="00010F17">
        <w:rPr>
          <w:rFonts w:ascii="Noto Sans" w:hAnsi="Noto Sans" w:cs="Noto Sans"/>
          <w:b/>
          <w:sz w:val="22"/>
          <w:szCs w:val="22"/>
        </w:rPr>
        <w:t xml:space="preserve"> </w:t>
      </w:r>
      <w:r w:rsidRPr="00C6542A">
        <w:rPr>
          <w:rFonts w:ascii="Noto Sans" w:hAnsi="Noto Sans" w:cs="Noto Sans"/>
          <w:sz w:val="22"/>
          <w:szCs w:val="22"/>
        </w:rPr>
        <w:t>física,</w:t>
      </w:r>
      <w:r w:rsidRPr="00010F17">
        <w:rPr>
          <w:rFonts w:ascii="Noto Sans" w:hAnsi="Noto Sans" w:cs="Noto Sans"/>
          <w:bCs/>
          <w:sz w:val="36"/>
          <w:szCs w:val="36"/>
        </w:rPr>
        <w:t xml:space="preserve"> </w:t>
      </w:r>
      <w:r w:rsidRPr="00010F17">
        <w:rPr>
          <w:rFonts w:ascii="Noto Sans" w:hAnsi="Noto Sans" w:cs="Noto Sans"/>
          <w:sz w:val="22"/>
          <w:szCs w:val="22"/>
        </w:rPr>
        <w:t xml:space="preserve">de nacionalidad _____________lo que acredita con ___________________ </w:t>
      </w:r>
      <w:r w:rsidRPr="00010F17">
        <w:rPr>
          <w:rFonts w:ascii="Noto Sans" w:hAnsi="Noto Sans" w:cs="Noto Sans"/>
          <w:b/>
          <w:sz w:val="22"/>
          <w:szCs w:val="22"/>
          <w:u w:val="single"/>
        </w:rPr>
        <w:t>(EN EL CASO DE PERSONAS EXTRANJERAS DESCRIBIR EL DOCUMENTO)</w:t>
      </w:r>
      <w:r w:rsidRPr="00010F17">
        <w:rPr>
          <w:rFonts w:ascii="Noto Sans" w:hAnsi="Noto Sans" w:cs="Noto Sans"/>
          <w:sz w:val="22"/>
          <w:szCs w:val="22"/>
        </w:rPr>
        <w:t xml:space="preserve"> __________________, expedida por ___________________.</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widowControl w:val="0"/>
        <w:tabs>
          <w:tab w:val="left" w:pos="426"/>
        </w:tabs>
        <w:ind w:left="426"/>
        <w:jc w:val="both"/>
        <w:rPr>
          <w:rFonts w:ascii="Noto Sans" w:hAnsi="Noto Sans" w:cs="Noto Sans"/>
          <w:sz w:val="22"/>
          <w:szCs w:val="22"/>
        </w:rPr>
      </w:pPr>
      <w:r w:rsidRPr="00010F17">
        <w:rPr>
          <w:rFonts w:ascii="Noto Sans" w:hAnsi="Noto Sans" w:cs="Noto Sans"/>
          <w:sz w:val="22"/>
          <w:szCs w:val="22"/>
        </w:rPr>
        <w:t>INSTRUCCIÓN: SI ES PERSONA MORAL, ATENDER A LAS DECLARACIONES DE LOS NUMERALES II</w:t>
      </w:r>
      <w:r>
        <w:rPr>
          <w:rFonts w:ascii="Noto Sans" w:hAnsi="Noto Sans" w:cs="Noto Sans"/>
          <w:sz w:val="22"/>
          <w:szCs w:val="22"/>
        </w:rPr>
        <w:t>.</w:t>
      </w:r>
      <w:r w:rsidRPr="00010F17">
        <w:rPr>
          <w:rFonts w:ascii="Noto Sans" w:hAnsi="Noto Sans" w:cs="Noto Sans"/>
          <w:sz w:val="22"/>
          <w:szCs w:val="22"/>
        </w:rPr>
        <w:t xml:space="preserve"> A II.2</w:t>
      </w:r>
    </w:p>
    <w:p w:rsidR="0097747B" w:rsidRPr="00010F17" w:rsidRDefault="0097747B" w:rsidP="0097747B">
      <w:pPr>
        <w:widowControl w:val="0"/>
        <w:tabs>
          <w:tab w:val="left" w:pos="426"/>
        </w:tabs>
        <w:jc w:val="both"/>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II.2</w:t>
      </w:r>
      <w:r w:rsidRPr="00010F17">
        <w:rPr>
          <w:rFonts w:ascii="Noto Sans" w:hAnsi="Noto Sans" w:cs="Noto Sans"/>
          <w:sz w:val="22"/>
          <w:szCs w:val="22"/>
        </w:rPr>
        <w:tab/>
        <w:t>Es una persona</w:t>
      </w:r>
      <w:r w:rsidRPr="00010F17">
        <w:rPr>
          <w:rFonts w:ascii="Noto Sans" w:hAnsi="Noto Sans" w:cs="Noto Sans"/>
          <w:b/>
          <w:sz w:val="22"/>
          <w:szCs w:val="22"/>
        </w:rPr>
        <w:t xml:space="preserve"> </w:t>
      </w:r>
      <w:r w:rsidRPr="00C6542A">
        <w:rPr>
          <w:rFonts w:ascii="Noto Sans" w:hAnsi="Noto Sans" w:cs="Noto Sans"/>
          <w:sz w:val="22"/>
          <w:szCs w:val="22"/>
        </w:rPr>
        <w:t>moral</w:t>
      </w:r>
      <w:r w:rsidRPr="00C6542A">
        <w:rPr>
          <w:rFonts w:ascii="Noto Sans" w:hAnsi="Noto Sans" w:cs="Noto Sans"/>
          <w:bCs/>
          <w:sz w:val="36"/>
          <w:szCs w:val="36"/>
        </w:rPr>
        <w:t xml:space="preserve"> </w:t>
      </w:r>
      <w:r w:rsidRPr="00010F17">
        <w:rPr>
          <w:rFonts w:ascii="Noto Sans" w:hAnsi="Noto Sans" w:cs="Noto Sans"/>
          <w:sz w:val="22"/>
          <w:szCs w:val="22"/>
        </w:rPr>
        <w:t xml:space="preserve">legalmente constituida mediante </w:t>
      </w:r>
      <w:r w:rsidRPr="00010F17">
        <w:rPr>
          <w:rFonts w:ascii="Noto Sans" w:hAnsi="Noto Sans" w:cs="Noto Sans"/>
          <w:b/>
          <w:sz w:val="22"/>
          <w:szCs w:val="22"/>
          <w:u w:val="single"/>
        </w:rPr>
        <w:t>(DESCRIBIR E</w:t>
      </w:r>
      <w:r>
        <w:rPr>
          <w:rFonts w:ascii="Noto Sans" w:hAnsi="Noto Sans" w:cs="Noto Sans"/>
          <w:b/>
          <w:sz w:val="22"/>
          <w:szCs w:val="22"/>
          <w:u w:val="single"/>
        </w:rPr>
        <w:t>L INSTRUMENTO PÚBLICO QUE LE DA</w:t>
      </w:r>
      <w:r w:rsidRPr="00010F17">
        <w:rPr>
          <w:rFonts w:ascii="Noto Sans" w:hAnsi="Noto Sans" w:cs="Noto Sans"/>
          <w:b/>
          <w:sz w:val="22"/>
          <w:szCs w:val="22"/>
          <w:u w:val="single"/>
        </w:rPr>
        <w:t xml:space="preserve"> ORIGEN Y EN SU CASO LAS MODIFICACIONES QUE SE HUBIERAN REALIZADO)</w:t>
      </w:r>
      <w:r w:rsidRPr="00175D22">
        <w:rPr>
          <w:rFonts w:ascii="Noto Sans" w:hAnsi="Noto Sans" w:cs="Noto Sans"/>
          <w:sz w:val="22"/>
          <w:szCs w:val="22"/>
        </w:rPr>
        <w:t xml:space="preserve">, </w:t>
      </w:r>
      <w:r w:rsidRPr="00010F17">
        <w:rPr>
          <w:rFonts w:ascii="Noto Sans" w:hAnsi="Noto Sans" w:cs="Noto Sans"/>
          <w:sz w:val="22"/>
          <w:szCs w:val="22"/>
        </w:rPr>
        <w:t>denominada</w:t>
      </w:r>
      <w:r w:rsidRPr="00010F17">
        <w:rPr>
          <w:rFonts w:ascii="Noto Sans" w:hAnsi="Noto Sans" w:cs="Noto Sans"/>
          <w:b/>
          <w:sz w:val="22"/>
          <w:szCs w:val="22"/>
          <w:u w:val="single"/>
        </w:rPr>
        <w:t xml:space="preserve"> (NOMBRE O RAZÓN SOCIAL)</w:t>
      </w:r>
      <w:r w:rsidRPr="00010F17">
        <w:rPr>
          <w:rFonts w:ascii="Noto Sans" w:hAnsi="Noto Sans" w:cs="Noto Sans"/>
          <w:sz w:val="22"/>
          <w:szCs w:val="22"/>
        </w:rPr>
        <w:t xml:space="preserve">, cuyo objeto social es </w:t>
      </w:r>
      <w:r w:rsidRPr="00010F17">
        <w:rPr>
          <w:rFonts w:ascii="Noto Sans" w:hAnsi="Noto Sans" w:cs="Noto Sans"/>
          <w:b/>
          <w:sz w:val="22"/>
          <w:szCs w:val="22"/>
        </w:rPr>
        <w:t>_____________</w:t>
      </w:r>
      <w:r w:rsidRPr="00010F17">
        <w:rPr>
          <w:rFonts w:ascii="Noto Sans" w:hAnsi="Noto Sans" w:cs="Noto Sans"/>
          <w:sz w:val="22"/>
          <w:szCs w:val="22"/>
        </w:rPr>
        <w:t xml:space="preserve">, entre otros, </w:t>
      </w:r>
      <w:r w:rsidRPr="00010F17">
        <w:rPr>
          <w:rFonts w:ascii="Noto Sans" w:hAnsi="Noto Sans" w:cs="Noto Sans"/>
          <w:b/>
          <w:sz w:val="22"/>
          <w:szCs w:val="22"/>
          <w:u w:val="single"/>
        </w:rPr>
        <w:t>(OBJETO SOCIAL)</w:t>
      </w:r>
      <w:r w:rsidRPr="00010F17">
        <w:rPr>
          <w:rFonts w:ascii="Noto Sans" w:hAnsi="Noto Sans" w:cs="Noto Sans"/>
          <w:sz w:val="22"/>
          <w:szCs w:val="22"/>
        </w:rPr>
        <w:t xml:space="preserve">, inscrita en el Registro Público de la Propiedad de </w:t>
      </w:r>
      <w:r w:rsidRPr="00010F17">
        <w:rPr>
          <w:rFonts w:ascii="Noto Sans" w:hAnsi="Noto Sans" w:cs="Noto Sans"/>
          <w:b/>
          <w:sz w:val="22"/>
          <w:szCs w:val="22"/>
        </w:rPr>
        <w:t>____________</w:t>
      </w:r>
      <w:r w:rsidRPr="00010F17">
        <w:rPr>
          <w:rFonts w:ascii="Noto Sans" w:hAnsi="Noto Sans" w:cs="Noto Sans"/>
          <w:sz w:val="22"/>
          <w:szCs w:val="22"/>
        </w:rPr>
        <w:t xml:space="preserve"> con el folio </w:t>
      </w:r>
      <w:r w:rsidRPr="00010F17">
        <w:rPr>
          <w:rFonts w:ascii="Noto Sans" w:hAnsi="Noto Sans" w:cs="Noto Sans"/>
          <w:b/>
          <w:sz w:val="22"/>
          <w:szCs w:val="22"/>
        </w:rPr>
        <w:t>______</w:t>
      </w:r>
      <w:r w:rsidRPr="00010F17">
        <w:rPr>
          <w:rFonts w:ascii="Noto Sans" w:hAnsi="Noto Sans" w:cs="Noto Sans"/>
          <w:sz w:val="22"/>
          <w:szCs w:val="22"/>
        </w:rPr>
        <w:t xml:space="preserve"> de fecha </w:t>
      </w:r>
      <w:r w:rsidRPr="00010F17">
        <w:rPr>
          <w:rFonts w:ascii="Noto Sans" w:hAnsi="Noto Sans" w:cs="Noto Sans"/>
          <w:b/>
          <w:sz w:val="22"/>
          <w:szCs w:val="22"/>
        </w:rPr>
        <w:t>______</w:t>
      </w:r>
      <w:r w:rsidRPr="00010F17">
        <w:rPr>
          <w:rFonts w:ascii="Noto Sans" w:hAnsi="Noto Sans" w:cs="Noto Sans"/>
          <w:sz w:val="22"/>
          <w:szCs w:val="22"/>
        </w:rPr>
        <w:t xml:space="preserve">. </w:t>
      </w:r>
    </w:p>
    <w:p w:rsidR="0097747B" w:rsidRPr="00010F17" w:rsidRDefault="0097747B" w:rsidP="0097747B">
      <w:pPr>
        <w:widowControl w:val="0"/>
        <w:tabs>
          <w:tab w:val="left" w:pos="426"/>
        </w:tabs>
        <w:jc w:val="both"/>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II.2</w:t>
      </w:r>
      <w:r w:rsidRPr="00010F17">
        <w:rPr>
          <w:rFonts w:ascii="Noto Sans" w:hAnsi="Noto Sans" w:cs="Noto Sans"/>
          <w:sz w:val="22"/>
          <w:szCs w:val="22"/>
        </w:rPr>
        <w:tab/>
        <w:t>La o el C.</w:t>
      </w:r>
      <w:r w:rsidRPr="00010F17">
        <w:rPr>
          <w:rFonts w:ascii="Noto Sans" w:hAnsi="Noto Sans" w:cs="Noto Sans"/>
          <w:b/>
          <w:bCs/>
          <w:sz w:val="36"/>
          <w:szCs w:val="36"/>
        </w:rPr>
        <w:t xml:space="preserve"> </w:t>
      </w:r>
      <w:r w:rsidRPr="00010F17">
        <w:rPr>
          <w:rFonts w:ascii="Noto Sans" w:hAnsi="Noto Sans" w:cs="Noto Sans"/>
          <w:b/>
          <w:sz w:val="22"/>
          <w:szCs w:val="22"/>
        </w:rPr>
        <w:t>(</w:t>
      </w:r>
      <w:r w:rsidRPr="00010F17">
        <w:rPr>
          <w:rFonts w:ascii="Noto Sans" w:hAnsi="Noto Sans" w:cs="Noto Sans"/>
          <w:b/>
          <w:sz w:val="22"/>
          <w:szCs w:val="22"/>
          <w:u w:val="single"/>
        </w:rPr>
        <w:t>NOMBRE DEL REPRESENTANTE LEGAL)</w:t>
      </w:r>
      <w:r w:rsidRPr="00010F17">
        <w:rPr>
          <w:rFonts w:ascii="Noto Sans" w:hAnsi="Noto Sans" w:cs="Noto Sans"/>
          <w:sz w:val="22"/>
          <w:szCs w:val="22"/>
        </w:rPr>
        <w:t xml:space="preserve">, en su carácter de </w:t>
      </w:r>
      <w:r w:rsidRPr="00010F17">
        <w:rPr>
          <w:rFonts w:ascii="Noto Sans" w:hAnsi="Noto Sans" w:cs="Noto Sans"/>
          <w:b/>
          <w:sz w:val="22"/>
          <w:szCs w:val="22"/>
        </w:rPr>
        <w:t>__________________</w:t>
      </w:r>
      <w:r w:rsidRPr="00010F17">
        <w:rPr>
          <w:rFonts w:ascii="Noto Sans" w:hAnsi="Noto Sans" w:cs="Noto Sans"/>
          <w:sz w:val="22"/>
          <w:szCs w:val="22"/>
        </w:rPr>
        <w:t xml:space="preserve">, cuenta con facultades suficientes para suscribir el presente contrato y obligar a su representada, como lo acredita con </w:t>
      </w:r>
      <w:r w:rsidRPr="00010F17">
        <w:rPr>
          <w:rFonts w:ascii="Noto Sans" w:hAnsi="Noto Sans" w:cs="Noto Sans"/>
          <w:b/>
          <w:sz w:val="22"/>
          <w:szCs w:val="22"/>
        </w:rPr>
        <w:t>(</w:t>
      </w:r>
      <w:r w:rsidRPr="00010F17">
        <w:rPr>
          <w:rFonts w:ascii="Noto Sans" w:hAnsi="Noto Sans" w:cs="Noto Sans"/>
          <w:b/>
          <w:sz w:val="22"/>
          <w:szCs w:val="22"/>
          <w:u w:val="single"/>
        </w:rPr>
        <w:t>INSTRUMENTO NOTARIAL DE CONSTITUCIÓN O PODER OTORGADO AL REPRESENTANTE LEGAL)</w:t>
      </w:r>
      <w:r w:rsidRPr="00010F17">
        <w:rPr>
          <w:rFonts w:ascii="Noto Sans" w:hAnsi="Noto Sans" w:cs="Noto Sans"/>
          <w:sz w:val="22"/>
          <w:szCs w:val="22"/>
        </w:rPr>
        <w:t>, mismo que bajo protesta de decir verdad manifiesta no le ha sido limitado ni revocado en forma alguna.</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widowControl w:val="0"/>
        <w:tabs>
          <w:tab w:val="left" w:pos="426"/>
        </w:tabs>
        <w:ind w:left="426"/>
        <w:jc w:val="both"/>
        <w:rPr>
          <w:rFonts w:ascii="Noto Sans" w:hAnsi="Noto Sans" w:cs="Noto Sans"/>
          <w:sz w:val="22"/>
          <w:szCs w:val="22"/>
        </w:rPr>
      </w:pPr>
      <w:r w:rsidRPr="00010F17">
        <w:rPr>
          <w:rFonts w:ascii="Noto Sans" w:hAnsi="Noto Sans" w:cs="Noto Sans"/>
          <w:sz w:val="22"/>
          <w:szCs w:val="22"/>
        </w:rPr>
        <w:t xml:space="preserve">INSTRUCCIÓN: EN EL CASO DE PERSONAS DE NACIONALIDAD EXTRANJERA, </w:t>
      </w:r>
      <w:r w:rsidRPr="00010F17">
        <w:rPr>
          <w:rFonts w:ascii="Noto Sans" w:hAnsi="Noto Sans" w:cs="Noto Sans"/>
          <w:sz w:val="22"/>
          <w:szCs w:val="22"/>
        </w:rPr>
        <w:lastRenderedPageBreak/>
        <w:t xml:space="preserve">DEBERÁN PRESENTAR LA DOCUMENTACIÓN CORRESPONDIENTE DEBIDAMENTE APOSTILLADA. </w:t>
      </w:r>
    </w:p>
    <w:p w:rsidR="0097747B" w:rsidRPr="00010F17" w:rsidRDefault="0097747B" w:rsidP="0097747B">
      <w:pPr>
        <w:widowControl w:val="0"/>
        <w:tabs>
          <w:tab w:val="left" w:pos="426"/>
        </w:tabs>
        <w:jc w:val="both"/>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II.3</w:t>
      </w:r>
      <w:r w:rsidRPr="00010F17">
        <w:rPr>
          <w:rFonts w:ascii="Noto Sans" w:hAnsi="Noto Sans" w:cs="Noto Sans"/>
          <w:sz w:val="22"/>
          <w:szCs w:val="22"/>
        </w:rPr>
        <w:tab/>
        <w:t>Reúne las condiciones técnicas, jurídicas y económicas, y cuenta con la organización y elementos necesarios para su cumplimiento.</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widowControl w:val="0"/>
        <w:ind w:left="426" w:hanging="426"/>
        <w:jc w:val="both"/>
        <w:rPr>
          <w:rFonts w:ascii="Noto Sans" w:hAnsi="Noto Sans" w:cs="Noto Sans"/>
          <w:sz w:val="22"/>
          <w:szCs w:val="22"/>
        </w:rPr>
      </w:pPr>
      <w:r w:rsidRPr="00010F17">
        <w:rPr>
          <w:rFonts w:ascii="Noto Sans" w:hAnsi="Noto Sans" w:cs="Noto Sans"/>
          <w:b/>
          <w:sz w:val="22"/>
          <w:szCs w:val="22"/>
        </w:rPr>
        <w:t>II.4</w:t>
      </w:r>
      <w:r w:rsidRPr="00010F17">
        <w:rPr>
          <w:rFonts w:ascii="Noto Sans" w:hAnsi="Noto Sans" w:cs="Noto Sans"/>
          <w:sz w:val="22"/>
          <w:szCs w:val="22"/>
        </w:rPr>
        <w:tab/>
        <w:t xml:space="preserve">Cuenta con su Registro Federal de Contribuyentes </w:t>
      </w:r>
      <w:r w:rsidRPr="00010F17">
        <w:rPr>
          <w:rFonts w:ascii="Noto Sans" w:hAnsi="Noto Sans" w:cs="Noto Sans"/>
          <w:b/>
          <w:sz w:val="22"/>
          <w:szCs w:val="22"/>
        </w:rPr>
        <w:t>(</w:t>
      </w:r>
      <w:r w:rsidRPr="00175D22">
        <w:rPr>
          <w:rFonts w:ascii="Noto Sans" w:hAnsi="Noto Sans" w:cs="Noto Sans"/>
          <w:b/>
          <w:sz w:val="22"/>
          <w:szCs w:val="22"/>
          <w:u w:val="single"/>
        </w:rPr>
        <w:t>RFC PROVEEDOR</w:t>
      </w:r>
      <w:r w:rsidRPr="00010F17">
        <w:rPr>
          <w:rFonts w:ascii="Noto Sans" w:hAnsi="Noto Sans" w:cs="Noto Sans"/>
          <w:b/>
          <w:sz w:val="22"/>
          <w:szCs w:val="22"/>
        </w:rPr>
        <w:t>).</w:t>
      </w:r>
    </w:p>
    <w:p w:rsidR="0097747B" w:rsidRPr="00010F17" w:rsidRDefault="0097747B" w:rsidP="0097747B">
      <w:pPr>
        <w:widowControl w:val="0"/>
        <w:tabs>
          <w:tab w:val="left" w:pos="426"/>
        </w:tabs>
        <w:ind w:left="426" w:hanging="426"/>
        <w:jc w:val="both"/>
        <w:rPr>
          <w:rFonts w:ascii="Noto Sans" w:hAnsi="Noto Sans" w:cs="Noto Sans"/>
          <w:sz w:val="22"/>
          <w:szCs w:val="22"/>
        </w:rPr>
      </w:pPr>
    </w:p>
    <w:p w:rsidR="0097747B" w:rsidRPr="00010F17" w:rsidRDefault="0097747B" w:rsidP="0097747B">
      <w:pPr>
        <w:widowControl w:val="0"/>
        <w:ind w:left="426" w:hanging="426"/>
        <w:jc w:val="both"/>
        <w:rPr>
          <w:rFonts w:ascii="Noto Sans" w:hAnsi="Noto Sans" w:cs="Noto Sans"/>
          <w:sz w:val="22"/>
          <w:szCs w:val="22"/>
        </w:rPr>
      </w:pPr>
      <w:r w:rsidRPr="00010F17">
        <w:rPr>
          <w:rFonts w:ascii="Noto Sans" w:hAnsi="Noto Sans" w:cs="Noto Sans"/>
          <w:b/>
          <w:sz w:val="22"/>
          <w:szCs w:val="22"/>
        </w:rPr>
        <w:t>II.5</w:t>
      </w:r>
      <w:r w:rsidRPr="00010F17">
        <w:rPr>
          <w:rFonts w:ascii="Noto Sans" w:hAnsi="Noto Sans" w:cs="Noto Sans"/>
          <w:sz w:val="22"/>
          <w:szCs w:val="22"/>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rsidR="0097747B" w:rsidRPr="00010F17" w:rsidRDefault="0097747B" w:rsidP="0097747B">
      <w:pPr>
        <w:widowControl w:val="0"/>
        <w:ind w:left="426" w:hanging="426"/>
        <w:jc w:val="both"/>
        <w:rPr>
          <w:rFonts w:ascii="Noto Sans" w:hAnsi="Noto Sans" w:cs="Noto Sans"/>
          <w:sz w:val="22"/>
          <w:szCs w:val="22"/>
        </w:rPr>
      </w:pPr>
    </w:p>
    <w:p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II.6</w:t>
      </w:r>
      <w:r w:rsidRPr="00010F17">
        <w:rPr>
          <w:rFonts w:ascii="Noto Sans" w:hAnsi="Noto Sans" w:cs="Noto Sans"/>
          <w:sz w:val="22"/>
          <w:szCs w:val="22"/>
        </w:rPr>
        <w:tab/>
        <w:t>Tiene establecido su domicilio en ________________________________________ mismo que señala para los fines y efectos legales del presente contrato.</w:t>
      </w:r>
    </w:p>
    <w:p w:rsidR="0097747B" w:rsidRPr="00010F17" w:rsidRDefault="0097747B" w:rsidP="0097747B">
      <w:pPr>
        <w:jc w:val="both"/>
        <w:rPr>
          <w:rFonts w:ascii="Noto Sans" w:hAnsi="Noto Sans" w:cs="Noto Sans"/>
          <w:sz w:val="22"/>
          <w:szCs w:val="22"/>
        </w:rPr>
      </w:pPr>
    </w:p>
    <w:p w:rsidR="0097747B" w:rsidRPr="00010F17" w:rsidRDefault="0097747B" w:rsidP="0097747B">
      <w:pPr>
        <w:ind w:left="426" w:hanging="426"/>
        <w:jc w:val="both"/>
        <w:rPr>
          <w:rFonts w:ascii="Noto Sans" w:hAnsi="Noto Sans" w:cs="Noto Sans"/>
          <w:b/>
          <w:sz w:val="22"/>
          <w:szCs w:val="22"/>
        </w:rPr>
      </w:pPr>
      <w:r w:rsidRPr="00010F17">
        <w:rPr>
          <w:rFonts w:ascii="Noto Sans" w:hAnsi="Noto Sans" w:cs="Noto Sans"/>
          <w:b/>
          <w:sz w:val="22"/>
          <w:szCs w:val="22"/>
        </w:rPr>
        <w:t>III.</w:t>
      </w:r>
      <w:r w:rsidRPr="00010F17">
        <w:rPr>
          <w:rFonts w:ascii="Noto Sans" w:hAnsi="Noto Sans" w:cs="Noto Sans"/>
          <w:b/>
          <w:sz w:val="22"/>
          <w:szCs w:val="22"/>
        </w:rPr>
        <w:tab/>
        <w:t>De “LAS PARTES”:</w:t>
      </w:r>
    </w:p>
    <w:p w:rsidR="0097747B" w:rsidRPr="00010F17" w:rsidRDefault="0097747B" w:rsidP="0097747B">
      <w:pPr>
        <w:jc w:val="both"/>
        <w:rPr>
          <w:rFonts w:ascii="Noto Sans" w:hAnsi="Noto Sans" w:cs="Noto Sans"/>
          <w:sz w:val="22"/>
          <w:szCs w:val="22"/>
        </w:rPr>
      </w:pPr>
    </w:p>
    <w:p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III.1</w:t>
      </w:r>
      <w:r w:rsidRPr="00010F17">
        <w:rPr>
          <w:rFonts w:ascii="Noto Sans" w:hAnsi="Noto Sans" w:cs="Noto Sans"/>
          <w:sz w:val="22"/>
          <w:szCs w:val="22"/>
        </w:rPr>
        <w:tab/>
        <w:t>Que es su voluntad celebrar el presente contrato y sujetarse a sus términos y condiciones, por lo que de común acuerdo se obligan de conformidad con las siguientes:</w:t>
      </w:r>
    </w:p>
    <w:p w:rsidR="0097747B" w:rsidRPr="00010F17" w:rsidRDefault="0097747B" w:rsidP="0097747B">
      <w:pPr>
        <w:jc w:val="both"/>
        <w:rPr>
          <w:rFonts w:ascii="Noto Sans" w:hAnsi="Noto Sans" w:cs="Noto Sans"/>
          <w:sz w:val="22"/>
          <w:szCs w:val="22"/>
        </w:rPr>
      </w:pPr>
    </w:p>
    <w:p w:rsidR="0097747B" w:rsidRPr="00010F17" w:rsidRDefault="0097747B" w:rsidP="0097747B">
      <w:pPr>
        <w:pStyle w:val="Prrafodelista"/>
        <w:jc w:val="center"/>
        <w:rPr>
          <w:rFonts w:ascii="Noto Sans" w:hAnsi="Noto Sans" w:cs="Noto Sans"/>
        </w:rPr>
      </w:pPr>
      <w:r w:rsidRPr="00010F17">
        <w:rPr>
          <w:rFonts w:ascii="Noto Sans" w:hAnsi="Noto Sans" w:cs="Noto Sans"/>
          <w:b/>
          <w:highlight w:val="yellow"/>
        </w:rPr>
        <w:t>CLÁUSULAS</w:t>
      </w:r>
    </w:p>
    <w:p w:rsidR="0097747B" w:rsidRPr="00010F17" w:rsidRDefault="0097747B" w:rsidP="0097747B">
      <w:pPr>
        <w:pStyle w:val="Prrafodelista"/>
        <w:jc w:val="both"/>
        <w:rPr>
          <w:rFonts w:ascii="Noto Sans" w:hAnsi="Noto Sans" w:cs="Noto Sans"/>
        </w:rPr>
      </w:pPr>
    </w:p>
    <w:p w:rsidR="0097747B" w:rsidRPr="00010F17" w:rsidRDefault="0097747B" w:rsidP="0097747B">
      <w:pPr>
        <w:shd w:val="clear" w:color="auto" w:fill="FFFFFF"/>
        <w:jc w:val="both"/>
        <w:textAlignment w:val="baseline"/>
        <w:rPr>
          <w:rFonts w:ascii="Noto Sans" w:hAnsi="Noto Sans" w:cs="Noto Sans"/>
          <w:b/>
          <w:sz w:val="22"/>
          <w:szCs w:val="22"/>
          <w:lang w:eastAsia="es-MX"/>
        </w:rPr>
      </w:pPr>
      <w:r w:rsidRPr="00010F17">
        <w:rPr>
          <w:rFonts w:ascii="Noto Sans" w:hAnsi="Noto Sans" w:cs="Noto Sans"/>
          <w:b/>
          <w:sz w:val="22"/>
          <w:szCs w:val="22"/>
          <w:highlight w:val="yellow"/>
          <w:lang w:eastAsia="es-MX"/>
        </w:rPr>
        <w:t>PRIMERA. OBJETO DEL CONTRATO.</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eastAsiaTheme="minorHAnsi"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acepta y se obliga a proporcionar a </w:t>
      </w:r>
      <w:r w:rsidRPr="00010F17">
        <w:rPr>
          <w:rFonts w:ascii="Noto Sans" w:hAnsi="Noto Sans" w:cs="Noto Sans"/>
          <w:b/>
          <w:sz w:val="22"/>
          <w:szCs w:val="22"/>
        </w:rPr>
        <w:t>“LA DEPENDENCIA O ENTIDAD”</w:t>
      </w:r>
      <w:r w:rsidRPr="00010F17">
        <w:rPr>
          <w:rFonts w:ascii="Noto Sans" w:hAnsi="Noto Sans" w:cs="Noto Sans"/>
          <w:sz w:val="22"/>
          <w:szCs w:val="22"/>
        </w:rPr>
        <w:t xml:space="preserve"> la prestación del servicio de </w:t>
      </w:r>
      <w:r w:rsidRPr="00010F17">
        <w:rPr>
          <w:rFonts w:ascii="Noto Sans" w:hAnsi="Noto Sans" w:cs="Noto Sans"/>
          <w:b/>
          <w:sz w:val="22"/>
          <w:szCs w:val="22"/>
        </w:rPr>
        <w:t>(</w:t>
      </w:r>
      <w:r w:rsidRPr="00010F17">
        <w:rPr>
          <w:rFonts w:ascii="Noto Sans" w:hAnsi="Noto Sans" w:cs="Noto Sans"/>
          <w:b/>
          <w:sz w:val="22"/>
          <w:szCs w:val="22"/>
          <w:u w:val="single"/>
        </w:rPr>
        <w:t>DESCRIPCIÓN PORMENORIZADA</w:t>
      </w:r>
      <w:r w:rsidRPr="00010F17">
        <w:rPr>
          <w:rFonts w:ascii="Noto Sans" w:hAnsi="Noto Sans" w:cs="Noto Sans"/>
          <w:b/>
          <w:sz w:val="22"/>
          <w:szCs w:val="22"/>
        </w:rPr>
        <w:t>)</w:t>
      </w:r>
      <w:r w:rsidRPr="00010F17">
        <w:rPr>
          <w:rFonts w:ascii="Noto Sans" w:hAnsi="Noto Sans" w:cs="Noto Sans"/>
          <w:sz w:val="22"/>
          <w:szCs w:val="22"/>
        </w:rPr>
        <w:t xml:space="preserve">, en los términos y condiciones establecidos en la </w:t>
      </w:r>
      <w:r w:rsidRPr="00010F17">
        <w:rPr>
          <w:rFonts w:ascii="Noto Sans" w:hAnsi="Noto Sans" w:cs="Noto Sans"/>
          <w:b/>
          <w:sz w:val="22"/>
          <w:szCs w:val="22"/>
        </w:rPr>
        <w:t>(CONVOCATORIA, INVITACIÓN O SOLICITUD DE COTIZACIÓN, SEGÚN EL PROCEDIMIENTO DE CONTRATACIÓN)</w:t>
      </w:r>
      <w:r w:rsidRPr="00010F17">
        <w:rPr>
          <w:rFonts w:ascii="Noto Sans" w:hAnsi="Noto Sans" w:cs="Noto Sans"/>
          <w:sz w:val="22"/>
          <w:szCs w:val="22"/>
        </w:rPr>
        <w:t xml:space="preserve">, este contrato y sus anexos </w:t>
      </w:r>
      <w:r w:rsidRPr="00010F17">
        <w:rPr>
          <w:rFonts w:ascii="Noto Sans" w:hAnsi="Noto Sans" w:cs="Noto Sans"/>
          <w:b/>
          <w:sz w:val="22"/>
          <w:szCs w:val="22"/>
        </w:rPr>
        <w:t>(</w:t>
      </w:r>
      <w:r w:rsidRPr="00010F17">
        <w:rPr>
          <w:rFonts w:ascii="Noto Sans" w:hAnsi="Noto Sans" w:cs="Noto Sans"/>
          <w:b/>
          <w:sz w:val="22"/>
          <w:szCs w:val="22"/>
          <w:u w:val="single"/>
        </w:rPr>
        <w:t>NUMERAR Y DESCRIBIR LOS ANEXOS</w:t>
      </w:r>
      <w:r w:rsidRPr="00010F17">
        <w:rPr>
          <w:rFonts w:ascii="Noto Sans" w:hAnsi="Noto Sans" w:cs="Noto Sans"/>
          <w:b/>
          <w:sz w:val="22"/>
          <w:szCs w:val="22"/>
        </w:rPr>
        <w:t>)</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que forman parte integrante del mismo. </w:t>
      </w:r>
    </w:p>
    <w:p w:rsidR="0097747B" w:rsidRPr="00010F17" w:rsidRDefault="0097747B" w:rsidP="0097747B">
      <w:pPr>
        <w:ind w:right="51"/>
        <w:jc w:val="both"/>
        <w:rPr>
          <w:rFonts w:ascii="Noto Sans" w:eastAsiaTheme="minorHAnsi" w:hAnsi="Noto Sans" w:cs="Noto Sans"/>
          <w:sz w:val="22"/>
          <w:szCs w:val="22"/>
        </w:rPr>
      </w:pPr>
    </w:p>
    <w:p w:rsidR="0097747B" w:rsidRPr="00010F17" w:rsidRDefault="0097747B" w:rsidP="0097747B">
      <w:pPr>
        <w:jc w:val="both"/>
        <w:rPr>
          <w:rFonts w:ascii="Noto Sans" w:hAnsi="Noto Sans" w:cs="Noto Sans"/>
          <w:b/>
          <w:sz w:val="22"/>
          <w:szCs w:val="22"/>
        </w:rPr>
      </w:pPr>
      <w:r w:rsidRPr="00010F17">
        <w:rPr>
          <w:rFonts w:ascii="Noto Sans" w:hAnsi="Noto Sans" w:cs="Noto Sans"/>
          <w:b/>
          <w:sz w:val="22"/>
          <w:szCs w:val="22"/>
          <w:highlight w:val="yellow"/>
        </w:rPr>
        <w:t>SEGUNDA. MONTO DEL CONTRATO</w:t>
      </w:r>
      <w:r>
        <w:rPr>
          <w:rFonts w:ascii="Noto Sans" w:hAnsi="Noto Sans" w:cs="Noto Sans"/>
          <w:b/>
          <w:sz w:val="22"/>
          <w:szCs w:val="22"/>
        </w:rPr>
        <w:t>.</w:t>
      </w:r>
      <w:r w:rsidRPr="00010F17">
        <w:rPr>
          <w:rFonts w:ascii="Noto Sans" w:hAnsi="Noto Sans" w:cs="Noto Sans"/>
          <w:b/>
          <w:sz w:val="22"/>
          <w:szCs w:val="22"/>
        </w:rPr>
        <w:t xml:space="preserve"> </w:t>
      </w:r>
    </w:p>
    <w:p w:rsidR="0097747B" w:rsidRPr="00010F17" w:rsidRDefault="0097747B" w:rsidP="0097747B">
      <w:pPr>
        <w:jc w:val="both"/>
        <w:rPr>
          <w:rFonts w:ascii="Noto Sans" w:hAnsi="Noto Sans" w:cs="Noto Sans"/>
          <w:b/>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TRATÁNDOSE DE CONTRATO CERRADO Y ANUAL, MOSTRAR EL SIGUIENTE PÁRRAFO: </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eastAsiaTheme="minorHAnsi" w:hAnsi="Noto Sans" w:cs="Noto Sans"/>
          <w:b/>
          <w:sz w:val="22"/>
          <w:szCs w:val="22"/>
          <w:u w:val="single"/>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pagará a</w:t>
      </w:r>
      <w:r w:rsidRPr="00010F17">
        <w:rPr>
          <w:rFonts w:ascii="Noto Sans" w:hAnsi="Noto Sans" w:cs="Noto Sans"/>
          <w:b/>
          <w:sz w:val="22"/>
          <w:szCs w:val="22"/>
        </w:rPr>
        <w:t xml:space="preserve"> “EL PROVEEDOR”</w:t>
      </w:r>
      <w:r w:rsidRPr="00010F17">
        <w:rPr>
          <w:rFonts w:ascii="Noto Sans" w:eastAsiaTheme="minorHAnsi" w:hAnsi="Noto Sans" w:cs="Noto Sans"/>
          <w:sz w:val="22"/>
          <w:szCs w:val="22"/>
        </w:rPr>
        <w:t xml:space="preserve"> como contraprestación por los servicios objeto de este contrato, la cantidad de $ </w:t>
      </w:r>
      <w:r w:rsidRPr="00175D22">
        <w:rPr>
          <w:rFonts w:ascii="Noto Sans" w:eastAsiaTheme="minorHAnsi" w:hAnsi="Noto Sans" w:cs="Noto Sans"/>
          <w:b/>
          <w:sz w:val="20"/>
          <w:szCs w:val="22"/>
        </w:rPr>
        <w:t>(</w:t>
      </w:r>
      <w:r w:rsidRPr="00010F17">
        <w:rPr>
          <w:rFonts w:ascii="Noto Sans" w:eastAsiaTheme="minorHAnsi" w:hAnsi="Noto Sans" w:cs="Noto Sans"/>
          <w:b/>
          <w:sz w:val="22"/>
          <w:szCs w:val="22"/>
          <w:u w:val="single"/>
        </w:rPr>
        <w:t>MONTO TOTAL DEL CONTRATO SIN IMPUESTOS</w:t>
      </w:r>
      <w:r w:rsidRPr="00175D22">
        <w:rPr>
          <w:rFonts w:ascii="Noto Sans" w:eastAsiaTheme="minorHAnsi" w:hAnsi="Noto Sans" w:cs="Noto Sans"/>
          <w:b/>
          <w:sz w:val="20"/>
          <w:szCs w:val="22"/>
        </w:rPr>
        <w:t>)</w:t>
      </w:r>
      <w:r w:rsidRPr="00010F17">
        <w:rPr>
          <w:rFonts w:ascii="Noto Sans" w:eastAsiaTheme="minorHAnsi" w:hAnsi="Noto Sans" w:cs="Noto Sans"/>
          <w:sz w:val="22"/>
          <w:szCs w:val="22"/>
        </w:rPr>
        <w:t xml:space="preserve"> más impuestos que asciende a $ </w:t>
      </w:r>
      <w:r w:rsidRPr="00175D22">
        <w:rPr>
          <w:rFonts w:ascii="Noto Sans" w:eastAsiaTheme="minorHAnsi" w:hAnsi="Noto Sans" w:cs="Noto Sans"/>
          <w:b/>
          <w:sz w:val="20"/>
          <w:szCs w:val="22"/>
        </w:rPr>
        <w:t>(</w:t>
      </w:r>
      <w:r w:rsidRPr="00010F17">
        <w:rPr>
          <w:rFonts w:ascii="Noto Sans" w:eastAsiaTheme="minorHAnsi" w:hAnsi="Noto Sans" w:cs="Noto Sans"/>
          <w:b/>
          <w:sz w:val="22"/>
          <w:szCs w:val="22"/>
          <w:u w:val="single"/>
        </w:rPr>
        <w:t>IMPUESTOS</w:t>
      </w:r>
      <w:r w:rsidRPr="00175D22">
        <w:rPr>
          <w:rFonts w:ascii="Noto Sans" w:eastAsiaTheme="minorHAnsi" w:hAnsi="Noto Sans" w:cs="Noto Sans"/>
          <w:b/>
          <w:sz w:val="20"/>
          <w:szCs w:val="22"/>
        </w:rPr>
        <w:t>)</w:t>
      </w:r>
      <w:r w:rsidRPr="00A31EC6">
        <w:rPr>
          <w:rFonts w:ascii="Noto Sans" w:eastAsiaTheme="minorHAnsi" w:hAnsi="Noto Sans" w:cs="Noto Sans"/>
          <w:sz w:val="22"/>
          <w:szCs w:val="22"/>
        </w:rPr>
        <w:t xml:space="preserve">, </w:t>
      </w:r>
      <w:r w:rsidRPr="00010F17">
        <w:rPr>
          <w:rFonts w:ascii="Noto Sans" w:eastAsiaTheme="minorHAnsi" w:hAnsi="Noto Sans" w:cs="Noto Sans"/>
          <w:sz w:val="22"/>
          <w:szCs w:val="22"/>
        </w:rPr>
        <w:t xml:space="preserve">que hace un total </w:t>
      </w:r>
      <w:r w:rsidRPr="00010F17">
        <w:rPr>
          <w:rFonts w:ascii="Noto Sans" w:hAnsi="Noto Sans" w:cs="Noto Sans"/>
          <w:bCs/>
          <w:sz w:val="22"/>
          <w:szCs w:val="22"/>
        </w:rPr>
        <w:t>de</w:t>
      </w:r>
      <w:r w:rsidRPr="00175D22">
        <w:rPr>
          <w:rFonts w:ascii="Noto Sans" w:eastAsiaTheme="minorHAnsi" w:hAnsi="Noto Sans" w:cs="Noto Sans"/>
          <w:sz w:val="22"/>
          <w:szCs w:val="22"/>
        </w:rPr>
        <w:t xml:space="preserve"> </w:t>
      </w:r>
      <w:r w:rsidRPr="00175D22">
        <w:rPr>
          <w:rFonts w:ascii="Noto Sans" w:hAnsi="Noto Sans" w:cs="Noto Sans"/>
          <w:b/>
          <w:sz w:val="22"/>
          <w:szCs w:val="22"/>
        </w:rPr>
        <w:t>(</w:t>
      </w:r>
      <w:r w:rsidRPr="00010F17">
        <w:rPr>
          <w:rFonts w:ascii="Noto Sans" w:hAnsi="Noto Sans" w:cs="Noto Sans"/>
          <w:b/>
          <w:sz w:val="22"/>
          <w:szCs w:val="22"/>
          <w:u w:val="single"/>
        </w:rPr>
        <w:t>MONTO TOTAL CON IMPUESTOS</w:t>
      </w:r>
      <w:r w:rsidRPr="00175D22">
        <w:rPr>
          <w:rFonts w:ascii="Noto Sans" w:hAnsi="Noto Sans" w:cs="Noto Sans"/>
          <w:b/>
          <w:sz w:val="20"/>
          <w:szCs w:val="22"/>
        </w:rPr>
        <w:t>)</w:t>
      </w:r>
      <w:r w:rsidRPr="00CB1349">
        <w:rPr>
          <w:rFonts w:ascii="Noto Sans" w:hAnsi="Noto Sans" w:cs="Noto Sans"/>
          <w:sz w:val="22"/>
          <w:szCs w:val="22"/>
        </w:rPr>
        <w:t>.</w:t>
      </w:r>
    </w:p>
    <w:p w:rsidR="0097747B" w:rsidRPr="00010F17" w:rsidRDefault="0097747B" w:rsidP="0097747B">
      <w:pPr>
        <w:ind w:right="51"/>
        <w:jc w:val="both"/>
        <w:rPr>
          <w:rFonts w:ascii="Noto Sans" w:eastAsiaTheme="minorHAnsi" w:hAnsi="Noto Sans" w:cs="Noto Sans"/>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SER CERRADO Y PLURIANUAL, MOSTRAR LA TABLA Y LOS DOS PÁRRAFOS SIGUIENTES:</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b/>
          <w:sz w:val="22"/>
          <w:szCs w:val="22"/>
        </w:rPr>
        <w:lastRenderedPageBreak/>
        <w:t>“LA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conviene con</w:t>
      </w:r>
      <w:r w:rsidRPr="00010F17">
        <w:rPr>
          <w:rFonts w:ascii="Noto Sans" w:hAnsi="Noto Sans" w:cs="Noto Sans"/>
          <w:b/>
          <w:sz w:val="22"/>
          <w:szCs w:val="22"/>
        </w:rPr>
        <w:t xml:space="preserve"> “EL PROVEEDOR”</w:t>
      </w:r>
      <w:r w:rsidRPr="00010F17">
        <w:rPr>
          <w:rFonts w:ascii="Noto Sans" w:eastAsiaTheme="minorHAnsi" w:hAnsi="Noto Sans" w:cs="Noto Sans"/>
          <w:sz w:val="22"/>
          <w:szCs w:val="22"/>
        </w:rPr>
        <w:t xml:space="preserve"> que el monto total de los servicios es por la cantidad de </w:t>
      </w:r>
      <w:r w:rsidRPr="00010F17">
        <w:rPr>
          <w:rFonts w:ascii="Noto Sans" w:eastAsiaTheme="minorHAnsi" w:hAnsi="Noto Sans" w:cs="Noto Sans"/>
          <w:b/>
          <w:sz w:val="22"/>
          <w:szCs w:val="22"/>
          <w:u w:val="single"/>
        </w:rPr>
        <w:t>$ (MONTO TOTAL DEL CONTRATO SIN IMPUESTOS</w:t>
      </w:r>
      <w:r w:rsidRPr="00175D22">
        <w:rPr>
          <w:rFonts w:ascii="Noto Sans" w:eastAsiaTheme="minorHAnsi" w:hAnsi="Noto Sans" w:cs="Noto Sans"/>
          <w:b/>
          <w:sz w:val="22"/>
          <w:szCs w:val="22"/>
        </w:rPr>
        <w:t>)</w:t>
      </w:r>
      <w:r w:rsidRPr="00010F17">
        <w:rPr>
          <w:rFonts w:ascii="Noto Sans" w:eastAsiaTheme="minorHAnsi" w:hAnsi="Noto Sans" w:cs="Noto Sans"/>
          <w:sz w:val="22"/>
          <w:szCs w:val="22"/>
        </w:rPr>
        <w:t xml:space="preserve"> más impuestos que asciende a $ </w:t>
      </w:r>
      <w:r w:rsidRPr="00010F17">
        <w:rPr>
          <w:rFonts w:ascii="Noto Sans" w:eastAsiaTheme="minorHAnsi" w:hAnsi="Noto Sans" w:cs="Noto Sans"/>
          <w:b/>
          <w:sz w:val="22"/>
          <w:szCs w:val="22"/>
          <w:u w:val="single"/>
        </w:rPr>
        <w:t>(IMPUESTOS)</w:t>
      </w:r>
      <w:r w:rsidRPr="00175D22">
        <w:rPr>
          <w:rFonts w:ascii="Noto Sans" w:eastAsiaTheme="minorHAnsi" w:hAnsi="Noto Sans" w:cs="Noto Sans"/>
          <w:b/>
          <w:sz w:val="22"/>
          <w:szCs w:val="22"/>
        </w:rPr>
        <w:t>,</w:t>
      </w:r>
      <w:r w:rsidRPr="00175D22">
        <w:rPr>
          <w:rFonts w:ascii="Noto Sans" w:eastAsiaTheme="minorHAnsi" w:hAnsi="Noto Sans" w:cs="Noto Sans"/>
          <w:sz w:val="22"/>
          <w:szCs w:val="22"/>
        </w:rPr>
        <w:t xml:space="preserve"> </w:t>
      </w:r>
      <w:r w:rsidRPr="00010F17">
        <w:rPr>
          <w:rFonts w:ascii="Noto Sans" w:eastAsiaTheme="minorHAnsi" w:hAnsi="Noto Sans" w:cs="Noto Sans"/>
          <w:sz w:val="22"/>
          <w:szCs w:val="22"/>
        </w:rPr>
        <w:t xml:space="preserve">lo que hace un total de </w:t>
      </w:r>
      <w:r w:rsidRPr="00010F17">
        <w:rPr>
          <w:rFonts w:ascii="Noto Sans" w:hAnsi="Noto Sans" w:cs="Noto Sans"/>
          <w:b/>
          <w:sz w:val="22"/>
          <w:szCs w:val="22"/>
          <w:u w:val="single"/>
        </w:rPr>
        <w:t>(MONTO TOTAL CON IMPUESTOS)</w:t>
      </w:r>
      <w:r w:rsidRPr="00010F17">
        <w:rPr>
          <w:rFonts w:ascii="Noto Sans" w:eastAsiaTheme="minorHAnsi" w:hAnsi="Noto Sans" w:cs="Noto Sans"/>
          <w:sz w:val="22"/>
          <w:szCs w:val="22"/>
        </w:rPr>
        <w:t xml:space="preserve"> importe que se cubrirá en cada uno de los ejercicios fiscales, de acuerdo a lo siguiente:</w:t>
      </w:r>
    </w:p>
    <w:p w:rsidR="0097747B" w:rsidRPr="00010F17" w:rsidRDefault="0097747B" w:rsidP="0097747B">
      <w:pPr>
        <w:ind w:right="51"/>
        <w:jc w:val="both"/>
        <w:rPr>
          <w:rFonts w:ascii="Noto Sans" w:hAnsi="Noto Sans" w:cs="Noto Sans"/>
          <w:sz w:val="22"/>
          <w:szCs w:val="22"/>
        </w:rPr>
      </w:pPr>
    </w:p>
    <w:tbl>
      <w:tblPr>
        <w:tblStyle w:val="Tablaconcuadrcula"/>
        <w:tblW w:w="9351" w:type="dxa"/>
        <w:tblLook w:val="04A0" w:firstRow="1" w:lastRow="0" w:firstColumn="1" w:lastColumn="0" w:noHBand="0" w:noVBand="1"/>
      </w:tblPr>
      <w:tblGrid>
        <w:gridCol w:w="2972"/>
        <w:gridCol w:w="3119"/>
        <w:gridCol w:w="3260"/>
      </w:tblGrid>
      <w:tr w:rsidR="0097747B" w:rsidRPr="00010F17" w:rsidTr="00A04D5E">
        <w:tc>
          <w:tcPr>
            <w:tcW w:w="2972" w:type="dxa"/>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Ejercicio Fiscal</w:t>
            </w:r>
          </w:p>
        </w:tc>
        <w:tc>
          <w:tcPr>
            <w:tcW w:w="3119" w:type="dxa"/>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Monto sin impuestos</w:t>
            </w:r>
          </w:p>
        </w:tc>
        <w:tc>
          <w:tcPr>
            <w:tcW w:w="3260" w:type="dxa"/>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Monto con impuestos</w:t>
            </w:r>
          </w:p>
        </w:tc>
      </w:tr>
      <w:tr w:rsidR="0097747B" w:rsidRPr="00010F17" w:rsidTr="00A04D5E">
        <w:tc>
          <w:tcPr>
            <w:tcW w:w="2972" w:type="dxa"/>
            <w:tcBorders>
              <w:bottom w:val="single" w:sz="4" w:space="0" w:color="auto"/>
            </w:tcBorders>
          </w:tcPr>
          <w:p w:rsidR="0097747B" w:rsidRPr="00A52E36" w:rsidRDefault="0097747B" w:rsidP="00A04D5E">
            <w:pPr>
              <w:ind w:right="51"/>
              <w:jc w:val="both"/>
              <w:rPr>
                <w:rFonts w:ascii="Noto Sans" w:hAnsi="Noto Sans" w:cs="Noto Sans"/>
                <w:sz w:val="20"/>
                <w:szCs w:val="22"/>
              </w:rPr>
            </w:pPr>
            <w:r w:rsidRPr="00A52E36">
              <w:rPr>
                <w:rFonts w:ascii="Noto Sans" w:hAnsi="Noto Sans" w:cs="Noto Sans"/>
                <w:sz w:val="20"/>
                <w:szCs w:val="22"/>
              </w:rPr>
              <w:t>(INCORPORAR EJERCICIO FISCAL)</w:t>
            </w:r>
          </w:p>
        </w:tc>
        <w:tc>
          <w:tcPr>
            <w:tcW w:w="3119" w:type="dxa"/>
          </w:tcPr>
          <w:p w:rsidR="0097747B" w:rsidRPr="00A52E36" w:rsidRDefault="0097747B" w:rsidP="00A04D5E">
            <w:pPr>
              <w:ind w:right="51"/>
              <w:jc w:val="both"/>
              <w:rPr>
                <w:rFonts w:ascii="Noto Sans" w:hAnsi="Noto Sans" w:cs="Noto Sans"/>
                <w:b/>
                <w:bCs/>
                <w:sz w:val="20"/>
                <w:szCs w:val="36"/>
              </w:rPr>
            </w:pPr>
            <w:r w:rsidRPr="00A52E36">
              <w:rPr>
                <w:rFonts w:ascii="Noto Sans" w:hAnsi="Noto Sans" w:cs="Noto Sans"/>
                <w:sz w:val="20"/>
                <w:szCs w:val="22"/>
              </w:rPr>
              <w:t xml:space="preserve"> (MONTO SIN IMPUESTOS DEL EJERCICIO)</w:t>
            </w:r>
          </w:p>
        </w:tc>
        <w:tc>
          <w:tcPr>
            <w:tcW w:w="3260" w:type="dxa"/>
          </w:tcPr>
          <w:p w:rsidR="0097747B" w:rsidRPr="00A52E36" w:rsidRDefault="0097747B" w:rsidP="00A04D5E">
            <w:pPr>
              <w:ind w:right="51"/>
              <w:jc w:val="both"/>
              <w:rPr>
                <w:rFonts w:ascii="Noto Sans" w:hAnsi="Noto Sans" w:cs="Noto Sans"/>
                <w:sz w:val="20"/>
                <w:szCs w:val="22"/>
              </w:rPr>
            </w:pPr>
            <w:r w:rsidRPr="00A52E36">
              <w:rPr>
                <w:rFonts w:ascii="Noto Sans" w:hAnsi="Noto Sans" w:cs="Noto Sans"/>
                <w:sz w:val="20"/>
                <w:szCs w:val="22"/>
              </w:rPr>
              <w:t xml:space="preserve"> (MONTO CON IMPUESTOS DEL EJERCICIO) </w:t>
            </w:r>
          </w:p>
        </w:tc>
      </w:tr>
      <w:tr w:rsidR="0097747B" w:rsidRPr="00010F17" w:rsidTr="00A04D5E">
        <w:tc>
          <w:tcPr>
            <w:tcW w:w="2972" w:type="dxa"/>
            <w:tcBorders>
              <w:bottom w:val="single" w:sz="4" w:space="0" w:color="auto"/>
            </w:tcBorders>
          </w:tcPr>
          <w:p w:rsidR="0097747B" w:rsidRPr="00A52E36" w:rsidRDefault="0097747B" w:rsidP="00A04D5E">
            <w:pPr>
              <w:ind w:right="51"/>
              <w:jc w:val="both"/>
              <w:rPr>
                <w:rFonts w:ascii="Noto Sans" w:hAnsi="Noto Sans" w:cs="Noto Sans"/>
                <w:sz w:val="20"/>
                <w:szCs w:val="22"/>
              </w:rPr>
            </w:pPr>
            <w:r w:rsidRPr="00A52E36">
              <w:rPr>
                <w:rFonts w:ascii="Noto Sans" w:hAnsi="Noto Sans" w:cs="Noto Sans"/>
                <w:sz w:val="20"/>
                <w:szCs w:val="22"/>
              </w:rPr>
              <w:t>Se agregarán tantos se hayan programado</w:t>
            </w:r>
          </w:p>
        </w:tc>
        <w:tc>
          <w:tcPr>
            <w:tcW w:w="3119" w:type="dxa"/>
            <w:tcBorders>
              <w:bottom w:val="single" w:sz="4" w:space="0" w:color="auto"/>
            </w:tcBorders>
          </w:tcPr>
          <w:p w:rsidR="0097747B" w:rsidRPr="00A52E36" w:rsidRDefault="0097747B" w:rsidP="00A04D5E">
            <w:pPr>
              <w:ind w:right="51"/>
              <w:jc w:val="both"/>
              <w:rPr>
                <w:rFonts w:ascii="Noto Sans" w:hAnsi="Noto Sans" w:cs="Noto Sans"/>
                <w:sz w:val="20"/>
                <w:szCs w:val="22"/>
              </w:rPr>
            </w:pPr>
          </w:p>
        </w:tc>
        <w:tc>
          <w:tcPr>
            <w:tcW w:w="3260" w:type="dxa"/>
          </w:tcPr>
          <w:p w:rsidR="0097747B" w:rsidRPr="00A52E36" w:rsidRDefault="0097747B" w:rsidP="00A04D5E">
            <w:pPr>
              <w:ind w:right="51"/>
              <w:jc w:val="both"/>
              <w:rPr>
                <w:rFonts w:ascii="Noto Sans" w:hAnsi="Noto Sans" w:cs="Noto Sans"/>
                <w:sz w:val="20"/>
                <w:szCs w:val="22"/>
              </w:rPr>
            </w:pPr>
          </w:p>
        </w:tc>
      </w:tr>
      <w:tr w:rsidR="0097747B" w:rsidRPr="00010F17" w:rsidTr="00A04D5E">
        <w:tc>
          <w:tcPr>
            <w:tcW w:w="2972" w:type="dxa"/>
            <w:tcBorders>
              <w:top w:val="single" w:sz="4" w:space="0" w:color="auto"/>
              <w:left w:val="nil"/>
              <w:bottom w:val="nil"/>
              <w:right w:val="single" w:sz="4" w:space="0" w:color="auto"/>
            </w:tcBorders>
          </w:tcPr>
          <w:p w:rsidR="0097747B" w:rsidRPr="00A52E36" w:rsidRDefault="0097747B" w:rsidP="00A04D5E">
            <w:pPr>
              <w:ind w:right="51"/>
              <w:jc w:val="right"/>
              <w:rPr>
                <w:rFonts w:ascii="Noto Sans" w:hAnsi="Noto Sans" w:cs="Noto Sans"/>
                <w:b/>
                <w:sz w:val="20"/>
                <w:szCs w:val="22"/>
              </w:rPr>
            </w:pPr>
            <w:r w:rsidRPr="00A52E36">
              <w:rPr>
                <w:rFonts w:ascii="Noto Sans" w:hAnsi="Noto Sans" w:cs="Noto Sans"/>
                <w:b/>
                <w:sz w:val="20"/>
                <w:szCs w:val="22"/>
              </w:rPr>
              <w:t>TOTAL:</w:t>
            </w:r>
          </w:p>
        </w:tc>
        <w:tc>
          <w:tcPr>
            <w:tcW w:w="3119" w:type="dxa"/>
            <w:tcBorders>
              <w:left w:val="single" w:sz="4" w:space="0" w:color="auto"/>
            </w:tcBorders>
          </w:tcPr>
          <w:p w:rsidR="0097747B" w:rsidRPr="00A52E36" w:rsidRDefault="0097747B" w:rsidP="00A04D5E">
            <w:pPr>
              <w:ind w:right="51"/>
              <w:jc w:val="both"/>
              <w:rPr>
                <w:rFonts w:ascii="Noto Sans" w:hAnsi="Noto Sans" w:cs="Noto Sans"/>
                <w:sz w:val="20"/>
                <w:szCs w:val="22"/>
              </w:rPr>
            </w:pPr>
            <w:r w:rsidRPr="00A52E36">
              <w:rPr>
                <w:rFonts w:ascii="Noto Sans" w:hAnsi="Noto Sans" w:cs="Noto Sans"/>
                <w:sz w:val="20"/>
                <w:szCs w:val="22"/>
              </w:rPr>
              <w:t>$(MONTO TOTAL SIN IMPUESTOS)</w:t>
            </w:r>
          </w:p>
        </w:tc>
        <w:tc>
          <w:tcPr>
            <w:tcW w:w="3260" w:type="dxa"/>
          </w:tcPr>
          <w:p w:rsidR="0097747B" w:rsidRPr="00A52E36" w:rsidRDefault="0097747B" w:rsidP="00A04D5E">
            <w:pPr>
              <w:ind w:right="51"/>
              <w:jc w:val="both"/>
              <w:rPr>
                <w:rFonts w:ascii="Noto Sans" w:hAnsi="Noto Sans" w:cs="Noto Sans"/>
                <w:sz w:val="20"/>
                <w:szCs w:val="22"/>
              </w:rPr>
            </w:pPr>
            <w:r w:rsidRPr="00A52E36">
              <w:rPr>
                <w:rFonts w:ascii="Noto Sans" w:eastAsiaTheme="minorHAnsi" w:hAnsi="Noto Sans" w:cs="Noto Sans"/>
                <w:sz w:val="20"/>
                <w:szCs w:val="22"/>
              </w:rPr>
              <w:t xml:space="preserve"> </w:t>
            </w:r>
            <w:r w:rsidRPr="00A52E36">
              <w:rPr>
                <w:rFonts w:ascii="Noto Sans" w:hAnsi="Noto Sans" w:cs="Noto Sans"/>
                <w:sz w:val="20"/>
                <w:szCs w:val="22"/>
              </w:rPr>
              <w:t>(MONTO TOTAL CON IMPUESTOS)</w:t>
            </w:r>
          </w:p>
        </w:tc>
      </w:tr>
    </w:tbl>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eastAsiaTheme="minorHAnsi" w:hAnsi="Noto Sans" w:cs="Noto Sans"/>
          <w:sz w:val="22"/>
          <w:szCs w:val="22"/>
        </w:rPr>
      </w:pPr>
      <w:r w:rsidRPr="00010F17">
        <w:rPr>
          <w:rFonts w:ascii="Noto Sans" w:eastAsiaTheme="minorHAnsi" w:hAnsi="Noto Sans" w:cs="Noto Sans"/>
          <w:sz w:val="22"/>
          <w:szCs w:val="22"/>
        </w:rPr>
        <w:t xml:space="preserve">Las partes convienen expresamente que las obligaciones de este contrato, cuyo cumplimiento se encuentra previsto realizar durante los ejercicios fiscales de </w:t>
      </w:r>
      <w:r w:rsidRPr="00010F17">
        <w:rPr>
          <w:rFonts w:ascii="Noto Sans" w:eastAsiaTheme="minorHAnsi" w:hAnsi="Noto Sans" w:cs="Noto Sans"/>
          <w:b/>
          <w:sz w:val="22"/>
          <w:szCs w:val="22"/>
        </w:rPr>
        <w:t>(</w:t>
      </w:r>
      <w:r w:rsidRPr="00010F17">
        <w:rPr>
          <w:rFonts w:ascii="Noto Sans" w:eastAsiaTheme="minorHAnsi" w:hAnsi="Noto Sans" w:cs="Noto Sans"/>
          <w:b/>
          <w:sz w:val="22"/>
          <w:szCs w:val="22"/>
          <w:u w:val="single"/>
        </w:rPr>
        <w:t xml:space="preserve">CONCATENAR </w:t>
      </w:r>
      <w:r>
        <w:rPr>
          <w:rFonts w:ascii="Noto Sans" w:hAnsi="Noto Sans" w:cs="Noto Sans"/>
          <w:b/>
          <w:sz w:val="22"/>
          <w:szCs w:val="22"/>
          <w:u w:val="single"/>
        </w:rPr>
        <w:t xml:space="preserve">EJERCICIOS </w:t>
      </w:r>
      <w:r w:rsidRPr="00010F17">
        <w:rPr>
          <w:rFonts w:ascii="Noto Sans" w:hAnsi="Noto Sans" w:cs="Noto Sans"/>
          <w:b/>
          <w:sz w:val="22"/>
          <w:szCs w:val="22"/>
          <w:u w:val="single"/>
        </w:rPr>
        <w:t>FISCALES QUE INVOLUCRAN LA PLURIANUALIDAD)</w:t>
      </w:r>
      <w:r w:rsidRPr="00010F17">
        <w:rPr>
          <w:rFonts w:ascii="Noto Sans" w:eastAsiaTheme="minorHAnsi" w:hAnsi="Noto Sans" w:cs="Noto Sans"/>
          <w:sz w:val="22"/>
          <w:szCs w:val="22"/>
        </w:rPr>
        <w:t xml:space="preserve"> quedarán sujetas para fines de su ejecución y pago a la disponibilidad</w:t>
      </w:r>
      <w:r>
        <w:rPr>
          <w:rFonts w:ascii="Noto Sans" w:eastAsiaTheme="minorHAnsi" w:hAnsi="Noto Sans" w:cs="Noto Sans"/>
          <w:sz w:val="22"/>
          <w:szCs w:val="22"/>
        </w:rPr>
        <w:t xml:space="preserve"> presupuestaria, con que cuente</w:t>
      </w:r>
      <w:r w:rsidRPr="00010F17">
        <w:rPr>
          <w:rFonts w:ascii="Noto Sans" w:hAnsi="Noto Sans" w:cs="Noto Sans"/>
          <w:b/>
          <w:sz w:val="22"/>
          <w:szCs w:val="22"/>
        </w:rPr>
        <w:t xml:space="preserve"> “LA DEPENDENCIA O ENTIDAD”</w:t>
      </w:r>
      <w:r w:rsidRPr="00010F17">
        <w:rPr>
          <w:rFonts w:ascii="Noto Sans" w:eastAsiaTheme="minorHAnsi" w:hAnsi="Noto Sans" w:cs="Noto Sans"/>
          <w:sz w:val="22"/>
          <w:szCs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97747B" w:rsidRPr="00010F17" w:rsidRDefault="0097747B" w:rsidP="0097747B">
      <w:pPr>
        <w:ind w:right="51"/>
        <w:jc w:val="both"/>
        <w:rPr>
          <w:rFonts w:ascii="Noto Sans" w:eastAsiaTheme="minorHAnsi" w:hAnsi="Noto Sans" w:cs="Noto Sans"/>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LOS MONTOS Y PRECIOS SE PODRÁN INDICAR EN MONEDA EXTRANJERA, CUANDO ASÍ SE HAYA DETERMINADO EN LA CONVOCATORIA, INVITACIÓN, O SOLICITUD DE COTIZACIÓN, DE CONFORMIDAD CON EL ARTÍCULO </w:t>
      </w:r>
      <w:r w:rsidRPr="00AC3C2A">
        <w:rPr>
          <w:rFonts w:ascii="Noto Sans" w:hAnsi="Noto Sans" w:cs="Noto Sans"/>
          <w:sz w:val="22"/>
          <w:szCs w:val="22"/>
        </w:rPr>
        <w:t>66, FRACCIÓN XIII DE LA LAASSP.</w:t>
      </w:r>
    </w:p>
    <w:p w:rsidR="0097747B" w:rsidRPr="00010F17" w:rsidRDefault="0097747B" w:rsidP="0097747B">
      <w:pPr>
        <w:ind w:right="51"/>
        <w:jc w:val="both"/>
        <w:rPr>
          <w:rFonts w:ascii="Noto Sans" w:eastAsiaTheme="minorHAnsi" w:hAnsi="Noto Sans" w:cs="Noto Sans"/>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El(los) precio(s) unitario(s) del presente contrato, expresado(s) en </w:t>
      </w:r>
      <w:r w:rsidRPr="006B021D">
        <w:rPr>
          <w:rFonts w:ascii="Noto Sans" w:hAnsi="Noto Sans" w:cs="Noto Sans"/>
          <w:b/>
          <w:sz w:val="22"/>
          <w:szCs w:val="22"/>
        </w:rPr>
        <w:t>(</w:t>
      </w:r>
      <w:r w:rsidRPr="00175D22">
        <w:rPr>
          <w:rFonts w:ascii="Noto Sans" w:hAnsi="Noto Sans" w:cs="Noto Sans"/>
          <w:b/>
          <w:sz w:val="22"/>
          <w:szCs w:val="22"/>
          <w:u w:val="single"/>
        </w:rPr>
        <w:t>TIPO DE MONEDA</w:t>
      </w:r>
      <w:r w:rsidRPr="006B021D">
        <w:rPr>
          <w:rFonts w:ascii="Noto Sans" w:hAnsi="Noto Sans" w:cs="Noto Sans"/>
          <w:b/>
          <w:sz w:val="22"/>
          <w:szCs w:val="22"/>
        </w:rPr>
        <w:t>)</w:t>
      </w:r>
      <w:r w:rsidRPr="00010F17">
        <w:rPr>
          <w:rFonts w:ascii="Noto Sans" w:hAnsi="Noto Sans" w:cs="Noto Sans"/>
          <w:sz w:val="22"/>
          <w:szCs w:val="22"/>
        </w:rPr>
        <w:t xml:space="preserve"> </w:t>
      </w:r>
      <w:proofErr w:type="gramStart"/>
      <w:r w:rsidRPr="00010F17">
        <w:rPr>
          <w:rFonts w:ascii="Noto Sans" w:hAnsi="Noto Sans" w:cs="Noto Sans"/>
          <w:sz w:val="22"/>
          <w:szCs w:val="22"/>
        </w:rPr>
        <w:t>es(</w:t>
      </w:r>
      <w:proofErr w:type="gramEnd"/>
      <w:r w:rsidRPr="00010F17">
        <w:rPr>
          <w:rFonts w:ascii="Noto Sans" w:hAnsi="Noto Sans" w:cs="Noto Sans"/>
          <w:sz w:val="22"/>
          <w:szCs w:val="22"/>
        </w:rPr>
        <w:t>son):</w:t>
      </w:r>
    </w:p>
    <w:p w:rsidR="0097747B" w:rsidRPr="00010F17" w:rsidRDefault="0097747B" w:rsidP="0097747B">
      <w:pPr>
        <w:ind w:right="51"/>
        <w:jc w:val="both"/>
        <w:rPr>
          <w:rFonts w:ascii="Noto Sans" w:hAnsi="Noto Sans" w:cs="Noto Sans"/>
          <w:sz w:val="22"/>
          <w:szCs w:val="22"/>
        </w:rPr>
      </w:pPr>
    </w:p>
    <w:tbl>
      <w:tblPr>
        <w:tblStyle w:val="Tablaconcuadrcula"/>
        <w:tblW w:w="0" w:type="auto"/>
        <w:tblLook w:val="04A0" w:firstRow="1" w:lastRow="0" w:firstColumn="1" w:lastColumn="0" w:noHBand="0" w:noVBand="1"/>
      </w:tblPr>
      <w:tblGrid>
        <w:gridCol w:w="1350"/>
        <w:gridCol w:w="1610"/>
        <w:gridCol w:w="1112"/>
        <w:gridCol w:w="1306"/>
        <w:gridCol w:w="1178"/>
        <w:gridCol w:w="1333"/>
        <w:gridCol w:w="1165"/>
      </w:tblGrid>
      <w:tr w:rsidR="0097747B" w:rsidRPr="00010F17" w:rsidTr="00A04D5E">
        <w:tc>
          <w:tcPr>
            <w:tcW w:w="1490" w:type="dxa"/>
            <w:vAlign w:val="center"/>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b/>
                <w:bCs/>
                <w:sz w:val="21"/>
                <w:szCs w:val="21"/>
              </w:rPr>
              <w:t>Partida</w:t>
            </w:r>
          </w:p>
        </w:tc>
        <w:tc>
          <w:tcPr>
            <w:tcW w:w="1610" w:type="dxa"/>
            <w:vAlign w:val="center"/>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b/>
                <w:bCs/>
                <w:sz w:val="21"/>
                <w:szCs w:val="21"/>
              </w:rPr>
              <w:t>Descripción *</w:t>
            </w:r>
          </w:p>
        </w:tc>
        <w:tc>
          <w:tcPr>
            <w:tcW w:w="1132" w:type="dxa"/>
            <w:vAlign w:val="center"/>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b/>
                <w:bCs/>
                <w:sz w:val="21"/>
                <w:szCs w:val="21"/>
              </w:rPr>
              <w:t>Unidad*</w:t>
            </w:r>
          </w:p>
        </w:tc>
        <w:tc>
          <w:tcPr>
            <w:tcW w:w="1306" w:type="dxa"/>
            <w:vAlign w:val="center"/>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b/>
                <w:bCs/>
                <w:sz w:val="21"/>
                <w:szCs w:val="21"/>
              </w:rPr>
              <w:t>Cantidad *</w:t>
            </w:r>
          </w:p>
        </w:tc>
        <w:tc>
          <w:tcPr>
            <w:tcW w:w="1178" w:type="dxa"/>
            <w:vAlign w:val="center"/>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b/>
                <w:bCs/>
                <w:sz w:val="21"/>
                <w:szCs w:val="21"/>
              </w:rPr>
              <w:t>Precio unitario *</w:t>
            </w:r>
          </w:p>
        </w:tc>
        <w:tc>
          <w:tcPr>
            <w:tcW w:w="1495" w:type="dxa"/>
            <w:vAlign w:val="center"/>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b/>
                <w:bCs/>
                <w:sz w:val="21"/>
                <w:szCs w:val="21"/>
              </w:rPr>
              <w:t>Precio total antes de imp. *</w:t>
            </w:r>
          </w:p>
        </w:tc>
        <w:tc>
          <w:tcPr>
            <w:tcW w:w="1183" w:type="dxa"/>
          </w:tcPr>
          <w:p w:rsidR="0097747B" w:rsidRPr="00010F17" w:rsidRDefault="0097747B" w:rsidP="00A04D5E">
            <w:pPr>
              <w:ind w:right="51"/>
              <w:jc w:val="both"/>
              <w:rPr>
                <w:rFonts w:ascii="Noto Sans" w:hAnsi="Noto Sans" w:cs="Noto Sans"/>
                <w:b/>
                <w:bCs/>
                <w:sz w:val="21"/>
                <w:szCs w:val="21"/>
              </w:rPr>
            </w:pPr>
            <w:r w:rsidRPr="00010F17">
              <w:rPr>
                <w:rFonts w:ascii="Noto Sans" w:hAnsi="Noto Sans" w:cs="Noto Sans"/>
                <w:b/>
                <w:bCs/>
                <w:sz w:val="21"/>
                <w:szCs w:val="21"/>
              </w:rPr>
              <w:t>Precio total después de imp. *</w:t>
            </w:r>
          </w:p>
        </w:tc>
      </w:tr>
      <w:tr w:rsidR="0097747B" w:rsidRPr="00010F17" w:rsidTr="00A04D5E">
        <w:tc>
          <w:tcPr>
            <w:tcW w:w="1490" w:type="dxa"/>
          </w:tcPr>
          <w:p w:rsidR="0097747B" w:rsidRPr="00010F17" w:rsidRDefault="0097747B" w:rsidP="00A04D5E">
            <w:pPr>
              <w:ind w:right="51"/>
              <w:jc w:val="both"/>
              <w:rPr>
                <w:rFonts w:ascii="Noto Sans" w:hAnsi="Noto Sans" w:cs="Noto Sans"/>
                <w:sz w:val="22"/>
                <w:szCs w:val="22"/>
              </w:rPr>
            </w:pPr>
          </w:p>
        </w:tc>
        <w:tc>
          <w:tcPr>
            <w:tcW w:w="1610" w:type="dxa"/>
          </w:tcPr>
          <w:p w:rsidR="0097747B" w:rsidRPr="00010F17" w:rsidRDefault="0097747B" w:rsidP="00A04D5E">
            <w:pPr>
              <w:ind w:right="51"/>
              <w:jc w:val="both"/>
              <w:rPr>
                <w:rFonts w:ascii="Noto Sans" w:hAnsi="Noto Sans" w:cs="Noto Sans"/>
                <w:sz w:val="22"/>
                <w:szCs w:val="22"/>
              </w:rPr>
            </w:pPr>
          </w:p>
        </w:tc>
        <w:tc>
          <w:tcPr>
            <w:tcW w:w="1132" w:type="dxa"/>
          </w:tcPr>
          <w:p w:rsidR="0097747B" w:rsidRPr="00010F17" w:rsidRDefault="0097747B" w:rsidP="00A04D5E">
            <w:pPr>
              <w:ind w:right="51"/>
              <w:jc w:val="both"/>
              <w:rPr>
                <w:rFonts w:ascii="Noto Sans" w:hAnsi="Noto Sans" w:cs="Noto Sans"/>
                <w:sz w:val="22"/>
                <w:szCs w:val="22"/>
              </w:rPr>
            </w:pPr>
          </w:p>
        </w:tc>
        <w:tc>
          <w:tcPr>
            <w:tcW w:w="1306" w:type="dxa"/>
          </w:tcPr>
          <w:p w:rsidR="0097747B" w:rsidRPr="00010F17" w:rsidRDefault="0097747B" w:rsidP="00A04D5E">
            <w:pPr>
              <w:ind w:right="51"/>
              <w:jc w:val="both"/>
              <w:rPr>
                <w:rFonts w:ascii="Noto Sans" w:hAnsi="Noto Sans" w:cs="Noto Sans"/>
                <w:sz w:val="22"/>
                <w:szCs w:val="22"/>
              </w:rPr>
            </w:pPr>
          </w:p>
        </w:tc>
        <w:tc>
          <w:tcPr>
            <w:tcW w:w="1178" w:type="dxa"/>
          </w:tcPr>
          <w:p w:rsidR="0097747B" w:rsidRPr="00010F17" w:rsidRDefault="0097747B" w:rsidP="00A04D5E">
            <w:pPr>
              <w:ind w:right="51"/>
              <w:jc w:val="both"/>
              <w:rPr>
                <w:rFonts w:ascii="Noto Sans" w:hAnsi="Noto Sans" w:cs="Noto Sans"/>
                <w:sz w:val="22"/>
                <w:szCs w:val="22"/>
              </w:rPr>
            </w:pPr>
          </w:p>
        </w:tc>
        <w:tc>
          <w:tcPr>
            <w:tcW w:w="1495" w:type="dxa"/>
          </w:tcPr>
          <w:p w:rsidR="0097747B" w:rsidRPr="00010F17" w:rsidRDefault="0097747B" w:rsidP="00A04D5E">
            <w:pPr>
              <w:ind w:right="51"/>
              <w:jc w:val="both"/>
              <w:rPr>
                <w:rFonts w:ascii="Noto Sans" w:hAnsi="Noto Sans" w:cs="Noto Sans"/>
                <w:sz w:val="22"/>
                <w:szCs w:val="22"/>
              </w:rPr>
            </w:pPr>
          </w:p>
        </w:tc>
        <w:tc>
          <w:tcPr>
            <w:tcW w:w="1183" w:type="dxa"/>
          </w:tcPr>
          <w:p w:rsidR="0097747B" w:rsidRPr="00010F17" w:rsidRDefault="0097747B" w:rsidP="00A04D5E">
            <w:pPr>
              <w:ind w:right="51"/>
              <w:jc w:val="both"/>
              <w:rPr>
                <w:rFonts w:ascii="Noto Sans" w:hAnsi="Noto Sans" w:cs="Noto Sans"/>
                <w:sz w:val="22"/>
                <w:szCs w:val="22"/>
              </w:rPr>
            </w:pPr>
          </w:p>
        </w:tc>
      </w:tr>
    </w:tbl>
    <w:p w:rsidR="0097747B" w:rsidRPr="00010F17" w:rsidRDefault="0097747B" w:rsidP="0097747B">
      <w:pPr>
        <w:autoSpaceDE w:val="0"/>
        <w:autoSpaceDN w:val="0"/>
        <w:adjustRightInd w:val="0"/>
        <w:jc w:val="both"/>
        <w:rPr>
          <w:rFonts w:ascii="Noto Sans" w:eastAsiaTheme="minorHAnsi" w:hAnsi="Noto Sans" w:cs="Noto Sans"/>
          <w:sz w:val="22"/>
          <w:szCs w:val="22"/>
        </w:rPr>
      </w:pPr>
    </w:p>
    <w:p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INSTRUCCIÓN: INDICAR EL ANEXO CORRESPONDIENTE</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 precio unitario es considerado fijo y en </w:t>
      </w:r>
      <w:r w:rsidRPr="00175D22">
        <w:rPr>
          <w:rFonts w:ascii="Noto Sans" w:hAnsi="Noto Sans" w:cs="Noto Sans"/>
          <w:b/>
          <w:sz w:val="22"/>
          <w:szCs w:val="22"/>
        </w:rPr>
        <w:t>(</w:t>
      </w:r>
      <w:r w:rsidRPr="00175D22">
        <w:rPr>
          <w:rFonts w:ascii="Noto Sans" w:hAnsi="Noto Sans" w:cs="Noto Sans"/>
          <w:b/>
          <w:sz w:val="22"/>
          <w:szCs w:val="22"/>
          <w:u w:val="single"/>
        </w:rPr>
        <w:t>TIPO DE MONEDA</w:t>
      </w:r>
      <w:r w:rsidRPr="00175D22">
        <w:rPr>
          <w:rFonts w:ascii="Noto Sans" w:hAnsi="Noto Sans" w:cs="Noto Sans"/>
          <w:b/>
          <w:sz w:val="22"/>
          <w:szCs w:val="22"/>
        </w:rPr>
        <w:t>)</w:t>
      </w:r>
      <w:r w:rsidRPr="00010F17">
        <w:rPr>
          <w:rFonts w:ascii="Noto Sans" w:hAnsi="Noto Sans" w:cs="Noto Sans"/>
          <w:sz w:val="22"/>
          <w:szCs w:val="22"/>
        </w:rPr>
        <w:t xml:space="preserve"> hasta que concluya la relación contractual que se formaliza, incluyendo todos los conceptos y costos involucrados en la prestación del servicio de </w:t>
      </w:r>
      <w:r w:rsidRPr="00010F17">
        <w:rPr>
          <w:rFonts w:ascii="Noto Sans" w:hAnsi="Noto Sans" w:cs="Noto Sans"/>
          <w:b/>
          <w:sz w:val="22"/>
          <w:szCs w:val="22"/>
        </w:rPr>
        <w:t>(</w:t>
      </w:r>
      <w:r w:rsidRPr="00010F17">
        <w:rPr>
          <w:rFonts w:ascii="Noto Sans" w:hAnsi="Noto Sans" w:cs="Noto Sans"/>
          <w:b/>
          <w:sz w:val="22"/>
          <w:szCs w:val="22"/>
          <w:u w:val="single"/>
        </w:rPr>
        <w:t>DESCRIPCIÓN</w:t>
      </w:r>
      <w:r w:rsidRPr="00175D22">
        <w:rPr>
          <w:rFonts w:ascii="Noto Sans" w:hAnsi="Noto Sans" w:cs="Noto Sans"/>
          <w:b/>
          <w:sz w:val="22"/>
          <w:szCs w:val="22"/>
        </w:rPr>
        <w:t>)</w:t>
      </w:r>
      <w:r w:rsidRPr="00010F17">
        <w:rPr>
          <w:rFonts w:ascii="Noto Sans" w:hAnsi="Noto Sans" w:cs="Noto Sans"/>
          <w:b/>
          <w:sz w:val="22"/>
          <w:szCs w:val="22"/>
        </w:rPr>
        <w:t>,</w:t>
      </w:r>
      <w:r w:rsidRPr="00010F17">
        <w:rPr>
          <w:rFonts w:ascii="Noto Sans" w:hAnsi="Noto Sans" w:cs="Noto Sans"/>
          <w:sz w:val="22"/>
          <w:szCs w:val="22"/>
        </w:rPr>
        <w:t xml:space="preserve"> por lo que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no podrá agregar ningún costo extra y los precios serán inalterables durante la vigencia del presente contrato.</w:t>
      </w:r>
    </w:p>
    <w:p w:rsidR="0097747B" w:rsidRPr="00010F17" w:rsidRDefault="0097747B" w:rsidP="0097747B">
      <w:pPr>
        <w:ind w:right="51"/>
        <w:jc w:val="both"/>
        <w:rPr>
          <w:rFonts w:ascii="Noto Sans" w:eastAsiaTheme="minorHAnsi" w:hAnsi="Noto Sans" w:cs="Noto Sans"/>
        </w:rPr>
      </w:pPr>
    </w:p>
    <w:p w:rsidR="0097747B" w:rsidRPr="00010F17" w:rsidRDefault="0097747B" w:rsidP="0097747B">
      <w:pPr>
        <w:ind w:right="51"/>
        <w:jc w:val="both"/>
        <w:rPr>
          <w:rFonts w:ascii="Noto Sans" w:hAnsi="Noto Sans" w:cs="Noto Sans"/>
          <w:sz w:val="22"/>
          <w:szCs w:val="22"/>
          <w:highlight w:val="yellow"/>
        </w:rPr>
      </w:pPr>
      <w:r w:rsidRPr="00010F17">
        <w:rPr>
          <w:rFonts w:ascii="Noto Sans" w:hAnsi="Noto Sans" w:cs="Noto Sans"/>
          <w:sz w:val="22"/>
          <w:szCs w:val="22"/>
          <w:highlight w:val="yellow"/>
        </w:rPr>
        <w:t>INSTRUCCIÓN: EN CASO DE QUE SE HAYA PREVISTO VARIACIÓN DE PRECIOS, Y SE CUENTE CON UNA FÓRMULA O MECANISMO DE AJUSTE SE CONSIDERARÁ LA SIGUIENTE REDACCIÓN:</w:t>
      </w:r>
    </w:p>
    <w:p w:rsidR="0097747B" w:rsidRPr="00010F17" w:rsidRDefault="0097747B" w:rsidP="0097747B">
      <w:pPr>
        <w:ind w:right="51"/>
        <w:jc w:val="both"/>
        <w:rPr>
          <w:rFonts w:ascii="Noto Sans" w:hAnsi="Noto Sans" w:cs="Noto Sans"/>
          <w:sz w:val="22"/>
          <w:szCs w:val="22"/>
          <w:highlight w:val="yellow"/>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lastRenderedPageBreak/>
        <w:t xml:space="preserve">El precio unitario será considerado en </w:t>
      </w:r>
      <w:r w:rsidRPr="006B021D">
        <w:rPr>
          <w:rFonts w:ascii="Noto Sans" w:hAnsi="Noto Sans" w:cs="Noto Sans"/>
          <w:b/>
          <w:sz w:val="22"/>
          <w:szCs w:val="22"/>
          <w:highlight w:val="yellow"/>
        </w:rPr>
        <w:t>(</w:t>
      </w:r>
      <w:r w:rsidRPr="00175D22">
        <w:rPr>
          <w:rFonts w:ascii="Noto Sans" w:hAnsi="Noto Sans" w:cs="Noto Sans"/>
          <w:b/>
          <w:sz w:val="22"/>
          <w:szCs w:val="22"/>
          <w:highlight w:val="yellow"/>
          <w:u w:val="single"/>
        </w:rPr>
        <w:t>TIPO DE MONEDA</w:t>
      </w:r>
      <w:r w:rsidRPr="006B021D">
        <w:rPr>
          <w:rFonts w:ascii="Noto Sans" w:hAnsi="Noto Sans" w:cs="Noto Sans"/>
          <w:b/>
          <w:sz w:val="22"/>
          <w:szCs w:val="22"/>
          <w:highlight w:val="yellow"/>
        </w:rPr>
        <w:t>)</w:t>
      </w:r>
      <w:r w:rsidRPr="00010F17">
        <w:rPr>
          <w:rFonts w:ascii="Noto Sans" w:hAnsi="Noto Sans" w:cs="Noto Sans"/>
          <w:sz w:val="22"/>
          <w:szCs w:val="22"/>
          <w:highlight w:val="yellow"/>
        </w:rPr>
        <w:t xml:space="preserve">, y podrá ser modificado conforme a la siguiente: </w:t>
      </w:r>
      <w:r w:rsidRPr="00175D22">
        <w:rPr>
          <w:rFonts w:ascii="Noto Sans" w:hAnsi="Noto Sans" w:cs="Noto Sans"/>
          <w:b/>
          <w:sz w:val="22"/>
          <w:szCs w:val="22"/>
          <w:highlight w:val="yellow"/>
        </w:rPr>
        <w:t>(</w:t>
      </w:r>
      <w:r w:rsidRPr="00010F17">
        <w:rPr>
          <w:rFonts w:ascii="Noto Sans" w:hAnsi="Noto Sans" w:cs="Noto Sans"/>
          <w:b/>
          <w:sz w:val="22"/>
          <w:szCs w:val="22"/>
          <w:highlight w:val="yellow"/>
          <w:u w:val="single"/>
        </w:rPr>
        <w:t>ESTABLECER LA FÓRMULA O MECANISMO DE AJUSTE PUBLICADA EN LA CONVOCATORIA, INVITACIÓN O SOLICITUD DE COTIZACIÓN</w:t>
      </w:r>
      <w:r w:rsidRPr="00175D22">
        <w:rPr>
          <w:rFonts w:ascii="Noto Sans" w:hAnsi="Noto Sans" w:cs="Noto Sans"/>
          <w:b/>
          <w:sz w:val="22"/>
          <w:szCs w:val="22"/>
          <w:highlight w:val="yellow"/>
        </w:rPr>
        <w:t>).</w:t>
      </w:r>
    </w:p>
    <w:p w:rsidR="0097747B" w:rsidRPr="00010F17" w:rsidRDefault="0097747B" w:rsidP="0097747B">
      <w:pPr>
        <w:ind w:right="51"/>
        <w:jc w:val="both"/>
        <w:rPr>
          <w:rFonts w:ascii="Noto Sans" w:hAnsi="Noto Sans" w:cs="Noto Sans"/>
          <w:b/>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EN CASO DE SER ABIERTO Y ANUAL INCORPORAR EL SIGUIENTE PÁRRAFO: </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pagará a </w:t>
      </w:r>
      <w:r w:rsidRPr="00010F17">
        <w:rPr>
          <w:rFonts w:ascii="Noto Sans" w:hAnsi="Noto Sans" w:cs="Noto Sans"/>
          <w:b/>
          <w:sz w:val="22"/>
          <w:szCs w:val="22"/>
        </w:rPr>
        <w:t>“EL PROVEEDOR”</w:t>
      </w:r>
      <w:r w:rsidRPr="00010F17">
        <w:rPr>
          <w:rFonts w:ascii="Noto Sans" w:eastAsiaTheme="minorHAnsi" w:hAnsi="Noto Sans" w:cs="Noto Sans"/>
          <w:sz w:val="22"/>
          <w:szCs w:val="22"/>
        </w:rPr>
        <w:t xml:space="preserve"> como contraprestación por los servicios objeto de este contrato, la cantidad mínima de </w:t>
      </w:r>
      <w:r w:rsidRPr="00010F17">
        <w:rPr>
          <w:rFonts w:ascii="Noto Sans" w:hAnsi="Noto Sans" w:cs="Noto Sans"/>
          <w:b/>
          <w:sz w:val="22"/>
          <w:szCs w:val="22"/>
        </w:rPr>
        <w:t>(</w:t>
      </w:r>
      <w:r w:rsidRPr="00010F17">
        <w:rPr>
          <w:rFonts w:ascii="Noto Sans" w:hAnsi="Noto Sans" w:cs="Noto Sans"/>
          <w:b/>
          <w:sz w:val="22"/>
          <w:szCs w:val="22"/>
          <w:u w:val="single"/>
        </w:rPr>
        <w:t>MONTO MÍNIMO TOTAL DEL CONTRATO)</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más impuestos por $_____________ </w:t>
      </w:r>
      <w:r w:rsidRPr="00010F17">
        <w:rPr>
          <w:rFonts w:ascii="Noto Sans" w:eastAsiaTheme="minorHAnsi" w:hAnsi="Noto Sans" w:cs="Noto Sans"/>
          <w:b/>
          <w:sz w:val="22"/>
          <w:szCs w:val="22"/>
        </w:rPr>
        <w:t>(</w:t>
      </w:r>
      <w:r w:rsidRPr="00010F17">
        <w:rPr>
          <w:rFonts w:ascii="Noto Sans" w:eastAsiaTheme="minorHAnsi" w:hAnsi="Noto Sans" w:cs="Noto Sans"/>
          <w:b/>
          <w:sz w:val="22"/>
          <w:szCs w:val="22"/>
          <w:u w:val="single"/>
        </w:rPr>
        <w:t>INDICAR LA CANTIDAD EN LETRA</w:t>
      </w:r>
      <w:r w:rsidRPr="00175D22">
        <w:rPr>
          <w:rFonts w:ascii="Noto Sans" w:eastAsiaTheme="minorHAnsi" w:hAnsi="Noto Sans" w:cs="Noto Sans"/>
          <w:b/>
          <w:sz w:val="22"/>
          <w:szCs w:val="22"/>
        </w:rPr>
        <w:t>)</w:t>
      </w:r>
      <w:r w:rsidRPr="00175D22">
        <w:rPr>
          <w:rFonts w:ascii="Noto Sans" w:eastAsiaTheme="minorHAnsi" w:hAnsi="Noto Sans" w:cs="Noto Sans"/>
          <w:sz w:val="22"/>
          <w:szCs w:val="22"/>
        </w:rPr>
        <w:t xml:space="preserve"> </w:t>
      </w:r>
      <w:r w:rsidRPr="00010F17">
        <w:rPr>
          <w:rFonts w:ascii="Noto Sans" w:eastAsiaTheme="minorHAnsi" w:hAnsi="Noto Sans" w:cs="Noto Sans"/>
          <w:sz w:val="22"/>
          <w:szCs w:val="22"/>
        </w:rPr>
        <w:t xml:space="preserve">y un monto máximo </w:t>
      </w:r>
      <w:r w:rsidRPr="00010F17">
        <w:rPr>
          <w:rFonts w:ascii="Noto Sans" w:eastAsiaTheme="minorHAnsi" w:hAnsi="Noto Sans" w:cs="Noto Sans"/>
        </w:rPr>
        <w:t xml:space="preserve">de </w:t>
      </w:r>
      <w:r w:rsidRPr="00010F17">
        <w:rPr>
          <w:rFonts w:ascii="Noto Sans" w:hAnsi="Noto Sans" w:cs="Noto Sans"/>
          <w:b/>
          <w:sz w:val="22"/>
          <w:szCs w:val="22"/>
          <w:u w:val="single"/>
        </w:rPr>
        <w:t>(MONTO MÁXIMO TOTAL DEL CONTRATO</w:t>
      </w:r>
      <w:r w:rsidRPr="00175D22">
        <w:rPr>
          <w:rFonts w:ascii="Noto Sans" w:hAnsi="Noto Sans" w:cs="Noto Sans"/>
          <w:b/>
          <w:sz w:val="22"/>
          <w:szCs w:val="22"/>
        </w:rPr>
        <w:t>)</w:t>
      </w:r>
      <w:r w:rsidRPr="00175D22">
        <w:rPr>
          <w:rFonts w:ascii="Noto Sans" w:eastAsiaTheme="minorHAnsi" w:hAnsi="Noto Sans" w:cs="Noto Sans"/>
          <w:b/>
        </w:rPr>
        <w:t>,</w:t>
      </w:r>
      <w:r w:rsidRPr="00010F17">
        <w:rPr>
          <w:rFonts w:ascii="Noto Sans" w:eastAsiaTheme="minorHAnsi" w:hAnsi="Noto Sans" w:cs="Noto Sans"/>
        </w:rPr>
        <w:t xml:space="preserve"> más impuestos</w:t>
      </w:r>
      <w:r w:rsidRPr="00010F17">
        <w:rPr>
          <w:rFonts w:ascii="Noto Sans" w:eastAsiaTheme="minorHAnsi" w:hAnsi="Noto Sans" w:cs="Noto Sans"/>
          <w:b/>
          <w:sz w:val="32"/>
          <w:szCs w:val="22"/>
        </w:rPr>
        <w:t xml:space="preserve"> </w:t>
      </w:r>
      <w:r w:rsidRPr="00010F17">
        <w:rPr>
          <w:rFonts w:ascii="Noto Sans" w:eastAsiaTheme="minorHAnsi" w:hAnsi="Noto Sans" w:cs="Noto Sans"/>
          <w:sz w:val="22"/>
          <w:szCs w:val="22"/>
        </w:rPr>
        <w:t xml:space="preserve">que asciende a $_______ </w:t>
      </w:r>
      <w:r w:rsidRPr="00010F17">
        <w:rPr>
          <w:rFonts w:ascii="Noto Sans" w:eastAsiaTheme="minorHAnsi" w:hAnsi="Noto Sans" w:cs="Noto Sans"/>
          <w:b/>
          <w:sz w:val="22"/>
          <w:szCs w:val="22"/>
          <w:u w:val="single"/>
        </w:rPr>
        <w:t>(INDICAR LA CANTIDAD EN LETRA)</w:t>
      </w:r>
      <w:r w:rsidRPr="00010F17">
        <w:rPr>
          <w:rFonts w:ascii="Noto Sans" w:eastAsiaTheme="minorHAnsi" w:hAnsi="Noto Sans" w:cs="Noto Sans"/>
          <w:b/>
          <w:sz w:val="22"/>
          <w:szCs w:val="22"/>
        </w:rPr>
        <w:t>.</w:t>
      </w:r>
    </w:p>
    <w:p w:rsidR="0097747B" w:rsidRPr="00010F17" w:rsidRDefault="0097747B" w:rsidP="0097747B">
      <w:pPr>
        <w:autoSpaceDE w:val="0"/>
        <w:autoSpaceDN w:val="0"/>
        <w:adjustRightInd w:val="0"/>
        <w:jc w:val="both"/>
        <w:rPr>
          <w:rFonts w:ascii="Noto Sans" w:eastAsiaTheme="minorHAnsi"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SER PLURIANUAL ABIERTO, MOSTRAR LA TABLA Y LOS TRES PÁRRAFOS SIGUIENTES:</w:t>
      </w:r>
    </w:p>
    <w:p w:rsidR="0097747B" w:rsidRPr="00010F17" w:rsidRDefault="0097747B" w:rsidP="0097747B">
      <w:pPr>
        <w:ind w:right="51"/>
        <w:jc w:val="both"/>
        <w:rPr>
          <w:rFonts w:ascii="Noto Sans" w:hAnsi="Noto Sans" w:cs="Noto Sans"/>
          <w:sz w:val="22"/>
          <w:szCs w:val="22"/>
        </w:rPr>
      </w:pPr>
    </w:p>
    <w:p w:rsidR="0097747B" w:rsidRPr="00175D22" w:rsidRDefault="0097747B" w:rsidP="0097747B">
      <w:pPr>
        <w:autoSpaceDE w:val="0"/>
        <w:autoSpaceDN w:val="0"/>
        <w:adjustRightInd w:val="0"/>
        <w:jc w:val="both"/>
        <w:rPr>
          <w:rFonts w:ascii="Noto Sans" w:eastAsiaTheme="minorHAnsi" w:hAnsi="Noto Sans" w:cs="Noto Sans"/>
          <w:sz w:val="22"/>
          <w:szCs w:val="22"/>
          <w:u w:val="single"/>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conviene con </w:t>
      </w:r>
      <w:r w:rsidRPr="00010F17">
        <w:rPr>
          <w:rFonts w:ascii="Noto Sans" w:hAnsi="Noto Sans" w:cs="Noto Sans"/>
          <w:b/>
          <w:sz w:val="22"/>
          <w:szCs w:val="22"/>
        </w:rPr>
        <w:t>“EL PROVEEDOR”</w:t>
      </w:r>
      <w:r w:rsidRPr="00010F17">
        <w:rPr>
          <w:rFonts w:ascii="Noto Sans" w:eastAsiaTheme="minorHAnsi" w:hAnsi="Noto Sans" w:cs="Noto Sans"/>
          <w:sz w:val="22"/>
          <w:szCs w:val="22"/>
        </w:rPr>
        <w:t xml:space="preserve"> que el </w:t>
      </w:r>
      <w:r w:rsidRPr="00010F17">
        <w:rPr>
          <w:rFonts w:ascii="Noto Sans" w:eastAsiaTheme="minorHAnsi" w:hAnsi="Noto Sans" w:cs="Noto Sans"/>
          <w:b/>
          <w:sz w:val="22"/>
          <w:szCs w:val="22"/>
        </w:rPr>
        <w:t>monto mínimo</w:t>
      </w:r>
      <w:r w:rsidRPr="00010F17">
        <w:rPr>
          <w:rFonts w:ascii="Noto Sans" w:eastAsiaTheme="minorHAnsi" w:hAnsi="Noto Sans" w:cs="Noto Sans"/>
          <w:sz w:val="22"/>
          <w:szCs w:val="22"/>
        </w:rPr>
        <w:t xml:space="preserve"> de la prestación de servicios objeto del presente contrato para los ejercicios fiscales de </w:t>
      </w:r>
      <w:r w:rsidRPr="00010F17">
        <w:rPr>
          <w:rFonts w:ascii="Noto Sans" w:eastAsiaTheme="minorHAnsi" w:hAnsi="Noto Sans" w:cs="Noto Sans"/>
          <w:b/>
          <w:sz w:val="22"/>
          <w:szCs w:val="22"/>
          <w:u w:val="single"/>
        </w:rPr>
        <w:t>(</w:t>
      </w:r>
      <w:r w:rsidRPr="00010F17">
        <w:rPr>
          <w:rFonts w:ascii="Noto Sans" w:hAnsi="Noto Sans" w:cs="Noto Sans"/>
          <w:b/>
          <w:sz w:val="22"/>
          <w:szCs w:val="22"/>
          <w:u w:val="single"/>
        </w:rPr>
        <w:t>CONCATENAR EJERCICIOS FISCALES QUE INVOLUCRAN LA PLURIANUALIDAD</w:t>
      </w:r>
      <w:r w:rsidRPr="00175D22">
        <w:rPr>
          <w:rFonts w:ascii="Noto Sans" w:hAnsi="Noto Sans" w:cs="Noto Sans"/>
          <w:b/>
          <w:sz w:val="22"/>
          <w:szCs w:val="22"/>
        </w:rPr>
        <w:t>)</w:t>
      </w:r>
      <w:r w:rsidRPr="00010F17">
        <w:rPr>
          <w:rFonts w:ascii="Noto Sans" w:eastAsiaTheme="minorHAnsi" w:hAnsi="Noto Sans" w:cs="Noto Sans"/>
          <w:sz w:val="22"/>
          <w:szCs w:val="22"/>
        </w:rPr>
        <w:t xml:space="preserve"> es por la cantidad de </w:t>
      </w:r>
      <w:r w:rsidRPr="00010F17">
        <w:rPr>
          <w:rFonts w:ascii="Noto Sans" w:hAnsi="Noto Sans" w:cs="Noto Sans"/>
          <w:b/>
          <w:sz w:val="22"/>
          <w:szCs w:val="22"/>
        </w:rPr>
        <w:t>(MONTO MÍNIMO TOTAL)</w:t>
      </w:r>
      <w:r w:rsidRPr="00010F17">
        <w:rPr>
          <w:rFonts w:ascii="Noto Sans" w:hAnsi="Noto Sans" w:cs="Noto Sans"/>
          <w:sz w:val="22"/>
          <w:szCs w:val="22"/>
        </w:rPr>
        <w:t xml:space="preserve"> </w:t>
      </w:r>
      <w:r w:rsidRPr="00010F17">
        <w:rPr>
          <w:rFonts w:ascii="Noto Sans" w:eastAsiaTheme="minorHAnsi" w:hAnsi="Noto Sans" w:cs="Noto Sans"/>
          <w:sz w:val="22"/>
          <w:szCs w:val="22"/>
        </w:rPr>
        <w:t>más impuestos que asciende a $</w:t>
      </w:r>
      <w:r w:rsidRPr="00010F17">
        <w:rPr>
          <w:rFonts w:ascii="Noto Sans" w:eastAsiaTheme="minorHAnsi" w:hAnsi="Noto Sans" w:cs="Noto Sans"/>
          <w:b/>
          <w:sz w:val="22"/>
          <w:szCs w:val="22"/>
        </w:rPr>
        <w:t xml:space="preserve">_____________ </w:t>
      </w:r>
      <w:r w:rsidRPr="00010F17">
        <w:rPr>
          <w:rFonts w:ascii="Noto Sans" w:eastAsiaTheme="minorHAnsi" w:hAnsi="Noto Sans" w:cs="Noto Sans"/>
          <w:b/>
          <w:sz w:val="22"/>
          <w:szCs w:val="22"/>
          <w:u w:val="single"/>
        </w:rPr>
        <w:t>(INDICAR LA CANTIDAD EN LETRA</w:t>
      </w:r>
      <w:r w:rsidRPr="00175D22">
        <w:rPr>
          <w:rFonts w:ascii="Noto Sans" w:eastAsiaTheme="minorHAnsi" w:hAnsi="Noto Sans" w:cs="Noto Sans"/>
          <w:b/>
          <w:sz w:val="22"/>
          <w:szCs w:val="22"/>
        </w:rPr>
        <w:t>)</w:t>
      </w:r>
      <w:r w:rsidRPr="00175D22">
        <w:rPr>
          <w:rFonts w:ascii="Noto Sans" w:eastAsiaTheme="minorHAnsi" w:hAnsi="Noto Sans" w:cs="Noto Sans"/>
          <w:sz w:val="22"/>
          <w:szCs w:val="22"/>
        </w:rPr>
        <w:t>.</w:t>
      </w:r>
    </w:p>
    <w:p w:rsidR="0097747B" w:rsidRPr="00010F17" w:rsidRDefault="0097747B" w:rsidP="0097747B">
      <w:pPr>
        <w:autoSpaceDE w:val="0"/>
        <w:autoSpaceDN w:val="0"/>
        <w:adjustRightInd w:val="0"/>
        <w:jc w:val="both"/>
        <w:rPr>
          <w:rFonts w:ascii="Noto Sans" w:eastAsiaTheme="minorHAnsi" w:hAnsi="Noto Sans" w:cs="Noto Sans"/>
          <w:sz w:val="22"/>
          <w:szCs w:val="22"/>
        </w:rPr>
      </w:pPr>
    </w:p>
    <w:p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sz w:val="22"/>
          <w:szCs w:val="22"/>
        </w:rPr>
        <w:t>Asimismo, que</w:t>
      </w:r>
      <w:r w:rsidRPr="00010F17">
        <w:rPr>
          <w:rFonts w:ascii="Noto Sans" w:eastAsiaTheme="minorHAnsi" w:hAnsi="Noto Sans" w:cs="Noto Sans"/>
          <w:sz w:val="22"/>
          <w:szCs w:val="22"/>
        </w:rPr>
        <w:t xml:space="preserve"> el </w:t>
      </w:r>
      <w:r w:rsidRPr="00010F17">
        <w:rPr>
          <w:rFonts w:ascii="Noto Sans" w:eastAsiaTheme="minorHAnsi" w:hAnsi="Noto Sans" w:cs="Noto Sans"/>
          <w:b/>
          <w:sz w:val="22"/>
          <w:szCs w:val="22"/>
        </w:rPr>
        <w:t>monto máximo</w:t>
      </w:r>
      <w:r w:rsidRPr="00010F17">
        <w:rPr>
          <w:rFonts w:ascii="Noto Sans" w:eastAsiaTheme="minorHAnsi" w:hAnsi="Noto Sans" w:cs="Noto Sans"/>
          <w:sz w:val="22"/>
          <w:szCs w:val="22"/>
        </w:rPr>
        <w:t xml:space="preserve"> de los servicios para los ejercicios fiscales de </w:t>
      </w:r>
      <w:r w:rsidRPr="00010F17">
        <w:rPr>
          <w:rFonts w:ascii="Noto Sans" w:eastAsiaTheme="minorHAnsi" w:hAnsi="Noto Sans" w:cs="Noto Sans"/>
          <w:b/>
          <w:sz w:val="22"/>
          <w:szCs w:val="22"/>
          <w:u w:val="single"/>
        </w:rPr>
        <w:t>(CONCATENAR EJERCICIOS FISCALES QUE INVOLUCRAN LA PLURIANUALIDAD</w:t>
      </w:r>
      <w:r w:rsidRPr="00010F17">
        <w:rPr>
          <w:rFonts w:ascii="Noto Sans" w:hAnsi="Noto Sans" w:cs="Noto Sans"/>
          <w:b/>
          <w:sz w:val="22"/>
          <w:szCs w:val="22"/>
          <w:u w:val="single"/>
        </w:rPr>
        <w:t>)</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es por la cantidad de un monto máximo de </w:t>
      </w:r>
      <w:r w:rsidRPr="00010F17">
        <w:rPr>
          <w:rFonts w:ascii="Noto Sans" w:hAnsi="Noto Sans" w:cs="Noto Sans"/>
          <w:b/>
          <w:sz w:val="22"/>
          <w:szCs w:val="22"/>
          <w:u w:val="single"/>
        </w:rPr>
        <w:t>(MONTO MÁXIMO TOTAL DEL CONTRATO</w:t>
      </w:r>
      <w:r w:rsidRPr="00175D22">
        <w:rPr>
          <w:rFonts w:ascii="Noto Sans" w:hAnsi="Noto Sans" w:cs="Noto Sans"/>
          <w:b/>
          <w:sz w:val="22"/>
          <w:szCs w:val="22"/>
        </w:rPr>
        <w:t>)</w:t>
      </w:r>
      <w:r w:rsidRPr="00175D22">
        <w:rPr>
          <w:rFonts w:ascii="Noto Sans" w:eastAsiaTheme="minorHAnsi" w:hAnsi="Noto Sans" w:cs="Noto Sans"/>
        </w:rPr>
        <w:t>,</w:t>
      </w:r>
      <w:r w:rsidRPr="00010F17">
        <w:rPr>
          <w:rFonts w:ascii="Noto Sans" w:eastAsiaTheme="minorHAnsi" w:hAnsi="Noto Sans" w:cs="Noto Sans"/>
        </w:rPr>
        <w:t xml:space="preserve"> </w:t>
      </w:r>
      <w:r w:rsidRPr="00010F17">
        <w:rPr>
          <w:rFonts w:ascii="Noto Sans" w:eastAsiaTheme="minorHAnsi" w:hAnsi="Noto Sans" w:cs="Noto Sans"/>
          <w:sz w:val="22"/>
          <w:szCs w:val="22"/>
        </w:rPr>
        <w:t>más impuestos que asciende a $</w:t>
      </w:r>
      <w:r w:rsidRPr="00010F17">
        <w:rPr>
          <w:rFonts w:ascii="Noto Sans" w:eastAsiaTheme="minorHAnsi" w:hAnsi="Noto Sans" w:cs="Noto Sans"/>
          <w:b/>
          <w:sz w:val="22"/>
          <w:szCs w:val="22"/>
        </w:rPr>
        <w:t>_______</w:t>
      </w:r>
      <w:r w:rsidRPr="00010F17">
        <w:rPr>
          <w:rFonts w:ascii="Noto Sans" w:eastAsiaTheme="minorHAnsi" w:hAnsi="Noto Sans" w:cs="Noto Sans"/>
          <w:sz w:val="22"/>
          <w:szCs w:val="22"/>
        </w:rPr>
        <w:t xml:space="preserve"> </w:t>
      </w:r>
      <w:r w:rsidRPr="00010F17">
        <w:rPr>
          <w:rFonts w:ascii="Noto Sans" w:eastAsiaTheme="minorHAnsi" w:hAnsi="Noto Sans" w:cs="Noto Sans"/>
          <w:b/>
          <w:sz w:val="22"/>
          <w:szCs w:val="22"/>
          <w:u w:val="single"/>
        </w:rPr>
        <w:t>(INDICAR LA CANTIDAD EN LETRA)</w:t>
      </w:r>
      <w:r w:rsidRPr="00010F17">
        <w:rPr>
          <w:rFonts w:ascii="Noto Sans" w:eastAsiaTheme="minorHAnsi" w:hAnsi="Noto Sans" w:cs="Noto Sans"/>
          <w:sz w:val="22"/>
          <w:szCs w:val="22"/>
        </w:rPr>
        <w:t xml:space="preserve">. </w:t>
      </w:r>
    </w:p>
    <w:p w:rsidR="0097747B" w:rsidRPr="00010F17" w:rsidRDefault="0097747B" w:rsidP="0097747B">
      <w:pPr>
        <w:autoSpaceDE w:val="0"/>
        <w:autoSpaceDN w:val="0"/>
        <w:adjustRightInd w:val="0"/>
        <w:jc w:val="both"/>
        <w:rPr>
          <w:rFonts w:ascii="Noto Sans" w:eastAsiaTheme="minorHAnsi" w:hAnsi="Noto Sans" w:cs="Noto Sans"/>
          <w:sz w:val="22"/>
          <w:szCs w:val="22"/>
        </w:rPr>
      </w:pPr>
    </w:p>
    <w:p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eastAsiaTheme="minorHAnsi" w:hAnsi="Noto Sans" w:cs="Noto Sans"/>
          <w:sz w:val="22"/>
          <w:szCs w:val="22"/>
        </w:rPr>
        <w:t>Importe</w:t>
      </w:r>
      <w:r w:rsidRPr="001A0BF8">
        <w:rPr>
          <w:rFonts w:ascii="Noto Sans" w:eastAsiaTheme="minorHAnsi" w:hAnsi="Noto Sans" w:cs="Noto Sans"/>
          <w:sz w:val="22"/>
          <w:szCs w:val="22"/>
        </w:rPr>
        <w:t>s</w:t>
      </w:r>
      <w:r w:rsidRPr="00010F17">
        <w:rPr>
          <w:rFonts w:ascii="Noto Sans" w:eastAsiaTheme="minorHAnsi" w:hAnsi="Noto Sans" w:cs="Noto Sans"/>
          <w:sz w:val="22"/>
          <w:szCs w:val="22"/>
        </w:rPr>
        <w:t xml:space="preserve"> mínimos y máximos a pagar en cada ejercicio fiscal de acuerdo a lo siguiente:</w:t>
      </w:r>
    </w:p>
    <w:p w:rsidR="0097747B" w:rsidRPr="00010F17" w:rsidRDefault="0097747B" w:rsidP="0097747B">
      <w:pPr>
        <w:autoSpaceDE w:val="0"/>
        <w:autoSpaceDN w:val="0"/>
        <w:adjustRightInd w:val="0"/>
        <w:jc w:val="both"/>
        <w:rPr>
          <w:rFonts w:ascii="Noto Sans" w:hAnsi="Noto Sans" w:cs="Noto Sans"/>
          <w:sz w:val="22"/>
          <w:szCs w:val="22"/>
        </w:rPr>
      </w:pPr>
    </w:p>
    <w:tbl>
      <w:tblPr>
        <w:tblStyle w:val="Tablaconcuadrcula"/>
        <w:tblW w:w="0" w:type="auto"/>
        <w:tblLook w:val="04A0" w:firstRow="1" w:lastRow="0" w:firstColumn="1" w:lastColumn="0" w:noHBand="0" w:noVBand="1"/>
      </w:tblPr>
      <w:tblGrid>
        <w:gridCol w:w="3026"/>
        <w:gridCol w:w="3014"/>
        <w:gridCol w:w="3014"/>
      </w:tblGrid>
      <w:tr w:rsidR="0097747B" w:rsidRPr="00010F17" w:rsidTr="00A04D5E">
        <w:trPr>
          <w:trHeight w:val="249"/>
        </w:trPr>
        <w:tc>
          <w:tcPr>
            <w:tcW w:w="3112" w:type="dxa"/>
          </w:tcPr>
          <w:p w:rsidR="0097747B" w:rsidRPr="00F0765E" w:rsidRDefault="0097747B" w:rsidP="00A04D5E">
            <w:pPr>
              <w:ind w:right="51"/>
              <w:jc w:val="center"/>
              <w:rPr>
                <w:rFonts w:ascii="Noto Sans" w:hAnsi="Noto Sans" w:cs="Noto Sans"/>
                <w:b/>
                <w:sz w:val="22"/>
                <w:szCs w:val="22"/>
              </w:rPr>
            </w:pPr>
            <w:r w:rsidRPr="00F0765E">
              <w:rPr>
                <w:rFonts w:ascii="Noto Sans" w:hAnsi="Noto Sans" w:cs="Noto Sans"/>
                <w:b/>
                <w:sz w:val="22"/>
                <w:szCs w:val="22"/>
              </w:rPr>
              <w:t>Ejercicio Fiscal</w:t>
            </w:r>
          </w:p>
        </w:tc>
        <w:tc>
          <w:tcPr>
            <w:tcW w:w="3113" w:type="dxa"/>
          </w:tcPr>
          <w:p w:rsidR="0097747B" w:rsidRPr="00F0765E" w:rsidRDefault="0097747B" w:rsidP="00A04D5E">
            <w:pPr>
              <w:ind w:right="51"/>
              <w:jc w:val="center"/>
              <w:rPr>
                <w:rFonts w:ascii="Noto Sans" w:hAnsi="Noto Sans" w:cs="Noto Sans"/>
                <w:b/>
                <w:sz w:val="22"/>
                <w:szCs w:val="22"/>
              </w:rPr>
            </w:pPr>
            <w:r w:rsidRPr="00F0765E">
              <w:rPr>
                <w:rFonts w:ascii="Noto Sans" w:hAnsi="Noto Sans" w:cs="Noto Sans"/>
                <w:b/>
                <w:sz w:val="22"/>
                <w:szCs w:val="22"/>
              </w:rPr>
              <w:t>Monto mínimo</w:t>
            </w:r>
          </w:p>
        </w:tc>
        <w:tc>
          <w:tcPr>
            <w:tcW w:w="3113" w:type="dxa"/>
          </w:tcPr>
          <w:p w:rsidR="0097747B" w:rsidRPr="00F0765E" w:rsidRDefault="0097747B" w:rsidP="00A04D5E">
            <w:pPr>
              <w:ind w:right="51"/>
              <w:jc w:val="center"/>
              <w:rPr>
                <w:rFonts w:ascii="Noto Sans" w:hAnsi="Noto Sans" w:cs="Noto Sans"/>
                <w:b/>
                <w:sz w:val="22"/>
                <w:szCs w:val="22"/>
              </w:rPr>
            </w:pPr>
            <w:r w:rsidRPr="00F0765E">
              <w:rPr>
                <w:rFonts w:ascii="Noto Sans" w:hAnsi="Noto Sans" w:cs="Noto Sans"/>
                <w:b/>
                <w:sz w:val="22"/>
                <w:szCs w:val="22"/>
              </w:rPr>
              <w:t>Monto máximo</w:t>
            </w:r>
          </w:p>
        </w:tc>
      </w:tr>
      <w:tr w:rsidR="0097747B" w:rsidRPr="00010F17" w:rsidTr="00A04D5E">
        <w:trPr>
          <w:trHeight w:val="1158"/>
        </w:trPr>
        <w:tc>
          <w:tcPr>
            <w:tcW w:w="3112" w:type="dxa"/>
            <w:tcBorders>
              <w:bottom w:val="single" w:sz="4" w:space="0" w:color="auto"/>
            </w:tcBorders>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 xml:space="preserve"> (INCORPORAR EJERCICIO FISCAL)</w:t>
            </w:r>
          </w:p>
        </w:tc>
        <w:tc>
          <w:tcPr>
            <w:tcW w:w="3113" w:type="dxa"/>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 xml:space="preserve"> (MONTO MÍNIMO ANUAL SIN IMPUESTOS)</w:t>
            </w:r>
          </w:p>
        </w:tc>
        <w:tc>
          <w:tcPr>
            <w:tcW w:w="3113" w:type="dxa"/>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 xml:space="preserve"> (MONTO MÁXIMO ANUAL SIN IMPUESTOS)</w:t>
            </w:r>
          </w:p>
        </w:tc>
      </w:tr>
      <w:tr w:rsidR="0097747B" w:rsidRPr="00010F17" w:rsidTr="00A04D5E">
        <w:trPr>
          <w:trHeight w:val="738"/>
        </w:trPr>
        <w:tc>
          <w:tcPr>
            <w:tcW w:w="3112" w:type="dxa"/>
            <w:tcBorders>
              <w:bottom w:val="single" w:sz="4" w:space="0" w:color="auto"/>
            </w:tcBorders>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Se agregarán tantos se hayan programado</w:t>
            </w:r>
          </w:p>
        </w:tc>
        <w:tc>
          <w:tcPr>
            <w:tcW w:w="3113" w:type="dxa"/>
            <w:tcBorders>
              <w:bottom w:val="single" w:sz="4" w:space="0" w:color="auto"/>
            </w:tcBorders>
          </w:tcPr>
          <w:p w:rsidR="0097747B" w:rsidRPr="00010F17" w:rsidRDefault="0097747B" w:rsidP="00A04D5E">
            <w:pPr>
              <w:ind w:right="51"/>
              <w:jc w:val="both"/>
              <w:rPr>
                <w:rFonts w:ascii="Noto Sans" w:hAnsi="Noto Sans" w:cs="Noto Sans"/>
                <w:sz w:val="22"/>
                <w:szCs w:val="22"/>
              </w:rPr>
            </w:pPr>
          </w:p>
        </w:tc>
        <w:tc>
          <w:tcPr>
            <w:tcW w:w="3113" w:type="dxa"/>
          </w:tcPr>
          <w:p w:rsidR="0097747B" w:rsidRPr="00010F17" w:rsidRDefault="0097747B" w:rsidP="00A04D5E">
            <w:pPr>
              <w:ind w:right="51"/>
              <w:jc w:val="both"/>
              <w:rPr>
                <w:rFonts w:ascii="Noto Sans" w:hAnsi="Noto Sans" w:cs="Noto Sans"/>
                <w:sz w:val="22"/>
                <w:szCs w:val="22"/>
              </w:rPr>
            </w:pPr>
          </w:p>
        </w:tc>
      </w:tr>
      <w:tr w:rsidR="0097747B" w:rsidRPr="00010F17" w:rsidTr="00A04D5E">
        <w:trPr>
          <w:trHeight w:val="249"/>
        </w:trPr>
        <w:tc>
          <w:tcPr>
            <w:tcW w:w="3112" w:type="dxa"/>
            <w:tcBorders>
              <w:top w:val="single" w:sz="4" w:space="0" w:color="auto"/>
              <w:left w:val="nil"/>
              <w:bottom w:val="nil"/>
              <w:right w:val="single" w:sz="4" w:space="0" w:color="auto"/>
            </w:tcBorders>
          </w:tcPr>
          <w:p w:rsidR="0097747B" w:rsidRPr="00010F17" w:rsidRDefault="0097747B" w:rsidP="00A04D5E">
            <w:pPr>
              <w:ind w:right="51"/>
              <w:jc w:val="right"/>
              <w:rPr>
                <w:rFonts w:ascii="Noto Sans" w:hAnsi="Noto Sans" w:cs="Noto Sans"/>
                <w:b/>
                <w:sz w:val="22"/>
                <w:szCs w:val="22"/>
              </w:rPr>
            </w:pPr>
            <w:r w:rsidRPr="00010F17">
              <w:rPr>
                <w:rFonts w:ascii="Noto Sans" w:hAnsi="Noto Sans" w:cs="Noto Sans"/>
                <w:b/>
                <w:sz w:val="22"/>
                <w:szCs w:val="22"/>
              </w:rPr>
              <w:t>TOTAL SIN IMPUESTOS:</w:t>
            </w:r>
          </w:p>
        </w:tc>
        <w:tc>
          <w:tcPr>
            <w:tcW w:w="3113" w:type="dxa"/>
            <w:tcBorders>
              <w:left w:val="single" w:sz="4" w:space="0" w:color="auto"/>
            </w:tcBorders>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 xml:space="preserve"> (MONTO MÍNIMO TOTAL)</w:t>
            </w:r>
          </w:p>
        </w:tc>
        <w:tc>
          <w:tcPr>
            <w:tcW w:w="3113" w:type="dxa"/>
          </w:tcPr>
          <w:p w:rsidR="0097747B" w:rsidRPr="00010F17" w:rsidRDefault="0097747B" w:rsidP="00A04D5E">
            <w:pPr>
              <w:ind w:right="51"/>
              <w:jc w:val="both"/>
              <w:rPr>
                <w:rFonts w:ascii="Noto Sans" w:hAnsi="Noto Sans" w:cs="Noto Sans"/>
                <w:sz w:val="22"/>
                <w:szCs w:val="22"/>
              </w:rPr>
            </w:pPr>
            <w:r w:rsidRPr="00010F17">
              <w:rPr>
                <w:rFonts w:ascii="Noto Sans" w:hAnsi="Noto Sans" w:cs="Noto Sans"/>
                <w:sz w:val="22"/>
                <w:szCs w:val="22"/>
              </w:rPr>
              <w:t xml:space="preserve"> (MONTO MÁXIMO TOTAL DEL CONTRATO)</w:t>
            </w:r>
          </w:p>
        </w:tc>
      </w:tr>
    </w:tbl>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eastAsiaTheme="minorHAnsi" w:hAnsi="Noto Sans" w:cs="Noto Sans"/>
          <w:sz w:val="22"/>
          <w:szCs w:val="22"/>
        </w:rPr>
      </w:pPr>
      <w:r w:rsidRPr="00010F17">
        <w:rPr>
          <w:rFonts w:ascii="Noto Sans" w:eastAsiaTheme="minorHAnsi" w:hAnsi="Noto Sans" w:cs="Noto Sans"/>
          <w:sz w:val="22"/>
          <w:szCs w:val="22"/>
          <w:highlight w:val="yellow"/>
        </w:rPr>
        <w:t xml:space="preserve">Las partes convienen expresamente que las obligaciones de este contrato, cuyo cumplimiento se encuentra previsto realizar durante los ejercicios fiscales de </w:t>
      </w:r>
      <w:r w:rsidRPr="00010F17">
        <w:rPr>
          <w:rFonts w:ascii="Noto Sans" w:hAnsi="Noto Sans" w:cs="Noto Sans"/>
          <w:b/>
          <w:sz w:val="22"/>
          <w:szCs w:val="22"/>
        </w:rPr>
        <w:t>(</w:t>
      </w:r>
      <w:r w:rsidRPr="00010F17">
        <w:rPr>
          <w:rFonts w:ascii="Noto Sans" w:hAnsi="Noto Sans" w:cs="Noto Sans"/>
          <w:b/>
          <w:sz w:val="22"/>
          <w:szCs w:val="22"/>
          <w:u w:val="single"/>
        </w:rPr>
        <w:t>CONCATENAR EJERCICIOS FISCALES QUE INVOLUCRAN LA PLURIANUALIDAD</w:t>
      </w:r>
      <w:r w:rsidRPr="00175D22">
        <w:rPr>
          <w:rFonts w:ascii="Noto Sans" w:hAnsi="Noto Sans" w:cs="Noto Sans"/>
          <w:b/>
          <w:sz w:val="22"/>
          <w:szCs w:val="22"/>
        </w:rPr>
        <w:t>)</w:t>
      </w:r>
      <w:r>
        <w:rPr>
          <w:rFonts w:ascii="Noto Sans" w:hAnsi="Noto Sans" w:cs="Noto Sans"/>
          <w:sz w:val="22"/>
          <w:szCs w:val="22"/>
        </w:rPr>
        <w:t>,</w:t>
      </w:r>
      <w:r w:rsidRPr="00010F17">
        <w:rPr>
          <w:rFonts w:ascii="Noto Sans" w:eastAsiaTheme="minorHAnsi" w:hAnsi="Noto Sans" w:cs="Noto Sans"/>
          <w:sz w:val="22"/>
          <w:szCs w:val="22"/>
        </w:rPr>
        <w:t xml:space="preserve"> </w:t>
      </w:r>
      <w:r w:rsidRPr="00010F17">
        <w:rPr>
          <w:rFonts w:ascii="Noto Sans" w:eastAsiaTheme="minorHAnsi" w:hAnsi="Noto Sans" w:cs="Noto Sans"/>
          <w:sz w:val="22"/>
          <w:szCs w:val="22"/>
          <w:highlight w:val="yellow"/>
        </w:rPr>
        <w:t>quedarán sujetas para fines de su ejecución y pago a la disponibilidad presupuestaria, con que cuente</w:t>
      </w:r>
      <w:r w:rsidRPr="00010F17">
        <w:rPr>
          <w:rFonts w:ascii="Noto Sans" w:eastAsiaTheme="minorHAnsi" w:hAnsi="Noto Sans" w:cs="Noto Sans"/>
          <w:sz w:val="22"/>
          <w:szCs w:val="22"/>
        </w:rPr>
        <w:t xml:space="preserve"> </w:t>
      </w:r>
      <w:r w:rsidRPr="00010F17">
        <w:rPr>
          <w:rFonts w:ascii="Noto Sans" w:hAnsi="Noto Sans" w:cs="Noto Sans"/>
          <w:b/>
          <w:sz w:val="22"/>
          <w:szCs w:val="22"/>
        </w:rPr>
        <w:t>“LA DEPENDENCIA O ENTIDAD”</w:t>
      </w:r>
      <w:r w:rsidRPr="00010F17">
        <w:rPr>
          <w:rFonts w:ascii="Noto Sans" w:eastAsiaTheme="minorHAnsi" w:hAnsi="Noto Sans" w:cs="Noto Sans"/>
          <w:sz w:val="22"/>
          <w:szCs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LOS MONTOS Y PRECIOS SE PODRÁN INDICAR EN MONEDA EXTRANJERA, CUANDO ASÍ SE HAYA DETERMINADO EN LA CONVOCATORIA, INVITACIÓN, O SOLICITUD DE COTIZACIÓN, DE CONFORMIDAD CON EL </w:t>
      </w:r>
      <w:r w:rsidRPr="00AC3C2A">
        <w:rPr>
          <w:rFonts w:ascii="Noto Sans" w:hAnsi="Noto Sans" w:cs="Noto Sans"/>
          <w:sz w:val="22"/>
          <w:szCs w:val="22"/>
        </w:rPr>
        <w:t>ARTÍCULO 66, FRACCIÓN XIII DE LA LAASSP.</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INDICAR EL(LOS) PRECIO(S) UNITARIO(S):</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El(los) precio(s) unitario(s) del presente contrato, expresado(s) en </w:t>
      </w:r>
      <w:r w:rsidRPr="00175D22">
        <w:rPr>
          <w:rFonts w:ascii="Noto Sans" w:hAnsi="Noto Sans" w:cs="Noto Sans"/>
          <w:b/>
          <w:sz w:val="22"/>
          <w:szCs w:val="22"/>
        </w:rPr>
        <w:t>(</w:t>
      </w:r>
      <w:r w:rsidRPr="00010F17">
        <w:rPr>
          <w:rFonts w:ascii="Noto Sans" w:hAnsi="Noto Sans" w:cs="Noto Sans"/>
          <w:b/>
          <w:sz w:val="22"/>
          <w:szCs w:val="22"/>
          <w:u w:val="single"/>
        </w:rPr>
        <w:t>TIPO DE MONEDA</w:t>
      </w:r>
      <w:r w:rsidRPr="00175D22">
        <w:rPr>
          <w:rFonts w:ascii="Noto Sans" w:hAnsi="Noto Sans" w:cs="Noto Sans"/>
          <w:b/>
          <w:sz w:val="22"/>
          <w:szCs w:val="22"/>
        </w:rPr>
        <w:t>)</w:t>
      </w:r>
      <w:r w:rsidRPr="00175D22">
        <w:rPr>
          <w:rFonts w:ascii="Noto Sans" w:hAnsi="Noto Sans" w:cs="Noto Sans"/>
          <w:sz w:val="22"/>
          <w:szCs w:val="22"/>
        </w:rPr>
        <w:t xml:space="preserve"> </w:t>
      </w:r>
      <w:r w:rsidRPr="00010F17">
        <w:rPr>
          <w:rFonts w:ascii="Noto Sans" w:hAnsi="Noto Sans" w:cs="Noto Sans"/>
          <w:sz w:val="22"/>
          <w:szCs w:val="22"/>
        </w:rPr>
        <w:t>es (son):</w:t>
      </w:r>
    </w:p>
    <w:p w:rsidR="0097747B" w:rsidRPr="00010F17" w:rsidRDefault="0097747B" w:rsidP="0097747B">
      <w:pPr>
        <w:ind w:right="51"/>
        <w:jc w:val="both"/>
        <w:rPr>
          <w:rFonts w:ascii="Noto Sans" w:hAnsi="Noto Sans" w:cs="Noto Sans"/>
          <w:sz w:val="22"/>
          <w:szCs w:val="22"/>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7747B" w:rsidRPr="00010F17" w:rsidTr="00A04D5E">
        <w:trPr>
          <w:trHeight w:val="1041"/>
        </w:trPr>
        <w:tc>
          <w:tcPr>
            <w:tcW w:w="506"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Partida</w:t>
            </w:r>
          </w:p>
        </w:tc>
        <w:tc>
          <w:tcPr>
            <w:tcW w:w="853"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Descripción *</w:t>
            </w:r>
          </w:p>
        </w:tc>
        <w:tc>
          <w:tcPr>
            <w:tcW w:w="583"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Unidad *</w:t>
            </w:r>
          </w:p>
        </w:tc>
        <w:tc>
          <w:tcPr>
            <w:tcW w:w="615"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Precio unitario *</w:t>
            </w:r>
          </w:p>
        </w:tc>
        <w:tc>
          <w:tcPr>
            <w:tcW w:w="609"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Cantidad Mínima *</w:t>
            </w:r>
          </w:p>
        </w:tc>
        <w:tc>
          <w:tcPr>
            <w:tcW w:w="615"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Cantidad Máxima *</w:t>
            </w:r>
          </w:p>
        </w:tc>
        <w:tc>
          <w:tcPr>
            <w:tcW w:w="596"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Precio Total Mínimo *</w:t>
            </w:r>
          </w:p>
        </w:tc>
        <w:tc>
          <w:tcPr>
            <w:tcW w:w="622" w:type="pct"/>
            <w:hideMark/>
          </w:tcPr>
          <w:p w:rsidR="0097747B" w:rsidRPr="00010F17" w:rsidRDefault="0097747B" w:rsidP="00A04D5E">
            <w:pPr>
              <w:jc w:val="center"/>
              <w:rPr>
                <w:rFonts w:ascii="Noto Sans" w:hAnsi="Noto Sans" w:cs="Noto Sans"/>
                <w:b/>
                <w:bCs/>
                <w:sz w:val="22"/>
                <w:szCs w:val="22"/>
                <w:lang w:eastAsia="es-MX"/>
              </w:rPr>
            </w:pPr>
            <w:r w:rsidRPr="00010F17">
              <w:rPr>
                <w:rFonts w:ascii="Noto Sans" w:hAnsi="Noto Sans" w:cs="Noto Sans"/>
                <w:b/>
                <w:bCs/>
                <w:sz w:val="22"/>
                <w:szCs w:val="22"/>
                <w:lang w:eastAsia="es-MX"/>
              </w:rPr>
              <w:t>Precio Total Máximo *</w:t>
            </w:r>
          </w:p>
        </w:tc>
      </w:tr>
      <w:tr w:rsidR="0097747B" w:rsidRPr="00010F17" w:rsidTr="00A04D5E">
        <w:trPr>
          <w:trHeight w:val="248"/>
        </w:trPr>
        <w:tc>
          <w:tcPr>
            <w:tcW w:w="506" w:type="pct"/>
          </w:tcPr>
          <w:p w:rsidR="0097747B" w:rsidRPr="00010F17" w:rsidRDefault="0097747B" w:rsidP="00A04D5E">
            <w:pPr>
              <w:jc w:val="center"/>
              <w:rPr>
                <w:rFonts w:ascii="Noto Sans" w:hAnsi="Noto Sans" w:cs="Noto Sans"/>
                <w:b/>
                <w:bCs/>
                <w:sz w:val="22"/>
                <w:szCs w:val="22"/>
                <w:lang w:eastAsia="es-MX"/>
              </w:rPr>
            </w:pPr>
          </w:p>
        </w:tc>
        <w:tc>
          <w:tcPr>
            <w:tcW w:w="853" w:type="pct"/>
          </w:tcPr>
          <w:p w:rsidR="0097747B" w:rsidRPr="00010F17" w:rsidRDefault="0097747B" w:rsidP="00A04D5E">
            <w:pPr>
              <w:jc w:val="center"/>
              <w:rPr>
                <w:rFonts w:ascii="Noto Sans" w:hAnsi="Noto Sans" w:cs="Noto Sans"/>
                <w:b/>
                <w:bCs/>
                <w:sz w:val="22"/>
                <w:szCs w:val="22"/>
                <w:lang w:eastAsia="es-MX"/>
              </w:rPr>
            </w:pPr>
          </w:p>
        </w:tc>
        <w:tc>
          <w:tcPr>
            <w:tcW w:w="583" w:type="pct"/>
          </w:tcPr>
          <w:p w:rsidR="0097747B" w:rsidRPr="00010F17" w:rsidRDefault="0097747B" w:rsidP="00A04D5E">
            <w:pPr>
              <w:jc w:val="center"/>
              <w:rPr>
                <w:rFonts w:ascii="Noto Sans" w:hAnsi="Noto Sans" w:cs="Noto Sans"/>
                <w:b/>
                <w:bCs/>
                <w:sz w:val="22"/>
                <w:szCs w:val="22"/>
                <w:lang w:eastAsia="es-MX"/>
              </w:rPr>
            </w:pPr>
          </w:p>
        </w:tc>
        <w:tc>
          <w:tcPr>
            <w:tcW w:w="615" w:type="pct"/>
          </w:tcPr>
          <w:p w:rsidR="0097747B" w:rsidRPr="00010F17" w:rsidRDefault="0097747B" w:rsidP="00A04D5E">
            <w:pPr>
              <w:jc w:val="center"/>
              <w:rPr>
                <w:rFonts w:ascii="Noto Sans" w:hAnsi="Noto Sans" w:cs="Noto Sans"/>
                <w:b/>
                <w:bCs/>
                <w:sz w:val="22"/>
                <w:szCs w:val="22"/>
                <w:lang w:eastAsia="es-MX"/>
              </w:rPr>
            </w:pPr>
          </w:p>
        </w:tc>
        <w:tc>
          <w:tcPr>
            <w:tcW w:w="609" w:type="pct"/>
          </w:tcPr>
          <w:p w:rsidR="0097747B" w:rsidRPr="00010F17" w:rsidRDefault="0097747B" w:rsidP="00A04D5E">
            <w:pPr>
              <w:jc w:val="center"/>
              <w:rPr>
                <w:rFonts w:ascii="Noto Sans" w:hAnsi="Noto Sans" w:cs="Noto Sans"/>
                <w:b/>
                <w:bCs/>
                <w:sz w:val="22"/>
                <w:szCs w:val="22"/>
                <w:lang w:eastAsia="es-MX"/>
              </w:rPr>
            </w:pPr>
          </w:p>
        </w:tc>
        <w:tc>
          <w:tcPr>
            <w:tcW w:w="615" w:type="pct"/>
          </w:tcPr>
          <w:p w:rsidR="0097747B" w:rsidRPr="00010F17" w:rsidRDefault="0097747B" w:rsidP="00A04D5E">
            <w:pPr>
              <w:jc w:val="center"/>
              <w:rPr>
                <w:rFonts w:ascii="Noto Sans" w:hAnsi="Noto Sans" w:cs="Noto Sans"/>
                <w:b/>
                <w:bCs/>
                <w:sz w:val="22"/>
                <w:szCs w:val="22"/>
                <w:lang w:eastAsia="es-MX"/>
              </w:rPr>
            </w:pPr>
          </w:p>
        </w:tc>
        <w:tc>
          <w:tcPr>
            <w:tcW w:w="596" w:type="pct"/>
          </w:tcPr>
          <w:p w:rsidR="0097747B" w:rsidRPr="00010F17" w:rsidRDefault="0097747B" w:rsidP="00A04D5E">
            <w:pPr>
              <w:jc w:val="center"/>
              <w:rPr>
                <w:rFonts w:ascii="Noto Sans" w:hAnsi="Noto Sans" w:cs="Noto Sans"/>
                <w:b/>
                <w:bCs/>
                <w:sz w:val="22"/>
                <w:szCs w:val="22"/>
                <w:lang w:eastAsia="es-MX"/>
              </w:rPr>
            </w:pPr>
          </w:p>
        </w:tc>
        <w:tc>
          <w:tcPr>
            <w:tcW w:w="622" w:type="pct"/>
          </w:tcPr>
          <w:p w:rsidR="0097747B" w:rsidRPr="00010F17" w:rsidRDefault="0097747B" w:rsidP="00A04D5E">
            <w:pPr>
              <w:jc w:val="center"/>
              <w:rPr>
                <w:rFonts w:ascii="Noto Sans" w:hAnsi="Noto Sans" w:cs="Noto Sans"/>
                <w:b/>
                <w:bCs/>
                <w:sz w:val="22"/>
                <w:szCs w:val="22"/>
                <w:lang w:eastAsia="es-MX"/>
              </w:rPr>
            </w:pPr>
          </w:p>
        </w:tc>
      </w:tr>
    </w:tbl>
    <w:p w:rsidR="0097747B" w:rsidRPr="00010F17" w:rsidRDefault="0097747B" w:rsidP="0097747B">
      <w:pPr>
        <w:ind w:right="51"/>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INSTRUCCIÓN: INDICAR EL ANEXO CORRESPONDIENTE</w:t>
      </w:r>
      <w:r>
        <w:rPr>
          <w:rFonts w:ascii="Noto Sans" w:hAnsi="Noto Sans" w:cs="Noto Sans"/>
          <w:sz w:val="22"/>
          <w:szCs w:val="22"/>
        </w:rPr>
        <w:t>.</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 precio unitario es considerado fijo y en </w:t>
      </w:r>
      <w:r w:rsidRPr="00010F17">
        <w:rPr>
          <w:rFonts w:ascii="Noto Sans" w:hAnsi="Noto Sans" w:cs="Noto Sans"/>
          <w:b/>
          <w:sz w:val="22"/>
          <w:szCs w:val="22"/>
          <w:u w:val="single"/>
        </w:rPr>
        <w:t>(TIPO DE MONEDA</w:t>
      </w:r>
      <w:r w:rsidRPr="00175D22">
        <w:rPr>
          <w:rFonts w:ascii="Noto Sans" w:hAnsi="Noto Sans" w:cs="Noto Sans"/>
          <w:b/>
          <w:sz w:val="22"/>
          <w:szCs w:val="22"/>
        </w:rPr>
        <w:t xml:space="preserve">) </w:t>
      </w:r>
      <w:r w:rsidRPr="00010F17">
        <w:rPr>
          <w:rFonts w:ascii="Noto Sans" w:hAnsi="Noto Sans" w:cs="Noto Sans"/>
          <w:sz w:val="22"/>
          <w:szCs w:val="22"/>
        </w:rPr>
        <w:t xml:space="preserve">hasta que concluya la relación contractual que se formaliza, incluyendo todos los conceptos y costos involucrados en la prestación del servicio de </w:t>
      </w:r>
      <w:r w:rsidRPr="00010F17">
        <w:rPr>
          <w:rFonts w:ascii="Noto Sans" w:hAnsi="Noto Sans" w:cs="Noto Sans"/>
          <w:b/>
          <w:sz w:val="22"/>
          <w:szCs w:val="22"/>
        </w:rPr>
        <w:t>(</w:t>
      </w:r>
      <w:r w:rsidRPr="00010F17">
        <w:rPr>
          <w:rFonts w:ascii="Noto Sans" w:hAnsi="Noto Sans" w:cs="Noto Sans"/>
          <w:b/>
          <w:sz w:val="22"/>
          <w:szCs w:val="22"/>
          <w:u w:val="single"/>
        </w:rPr>
        <w:t>DESCRIPCIÓN PORMENORIZADA DE LOS SERVICIOS A PRESTAR</w:t>
      </w:r>
      <w:r w:rsidRPr="00010F17">
        <w:rPr>
          <w:rFonts w:ascii="Noto Sans" w:hAnsi="Noto Sans" w:cs="Noto Sans"/>
          <w:b/>
          <w:sz w:val="22"/>
          <w:szCs w:val="22"/>
        </w:rPr>
        <w:t>)</w:t>
      </w:r>
      <w:r w:rsidRPr="00010F17">
        <w:rPr>
          <w:rFonts w:ascii="Noto Sans" w:hAnsi="Noto Sans" w:cs="Noto Sans"/>
          <w:sz w:val="22"/>
          <w:szCs w:val="22"/>
        </w:rPr>
        <w:t xml:space="preserve">, por lo que </w:t>
      </w:r>
      <w:r w:rsidRPr="00010F17">
        <w:rPr>
          <w:rFonts w:ascii="Noto Sans" w:hAnsi="Noto Sans" w:cs="Noto Sans"/>
          <w:b/>
          <w:sz w:val="22"/>
          <w:szCs w:val="22"/>
        </w:rPr>
        <w:t>“EL PROVEEDOR”</w:t>
      </w:r>
      <w:r w:rsidRPr="00010F17">
        <w:rPr>
          <w:rFonts w:ascii="Noto Sans" w:hAnsi="Noto Sans" w:cs="Noto Sans"/>
          <w:sz w:val="22"/>
          <w:szCs w:val="22"/>
        </w:rPr>
        <w:t xml:space="preserve"> no podrá agregar ningún costo extra y los precios serán inalterables durante la vigencia del presente contrato.</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QUE SE HAYA PREVISTO VARIACIÓN DE PRECIOS, Y SE CUENTE CON UNA FÓRMULA O MECANISMO DE AJUSTE SE CONSIDERARÁ LA SIGUIENTE REDACCIÓN Y SE ELIMINARÁ EL PÁRRAFO ANTERIOR:</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b/>
          <w:sz w:val="22"/>
          <w:szCs w:val="22"/>
        </w:rPr>
      </w:pPr>
      <w:r w:rsidRPr="00010F17">
        <w:rPr>
          <w:rFonts w:ascii="Noto Sans" w:hAnsi="Noto Sans" w:cs="Noto Sans"/>
          <w:sz w:val="22"/>
          <w:szCs w:val="22"/>
        </w:rPr>
        <w:t xml:space="preserve">El precio unitario será considerado en </w:t>
      </w:r>
      <w:r w:rsidRPr="00010F17">
        <w:rPr>
          <w:rFonts w:ascii="Noto Sans" w:hAnsi="Noto Sans" w:cs="Noto Sans"/>
          <w:b/>
          <w:sz w:val="22"/>
          <w:szCs w:val="22"/>
          <w:u w:val="single"/>
        </w:rPr>
        <w:t>(TIPO DE MONEDA)</w:t>
      </w:r>
      <w:r w:rsidRPr="00010F17">
        <w:rPr>
          <w:rFonts w:ascii="Noto Sans" w:hAnsi="Noto Sans" w:cs="Noto Sans"/>
          <w:sz w:val="22"/>
          <w:szCs w:val="22"/>
        </w:rPr>
        <w:t xml:space="preserve">, y podrá ser modificado conforme a la siguiente: </w:t>
      </w:r>
      <w:r w:rsidRPr="00010F17">
        <w:rPr>
          <w:rFonts w:ascii="Noto Sans" w:hAnsi="Noto Sans" w:cs="Noto Sans"/>
          <w:b/>
          <w:sz w:val="22"/>
          <w:szCs w:val="22"/>
        </w:rPr>
        <w:t>(ESTABLECER LA FÓRMULA O MECANISMO DE AJUSTE PUBLICADA EN LA CONVOCATORIA, INVITACIÓN O SOLICITUD DE COTIZACIÓN).</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sz w:val="22"/>
          <w:szCs w:val="22"/>
          <w:lang w:val="es-ES"/>
        </w:rPr>
        <w:t xml:space="preserve">INSTRUCCIÓN: EN EL CASO DE QUE LA PRESTACIÓN DEL SERVICIO REQUIERA DEL USO INTENSIVO DE MANO DE OBRA QUE IMPLIQUE UN COSTO SUPERIOR AL TREINTA POR CIENTO DEL MONTO TOTAL DEL CONTRATO, SE </w:t>
      </w:r>
      <w:r w:rsidRPr="007B1E8F">
        <w:rPr>
          <w:rFonts w:ascii="Noto Sans" w:hAnsi="Noto Sans" w:cs="Noto Sans"/>
          <w:sz w:val="22"/>
          <w:szCs w:val="22"/>
          <w:lang w:val="es-ES"/>
        </w:rPr>
        <w:t>DEBERÁ</w:t>
      </w:r>
      <w:r>
        <w:rPr>
          <w:rFonts w:ascii="Noto Sans" w:hAnsi="Noto Sans" w:cs="Noto Sans"/>
          <w:sz w:val="22"/>
          <w:szCs w:val="22"/>
          <w:lang w:val="es-ES"/>
        </w:rPr>
        <w:t xml:space="preserve"> </w:t>
      </w:r>
      <w:r w:rsidRPr="00010F17">
        <w:rPr>
          <w:rFonts w:ascii="Noto Sans" w:hAnsi="Noto Sans" w:cs="Noto Sans"/>
          <w:sz w:val="22"/>
          <w:szCs w:val="22"/>
          <w:lang w:val="es-ES"/>
        </w:rPr>
        <w:t>INCLUIR ALGUNO DE LOS SIGUIENTES PÁRRAFOS:</w:t>
      </w:r>
    </w:p>
    <w:p w:rsidR="0097747B" w:rsidRPr="00010F17" w:rsidRDefault="0097747B" w:rsidP="0097747B">
      <w:pPr>
        <w:ind w:right="51"/>
        <w:jc w:val="both"/>
        <w:rPr>
          <w:rFonts w:ascii="Noto Sans" w:hAnsi="Noto Sans" w:cs="Noto Sans"/>
          <w:sz w:val="22"/>
          <w:szCs w:val="22"/>
          <w:lang w:val="es-ES"/>
        </w:rPr>
      </w:pPr>
    </w:p>
    <w:p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conviene con </w:t>
      </w:r>
      <w:r w:rsidRPr="00010F17">
        <w:rPr>
          <w:rFonts w:ascii="Noto Sans" w:hAnsi="Noto Sans" w:cs="Noto Sans"/>
          <w:b/>
          <w:sz w:val="22"/>
          <w:szCs w:val="22"/>
        </w:rPr>
        <w:t>“EL PROVEEDOR”</w:t>
      </w:r>
      <w:r w:rsidRPr="00010F17">
        <w:rPr>
          <w:rFonts w:ascii="Noto Sans" w:hAnsi="Noto Sans" w:cs="Noto Sans"/>
          <w:sz w:val="22"/>
          <w:szCs w:val="22"/>
        </w:rPr>
        <w:t>,</w:t>
      </w:r>
      <w:r w:rsidRPr="00010F17">
        <w:rPr>
          <w:rFonts w:ascii="Noto Sans" w:hAnsi="Noto Sans" w:cs="Noto Sans"/>
          <w:b/>
          <w:sz w:val="22"/>
          <w:szCs w:val="22"/>
        </w:rPr>
        <w:t xml:space="preserve"> </w:t>
      </w:r>
      <w:r w:rsidRPr="00010F17">
        <w:rPr>
          <w:rFonts w:ascii="Noto Sans" w:hAnsi="Noto Sans" w:cs="Noto Sans"/>
          <w:sz w:val="22"/>
          <w:szCs w:val="22"/>
        </w:rPr>
        <w:t xml:space="preserve">que se aplicará la siguiente fórmula </w:t>
      </w:r>
      <w:r w:rsidRPr="00010F17">
        <w:rPr>
          <w:rFonts w:ascii="Noto Sans" w:hAnsi="Noto Sans" w:cs="Noto Sans"/>
          <w:b/>
          <w:sz w:val="22"/>
          <w:szCs w:val="22"/>
          <w:lang w:val="es-ES"/>
        </w:rPr>
        <w:t>(ESTABLECER LA FÓRMULA</w:t>
      </w:r>
      <w:r w:rsidRPr="00010F17">
        <w:rPr>
          <w:rFonts w:ascii="Noto Sans" w:hAnsi="Noto Sans" w:cs="Noto Sans"/>
          <w:sz w:val="22"/>
          <w:szCs w:val="22"/>
          <w:lang w:val="es-ES"/>
        </w:rPr>
        <w:t xml:space="preserve"> </w:t>
      </w:r>
      <w:r w:rsidRPr="00010F17">
        <w:rPr>
          <w:rFonts w:ascii="Noto Sans" w:hAnsi="Noto Sans" w:cs="Noto Sans"/>
          <w:b/>
          <w:sz w:val="22"/>
          <w:szCs w:val="22"/>
        </w:rPr>
        <w:t xml:space="preserve">PUBLICADA EN LA CONVOCATORIA, INVITACIÓN O SOLICITUD DE COTIZACIÓN), </w:t>
      </w:r>
      <w:r w:rsidRPr="00010F17">
        <w:rPr>
          <w:rFonts w:ascii="Noto Sans" w:hAnsi="Noto Sans" w:cs="Noto Sans"/>
          <w:sz w:val="22"/>
          <w:szCs w:val="22"/>
          <w:lang w:val="es-ES"/>
        </w:rPr>
        <w:t>cuando la prestación del servicio requiera de un uso intensivo de mano de obra que implique un costo superior al 30% (treinta por ciento) del monto total del contrato.</w:t>
      </w:r>
    </w:p>
    <w:p w:rsidR="0097747B" w:rsidRPr="00010F17" w:rsidRDefault="0097747B" w:rsidP="0097747B">
      <w:pPr>
        <w:ind w:right="51"/>
        <w:jc w:val="both"/>
        <w:rPr>
          <w:rFonts w:ascii="Noto Sans" w:hAnsi="Noto Sans" w:cs="Noto Sans"/>
          <w:sz w:val="22"/>
          <w:szCs w:val="22"/>
          <w:lang w:val="es-ES"/>
        </w:rPr>
      </w:pPr>
    </w:p>
    <w:p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sz w:val="22"/>
          <w:szCs w:val="22"/>
          <w:lang w:val="es-ES"/>
        </w:rPr>
        <w:t>O BIEN</w:t>
      </w:r>
    </w:p>
    <w:p w:rsidR="0097747B" w:rsidRPr="00010F17" w:rsidRDefault="0097747B" w:rsidP="0097747B">
      <w:pPr>
        <w:ind w:right="51"/>
        <w:jc w:val="both"/>
        <w:rPr>
          <w:rFonts w:ascii="Noto Sans" w:hAnsi="Noto Sans" w:cs="Noto Sans"/>
          <w:sz w:val="22"/>
          <w:szCs w:val="22"/>
          <w:lang w:val="es-ES"/>
        </w:rPr>
      </w:pPr>
    </w:p>
    <w:p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conviene con </w:t>
      </w:r>
      <w:r w:rsidRPr="00010F17">
        <w:rPr>
          <w:rFonts w:ascii="Noto Sans" w:hAnsi="Noto Sans" w:cs="Noto Sans"/>
          <w:b/>
          <w:sz w:val="22"/>
          <w:szCs w:val="22"/>
        </w:rPr>
        <w:t xml:space="preserve">“EL PROVEEDOR”, </w:t>
      </w:r>
      <w:r w:rsidRPr="00010F17">
        <w:rPr>
          <w:rFonts w:ascii="Noto Sans" w:hAnsi="Noto Sans" w:cs="Noto Sans"/>
          <w:sz w:val="22"/>
          <w:szCs w:val="22"/>
        </w:rPr>
        <w:t xml:space="preserve">que se aplicará el mecanismo de ajuste que reconozca el incremento a los salarios mínimos, </w:t>
      </w:r>
      <w:r w:rsidRPr="00010F17">
        <w:rPr>
          <w:rFonts w:ascii="Noto Sans" w:hAnsi="Noto Sans" w:cs="Noto Sans"/>
          <w:sz w:val="22"/>
          <w:szCs w:val="22"/>
          <w:lang w:val="es-ES"/>
        </w:rPr>
        <w:t xml:space="preserve">cuando la </w:t>
      </w:r>
      <w:r w:rsidRPr="00010F17">
        <w:rPr>
          <w:rFonts w:ascii="Noto Sans" w:hAnsi="Noto Sans" w:cs="Noto Sans"/>
          <w:sz w:val="22"/>
          <w:szCs w:val="22"/>
          <w:lang w:val="es-ES"/>
        </w:rPr>
        <w:lastRenderedPageBreak/>
        <w:t>prestación del servicio requiera de un uso intensivo de mano de obra que implique un costo superior al 30% (treinta por ciento) del monto total del contrato.</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widowControl w:val="0"/>
        <w:jc w:val="both"/>
        <w:rPr>
          <w:rFonts w:ascii="Noto Sans" w:hAnsi="Noto Sans" w:cs="Noto Sans"/>
          <w:b/>
          <w:sz w:val="22"/>
          <w:szCs w:val="22"/>
        </w:rPr>
      </w:pPr>
      <w:r w:rsidRPr="00010F17">
        <w:rPr>
          <w:rFonts w:ascii="Noto Sans" w:hAnsi="Noto Sans" w:cs="Noto Sans"/>
          <w:b/>
          <w:sz w:val="22"/>
          <w:szCs w:val="22"/>
          <w:highlight w:val="yellow"/>
        </w:rPr>
        <w:t>TERCERA.</w:t>
      </w:r>
      <w:r w:rsidRPr="00010F17">
        <w:rPr>
          <w:rFonts w:ascii="Noto Sans" w:hAnsi="Noto Sans" w:cs="Noto Sans"/>
          <w:b/>
          <w:sz w:val="22"/>
          <w:szCs w:val="22"/>
        </w:rPr>
        <w:t xml:space="preserve"> </w:t>
      </w:r>
      <w:r w:rsidRPr="00010F17">
        <w:rPr>
          <w:rFonts w:ascii="Noto Sans" w:hAnsi="Noto Sans" w:cs="Noto Sans"/>
          <w:b/>
          <w:sz w:val="22"/>
          <w:szCs w:val="22"/>
          <w:highlight w:val="yellow"/>
        </w:rPr>
        <w:t>ANTICIPO.</w:t>
      </w:r>
      <w:r w:rsidRPr="00010F17">
        <w:rPr>
          <w:rFonts w:ascii="Noto Sans" w:hAnsi="Noto Sans" w:cs="Noto Sans"/>
          <w:b/>
          <w:sz w:val="22"/>
          <w:szCs w:val="22"/>
        </w:rPr>
        <w:t xml:space="preserve"> </w:t>
      </w:r>
    </w:p>
    <w:p w:rsidR="0097747B" w:rsidRPr="00010F17" w:rsidRDefault="0097747B" w:rsidP="0097747B">
      <w:pPr>
        <w:widowControl w:val="0"/>
        <w:jc w:val="both"/>
        <w:rPr>
          <w:rFonts w:ascii="Noto Sans" w:hAnsi="Noto Sans" w:cs="Noto Sans"/>
          <w:b/>
          <w:sz w:val="22"/>
          <w:szCs w:val="22"/>
        </w:rPr>
      </w:pPr>
    </w:p>
    <w:p w:rsidR="0097747B" w:rsidRPr="00010F17" w:rsidRDefault="0097747B" w:rsidP="0097747B">
      <w:pPr>
        <w:widowControl w:val="0"/>
        <w:jc w:val="both"/>
        <w:rPr>
          <w:rFonts w:ascii="Noto Sans" w:hAnsi="Noto Sans" w:cs="Noto Sans"/>
          <w:sz w:val="22"/>
          <w:szCs w:val="22"/>
        </w:rPr>
      </w:pPr>
      <w:r w:rsidRPr="00010F17">
        <w:rPr>
          <w:rFonts w:ascii="Noto Sans" w:hAnsi="Noto Sans" w:cs="Noto Sans"/>
          <w:sz w:val="22"/>
          <w:szCs w:val="22"/>
        </w:rPr>
        <w:t>INSTRUCCIÓN: SÓLO EN CASO DE QUE NO SE OTORGUE ANTIC</w:t>
      </w:r>
      <w:r>
        <w:rPr>
          <w:rFonts w:ascii="Noto Sans" w:hAnsi="Noto Sans" w:cs="Noto Sans"/>
          <w:sz w:val="22"/>
          <w:szCs w:val="22"/>
        </w:rPr>
        <w:t>IPO, MOSTRAR EL SIGUIENTE TEXTO</w:t>
      </w:r>
      <w:r w:rsidRPr="00010F17">
        <w:rPr>
          <w:rFonts w:ascii="Noto Sans" w:hAnsi="Noto Sans" w:cs="Noto Sans"/>
          <w:sz w:val="22"/>
          <w:szCs w:val="22"/>
        </w:rPr>
        <w:t>:</w:t>
      </w:r>
    </w:p>
    <w:p w:rsidR="0097747B" w:rsidRPr="00010F17" w:rsidRDefault="0097747B" w:rsidP="0097747B">
      <w:pPr>
        <w:widowControl w:val="0"/>
        <w:jc w:val="both"/>
        <w:rPr>
          <w:rFonts w:ascii="Noto Sans" w:hAnsi="Noto Sans" w:cs="Noto Sans"/>
          <w:b/>
          <w:sz w:val="22"/>
          <w:szCs w:val="22"/>
        </w:rPr>
      </w:pPr>
    </w:p>
    <w:p w:rsidR="0097747B" w:rsidRDefault="0097747B" w:rsidP="0097747B">
      <w:pPr>
        <w:widowControl w:val="0"/>
        <w:jc w:val="both"/>
        <w:rPr>
          <w:rFonts w:ascii="Noto Sans" w:hAnsi="Noto Sans" w:cs="Noto Sans"/>
          <w:b/>
          <w:sz w:val="22"/>
          <w:szCs w:val="22"/>
        </w:rPr>
      </w:pPr>
      <w:r w:rsidRPr="00010F17">
        <w:rPr>
          <w:rFonts w:ascii="Noto Sans" w:hAnsi="Noto Sans" w:cs="Noto Sans"/>
          <w:sz w:val="22"/>
          <w:szCs w:val="22"/>
        </w:rPr>
        <w:t>Para el presente contrato</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no otorgará anticipo a </w:t>
      </w:r>
      <w:r w:rsidRPr="00010F17">
        <w:rPr>
          <w:rFonts w:ascii="Noto Sans" w:hAnsi="Noto Sans" w:cs="Noto Sans"/>
          <w:b/>
          <w:sz w:val="22"/>
          <w:szCs w:val="22"/>
        </w:rPr>
        <w:t>“EL PROVEEDOR”</w:t>
      </w:r>
    </w:p>
    <w:p w:rsidR="0097747B" w:rsidRPr="00010F17" w:rsidRDefault="0097747B" w:rsidP="0097747B">
      <w:pPr>
        <w:widowControl w:val="0"/>
        <w:jc w:val="both"/>
        <w:rPr>
          <w:rFonts w:ascii="Noto Sans" w:hAnsi="Noto Sans" w:cs="Noto Sans"/>
          <w:sz w:val="22"/>
          <w:szCs w:val="22"/>
        </w:rPr>
      </w:pPr>
    </w:p>
    <w:p w:rsidR="0097747B" w:rsidRPr="00010F17" w:rsidRDefault="0097747B" w:rsidP="0097747B">
      <w:pPr>
        <w:widowControl w:val="0"/>
        <w:jc w:val="both"/>
        <w:rPr>
          <w:rFonts w:ascii="Noto Sans" w:hAnsi="Noto Sans" w:cs="Noto Sans"/>
          <w:sz w:val="22"/>
          <w:szCs w:val="22"/>
        </w:rPr>
      </w:pPr>
      <w:r w:rsidRPr="00010F17">
        <w:rPr>
          <w:rFonts w:ascii="Noto Sans" w:hAnsi="Noto Sans" w:cs="Noto Sans"/>
          <w:sz w:val="22"/>
          <w:szCs w:val="22"/>
        </w:rPr>
        <w:t>INSTRUCCIÓN: SÓLO EN CASO DE QUE SE OTORGUE ANTICIPO, MOSTRAR LO SIGUIENTE:</w:t>
      </w:r>
    </w:p>
    <w:p w:rsidR="0097747B" w:rsidRPr="00010F17" w:rsidRDefault="0097747B" w:rsidP="0097747B">
      <w:pPr>
        <w:pStyle w:val="Texto"/>
        <w:spacing w:after="0" w:line="240" w:lineRule="auto"/>
        <w:ind w:firstLine="0"/>
        <w:rPr>
          <w:rFonts w:ascii="Noto Sans" w:hAnsi="Noto Sans" w:cs="Noto Sans"/>
          <w:bCs/>
          <w:sz w:val="22"/>
          <w:szCs w:val="36"/>
        </w:rPr>
      </w:pPr>
    </w:p>
    <w:p w:rsidR="0097747B" w:rsidRPr="00010F17" w:rsidRDefault="0097747B" w:rsidP="0097747B">
      <w:pPr>
        <w:pStyle w:val="Texto"/>
        <w:spacing w:after="0" w:line="240" w:lineRule="auto"/>
        <w:ind w:firstLine="0"/>
        <w:rPr>
          <w:rFonts w:ascii="Noto Sans" w:hAnsi="Noto Sans" w:cs="Noto Sans"/>
          <w:sz w:val="22"/>
          <w:szCs w:val="22"/>
        </w:rPr>
      </w:pPr>
      <w:r w:rsidRPr="007B1E8F">
        <w:rPr>
          <w:rFonts w:ascii="Noto Sans" w:hAnsi="Noto Sans" w:cs="Noto Sans"/>
          <w:sz w:val="22"/>
          <w:szCs w:val="22"/>
          <w:lang w:eastAsia="es-ES"/>
        </w:rPr>
        <w:t>Se otorgará a</w:t>
      </w:r>
      <w:r w:rsidRPr="00010F17">
        <w:rPr>
          <w:rFonts w:ascii="Noto Sans" w:hAnsi="Noto Sans" w:cs="Noto Sans"/>
          <w:b/>
          <w:sz w:val="22"/>
          <w:szCs w:val="22"/>
        </w:rPr>
        <w:t xml:space="preserve"> “EL PROVEEDOR”, </w:t>
      </w:r>
      <w:r w:rsidRPr="00010F17">
        <w:rPr>
          <w:rFonts w:ascii="Noto Sans" w:hAnsi="Noto Sans" w:cs="Noto Sans"/>
          <w:sz w:val="22"/>
          <w:szCs w:val="22"/>
        </w:rPr>
        <w:t>un anticipo del _______________ por ciento sobre el monto total del contrato equivalente a $</w:t>
      </w:r>
      <w:r w:rsidRPr="00010F17">
        <w:rPr>
          <w:rFonts w:ascii="Noto Sans" w:hAnsi="Noto Sans" w:cs="Noto Sans"/>
          <w:b/>
          <w:sz w:val="22"/>
          <w:szCs w:val="22"/>
        </w:rPr>
        <w:t>_____________ (INDICAR LA CANTIDAD EN LETRA)</w:t>
      </w:r>
      <w:r w:rsidRPr="00010F17">
        <w:rPr>
          <w:rFonts w:ascii="Noto Sans" w:hAnsi="Noto Sans" w:cs="Noto Sans"/>
          <w:sz w:val="22"/>
          <w:szCs w:val="22"/>
        </w:rPr>
        <w:t xml:space="preserve">. </w:t>
      </w:r>
    </w:p>
    <w:p w:rsidR="0097747B" w:rsidRPr="00010F17" w:rsidRDefault="0097747B" w:rsidP="0097747B">
      <w:pPr>
        <w:pStyle w:val="Texto"/>
        <w:spacing w:after="0" w:line="240" w:lineRule="auto"/>
        <w:ind w:firstLine="0"/>
        <w:rPr>
          <w:rFonts w:ascii="Noto Sans" w:hAnsi="Noto Sans" w:cs="Noto Sans"/>
          <w:b/>
          <w:sz w:val="22"/>
          <w:szCs w:val="22"/>
        </w:rPr>
      </w:pPr>
    </w:p>
    <w:p w:rsidR="0097747B" w:rsidRPr="00010F17" w:rsidRDefault="0097747B" w:rsidP="0097747B">
      <w:pPr>
        <w:widowControl w:val="0"/>
        <w:jc w:val="both"/>
        <w:rPr>
          <w:rFonts w:ascii="Noto Sans" w:hAnsi="Noto Sans" w:cs="Noto Sans"/>
          <w:b/>
          <w:sz w:val="22"/>
          <w:szCs w:val="22"/>
        </w:rPr>
      </w:pPr>
      <w:r w:rsidRPr="00010F17">
        <w:rPr>
          <w:rFonts w:ascii="Noto Sans" w:hAnsi="Noto Sans" w:cs="Noto Sans"/>
          <w:b/>
          <w:sz w:val="22"/>
          <w:szCs w:val="22"/>
          <w:highlight w:val="yellow"/>
        </w:rPr>
        <w:t>CUARTA.</w:t>
      </w:r>
      <w:r w:rsidRPr="00010F17">
        <w:rPr>
          <w:rFonts w:ascii="Noto Sans" w:hAnsi="Noto Sans" w:cs="Noto Sans"/>
          <w:b/>
          <w:sz w:val="22"/>
          <w:szCs w:val="22"/>
        </w:rPr>
        <w:t xml:space="preserve"> </w:t>
      </w:r>
      <w:r w:rsidRPr="00010F17">
        <w:rPr>
          <w:rFonts w:ascii="Noto Sans" w:hAnsi="Noto Sans" w:cs="Noto Sans"/>
          <w:b/>
          <w:sz w:val="22"/>
          <w:szCs w:val="22"/>
          <w:highlight w:val="yellow"/>
        </w:rPr>
        <w:t>FORMA Y LUGAR DE PAGO.</w:t>
      </w:r>
      <w:r w:rsidRPr="00010F17">
        <w:rPr>
          <w:rFonts w:ascii="Noto Sans" w:hAnsi="Noto Sans" w:cs="Noto Sans"/>
          <w:b/>
          <w:sz w:val="22"/>
          <w:szCs w:val="22"/>
        </w:rPr>
        <w:t xml:space="preserve"> </w:t>
      </w:r>
    </w:p>
    <w:p w:rsidR="0097747B" w:rsidRPr="00010F17" w:rsidRDefault="0097747B" w:rsidP="0097747B">
      <w:pPr>
        <w:widowControl w:val="0"/>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efectuará el pago a través de transferencia electrónica en pesos de los Estados Unidos Mexicanos, a mes vencido (otra temporalidad o calendario establecido) </w:t>
      </w:r>
      <w:r w:rsidRPr="00010F17">
        <w:rPr>
          <w:rFonts w:ascii="Noto Sans" w:hAnsi="Noto Sans" w:cs="Noto Sans"/>
          <w:sz w:val="22"/>
          <w:szCs w:val="22"/>
        </w:rPr>
        <w:t xml:space="preserve">o porcentaje de avance (pagos progresivos), </w:t>
      </w:r>
      <w:r w:rsidRPr="00010F17">
        <w:rPr>
          <w:rFonts w:ascii="Noto Sans" w:eastAsiaTheme="minorHAnsi" w:hAnsi="Noto Sans" w:cs="Noto Sans"/>
          <w:sz w:val="22"/>
          <w:szCs w:val="22"/>
        </w:rPr>
        <w:t xml:space="preserve">conforme a los servicios efectivamente prestados y a entera satisfacción del administrador del contrato y de acuerdo con lo establecido en el </w:t>
      </w:r>
      <w:r w:rsidRPr="00010F17">
        <w:rPr>
          <w:rFonts w:ascii="Noto Sans" w:eastAsiaTheme="minorHAnsi" w:hAnsi="Noto Sans" w:cs="Noto Sans"/>
          <w:b/>
          <w:sz w:val="22"/>
          <w:szCs w:val="22"/>
        </w:rPr>
        <w:t>"ANEXO _______"</w:t>
      </w:r>
      <w:r w:rsidRPr="00010F17">
        <w:rPr>
          <w:rFonts w:ascii="Noto Sans" w:eastAsiaTheme="minorHAnsi" w:hAnsi="Noto Sans" w:cs="Noto Sans"/>
          <w:sz w:val="22"/>
          <w:szCs w:val="22"/>
        </w:rPr>
        <w:t xml:space="preserve"> que forma parte integrante de este contrato.</w:t>
      </w:r>
    </w:p>
    <w:p w:rsidR="0097747B" w:rsidRPr="00010F17" w:rsidRDefault="0097747B" w:rsidP="0097747B">
      <w:pPr>
        <w:autoSpaceDE w:val="0"/>
        <w:autoSpaceDN w:val="0"/>
        <w:adjustRightInd w:val="0"/>
        <w:jc w:val="both"/>
        <w:rPr>
          <w:rFonts w:ascii="Noto Sans" w:eastAsiaTheme="minorHAnsi"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trike/>
          <w:sz w:val="22"/>
          <w:szCs w:val="22"/>
        </w:rPr>
      </w:pPr>
      <w:r w:rsidRPr="00010F17">
        <w:rPr>
          <w:rFonts w:ascii="Noto Sans" w:hAnsi="Noto Sans" w:cs="Noto Sans"/>
          <w:sz w:val="22"/>
          <w:szCs w:val="22"/>
        </w:rPr>
        <w:t xml:space="preserve">INSTRUCCIÓN: TRATÁNDOSE DE PROVEEDORES EXTRANJEROS, PRESENTAR LA FACTURA QUE SE EMITA CONFORME A LAS REGLAS DEL PAÍS DE ORIGEN. </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sz w:val="22"/>
          <w:szCs w:val="22"/>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rsidR="0097747B" w:rsidRPr="00010F17" w:rsidRDefault="0097747B" w:rsidP="0097747B">
      <w:pPr>
        <w:widowControl w:val="0"/>
        <w:jc w:val="both"/>
        <w:rPr>
          <w:rFonts w:ascii="Noto Sans" w:hAnsi="Noto Sans" w:cs="Noto Sans"/>
          <w:sz w:val="22"/>
          <w:szCs w:val="22"/>
          <w:highlight w:val="yellow"/>
        </w:rPr>
      </w:pPr>
    </w:p>
    <w:p w:rsidR="0097747B" w:rsidRPr="00010F17" w:rsidRDefault="0097747B" w:rsidP="0097747B">
      <w:pPr>
        <w:widowControl w:val="0"/>
        <w:jc w:val="both"/>
        <w:rPr>
          <w:rFonts w:ascii="Noto Sans" w:hAnsi="Noto Sans" w:cs="Noto Sans"/>
          <w:sz w:val="22"/>
          <w:szCs w:val="22"/>
          <w:highlight w:val="green"/>
        </w:rPr>
      </w:pPr>
      <w:r w:rsidRPr="00010F17">
        <w:rPr>
          <w:rFonts w:ascii="Noto Sans" w:hAnsi="Noto Sans" w:cs="Noto Sans"/>
          <w:sz w:val="22"/>
          <w:szCs w:val="22"/>
          <w:highlight w:val="yellow"/>
        </w:rPr>
        <w:t xml:space="preserve">De conformidad con el </w:t>
      </w:r>
      <w:r w:rsidRPr="007B1E8F">
        <w:rPr>
          <w:rFonts w:ascii="Noto Sans" w:hAnsi="Noto Sans" w:cs="Noto Sans"/>
          <w:sz w:val="22"/>
          <w:szCs w:val="22"/>
          <w:highlight w:val="yellow"/>
        </w:rPr>
        <w:t xml:space="preserve">artículo 135 del Reglamento de la </w:t>
      </w:r>
      <w:r w:rsidRPr="007B1E8F">
        <w:rPr>
          <w:rFonts w:ascii="Noto Sans" w:hAnsi="Noto Sans" w:cs="Noto Sans"/>
          <w:b/>
          <w:sz w:val="22"/>
          <w:szCs w:val="22"/>
          <w:highlight w:val="yellow"/>
        </w:rPr>
        <w:t>“LAASSP”</w:t>
      </w:r>
      <w:r w:rsidRPr="007B1E8F">
        <w:rPr>
          <w:rFonts w:ascii="Noto Sans" w:hAnsi="Noto Sans" w:cs="Noto Sans"/>
          <w:sz w:val="22"/>
          <w:szCs w:val="22"/>
          <w:highlight w:val="yellow"/>
        </w:rPr>
        <w:t xml:space="preserve">, en </w:t>
      </w:r>
      <w:r w:rsidRPr="00010F17">
        <w:rPr>
          <w:rFonts w:ascii="Noto Sans" w:hAnsi="Noto Sans" w:cs="Noto Sans"/>
          <w:sz w:val="22"/>
          <w:szCs w:val="22"/>
          <w:highlight w:val="yellow"/>
        </w:rPr>
        <w:t>caso de que el CFDI o factura electrónica entregado presente errores, el Administrador del presente contrato o a quien éste designe por escrito, dentro de los 3 (tres) días hábiles siguientes de su recepción, indicará a</w:t>
      </w:r>
      <w:r>
        <w:rPr>
          <w:rFonts w:ascii="Noto Sans" w:hAnsi="Noto Sans" w:cs="Noto Sans"/>
          <w:sz w:val="22"/>
          <w:szCs w:val="22"/>
        </w:rPr>
        <w:t xml:space="preserve">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las deficiencias que deberá corregir; por lo que, el procedimiento de pago reiniciará en el momento en que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presente el CFDI y/o documentos soporte corregidos y sean aceptados.</w:t>
      </w:r>
    </w:p>
    <w:p w:rsidR="0097747B" w:rsidRPr="00010F17" w:rsidRDefault="0097747B" w:rsidP="0097747B">
      <w:pPr>
        <w:widowControl w:val="0"/>
        <w:jc w:val="both"/>
        <w:rPr>
          <w:rFonts w:ascii="Noto Sans" w:hAnsi="Noto Sans" w:cs="Noto Sans"/>
          <w:sz w:val="22"/>
          <w:szCs w:val="22"/>
          <w:highlight w:val="yellow"/>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highlight w:val="yellow"/>
        </w:rPr>
        <w:lastRenderedPageBreak/>
        <w:t xml:space="preserve">El tiempo que </w:t>
      </w:r>
      <w:r w:rsidRPr="00010F17">
        <w:rPr>
          <w:rFonts w:ascii="Noto Sans" w:hAnsi="Noto Sans" w:cs="Noto Sans"/>
          <w:b/>
          <w:sz w:val="22"/>
          <w:szCs w:val="22"/>
        </w:rPr>
        <w:t xml:space="preserve">“EL PROVEEDOR” </w:t>
      </w:r>
      <w:r w:rsidRPr="00010F17">
        <w:rPr>
          <w:rFonts w:ascii="Noto Sans" w:hAnsi="Noto Sans" w:cs="Noto Sans"/>
          <w:sz w:val="22"/>
          <w:szCs w:val="22"/>
          <w:highlight w:val="yellow"/>
        </w:rPr>
        <w:t xml:space="preserve">utilice para la corrección del CFDI y/o documentación soporte entregada, no se computará para efectos de pago, de acuerdo con lo establecido en el </w:t>
      </w:r>
      <w:r w:rsidRPr="00AC3C2A">
        <w:rPr>
          <w:rFonts w:ascii="Noto Sans" w:hAnsi="Noto Sans" w:cs="Noto Sans"/>
          <w:sz w:val="22"/>
          <w:szCs w:val="22"/>
          <w:highlight w:val="yellow"/>
        </w:rPr>
        <w:t xml:space="preserve">artículo 73 de la </w:t>
      </w:r>
      <w:r w:rsidRPr="00AC3C2A">
        <w:rPr>
          <w:rFonts w:ascii="Noto Sans" w:hAnsi="Noto Sans" w:cs="Noto Sans"/>
          <w:b/>
          <w:sz w:val="22"/>
          <w:szCs w:val="22"/>
          <w:highlight w:val="yellow"/>
        </w:rPr>
        <w:t>“LAASSP”</w:t>
      </w:r>
      <w:r w:rsidRPr="00AC3C2A">
        <w:rPr>
          <w:rFonts w:ascii="Noto Sans" w:hAnsi="Noto Sans" w:cs="Noto Sans"/>
          <w:sz w:val="22"/>
          <w:szCs w:val="22"/>
          <w:highlight w:val="yellow"/>
        </w:rPr>
        <w:t>.</w:t>
      </w:r>
    </w:p>
    <w:p w:rsidR="0097747B" w:rsidRPr="00010F17" w:rsidRDefault="0097747B" w:rsidP="0097747B">
      <w:pPr>
        <w:widowControl w:val="0"/>
        <w:jc w:val="both"/>
        <w:rPr>
          <w:rFonts w:ascii="Noto Sans" w:hAnsi="Noto Sans" w:cs="Noto Sans"/>
          <w:sz w:val="22"/>
          <w:szCs w:val="22"/>
        </w:rPr>
      </w:pPr>
    </w:p>
    <w:p w:rsidR="0097747B" w:rsidRPr="00010F17" w:rsidRDefault="0097747B" w:rsidP="0097747B">
      <w:pPr>
        <w:widowControl w:val="0"/>
        <w:jc w:val="both"/>
        <w:rPr>
          <w:rFonts w:ascii="Noto Sans" w:hAnsi="Noto Sans" w:cs="Noto Sans"/>
          <w:sz w:val="22"/>
          <w:szCs w:val="22"/>
          <w:u w:val="single"/>
        </w:rPr>
      </w:pPr>
      <w:r w:rsidRPr="00010F17">
        <w:rPr>
          <w:rFonts w:ascii="Noto Sans" w:hAnsi="Noto Sans" w:cs="Noto Sans"/>
          <w:sz w:val="22"/>
          <w:szCs w:val="22"/>
        </w:rPr>
        <w:t>El CFDI o factura electrónica deberá ser presentada a través de la Plataforma.</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sz w:val="22"/>
          <w:szCs w:val="22"/>
          <w:highlight w:val="yellow"/>
        </w:rPr>
        <w:t xml:space="preserve">El CFDI o factura electrónica se deberá presentar desglosando </w:t>
      </w:r>
      <w:r w:rsidRPr="00010F17">
        <w:rPr>
          <w:rFonts w:ascii="Noto Sans" w:hAnsi="Noto Sans" w:cs="Noto Sans"/>
          <w:sz w:val="22"/>
          <w:szCs w:val="22"/>
        </w:rPr>
        <w:t xml:space="preserve">el impuesto </w:t>
      </w:r>
      <w:r w:rsidRPr="00010F17">
        <w:rPr>
          <w:rFonts w:ascii="Noto Sans" w:hAnsi="Noto Sans" w:cs="Noto Sans"/>
          <w:sz w:val="22"/>
          <w:szCs w:val="22"/>
          <w:highlight w:val="yellow"/>
        </w:rPr>
        <w:t>cuando aplique.</w:t>
      </w:r>
    </w:p>
    <w:p w:rsidR="0097747B" w:rsidRPr="00010F17" w:rsidRDefault="0097747B" w:rsidP="0097747B">
      <w:pPr>
        <w:suppressAutoHyphens/>
        <w:overflowPunct w:val="0"/>
        <w:autoSpaceDE w:val="0"/>
        <w:autoSpaceDN w:val="0"/>
        <w:adjustRightInd w:val="0"/>
        <w:jc w:val="both"/>
        <w:textAlignment w:val="baseline"/>
        <w:rPr>
          <w:rFonts w:ascii="Noto Sans" w:hAnsi="Noto Sans" w:cs="Noto Sans"/>
          <w:sz w:val="22"/>
          <w:szCs w:val="22"/>
          <w:highlight w:val="yellow"/>
        </w:rPr>
      </w:pP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rsidR="0097747B" w:rsidRPr="00010F17" w:rsidRDefault="0097747B" w:rsidP="0097747B">
      <w:pPr>
        <w:suppressAutoHyphens/>
        <w:overflowPunct w:val="0"/>
        <w:autoSpaceDE w:val="0"/>
        <w:autoSpaceDN w:val="0"/>
        <w:adjustRightInd w:val="0"/>
        <w:jc w:val="both"/>
        <w:textAlignment w:val="baseline"/>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Para efectos de trámite de pago,</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deberá ser titular de una cuenta bancaria, en la que se efectuará la transferencia electrónica de pago, respecto de la cual deberá proporcionar toda la información y documentación que le sea requerida por </w:t>
      </w:r>
      <w:r w:rsidRPr="00010F17">
        <w:rPr>
          <w:rFonts w:ascii="Noto Sans" w:hAnsi="Noto Sans" w:cs="Noto Sans"/>
          <w:b/>
          <w:sz w:val="22"/>
          <w:szCs w:val="22"/>
        </w:rPr>
        <w:t>“LA DEPENDENCIA O ENTIDAD”</w:t>
      </w:r>
      <w:r>
        <w:rPr>
          <w:rFonts w:ascii="Noto Sans" w:hAnsi="Noto Sans" w:cs="Noto Sans"/>
          <w:sz w:val="22"/>
          <w:szCs w:val="22"/>
        </w:rPr>
        <w:t>.</w:t>
      </w:r>
    </w:p>
    <w:p w:rsidR="0097747B" w:rsidRPr="00010F17" w:rsidRDefault="0097747B" w:rsidP="0097747B">
      <w:pPr>
        <w:pStyle w:val="Textocomentario"/>
        <w:rPr>
          <w:rFonts w:ascii="Noto Sans" w:hAnsi="Noto Sans" w:cs="Noto Sans"/>
          <w:sz w:val="22"/>
          <w:szCs w:val="22"/>
        </w:rPr>
      </w:pPr>
    </w:p>
    <w:p w:rsidR="0097747B" w:rsidRPr="00010F17" w:rsidRDefault="0097747B" w:rsidP="0097747B">
      <w:pPr>
        <w:pStyle w:val="Textocomentario"/>
        <w:jc w:val="both"/>
        <w:rPr>
          <w:rFonts w:ascii="Noto Sans" w:hAnsi="Noto Sans" w:cs="Noto Sans"/>
          <w:b/>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deberá presentar la información y </w:t>
      </w:r>
      <w:r w:rsidRPr="00010F17">
        <w:rPr>
          <w:rFonts w:ascii="Noto Sans" w:hAnsi="Noto Sans" w:cs="Noto Sans"/>
          <w:sz w:val="22"/>
          <w:szCs w:val="22"/>
        </w:rPr>
        <w:t>documentación</w:t>
      </w:r>
      <w:r w:rsidRPr="00010F17">
        <w:rPr>
          <w:rFonts w:ascii="Noto Sans" w:hAnsi="Noto Sans" w:cs="Noto Sans"/>
          <w:b/>
          <w:sz w:val="22"/>
          <w:szCs w:val="22"/>
        </w:rPr>
        <w:t xml:space="preserve"> que “LA DEPENDENCIA O ENTIDAD” </w:t>
      </w:r>
      <w:r w:rsidRPr="00010F17">
        <w:rPr>
          <w:rFonts w:ascii="Noto Sans" w:hAnsi="Noto Sans" w:cs="Noto Sans"/>
          <w:sz w:val="22"/>
          <w:szCs w:val="22"/>
          <w:highlight w:val="yellow"/>
        </w:rPr>
        <w:t>le solicite para el trámite de pago,</w:t>
      </w:r>
      <w:r w:rsidRPr="00010F17">
        <w:rPr>
          <w:rFonts w:ascii="Noto Sans" w:hAnsi="Noto Sans" w:cs="Noto Sans"/>
          <w:sz w:val="22"/>
          <w:szCs w:val="22"/>
        </w:rPr>
        <w:t xml:space="preserve"> atendiendo a las disposiciones legales e internas de</w:t>
      </w:r>
      <w:r w:rsidRPr="00010F17">
        <w:rPr>
          <w:rFonts w:ascii="Noto Sans" w:hAnsi="Noto Sans" w:cs="Noto Sans"/>
          <w:b/>
          <w:sz w:val="22"/>
          <w:szCs w:val="22"/>
        </w:rPr>
        <w:t xml:space="preserve"> “LA DEPENDENCIA O ENTIDAD”</w:t>
      </w:r>
      <w:r w:rsidRPr="00010F17">
        <w:rPr>
          <w:rFonts w:ascii="Noto Sans" w:hAnsi="Noto Sans" w:cs="Noto Sans"/>
          <w:sz w:val="22"/>
          <w:szCs w:val="22"/>
        </w:rPr>
        <w:t>.</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El pago de la prestación de los servicios recibidos, quedará condicionado al pago que</w:t>
      </w:r>
      <w:r w:rsidRPr="00010F17">
        <w:rPr>
          <w:rFonts w:ascii="Noto Sans" w:hAnsi="Noto Sans" w:cs="Noto Sans"/>
          <w:b/>
          <w:sz w:val="22"/>
          <w:szCs w:val="22"/>
        </w:rPr>
        <w:t xml:space="preserve"> “EL PROVEEDOR” </w:t>
      </w:r>
      <w:r w:rsidRPr="00010F17">
        <w:rPr>
          <w:rFonts w:ascii="Noto Sans" w:hAnsi="Noto Sans" w:cs="Noto Sans"/>
          <w:sz w:val="22"/>
          <w:szCs w:val="22"/>
        </w:rPr>
        <w:t>deba efectuar por concepto de penas convencionales y, en su caso, deductivas.</w:t>
      </w:r>
    </w:p>
    <w:p w:rsidR="0097747B" w:rsidRPr="00010F17" w:rsidRDefault="0097747B" w:rsidP="0097747B">
      <w:pPr>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rPr>
        <w:t xml:space="preserve">INSTRUCCIÓN: </w:t>
      </w:r>
      <w:r w:rsidRPr="00010F17">
        <w:rPr>
          <w:rFonts w:ascii="Noto Sans" w:hAnsi="Noto Sans" w:cs="Noto Sans"/>
          <w:sz w:val="22"/>
          <w:szCs w:val="22"/>
          <w:lang w:eastAsia="es-ES"/>
        </w:rPr>
        <w:t>EN CASO DE PAGO EN MONEDA EXTRANJERA, INDICAR LA FUENTE OFICIAL QUE SE TOMARÁ PARA LLEVAR A CABO LA CONVERSIÓN Y LA TASA DE CAMBIO O LA FECHA A CONSIDERAR PARA HACERLO</w:t>
      </w:r>
      <w:r>
        <w:rPr>
          <w:rFonts w:ascii="Noto Sans" w:hAnsi="Noto Sans" w:cs="Noto Sans"/>
          <w:sz w:val="22"/>
          <w:szCs w:val="22"/>
          <w:lang w:eastAsia="es-ES"/>
        </w:rPr>
        <w:t>.</w:t>
      </w:r>
    </w:p>
    <w:p w:rsidR="0097747B" w:rsidRPr="00010F17" w:rsidRDefault="0097747B" w:rsidP="0097747B">
      <w:pPr>
        <w:pStyle w:val="Texto"/>
        <w:spacing w:after="0" w:line="240" w:lineRule="auto"/>
        <w:ind w:firstLine="0"/>
        <w:rPr>
          <w:rFonts w:ascii="Noto Sans" w:hAnsi="Noto Sans" w:cs="Noto Sans"/>
          <w:sz w:val="22"/>
          <w:szCs w:val="22"/>
          <w:lang w:eastAsia="es-ES"/>
        </w:rPr>
      </w:pPr>
    </w:p>
    <w:p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lang w:eastAsia="es-ES"/>
        </w:rPr>
        <w:t>La fuente oficial para la conversión de la moneda extranjera será el Banco de México y la fecha a considerar será ___________________.</w:t>
      </w:r>
    </w:p>
    <w:p w:rsidR="0097747B" w:rsidRPr="00010F17" w:rsidRDefault="0097747B" w:rsidP="0097747B">
      <w:pPr>
        <w:pStyle w:val="Texto"/>
        <w:spacing w:after="0" w:line="240" w:lineRule="auto"/>
        <w:ind w:firstLine="0"/>
        <w:rPr>
          <w:rFonts w:ascii="Noto Sans" w:hAnsi="Noto Sans" w:cs="Noto Sans"/>
          <w:sz w:val="22"/>
          <w:szCs w:val="22"/>
          <w:lang w:eastAsia="es-ES"/>
        </w:rPr>
      </w:pPr>
    </w:p>
    <w:p w:rsidR="0097747B"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Para el caso que se presenten p</w:t>
      </w:r>
      <w:r w:rsidRPr="007B1E8F">
        <w:rPr>
          <w:rFonts w:ascii="Noto Sans" w:hAnsi="Noto Sans" w:cs="Noto Sans"/>
          <w:sz w:val="22"/>
          <w:szCs w:val="22"/>
          <w:highlight w:val="yellow"/>
        </w:rPr>
        <w:t xml:space="preserve">agos en exceso, se estará a lo dispuesto por el artículo 73, párrafo tercero, de la </w:t>
      </w:r>
      <w:r w:rsidRPr="007B1E8F">
        <w:rPr>
          <w:rFonts w:ascii="Noto Sans" w:hAnsi="Noto Sans" w:cs="Noto Sans"/>
          <w:b/>
          <w:sz w:val="22"/>
          <w:szCs w:val="22"/>
          <w:highlight w:val="yellow"/>
        </w:rPr>
        <w:t>“LAASSP”</w:t>
      </w:r>
      <w:r w:rsidRPr="007B1E8F">
        <w:rPr>
          <w:rFonts w:ascii="Noto Sans" w:hAnsi="Noto Sans" w:cs="Noto Sans"/>
          <w:sz w:val="22"/>
          <w:szCs w:val="22"/>
          <w:highlight w:val="yellow"/>
        </w:rPr>
        <w:t>.</w:t>
      </w:r>
    </w:p>
    <w:p w:rsidR="0097747B" w:rsidRDefault="0097747B" w:rsidP="0097747B">
      <w:pPr>
        <w:ind w:right="51"/>
        <w:jc w:val="both"/>
        <w:rPr>
          <w:rFonts w:ascii="Noto Sans" w:hAnsi="Noto Sans" w:cs="Noto Sans"/>
          <w:sz w:val="22"/>
          <w:szCs w:val="22"/>
        </w:rPr>
      </w:pPr>
    </w:p>
    <w:p w:rsidR="0097747B" w:rsidRDefault="0097747B" w:rsidP="0097747B">
      <w:pPr>
        <w:ind w:right="51"/>
        <w:jc w:val="both"/>
        <w:rPr>
          <w:rFonts w:ascii="Noto Sans" w:hAnsi="Noto Sans" w:cs="Noto Sans"/>
          <w:sz w:val="22"/>
          <w:szCs w:val="22"/>
        </w:rPr>
      </w:pPr>
      <w:r>
        <w:rPr>
          <w:rFonts w:ascii="Noto Sans" w:hAnsi="Noto Sans" w:cs="Noto Sans"/>
          <w:sz w:val="22"/>
          <w:szCs w:val="22"/>
        </w:rPr>
        <w:t>INSTRUCCIÓN: EN EL CASO DE QUE AÚN NO SEA POSIBLE ENVIAR LA FACTURA ELECTRÓNICA POR LA PLATAFORMA, LA DEPENDENCIA O ENTIDAD DEBERÁ SEÑALAR LA FORMA DE ENTREGA DE LA MISMA.</w:t>
      </w:r>
    </w:p>
    <w:p w:rsidR="0097747B" w:rsidRPr="00010F17" w:rsidRDefault="0097747B" w:rsidP="0097747B">
      <w:pPr>
        <w:ind w:right="51"/>
        <w:jc w:val="both"/>
        <w:rPr>
          <w:rFonts w:ascii="Noto Sans" w:hAnsi="Noto Sans" w:cs="Noto Sans"/>
          <w:sz w:val="22"/>
          <w:szCs w:val="22"/>
          <w:highlight w:val="yellow"/>
        </w:rPr>
      </w:pPr>
    </w:p>
    <w:p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QUINTA. LUGAR, PLAZOS Y CONDICIONES DE LA PRESTACIÓN DE LOS SERVICIOS.</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eastAsia="Calibri" w:hAnsi="Noto Sans" w:cs="Noto Sans"/>
          <w:b/>
          <w:sz w:val="22"/>
          <w:szCs w:val="22"/>
          <w:u w:val="single"/>
        </w:rPr>
      </w:pPr>
      <w:r w:rsidRPr="00010F17">
        <w:rPr>
          <w:rFonts w:ascii="Noto Sans" w:hAnsi="Noto Sans" w:cs="Noto Sans"/>
          <w:sz w:val="22"/>
          <w:szCs w:val="22"/>
        </w:rPr>
        <w:t xml:space="preserve">La prestación de los servicios, </w:t>
      </w:r>
      <w:r w:rsidRPr="00010F17">
        <w:rPr>
          <w:rFonts w:ascii="Noto Sans" w:eastAsia="Calibri" w:hAnsi="Noto Sans" w:cs="Noto Sans"/>
          <w:sz w:val="22"/>
          <w:szCs w:val="22"/>
        </w:rPr>
        <w:t>se realizará conforme a los plazos, condiciones y entregables establecidos por</w:t>
      </w:r>
      <w:r w:rsidRPr="00010F17">
        <w:rPr>
          <w:rFonts w:ascii="Noto Sans" w:hAnsi="Noto Sans" w:cs="Noto Sans"/>
          <w:b/>
          <w:sz w:val="22"/>
          <w:szCs w:val="22"/>
        </w:rPr>
        <w:t xml:space="preserve"> “LA DEPENDENCIA O ENTIDAD”</w:t>
      </w:r>
      <w:r w:rsidRPr="00010F17">
        <w:rPr>
          <w:rFonts w:ascii="Noto Sans" w:eastAsia="Calibri" w:hAnsi="Noto Sans" w:cs="Noto Sans"/>
          <w:sz w:val="22"/>
          <w:szCs w:val="22"/>
        </w:rPr>
        <w:t xml:space="preserve"> en el </w:t>
      </w:r>
      <w:r w:rsidRPr="00D16EDF">
        <w:rPr>
          <w:rFonts w:ascii="Noto Sans" w:eastAsia="Calibri" w:hAnsi="Noto Sans" w:cs="Noto Sans"/>
          <w:b/>
          <w:sz w:val="22"/>
          <w:szCs w:val="22"/>
        </w:rPr>
        <w:t>(</w:t>
      </w:r>
      <w:r w:rsidRPr="00010F17">
        <w:rPr>
          <w:rFonts w:ascii="Noto Sans" w:eastAsia="Calibri" w:hAnsi="Noto Sans" w:cs="Noto Sans"/>
          <w:b/>
          <w:sz w:val="22"/>
          <w:szCs w:val="22"/>
          <w:u w:val="single"/>
        </w:rPr>
        <w:t>ESTABLECER EL DOCUMENTO O ANEXO DONDE SE ENCUENTRAN DICHOS PLAZOS, CONDICIONES Y ENTREGABLES O EN SU DEFECTO REDACTARLOS, LOS CUALES FORMAN PARTE DEL PRESENTE CONTRATO</w:t>
      </w:r>
      <w:r w:rsidRPr="00D16EDF">
        <w:rPr>
          <w:rFonts w:ascii="Noto Sans" w:eastAsia="Calibri" w:hAnsi="Noto Sans" w:cs="Noto Sans"/>
          <w:b/>
          <w:sz w:val="22"/>
          <w:szCs w:val="22"/>
        </w:rPr>
        <w:t>).</w:t>
      </w:r>
    </w:p>
    <w:p w:rsidR="0097747B" w:rsidRPr="00010F17" w:rsidRDefault="0097747B" w:rsidP="0097747B">
      <w:pPr>
        <w:ind w:right="51"/>
        <w:jc w:val="both"/>
        <w:rPr>
          <w:rFonts w:ascii="Noto Sans" w:hAnsi="Noto Sans" w:cs="Noto Sans"/>
          <w:sz w:val="22"/>
          <w:szCs w:val="22"/>
        </w:rPr>
      </w:pPr>
    </w:p>
    <w:p w:rsidR="0097747B" w:rsidRDefault="0097747B" w:rsidP="0097747B">
      <w:pPr>
        <w:jc w:val="both"/>
        <w:rPr>
          <w:rFonts w:ascii="Noto Sans" w:eastAsia="Calibri" w:hAnsi="Noto Sans" w:cs="Noto Sans"/>
          <w:sz w:val="22"/>
          <w:szCs w:val="22"/>
        </w:rPr>
      </w:pPr>
      <w:r w:rsidRPr="00010F17">
        <w:rPr>
          <w:rFonts w:ascii="Noto Sans" w:hAnsi="Noto Sans" w:cs="Noto Sans"/>
          <w:sz w:val="22"/>
          <w:szCs w:val="22"/>
        </w:rPr>
        <w:lastRenderedPageBreak/>
        <w:t xml:space="preserve">Los servicios serán prestados </w:t>
      </w:r>
      <w:r w:rsidRPr="00010F17">
        <w:rPr>
          <w:rFonts w:ascii="Noto Sans" w:eastAsia="Calibri" w:hAnsi="Noto Sans" w:cs="Noto Sans"/>
          <w:sz w:val="22"/>
          <w:szCs w:val="22"/>
        </w:rPr>
        <w:t xml:space="preserve">en los domicilios señalados en el </w:t>
      </w:r>
      <w:r w:rsidRPr="00D16EDF">
        <w:rPr>
          <w:rFonts w:ascii="Noto Sans" w:eastAsia="Calibri" w:hAnsi="Noto Sans" w:cs="Noto Sans"/>
          <w:b/>
          <w:sz w:val="22"/>
          <w:szCs w:val="22"/>
        </w:rPr>
        <w:t>(</w:t>
      </w:r>
      <w:r w:rsidRPr="00010F17">
        <w:rPr>
          <w:rFonts w:ascii="Noto Sans" w:eastAsia="Calibri" w:hAnsi="Noto Sans" w:cs="Noto Sans"/>
          <w:b/>
          <w:sz w:val="22"/>
          <w:szCs w:val="22"/>
          <w:u w:val="single"/>
        </w:rPr>
        <w:t>ESTABLECER EL DOCUMENTO O ANEXO DONDE SE ENCUENTRAN LOS DOMICILIOS, O EN SU DEFECTO REDACTARLOS</w:t>
      </w:r>
      <w:r w:rsidRPr="00D16EDF">
        <w:rPr>
          <w:rFonts w:ascii="Noto Sans" w:eastAsia="Calibri" w:hAnsi="Noto Sans" w:cs="Noto Sans"/>
          <w:b/>
          <w:sz w:val="22"/>
          <w:szCs w:val="22"/>
        </w:rPr>
        <w:t>)</w:t>
      </w:r>
      <w:r w:rsidRPr="00010F17" w:rsidDel="00437DBD">
        <w:rPr>
          <w:rFonts w:ascii="Noto Sans" w:eastAsia="Calibri" w:hAnsi="Noto Sans" w:cs="Noto Sans"/>
          <w:sz w:val="22"/>
          <w:szCs w:val="22"/>
        </w:rPr>
        <w:t xml:space="preserve"> </w:t>
      </w:r>
      <w:r w:rsidRPr="00010F17">
        <w:rPr>
          <w:rFonts w:ascii="Noto Sans" w:eastAsia="Calibri" w:hAnsi="Noto Sans" w:cs="Noto Sans"/>
          <w:sz w:val="22"/>
          <w:szCs w:val="22"/>
        </w:rPr>
        <w:t>y f</w:t>
      </w:r>
      <w:r>
        <w:rPr>
          <w:rFonts w:ascii="Noto Sans" w:eastAsia="Calibri" w:hAnsi="Noto Sans" w:cs="Noto Sans"/>
          <w:sz w:val="22"/>
          <w:szCs w:val="22"/>
        </w:rPr>
        <w:t>echas establecidas en el mismo.</w:t>
      </w:r>
    </w:p>
    <w:p w:rsidR="0097747B" w:rsidRPr="00010F17" w:rsidRDefault="0097747B" w:rsidP="0097747B">
      <w:pPr>
        <w:jc w:val="both"/>
        <w:rPr>
          <w:rFonts w:ascii="Noto Sans" w:eastAsia="Calibri" w:hAnsi="Noto Sans" w:cs="Noto Sans"/>
          <w:sz w:val="22"/>
          <w:szCs w:val="22"/>
        </w:rPr>
      </w:pPr>
    </w:p>
    <w:p w:rsidR="0097747B" w:rsidRPr="00010F17" w:rsidRDefault="0097747B" w:rsidP="0097747B">
      <w:pPr>
        <w:ind w:right="51"/>
        <w:jc w:val="both"/>
        <w:rPr>
          <w:rFonts w:ascii="Noto Sans" w:eastAsia="Calibri" w:hAnsi="Noto Sans" w:cs="Noto Sans"/>
          <w:sz w:val="22"/>
          <w:szCs w:val="22"/>
        </w:rPr>
      </w:pPr>
      <w:r w:rsidRPr="00010F17">
        <w:rPr>
          <w:rFonts w:ascii="Noto Sans" w:eastAsia="Calibri" w:hAnsi="Noto Sans" w:cs="Noto Sans"/>
          <w:sz w:val="22"/>
          <w:szCs w:val="22"/>
        </w:rPr>
        <w:t xml:space="preserve">En los casos que derivado de la verificación se detecten defectos o discrepancias en la prestación del servicio o incumplimiento en las especificaciones técnicas, </w:t>
      </w:r>
      <w:r w:rsidRPr="00010F17">
        <w:rPr>
          <w:rFonts w:ascii="Noto Sans" w:hAnsi="Noto Sans" w:cs="Noto Sans"/>
          <w:b/>
          <w:sz w:val="22"/>
          <w:szCs w:val="22"/>
        </w:rPr>
        <w:t>“EL PROVEEDOR”</w:t>
      </w:r>
      <w:r w:rsidRPr="00010F17">
        <w:rPr>
          <w:rFonts w:ascii="Noto Sans" w:eastAsia="Calibri" w:hAnsi="Noto Sans" w:cs="Noto Sans"/>
          <w:sz w:val="22"/>
          <w:szCs w:val="22"/>
        </w:rPr>
        <w:t xml:space="preserve"> contará con un plazo de_________ para la reposición o corrección, contados a partir del momento de la notificación por correo electrónico y/o escrito, sin costo adicional para</w:t>
      </w:r>
      <w:r w:rsidRPr="00010F17">
        <w:rPr>
          <w:rFonts w:ascii="Noto Sans" w:hAnsi="Noto Sans" w:cs="Noto Sans"/>
          <w:b/>
          <w:sz w:val="22"/>
          <w:szCs w:val="22"/>
        </w:rPr>
        <w:t xml:space="preserve"> “LA DEPENDENCIA O ENTIDAD”</w:t>
      </w:r>
      <w:r w:rsidRPr="00010F17">
        <w:rPr>
          <w:rFonts w:ascii="Noto Sans" w:eastAsia="Calibri" w:hAnsi="Noto Sans" w:cs="Noto Sans"/>
          <w:sz w:val="22"/>
          <w:szCs w:val="22"/>
        </w:rPr>
        <w:t>.</w:t>
      </w:r>
    </w:p>
    <w:p w:rsidR="0097747B" w:rsidRPr="00010F17" w:rsidRDefault="0097747B" w:rsidP="0097747B">
      <w:pPr>
        <w:ind w:right="51"/>
        <w:jc w:val="both"/>
        <w:rPr>
          <w:rFonts w:ascii="Noto Sans" w:hAnsi="Noto Sans" w:cs="Noto Sans"/>
          <w:sz w:val="22"/>
          <w:szCs w:val="22"/>
          <w:highlight w:val="yellow"/>
        </w:rPr>
      </w:pPr>
    </w:p>
    <w:p w:rsidR="0097747B" w:rsidRPr="00010F17" w:rsidRDefault="0097747B" w:rsidP="0097747B">
      <w:pPr>
        <w:jc w:val="both"/>
        <w:rPr>
          <w:rFonts w:ascii="Noto Sans" w:hAnsi="Noto Sans" w:cs="Noto Sans"/>
          <w:b/>
          <w:sz w:val="22"/>
          <w:szCs w:val="22"/>
        </w:rPr>
      </w:pPr>
      <w:r w:rsidRPr="00010F17">
        <w:rPr>
          <w:rFonts w:ascii="Noto Sans" w:hAnsi="Noto Sans" w:cs="Noto Sans"/>
          <w:b/>
          <w:sz w:val="22"/>
          <w:szCs w:val="22"/>
          <w:highlight w:val="yellow"/>
        </w:rPr>
        <w:t>SEXTA. VIGENCIA</w:t>
      </w:r>
      <w:r>
        <w:rPr>
          <w:rFonts w:ascii="Noto Sans" w:hAnsi="Noto Sans" w:cs="Noto Sans"/>
          <w:b/>
          <w:sz w:val="22"/>
          <w:szCs w:val="22"/>
        </w:rPr>
        <w:t>.</w:t>
      </w:r>
    </w:p>
    <w:p w:rsidR="0097747B" w:rsidRPr="00010F17" w:rsidRDefault="0097747B" w:rsidP="0097747B">
      <w:pPr>
        <w:jc w:val="both"/>
        <w:rPr>
          <w:rFonts w:ascii="Noto Sans" w:hAnsi="Noto Sans" w:cs="Noto Sans"/>
          <w:sz w:val="22"/>
          <w:szCs w:val="22"/>
          <w:highlight w:val="yellow"/>
        </w:rPr>
      </w:pPr>
    </w:p>
    <w:p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rPr>
        <w:t>“LAS PARTES”</w:t>
      </w:r>
      <w:r w:rsidRPr="00010F17">
        <w:rPr>
          <w:rFonts w:ascii="Noto Sans" w:hAnsi="Noto Sans" w:cs="Noto Sans"/>
          <w:sz w:val="22"/>
          <w:szCs w:val="22"/>
        </w:rPr>
        <w:t xml:space="preserve"> convienen en que la vigencia del presente contrato será del </w:t>
      </w:r>
      <w:r w:rsidRPr="00010F17">
        <w:rPr>
          <w:rFonts w:ascii="Noto Sans" w:hAnsi="Noto Sans" w:cs="Noto Sans"/>
          <w:b/>
          <w:sz w:val="22"/>
          <w:szCs w:val="22"/>
          <w:u w:val="single"/>
        </w:rPr>
        <w:t>(INCORPORAR FECHA DE INICIO)</w:t>
      </w:r>
      <w:r w:rsidRPr="00010F17">
        <w:rPr>
          <w:rFonts w:ascii="Noto Sans" w:hAnsi="Noto Sans" w:cs="Noto Sans"/>
          <w:sz w:val="22"/>
          <w:szCs w:val="22"/>
        </w:rPr>
        <w:t xml:space="preserve"> al (</w:t>
      </w:r>
      <w:r w:rsidRPr="00010F17">
        <w:rPr>
          <w:rFonts w:ascii="Noto Sans" w:hAnsi="Noto Sans" w:cs="Noto Sans"/>
          <w:b/>
          <w:sz w:val="22"/>
          <w:szCs w:val="22"/>
          <w:u w:val="single"/>
        </w:rPr>
        <w:t>INCORPORAR FECHA DE TÉRMINO DEL CONTRATO)</w:t>
      </w:r>
      <w:r w:rsidRPr="00010F17">
        <w:rPr>
          <w:rFonts w:ascii="Noto Sans" w:hAnsi="Noto Sans" w:cs="Noto Sans"/>
          <w:sz w:val="22"/>
          <w:szCs w:val="22"/>
        </w:rPr>
        <w:t>.</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highlight w:val="yellow"/>
        </w:rPr>
        <w:t>SÉPTIMA</w:t>
      </w:r>
      <w:r w:rsidRPr="00010F17">
        <w:rPr>
          <w:rFonts w:ascii="Noto Sans" w:hAnsi="Noto Sans" w:cs="Noto Sans"/>
          <w:b/>
          <w:sz w:val="22"/>
          <w:szCs w:val="22"/>
        </w:rPr>
        <w:t xml:space="preserve">. </w:t>
      </w:r>
      <w:r w:rsidRPr="00010F17">
        <w:rPr>
          <w:rFonts w:ascii="Noto Sans" w:hAnsi="Noto Sans" w:cs="Noto Sans"/>
          <w:b/>
          <w:sz w:val="22"/>
          <w:szCs w:val="22"/>
          <w:highlight w:val="yellow"/>
        </w:rPr>
        <w:t>MODIFICACIONES DEL CONTRATO.</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highlight w:val="yellow"/>
        </w:rPr>
        <w:t>“LAS PARTES”</w:t>
      </w:r>
      <w:r w:rsidRPr="00010F17">
        <w:rPr>
          <w:rFonts w:ascii="Noto Sans" w:hAnsi="Noto Sans" w:cs="Noto Sans"/>
          <w:sz w:val="22"/>
          <w:szCs w:val="22"/>
          <w:highlight w:val="yellow"/>
        </w:rPr>
        <w:t xml:space="preserve"> están de acuerdo que</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por razones fundadas y explícitas podrá ampliar el monto o la cantidad de los servicios, de conformidad con el artículo </w:t>
      </w:r>
      <w:r w:rsidRPr="00AC3C2A">
        <w:rPr>
          <w:rFonts w:ascii="Noto Sans" w:hAnsi="Noto Sans" w:cs="Noto Sans"/>
          <w:sz w:val="22"/>
          <w:szCs w:val="22"/>
          <w:highlight w:val="yellow"/>
        </w:rPr>
        <w:t xml:space="preserve">74 de la “LAASSP”, siempre </w:t>
      </w:r>
      <w:r w:rsidRPr="00010F17">
        <w:rPr>
          <w:rFonts w:ascii="Noto Sans" w:hAnsi="Noto Sans" w:cs="Noto Sans"/>
          <w:sz w:val="22"/>
          <w:szCs w:val="22"/>
          <w:highlight w:val="yellow"/>
        </w:rPr>
        <w:t>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podrá ampliar la vigencia del presente instrumento, siempre y cuando, no implique incremento del monto contratado o de la cantidad de los servicios solicitados, siendo </w:t>
      </w:r>
      <w:proofErr w:type="gramStart"/>
      <w:r w:rsidRPr="00010F17">
        <w:rPr>
          <w:rFonts w:ascii="Noto Sans" w:hAnsi="Noto Sans" w:cs="Noto Sans"/>
          <w:sz w:val="22"/>
          <w:szCs w:val="22"/>
          <w:highlight w:val="yellow"/>
        </w:rPr>
        <w:t>necesario</w:t>
      </w:r>
      <w:proofErr w:type="gramEnd"/>
      <w:r w:rsidRPr="00010F17">
        <w:rPr>
          <w:rFonts w:ascii="Noto Sans" w:hAnsi="Noto Sans" w:cs="Noto Sans"/>
          <w:sz w:val="22"/>
          <w:szCs w:val="22"/>
          <w:highlight w:val="yellow"/>
        </w:rPr>
        <w:t xml:space="preserve"> que se obtenga el previo consentimiento de</w:t>
      </w:r>
      <w:r w:rsidRPr="00010F17">
        <w:rPr>
          <w:rFonts w:ascii="Noto Sans" w:hAnsi="Noto Sans" w:cs="Noto Sans"/>
          <w:b/>
          <w:sz w:val="22"/>
          <w:szCs w:val="22"/>
        </w:rPr>
        <w:t xml:space="preserve"> “EL PROVEEDOR”</w:t>
      </w:r>
      <w:r w:rsidRPr="00010F17">
        <w:rPr>
          <w:rFonts w:ascii="Noto Sans" w:hAnsi="Noto Sans" w:cs="Noto Sans"/>
          <w:sz w:val="22"/>
          <w:szCs w:val="22"/>
        </w:rPr>
        <w:t>.</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highlight w:val="yellow"/>
        </w:rPr>
        <w:t>De presentarse caso fortuito o fuerza mayor, o por causas atribuibles a</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se podrá modificar el plazo del presente instrumento jurídico, debiendo acreditar dichos supuestos con las constancias respectivas.</w:t>
      </w:r>
      <w:r w:rsidRPr="00010F17">
        <w:rPr>
          <w:rFonts w:ascii="Noto Sans" w:hAnsi="Noto Sans" w:cs="Noto Sans"/>
          <w:highlight w:val="yellow"/>
        </w:rPr>
        <w:t xml:space="preserve"> </w:t>
      </w:r>
      <w:r w:rsidRPr="00010F17">
        <w:rPr>
          <w:rFonts w:ascii="Noto Sans" w:hAnsi="Noto Sans" w:cs="Noto Sans"/>
          <w:sz w:val="22"/>
          <w:szCs w:val="22"/>
          <w:highlight w:val="yellow"/>
        </w:rPr>
        <w:t xml:space="preserve">La modificación del plazo por caso fortuito o fuerza mayor podrá ser solicitada por cualquiera de </w:t>
      </w:r>
      <w:r w:rsidRPr="00010F17">
        <w:rPr>
          <w:rFonts w:ascii="Noto Sans" w:hAnsi="Noto Sans" w:cs="Noto Sans"/>
          <w:b/>
          <w:sz w:val="22"/>
          <w:szCs w:val="22"/>
          <w:highlight w:val="yellow"/>
        </w:rPr>
        <w:t>“LAS PARTES”</w:t>
      </w:r>
      <w:r w:rsidRPr="00D16EDF">
        <w:rPr>
          <w:rFonts w:ascii="Noto Sans" w:hAnsi="Noto Sans" w:cs="Noto Sans"/>
          <w:sz w:val="22"/>
          <w:szCs w:val="22"/>
          <w:highlight w:val="yellow"/>
        </w:rPr>
        <w:t>.</w:t>
      </w:r>
    </w:p>
    <w:p w:rsidR="0097747B" w:rsidRPr="00010F17" w:rsidRDefault="0097747B" w:rsidP="0097747B">
      <w:pPr>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sz w:val="22"/>
          <w:szCs w:val="22"/>
          <w:highlight w:val="yellow"/>
          <w:lang w:eastAsia="es-ES"/>
        </w:rPr>
      </w:pPr>
      <w:r w:rsidRPr="00010F17">
        <w:rPr>
          <w:rFonts w:ascii="Noto Sans" w:hAnsi="Noto Sans" w:cs="Noto Sans"/>
          <w:sz w:val="22"/>
          <w:szCs w:val="22"/>
          <w:highlight w:val="yellow"/>
          <w:lang w:eastAsia="es-ES"/>
        </w:rPr>
        <w:t xml:space="preserve">En los supuestos previstos en el párrafo anterior, no procederá la aplicación de penas convencionales por atraso. </w:t>
      </w:r>
    </w:p>
    <w:p w:rsidR="0097747B" w:rsidRPr="00010F17" w:rsidRDefault="0097747B" w:rsidP="0097747B">
      <w:pPr>
        <w:jc w:val="both"/>
        <w:rPr>
          <w:rFonts w:ascii="Noto Sans" w:hAnsi="Noto Sans" w:cs="Noto Sans"/>
          <w:sz w:val="22"/>
          <w:szCs w:val="22"/>
          <w:highlight w:val="yellow"/>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highlight w:val="yellow"/>
        </w:rPr>
        <w:t>Cualquier modificación al presente contrato deberá formalizarse a través de la Plataforma, por el servidor público de</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que lo haya hecho, o quien lo sustituya o esté facultado para ello, para lo cual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realizará el ajuste respectivo de la garantía de cumplimiento, en términos de</w:t>
      </w:r>
      <w:r w:rsidRPr="0001033D">
        <w:rPr>
          <w:rFonts w:ascii="Noto Sans" w:hAnsi="Noto Sans" w:cs="Noto Sans"/>
          <w:sz w:val="22"/>
          <w:szCs w:val="22"/>
          <w:highlight w:val="yellow"/>
        </w:rPr>
        <w:t xml:space="preserve">l artículo 136, último párrafo del Reglamento de la </w:t>
      </w:r>
      <w:r w:rsidRPr="0001033D">
        <w:rPr>
          <w:rFonts w:ascii="Noto Sans" w:hAnsi="Noto Sans" w:cs="Noto Sans"/>
          <w:b/>
          <w:sz w:val="22"/>
          <w:szCs w:val="22"/>
          <w:highlight w:val="yellow"/>
        </w:rPr>
        <w:t>“LAASSP”</w:t>
      </w:r>
      <w:r w:rsidRPr="0001033D">
        <w:rPr>
          <w:rFonts w:ascii="Noto Sans" w:hAnsi="Noto Sans" w:cs="Noto Sans"/>
          <w:sz w:val="22"/>
          <w:szCs w:val="22"/>
          <w:highlight w:val="yellow"/>
        </w:rPr>
        <w:t xml:space="preserve">, salvo que por disposición legal </w:t>
      </w:r>
      <w:r w:rsidRPr="00010F17">
        <w:rPr>
          <w:rFonts w:ascii="Noto Sans" w:hAnsi="Noto Sans" w:cs="Noto Sans"/>
          <w:sz w:val="22"/>
          <w:szCs w:val="22"/>
          <w:highlight w:val="yellow"/>
        </w:rPr>
        <w:t>se encuentre exceptuado de presentar garantía de cumplimiento.</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bCs/>
          <w:sz w:val="22"/>
          <w:szCs w:val="22"/>
        </w:rPr>
      </w:pPr>
      <w:r w:rsidRPr="00010F17">
        <w:rPr>
          <w:rFonts w:ascii="Noto Sans" w:hAnsi="Noto Sans" w:cs="Noto Sans"/>
          <w:b/>
          <w:sz w:val="22"/>
          <w:szCs w:val="22"/>
        </w:rPr>
        <w:t xml:space="preserve"> “LA DEPENDENCIA O ENTIDAD” </w:t>
      </w:r>
      <w:r w:rsidRPr="00010F17">
        <w:rPr>
          <w:rFonts w:ascii="Noto Sans" w:hAnsi="Noto Sans" w:cs="Noto Sans"/>
          <w:bCs/>
          <w:sz w:val="22"/>
          <w:szCs w:val="22"/>
          <w:highlight w:val="yellow"/>
        </w:rPr>
        <w:t xml:space="preserve">se abstendrá de hacer modificaciones que se refieran a precios, anticipos, pagos progresivos, especificaciones y, en general, cualquier </w:t>
      </w:r>
      <w:r w:rsidRPr="00010F17">
        <w:rPr>
          <w:rFonts w:ascii="Noto Sans" w:hAnsi="Noto Sans" w:cs="Noto Sans"/>
          <w:bCs/>
          <w:sz w:val="22"/>
          <w:szCs w:val="22"/>
          <w:highlight w:val="yellow"/>
        </w:rPr>
        <w:lastRenderedPageBreak/>
        <w:t>cambio que implique otorgar condiciones más ventajosas a un proveedor comparadas con las establecidas originalmente.</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jc w:val="both"/>
        <w:rPr>
          <w:rFonts w:ascii="Noto Sans" w:hAnsi="Noto Sans" w:cs="Noto Sans"/>
          <w:b/>
          <w:sz w:val="22"/>
          <w:szCs w:val="22"/>
        </w:rPr>
      </w:pPr>
      <w:r w:rsidRPr="00010F17">
        <w:rPr>
          <w:rFonts w:ascii="Noto Sans" w:hAnsi="Noto Sans" w:cs="Noto Sans"/>
          <w:b/>
          <w:sz w:val="22"/>
          <w:szCs w:val="22"/>
          <w:highlight w:val="yellow"/>
        </w:rPr>
        <w:t>OCTAVA. GARANTÍA DE LOS SERVICIOS</w:t>
      </w:r>
      <w:r>
        <w:rPr>
          <w:rFonts w:ascii="Noto Sans" w:hAnsi="Noto Sans" w:cs="Noto Sans"/>
          <w:b/>
          <w:sz w:val="22"/>
          <w:szCs w:val="22"/>
        </w:rPr>
        <w:t>.</w:t>
      </w:r>
    </w:p>
    <w:p w:rsidR="0097747B" w:rsidRPr="00010F17" w:rsidRDefault="0097747B" w:rsidP="0097747B">
      <w:pPr>
        <w:jc w:val="both"/>
        <w:rPr>
          <w:rFonts w:ascii="Noto Sans" w:hAnsi="Noto Sans" w:cs="Noto Sans"/>
          <w:b/>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QUE NO SE REQUIERA GARANTÍA SOBRE LA CALIDAD DEL SERVICIO, AÑADIR LO SIGUIENTE:</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Para la prestación de los servicios materia del presente contrato, no se requiere que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presente una garantía por la calidad de los servicios contratados.</w:t>
      </w:r>
    </w:p>
    <w:p w:rsidR="0097747B" w:rsidRPr="00010F17" w:rsidRDefault="0097747B" w:rsidP="0097747B">
      <w:pPr>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w:t>
      </w:r>
      <w:r w:rsidRPr="006077F8">
        <w:rPr>
          <w:rFonts w:ascii="Noto Sans" w:hAnsi="Noto Sans" w:cs="Noto Sans"/>
          <w:sz w:val="22"/>
          <w:szCs w:val="22"/>
        </w:rPr>
        <w:t>: EN CASO DE QUE SÍ SE</w:t>
      </w:r>
      <w:r w:rsidRPr="00010F17">
        <w:rPr>
          <w:rFonts w:ascii="Noto Sans" w:hAnsi="Noto Sans" w:cs="Noto Sans"/>
          <w:sz w:val="22"/>
          <w:szCs w:val="22"/>
        </w:rPr>
        <w:t xml:space="preserve"> REQUIERA GARANTÍA SOBRE LA CALIDAD DE LOS SERVICIOS, AÑADIR LO SIGUIENTE:</w:t>
      </w:r>
    </w:p>
    <w:p w:rsidR="0097747B" w:rsidRPr="00010F17" w:rsidRDefault="0097747B" w:rsidP="0097747B">
      <w:pPr>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se obliga con</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a entregar al inicio de la prestación del servicio, una garantía por la calidad de los servicios prestados, por </w:t>
      </w:r>
      <w:r w:rsidRPr="00D16EDF">
        <w:rPr>
          <w:rFonts w:ascii="Noto Sans" w:hAnsi="Noto Sans" w:cs="Noto Sans"/>
          <w:b/>
          <w:sz w:val="22"/>
          <w:szCs w:val="22"/>
        </w:rPr>
        <w:t>(</w:t>
      </w:r>
      <w:r w:rsidRPr="00010F17">
        <w:rPr>
          <w:rFonts w:ascii="Noto Sans" w:hAnsi="Noto Sans" w:cs="Noto Sans"/>
          <w:b/>
          <w:sz w:val="22"/>
          <w:szCs w:val="22"/>
          <w:u w:val="single"/>
        </w:rPr>
        <w:t>INCORPORAR NUMERO DE MESES</w:t>
      </w:r>
      <w:r w:rsidRPr="00D16EDF">
        <w:rPr>
          <w:rFonts w:ascii="Noto Sans" w:hAnsi="Noto Sans" w:cs="Noto Sans"/>
          <w:b/>
          <w:sz w:val="22"/>
          <w:szCs w:val="22"/>
        </w:rPr>
        <w:t>)</w:t>
      </w:r>
      <w:r w:rsidRPr="00D16EDF">
        <w:rPr>
          <w:rFonts w:ascii="Noto Sans" w:hAnsi="Noto Sans" w:cs="Noto Sans"/>
          <w:sz w:val="22"/>
          <w:szCs w:val="22"/>
        </w:rPr>
        <w:t xml:space="preserve"> </w:t>
      </w:r>
      <w:r w:rsidRPr="00010F17">
        <w:rPr>
          <w:rFonts w:ascii="Noto Sans" w:hAnsi="Noto Sans" w:cs="Noto Sans"/>
          <w:sz w:val="22"/>
          <w:szCs w:val="22"/>
        </w:rPr>
        <w:t xml:space="preserve">meses, la cual se constituirá </w:t>
      </w:r>
      <w:r w:rsidRPr="00D16EDF">
        <w:rPr>
          <w:rFonts w:ascii="Noto Sans" w:hAnsi="Noto Sans" w:cs="Noto Sans"/>
          <w:b/>
          <w:sz w:val="22"/>
          <w:szCs w:val="22"/>
        </w:rPr>
        <w:t>(</w:t>
      </w:r>
      <w:r w:rsidRPr="00010F17">
        <w:rPr>
          <w:rFonts w:ascii="Noto Sans" w:hAnsi="Noto Sans" w:cs="Noto Sans"/>
          <w:b/>
          <w:sz w:val="22"/>
          <w:szCs w:val="22"/>
          <w:u w:val="single"/>
        </w:rPr>
        <w:t>INDICAR LA FORMA DE GARANTIZARLA</w:t>
      </w:r>
      <w:r w:rsidRPr="00D16EDF">
        <w:rPr>
          <w:rFonts w:ascii="Noto Sans" w:hAnsi="Noto Sans" w:cs="Noto Sans"/>
          <w:b/>
          <w:sz w:val="22"/>
          <w:szCs w:val="22"/>
        </w:rPr>
        <w:t>)</w:t>
      </w:r>
      <w:r w:rsidRPr="00D16EDF">
        <w:rPr>
          <w:rFonts w:ascii="Noto Sans" w:hAnsi="Noto Sans" w:cs="Noto Sans"/>
          <w:sz w:val="22"/>
          <w:szCs w:val="22"/>
        </w:rPr>
        <w:t xml:space="preserve">, </w:t>
      </w:r>
      <w:r w:rsidRPr="00010F17">
        <w:rPr>
          <w:rFonts w:ascii="Noto Sans" w:hAnsi="Noto Sans" w:cs="Noto Sans"/>
          <w:sz w:val="22"/>
          <w:szCs w:val="22"/>
        </w:rPr>
        <w:t>pudiendo ser mediante la póliza de garantía, en términos de los artículos</w:t>
      </w:r>
      <w:r w:rsidRPr="00010F17">
        <w:rPr>
          <w:rFonts w:ascii="Noto Sans" w:hAnsi="Noto Sans" w:cs="Noto Sans"/>
        </w:rPr>
        <w:t xml:space="preserve"> </w:t>
      </w:r>
      <w:r w:rsidRPr="00010F17">
        <w:rPr>
          <w:rFonts w:ascii="Noto Sans" w:hAnsi="Noto Sans" w:cs="Noto Sans"/>
          <w:sz w:val="22"/>
          <w:szCs w:val="22"/>
        </w:rPr>
        <w:t>77 y 78 de la Ley Federal de Protección al Consumidor.</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NOVENA. GARANTÍA(S)</w:t>
      </w:r>
      <w:r>
        <w:rPr>
          <w:rFonts w:ascii="Noto Sans" w:hAnsi="Noto Sans" w:cs="Noto Sans"/>
          <w:b/>
          <w:sz w:val="22"/>
          <w:szCs w:val="22"/>
        </w:rPr>
        <w:t>.</w:t>
      </w:r>
      <w:r w:rsidRPr="00010F17">
        <w:rPr>
          <w:rFonts w:ascii="Noto Sans" w:hAnsi="Noto Sans" w:cs="Noto Sans"/>
          <w:b/>
          <w:sz w:val="22"/>
          <w:szCs w:val="22"/>
        </w:rPr>
        <w:t xml:space="preserve"> </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OTORGAR ANTICIPO, AÑADIR LO SIGUIENTE:</w:t>
      </w:r>
    </w:p>
    <w:p w:rsidR="0097747B" w:rsidRPr="00010F17" w:rsidRDefault="0097747B" w:rsidP="0097747B">
      <w:pPr>
        <w:ind w:right="51"/>
        <w:jc w:val="both"/>
        <w:rPr>
          <w:rFonts w:ascii="Noto Sans" w:hAnsi="Noto Sans" w:cs="Noto Sans"/>
          <w:sz w:val="22"/>
          <w:szCs w:val="22"/>
        </w:rPr>
      </w:pPr>
    </w:p>
    <w:p w:rsidR="0097747B" w:rsidRPr="00010F17" w:rsidRDefault="0097747B" w:rsidP="00567C09">
      <w:pPr>
        <w:pStyle w:val="Prrafodelista"/>
        <w:numPr>
          <w:ilvl w:val="0"/>
          <w:numId w:val="65"/>
        </w:numPr>
        <w:spacing w:after="0" w:line="240" w:lineRule="auto"/>
        <w:ind w:right="51"/>
        <w:contextualSpacing w:val="0"/>
        <w:jc w:val="both"/>
        <w:rPr>
          <w:rFonts w:ascii="Noto Sans" w:hAnsi="Noto Sans" w:cs="Noto Sans"/>
          <w:b/>
        </w:rPr>
      </w:pPr>
      <w:r w:rsidRPr="00BF6612">
        <w:rPr>
          <w:rFonts w:ascii="Noto Sans" w:hAnsi="Noto Sans" w:cs="Noto Sans"/>
          <w:b/>
        </w:rPr>
        <w:t>GARANTÍA</w:t>
      </w:r>
      <w:r>
        <w:rPr>
          <w:rFonts w:ascii="Noto Sans" w:hAnsi="Noto Sans" w:cs="Noto Sans"/>
          <w:b/>
        </w:rPr>
        <w:t xml:space="preserve"> </w:t>
      </w:r>
      <w:r w:rsidRPr="00010F17">
        <w:rPr>
          <w:rFonts w:ascii="Noto Sans" w:hAnsi="Noto Sans" w:cs="Noto Sans"/>
          <w:b/>
        </w:rPr>
        <w:t>DE ANTICIPO</w:t>
      </w:r>
    </w:p>
    <w:p w:rsidR="0097747B" w:rsidRPr="00010F17" w:rsidRDefault="0097747B" w:rsidP="0097747B">
      <w:pPr>
        <w:pStyle w:val="Prrafodelista"/>
        <w:ind w:right="51"/>
        <w:jc w:val="both"/>
        <w:rPr>
          <w:rFonts w:ascii="Noto Sans" w:hAnsi="Noto Sans" w:cs="Noto Sans"/>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entregará a</w:t>
      </w:r>
      <w:r w:rsidRPr="00010F17">
        <w:rPr>
          <w:rFonts w:ascii="Noto Sans" w:hAnsi="Noto Sans" w:cs="Noto Sans"/>
          <w:b/>
          <w:sz w:val="22"/>
          <w:szCs w:val="22"/>
        </w:rPr>
        <w:t xml:space="preserve"> “LA DEPENDENCIA O ENTIDAD”</w:t>
      </w:r>
      <w:r w:rsidRPr="00010F17">
        <w:rPr>
          <w:rFonts w:ascii="Noto Sans" w:hAnsi="Noto Sans" w:cs="Noto Sans"/>
          <w:sz w:val="22"/>
          <w:szCs w:val="22"/>
        </w:rPr>
        <w:t>, previamente a la entrega del anticipo una garantía constituida por la totalidad del monto del(os) anticipo(s) recibido(s).</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sz w:val="22"/>
          <w:szCs w:val="22"/>
        </w:rPr>
      </w:pPr>
      <w:r w:rsidRPr="0001033D">
        <w:rPr>
          <w:rFonts w:ascii="Noto Sans" w:hAnsi="Noto Sans" w:cs="Noto Sans"/>
          <w:sz w:val="22"/>
          <w:szCs w:val="22"/>
          <w:lang w:eastAsia="es-ES"/>
        </w:rPr>
        <w:t xml:space="preserve">El otorgamiento de anticipo, deberá garantizarse en los términos de los artículos 69, de la </w:t>
      </w:r>
      <w:r w:rsidRPr="0001033D">
        <w:rPr>
          <w:rFonts w:ascii="Noto Sans" w:hAnsi="Noto Sans" w:cs="Noto Sans"/>
          <w:b/>
          <w:sz w:val="22"/>
          <w:szCs w:val="22"/>
          <w:lang w:eastAsia="es-ES"/>
        </w:rPr>
        <w:t>“LAASSP”</w:t>
      </w:r>
      <w:r w:rsidRPr="0001033D">
        <w:rPr>
          <w:rFonts w:ascii="Noto Sans" w:hAnsi="Noto Sans" w:cs="Noto Sans"/>
          <w:sz w:val="22"/>
          <w:szCs w:val="22"/>
          <w:lang w:eastAsia="es-ES"/>
        </w:rPr>
        <w:t>, y</w:t>
      </w:r>
      <w:r w:rsidRPr="0001033D">
        <w:rPr>
          <w:rFonts w:ascii="Noto Sans" w:hAnsi="Noto Sans" w:cs="Noto Sans"/>
          <w:b/>
          <w:sz w:val="22"/>
          <w:szCs w:val="22"/>
          <w:lang w:eastAsia="es-ES"/>
        </w:rPr>
        <w:t xml:space="preserve"> </w:t>
      </w:r>
      <w:r w:rsidRPr="0001033D">
        <w:rPr>
          <w:rFonts w:ascii="Noto Sans" w:hAnsi="Noto Sans" w:cs="Noto Sans"/>
          <w:sz w:val="22"/>
          <w:szCs w:val="22"/>
          <w:lang w:eastAsia="es-ES"/>
        </w:rPr>
        <w:t>126, fracción V, de su Reglamento.</w:t>
      </w:r>
      <w:r w:rsidRPr="00010F17">
        <w:rPr>
          <w:rFonts w:ascii="Noto Sans" w:hAnsi="Noto Sans" w:cs="Noto Sans"/>
          <w:sz w:val="22"/>
          <w:szCs w:val="22"/>
        </w:rPr>
        <w:t xml:space="preserve"> </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Si las disposiciones jurídicas aplicables lo permiten, la entrega de la garantía de anticipo podrá realizarse de manera electrónica.</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sz w:val="22"/>
          <w:szCs w:val="22"/>
        </w:rPr>
      </w:pPr>
      <w:r w:rsidRPr="00010F17">
        <w:rPr>
          <w:rFonts w:ascii="Noto Sans" w:hAnsi="Noto Sans" w:cs="Noto Sans"/>
          <w:sz w:val="22"/>
          <w:szCs w:val="22"/>
        </w:rPr>
        <w:t xml:space="preserve">Una vez amortizado el cien por ciento del anticipo, el servidor público facultado por </w:t>
      </w:r>
      <w:r w:rsidRPr="00010F17">
        <w:rPr>
          <w:rFonts w:ascii="Noto Sans" w:hAnsi="Noto Sans" w:cs="Noto Sans"/>
          <w:b/>
          <w:sz w:val="22"/>
          <w:szCs w:val="22"/>
        </w:rPr>
        <w:t>“LA DEPENDENCIA O ENTIDAD”</w:t>
      </w:r>
      <w:r w:rsidRPr="00010F17">
        <w:rPr>
          <w:rFonts w:ascii="Noto Sans" w:hAnsi="Noto Sans" w:cs="Noto Sans"/>
          <w:sz w:val="22"/>
          <w:szCs w:val="22"/>
        </w:rPr>
        <w:t xml:space="preserve"> procederá inmediatamente a extender la constancia de cumplimiento de dicha obligación contractual y dará inicio a los trámites para la cancelación de la garantía, lo que comunicará a </w:t>
      </w:r>
      <w:r w:rsidRPr="00010F17">
        <w:rPr>
          <w:rFonts w:ascii="Noto Sans" w:hAnsi="Noto Sans" w:cs="Noto Sans"/>
          <w:b/>
          <w:sz w:val="22"/>
          <w:szCs w:val="22"/>
        </w:rPr>
        <w:t>“EL PROVEEDOR”.</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hAnsi="Noto Sans" w:cs="Noto Sans"/>
          <w:sz w:val="22"/>
          <w:szCs w:val="22"/>
        </w:rPr>
      </w:pPr>
      <w:r w:rsidRPr="0001033D">
        <w:rPr>
          <w:rFonts w:ascii="Noto Sans" w:hAnsi="Noto Sans" w:cs="Noto Sans"/>
          <w:sz w:val="22"/>
          <w:szCs w:val="22"/>
        </w:rPr>
        <w:t xml:space="preserve">INSTRUCCIÓN: </w:t>
      </w:r>
      <w:r w:rsidRPr="00010F17">
        <w:rPr>
          <w:rFonts w:ascii="Noto Sans" w:hAnsi="Noto Sans" w:cs="Noto Sans"/>
          <w:sz w:val="22"/>
          <w:szCs w:val="22"/>
        </w:rPr>
        <w:t>EN CASO DE QUE PROCEDA LA CONSTITUCIÓN DE LA GARANTÍA DE CUMPLIMIENTO DEL CONTRATO INCORPORAR LO SIGUIENTE:</w:t>
      </w:r>
    </w:p>
    <w:p w:rsidR="0097747B" w:rsidRPr="00010F17" w:rsidRDefault="0097747B" w:rsidP="0097747B">
      <w:pPr>
        <w:ind w:right="51"/>
        <w:jc w:val="both"/>
        <w:rPr>
          <w:rFonts w:ascii="Noto Sans" w:hAnsi="Noto Sans" w:cs="Noto Sans"/>
          <w:sz w:val="22"/>
          <w:szCs w:val="22"/>
        </w:rPr>
      </w:pPr>
    </w:p>
    <w:p w:rsidR="0097747B" w:rsidRPr="00010F17" w:rsidRDefault="0097747B" w:rsidP="00567C09">
      <w:pPr>
        <w:pStyle w:val="Prrafodelista"/>
        <w:numPr>
          <w:ilvl w:val="0"/>
          <w:numId w:val="65"/>
        </w:numPr>
        <w:tabs>
          <w:tab w:val="left" w:pos="0"/>
        </w:tabs>
        <w:suppressAutoHyphens/>
        <w:spacing w:after="0" w:line="240" w:lineRule="auto"/>
        <w:contextualSpacing w:val="0"/>
        <w:jc w:val="both"/>
        <w:rPr>
          <w:rFonts w:ascii="Noto Sans" w:hAnsi="Noto Sans" w:cs="Noto Sans"/>
        </w:rPr>
      </w:pPr>
      <w:r>
        <w:rPr>
          <w:rFonts w:ascii="Noto Sans" w:hAnsi="Noto Sans" w:cs="Noto Sans"/>
          <w:b/>
        </w:rPr>
        <w:t>CUMPLIMIENTO DEL CONTRATO</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 xml:space="preserve">Conforme a los artículos 69, fracción II, 70, fracción </w:t>
      </w:r>
      <w:r w:rsidRPr="00D16EDF">
        <w:rPr>
          <w:rFonts w:ascii="Noto Sans" w:hAnsi="Noto Sans" w:cs="Noto Sans"/>
          <w:b/>
          <w:sz w:val="22"/>
          <w:szCs w:val="22"/>
        </w:rPr>
        <w:t>(</w:t>
      </w:r>
      <w:r w:rsidRPr="00D16EDF">
        <w:rPr>
          <w:rFonts w:ascii="Noto Sans" w:hAnsi="Noto Sans" w:cs="Noto Sans"/>
          <w:b/>
          <w:sz w:val="22"/>
          <w:szCs w:val="22"/>
          <w:u w:val="single"/>
        </w:rPr>
        <w:t>SEÑALAR LA FRACCIÓN I EN EL CASO DE DEPENDENCIAS O II EN EL CASO DE ENTIDADES</w:t>
      </w:r>
      <w:r w:rsidRPr="00010F17">
        <w:rPr>
          <w:rFonts w:ascii="Noto Sans" w:hAnsi="Noto Sans" w:cs="Noto Sans"/>
          <w:b/>
          <w:sz w:val="22"/>
          <w:szCs w:val="22"/>
        </w:rPr>
        <w:t>)</w:t>
      </w:r>
      <w:r w:rsidRPr="00010F17">
        <w:rPr>
          <w:rFonts w:ascii="Noto Sans" w:hAnsi="Noto Sans" w:cs="Noto Sans"/>
          <w:sz w:val="22"/>
          <w:szCs w:val="22"/>
        </w:rPr>
        <w:t xml:space="preserve">, </w:t>
      </w:r>
      <w:r w:rsidRPr="0001033D">
        <w:rPr>
          <w:rFonts w:ascii="Noto Sans" w:hAnsi="Noto Sans" w:cs="Noto Sans"/>
          <w:sz w:val="22"/>
          <w:szCs w:val="22"/>
        </w:rPr>
        <w:t xml:space="preserve">de la </w:t>
      </w:r>
      <w:r w:rsidRPr="0001033D">
        <w:rPr>
          <w:rFonts w:ascii="Noto Sans" w:hAnsi="Noto Sans" w:cs="Noto Sans"/>
          <w:b/>
          <w:sz w:val="22"/>
          <w:szCs w:val="22"/>
        </w:rPr>
        <w:t>“LAASSP”;</w:t>
      </w:r>
      <w:r w:rsidRPr="0001033D">
        <w:rPr>
          <w:rFonts w:ascii="Noto Sans" w:hAnsi="Noto Sans" w:cs="Noto Sans"/>
          <w:sz w:val="22"/>
          <w:szCs w:val="22"/>
        </w:rPr>
        <w:t xml:space="preserve"> 130, </w:t>
      </w:r>
      <w:r w:rsidRPr="0001033D">
        <w:rPr>
          <w:rFonts w:ascii="Noto Sans" w:hAnsi="Noto Sans" w:cs="Noto Sans"/>
          <w:sz w:val="22"/>
          <w:szCs w:val="22"/>
        </w:rPr>
        <w:lastRenderedPageBreak/>
        <w:t>párrafo tercero, fracción III, y 151 de su Reglamento</w:t>
      </w:r>
      <w:r w:rsidRPr="0001033D">
        <w:rPr>
          <w:rFonts w:ascii="Noto Sans" w:hAnsi="Noto Sans" w:cs="Noto Sans"/>
          <w:b/>
          <w:sz w:val="22"/>
          <w:szCs w:val="22"/>
        </w:rPr>
        <w:t xml:space="preserve"> “EL PROVEEDOR”</w:t>
      </w:r>
      <w:r w:rsidRPr="00010F17">
        <w:rPr>
          <w:rFonts w:ascii="Noto Sans" w:hAnsi="Noto Sans" w:cs="Noto Sans"/>
          <w:b/>
          <w:sz w:val="22"/>
          <w:szCs w:val="22"/>
        </w:rPr>
        <w:t xml:space="preserve"> </w:t>
      </w:r>
      <w:r w:rsidRPr="00010F17">
        <w:rPr>
          <w:rFonts w:ascii="Noto Sans" w:hAnsi="Noto Sans" w:cs="Noto Sans"/>
          <w:sz w:val="22"/>
          <w:szCs w:val="22"/>
        </w:rPr>
        <w:t xml:space="preserve">se obliga a constituir una garantía </w:t>
      </w:r>
      <w:r w:rsidRPr="00010F17">
        <w:rPr>
          <w:rFonts w:ascii="Noto Sans" w:hAnsi="Noto Sans" w:cs="Noto Sans"/>
          <w:b/>
          <w:sz w:val="22"/>
          <w:szCs w:val="22"/>
        </w:rPr>
        <w:t>(</w:t>
      </w:r>
      <w:r w:rsidRPr="00010F17">
        <w:rPr>
          <w:rFonts w:ascii="Noto Sans" w:hAnsi="Noto Sans" w:cs="Noto Sans"/>
          <w:b/>
          <w:sz w:val="22"/>
          <w:szCs w:val="22"/>
          <w:u w:val="single"/>
        </w:rPr>
        <w:t>EN CASO DE SER INDIVISIBLE</w:t>
      </w:r>
      <w:r w:rsidRPr="00010F17">
        <w:rPr>
          <w:rFonts w:ascii="Noto Sans" w:hAnsi="Noto Sans" w:cs="Noto Sans"/>
          <w:b/>
          <w:sz w:val="22"/>
          <w:szCs w:val="22"/>
        </w:rPr>
        <w:t>)</w:t>
      </w:r>
      <w:r w:rsidRPr="00010F17">
        <w:rPr>
          <w:rFonts w:ascii="Noto Sans" w:hAnsi="Noto Sans" w:cs="Noto Sans"/>
          <w:sz w:val="22"/>
          <w:szCs w:val="22"/>
        </w:rPr>
        <w:t xml:space="preserve"> </w:t>
      </w:r>
      <w:r w:rsidRPr="00010F17">
        <w:rPr>
          <w:rFonts w:ascii="Noto Sans" w:hAnsi="Noto Sans" w:cs="Noto Sans"/>
          <w:b/>
          <w:sz w:val="22"/>
          <w:szCs w:val="22"/>
        </w:rPr>
        <w:t>indivisible</w:t>
      </w:r>
      <w:r w:rsidRPr="00010F17">
        <w:rPr>
          <w:rFonts w:ascii="Noto Sans" w:hAnsi="Noto Sans" w:cs="Noto Sans"/>
          <w:sz w:val="22"/>
          <w:szCs w:val="22"/>
        </w:rPr>
        <w:t xml:space="preserve"> por el cumplimiento fiel y exacto de todas las obligaciones derivadas de este contrato; </w:t>
      </w:r>
      <w:r w:rsidRPr="00010F17">
        <w:rPr>
          <w:rFonts w:ascii="Noto Sans" w:hAnsi="Noto Sans" w:cs="Noto Sans"/>
          <w:b/>
          <w:sz w:val="22"/>
          <w:szCs w:val="22"/>
        </w:rPr>
        <w:t>(</w:t>
      </w:r>
      <w:r w:rsidRPr="00010F17">
        <w:rPr>
          <w:rFonts w:ascii="Noto Sans" w:hAnsi="Noto Sans" w:cs="Noto Sans"/>
          <w:b/>
          <w:sz w:val="22"/>
          <w:szCs w:val="22"/>
          <w:u w:val="single"/>
        </w:rPr>
        <w:t>EN CASO DE SER DIVISIBLE</w:t>
      </w:r>
      <w:r w:rsidRPr="00010F17">
        <w:rPr>
          <w:rFonts w:ascii="Noto Sans" w:hAnsi="Noto Sans" w:cs="Noto Sans"/>
          <w:b/>
          <w:sz w:val="22"/>
          <w:szCs w:val="22"/>
        </w:rPr>
        <w:t xml:space="preserve">) divisible </w:t>
      </w:r>
      <w:r w:rsidRPr="00010F17">
        <w:rPr>
          <w:rFonts w:ascii="Noto Sans" w:hAnsi="Noto Sans" w:cs="Noto Sans"/>
          <w:sz w:val="22"/>
          <w:szCs w:val="22"/>
        </w:rPr>
        <w:t xml:space="preserve">y en este caso se hará efectiva en proporción al incumplimiento de la obligación principal, mediante fianza expedida por compañía afianzadora mexicana autorizada por la Comisión Nacional de Seguros y Fianzas, a favor de la </w:t>
      </w:r>
      <w:r w:rsidRPr="00010F17">
        <w:rPr>
          <w:rFonts w:ascii="Noto Sans" w:hAnsi="Noto Sans" w:cs="Noto Sans"/>
          <w:b/>
          <w:sz w:val="22"/>
          <w:szCs w:val="22"/>
        </w:rPr>
        <w:t>(</w:t>
      </w:r>
      <w:r w:rsidRPr="00010F17">
        <w:rPr>
          <w:rFonts w:ascii="Noto Sans" w:hAnsi="Noto Sans" w:cs="Noto Sans"/>
          <w:b/>
          <w:sz w:val="22"/>
          <w:szCs w:val="22"/>
          <w:u w:val="single"/>
        </w:rPr>
        <w:t>TESORERÍA DE LA FEDERACIÓN O DE LA ENTIDAD</w:t>
      </w:r>
      <w:r w:rsidRPr="00010F17">
        <w:rPr>
          <w:rFonts w:ascii="Noto Sans" w:hAnsi="Noto Sans" w:cs="Noto Sans"/>
          <w:b/>
          <w:sz w:val="22"/>
          <w:szCs w:val="22"/>
        </w:rPr>
        <w:t>)</w:t>
      </w:r>
      <w:r w:rsidRPr="00D16EDF">
        <w:rPr>
          <w:rFonts w:ascii="Noto Sans" w:hAnsi="Noto Sans" w:cs="Noto Sans"/>
          <w:sz w:val="22"/>
          <w:szCs w:val="22"/>
        </w:rPr>
        <w:t xml:space="preserve">, </w:t>
      </w:r>
      <w:r w:rsidRPr="00010F17">
        <w:rPr>
          <w:rFonts w:ascii="Noto Sans" w:hAnsi="Noto Sans" w:cs="Noto Sans"/>
          <w:sz w:val="22"/>
          <w:szCs w:val="22"/>
        </w:rPr>
        <w:t xml:space="preserve">por un importe equivalente al </w:t>
      </w:r>
      <w:r w:rsidRPr="00010F17">
        <w:rPr>
          <w:rFonts w:ascii="Noto Sans" w:hAnsi="Noto Sans" w:cs="Noto Sans"/>
          <w:b/>
          <w:sz w:val="22"/>
          <w:szCs w:val="22"/>
          <w:u w:val="single"/>
        </w:rPr>
        <w:t>(INCORPORAR EL PORCENTAJE DE LA GARANTÍA DE CUMPLIMIENTO)</w:t>
      </w:r>
      <w:r w:rsidRPr="00010F17">
        <w:rPr>
          <w:rFonts w:ascii="Noto Sans" w:hAnsi="Noto Sans" w:cs="Noto Sans"/>
          <w:sz w:val="22"/>
          <w:szCs w:val="22"/>
        </w:rPr>
        <w:t xml:space="preserve"> del monto total del contrato, sin incluir el IVA. </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b/>
          <w:sz w:val="22"/>
          <w:szCs w:val="22"/>
        </w:rPr>
      </w:pPr>
      <w:r w:rsidRPr="00010F17">
        <w:rPr>
          <w:rFonts w:ascii="Noto Sans" w:hAnsi="Noto Sans" w:cs="Noto Sans"/>
          <w:bCs/>
          <w:sz w:val="22"/>
          <w:szCs w:val="22"/>
          <w:highlight w:val="yellow"/>
        </w:rPr>
        <w:t>Dicha fianza deberá ser entregada a</w:t>
      </w:r>
      <w:r w:rsidRPr="00010F17">
        <w:rPr>
          <w:rFonts w:ascii="Noto Sans" w:hAnsi="Noto Sans" w:cs="Noto Sans"/>
          <w:sz w:val="22"/>
          <w:szCs w:val="22"/>
          <w:highlight w:val="yellow"/>
        </w:rPr>
        <w:t xml:space="preserve"> </w:t>
      </w:r>
      <w:r w:rsidRPr="00010F17">
        <w:rPr>
          <w:rFonts w:ascii="Noto Sans" w:hAnsi="Noto Sans" w:cs="Noto Sans"/>
          <w:b/>
          <w:sz w:val="22"/>
          <w:szCs w:val="22"/>
          <w:highlight w:val="yellow"/>
        </w:rPr>
        <w:t>“LA DEPENDENCIA O ENTIDAD”</w:t>
      </w:r>
      <w:r w:rsidRPr="00010F17">
        <w:rPr>
          <w:rFonts w:ascii="Noto Sans" w:hAnsi="Noto Sans" w:cs="Noto Sans"/>
          <w:sz w:val="22"/>
          <w:szCs w:val="22"/>
          <w:highlight w:val="yellow"/>
        </w:rPr>
        <w:t xml:space="preserve">, a más tardar dentro </w:t>
      </w:r>
      <w:r w:rsidRPr="0001033D">
        <w:rPr>
          <w:rFonts w:ascii="Noto Sans" w:hAnsi="Noto Sans" w:cs="Noto Sans"/>
          <w:sz w:val="22"/>
          <w:szCs w:val="22"/>
          <w:highlight w:val="yellow"/>
        </w:rPr>
        <w:t xml:space="preserve">de los 10 (diez) días naturales posteriores a la firma </w:t>
      </w:r>
      <w:r w:rsidRPr="00010F17">
        <w:rPr>
          <w:rFonts w:ascii="Noto Sans" w:hAnsi="Noto Sans" w:cs="Noto Sans"/>
          <w:sz w:val="22"/>
          <w:szCs w:val="22"/>
          <w:highlight w:val="yellow"/>
        </w:rPr>
        <w:t>del presente contrato.</w:t>
      </w:r>
    </w:p>
    <w:p w:rsidR="0097747B" w:rsidRPr="00010F17" w:rsidRDefault="0097747B" w:rsidP="0097747B">
      <w:pPr>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lang w:eastAsia="es-ES"/>
        </w:rPr>
        <w:t>Si las disposiciones jurídicas aplicables lo permiten, la entrega de la garantía de cumplimiento se podrá realizar de manera electrónica.</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jc w:val="both"/>
        <w:rPr>
          <w:rFonts w:ascii="Noto Sans" w:hAnsi="Noto Sans" w:cs="Noto Sans"/>
          <w:bCs/>
          <w:sz w:val="22"/>
          <w:szCs w:val="22"/>
        </w:rPr>
      </w:pPr>
      <w:r w:rsidRPr="00010F17">
        <w:rPr>
          <w:rFonts w:ascii="Noto Sans" w:hAnsi="Noto Sans" w:cs="Noto Sans"/>
          <w:bCs/>
          <w:sz w:val="22"/>
          <w:szCs w:val="22"/>
          <w:highlight w:val="yellow"/>
        </w:rPr>
        <w:t xml:space="preserve">En caso de que </w:t>
      </w:r>
      <w:r w:rsidRPr="00010F17">
        <w:rPr>
          <w:rFonts w:ascii="Noto Sans" w:hAnsi="Noto Sans" w:cs="Noto Sans"/>
          <w:b/>
          <w:sz w:val="22"/>
          <w:szCs w:val="22"/>
        </w:rPr>
        <w:t>“EL PROVEEDOR”</w:t>
      </w:r>
      <w:r w:rsidRPr="00010F17">
        <w:rPr>
          <w:rFonts w:ascii="Noto Sans" w:hAnsi="Noto Sans" w:cs="Noto Sans"/>
          <w:bCs/>
          <w:sz w:val="22"/>
          <w:szCs w:val="22"/>
          <w:highlight w:val="yellow"/>
        </w:rPr>
        <w:t xml:space="preserve"> incumpla con la entrega de la garantía en el plazo establecido,</w:t>
      </w:r>
      <w:r w:rsidRPr="00010F17">
        <w:rPr>
          <w:rFonts w:ascii="Noto Sans" w:hAnsi="Noto Sans" w:cs="Noto Sans"/>
          <w:b/>
          <w:sz w:val="22"/>
          <w:szCs w:val="22"/>
        </w:rPr>
        <w:t xml:space="preserve"> “LA DEPENDENCIA O ENTIDAD”</w:t>
      </w:r>
      <w:r w:rsidRPr="00010F17">
        <w:rPr>
          <w:rFonts w:ascii="Noto Sans" w:hAnsi="Noto Sans" w:cs="Noto Sans"/>
          <w:b/>
          <w:bCs/>
          <w:sz w:val="22"/>
          <w:szCs w:val="22"/>
        </w:rPr>
        <w:t xml:space="preserve"> </w:t>
      </w:r>
      <w:r w:rsidRPr="00010F17">
        <w:rPr>
          <w:rFonts w:ascii="Noto Sans" w:hAnsi="Noto Sans" w:cs="Noto Sans"/>
          <w:bCs/>
          <w:sz w:val="22"/>
          <w:szCs w:val="22"/>
          <w:highlight w:val="yellow"/>
        </w:rPr>
        <w:t>podrá rescindir el contrato y dará vista al Órgano Interno de Control para que proceda en el ámbito de sus facultades.</w:t>
      </w:r>
    </w:p>
    <w:p w:rsidR="0097747B" w:rsidRPr="00010F17" w:rsidRDefault="0097747B" w:rsidP="0097747B">
      <w:pPr>
        <w:jc w:val="both"/>
        <w:rPr>
          <w:rFonts w:ascii="Noto Sans" w:hAnsi="Noto Sans" w:cs="Noto Sans"/>
          <w:bCs/>
          <w:sz w:val="22"/>
          <w:szCs w:val="22"/>
        </w:rPr>
      </w:pPr>
    </w:p>
    <w:p w:rsidR="0097747B" w:rsidRPr="00010F17" w:rsidRDefault="0097747B" w:rsidP="0097747B">
      <w:pPr>
        <w:jc w:val="both"/>
        <w:rPr>
          <w:rFonts w:ascii="Noto Sans" w:hAnsi="Noto Sans" w:cs="Noto Sans"/>
          <w:bCs/>
          <w:sz w:val="22"/>
          <w:szCs w:val="22"/>
        </w:rPr>
      </w:pPr>
      <w:r w:rsidRPr="00010F17">
        <w:rPr>
          <w:rFonts w:ascii="Noto Sans" w:hAnsi="Noto Sans" w:cs="Noto Sans"/>
          <w:bCs/>
          <w:sz w:val="22"/>
          <w:szCs w:val="22"/>
          <w:highlight w:val="yellow"/>
        </w:rPr>
        <w:t xml:space="preserve">La garantía de cumplimiento no será considerada como una limitante de responsabilidad de </w:t>
      </w:r>
      <w:r w:rsidRPr="00010F17">
        <w:rPr>
          <w:rFonts w:ascii="Noto Sans" w:hAnsi="Noto Sans" w:cs="Noto Sans"/>
          <w:b/>
          <w:sz w:val="22"/>
          <w:szCs w:val="22"/>
        </w:rPr>
        <w:t>“EL PROVEEDOR”</w:t>
      </w:r>
      <w:r w:rsidRPr="00010F17">
        <w:rPr>
          <w:rFonts w:ascii="Noto Sans" w:hAnsi="Noto Sans" w:cs="Noto Sans"/>
          <w:bCs/>
          <w:sz w:val="22"/>
          <w:szCs w:val="22"/>
        </w:rPr>
        <w:t>,</w:t>
      </w:r>
      <w:r w:rsidRPr="00010F17">
        <w:rPr>
          <w:rFonts w:ascii="Noto Sans" w:hAnsi="Noto Sans" w:cs="Noto Sans"/>
          <w:bCs/>
          <w:sz w:val="22"/>
          <w:szCs w:val="22"/>
          <w:highlight w:val="yellow"/>
        </w:rPr>
        <w:t xml:space="preserve"> derivada de sus obligaciones y garantías estipuladas en el presente instrumento jurídico, y no impedirá que</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reclame la indemnización por cualquier incumplimiento que pueda exceder el valor de la garantía de cumplimiento.</w:t>
      </w:r>
    </w:p>
    <w:p w:rsidR="0097747B" w:rsidRPr="00010F17" w:rsidRDefault="0097747B" w:rsidP="0097747B">
      <w:pPr>
        <w:jc w:val="both"/>
        <w:rPr>
          <w:rFonts w:ascii="Noto Sans" w:hAnsi="Noto Sans" w:cs="Noto Sans"/>
          <w:bCs/>
          <w:sz w:val="22"/>
          <w:szCs w:val="22"/>
        </w:rPr>
      </w:pPr>
    </w:p>
    <w:p w:rsidR="0097747B" w:rsidRDefault="0097747B" w:rsidP="0097747B">
      <w:pPr>
        <w:suppressAutoHyphens/>
        <w:jc w:val="both"/>
        <w:rPr>
          <w:rFonts w:ascii="Noto Sans" w:hAnsi="Noto Sans" w:cs="Noto Sans"/>
          <w:sz w:val="22"/>
          <w:szCs w:val="22"/>
        </w:rPr>
      </w:pPr>
      <w:r w:rsidRPr="00010F17">
        <w:rPr>
          <w:rFonts w:ascii="Noto Sans" w:hAnsi="Noto Sans" w:cs="Noto Sans"/>
          <w:sz w:val="22"/>
          <w:szCs w:val="22"/>
          <w:highlight w:val="yellow"/>
        </w:rPr>
        <w:t>En caso de incremento al monto del presente instrumento jurídico o modificación al plazo,</w:t>
      </w:r>
      <w:r w:rsidRPr="00010F17">
        <w:rPr>
          <w:rFonts w:ascii="Noto Sans" w:hAnsi="Noto Sans" w:cs="Noto Sans"/>
          <w:b/>
          <w:sz w:val="22"/>
          <w:szCs w:val="22"/>
        </w:rPr>
        <w:t xml:space="preserve"> “EL PROVEEDOR”</w:t>
      </w:r>
      <w:r w:rsidRPr="00010F17">
        <w:rPr>
          <w:rFonts w:ascii="Noto Sans" w:hAnsi="Noto Sans" w:cs="Noto Sans"/>
          <w:sz w:val="22"/>
          <w:szCs w:val="22"/>
          <w:highlight w:val="yellow"/>
        </w:rPr>
        <w:t xml:space="preserve"> se obliga a entregar a</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dentro de los 10 (diez</w:t>
      </w:r>
      <w:r>
        <w:rPr>
          <w:rFonts w:ascii="Noto Sans" w:hAnsi="Noto Sans" w:cs="Noto Sans"/>
          <w:sz w:val="22"/>
          <w:szCs w:val="22"/>
          <w:highlight w:val="yellow"/>
        </w:rPr>
        <w:t>)</w:t>
      </w:r>
      <w:r w:rsidRPr="00010F17">
        <w:rPr>
          <w:rFonts w:ascii="Noto Sans" w:hAnsi="Noto Sans" w:cs="Noto Sans"/>
          <w:sz w:val="22"/>
          <w:szCs w:val="22"/>
          <w:highlight w:val="yellow"/>
        </w:rPr>
        <w:t xml:space="preserve"> días naturales siguientes a la formalización del mismo, </w:t>
      </w:r>
      <w:r w:rsidRPr="0001033D">
        <w:rPr>
          <w:rFonts w:ascii="Noto Sans" w:hAnsi="Noto Sans" w:cs="Noto Sans"/>
          <w:sz w:val="22"/>
          <w:szCs w:val="22"/>
          <w:highlight w:val="yellow"/>
        </w:rPr>
        <w:t xml:space="preserve">de conformidad con el artículo 136, último párrafo del Reglamento de la </w:t>
      </w:r>
      <w:r w:rsidRPr="0001033D">
        <w:rPr>
          <w:rFonts w:ascii="Noto Sans" w:hAnsi="Noto Sans" w:cs="Noto Sans"/>
          <w:b/>
          <w:sz w:val="22"/>
          <w:szCs w:val="22"/>
          <w:highlight w:val="yellow"/>
        </w:rPr>
        <w:t>“LAASSP”</w:t>
      </w:r>
      <w:r w:rsidRPr="0001033D">
        <w:rPr>
          <w:rFonts w:ascii="Noto Sans" w:hAnsi="Noto Sans" w:cs="Noto Sans"/>
          <w:sz w:val="22"/>
          <w:szCs w:val="22"/>
          <w:highlight w:val="yellow"/>
        </w:rPr>
        <w:t xml:space="preserve">, los documentos </w:t>
      </w:r>
      <w:r w:rsidRPr="00010F17">
        <w:rPr>
          <w:rFonts w:ascii="Noto Sans" w:hAnsi="Noto Sans" w:cs="Noto Sans"/>
          <w:sz w:val="22"/>
          <w:szCs w:val="22"/>
          <w:highlight w:val="yellow"/>
        </w:rPr>
        <w:t>modificatorios o endosos correspondientes, debiendo contener en el documento la estipulación de que se otorga de manera conjunta, solidaria e inseparable de la garantía otorgada inicialmente.</w:t>
      </w:r>
    </w:p>
    <w:p w:rsidR="0097747B" w:rsidRPr="00010F17" w:rsidRDefault="0097747B" w:rsidP="0097747B">
      <w:pPr>
        <w:suppressAutoHyphens/>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10F17">
        <w:rPr>
          <w:rFonts w:ascii="Noto Sans" w:hAnsi="Noto Sans" w:cs="Noto Sans"/>
          <w:b/>
          <w:sz w:val="22"/>
          <w:szCs w:val="22"/>
        </w:rPr>
        <w:t xml:space="preserve">“EL PROVEEDOR” </w:t>
      </w:r>
      <w:r w:rsidRPr="00010F17">
        <w:rPr>
          <w:rFonts w:ascii="Noto Sans" w:hAnsi="Noto Sans" w:cs="Noto Sans"/>
          <w:sz w:val="22"/>
          <w:szCs w:val="22"/>
          <w:lang w:eastAsia="es-ES"/>
        </w:rPr>
        <w:t>cada ejercicio fiscal por el monto que se ejercerá en el mismo, la cual deberá presentarse a</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lang w:eastAsia="es-ES"/>
        </w:rPr>
        <w:t>a más tardar dentro de los primeros diez días naturales del ejercicio fiscal que corresponda.</w:t>
      </w:r>
    </w:p>
    <w:p w:rsidR="0097747B" w:rsidRPr="00010F17" w:rsidRDefault="0097747B" w:rsidP="0097747B">
      <w:pPr>
        <w:suppressAutoHyphens/>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b/>
          <w:sz w:val="22"/>
          <w:szCs w:val="22"/>
        </w:rPr>
      </w:pPr>
      <w:r w:rsidRPr="00010F17">
        <w:rPr>
          <w:rFonts w:ascii="Noto Sans" w:hAnsi="Noto Sans" w:cs="Noto Sans"/>
          <w:sz w:val="22"/>
          <w:szCs w:val="22"/>
          <w:highlight w:val="yellow"/>
        </w:rPr>
        <w:t>Una vez cumplidas las obligaciones a satisfacción</w:t>
      </w:r>
      <w:r>
        <w:rPr>
          <w:rFonts w:ascii="Noto Sans" w:hAnsi="Noto Sans" w:cs="Noto Sans"/>
          <w:sz w:val="22"/>
          <w:szCs w:val="22"/>
          <w:highlight w:val="yellow"/>
        </w:rPr>
        <w:t>,</w:t>
      </w:r>
      <w:r w:rsidRPr="00010F17">
        <w:rPr>
          <w:rFonts w:ascii="Noto Sans" w:hAnsi="Noto Sans" w:cs="Noto Sans"/>
          <w:sz w:val="22"/>
          <w:szCs w:val="22"/>
          <w:highlight w:val="yellow"/>
        </w:rPr>
        <w:t xml:space="preserve"> el Administrador del contrato, procederá inmediatamente a extender la constancia de cumplimiento de las obligaciones contractuales y dará inicio a los trámites para la cancelación de </w:t>
      </w:r>
      <w:r w:rsidRPr="00A52E36">
        <w:rPr>
          <w:rFonts w:ascii="Noto Sans" w:hAnsi="Noto Sans" w:cs="Noto Sans"/>
          <w:sz w:val="22"/>
          <w:szCs w:val="22"/>
          <w:highlight w:val="yellow"/>
        </w:rPr>
        <w:t>la garantía cumplimiento del contrato</w:t>
      </w:r>
      <w:r w:rsidRPr="00010F17">
        <w:rPr>
          <w:rFonts w:ascii="Noto Sans" w:hAnsi="Noto Sans" w:cs="Noto Sans"/>
          <w:sz w:val="22"/>
          <w:szCs w:val="22"/>
          <w:highlight w:val="yellow"/>
        </w:rPr>
        <w:t>, lo que comunicará a</w:t>
      </w:r>
      <w:r w:rsidRPr="00010F17">
        <w:rPr>
          <w:rFonts w:ascii="Noto Sans" w:hAnsi="Noto Sans" w:cs="Noto Sans"/>
          <w:b/>
          <w:sz w:val="22"/>
          <w:szCs w:val="22"/>
        </w:rPr>
        <w:t xml:space="preserve"> “EL PROVEEDOR”.</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pStyle w:val="Texto"/>
        <w:spacing w:after="0" w:line="240" w:lineRule="auto"/>
        <w:ind w:firstLine="0"/>
        <w:rPr>
          <w:rFonts w:ascii="Noto Sans" w:hAnsi="Noto Sans" w:cs="Noto Sans"/>
          <w:bCs/>
          <w:sz w:val="22"/>
          <w:szCs w:val="22"/>
        </w:rPr>
      </w:pPr>
      <w:r w:rsidRPr="00010F17">
        <w:rPr>
          <w:rFonts w:ascii="Noto Sans" w:hAnsi="Noto Sans" w:cs="Noto Sans"/>
          <w:sz w:val="22"/>
          <w:szCs w:val="22"/>
        </w:rPr>
        <w:t xml:space="preserve">INSTRUCCIÓN: </w:t>
      </w:r>
      <w:r w:rsidRPr="00010F17">
        <w:rPr>
          <w:rFonts w:ascii="Noto Sans" w:hAnsi="Noto Sans" w:cs="Noto Sans"/>
          <w:bCs/>
          <w:sz w:val="22"/>
          <w:szCs w:val="22"/>
        </w:rPr>
        <w:t>PARA EL CASO DE EXCEPTUAR LA GARANTÍA DE CUMPLIMIENTO POR TRATARSE DE SERVICIOS DE ASEGURAMIENTO, MOSTRAR EL PÁRRAFO SIGUIENTE:</w:t>
      </w:r>
    </w:p>
    <w:p w:rsidR="0097747B" w:rsidRPr="00010F17" w:rsidRDefault="0097747B" w:rsidP="0097747B">
      <w:pPr>
        <w:pStyle w:val="Texto"/>
        <w:spacing w:after="0" w:line="240" w:lineRule="auto"/>
        <w:ind w:firstLine="0"/>
        <w:rPr>
          <w:rFonts w:ascii="Noto Sans" w:hAnsi="Noto Sans" w:cs="Noto Sans"/>
          <w:sz w:val="22"/>
          <w:szCs w:val="22"/>
          <w:u w:val="single"/>
        </w:rPr>
      </w:pPr>
    </w:p>
    <w:p w:rsidR="0097747B" w:rsidRPr="00010F17" w:rsidRDefault="0097747B" w:rsidP="0097747B">
      <w:pPr>
        <w:pStyle w:val="Texto"/>
        <w:spacing w:after="0" w:line="240" w:lineRule="auto"/>
        <w:ind w:firstLine="0"/>
        <w:rPr>
          <w:rFonts w:ascii="Noto Sans" w:hAnsi="Noto Sans" w:cs="Noto Sans"/>
          <w:bCs/>
          <w:sz w:val="22"/>
          <w:szCs w:val="22"/>
        </w:rPr>
      </w:pPr>
      <w:r w:rsidRPr="00010F17">
        <w:rPr>
          <w:rFonts w:ascii="Noto Sans" w:hAnsi="Noto Sans" w:cs="Noto Sans"/>
          <w:bCs/>
          <w:sz w:val="22"/>
          <w:szCs w:val="22"/>
        </w:rPr>
        <w:t xml:space="preserve">Con fundamento en los artículos 15 </w:t>
      </w:r>
      <w:r w:rsidRPr="00A52E36">
        <w:rPr>
          <w:rFonts w:ascii="Noto Sans" w:hAnsi="Noto Sans" w:cs="Noto Sans"/>
          <w:bCs/>
          <w:sz w:val="22"/>
          <w:szCs w:val="22"/>
        </w:rPr>
        <w:t>y 294, fracción VI</w:t>
      </w:r>
      <w:r w:rsidRPr="00010F17">
        <w:rPr>
          <w:rFonts w:ascii="Noto Sans" w:hAnsi="Noto Sans" w:cs="Noto Sans"/>
          <w:bCs/>
          <w:sz w:val="22"/>
          <w:szCs w:val="22"/>
        </w:rPr>
        <w:t xml:space="preserve"> de la Ley de Instituciones de Seguros y Fianzas,</w:t>
      </w:r>
      <w:r w:rsidRPr="00010F17">
        <w:rPr>
          <w:rFonts w:ascii="Noto Sans" w:hAnsi="Noto Sans" w:cs="Noto Sans"/>
          <w:b/>
          <w:sz w:val="22"/>
          <w:szCs w:val="22"/>
        </w:rPr>
        <w:t xml:space="preserve"> “EL PROVEEDOR”</w:t>
      </w:r>
      <w:r w:rsidRPr="00010F17">
        <w:rPr>
          <w:rFonts w:ascii="Noto Sans" w:hAnsi="Noto Sans" w:cs="Noto Sans"/>
          <w:bCs/>
          <w:sz w:val="22"/>
          <w:szCs w:val="22"/>
        </w:rPr>
        <w:t xml:space="preserve"> se encuentra exceptuado de la presentación de la garantía de cumplimiento, ya que las aseguradoras no se encuentran obligadas a presentar una póliza de fianza que </w:t>
      </w:r>
      <w:r w:rsidRPr="004B5031">
        <w:rPr>
          <w:rFonts w:ascii="Noto Sans" w:hAnsi="Noto Sans" w:cs="Noto Sans"/>
          <w:bCs/>
          <w:sz w:val="22"/>
          <w:szCs w:val="22"/>
        </w:rPr>
        <w:t>garantice el cumplimiento</w:t>
      </w:r>
      <w:r w:rsidRPr="00010F17">
        <w:rPr>
          <w:rFonts w:ascii="Noto Sans" w:hAnsi="Noto Sans" w:cs="Noto Sans"/>
          <w:bCs/>
          <w:sz w:val="22"/>
          <w:szCs w:val="22"/>
        </w:rPr>
        <w:t xml:space="preserve"> de sus contratos.</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INSTRUCCIÓN: PARA EL CASO DE EXCEPTUAR LA GARANTÍA DE CUMPLIMIENTO CUANDO SE PRESTEN LOS SERVICIOS DENTRO DE LOS PRIMEROS 10 DÍAS NATURALES A LA FIRMA DEL CONTRATO, MOSTRAR EL PÁRRAFO SIGUIENTE:</w:t>
      </w:r>
    </w:p>
    <w:p w:rsidR="0097747B" w:rsidRPr="00010F17" w:rsidRDefault="0097747B" w:rsidP="0097747B">
      <w:pPr>
        <w:pStyle w:val="Texto"/>
        <w:spacing w:after="0" w:line="240" w:lineRule="auto"/>
        <w:ind w:firstLine="0"/>
        <w:rPr>
          <w:rFonts w:ascii="Noto Sans" w:hAnsi="Noto Sans" w:cs="Noto Sans"/>
          <w:sz w:val="22"/>
          <w:szCs w:val="22"/>
        </w:rPr>
      </w:pPr>
    </w:p>
    <w:p w:rsidR="0097747B" w:rsidRPr="00010F17" w:rsidRDefault="0097747B" w:rsidP="0097747B">
      <w:pPr>
        <w:autoSpaceDE w:val="0"/>
        <w:autoSpaceDN w:val="0"/>
        <w:adjustRightInd w:val="0"/>
        <w:jc w:val="both"/>
        <w:rPr>
          <w:rFonts w:ascii="Noto Sans" w:hAnsi="Noto Sans" w:cs="Noto Sans"/>
          <w:b/>
          <w:sz w:val="22"/>
          <w:szCs w:val="22"/>
        </w:rPr>
      </w:pPr>
      <w:r w:rsidRPr="00010F17">
        <w:rPr>
          <w:rFonts w:ascii="Noto Sans" w:hAnsi="Noto Sans" w:cs="Noto Sans"/>
          <w:sz w:val="22"/>
          <w:szCs w:val="22"/>
        </w:rPr>
        <w:t xml:space="preserve">Cuando la prestación de los servicios, se realice en un plazo menor a diez días naturales, </w:t>
      </w:r>
      <w:r w:rsidRPr="00010F17">
        <w:rPr>
          <w:rFonts w:ascii="Noto Sans" w:hAnsi="Noto Sans" w:cs="Noto Sans"/>
          <w:b/>
          <w:sz w:val="22"/>
          <w:szCs w:val="22"/>
        </w:rPr>
        <w:t>“EL PROVEEDOR”</w:t>
      </w:r>
      <w:r w:rsidRPr="00010F17">
        <w:rPr>
          <w:rFonts w:ascii="Noto Sans" w:hAnsi="Noto Sans" w:cs="Noto Sans"/>
          <w:sz w:val="22"/>
          <w:szCs w:val="22"/>
        </w:rPr>
        <w:t xml:space="preserve"> quedará exceptuado de la presentación de la garantía de cumplimiento, de conformidad con lo establecido en el </w:t>
      </w:r>
      <w:r w:rsidRPr="00AC3C2A">
        <w:rPr>
          <w:rFonts w:ascii="Noto Sans" w:hAnsi="Noto Sans" w:cs="Noto Sans"/>
          <w:sz w:val="22"/>
          <w:szCs w:val="22"/>
        </w:rPr>
        <w:t xml:space="preserve">artículo 69, último párrafo de la </w:t>
      </w:r>
      <w:r w:rsidRPr="00AC3C2A">
        <w:rPr>
          <w:rFonts w:ascii="Noto Sans" w:hAnsi="Noto Sans" w:cs="Noto Sans"/>
          <w:b/>
          <w:sz w:val="22"/>
          <w:szCs w:val="22"/>
        </w:rPr>
        <w:t>"LAASSP".</w:t>
      </w:r>
    </w:p>
    <w:p w:rsidR="0097747B" w:rsidRPr="00010F17" w:rsidRDefault="0097747B" w:rsidP="0097747B">
      <w:pPr>
        <w:autoSpaceDE w:val="0"/>
        <w:autoSpaceDN w:val="0"/>
        <w:adjustRightInd w:val="0"/>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 xml:space="preserve">La constancia de recepción de los servicios que ampare, que los mismos se prestaron dentro del plazo a que se refiere el párrafo anterior, se integrará en el expediente de contratación de la </w:t>
      </w:r>
      <w:r w:rsidRPr="00010F17">
        <w:rPr>
          <w:rFonts w:ascii="Noto Sans" w:hAnsi="Noto Sans" w:cs="Noto Sans"/>
          <w:b/>
          <w:sz w:val="22"/>
          <w:szCs w:val="22"/>
        </w:rPr>
        <w:t>“LA DEPENDENCIA O ENTIDAD”</w:t>
      </w:r>
      <w:r w:rsidRPr="00010F17">
        <w:rPr>
          <w:rFonts w:ascii="Noto Sans" w:hAnsi="Noto Sans" w:cs="Noto Sans"/>
          <w:sz w:val="22"/>
          <w:szCs w:val="22"/>
        </w:rPr>
        <w:t>.</w:t>
      </w:r>
    </w:p>
    <w:p w:rsidR="0097747B" w:rsidRPr="00010F17" w:rsidRDefault="0097747B" w:rsidP="0097747B">
      <w:pPr>
        <w:autoSpaceDE w:val="0"/>
        <w:autoSpaceDN w:val="0"/>
        <w:adjustRightInd w:val="0"/>
        <w:jc w:val="both"/>
        <w:rPr>
          <w:rFonts w:ascii="Noto Sans" w:hAnsi="Noto Sans" w:cs="Noto Sans"/>
          <w:sz w:val="22"/>
          <w:szCs w:val="22"/>
        </w:rPr>
      </w:pPr>
    </w:p>
    <w:p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 xml:space="preserve">En términos de lo establecido en el </w:t>
      </w:r>
      <w:r w:rsidRPr="00AC3C2A">
        <w:rPr>
          <w:rFonts w:ascii="Noto Sans" w:hAnsi="Noto Sans" w:cs="Noto Sans"/>
          <w:sz w:val="22"/>
          <w:szCs w:val="22"/>
        </w:rPr>
        <w:t xml:space="preserve">artículo 69, segundo párrafo de la </w:t>
      </w:r>
      <w:r w:rsidRPr="00AC3C2A">
        <w:rPr>
          <w:rFonts w:ascii="Noto Sans" w:hAnsi="Noto Sans" w:cs="Noto Sans"/>
          <w:b/>
          <w:sz w:val="22"/>
          <w:szCs w:val="22"/>
        </w:rPr>
        <w:t>"LAASSP"</w:t>
      </w:r>
      <w:r w:rsidRPr="00AC3C2A">
        <w:rPr>
          <w:rFonts w:ascii="Noto Sans" w:hAnsi="Noto Sans" w:cs="Noto Sans"/>
          <w:sz w:val="22"/>
          <w:szCs w:val="22"/>
        </w:rPr>
        <w:t xml:space="preserve"> se</w:t>
      </w:r>
      <w:r w:rsidRPr="00010F17">
        <w:rPr>
          <w:rFonts w:ascii="Noto Sans" w:hAnsi="Noto Sans" w:cs="Noto Sans"/>
          <w:sz w:val="22"/>
          <w:szCs w:val="22"/>
        </w:rPr>
        <w:t xml:space="preserve"> exceptúa a</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de la presentación de la garantía de cumplimiento, ya que la contratación se fundamenta en </w:t>
      </w:r>
      <w:r w:rsidRPr="00010F17">
        <w:rPr>
          <w:rFonts w:ascii="Noto Sans" w:hAnsi="Noto Sans" w:cs="Noto Sans"/>
          <w:b/>
          <w:sz w:val="22"/>
          <w:szCs w:val="22"/>
        </w:rPr>
        <w:t>(</w:t>
      </w:r>
      <w:r w:rsidRPr="00D16EDF">
        <w:rPr>
          <w:rFonts w:ascii="Noto Sans" w:hAnsi="Noto Sans" w:cs="Noto Sans"/>
          <w:b/>
          <w:sz w:val="22"/>
          <w:szCs w:val="22"/>
          <w:u w:val="single"/>
        </w:rPr>
        <w:t>UTILIZAR EL FUNDAMENTO REQUERIDO EN EL ARTÍCULO 54, FRACCIÓN _____O 55 DE LA</w:t>
      </w:r>
      <w:r w:rsidRPr="00D16EDF">
        <w:rPr>
          <w:rFonts w:ascii="Noto Sans" w:hAnsi="Noto Sans" w:cs="Noto Sans"/>
          <w:sz w:val="22"/>
          <w:szCs w:val="22"/>
          <w:u w:val="single"/>
        </w:rPr>
        <w:t xml:space="preserve"> </w:t>
      </w:r>
      <w:r w:rsidRPr="00D16EDF">
        <w:rPr>
          <w:rFonts w:ascii="Noto Sans" w:hAnsi="Noto Sans" w:cs="Noto Sans"/>
          <w:b/>
          <w:sz w:val="22"/>
          <w:szCs w:val="22"/>
          <w:u w:val="single"/>
        </w:rPr>
        <w:t>“LAASSP</w:t>
      </w:r>
      <w:r w:rsidRPr="00AC3C2A">
        <w:rPr>
          <w:rFonts w:ascii="Noto Sans" w:hAnsi="Noto Sans" w:cs="Noto Sans"/>
          <w:b/>
          <w:sz w:val="22"/>
          <w:szCs w:val="22"/>
        </w:rPr>
        <w:t>”</w:t>
      </w:r>
      <w:r w:rsidRPr="00AC3C2A">
        <w:rPr>
          <w:rFonts w:ascii="Noto Sans" w:hAnsi="Noto Sans" w:cs="Noto Sans"/>
          <w:sz w:val="22"/>
          <w:szCs w:val="22"/>
        </w:rPr>
        <w:t>) y a la petición</w:t>
      </w:r>
      <w:r w:rsidRPr="00010F17">
        <w:rPr>
          <w:rFonts w:ascii="Noto Sans" w:hAnsi="Noto Sans" w:cs="Noto Sans"/>
          <w:sz w:val="22"/>
          <w:szCs w:val="22"/>
        </w:rPr>
        <w:t xml:space="preserve"> de exceptuar a </w:t>
      </w:r>
      <w:r w:rsidRPr="00010F17">
        <w:rPr>
          <w:rFonts w:ascii="Noto Sans" w:hAnsi="Noto Sans" w:cs="Noto Sans"/>
          <w:b/>
          <w:sz w:val="22"/>
          <w:szCs w:val="22"/>
        </w:rPr>
        <w:t>“EL PROVEEDOR”</w:t>
      </w:r>
      <w:r w:rsidRPr="00010F17">
        <w:rPr>
          <w:rFonts w:ascii="Noto Sans" w:hAnsi="Noto Sans" w:cs="Noto Sans"/>
          <w:sz w:val="22"/>
          <w:szCs w:val="22"/>
        </w:rPr>
        <w:t xml:space="preserve"> de presentar la garantía del cumplimiento del contrato, formulada por el titular del área requirente de los servicios, en términos de las políticas bases y lineamientos de la dependencia o entidad</w:t>
      </w:r>
      <w:r w:rsidRPr="00010F17">
        <w:rPr>
          <w:rFonts w:ascii="Noto Sans" w:hAnsi="Noto Sans" w:cs="Noto Sans"/>
          <w:b/>
          <w:sz w:val="22"/>
          <w:szCs w:val="22"/>
        </w:rPr>
        <w:t>.</w:t>
      </w:r>
    </w:p>
    <w:p w:rsidR="0097747B" w:rsidRPr="00010F17" w:rsidRDefault="0097747B" w:rsidP="0097747B">
      <w:pPr>
        <w:autoSpaceDE w:val="0"/>
        <w:autoSpaceDN w:val="0"/>
        <w:adjustRightInd w:val="0"/>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EL CASO DE QUE, POR LA NATURALEZA DE LOS SERVICIOS, SE REQUIERA LA GARANTÍA PARA RESPONDER POR VICIOS OCULTOS, AÑADIR LO SIGUIENTE:</w:t>
      </w:r>
    </w:p>
    <w:p w:rsidR="0097747B" w:rsidRPr="00010F17" w:rsidRDefault="0097747B" w:rsidP="0097747B">
      <w:pPr>
        <w:autoSpaceDE w:val="0"/>
        <w:autoSpaceDN w:val="0"/>
        <w:adjustRightInd w:val="0"/>
        <w:jc w:val="both"/>
        <w:rPr>
          <w:rFonts w:ascii="Noto Sans" w:hAnsi="Noto Sans" w:cs="Noto Sans"/>
          <w:sz w:val="22"/>
          <w:szCs w:val="22"/>
        </w:rPr>
      </w:pPr>
    </w:p>
    <w:p w:rsidR="0097747B" w:rsidRPr="00010F17" w:rsidRDefault="0097747B" w:rsidP="00567C09">
      <w:pPr>
        <w:pStyle w:val="Prrafodelista"/>
        <w:numPr>
          <w:ilvl w:val="0"/>
          <w:numId w:val="65"/>
        </w:numPr>
        <w:spacing w:after="0"/>
        <w:contextualSpacing w:val="0"/>
        <w:jc w:val="both"/>
        <w:rPr>
          <w:rFonts w:ascii="Noto Sans" w:hAnsi="Noto Sans" w:cs="Noto Sans"/>
          <w:b/>
        </w:rPr>
      </w:pPr>
      <w:r w:rsidRPr="00010F17">
        <w:rPr>
          <w:rFonts w:ascii="Noto Sans" w:hAnsi="Noto Sans" w:cs="Noto Sans"/>
          <w:b/>
        </w:rPr>
        <w:t>GARANTÍA PA</w:t>
      </w:r>
      <w:r>
        <w:rPr>
          <w:rFonts w:ascii="Noto Sans" w:hAnsi="Noto Sans" w:cs="Noto Sans"/>
          <w:b/>
        </w:rPr>
        <w:t>RA RESPONDER POR VICIOS OCULTOS</w:t>
      </w:r>
    </w:p>
    <w:p w:rsidR="0097747B" w:rsidRPr="00010F17" w:rsidRDefault="0097747B" w:rsidP="0097747B">
      <w:pPr>
        <w:spacing w:line="276" w:lineRule="auto"/>
        <w:jc w:val="both"/>
        <w:rPr>
          <w:rFonts w:ascii="Noto Sans" w:hAnsi="Noto Sans" w:cs="Noto Sans"/>
          <w:sz w:val="22"/>
          <w:szCs w:val="22"/>
        </w:rPr>
      </w:pPr>
    </w:p>
    <w:p w:rsidR="0097747B" w:rsidRPr="00010F17" w:rsidRDefault="0097747B" w:rsidP="0097747B">
      <w:pPr>
        <w:spacing w:line="276" w:lineRule="auto"/>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w:t>
      </w:r>
      <w:r w:rsidRPr="00AC3C2A">
        <w:rPr>
          <w:rFonts w:ascii="Noto Sans" w:hAnsi="Noto Sans" w:cs="Noto Sans"/>
          <w:sz w:val="22"/>
          <w:szCs w:val="22"/>
        </w:rPr>
        <w:t xml:space="preserve">75, párrafo segundo de la </w:t>
      </w:r>
      <w:r w:rsidRPr="00AC3C2A">
        <w:rPr>
          <w:rFonts w:ascii="Noto Sans" w:hAnsi="Noto Sans" w:cs="Noto Sans"/>
          <w:b/>
          <w:sz w:val="22"/>
          <w:szCs w:val="22"/>
        </w:rPr>
        <w:t>“LAASSP”</w:t>
      </w:r>
      <w:r w:rsidRPr="00010F17">
        <w:rPr>
          <w:rFonts w:ascii="Noto Sans" w:hAnsi="Noto Sans" w:cs="Noto Sans"/>
          <w:sz w:val="22"/>
          <w:szCs w:val="22"/>
        </w:rPr>
        <w:t xml:space="preserve"> </w:t>
      </w:r>
      <w:r w:rsidRPr="004B5031">
        <w:rPr>
          <w:rFonts w:ascii="Noto Sans" w:hAnsi="Noto Sans" w:cs="Noto Sans"/>
          <w:sz w:val="22"/>
          <w:szCs w:val="22"/>
        </w:rPr>
        <w:t>y 142, párrafo tercero de su Reglamento.</w:t>
      </w:r>
      <w:r w:rsidRPr="00010F17">
        <w:rPr>
          <w:rFonts w:ascii="Noto Sans" w:hAnsi="Noto Sans" w:cs="Noto Sans"/>
          <w:sz w:val="22"/>
          <w:szCs w:val="22"/>
        </w:rPr>
        <w:t xml:space="preserve"> </w:t>
      </w:r>
    </w:p>
    <w:p w:rsidR="0097747B" w:rsidRPr="00010F17" w:rsidRDefault="0097747B" w:rsidP="0097747B">
      <w:pPr>
        <w:spacing w:line="276" w:lineRule="auto"/>
        <w:jc w:val="both"/>
        <w:rPr>
          <w:rFonts w:ascii="Noto Sans" w:hAnsi="Noto Sans" w:cs="Noto Sans"/>
          <w:sz w:val="22"/>
          <w:szCs w:val="22"/>
        </w:rPr>
      </w:pPr>
    </w:p>
    <w:p w:rsidR="0097747B" w:rsidRPr="00010F17" w:rsidRDefault="0097747B" w:rsidP="0097747B">
      <w:pPr>
        <w:spacing w:line="276" w:lineRule="auto"/>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quedará liberado de su obligación, una vez transcurridos</w:t>
      </w:r>
      <w:r w:rsidRPr="00010F17">
        <w:rPr>
          <w:rFonts w:ascii="Noto Sans" w:hAnsi="Noto Sans" w:cs="Noto Sans"/>
          <w:b/>
          <w:sz w:val="22"/>
          <w:szCs w:val="22"/>
          <w:u w:val="single"/>
        </w:rPr>
        <w:t xml:space="preserve"> (INCORPORAR NUMERO DE MESES)</w:t>
      </w:r>
      <w:r w:rsidRPr="00010F17">
        <w:rPr>
          <w:rFonts w:ascii="Noto Sans" w:hAnsi="Noto Sans" w:cs="Noto Sans"/>
          <w:sz w:val="22"/>
          <w:szCs w:val="22"/>
        </w:rPr>
        <w:t xml:space="preserve">, contados a partir de la fecha en que conste por escrito la recepción física de los servicios prestados, siempre y cuando </w:t>
      </w:r>
      <w:r w:rsidRPr="00010F17">
        <w:rPr>
          <w:rFonts w:ascii="Noto Sans" w:hAnsi="Noto Sans" w:cs="Noto Sans"/>
          <w:b/>
          <w:sz w:val="22"/>
          <w:szCs w:val="22"/>
        </w:rPr>
        <w:t>“LA DEPENDENCIA O ENTIDAD”</w:t>
      </w:r>
      <w:r w:rsidRPr="00010F17">
        <w:rPr>
          <w:rFonts w:ascii="Noto Sans" w:hAnsi="Noto Sans" w:cs="Noto Sans"/>
          <w:sz w:val="22"/>
          <w:szCs w:val="22"/>
        </w:rPr>
        <w:t xml:space="preserve"> no haya identificado defectos o vicios ocultos en la calidad de los servicios prestados, así como cualquier otra responsabilidad en los términos de este contrato y convenios modificatorios respectivos.</w:t>
      </w:r>
    </w:p>
    <w:p w:rsidR="0097747B" w:rsidRPr="00010F17" w:rsidRDefault="0097747B" w:rsidP="0097747B">
      <w:pPr>
        <w:ind w:right="51"/>
        <w:jc w:val="both"/>
        <w:rPr>
          <w:rFonts w:ascii="Noto Sans" w:hAnsi="Noto Sans" w:cs="Noto Sans"/>
          <w:sz w:val="22"/>
          <w:szCs w:val="22"/>
        </w:rPr>
      </w:pPr>
    </w:p>
    <w:p w:rsidR="0097747B" w:rsidRDefault="0097747B" w:rsidP="0097747B">
      <w:pPr>
        <w:ind w:right="-94"/>
        <w:jc w:val="both"/>
        <w:rPr>
          <w:rFonts w:ascii="Noto Sans" w:hAnsi="Noto Sans" w:cs="Noto Sans"/>
          <w:sz w:val="22"/>
          <w:szCs w:val="22"/>
        </w:rPr>
      </w:pPr>
      <w:r w:rsidRPr="00010F17">
        <w:rPr>
          <w:rFonts w:ascii="Noto Sans" w:hAnsi="Noto Sans" w:cs="Noto Sans"/>
          <w:sz w:val="22"/>
          <w:szCs w:val="22"/>
        </w:rPr>
        <w:lastRenderedPageBreak/>
        <w:t>INSTRUCCIÓN: CUANDO LA GARANTÍA DE ANTICIPO, CUMPLIMIENTO O VICIOS OCULTOS SE PRESENTE A TRAVÉS DE UNA FIANZA, SE DEBERÁN OBSERVAR LOS MODELOS DE PÓLIZA DE</w:t>
      </w:r>
      <w:r w:rsidRPr="00010F17">
        <w:rPr>
          <w:rFonts w:ascii="Noto Sans" w:hAnsi="Noto Sans" w:cs="Noto Sans"/>
          <w:b/>
          <w:bCs/>
          <w:sz w:val="22"/>
          <w:szCs w:val="22"/>
        </w:rPr>
        <w:t xml:space="preserve"> </w:t>
      </w:r>
      <w:r w:rsidRPr="00010F17">
        <w:rPr>
          <w:rFonts w:ascii="Noto Sans" w:hAnsi="Noto Sans" w:cs="Noto Sans"/>
          <w:bCs/>
          <w:sz w:val="22"/>
          <w:szCs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010F17">
        <w:rPr>
          <w:rFonts w:ascii="Noto Sans" w:hAnsi="Noto Sans" w:cs="Noto Sans"/>
          <w:sz w:val="22"/>
          <w:szCs w:val="22"/>
        </w:rPr>
        <w:t>APROBADOS EN LAS DISPOSICIONES DE CARÁCTER GENERAL PUBLICADAS EN EL DIARIO OFICIAL DE LA FEDERACIÓN, EL 15 DE ABRIL DE 2022, QUE SE ENCUENTRA DISPONIBLE EN LA PLATAFORMA DIGITAL DE CONTRATACIONES PÚBLICAS DENOMINADA COMPRAS MX.</w:t>
      </w:r>
    </w:p>
    <w:p w:rsidR="0097747B" w:rsidRPr="00010F17" w:rsidRDefault="0097747B" w:rsidP="0097747B">
      <w:pPr>
        <w:ind w:right="-94"/>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tabs>
          <w:tab w:val="left" w:pos="2520"/>
        </w:tabs>
        <w:jc w:val="both"/>
        <w:rPr>
          <w:rFonts w:ascii="Noto Sans" w:hAnsi="Noto Sans" w:cs="Noto Sans"/>
          <w:b/>
          <w:sz w:val="22"/>
          <w:szCs w:val="22"/>
        </w:rPr>
      </w:pPr>
      <w:r w:rsidRPr="00010F17">
        <w:rPr>
          <w:rFonts w:ascii="Noto Sans" w:hAnsi="Noto Sans" w:cs="Noto Sans"/>
          <w:b/>
          <w:sz w:val="22"/>
          <w:szCs w:val="22"/>
          <w:highlight w:val="yellow"/>
        </w:rPr>
        <w:t>DÉCIMA. OBLIGACIONES DE “EL PROVEEDOR”.</w:t>
      </w:r>
    </w:p>
    <w:p w:rsidR="0097747B" w:rsidRPr="00010F17" w:rsidRDefault="0097747B" w:rsidP="0097747B">
      <w:pPr>
        <w:tabs>
          <w:tab w:val="left" w:pos="2520"/>
        </w:tabs>
        <w:jc w:val="both"/>
        <w:rPr>
          <w:rFonts w:ascii="Noto Sans" w:hAnsi="Noto Sans" w:cs="Noto Sans"/>
          <w:sz w:val="22"/>
          <w:szCs w:val="22"/>
        </w:rPr>
      </w:pPr>
    </w:p>
    <w:p w:rsidR="0097747B" w:rsidRPr="00010F17" w:rsidRDefault="0097747B" w:rsidP="0097747B">
      <w:pPr>
        <w:tabs>
          <w:tab w:val="left" w:pos="2520"/>
        </w:tabs>
        <w:jc w:val="both"/>
        <w:rPr>
          <w:rFonts w:ascii="Noto Sans" w:hAnsi="Noto Sans" w:cs="Noto Sans"/>
          <w:b/>
          <w:sz w:val="22"/>
          <w:szCs w:val="22"/>
        </w:rPr>
      </w:pPr>
      <w:r w:rsidRPr="00010F17">
        <w:rPr>
          <w:rFonts w:ascii="Noto Sans" w:hAnsi="Noto Sans" w:cs="Noto Sans"/>
          <w:b/>
          <w:sz w:val="22"/>
          <w:szCs w:val="22"/>
          <w:highlight w:val="yellow"/>
        </w:rPr>
        <w:t>“EL PROVEEDOR”, se obliga a:</w:t>
      </w:r>
      <w:r w:rsidRPr="00010F17">
        <w:rPr>
          <w:rFonts w:ascii="Noto Sans" w:hAnsi="Noto Sans" w:cs="Noto Sans"/>
          <w:b/>
          <w:sz w:val="22"/>
          <w:szCs w:val="22"/>
        </w:rPr>
        <w:t xml:space="preserve"> </w:t>
      </w:r>
    </w:p>
    <w:p w:rsidR="0097747B" w:rsidRPr="00010F17" w:rsidRDefault="0097747B" w:rsidP="0097747B">
      <w:pPr>
        <w:ind w:right="-1"/>
        <w:jc w:val="both"/>
        <w:rPr>
          <w:rFonts w:ascii="Noto Sans" w:hAnsi="Noto Sans" w:cs="Noto Sans"/>
          <w:sz w:val="22"/>
          <w:szCs w:val="22"/>
        </w:rPr>
      </w:pPr>
    </w:p>
    <w:p w:rsidR="0097747B" w:rsidRPr="00010F17" w:rsidRDefault="0097747B" w:rsidP="00567C09">
      <w:pPr>
        <w:pStyle w:val="Prrafodelista"/>
        <w:numPr>
          <w:ilvl w:val="0"/>
          <w:numId w:val="62"/>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t>Prestar los servicios en las fechas o plazos y lugares establecidos conforme a lo pactado en el presente contrato y anexos respectivos.</w:t>
      </w:r>
    </w:p>
    <w:p w:rsidR="0097747B" w:rsidRPr="00010F17" w:rsidRDefault="0097747B" w:rsidP="00567C09">
      <w:pPr>
        <w:pStyle w:val="Prrafodelista"/>
        <w:numPr>
          <w:ilvl w:val="0"/>
          <w:numId w:val="62"/>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t>Cumplir con las especificaciones técnicas, de calidad y demás condiciones establecidas en el presente contrato y sus respectivos anexos.</w:t>
      </w:r>
    </w:p>
    <w:p w:rsidR="0097747B" w:rsidRPr="00010F17" w:rsidRDefault="0097747B" w:rsidP="00567C09">
      <w:pPr>
        <w:pStyle w:val="Prrafodelista"/>
        <w:numPr>
          <w:ilvl w:val="0"/>
          <w:numId w:val="62"/>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t xml:space="preserve">Asumir la responsabilidad de cualquier daño que llegue a ocasionar a </w:t>
      </w:r>
      <w:r w:rsidRPr="00010F17">
        <w:rPr>
          <w:rFonts w:ascii="Noto Sans" w:hAnsi="Noto Sans" w:cs="Noto Sans"/>
          <w:b/>
        </w:rPr>
        <w:t>“LA DEPENDENCIA O ENTIDAD”</w:t>
      </w:r>
      <w:r w:rsidRPr="00010F17">
        <w:rPr>
          <w:rFonts w:ascii="Noto Sans" w:hAnsi="Noto Sans" w:cs="Noto Sans"/>
        </w:rPr>
        <w:t xml:space="preserve"> </w:t>
      </w:r>
      <w:r w:rsidRPr="00010F17">
        <w:rPr>
          <w:rFonts w:ascii="Noto Sans" w:hAnsi="Noto Sans" w:cs="Noto Sans"/>
          <w:highlight w:val="yellow"/>
        </w:rPr>
        <w:t>o a terceros con motivo de la ejecución y cumplimiento del presente contrato.</w:t>
      </w:r>
    </w:p>
    <w:p w:rsidR="0097747B" w:rsidRPr="00010F17" w:rsidRDefault="0097747B" w:rsidP="00567C09">
      <w:pPr>
        <w:pStyle w:val="Prrafodelista"/>
        <w:numPr>
          <w:ilvl w:val="0"/>
          <w:numId w:val="62"/>
        </w:numPr>
        <w:spacing w:after="0" w:line="240" w:lineRule="auto"/>
        <w:contextualSpacing w:val="0"/>
        <w:jc w:val="both"/>
        <w:rPr>
          <w:rFonts w:ascii="Noto Sans" w:hAnsi="Noto Sans" w:cs="Noto Sans"/>
        </w:rPr>
      </w:pPr>
      <w:r w:rsidRPr="00010F17">
        <w:rPr>
          <w:rFonts w:ascii="Noto Sans" w:hAnsi="Noto Sans" w:cs="Noto Sans"/>
          <w:highlight w:val="yellow"/>
        </w:rPr>
        <w:t>Proporcionar la información que le sea requerida por la Secretaría Anticorrupción y Buen Gobierno y el Órgano Interno</w:t>
      </w:r>
      <w:r w:rsidRPr="004B5031">
        <w:rPr>
          <w:rFonts w:ascii="Noto Sans" w:hAnsi="Noto Sans" w:cs="Noto Sans"/>
          <w:highlight w:val="yellow"/>
        </w:rPr>
        <w:t xml:space="preserve"> de Control, de conformidad con el artículo 156 del Reglamento de la </w:t>
      </w:r>
      <w:r w:rsidRPr="004B5031">
        <w:rPr>
          <w:rFonts w:ascii="Noto Sans" w:hAnsi="Noto Sans" w:cs="Noto Sans"/>
          <w:b/>
          <w:highlight w:val="yellow"/>
        </w:rPr>
        <w:t>“LAASSP”</w:t>
      </w:r>
      <w:r w:rsidRPr="004B5031">
        <w:rPr>
          <w:rFonts w:ascii="Noto Sans" w:hAnsi="Noto Sans" w:cs="Noto Sans"/>
          <w:highlight w:val="yellow"/>
        </w:rPr>
        <w:t xml:space="preserve">. </w:t>
      </w:r>
    </w:p>
    <w:p w:rsidR="0097747B" w:rsidRDefault="0097747B" w:rsidP="00567C09">
      <w:pPr>
        <w:pStyle w:val="Prrafodelista"/>
        <w:numPr>
          <w:ilvl w:val="0"/>
          <w:numId w:val="62"/>
        </w:numPr>
        <w:spacing w:after="0" w:line="240" w:lineRule="auto"/>
        <w:contextualSpacing w:val="0"/>
        <w:jc w:val="both"/>
        <w:rPr>
          <w:rFonts w:ascii="Noto Sans" w:hAnsi="Noto Sans" w:cs="Noto Sans"/>
          <w:highlight w:val="yellow"/>
        </w:rPr>
      </w:pPr>
      <w:r w:rsidRPr="004B5031">
        <w:rPr>
          <w:rFonts w:ascii="Noto Sans" w:hAnsi="Noto Sans" w:cs="Noto Sans"/>
          <w:highlight w:val="yellow"/>
        </w:rPr>
        <w:t>Mantener al corriente sus obligaciones fiscales durante la vigencia del presente contrato</w:t>
      </w:r>
    </w:p>
    <w:p w:rsidR="0097747B" w:rsidRPr="00010F17" w:rsidRDefault="0097747B" w:rsidP="0097747B">
      <w:pPr>
        <w:pStyle w:val="Prrafodelista"/>
        <w:ind w:left="786"/>
        <w:jc w:val="both"/>
        <w:rPr>
          <w:rFonts w:ascii="Noto Sans" w:hAnsi="Noto Sans" w:cs="Noto Sans"/>
        </w:rPr>
      </w:pPr>
      <w:r w:rsidRPr="004B5031">
        <w:rPr>
          <w:rFonts w:ascii="Noto Sans" w:hAnsi="Noto Sans" w:cs="Noto Sans"/>
          <w:highlight w:val="yellow"/>
        </w:rPr>
        <w:t>INSTRUCCIÓN: EL SIGUIENTE INCISO, SERÁ OBLIGATORIO PARA EFECTOS DEL ARTÍCULO 125, PÁRRAFO QUINTO DEL RLAASSP.</w:t>
      </w:r>
    </w:p>
    <w:p w:rsidR="0097747B" w:rsidRPr="00010F17" w:rsidRDefault="0097747B" w:rsidP="00567C09">
      <w:pPr>
        <w:pStyle w:val="Prrafodelista"/>
        <w:numPr>
          <w:ilvl w:val="0"/>
          <w:numId w:val="62"/>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t>Entregar bimestralmente, las constancias de cumplimiento de la inscripción y pago de cuotas al Instituto Mexicano del Seguro Social del personal que utilice para la prestación de los servicios.</w:t>
      </w:r>
    </w:p>
    <w:p w:rsidR="0097747B" w:rsidRPr="00010F17" w:rsidRDefault="0097747B" w:rsidP="0097747B">
      <w:pPr>
        <w:pStyle w:val="Prrafodelista"/>
        <w:ind w:left="786"/>
        <w:jc w:val="both"/>
        <w:rPr>
          <w:rFonts w:ascii="Noto Sans" w:hAnsi="Noto Sans" w:cs="Noto Sans"/>
          <w:highlight w:val="yellow"/>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INSTRUCCIÓN: EN CASO DE ESTIPULAR OBLIGACIONES ADICIONALES, AGREGAR LOS INCISOS QUE SE REQUIERAN</w:t>
      </w:r>
      <w:r>
        <w:rPr>
          <w:rFonts w:ascii="Noto Sans" w:hAnsi="Noto Sans" w:cs="Noto Sans"/>
          <w:sz w:val="22"/>
          <w:szCs w:val="22"/>
        </w:rPr>
        <w:t>.</w:t>
      </w:r>
    </w:p>
    <w:p w:rsidR="0097747B" w:rsidRPr="00010F17" w:rsidRDefault="0097747B" w:rsidP="0097747B">
      <w:pPr>
        <w:pStyle w:val="Prrafodelista"/>
        <w:ind w:left="786"/>
        <w:jc w:val="both"/>
        <w:rPr>
          <w:rFonts w:ascii="Noto Sans" w:hAnsi="Noto Sans" w:cs="Noto Sans"/>
          <w:highlight w:val="yellow"/>
        </w:rPr>
      </w:pPr>
    </w:p>
    <w:p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DÉCIMA PRIMERA.</w:t>
      </w:r>
      <w:r w:rsidRPr="00010F17">
        <w:rPr>
          <w:rFonts w:ascii="Noto Sans" w:hAnsi="Noto Sans" w:cs="Noto Sans"/>
          <w:b/>
          <w:sz w:val="22"/>
          <w:szCs w:val="22"/>
        </w:rPr>
        <w:t xml:space="preserve"> </w:t>
      </w:r>
      <w:r w:rsidRPr="00010F17">
        <w:rPr>
          <w:rFonts w:ascii="Noto Sans" w:hAnsi="Noto Sans" w:cs="Noto Sans"/>
          <w:b/>
          <w:sz w:val="22"/>
          <w:szCs w:val="22"/>
          <w:highlight w:val="yellow"/>
        </w:rPr>
        <w:t>OBLIGACIONES DE “LA DEPENDENCIA O ENTIDAD”</w:t>
      </w:r>
    </w:p>
    <w:p w:rsidR="0097747B" w:rsidRPr="00010F17" w:rsidRDefault="0097747B" w:rsidP="0097747B">
      <w:pPr>
        <w:ind w:right="51"/>
        <w:jc w:val="both"/>
        <w:rPr>
          <w:rFonts w:ascii="Noto Sans" w:hAnsi="Noto Sans" w:cs="Noto Sans"/>
          <w:b/>
          <w:sz w:val="22"/>
          <w:szCs w:val="22"/>
        </w:rPr>
      </w:pPr>
    </w:p>
    <w:p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“LA DEPENDENCIA O ENTIDAD”, se obliga a:</w:t>
      </w:r>
    </w:p>
    <w:p w:rsidR="0097747B" w:rsidRPr="00010F17" w:rsidRDefault="0097747B" w:rsidP="0097747B">
      <w:pPr>
        <w:ind w:right="51"/>
        <w:jc w:val="both"/>
        <w:rPr>
          <w:rFonts w:ascii="Noto Sans" w:hAnsi="Noto Sans" w:cs="Noto Sans"/>
          <w:sz w:val="22"/>
          <w:szCs w:val="22"/>
        </w:rPr>
      </w:pPr>
    </w:p>
    <w:p w:rsidR="0097747B" w:rsidRPr="00010F17" w:rsidRDefault="0097747B" w:rsidP="00567C09">
      <w:pPr>
        <w:pStyle w:val="Prrafodelista"/>
        <w:numPr>
          <w:ilvl w:val="0"/>
          <w:numId w:val="64"/>
        </w:numPr>
        <w:spacing w:after="0" w:line="240" w:lineRule="auto"/>
        <w:ind w:right="51"/>
        <w:contextualSpacing w:val="0"/>
        <w:jc w:val="both"/>
        <w:rPr>
          <w:rFonts w:ascii="Noto Sans" w:hAnsi="Noto Sans" w:cs="Noto Sans"/>
          <w:highlight w:val="yellow"/>
        </w:rPr>
      </w:pPr>
      <w:r w:rsidRPr="00010F17">
        <w:rPr>
          <w:rFonts w:ascii="Noto Sans" w:hAnsi="Noto Sans" w:cs="Noto Sans"/>
          <w:highlight w:val="yellow"/>
        </w:rPr>
        <w:t>Otorgar las facilidades necesarias, a efecto de que</w:t>
      </w:r>
      <w:r w:rsidRPr="00010F17">
        <w:rPr>
          <w:rFonts w:ascii="Noto Sans" w:hAnsi="Noto Sans" w:cs="Noto Sans"/>
          <w:b/>
        </w:rPr>
        <w:t xml:space="preserve"> “EL PROVEEDOR”</w:t>
      </w:r>
      <w:r w:rsidRPr="00010F17">
        <w:rPr>
          <w:rFonts w:ascii="Noto Sans" w:hAnsi="Noto Sans" w:cs="Noto Sans"/>
        </w:rPr>
        <w:t xml:space="preserve"> </w:t>
      </w:r>
      <w:r w:rsidRPr="00010F17">
        <w:rPr>
          <w:rFonts w:ascii="Noto Sans" w:hAnsi="Noto Sans" w:cs="Noto Sans"/>
          <w:highlight w:val="yellow"/>
        </w:rPr>
        <w:t>lleve a cabo en los términos convenidos la prestación de los servicios objeto del contrato.</w:t>
      </w:r>
    </w:p>
    <w:p w:rsidR="0097747B" w:rsidRPr="00010F17" w:rsidRDefault="0097747B" w:rsidP="0097747B">
      <w:pPr>
        <w:pStyle w:val="Prrafodelista"/>
        <w:ind w:right="51"/>
        <w:jc w:val="both"/>
        <w:rPr>
          <w:rFonts w:ascii="Noto Sans" w:hAnsi="Noto Sans" w:cs="Noto Sans"/>
          <w:highlight w:val="yellow"/>
        </w:rPr>
      </w:pPr>
    </w:p>
    <w:p w:rsidR="0097747B" w:rsidRPr="00010F17" w:rsidRDefault="0097747B" w:rsidP="00567C09">
      <w:pPr>
        <w:pStyle w:val="Prrafodelista"/>
        <w:numPr>
          <w:ilvl w:val="0"/>
          <w:numId w:val="64"/>
        </w:numPr>
        <w:spacing w:after="0" w:line="240" w:lineRule="auto"/>
        <w:ind w:right="51"/>
        <w:contextualSpacing w:val="0"/>
        <w:jc w:val="both"/>
        <w:rPr>
          <w:rFonts w:ascii="Noto Sans" w:hAnsi="Noto Sans" w:cs="Noto Sans"/>
          <w:highlight w:val="yellow"/>
        </w:rPr>
      </w:pPr>
      <w:r w:rsidRPr="00010F17">
        <w:rPr>
          <w:rFonts w:ascii="Noto Sans" w:hAnsi="Noto Sans" w:cs="Noto Sans"/>
          <w:highlight w:val="yellow"/>
        </w:rPr>
        <w:t>Realizar el pago correspondiente en tiempo y forma.</w:t>
      </w:r>
    </w:p>
    <w:p w:rsidR="0097747B" w:rsidRPr="00010F17" w:rsidRDefault="0097747B" w:rsidP="0097747B">
      <w:pPr>
        <w:pStyle w:val="Prrafodelista"/>
        <w:rPr>
          <w:rFonts w:ascii="Noto Sans" w:hAnsi="Noto Sans" w:cs="Noto Sans"/>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lastRenderedPageBreak/>
        <w:t>INSTRUCCIÓN: EL SIGUIENTE PÁRRAFO APARECERÁ SIEMPRE QUE HAYA EXISTIDO GARANTÍA DE CUMPLIMIENTO.</w:t>
      </w:r>
    </w:p>
    <w:p w:rsidR="0097747B" w:rsidRPr="00010F17" w:rsidRDefault="0097747B" w:rsidP="0097747B">
      <w:pPr>
        <w:rPr>
          <w:rFonts w:ascii="Noto Sans" w:hAnsi="Noto Sans" w:cs="Noto Sans"/>
          <w:sz w:val="22"/>
          <w:szCs w:val="22"/>
        </w:rPr>
      </w:pPr>
    </w:p>
    <w:p w:rsidR="0097747B" w:rsidRPr="00010F17" w:rsidRDefault="0097747B" w:rsidP="00567C09">
      <w:pPr>
        <w:pStyle w:val="Prrafodelista"/>
        <w:numPr>
          <w:ilvl w:val="0"/>
          <w:numId w:val="64"/>
        </w:numPr>
        <w:spacing w:after="0" w:line="240" w:lineRule="auto"/>
        <w:ind w:right="51"/>
        <w:contextualSpacing w:val="0"/>
        <w:jc w:val="both"/>
        <w:rPr>
          <w:rFonts w:ascii="Noto Sans" w:hAnsi="Noto Sans" w:cs="Noto Sans"/>
        </w:rPr>
      </w:pPr>
      <w:r w:rsidRPr="00010F17">
        <w:rPr>
          <w:rFonts w:ascii="Noto Sans" w:hAnsi="Noto Sans" w:cs="Noto Sans"/>
          <w:bCs/>
          <w:highlight w:val="yellow"/>
        </w:rPr>
        <w:t>Extender a</w:t>
      </w:r>
      <w:r w:rsidRPr="00010F17">
        <w:rPr>
          <w:rFonts w:ascii="Noto Sans" w:hAnsi="Noto Sans" w:cs="Noto Sans"/>
          <w:b/>
          <w:highlight w:val="yellow"/>
        </w:rPr>
        <w:t xml:space="preserve"> </w:t>
      </w:r>
      <w:r w:rsidRPr="00010F17">
        <w:rPr>
          <w:rFonts w:ascii="Noto Sans" w:hAnsi="Noto Sans" w:cs="Noto Sans"/>
          <w:b/>
        </w:rPr>
        <w:t xml:space="preserve">“EL PROVEEDOR”, </w:t>
      </w:r>
      <w:r w:rsidRPr="00010F17">
        <w:rPr>
          <w:rFonts w:ascii="Noto Sans" w:hAnsi="Noto Sans" w:cs="Noto Sans"/>
          <w:bCs/>
          <w:highlight w:val="yellow"/>
        </w:rPr>
        <w:t>por conducto del servidor público facultado, la constancia de cumplimiento de obligaciones contractuales</w:t>
      </w:r>
      <w:r w:rsidRPr="00010F17">
        <w:rPr>
          <w:rFonts w:ascii="Noto Sans" w:hAnsi="Noto Sans" w:cs="Noto Sans"/>
          <w:highlight w:val="yellow"/>
        </w:rPr>
        <w:t xml:space="preserve"> inmediatamente que se cumplan éstas a satisfacción expresa de dicho servidor público para que se dé trámite a la cancelación de la garantía de cumplimiento del presente contrato.</w:t>
      </w:r>
    </w:p>
    <w:p w:rsidR="0097747B" w:rsidRPr="00010F17" w:rsidRDefault="0097747B" w:rsidP="0097747B">
      <w:pPr>
        <w:pStyle w:val="Prrafodelista"/>
        <w:ind w:right="51"/>
        <w:jc w:val="both"/>
        <w:rPr>
          <w:rFonts w:ascii="Noto Sans" w:hAnsi="Noto Sans" w:cs="Noto Sans"/>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ESTIPULAR OBLIGACIONES ADICIONALES, AGREGAR LOS INCISOS QUE SE REQUIERAN</w:t>
      </w:r>
      <w:r>
        <w:rPr>
          <w:rFonts w:ascii="Noto Sans" w:hAnsi="Noto Sans" w:cs="Noto Sans"/>
          <w:sz w:val="22"/>
          <w:szCs w:val="22"/>
        </w:rPr>
        <w:t>.</w:t>
      </w:r>
    </w:p>
    <w:p w:rsidR="0097747B" w:rsidRPr="00010F17" w:rsidRDefault="0097747B" w:rsidP="0097747B">
      <w:pPr>
        <w:ind w:right="51"/>
        <w:jc w:val="both"/>
        <w:rPr>
          <w:rFonts w:ascii="Noto Sans" w:hAnsi="Noto Sans" w:cs="Noto Sans"/>
          <w:sz w:val="22"/>
          <w:szCs w:val="22"/>
          <w:highlight w:val="yellow"/>
        </w:rPr>
      </w:pPr>
    </w:p>
    <w:p w:rsidR="0097747B" w:rsidRPr="00010F17" w:rsidRDefault="0097747B" w:rsidP="0097747B">
      <w:pPr>
        <w:tabs>
          <w:tab w:val="left" w:pos="2160"/>
        </w:tabs>
        <w:jc w:val="both"/>
        <w:rPr>
          <w:rFonts w:ascii="Noto Sans" w:hAnsi="Noto Sans" w:cs="Noto Sans"/>
          <w:b/>
          <w:sz w:val="22"/>
          <w:szCs w:val="22"/>
          <w:lang w:eastAsia="es-MX"/>
        </w:rPr>
      </w:pPr>
      <w:r w:rsidRPr="00010F17">
        <w:rPr>
          <w:rFonts w:ascii="Noto Sans" w:hAnsi="Noto Sans" w:cs="Noto Sans"/>
          <w:b/>
          <w:sz w:val="22"/>
          <w:szCs w:val="22"/>
          <w:highlight w:val="yellow"/>
        </w:rPr>
        <w:t>DÉCIMA SEGUNDA</w:t>
      </w:r>
      <w:r w:rsidRPr="00010F17">
        <w:rPr>
          <w:rFonts w:ascii="Noto Sans" w:hAnsi="Noto Sans" w:cs="Noto Sans"/>
          <w:b/>
          <w:sz w:val="22"/>
          <w:szCs w:val="22"/>
          <w:highlight w:val="yellow"/>
          <w:lang w:eastAsia="es-MX"/>
        </w:rPr>
        <w:t>. ADMINISTRACIÓN, VERIFICACIÓN, SUPERVISIÓN Y ACEPTACIÓN DE LOS SERVICIOS</w:t>
      </w:r>
      <w:r w:rsidRPr="00010F17">
        <w:rPr>
          <w:rFonts w:ascii="Noto Sans" w:hAnsi="Noto Sans" w:cs="Noto Sans"/>
          <w:b/>
          <w:sz w:val="22"/>
          <w:szCs w:val="22"/>
          <w:lang w:eastAsia="es-MX"/>
        </w:rPr>
        <w:t xml:space="preserve"> </w:t>
      </w:r>
    </w:p>
    <w:p w:rsidR="0097747B" w:rsidRPr="00010F17" w:rsidRDefault="0097747B" w:rsidP="0097747B">
      <w:pPr>
        <w:tabs>
          <w:tab w:val="left" w:pos="2160"/>
        </w:tabs>
        <w:jc w:val="both"/>
        <w:rPr>
          <w:rFonts w:ascii="Noto Sans" w:hAnsi="Noto Sans" w:cs="Noto Sans"/>
          <w:sz w:val="22"/>
          <w:szCs w:val="22"/>
        </w:rPr>
      </w:pPr>
    </w:p>
    <w:p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designa como Administrador(es) del presente contrato a </w:t>
      </w:r>
      <w:r w:rsidRPr="00010F17">
        <w:rPr>
          <w:rFonts w:ascii="Noto Sans" w:hAnsi="Noto Sans" w:cs="Noto Sans"/>
          <w:b/>
          <w:sz w:val="22"/>
          <w:szCs w:val="22"/>
        </w:rPr>
        <w:t>(</w:t>
      </w:r>
      <w:r w:rsidRPr="00010F17">
        <w:rPr>
          <w:rFonts w:ascii="Noto Sans" w:hAnsi="Noto Sans" w:cs="Noto Sans"/>
          <w:b/>
          <w:sz w:val="22"/>
          <w:szCs w:val="22"/>
          <w:u w:val="single"/>
        </w:rPr>
        <w:t xml:space="preserve">INCORPORAR NOMBRE DE LA, EL O LOS ADMINISTRADORES DEL CONTRATO), </w:t>
      </w:r>
      <w:r w:rsidRPr="00D16EDF">
        <w:rPr>
          <w:rFonts w:ascii="Noto Sans" w:hAnsi="Noto Sans" w:cs="Noto Sans"/>
          <w:sz w:val="22"/>
          <w:szCs w:val="22"/>
        </w:rPr>
        <w:t>con RFC</w:t>
      </w:r>
      <w:r w:rsidRPr="00010F17">
        <w:rPr>
          <w:rFonts w:ascii="Noto Sans" w:hAnsi="Noto Sans" w:cs="Noto Sans"/>
          <w:b/>
          <w:sz w:val="22"/>
          <w:szCs w:val="22"/>
          <w:u w:val="single"/>
        </w:rPr>
        <w:t xml:space="preserve"> (INCORPORAR RFC)</w:t>
      </w:r>
      <w:r w:rsidRPr="00010F17">
        <w:rPr>
          <w:rFonts w:ascii="Noto Sans" w:hAnsi="Noto Sans" w:cs="Noto Sans"/>
          <w:b/>
          <w:sz w:val="22"/>
          <w:szCs w:val="22"/>
        </w:rPr>
        <w:t>, (</w:t>
      </w:r>
      <w:r w:rsidRPr="00010F17">
        <w:rPr>
          <w:rFonts w:ascii="Noto Sans" w:hAnsi="Noto Sans" w:cs="Noto Sans"/>
          <w:b/>
          <w:sz w:val="22"/>
          <w:szCs w:val="22"/>
          <w:u w:val="single"/>
        </w:rPr>
        <w:t>INCORPORAR CARGO DEL ADMINISTRADOR DEL CONTRATO)</w:t>
      </w:r>
      <w:r w:rsidRPr="00010F17">
        <w:rPr>
          <w:rFonts w:ascii="Noto Sans" w:hAnsi="Noto Sans" w:cs="Noto Sans"/>
          <w:b/>
          <w:sz w:val="22"/>
          <w:szCs w:val="22"/>
        </w:rPr>
        <w:t xml:space="preserve">, </w:t>
      </w:r>
      <w:r w:rsidRPr="00010F17">
        <w:rPr>
          <w:rFonts w:ascii="Noto Sans" w:hAnsi="Noto Sans" w:cs="Noto Sans"/>
          <w:sz w:val="22"/>
          <w:szCs w:val="22"/>
        </w:rPr>
        <w:t>quien dará seguimiento y verificará el cumplimiento de los derechos y obligaciones establecidos en este instrumento.</w:t>
      </w:r>
    </w:p>
    <w:p w:rsidR="0097747B" w:rsidRPr="00010F17" w:rsidRDefault="0097747B" w:rsidP="0097747B">
      <w:pPr>
        <w:tabs>
          <w:tab w:val="left" w:pos="2340"/>
        </w:tabs>
        <w:jc w:val="both"/>
        <w:rPr>
          <w:rFonts w:ascii="Noto Sans" w:hAnsi="Noto Sans" w:cs="Noto Sans"/>
          <w:sz w:val="22"/>
          <w:szCs w:val="22"/>
        </w:rPr>
      </w:pPr>
    </w:p>
    <w:p w:rsidR="0097747B" w:rsidRPr="00010F17" w:rsidRDefault="0097747B" w:rsidP="0097747B">
      <w:pPr>
        <w:jc w:val="both"/>
        <w:rPr>
          <w:rFonts w:ascii="Noto Sans" w:eastAsia="Calibri" w:hAnsi="Noto Sans" w:cs="Noto Sans"/>
          <w:sz w:val="22"/>
          <w:szCs w:val="22"/>
        </w:rPr>
      </w:pPr>
      <w:r w:rsidRPr="00010F17">
        <w:rPr>
          <w:rFonts w:ascii="Noto Sans" w:eastAsia="Calibri" w:hAnsi="Noto Sans" w:cs="Noto Sans"/>
          <w:sz w:val="22"/>
          <w:szCs w:val="22"/>
        </w:rPr>
        <w:t xml:space="preserve">Los servicios se tendrán por recibidos previa revisión del Administrador del presente contrato, la cual consistirá en la verificación del cumplimiento de las especificaciones establecidas </w:t>
      </w:r>
      <w:r w:rsidRPr="00010F17">
        <w:rPr>
          <w:rFonts w:ascii="Noto Sans" w:hAnsi="Noto Sans" w:cs="Noto Sans"/>
          <w:sz w:val="22"/>
          <w:szCs w:val="22"/>
        </w:rPr>
        <w:t>y en su caso en los anexos respectivos, así como las contenidas en la propuesta técnica</w:t>
      </w:r>
      <w:r w:rsidRPr="00010F17">
        <w:rPr>
          <w:rFonts w:ascii="Noto Sans" w:eastAsia="Calibri" w:hAnsi="Noto Sans" w:cs="Noto Sans"/>
          <w:sz w:val="22"/>
          <w:szCs w:val="22"/>
        </w:rPr>
        <w:t>.</w:t>
      </w:r>
    </w:p>
    <w:p w:rsidR="0097747B" w:rsidRPr="00010F17" w:rsidRDefault="0097747B" w:rsidP="0097747B">
      <w:pPr>
        <w:tabs>
          <w:tab w:val="left" w:pos="2340"/>
        </w:tabs>
        <w:jc w:val="both"/>
        <w:rPr>
          <w:rFonts w:ascii="Noto Sans" w:hAnsi="Noto Sans" w:cs="Noto Sans"/>
          <w:sz w:val="22"/>
          <w:szCs w:val="22"/>
        </w:rPr>
      </w:pPr>
    </w:p>
    <w:p w:rsidR="0097747B" w:rsidRPr="00010F17" w:rsidRDefault="0097747B" w:rsidP="0097747B">
      <w:pPr>
        <w:tabs>
          <w:tab w:val="left" w:pos="2340"/>
        </w:tabs>
        <w:jc w:val="both"/>
        <w:rPr>
          <w:rFonts w:ascii="Noto Sans" w:eastAsia="Calibri"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a través del A</w:t>
      </w:r>
      <w:r w:rsidRPr="00010F17">
        <w:rPr>
          <w:rFonts w:ascii="Noto Sans" w:eastAsia="Calibri" w:hAnsi="Noto Sans" w:cs="Noto Sans"/>
          <w:sz w:val="22"/>
          <w:szCs w:val="22"/>
        </w:rPr>
        <w:t>dministrador del contrato</w:t>
      </w:r>
      <w:r w:rsidRPr="00010F17">
        <w:rPr>
          <w:rFonts w:ascii="Noto Sans" w:hAnsi="Noto Sans" w:cs="Noto Sans"/>
          <w:sz w:val="22"/>
          <w:szCs w:val="22"/>
        </w:rPr>
        <w:t>, rechazará los servicios, que no cumplan las especificaciones establecidas en este contrato y en sus Anexos, obligándose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en este supuesto a realizarlos nuevamente bajo su responsabilidad y sin costo adicional para </w:t>
      </w:r>
      <w:r w:rsidRPr="00010F17">
        <w:rPr>
          <w:rFonts w:ascii="Noto Sans" w:hAnsi="Noto Sans" w:cs="Noto Sans"/>
          <w:b/>
          <w:sz w:val="22"/>
          <w:szCs w:val="22"/>
        </w:rPr>
        <w:t>“LA DEPENDENCIA O ENTIDAD”,</w:t>
      </w:r>
      <w:r w:rsidRPr="00ED79BF">
        <w:rPr>
          <w:rFonts w:ascii="Noto Sans" w:hAnsi="Noto Sans" w:cs="Noto Sans"/>
          <w:sz w:val="22"/>
          <w:szCs w:val="22"/>
        </w:rPr>
        <w:t xml:space="preserve"> </w:t>
      </w:r>
      <w:r w:rsidRPr="00010F17">
        <w:rPr>
          <w:rFonts w:ascii="Noto Sans" w:eastAsia="Calibri" w:hAnsi="Noto Sans" w:cs="Noto Sans"/>
          <w:sz w:val="22"/>
          <w:szCs w:val="22"/>
        </w:rPr>
        <w:t>sin perjuicio de la aplicación de las penas convencionales o deducciones al cobro correspondiente.</w:t>
      </w:r>
    </w:p>
    <w:p w:rsidR="0097747B" w:rsidRPr="00010F17" w:rsidRDefault="0097747B" w:rsidP="0097747B">
      <w:pPr>
        <w:tabs>
          <w:tab w:val="left" w:pos="2340"/>
        </w:tabs>
        <w:jc w:val="both"/>
        <w:rPr>
          <w:rFonts w:ascii="Noto Sans" w:eastAsia="Calibri" w:hAnsi="Noto Sans" w:cs="Noto Sans"/>
          <w:sz w:val="22"/>
          <w:szCs w:val="22"/>
        </w:rPr>
      </w:pPr>
    </w:p>
    <w:p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a través del </w:t>
      </w:r>
      <w:r w:rsidRPr="00010F17">
        <w:rPr>
          <w:rFonts w:ascii="Noto Sans" w:eastAsia="Calibri" w:hAnsi="Noto Sans" w:cs="Noto Sans"/>
          <w:sz w:val="22"/>
          <w:szCs w:val="22"/>
        </w:rPr>
        <w:t>Administrador del contrato</w:t>
      </w:r>
      <w:r w:rsidRPr="00010F17">
        <w:rPr>
          <w:rFonts w:ascii="Noto Sans" w:hAnsi="Noto Sans" w:cs="Noto Sans"/>
          <w:sz w:val="22"/>
          <w:szCs w:val="22"/>
        </w:rPr>
        <w:t xml:space="preserve">, podrá aceptar los servicios que incumplan de manera parcial o deficiente las especificaciones establecidas en este contrato y en los anexos respectivos, </w:t>
      </w:r>
      <w:r w:rsidRPr="00010F17">
        <w:rPr>
          <w:rFonts w:ascii="Noto Sans" w:eastAsia="Calibri" w:hAnsi="Noto Sans" w:cs="Noto Sans"/>
          <w:sz w:val="22"/>
          <w:szCs w:val="22"/>
        </w:rPr>
        <w:t>sin perjuicio de la aplicación de las deducciones al pago que procedan, y reposición del servicio, cuando la naturaleza propia de éstos lo permita.</w:t>
      </w:r>
    </w:p>
    <w:p w:rsidR="0097747B" w:rsidRPr="00010F17" w:rsidRDefault="0097747B" w:rsidP="0097747B">
      <w:pPr>
        <w:jc w:val="both"/>
        <w:rPr>
          <w:rFonts w:ascii="Noto Sans" w:hAnsi="Noto Sans" w:cs="Noto Sans"/>
          <w:sz w:val="22"/>
          <w:szCs w:val="22"/>
          <w:highlight w:val="yellow"/>
          <w:lang w:eastAsia="es-MX"/>
        </w:rPr>
      </w:pPr>
    </w:p>
    <w:p w:rsidR="0097747B" w:rsidRPr="00010F17" w:rsidRDefault="0097747B" w:rsidP="0097747B">
      <w:pPr>
        <w:jc w:val="both"/>
        <w:rPr>
          <w:rFonts w:ascii="Noto Sans" w:hAnsi="Noto Sans" w:cs="Noto Sans"/>
          <w:b/>
          <w:sz w:val="22"/>
          <w:szCs w:val="22"/>
          <w:lang w:eastAsia="es-MX"/>
        </w:rPr>
      </w:pPr>
      <w:r w:rsidRPr="00010F17">
        <w:rPr>
          <w:rFonts w:ascii="Noto Sans" w:hAnsi="Noto Sans" w:cs="Noto Sans"/>
          <w:b/>
          <w:sz w:val="22"/>
          <w:szCs w:val="22"/>
          <w:highlight w:val="yellow"/>
        </w:rPr>
        <w:t>DÉCIMA TERCERA</w:t>
      </w:r>
      <w:r w:rsidRPr="00010F17">
        <w:rPr>
          <w:rFonts w:ascii="Noto Sans" w:hAnsi="Noto Sans" w:cs="Noto Sans"/>
          <w:b/>
          <w:sz w:val="22"/>
          <w:szCs w:val="22"/>
          <w:highlight w:val="yellow"/>
          <w:lang w:eastAsia="es-MX"/>
        </w:rPr>
        <w:t>. DEDUCCIONES</w:t>
      </w:r>
      <w:r>
        <w:rPr>
          <w:rFonts w:ascii="Noto Sans" w:hAnsi="Noto Sans" w:cs="Noto Sans"/>
          <w:b/>
          <w:sz w:val="22"/>
          <w:szCs w:val="22"/>
          <w:lang w:eastAsia="es-MX"/>
        </w:rPr>
        <w:t>.</w:t>
      </w:r>
    </w:p>
    <w:p w:rsidR="0097747B" w:rsidRPr="00010F17" w:rsidRDefault="0097747B" w:rsidP="0097747B">
      <w:pPr>
        <w:jc w:val="both"/>
        <w:rPr>
          <w:rFonts w:ascii="Noto Sans" w:hAnsi="Noto Sans" w:cs="Noto Sans"/>
          <w:sz w:val="22"/>
          <w:szCs w:val="22"/>
          <w:lang w:eastAsia="es-MX"/>
        </w:rPr>
      </w:pPr>
    </w:p>
    <w:p w:rsidR="0097747B" w:rsidRPr="00010F17" w:rsidRDefault="0097747B" w:rsidP="0097747B">
      <w:pPr>
        <w:pStyle w:val="Textoindependiente"/>
        <w:tabs>
          <w:tab w:val="left" w:pos="2520"/>
        </w:tabs>
        <w:rPr>
          <w:rFonts w:ascii="Noto Sans" w:hAnsi="Noto Sans" w:cs="Noto Sans"/>
          <w:spacing w:val="-2"/>
        </w:rPr>
      </w:pPr>
      <w:r w:rsidRPr="00010F17">
        <w:rPr>
          <w:rFonts w:ascii="Noto Sans" w:hAnsi="Noto Sans" w:cs="Noto Sans"/>
          <w:b/>
        </w:rPr>
        <w:t>“LA DEPENDENCIA O ENTIDAD”</w:t>
      </w:r>
      <w:r w:rsidRPr="00010F17">
        <w:rPr>
          <w:rFonts w:ascii="Noto Sans" w:hAnsi="Noto Sans" w:cs="Noto Sans"/>
          <w:b/>
          <w:bCs/>
          <w:spacing w:val="-2"/>
        </w:rPr>
        <w:t xml:space="preserve"> </w:t>
      </w:r>
      <w:r w:rsidRPr="00010F17">
        <w:rPr>
          <w:rFonts w:ascii="Noto Sans" w:hAnsi="Noto Sans" w:cs="Noto Sans"/>
          <w:bCs/>
          <w:spacing w:val="-2"/>
        </w:rPr>
        <w:t xml:space="preserve">aplicará deducciones al pago por el </w:t>
      </w:r>
      <w:r w:rsidRPr="00010F17">
        <w:rPr>
          <w:rFonts w:ascii="Noto Sans" w:hAnsi="Noto Sans" w:cs="Noto Sans"/>
          <w:spacing w:val="-2"/>
        </w:rPr>
        <w:t>incumplimiento parcial o deficiente, en que incurra</w:t>
      </w:r>
      <w:r w:rsidRPr="00010F17">
        <w:rPr>
          <w:rFonts w:ascii="Noto Sans" w:hAnsi="Noto Sans" w:cs="Noto Sans"/>
          <w:b/>
        </w:rPr>
        <w:t xml:space="preserve"> “EL PROVEEDOR”</w:t>
      </w:r>
      <w:r w:rsidRPr="00010F17">
        <w:rPr>
          <w:rFonts w:ascii="Noto Sans" w:hAnsi="Noto Sans" w:cs="Noto Sans"/>
          <w:spacing w:val="-2"/>
        </w:rPr>
        <w:t xml:space="preserve"> conforme a lo estipulado en las cláusulas del presente c</w:t>
      </w:r>
      <w:r w:rsidRPr="00010F17">
        <w:rPr>
          <w:rFonts w:ascii="Noto Sans" w:hAnsi="Noto Sans" w:cs="Noto Sans"/>
        </w:rPr>
        <w:t>ontrato y sus anexos respectivos,</w:t>
      </w:r>
      <w:r w:rsidRPr="00010F17">
        <w:rPr>
          <w:rFonts w:ascii="Noto Sans" w:hAnsi="Noto Sans" w:cs="Noto Sans"/>
          <w:spacing w:val="-2"/>
        </w:rPr>
        <w:t xml:space="preserve"> las cuales se calcularán por un </w:t>
      </w:r>
      <w:r w:rsidRPr="00010F17">
        <w:rPr>
          <w:rFonts w:ascii="Noto Sans" w:hAnsi="Noto Sans" w:cs="Noto Sans"/>
          <w:b/>
          <w:spacing w:val="-2"/>
          <w:u w:val="single"/>
        </w:rPr>
        <w:t xml:space="preserve">(EN CASO DE EXISTIR SÓLO UN PORCENTAJE, </w:t>
      </w:r>
      <w:r w:rsidRPr="00010F17">
        <w:rPr>
          <w:rFonts w:ascii="Noto Sans" w:hAnsi="Noto Sans" w:cs="Noto Sans"/>
          <w:b/>
          <w:bCs/>
          <w:spacing w:val="-2"/>
          <w:u w:val="single"/>
          <w:lang w:val="es-ES"/>
        </w:rPr>
        <w:t>SEÑALAR PORCENTAJE DE DEDUCTIVA)</w:t>
      </w:r>
      <w:r w:rsidRPr="00D16EDF">
        <w:rPr>
          <w:rFonts w:ascii="Noto Sans" w:hAnsi="Noto Sans" w:cs="Noto Sans"/>
          <w:b/>
          <w:bCs/>
          <w:spacing w:val="-2"/>
          <w:lang w:val="es-ES"/>
        </w:rPr>
        <w:t xml:space="preserve"> </w:t>
      </w:r>
      <w:r w:rsidRPr="00010F17">
        <w:rPr>
          <w:rFonts w:ascii="Noto Sans" w:hAnsi="Noto Sans" w:cs="Noto Sans"/>
          <w:bCs/>
          <w:spacing w:val="-2"/>
          <w:lang w:val="es-ES"/>
        </w:rPr>
        <w:t xml:space="preserve">% </w:t>
      </w:r>
      <w:r w:rsidRPr="00010F17">
        <w:rPr>
          <w:rFonts w:ascii="Noto Sans" w:hAnsi="Noto Sans" w:cs="Noto Sans"/>
          <w:spacing w:val="-2"/>
        </w:rPr>
        <w:t xml:space="preserve">sobre el monto de los servicios, </w:t>
      </w:r>
      <w:r w:rsidRPr="00010F17">
        <w:rPr>
          <w:rFonts w:ascii="Noto Sans" w:hAnsi="Noto Sans" w:cs="Noto Sans"/>
          <w:b/>
          <w:spacing w:val="-2"/>
          <w:u w:val="single"/>
        </w:rPr>
        <w:t>(EN CASO DE ESTABLECER POR DIVERSOS CONCEPTOS DEDUCTIVAS REMITIR AL ANEXO CORRESPONDIENTE)</w:t>
      </w:r>
      <w:r w:rsidRPr="00D16EDF">
        <w:rPr>
          <w:rFonts w:ascii="Noto Sans" w:hAnsi="Noto Sans" w:cs="Noto Sans"/>
          <w:b/>
          <w:spacing w:val="-2"/>
        </w:rPr>
        <w:t>,</w:t>
      </w:r>
      <w:r w:rsidRPr="00D16EDF">
        <w:rPr>
          <w:rFonts w:ascii="Noto Sans" w:hAnsi="Noto Sans" w:cs="Noto Sans"/>
          <w:spacing w:val="-2"/>
        </w:rPr>
        <w:t xml:space="preserve"> </w:t>
      </w:r>
      <w:r w:rsidRPr="00010F17">
        <w:rPr>
          <w:rFonts w:ascii="Noto Sans" w:hAnsi="Noto Sans" w:cs="Noto Sans"/>
          <w:spacing w:val="-2"/>
        </w:rPr>
        <w:t xml:space="preserve">proporcionados en forma parcial o </w:t>
      </w:r>
      <w:r w:rsidRPr="00010F17">
        <w:rPr>
          <w:rFonts w:ascii="Noto Sans" w:hAnsi="Noto Sans" w:cs="Noto Sans"/>
          <w:spacing w:val="-2"/>
        </w:rPr>
        <w:lastRenderedPageBreak/>
        <w:t>deficiente. Las cantidades a deducir se aplicarán en el CFDI o factura electrónica que</w:t>
      </w:r>
      <w:r w:rsidRPr="00010F17">
        <w:rPr>
          <w:rFonts w:ascii="Noto Sans" w:hAnsi="Noto Sans" w:cs="Noto Sans"/>
          <w:b/>
        </w:rPr>
        <w:t xml:space="preserve"> “EL PROVEEDOR”</w:t>
      </w:r>
      <w:r w:rsidRPr="00010F17">
        <w:rPr>
          <w:rFonts w:ascii="Noto Sans" w:hAnsi="Noto Sans" w:cs="Noto Sans"/>
          <w:spacing w:val="-2"/>
        </w:rPr>
        <w:t xml:space="preserve"> presente para su cobro, en el pago que se encuentre en trámite o bien en el siguiente pago.</w:t>
      </w:r>
    </w:p>
    <w:p w:rsidR="0097747B" w:rsidRPr="00010F17" w:rsidRDefault="0097747B" w:rsidP="0097747B">
      <w:pPr>
        <w:pStyle w:val="Textoindependiente"/>
        <w:tabs>
          <w:tab w:val="left" w:pos="2520"/>
        </w:tabs>
        <w:rPr>
          <w:rFonts w:ascii="Noto Sans" w:hAnsi="Noto Sans" w:cs="Noto Sans"/>
          <w:spacing w:val="-2"/>
        </w:rPr>
      </w:pPr>
    </w:p>
    <w:p w:rsidR="0097747B" w:rsidRPr="00010F17" w:rsidRDefault="0097747B" w:rsidP="0097747B">
      <w:pPr>
        <w:pStyle w:val="Textoindependiente"/>
        <w:tabs>
          <w:tab w:val="left" w:pos="2520"/>
        </w:tabs>
        <w:rPr>
          <w:rFonts w:ascii="Noto Sans" w:hAnsi="Noto Sans" w:cs="Noto Sans"/>
          <w:spacing w:val="-2"/>
        </w:rPr>
      </w:pPr>
      <w:r w:rsidRPr="00010F17">
        <w:rPr>
          <w:rFonts w:ascii="Noto Sans" w:hAnsi="Noto Sans" w:cs="Noto Sans"/>
          <w:spacing w:val="-2"/>
        </w:rPr>
        <w:t xml:space="preserve">De no existir pagos pendientes, se requerirá a </w:t>
      </w:r>
      <w:r w:rsidRPr="00010F17">
        <w:rPr>
          <w:rFonts w:ascii="Noto Sans" w:hAnsi="Noto Sans" w:cs="Noto Sans"/>
          <w:b/>
        </w:rPr>
        <w:t>“EL PROVEEDOR”</w:t>
      </w:r>
      <w:r w:rsidRPr="00010F17">
        <w:rPr>
          <w:rFonts w:ascii="Noto Sans" w:hAnsi="Noto Sans" w:cs="Noto Sans"/>
          <w:spacing w:val="-2"/>
        </w:rPr>
        <w:t xml:space="preserve"> que realice el pago de la deductiva a través del esquema e5cinco Pago Electrónico de Derechos, Productos y Aprovechamientos (</w:t>
      </w:r>
      <w:proofErr w:type="spellStart"/>
      <w:r w:rsidRPr="00010F17">
        <w:rPr>
          <w:rFonts w:ascii="Noto Sans" w:hAnsi="Noto Sans" w:cs="Noto Sans"/>
          <w:spacing w:val="-2"/>
        </w:rPr>
        <w:t>DPA´s</w:t>
      </w:r>
      <w:proofErr w:type="spellEnd"/>
      <w:r w:rsidRPr="00010F17">
        <w:rPr>
          <w:rFonts w:ascii="Noto Sans" w:hAnsi="Noto Sans" w:cs="Noto Sans"/>
          <w:spacing w:val="-2"/>
        </w:rPr>
        <w:t>), a favor de la Tesorería de la Federación, o de la Entidad. En caso de negativa se procederá a hacer efectiva la garantía de cumplimiento del contrato.</w:t>
      </w:r>
    </w:p>
    <w:p w:rsidR="0097747B" w:rsidRPr="00010F17" w:rsidRDefault="0097747B" w:rsidP="0097747B">
      <w:pPr>
        <w:jc w:val="both"/>
        <w:rPr>
          <w:rFonts w:ascii="Noto Sans" w:hAnsi="Noto Sans" w:cs="Noto Sans"/>
          <w:spacing w:val="-2"/>
          <w:sz w:val="22"/>
          <w:szCs w:val="22"/>
        </w:rPr>
      </w:pPr>
    </w:p>
    <w:p w:rsidR="0097747B" w:rsidRPr="00010F17" w:rsidRDefault="0097747B" w:rsidP="0097747B">
      <w:pPr>
        <w:pStyle w:val="Textoindependiente"/>
        <w:tabs>
          <w:tab w:val="left" w:pos="2520"/>
        </w:tabs>
        <w:rPr>
          <w:rFonts w:ascii="Noto Sans" w:hAnsi="Noto Sans" w:cs="Noto Sans"/>
          <w:bCs/>
          <w:spacing w:val="-2"/>
        </w:rPr>
      </w:pPr>
      <w:r w:rsidRPr="00010F17">
        <w:rPr>
          <w:rFonts w:ascii="Noto Sans" w:hAnsi="Noto Sans" w:cs="Noto Sans"/>
          <w:bCs/>
          <w:spacing w:val="-2"/>
        </w:rPr>
        <w:t>Las deducciones económicas se aplicarán sobre la cantidad indicada sin incluir impuestos.</w:t>
      </w:r>
    </w:p>
    <w:p w:rsidR="0097747B" w:rsidRPr="00010F17" w:rsidRDefault="0097747B" w:rsidP="0097747B">
      <w:pPr>
        <w:pStyle w:val="Textoindependiente"/>
        <w:tabs>
          <w:tab w:val="left" w:pos="2520"/>
        </w:tabs>
        <w:rPr>
          <w:rFonts w:ascii="Noto Sans" w:hAnsi="Noto Sans" w:cs="Noto Sans"/>
          <w:bCs/>
          <w:spacing w:val="-2"/>
        </w:rPr>
      </w:pPr>
    </w:p>
    <w:p w:rsidR="0097747B" w:rsidRPr="00010F17" w:rsidRDefault="0097747B" w:rsidP="0097747B">
      <w:pPr>
        <w:pStyle w:val="Textoindependiente"/>
        <w:tabs>
          <w:tab w:val="left" w:pos="2520"/>
        </w:tabs>
        <w:rPr>
          <w:rFonts w:ascii="Noto Sans" w:hAnsi="Noto Sans" w:cs="Noto Sans"/>
          <w:bCs/>
          <w:spacing w:val="-2"/>
        </w:rPr>
      </w:pPr>
      <w:r w:rsidRPr="00010F17">
        <w:rPr>
          <w:rFonts w:ascii="Noto Sans" w:hAnsi="Noto Sans" w:cs="Noto Sans"/>
          <w:bCs/>
          <w:spacing w:val="-2"/>
        </w:rPr>
        <w:t>El cálculo de las deducciones correspondientes las realizará el A</w:t>
      </w:r>
      <w:r w:rsidRPr="00010F17">
        <w:rPr>
          <w:rFonts w:ascii="Noto Sans" w:eastAsia="Calibri" w:hAnsi="Noto Sans" w:cs="Noto Sans"/>
        </w:rPr>
        <w:t>dministrador del contrato</w:t>
      </w:r>
      <w:r w:rsidRPr="00010F17">
        <w:rPr>
          <w:rFonts w:ascii="Noto Sans" w:hAnsi="Noto Sans" w:cs="Noto Sans"/>
          <w:bCs/>
          <w:spacing w:val="-2"/>
        </w:rPr>
        <w:t xml:space="preserve"> de</w:t>
      </w:r>
      <w:r w:rsidRPr="00010F17">
        <w:rPr>
          <w:rFonts w:ascii="Noto Sans" w:hAnsi="Noto Sans" w:cs="Noto Sans"/>
          <w:b/>
        </w:rPr>
        <w:t xml:space="preserve"> “LA DEPENDENCIA O ENTIDAD”</w:t>
      </w:r>
      <w:r w:rsidRPr="00010F17">
        <w:rPr>
          <w:rFonts w:ascii="Noto Sans" w:hAnsi="Noto Sans" w:cs="Noto Sans"/>
          <w:b/>
          <w:bCs/>
          <w:spacing w:val="-2"/>
        </w:rPr>
        <w:t xml:space="preserve">, </w:t>
      </w:r>
      <w:r w:rsidRPr="00010F17">
        <w:rPr>
          <w:rFonts w:ascii="Noto Sans" w:hAnsi="Noto Sans" w:cs="Noto Sans"/>
          <w:bCs/>
          <w:spacing w:val="-2"/>
        </w:rPr>
        <w:t>cuyá notificación se realizará</w:t>
      </w:r>
      <w:r w:rsidRPr="00010F17">
        <w:rPr>
          <w:rFonts w:ascii="Noto Sans" w:hAnsi="Noto Sans" w:cs="Noto Sans"/>
          <w:b/>
          <w:bCs/>
          <w:spacing w:val="-2"/>
        </w:rPr>
        <w:t xml:space="preserve"> </w:t>
      </w:r>
      <w:r w:rsidRPr="00010F17">
        <w:rPr>
          <w:rFonts w:ascii="Noto Sans" w:hAnsi="Noto Sans" w:cs="Noto Sans"/>
          <w:bCs/>
          <w:spacing w:val="-2"/>
        </w:rPr>
        <w:t xml:space="preserve">por escrito o vía correo electrónico, dentro de los </w:t>
      </w:r>
      <w:r w:rsidRPr="00010F17">
        <w:rPr>
          <w:rFonts w:ascii="Noto Sans" w:hAnsi="Noto Sans" w:cs="Noto Sans"/>
          <w:b/>
          <w:bCs/>
          <w:spacing w:val="-2"/>
          <w:u w:val="single"/>
        </w:rPr>
        <w:t>(</w:t>
      </w:r>
      <w:r>
        <w:rPr>
          <w:rFonts w:ascii="Noto Sans" w:hAnsi="Noto Sans" w:cs="Noto Sans"/>
          <w:b/>
          <w:bCs/>
          <w:spacing w:val="-2"/>
          <w:u w:val="single"/>
        </w:rPr>
        <w:t xml:space="preserve">   </w:t>
      </w:r>
      <w:r w:rsidRPr="00010F17">
        <w:rPr>
          <w:rFonts w:ascii="Noto Sans" w:hAnsi="Noto Sans" w:cs="Noto Sans"/>
          <w:b/>
          <w:bCs/>
          <w:spacing w:val="-2"/>
          <w:u w:val="single"/>
        </w:rPr>
        <w:t>)</w:t>
      </w:r>
      <w:r w:rsidRPr="00010F17">
        <w:rPr>
          <w:rFonts w:ascii="Noto Sans" w:hAnsi="Noto Sans" w:cs="Noto Sans"/>
          <w:b/>
          <w:bCs/>
          <w:spacing w:val="-2"/>
        </w:rPr>
        <w:t xml:space="preserve"> </w:t>
      </w:r>
      <w:r w:rsidRPr="00D16EDF">
        <w:rPr>
          <w:rFonts w:ascii="Noto Sans" w:hAnsi="Noto Sans" w:cs="Noto Sans"/>
          <w:bCs/>
          <w:spacing w:val="-2"/>
        </w:rPr>
        <w:t xml:space="preserve">días </w:t>
      </w:r>
      <w:r w:rsidRPr="00010F17">
        <w:rPr>
          <w:rFonts w:ascii="Noto Sans" w:hAnsi="Noto Sans" w:cs="Noto Sans"/>
          <w:bCs/>
          <w:spacing w:val="-2"/>
        </w:rPr>
        <w:t>posteriores al incumplimiento parcial o deficiente.</w:t>
      </w:r>
    </w:p>
    <w:p w:rsidR="0097747B" w:rsidRDefault="0097747B" w:rsidP="0097747B">
      <w:pPr>
        <w:jc w:val="both"/>
        <w:rPr>
          <w:rFonts w:ascii="Noto Sans" w:hAnsi="Noto Sans" w:cs="Noto Sans"/>
          <w:b/>
          <w:sz w:val="22"/>
          <w:szCs w:val="22"/>
          <w:highlight w:val="yellow"/>
        </w:rPr>
      </w:pPr>
    </w:p>
    <w:p w:rsidR="0097747B" w:rsidRPr="00010F17" w:rsidRDefault="0097747B" w:rsidP="0097747B">
      <w:pPr>
        <w:jc w:val="both"/>
        <w:rPr>
          <w:rFonts w:ascii="Noto Sans" w:hAnsi="Noto Sans" w:cs="Noto Sans"/>
          <w:b/>
          <w:sz w:val="22"/>
          <w:szCs w:val="22"/>
          <w:lang w:eastAsia="es-MX"/>
        </w:rPr>
      </w:pPr>
      <w:r w:rsidRPr="00010F17">
        <w:rPr>
          <w:rFonts w:ascii="Noto Sans" w:hAnsi="Noto Sans" w:cs="Noto Sans"/>
          <w:b/>
          <w:sz w:val="22"/>
          <w:szCs w:val="22"/>
          <w:highlight w:val="yellow"/>
        </w:rPr>
        <w:t>DÉCIMA CUARTA</w:t>
      </w:r>
      <w:r w:rsidRPr="00010F17">
        <w:rPr>
          <w:rFonts w:ascii="Noto Sans" w:hAnsi="Noto Sans" w:cs="Noto Sans"/>
          <w:b/>
          <w:sz w:val="22"/>
          <w:szCs w:val="22"/>
          <w:highlight w:val="yellow"/>
          <w:lang w:eastAsia="es-MX"/>
        </w:rPr>
        <w:t>. PENAS CONVENCIONALES</w:t>
      </w:r>
      <w:r>
        <w:rPr>
          <w:rFonts w:ascii="Noto Sans" w:hAnsi="Noto Sans" w:cs="Noto Sans"/>
          <w:b/>
          <w:sz w:val="22"/>
          <w:szCs w:val="22"/>
          <w:lang w:eastAsia="es-MX"/>
        </w:rPr>
        <w:t>.</w:t>
      </w:r>
    </w:p>
    <w:p w:rsidR="0097747B" w:rsidRPr="00010F17" w:rsidRDefault="0097747B" w:rsidP="0097747B">
      <w:pPr>
        <w:autoSpaceDE w:val="0"/>
        <w:autoSpaceDN w:val="0"/>
        <w:adjustRightInd w:val="0"/>
        <w:jc w:val="both"/>
        <w:rPr>
          <w:rFonts w:ascii="Noto Sans" w:hAnsi="Noto Sans" w:cs="Noto Sans"/>
          <w:sz w:val="22"/>
          <w:szCs w:val="22"/>
        </w:rPr>
      </w:pPr>
    </w:p>
    <w:p w:rsidR="0097747B" w:rsidRPr="00010F17" w:rsidRDefault="0097747B" w:rsidP="0097747B">
      <w:pPr>
        <w:jc w:val="both"/>
        <w:rPr>
          <w:rFonts w:ascii="Noto Sans" w:hAnsi="Noto Sans" w:cs="Noto Sans"/>
          <w:bCs/>
          <w:spacing w:val="-2"/>
          <w:sz w:val="22"/>
          <w:szCs w:val="22"/>
          <w:lang w:val="es-ES"/>
        </w:rPr>
      </w:pPr>
      <w:r w:rsidRPr="00010F17">
        <w:rPr>
          <w:rFonts w:ascii="Noto Sans" w:hAnsi="Noto Sans" w:cs="Noto Sans"/>
          <w:sz w:val="22"/>
          <w:szCs w:val="22"/>
          <w:highlight w:val="yellow"/>
          <w:lang w:val="es-ES"/>
        </w:rPr>
        <w:t xml:space="preserve">En caso </w:t>
      </w:r>
      <w:r w:rsidRPr="00010F17">
        <w:rPr>
          <w:rFonts w:ascii="Noto Sans" w:hAnsi="Noto Sans" w:cs="Noto Sans"/>
          <w:bCs/>
          <w:spacing w:val="-2"/>
          <w:sz w:val="22"/>
          <w:szCs w:val="22"/>
          <w:highlight w:val="yellow"/>
          <w:lang w:val="es-ES"/>
        </w:rPr>
        <w:t>que</w:t>
      </w:r>
      <w:r w:rsidRPr="00010F17">
        <w:rPr>
          <w:rFonts w:ascii="Noto Sans" w:hAnsi="Noto Sans" w:cs="Noto Sans"/>
          <w:b/>
          <w:sz w:val="22"/>
          <w:szCs w:val="22"/>
        </w:rPr>
        <w:t xml:space="preserve"> “EL PROVEEDOR”</w:t>
      </w:r>
      <w:r w:rsidRPr="00010F17">
        <w:rPr>
          <w:rFonts w:ascii="Noto Sans" w:hAnsi="Noto Sans" w:cs="Noto Sans"/>
          <w:b/>
          <w:sz w:val="22"/>
          <w:szCs w:val="22"/>
          <w:highlight w:val="yellow"/>
        </w:rPr>
        <w:t xml:space="preserve"> </w:t>
      </w:r>
      <w:r w:rsidRPr="00010F17">
        <w:rPr>
          <w:rFonts w:ascii="Noto Sans" w:hAnsi="Noto Sans" w:cs="Noto Sans"/>
          <w:bCs/>
          <w:spacing w:val="-2"/>
          <w:sz w:val="22"/>
          <w:szCs w:val="22"/>
          <w:highlight w:val="yellow"/>
          <w:lang w:val="es-ES"/>
        </w:rPr>
        <w:t xml:space="preserve">incurra en </w:t>
      </w:r>
      <w:r w:rsidRPr="00010F17">
        <w:rPr>
          <w:rFonts w:ascii="Noto Sans" w:hAnsi="Noto Sans" w:cs="Noto Sans"/>
          <w:sz w:val="22"/>
          <w:szCs w:val="22"/>
          <w:highlight w:val="yellow"/>
          <w:lang w:val="es-ES"/>
        </w:rPr>
        <w:t>atraso en el cumplimiento conforme a lo pactado</w:t>
      </w:r>
      <w:r w:rsidRPr="00010F17">
        <w:rPr>
          <w:rFonts w:ascii="Noto Sans" w:hAnsi="Noto Sans" w:cs="Noto Sans"/>
          <w:bCs/>
          <w:spacing w:val="-2"/>
          <w:sz w:val="22"/>
          <w:szCs w:val="22"/>
          <w:highlight w:val="yellow"/>
          <w:lang w:val="es-ES"/>
        </w:rPr>
        <w:t xml:space="preserve"> </w:t>
      </w:r>
      <w:r w:rsidRPr="00010F17">
        <w:rPr>
          <w:rFonts w:ascii="Noto Sans" w:hAnsi="Noto Sans" w:cs="Noto Sans"/>
          <w:sz w:val="22"/>
          <w:szCs w:val="22"/>
          <w:highlight w:val="yellow"/>
          <w:lang w:val="es-ES"/>
        </w:rPr>
        <w:t>para la prestación de los servicios, objeto del</w:t>
      </w:r>
      <w:r w:rsidRPr="00010F17">
        <w:rPr>
          <w:rFonts w:ascii="Noto Sans" w:hAnsi="Noto Sans" w:cs="Noto Sans"/>
          <w:bCs/>
          <w:spacing w:val="-2"/>
          <w:sz w:val="22"/>
          <w:szCs w:val="22"/>
          <w:highlight w:val="yellow"/>
          <w:lang w:val="es-ES"/>
        </w:rPr>
        <w:t xml:space="preserve"> presente contrato,</w:t>
      </w:r>
      <w:r w:rsidRPr="00010F17">
        <w:rPr>
          <w:rFonts w:ascii="Noto Sans" w:hAnsi="Noto Sans" w:cs="Noto Sans"/>
          <w:bCs/>
          <w:spacing w:val="-2"/>
          <w:sz w:val="22"/>
          <w:szCs w:val="22"/>
          <w:lang w:val="es-ES"/>
        </w:rPr>
        <w:t xml:space="preserve"> conforme a lo establecido en el Anexo (No.___) parte </w:t>
      </w:r>
      <w:r>
        <w:rPr>
          <w:rFonts w:ascii="Noto Sans" w:hAnsi="Noto Sans" w:cs="Noto Sans"/>
          <w:bCs/>
          <w:spacing w:val="-2"/>
          <w:sz w:val="22"/>
          <w:szCs w:val="22"/>
          <w:lang w:val="es-ES"/>
        </w:rPr>
        <w:t>integral del presente contrato,</w:t>
      </w:r>
      <w:r w:rsidRPr="00010F17">
        <w:rPr>
          <w:rFonts w:ascii="Noto Sans" w:hAnsi="Noto Sans" w:cs="Noto Sans"/>
          <w:b/>
          <w:sz w:val="22"/>
          <w:szCs w:val="22"/>
        </w:rPr>
        <w:t xml:space="preserve"> “LA DEPENDENCIA O ENTIDAD”</w:t>
      </w:r>
      <w:r w:rsidRPr="00010F17">
        <w:rPr>
          <w:rFonts w:ascii="Noto Sans" w:hAnsi="Noto Sans" w:cs="Noto Sans"/>
          <w:bCs/>
          <w:spacing w:val="-2"/>
          <w:sz w:val="22"/>
          <w:szCs w:val="22"/>
          <w:lang w:val="es-ES"/>
        </w:rPr>
        <w:t xml:space="preserve"> por conducto del </w:t>
      </w:r>
      <w:r w:rsidRPr="00010F17">
        <w:rPr>
          <w:rFonts w:ascii="Noto Sans" w:eastAsia="Calibri" w:hAnsi="Noto Sans" w:cs="Noto Sans"/>
          <w:sz w:val="22"/>
          <w:szCs w:val="22"/>
        </w:rPr>
        <w:t>Administrador del contrato</w:t>
      </w:r>
      <w:r w:rsidRPr="00010F17">
        <w:rPr>
          <w:rFonts w:ascii="Noto Sans" w:hAnsi="Noto Sans" w:cs="Noto Sans"/>
          <w:bCs/>
          <w:spacing w:val="-2"/>
          <w:sz w:val="22"/>
          <w:szCs w:val="22"/>
          <w:lang w:val="es-ES"/>
        </w:rPr>
        <w:t xml:space="preserve"> aplicará la pena convencional equivalente al </w:t>
      </w:r>
      <w:r w:rsidRPr="00010F17">
        <w:rPr>
          <w:rFonts w:ascii="Noto Sans" w:hAnsi="Noto Sans" w:cs="Noto Sans"/>
          <w:b/>
          <w:bCs/>
          <w:spacing w:val="-2"/>
          <w:sz w:val="22"/>
          <w:szCs w:val="22"/>
          <w:u w:val="single"/>
          <w:lang w:val="es-ES"/>
        </w:rPr>
        <w:t>(INCORPORAR PORCENTAJE DE PENA CONVENCIONAL</w:t>
      </w:r>
      <w:r w:rsidRPr="00010F17">
        <w:rPr>
          <w:rFonts w:ascii="Noto Sans" w:hAnsi="Noto Sans" w:cs="Noto Sans"/>
          <w:b/>
          <w:bCs/>
          <w:spacing w:val="-2"/>
          <w:sz w:val="22"/>
          <w:szCs w:val="22"/>
          <w:lang w:val="es-ES"/>
        </w:rPr>
        <w:t>)%</w:t>
      </w:r>
      <w:r w:rsidRPr="00010F17">
        <w:rPr>
          <w:rFonts w:ascii="Noto Sans" w:hAnsi="Noto Sans" w:cs="Noto Sans"/>
          <w:sz w:val="22"/>
          <w:szCs w:val="22"/>
          <w:lang w:val="es-ES"/>
        </w:rPr>
        <w:t>,</w:t>
      </w:r>
      <w:r w:rsidRPr="00361ABF">
        <w:rPr>
          <w:rFonts w:ascii="Noto Sans" w:hAnsi="Noto Sans" w:cs="Noto Sans"/>
          <w:b/>
          <w:sz w:val="22"/>
          <w:szCs w:val="22"/>
          <w:lang w:val="es-ES"/>
        </w:rPr>
        <w:t xml:space="preserve"> </w:t>
      </w:r>
      <w:r w:rsidRPr="00010F17">
        <w:rPr>
          <w:rFonts w:ascii="Noto Sans" w:hAnsi="Noto Sans" w:cs="Noto Sans"/>
          <w:b/>
          <w:sz w:val="22"/>
          <w:szCs w:val="22"/>
          <w:u w:val="single"/>
          <w:lang w:val="es-ES"/>
        </w:rPr>
        <w:t>(</w:t>
      </w:r>
      <w:r w:rsidRPr="00010F17">
        <w:rPr>
          <w:rFonts w:ascii="Noto Sans" w:hAnsi="Noto Sans" w:cs="Noto Sans"/>
          <w:b/>
          <w:spacing w:val="-2"/>
          <w:sz w:val="22"/>
          <w:szCs w:val="22"/>
          <w:u w:val="single"/>
        </w:rPr>
        <w:t>EN CASO DE EXISTIR SÓLO UN PORCENTAJE O ESTABLECER DIVERSOS PORCENTAJES REMITIR AL ANEXO CORRESPONDIENTE)</w:t>
      </w:r>
      <w:r w:rsidRPr="00361ABF">
        <w:rPr>
          <w:rFonts w:ascii="Noto Sans" w:hAnsi="Noto Sans" w:cs="Noto Sans"/>
          <w:b/>
          <w:spacing w:val="-2"/>
        </w:rPr>
        <w:t xml:space="preserve"> </w:t>
      </w:r>
      <w:r w:rsidRPr="00010F17">
        <w:rPr>
          <w:rFonts w:ascii="Noto Sans" w:hAnsi="Noto Sans" w:cs="Noto Sans"/>
          <w:bCs/>
          <w:spacing w:val="-2"/>
          <w:sz w:val="22"/>
          <w:szCs w:val="22"/>
          <w:lang w:val="es-ES"/>
        </w:rPr>
        <w:t xml:space="preserve">por cada </w:t>
      </w:r>
      <w:r w:rsidRPr="00010F17">
        <w:rPr>
          <w:rFonts w:ascii="Noto Sans" w:hAnsi="Noto Sans" w:cs="Noto Sans"/>
          <w:b/>
          <w:bCs/>
          <w:spacing w:val="-2"/>
          <w:sz w:val="22"/>
          <w:szCs w:val="22"/>
          <w:u w:val="single"/>
          <w:lang w:val="es-ES"/>
        </w:rPr>
        <w:t>(CALCULAR PERIODICIDAD DE PENA)</w:t>
      </w:r>
      <w:r w:rsidRPr="00010F17">
        <w:rPr>
          <w:rFonts w:ascii="Noto Sans" w:hAnsi="Noto Sans" w:cs="Noto Sans"/>
          <w:bCs/>
          <w:spacing w:val="-2"/>
          <w:sz w:val="22"/>
          <w:szCs w:val="22"/>
          <w:lang w:val="es-ES"/>
        </w:rPr>
        <w:t xml:space="preserve"> de atraso sobre la parte de los servicios no prestados, de conformidad con </w:t>
      </w:r>
      <w:r w:rsidRPr="00010F17">
        <w:rPr>
          <w:rFonts w:ascii="Noto Sans" w:hAnsi="Noto Sans" w:cs="Noto Sans"/>
          <w:sz w:val="22"/>
          <w:szCs w:val="22"/>
          <w:lang w:val="es-ES"/>
        </w:rPr>
        <w:t>este instrumento legal</w:t>
      </w:r>
      <w:r w:rsidRPr="00010F17">
        <w:rPr>
          <w:rFonts w:ascii="Noto Sans" w:hAnsi="Noto Sans" w:cs="Noto Sans"/>
          <w:bCs/>
          <w:spacing w:val="-2"/>
          <w:sz w:val="22"/>
          <w:szCs w:val="22"/>
          <w:lang w:val="es-ES"/>
        </w:rPr>
        <w:t xml:space="preserve"> </w:t>
      </w:r>
      <w:r w:rsidRPr="00010F17">
        <w:rPr>
          <w:rFonts w:ascii="Noto Sans" w:hAnsi="Noto Sans" w:cs="Noto Sans"/>
          <w:sz w:val="22"/>
          <w:szCs w:val="22"/>
        </w:rPr>
        <w:t>y sus respectivos anexos.</w:t>
      </w:r>
    </w:p>
    <w:p w:rsidR="0097747B" w:rsidRPr="00010F17" w:rsidRDefault="0097747B" w:rsidP="0097747B">
      <w:pPr>
        <w:jc w:val="both"/>
        <w:rPr>
          <w:rFonts w:ascii="Noto Sans" w:hAnsi="Noto Sans" w:cs="Noto Sans"/>
          <w:bCs/>
          <w:spacing w:val="-2"/>
          <w:sz w:val="22"/>
          <w:szCs w:val="22"/>
          <w:lang w:val="es-ES"/>
        </w:rPr>
      </w:pPr>
    </w:p>
    <w:p w:rsidR="0097747B" w:rsidRPr="00D16EDF" w:rsidRDefault="0097747B" w:rsidP="0097747B">
      <w:pPr>
        <w:ind w:right="51"/>
        <w:jc w:val="both"/>
        <w:rPr>
          <w:rFonts w:ascii="Noto Sans" w:hAnsi="Noto Sans" w:cs="Noto Sans"/>
          <w:sz w:val="22"/>
          <w:szCs w:val="22"/>
          <w:lang w:val="es-ES"/>
        </w:rPr>
      </w:pPr>
      <w:r w:rsidRPr="00010F17">
        <w:rPr>
          <w:rFonts w:ascii="Noto Sans" w:hAnsi="Noto Sans" w:cs="Noto Sans"/>
          <w:sz w:val="22"/>
          <w:szCs w:val="22"/>
          <w:lang w:val="es-ES"/>
        </w:rPr>
        <w:t xml:space="preserve">El Administrador del contrato determinará el </w:t>
      </w:r>
      <w:r w:rsidRPr="00D16EDF">
        <w:rPr>
          <w:rFonts w:ascii="Noto Sans" w:hAnsi="Noto Sans" w:cs="Noto Sans"/>
          <w:sz w:val="22"/>
          <w:szCs w:val="22"/>
          <w:lang w:val="es-ES"/>
        </w:rPr>
        <w:t xml:space="preserve">cálculo de la pena convencional, </w:t>
      </w:r>
      <w:r w:rsidRPr="00D16EDF">
        <w:rPr>
          <w:rFonts w:ascii="Noto Sans" w:hAnsi="Noto Sans" w:cs="Noto Sans"/>
          <w:bCs/>
          <w:spacing w:val="-2"/>
          <w:sz w:val="22"/>
          <w:szCs w:val="22"/>
        </w:rPr>
        <w:t xml:space="preserve">cuya notificación se realizará por escrito o vía correo electrónico, dentro de los </w:t>
      </w:r>
      <w:r w:rsidRPr="00D16EDF">
        <w:rPr>
          <w:rFonts w:ascii="Noto Sans" w:hAnsi="Noto Sans" w:cs="Noto Sans"/>
          <w:b/>
          <w:bCs/>
          <w:spacing w:val="-2"/>
          <w:sz w:val="22"/>
          <w:szCs w:val="22"/>
        </w:rPr>
        <w:t>(</w:t>
      </w:r>
      <w:r w:rsidRPr="00D16EDF">
        <w:rPr>
          <w:rFonts w:ascii="Noto Sans" w:hAnsi="Noto Sans" w:cs="Noto Sans"/>
          <w:b/>
          <w:bCs/>
          <w:spacing w:val="-2"/>
          <w:sz w:val="22"/>
          <w:szCs w:val="22"/>
          <w:u w:val="single"/>
        </w:rPr>
        <w:t xml:space="preserve">   )</w:t>
      </w:r>
      <w:r w:rsidRPr="00D16EDF">
        <w:rPr>
          <w:rFonts w:ascii="Noto Sans" w:hAnsi="Noto Sans" w:cs="Noto Sans"/>
          <w:b/>
          <w:bCs/>
          <w:spacing w:val="-2"/>
          <w:sz w:val="22"/>
          <w:szCs w:val="22"/>
        </w:rPr>
        <w:t xml:space="preserve"> </w:t>
      </w:r>
      <w:r w:rsidRPr="00D16EDF">
        <w:rPr>
          <w:rFonts w:ascii="Noto Sans" w:hAnsi="Noto Sans" w:cs="Noto Sans"/>
          <w:bCs/>
          <w:spacing w:val="-2"/>
          <w:sz w:val="22"/>
          <w:szCs w:val="22"/>
        </w:rPr>
        <w:t xml:space="preserve">días posteriores al atraso en el cumplimiento de la obligación de que se trate. </w:t>
      </w:r>
    </w:p>
    <w:p w:rsidR="0097747B" w:rsidRPr="00010F17" w:rsidRDefault="0097747B" w:rsidP="0097747B">
      <w:pPr>
        <w:jc w:val="both"/>
        <w:rPr>
          <w:rFonts w:ascii="Noto Sans" w:hAnsi="Noto Sans" w:cs="Noto Sans"/>
          <w:sz w:val="22"/>
          <w:szCs w:val="22"/>
          <w:lang w:val="es-ES"/>
        </w:rPr>
      </w:pPr>
    </w:p>
    <w:p w:rsidR="0097747B" w:rsidRPr="00010F17" w:rsidRDefault="0097747B" w:rsidP="0097747B">
      <w:pPr>
        <w:tabs>
          <w:tab w:val="left" w:pos="708"/>
        </w:tabs>
        <w:jc w:val="both"/>
        <w:rPr>
          <w:rFonts w:ascii="Noto Sans" w:hAnsi="Noto Sans" w:cs="Noto Sans"/>
          <w:sz w:val="22"/>
          <w:szCs w:val="22"/>
          <w:lang w:val="es-ES"/>
        </w:rPr>
      </w:pPr>
      <w:r w:rsidRPr="00010F17">
        <w:rPr>
          <w:rFonts w:ascii="Noto Sans" w:hAnsi="Noto Sans" w:cs="Noto Sans"/>
          <w:sz w:val="22"/>
          <w:szCs w:val="22"/>
        </w:rPr>
        <w:t>El pago de los servicios quedará condicionado, proporcionalmente, al pago que</w:t>
      </w:r>
      <w:r w:rsidRPr="00010F17">
        <w:rPr>
          <w:rFonts w:ascii="Noto Sans" w:hAnsi="Noto Sans" w:cs="Noto Sans"/>
          <w:b/>
          <w:sz w:val="22"/>
          <w:szCs w:val="22"/>
        </w:rPr>
        <w:t xml:space="preserve"> “EL PROVEEDOR” </w:t>
      </w:r>
      <w:r w:rsidRPr="00010F17">
        <w:rPr>
          <w:rFonts w:ascii="Noto Sans" w:hAnsi="Noto Sans" w:cs="Noto Sans"/>
          <w:sz w:val="22"/>
          <w:szCs w:val="22"/>
        </w:rPr>
        <w:t xml:space="preserve">deba efectuar por concepto de penas convencionales por atraso; </w:t>
      </w:r>
      <w:r w:rsidRPr="00010F17">
        <w:rPr>
          <w:rFonts w:ascii="Noto Sans" w:hAnsi="Noto Sans" w:cs="Noto Sans"/>
          <w:sz w:val="22"/>
          <w:szCs w:val="22"/>
          <w:lang w:val="es-ES"/>
        </w:rPr>
        <w:t xml:space="preserve">en el supuesto que el contrato sea rescindido en términos de lo previsto en la </w:t>
      </w:r>
      <w:r w:rsidRPr="00010F17">
        <w:rPr>
          <w:rFonts w:ascii="Noto Sans" w:hAnsi="Noto Sans" w:cs="Noto Sans"/>
          <w:b/>
          <w:sz w:val="22"/>
          <w:szCs w:val="22"/>
          <w:lang w:val="es-ES"/>
        </w:rPr>
        <w:t>CLÁUSULA VIGÉSIMA CUARTA DE RESCISIÓN</w:t>
      </w:r>
      <w:r w:rsidRPr="00010F17">
        <w:rPr>
          <w:rFonts w:ascii="Noto Sans" w:hAnsi="Noto Sans" w:cs="Noto Sans"/>
          <w:sz w:val="22"/>
          <w:szCs w:val="22"/>
          <w:lang w:val="es-ES"/>
        </w:rPr>
        <w:t>, no procederá el cobro de dichas penas ni la contabilización de las mismas al hacer efectiva la garantía de cumplimiento del contrato.</w:t>
      </w:r>
    </w:p>
    <w:p w:rsidR="0097747B" w:rsidRPr="00010F17" w:rsidRDefault="0097747B" w:rsidP="0097747B">
      <w:pPr>
        <w:jc w:val="both"/>
        <w:rPr>
          <w:rFonts w:ascii="Noto Sans" w:hAnsi="Noto Sans" w:cs="Noto Sans"/>
          <w:sz w:val="22"/>
          <w:szCs w:val="22"/>
          <w:lang w:val="es-ES"/>
        </w:rPr>
      </w:pPr>
    </w:p>
    <w:p w:rsidR="0097747B" w:rsidRPr="00010F17" w:rsidRDefault="0097747B" w:rsidP="0097747B">
      <w:pPr>
        <w:tabs>
          <w:tab w:val="left" w:pos="708"/>
        </w:tabs>
        <w:jc w:val="both"/>
        <w:rPr>
          <w:rFonts w:ascii="Noto Sans" w:hAnsi="Noto Sans" w:cs="Noto Sans"/>
          <w:sz w:val="22"/>
          <w:szCs w:val="22"/>
          <w:lang w:val="es-ES"/>
        </w:rPr>
      </w:pPr>
      <w:r w:rsidRPr="00010F17">
        <w:rPr>
          <w:rFonts w:ascii="Noto Sans" w:hAnsi="Noto Sans" w:cs="Noto Sans"/>
          <w:sz w:val="22"/>
          <w:szCs w:val="22"/>
        </w:rPr>
        <w:t xml:space="preserve">El pago de la pena podrá efectuarse </w:t>
      </w:r>
      <w:r w:rsidRPr="00010F17">
        <w:rPr>
          <w:rFonts w:ascii="Noto Sans" w:hAnsi="Noto Sans" w:cs="Noto Sans"/>
          <w:bCs/>
          <w:spacing w:val="-2"/>
          <w:sz w:val="22"/>
          <w:szCs w:val="22"/>
        </w:rPr>
        <w:t>a través del esquema e5cinco</w:t>
      </w:r>
      <w:r w:rsidRPr="00010F17">
        <w:rPr>
          <w:rFonts w:ascii="Noto Sans" w:hAnsi="Noto Sans" w:cs="Noto Sans"/>
          <w:spacing w:val="-2"/>
          <w:sz w:val="22"/>
          <w:szCs w:val="22"/>
        </w:rPr>
        <w:t xml:space="preserve"> Pago Electrónico de Derechos, Productos y Aprovechamientos (</w:t>
      </w:r>
      <w:proofErr w:type="spellStart"/>
      <w:r w:rsidRPr="00010F17">
        <w:rPr>
          <w:rFonts w:ascii="Noto Sans" w:hAnsi="Noto Sans" w:cs="Noto Sans"/>
          <w:spacing w:val="-2"/>
          <w:sz w:val="22"/>
          <w:szCs w:val="22"/>
        </w:rPr>
        <w:t>DPA´s</w:t>
      </w:r>
      <w:proofErr w:type="spellEnd"/>
      <w:r w:rsidRPr="00010F17">
        <w:rPr>
          <w:rFonts w:ascii="Noto Sans" w:hAnsi="Noto Sans" w:cs="Noto Sans"/>
          <w:spacing w:val="-2"/>
          <w:sz w:val="22"/>
          <w:szCs w:val="22"/>
        </w:rPr>
        <w:t>),</w:t>
      </w:r>
      <w:r w:rsidRPr="00010F17">
        <w:rPr>
          <w:rFonts w:ascii="Noto Sans" w:hAnsi="Noto Sans" w:cs="Noto Sans"/>
          <w:sz w:val="22"/>
          <w:szCs w:val="22"/>
          <w:lang w:val="es-ES"/>
        </w:rPr>
        <w:t xml:space="preserve"> </w:t>
      </w:r>
      <w:r w:rsidRPr="00010F17">
        <w:rPr>
          <w:rFonts w:ascii="Noto Sans" w:hAnsi="Noto Sans" w:cs="Noto Sans"/>
          <w:spacing w:val="-2"/>
          <w:sz w:val="22"/>
          <w:szCs w:val="22"/>
        </w:rPr>
        <w:t>a favor de la Tesorería de la Federación,</w:t>
      </w:r>
      <w:r w:rsidRPr="00010F17">
        <w:rPr>
          <w:rFonts w:ascii="Noto Sans" w:hAnsi="Noto Sans" w:cs="Noto Sans"/>
          <w:sz w:val="22"/>
          <w:szCs w:val="22"/>
          <w:lang w:val="es-ES"/>
        </w:rPr>
        <w:t xml:space="preserve"> o la Entidad; </w:t>
      </w:r>
      <w:r w:rsidRPr="00010F17">
        <w:rPr>
          <w:rFonts w:ascii="Noto Sans" w:hAnsi="Noto Sans" w:cs="Noto Sans"/>
          <w:spacing w:val="-2"/>
          <w:sz w:val="22"/>
          <w:szCs w:val="22"/>
        </w:rPr>
        <w:t xml:space="preserve">o bien, a través de un comprobante de egreso (CFDI de Egreso) conocido comúnmente como Nota de Crédito, en el momento en el que emita el </w:t>
      </w:r>
      <w:r w:rsidRPr="00010F17">
        <w:rPr>
          <w:rFonts w:ascii="Noto Sans" w:hAnsi="Noto Sans" w:cs="Noto Sans"/>
          <w:spacing w:val="-2"/>
          <w:sz w:val="22"/>
          <w:szCs w:val="22"/>
        </w:rPr>
        <w:lastRenderedPageBreak/>
        <w:t>comprobante de Ingreso (Factura o CFDI de Ingreso) por concepto de los servicios, en términos de las disposiciones jurídicas aplicables.</w:t>
      </w:r>
    </w:p>
    <w:p w:rsidR="0097747B" w:rsidRPr="00010F17" w:rsidRDefault="0097747B" w:rsidP="0097747B">
      <w:pPr>
        <w:tabs>
          <w:tab w:val="left" w:pos="708"/>
        </w:tabs>
        <w:jc w:val="both"/>
        <w:rPr>
          <w:rFonts w:ascii="Noto Sans" w:hAnsi="Noto Sans" w:cs="Noto Sans"/>
          <w:sz w:val="22"/>
          <w:szCs w:val="22"/>
          <w:lang w:val="es-ES"/>
        </w:rPr>
      </w:pPr>
    </w:p>
    <w:p w:rsidR="0097747B" w:rsidRPr="00010F17" w:rsidRDefault="0097747B" w:rsidP="0097747B">
      <w:pPr>
        <w:tabs>
          <w:tab w:val="left" w:pos="708"/>
        </w:tabs>
        <w:jc w:val="both"/>
        <w:rPr>
          <w:rFonts w:ascii="Noto Sans" w:hAnsi="Noto Sans" w:cs="Noto Sans"/>
          <w:spacing w:val="-2"/>
          <w:sz w:val="22"/>
          <w:szCs w:val="22"/>
        </w:rPr>
      </w:pPr>
      <w:r w:rsidRPr="00010F17">
        <w:rPr>
          <w:rFonts w:ascii="Noto Sans" w:hAnsi="Noto Sans" w:cs="Noto Sans"/>
          <w:sz w:val="22"/>
          <w:szCs w:val="22"/>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010F17">
        <w:rPr>
          <w:rFonts w:ascii="Noto Sans" w:hAnsi="Noto Sans" w:cs="Noto Sans"/>
          <w:spacing w:val="-2"/>
          <w:sz w:val="22"/>
          <w:szCs w:val="22"/>
          <w:highlight w:val="yellow"/>
        </w:rPr>
        <w:t>.</w:t>
      </w:r>
      <w:r w:rsidRPr="00010F17">
        <w:rPr>
          <w:rFonts w:ascii="Noto Sans" w:hAnsi="Noto Sans" w:cs="Noto Sans"/>
          <w:spacing w:val="-2"/>
          <w:sz w:val="22"/>
          <w:szCs w:val="22"/>
        </w:rPr>
        <w:t xml:space="preserve"> </w:t>
      </w:r>
    </w:p>
    <w:p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p>
    <w:p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Cuando</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quede exceptuado de la presentación de la garantía de cumplimiento, en los supuestos previsto</w:t>
      </w:r>
      <w:r>
        <w:rPr>
          <w:rFonts w:ascii="Noto Sans" w:hAnsi="Noto Sans" w:cs="Noto Sans"/>
          <w:sz w:val="22"/>
          <w:szCs w:val="22"/>
        </w:rPr>
        <w:t>s</w:t>
      </w:r>
      <w:r w:rsidRPr="00010F17">
        <w:rPr>
          <w:rFonts w:ascii="Noto Sans" w:hAnsi="Noto Sans" w:cs="Noto Sans"/>
          <w:sz w:val="22"/>
          <w:szCs w:val="22"/>
        </w:rPr>
        <w:t xml:space="preserve"> en la </w:t>
      </w:r>
      <w:r w:rsidRPr="00010F17">
        <w:rPr>
          <w:rFonts w:ascii="Noto Sans" w:hAnsi="Noto Sans" w:cs="Noto Sans"/>
          <w:b/>
          <w:sz w:val="22"/>
          <w:szCs w:val="22"/>
        </w:rPr>
        <w:t>“LAASSP”</w:t>
      </w:r>
      <w:r w:rsidRPr="00010F17">
        <w:rPr>
          <w:rFonts w:ascii="Noto Sans" w:hAnsi="Noto Sans" w:cs="Noto Sans"/>
          <w:sz w:val="22"/>
          <w:szCs w:val="22"/>
        </w:rPr>
        <w:t xml:space="preserve">, el monto máximo de las penas convencionales por atraso que se puede aplicar, será del 20% (veinte por ciento) del monto de los servicios prestados fuera de la fecha convenida, de conformidad con lo establecido </w:t>
      </w:r>
      <w:r w:rsidRPr="007901F7">
        <w:rPr>
          <w:rFonts w:ascii="Noto Sans" w:hAnsi="Noto Sans" w:cs="Noto Sans"/>
          <w:sz w:val="22"/>
          <w:szCs w:val="22"/>
        </w:rPr>
        <w:t xml:space="preserve">en el artículo 142, cuarto párrafo del Reglamento de la </w:t>
      </w:r>
      <w:r w:rsidRPr="007901F7">
        <w:rPr>
          <w:rFonts w:ascii="Noto Sans" w:hAnsi="Noto Sans" w:cs="Noto Sans"/>
          <w:b/>
          <w:sz w:val="22"/>
          <w:szCs w:val="22"/>
        </w:rPr>
        <w:t>“LAASSP”</w:t>
      </w:r>
      <w:r w:rsidRPr="007901F7">
        <w:rPr>
          <w:rFonts w:ascii="Noto Sans" w:hAnsi="Noto Sans" w:cs="Noto Sans"/>
          <w:sz w:val="22"/>
          <w:szCs w:val="22"/>
        </w:rPr>
        <w:t>.</w:t>
      </w:r>
    </w:p>
    <w:p w:rsidR="0097747B" w:rsidRPr="00010F17" w:rsidRDefault="0097747B" w:rsidP="0097747B">
      <w:pPr>
        <w:autoSpaceDE w:val="0"/>
        <w:autoSpaceDN w:val="0"/>
        <w:adjustRightInd w:val="0"/>
        <w:jc w:val="both"/>
        <w:rPr>
          <w:rFonts w:ascii="Noto Sans" w:hAnsi="Noto Sans" w:cs="Noto Sans"/>
          <w:sz w:val="22"/>
          <w:szCs w:val="22"/>
          <w:u w:val="single"/>
        </w:rPr>
      </w:pPr>
    </w:p>
    <w:p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w:t>
      </w:r>
      <w:r w:rsidRPr="00AC3C2A">
        <w:rPr>
          <w:rFonts w:ascii="Noto Sans" w:hAnsi="Noto Sans" w:cs="Noto Sans"/>
          <w:sz w:val="22"/>
          <w:szCs w:val="22"/>
        </w:rPr>
        <w:t>ARTÍCULO 54, FRACCIÓN XI, DE LA LAASSP, EL</w:t>
      </w:r>
      <w:r w:rsidRPr="00010F17">
        <w:rPr>
          <w:rFonts w:ascii="Noto Sans" w:hAnsi="Noto Sans" w:cs="Noto Sans"/>
          <w:sz w:val="22"/>
          <w:szCs w:val="22"/>
        </w:rPr>
        <w:t xml:space="preserve"> ÁREA CONTRATANTE DEBERÁ CONSIDERAR QUE EL MONTO </w:t>
      </w:r>
      <w:r w:rsidRPr="007901F7">
        <w:rPr>
          <w:rFonts w:ascii="Noto Sans" w:hAnsi="Noto Sans" w:cs="Noto Sans"/>
          <w:sz w:val="22"/>
          <w:szCs w:val="22"/>
        </w:rPr>
        <w:t xml:space="preserve">MÁXIMO DE LAS PENAS CONVENCIONALES POR ATRASO SERÁ DEL 10% (DIEZ POR CIENTO), CONFORME LO ESTABLECIDO EN EL ARTÍCULO 142 DEL REGLAMENTO DE LA </w:t>
      </w:r>
      <w:r w:rsidRPr="007901F7">
        <w:rPr>
          <w:rFonts w:ascii="Noto Sans" w:hAnsi="Noto Sans" w:cs="Noto Sans"/>
          <w:b/>
          <w:sz w:val="22"/>
          <w:szCs w:val="22"/>
        </w:rPr>
        <w:t>“LAASSP”.</w:t>
      </w:r>
    </w:p>
    <w:p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p>
    <w:p w:rsidR="0097747B" w:rsidRPr="00010F17" w:rsidRDefault="0097747B" w:rsidP="0097747B">
      <w:pPr>
        <w:pStyle w:val="Texto"/>
        <w:spacing w:after="0" w:line="240" w:lineRule="auto"/>
        <w:ind w:firstLine="0"/>
        <w:rPr>
          <w:rFonts w:ascii="Noto Sans" w:hAnsi="Noto Sans" w:cs="Noto Sans"/>
          <w:b/>
          <w:sz w:val="20"/>
        </w:rPr>
      </w:pPr>
      <w:r w:rsidRPr="00010F17">
        <w:rPr>
          <w:rFonts w:ascii="Noto Sans" w:hAnsi="Noto Sans" w:cs="Noto Sans"/>
          <w:b/>
          <w:sz w:val="22"/>
          <w:szCs w:val="22"/>
          <w:highlight w:val="yellow"/>
        </w:rPr>
        <w:t>DÉCIMA QUINTA</w:t>
      </w:r>
      <w:r w:rsidRPr="00010F17">
        <w:rPr>
          <w:rFonts w:ascii="Noto Sans" w:eastAsia="Calibri" w:hAnsi="Noto Sans" w:cs="Noto Sans"/>
          <w:b/>
          <w:sz w:val="22"/>
          <w:szCs w:val="22"/>
          <w:highlight w:val="yellow"/>
          <w:lang w:eastAsia="en-US"/>
        </w:rPr>
        <w:t>. LICENCIAS, AUTORIZACIONES Y PERMISOS</w:t>
      </w:r>
      <w:r>
        <w:rPr>
          <w:rFonts w:ascii="Noto Sans" w:eastAsia="Calibri" w:hAnsi="Noto Sans" w:cs="Noto Sans"/>
          <w:b/>
          <w:sz w:val="22"/>
          <w:szCs w:val="22"/>
          <w:lang w:eastAsia="en-US"/>
        </w:rPr>
        <w:t>.</w:t>
      </w:r>
    </w:p>
    <w:p w:rsidR="0097747B" w:rsidRPr="00010F17" w:rsidRDefault="0097747B" w:rsidP="0097747B">
      <w:pPr>
        <w:pStyle w:val="Texto"/>
        <w:spacing w:after="0" w:line="240" w:lineRule="auto"/>
        <w:ind w:firstLine="0"/>
        <w:rPr>
          <w:rFonts w:ascii="Noto Sans" w:hAnsi="Noto Sans" w:cs="Noto Sans"/>
          <w:b/>
          <w:sz w:val="20"/>
        </w:rPr>
      </w:pPr>
    </w:p>
    <w:p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r w:rsidRPr="00010F17">
        <w:rPr>
          <w:rFonts w:ascii="Noto Sans" w:hAnsi="Noto Sans" w:cs="Noto Sans"/>
          <w:b/>
          <w:sz w:val="22"/>
          <w:szCs w:val="22"/>
        </w:rPr>
        <w:t>“EL PROVEEDOR”</w:t>
      </w:r>
      <w:r w:rsidRPr="00010F17">
        <w:rPr>
          <w:rFonts w:ascii="Noto Sans" w:eastAsia="Calibri" w:hAnsi="Noto Sans" w:cs="Noto Sans"/>
          <w:sz w:val="22"/>
          <w:szCs w:val="22"/>
          <w:lang w:eastAsia="en-US"/>
        </w:rPr>
        <w:t xml:space="preserve"> se obliga a observar y mantener vigentes las licencias, autorizaciones, permisos o registros requeridos para el cumplimiento de sus obligaciones.</w:t>
      </w:r>
    </w:p>
    <w:p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p>
    <w:p w:rsidR="0097747B" w:rsidRPr="00010F17" w:rsidRDefault="0097747B" w:rsidP="0097747B">
      <w:pPr>
        <w:pStyle w:val="Texto"/>
        <w:spacing w:after="0" w:line="240" w:lineRule="auto"/>
        <w:ind w:firstLine="0"/>
        <w:rPr>
          <w:rFonts w:ascii="Noto Sans" w:eastAsia="Calibri" w:hAnsi="Noto Sans" w:cs="Noto Sans"/>
          <w:b/>
          <w:sz w:val="22"/>
          <w:szCs w:val="22"/>
          <w:lang w:eastAsia="en-US"/>
        </w:rPr>
      </w:pPr>
      <w:r w:rsidRPr="00010F17">
        <w:rPr>
          <w:rFonts w:ascii="Noto Sans" w:hAnsi="Noto Sans" w:cs="Noto Sans"/>
          <w:b/>
          <w:sz w:val="22"/>
          <w:szCs w:val="22"/>
          <w:highlight w:val="yellow"/>
        </w:rPr>
        <w:t>DÉCIMA SEXTA</w:t>
      </w:r>
      <w:r w:rsidRPr="00010F17">
        <w:rPr>
          <w:rFonts w:ascii="Noto Sans" w:eastAsia="Calibri" w:hAnsi="Noto Sans" w:cs="Noto Sans"/>
          <w:b/>
          <w:sz w:val="22"/>
          <w:szCs w:val="22"/>
          <w:highlight w:val="yellow"/>
          <w:lang w:eastAsia="en-US"/>
        </w:rPr>
        <w:t>. PÓLIZA DE RESPONSABILIDAD CIVIL</w:t>
      </w:r>
      <w:r>
        <w:rPr>
          <w:rFonts w:ascii="Noto Sans" w:eastAsia="Calibri" w:hAnsi="Noto Sans" w:cs="Noto Sans"/>
          <w:b/>
          <w:sz w:val="22"/>
          <w:szCs w:val="22"/>
          <w:lang w:eastAsia="en-US"/>
        </w:rPr>
        <w:t>.</w:t>
      </w:r>
    </w:p>
    <w:p w:rsidR="0097747B" w:rsidRPr="00010F17" w:rsidRDefault="0097747B" w:rsidP="0097747B">
      <w:pPr>
        <w:ind w:right="51"/>
        <w:jc w:val="both"/>
        <w:rPr>
          <w:rFonts w:ascii="Noto Sans" w:hAnsi="Noto Sans" w:cs="Noto Sans"/>
          <w:sz w:val="22"/>
          <w:szCs w:val="22"/>
          <w:u w:val="single"/>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CUANDO NO SE REQUIERA LA CONTRATACIÓN DE SEGURO INCORPORAR EL SIGUIENTE PÁRRAFO: </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 xml:space="preserve">Para la prestación de los servicios materia del presente contrato, no se requiere que </w:t>
      </w:r>
      <w:r w:rsidRPr="00010F17">
        <w:rPr>
          <w:rFonts w:ascii="Noto Sans" w:hAnsi="Noto Sans" w:cs="Noto Sans"/>
          <w:b/>
          <w:sz w:val="22"/>
          <w:szCs w:val="22"/>
        </w:rPr>
        <w:t>“EL PROVEEDOR”</w:t>
      </w:r>
      <w:r w:rsidRPr="00010F17">
        <w:rPr>
          <w:rFonts w:ascii="Noto Sans" w:hAnsi="Noto Sans" w:cs="Noto Sans"/>
          <w:sz w:val="22"/>
          <w:szCs w:val="22"/>
        </w:rPr>
        <w:t xml:space="preserve"> contrate una póliza de seguro por responsabilidad civil.</w:t>
      </w:r>
    </w:p>
    <w:p w:rsidR="0097747B" w:rsidRPr="00010F17" w:rsidRDefault="0097747B" w:rsidP="0097747B">
      <w:pPr>
        <w:ind w:right="51"/>
        <w:jc w:val="both"/>
        <w:rPr>
          <w:rFonts w:ascii="Noto Sans" w:hAnsi="Noto Sans" w:cs="Noto Sans"/>
          <w:b/>
          <w:sz w:val="22"/>
          <w:szCs w:val="22"/>
          <w:u w:val="single"/>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CUANDO SE REQUIERA LA CONTRATACIÓN DE SEGURO INCORPORAR LOS SIGUIENTES DOS PÁRRAFOS: </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010F17">
        <w:rPr>
          <w:rFonts w:ascii="Noto Sans" w:hAnsi="Noto Sans" w:cs="Noto Sans"/>
          <w:b/>
          <w:sz w:val="22"/>
          <w:szCs w:val="22"/>
        </w:rPr>
        <w:t>“LA DEPENDENCIA O ENTIDAD”</w:t>
      </w:r>
      <w:r w:rsidRPr="00010F17">
        <w:rPr>
          <w:rFonts w:ascii="Noto Sans" w:hAnsi="Noto Sans" w:cs="Noto Sans"/>
          <w:sz w:val="22"/>
          <w:szCs w:val="22"/>
        </w:rPr>
        <w:t>, así como, los que cause a terceros en sus bienes o personas, con motivo de la prestación del servicio materia del presente contrato.</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La póliza deberá contener las siguientes coberturas:</w:t>
      </w:r>
    </w:p>
    <w:p w:rsidR="0097747B" w:rsidRPr="00010F17" w:rsidRDefault="0097747B" w:rsidP="0097747B">
      <w:pPr>
        <w:ind w:right="51"/>
        <w:jc w:val="both"/>
        <w:rPr>
          <w:rFonts w:ascii="Noto Sans" w:hAnsi="Noto Sans" w:cs="Noto Sans"/>
          <w:sz w:val="22"/>
          <w:szCs w:val="22"/>
          <w:u w:val="single"/>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DESCRIBIR LAS COBERTURAS, ATENDIENDO A LAS NECESIDADES, TIPO Y CARACTERÍSTICAS DEL SERVICIO</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jc w:val="both"/>
        <w:rPr>
          <w:rFonts w:ascii="Noto Sans" w:eastAsia="Calibri" w:hAnsi="Noto Sans" w:cs="Noto Sans"/>
          <w:sz w:val="22"/>
          <w:szCs w:val="22"/>
        </w:rPr>
      </w:pPr>
      <w:r w:rsidRPr="00010F17">
        <w:rPr>
          <w:rFonts w:ascii="Noto Sans" w:eastAsia="Calibri" w:hAnsi="Noto Sans" w:cs="Noto Sans"/>
          <w:b/>
          <w:sz w:val="22"/>
          <w:szCs w:val="22"/>
          <w:highlight w:val="yellow"/>
        </w:rPr>
        <w:t>DÉCIMA SÉPTIMA. TRANSPORTE</w:t>
      </w:r>
      <w:r>
        <w:rPr>
          <w:rFonts w:ascii="Noto Sans" w:eastAsia="Calibri" w:hAnsi="Noto Sans" w:cs="Noto Sans"/>
          <w:b/>
          <w:sz w:val="22"/>
          <w:szCs w:val="22"/>
        </w:rPr>
        <w:t>.</w:t>
      </w:r>
    </w:p>
    <w:p w:rsidR="0097747B" w:rsidRPr="00010F17" w:rsidRDefault="0097747B" w:rsidP="0097747B">
      <w:pPr>
        <w:jc w:val="both"/>
        <w:rPr>
          <w:rFonts w:ascii="Noto Sans" w:eastAsia="Calibri"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eastAsia="Calibri" w:hAnsi="Noto Sans" w:cs="Noto Sans"/>
          <w:sz w:val="22"/>
          <w:szCs w:val="22"/>
        </w:rPr>
        <w:t xml:space="preserve"> se obliga bajo su costa y riesgo, a trasportar los bienes e insumos necesarios para la prestación del servicio objeto de este contrato, desde su lugar de origen, hasta las instalaciones señaladas en el </w:t>
      </w:r>
      <w:r w:rsidRPr="00361ABF">
        <w:rPr>
          <w:rFonts w:ascii="Noto Sans" w:eastAsia="Calibri" w:hAnsi="Noto Sans" w:cs="Noto Sans"/>
          <w:b/>
          <w:sz w:val="22"/>
          <w:szCs w:val="22"/>
        </w:rPr>
        <w:t>(</w:t>
      </w:r>
      <w:r w:rsidRPr="00010F17">
        <w:rPr>
          <w:rFonts w:ascii="Noto Sans" w:eastAsia="Calibri" w:hAnsi="Noto Sans" w:cs="Noto Sans"/>
          <w:b/>
          <w:sz w:val="22"/>
          <w:szCs w:val="22"/>
          <w:u w:val="single"/>
        </w:rPr>
        <w:t>ESTABLECER EL DOCUMENTO O ANEXO DONDE SE ENCUENTRAN LOS DOMICILIOS, O EN SU DEFECTO REDACTARLOS</w:t>
      </w:r>
      <w:r w:rsidRPr="00361ABF">
        <w:rPr>
          <w:rFonts w:ascii="Noto Sans" w:eastAsia="Calibri" w:hAnsi="Noto Sans" w:cs="Noto Sans"/>
          <w:b/>
          <w:sz w:val="22"/>
          <w:szCs w:val="22"/>
        </w:rPr>
        <w:t>)</w:t>
      </w:r>
      <w:r w:rsidRPr="00361ABF">
        <w:rPr>
          <w:rFonts w:ascii="Noto Sans" w:eastAsia="Calibri" w:hAnsi="Noto Sans" w:cs="Noto Sans"/>
          <w:sz w:val="22"/>
          <w:szCs w:val="22"/>
        </w:rPr>
        <w:t xml:space="preserve"> </w:t>
      </w:r>
      <w:r w:rsidRPr="00010F17">
        <w:rPr>
          <w:rFonts w:ascii="Noto Sans" w:eastAsia="Calibri" w:hAnsi="Noto Sans" w:cs="Noto Sans"/>
          <w:sz w:val="22"/>
          <w:szCs w:val="22"/>
        </w:rPr>
        <w:t>del presente contrato.</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b/>
          <w:sz w:val="22"/>
          <w:szCs w:val="22"/>
          <w:highlight w:val="yellow"/>
        </w:rPr>
        <w:t>DÉCIMA OCTAVA. IMPUESTOS Y DERECHOS</w:t>
      </w:r>
      <w:r>
        <w:rPr>
          <w:rFonts w:ascii="Noto Sans" w:hAnsi="Noto Sans" w:cs="Noto Sans"/>
          <w:b/>
          <w:sz w:val="22"/>
          <w:szCs w:val="22"/>
          <w:highlight w:val="yellow"/>
        </w:rPr>
        <w:t>.</w:t>
      </w:r>
    </w:p>
    <w:p w:rsidR="0097747B" w:rsidRPr="00010F17" w:rsidRDefault="0097747B" w:rsidP="0097747B">
      <w:pPr>
        <w:jc w:val="both"/>
        <w:rPr>
          <w:rFonts w:ascii="Noto Sans" w:hAnsi="Noto Sans" w:cs="Noto Sans"/>
          <w:sz w:val="22"/>
          <w:szCs w:val="22"/>
          <w:highlight w:val="yellow"/>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 xml:space="preserve">Los impuestos, derechos y gastos que procedan con motivo de la prestación de los servicios, objeto del presente contrato, serán pagados por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mismos que no serán repercutidos a</w:t>
      </w:r>
      <w:r w:rsidRPr="00010F17">
        <w:rPr>
          <w:rFonts w:ascii="Noto Sans" w:hAnsi="Noto Sans" w:cs="Noto Sans"/>
          <w:b/>
          <w:sz w:val="22"/>
          <w:szCs w:val="22"/>
        </w:rPr>
        <w:t xml:space="preserve"> “LA DEPENDENCIA O ENTIDAD”</w:t>
      </w:r>
      <w:r w:rsidRPr="00010F17">
        <w:rPr>
          <w:rFonts w:ascii="Noto Sans" w:hAnsi="Noto Sans" w:cs="Noto Sans"/>
          <w:sz w:val="22"/>
          <w:szCs w:val="22"/>
        </w:rPr>
        <w:t>.</w:t>
      </w:r>
    </w:p>
    <w:p w:rsidR="0097747B" w:rsidRPr="00010F17" w:rsidRDefault="0097747B" w:rsidP="0097747B">
      <w:pPr>
        <w:ind w:right="51"/>
        <w:jc w:val="both"/>
        <w:rPr>
          <w:rFonts w:ascii="Noto Sans" w:hAnsi="Noto Sans" w:cs="Noto Sans"/>
          <w:b/>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sólo cubrirá, cuando aplique, lo correspondiente al Impuesto al Valor Agregado (IVA), en los términos de la normatividad aplicable y de conformidad con las disposiciones fiscales vigentes.</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tabs>
          <w:tab w:val="left" w:pos="2340"/>
        </w:tabs>
        <w:jc w:val="both"/>
        <w:rPr>
          <w:rFonts w:ascii="Noto Sans" w:hAnsi="Noto Sans" w:cs="Noto Sans"/>
          <w:b/>
          <w:sz w:val="22"/>
          <w:szCs w:val="22"/>
          <w:highlight w:val="yellow"/>
        </w:rPr>
      </w:pPr>
      <w:r w:rsidRPr="00010F17">
        <w:rPr>
          <w:rFonts w:ascii="Noto Sans" w:hAnsi="Noto Sans" w:cs="Noto Sans"/>
          <w:b/>
          <w:sz w:val="22"/>
          <w:szCs w:val="22"/>
          <w:highlight w:val="yellow"/>
        </w:rPr>
        <w:t>DÉCIMA NOVENA.</w:t>
      </w:r>
      <w:r w:rsidRPr="00010F17">
        <w:rPr>
          <w:rFonts w:ascii="Noto Sans" w:hAnsi="Noto Sans" w:cs="Noto Sans"/>
          <w:sz w:val="22"/>
          <w:szCs w:val="22"/>
          <w:highlight w:val="yellow"/>
        </w:rPr>
        <w:t xml:space="preserve"> </w:t>
      </w:r>
      <w:r w:rsidRPr="00010F17">
        <w:rPr>
          <w:rFonts w:ascii="Noto Sans" w:hAnsi="Noto Sans" w:cs="Noto Sans"/>
          <w:b/>
          <w:sz w:val="22"/>
          <w:szCs w:val="22"/>
          <w:highlight w:val="yellow"/>
        </w:rPr>
        <w:t>PROHIBICIÓN DE CESIÓN DE DERECHOS Y OBLIGACIONES</w:t>
      </w:r>
      <w:r>
        <w:rPr>
          <w:rFonts w:ascii="Noto Sans" w:hAnsi="Noto Sans" w:cs="Noto Sans"/>
          <w:b/>
          <w:sz w:val="22"/>
          <w:szCs w:val="22"/>
          <w:highlight w:val="yellow"/>
        </w:rPr>
        <w:t>.</w:t>
      </w:r>
    </w:p>
    <w:p w:rsidR="0097747B" w:rsidRPr="00010F17" w:rsidRDefault="0097747B" w:rsidP="0097747B">
      <w:pPr>
        <w:tabs>
          <w:tab w:val="left" w:pos="2340"/>
        </w:tabs>
        <w:jc w:val="both"/>
        <w:rPr>
          <w:rFonts w:ascii="Noto Sans" w:hAnsi="Noto Sans" w:cs="Noto Sans"/>
          <w:b/>
          <w:sz w:val="22"/>
          <w:szCs w:val="22"/>
          <w:highlight w:val="yellow"/>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Se exceptúa de lo anterior en el caso de fusión, escisión, o transformación de sociedades, siempre que la nueva sociedad que resulte cuente con la solvencia técnica, jurídica y económica </w:t>
      </w:r>
      <w:proofErr w:type="gramStart"/>
      <w:r w:rsidRPr="00010F17">
        <w:rPr>
          <w:rFonts w:ascii="Noto Sans" w:hAnsi="Noto Sans" w:cs="Noto Sans"/>
          <w:sz w:val="22"/>
          <w:szCs w:val="22"/>
        </w:rPr>
        <w:t>exigidas</w:t>
      </w:r>
      <w:proofErr w:type="gramEnd"/>
      <w:r w:rsidRPr="00010F17">
        <w:rPr>
          <w:rFonts w:ascii="Noto Sans" w:hAnsi="Noto Sans" w:cs="Noto Sans"/>
          <w:sz w:val="22"/>
          <w:szCs w:val="22"/>
        </w:rPr>
        <w:t xml:space="preserve"> al adjudicarse el contrato, cumpla con lo dispuesto en el Reglamento de la </w:t>
      </w:r>
      <w:r w:rsidRPr="00ED79BF">
        <w:rPr>
          <w:rFonts w:ascii="Noto Sans" w:hAnsi="Noto Sans" w:cs="Noto Sans"/>
          <w:b/>
          <w:sz w:val="22"/>
          <w:szCs w:val="22"/>
        </w:rPr>
        <w:t>“LAASSP”</w:t>
      </w:r>
      <w:r w:rsidRPr="00010F17">
        <w:rPr>
          <w:rFonts w:ascii="Noto Sans" w:hAnsi="Noto Sans" w:cs="Noto Sans"/>
          <w:sz w:val="22"/>
          <w:szCs w:val="22"/>
        </w:rPr>
        <w:t xml:space="preserve"> y no se encuentre en los supuestos de impedimento previstos en la </w:t>
      </w:r>
      <w:r w:rsidRPr="00ED79BF">
        <w:rPr>
          <w:rFonts w:ascii="Noto Sans" w:hAnsi="Noto Sans" w:cs="Noto Sans"/>
          <w:b/>
          <w:sz w:val="22"/>
          <w:szCs w:val="22"/>
        </w:rPr>
        <w:t>“LAASSP”</w:t>
      </w:r>
      <w:r w:rsidRPr="00010F17">
        <w:rPr>
          <w:rFonts w:ascii="Noto Sans" w:hAnsi="Noto Sans" w:cs="Noto Sans"/>
          <w:sz w:val="22"/>
          <w:szCs w:val="22"/>
        </w:rPr>
        <w:t>.</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highlight w:val="yellow"/>
        </w:rPr>
        <w:t>VIGÉSIMA. DERECHOS DE AUTOR, PATENTES Y/O MARCAS</w:t>
      </w:r>
      <w:r>
        <w:rPr>
          <w:rFonts w:ascii="Noto Sans" w:hAnsi="Noto Sans" w:cs="Noto Sans"/>
          <w:b/>
          <w:sz w:val="22"/>
          <w:szCs w:val="22"/>
        </w:rPr>
        <w:t>.</w:t>
      </w:r>
    </w:p>
    <w:p w:rsidR="0097747B" w:rsidRPr="00010F17" w:rsidRDefault="0097747B" w:rsidP="0097747B">
      <w:pPr>
        <w:tabs>
          <w:tab w:val="left" w:pos="2340"/>
        </w:tabs>
        <w:jc w:val="both"/>
        <w:rPr>
          <w:rFonts w:ascii="Noto Sans" w:hAnsi="Noto Sans" w:cs="Noto Sans"/>
          <w:sz w:val="22"/>
          <w:szCs w:val="22"/>
        </w:rPr>
      </w:pPr>
    </w:p>
    <w:p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010F17">
        <w:rPr>
          <w:rFonts w:ascii="Noto Sans" w:hAnsi="Noto Sans" w:cs="Noto Sans"/>
          <w:b/>
          <w:sz w:val="22"/>
          <w:szCs w:val="22"/>
        </w:rPr>
        <w:t>“LA DEPENDENCIA O ENTIDAD”</w:t>
      </w:r>
      <w:r w:rsidRPr="00010F17">
        <w:rPr>
          <w:rFonts w:ascii="Noto Sans" w:hAnsi="Noto Sans" w:cs="Noto Sans"/>
          <w:sz w:val="22"/>
          <w:szCs w:val="22"/>
        </w:rPr>
        <w:t xml:space="preserve"> o a terceros.</w:t>
      </w:r>
    </w:p>
    <w:p w:rsidR="0097747B" w:rsidRPr="00010F17" w:rsidRDefault="0097747B" w:rsidP="0097747B">
      <w:pPr>
        <w:tabs>
          <w:tab w:val="left" w:pos="2340"/>
        </w:tabs>
        <w:jc w:val="both"/>
        <w:rPr>
          <w:rFonts w:ascii="Noto Sans" w:hAnsi="Noto Sans" w:cs="Noto Sans"/>
          <w:sz w:val="22"/>
          <w:szCs w:val="22"/>
        </w:rPr>
      </w:pPr>
    </w:p>
    <w:p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sz w:val="22"/>
          <w:szCs w:val="22"/>
        </w:rPr>
        <w:t xml:space="preserve">De presentarse alguna reclamación en contra de </w:t>
      </w:r>
      <w:r w:rsidRPr="00010F17">
        <w:rPr>
          <w:rFonts w:ascii="Noto Sans" w:hAnsi="Noto Sans" w:cs="Noto Sans"/>
          <w:b/>
          <w:sz w:val="22"/>
          <w:szCs w:val="22"/>
        </w:rPr>
        <w:t>“LA DEPENDENCIA O ENTIDAD”</w:t>
      </w:r>
      <w:r w:rsidRPr="00010F17">
        <w:rPr>
          <w:rFonts w:ascii="Noto Sans" w:hAnsi="Noto Sans" w:cs="Noto Sans"/>
          <w:sz w:val="22"/>
          <w:szCs w:val="22"/>
        </w:rPr>
        <w:t xml:space="preserve">, por cualquiera de las causas antes mencionadas, </w:t>
      </w:r>
      <w:r w:rsidRPr="00010F17">
        <w:rPr>
          <w:rFonts w:ascii="Noto Sans" w:hAnsi="Noto Sans" w:cs="Noto Sans"/>
          <w:b/>
          <w:sz w:val="22"/>
          <w:szCs w:val="22"/>
        </w:rPr>
        <w:t>“EL PROVEEDOR”</w:t>
      </w:r>
      <w:r w:rsidRPr="00010F17">
        <w:rPr>
          <w:rFonts w:ascii="Noto Sans" w:hAnsi="Noto Sans" w:cs="Noto Sans"/>
          <w:sz w:val="22"/>
          <w:szCs w:val="22"/>
        </w:rPr>
        <w:t xml:space="preserve">, se obliga a salvaguardar los derechos e intereses de </w:t>
      </w:r>
      <w:r w:rsidRPr="00010F17">
        <w:rPr>
          <w:rFonts w:ascii="Noto Sans" w:hAnsi="Noto Sans" w:cs="Noto Sans"/>
          <w:b/>
          <w:sz w:val="22"/>
          <w:szCs w:val="22"/>
        </w:rPr>
        <w:t>“LA DEPENDENCIA O ENTIDAD”</w:t>
      </w:r>
      <w:r w:rsidRPr="00010F17">
        <w:rPr>
          <w:rFonts w:ascii="Noto Sans" w:hAnsi="Noto Sans" w:cs="Noto Sans"/>
          <w:sz w:val="22"/>
          <w:szCs w:val="22"/>
        </w:rPr>
        <w:t xml:space="preserve"> de cualquier controversia, liberándola de toda responsabilidad de carácter civil, penal, mercantil, fiscal o de cualquier otra índole, sacándola en paz y a salvo.</w:t>
      </w:r>
    </w:p>
    <w:p w:rsidR="0097747B" w:rsidRPr="00010F17" w:rsidRDefault="0097747B" w:rsidP="0097747B">
      <w:pPr>
        <w:tabs>
          <w:tab w:val="left" w:pos="2340"/>
        </w:tabs>
        <w:jc w:val="both"/>
        <w:rPr>
          <w:rFonts w:ascii="Noto Sans" w:hAnsi="Noto Sans" w:cs="Noto Sans"/>
          <w:sz w:val="22"/>
          <w:szCs w:val="22"/>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lastRenderedPageBreak/>
        <w:t xml:space="preserve">En caso de que </w:t>
      </w:r>
      <w:r w:rsidRPr="00010F17">
        <w:rPr>
          <w:rFonts w:ascii="Noto Sans" w:hAnsi="Noto Sans" w:cs="Noto Sans"/>
          <w:b/>
          <w:sz w:val="22"/>
          <w:szCs w:val="22"/>
        </w:rPr>
        <w:t>“LA DEPENDENCIA O ENTIDAD”</w:t>
      </w:r>
      <w:r w:rsidRPr="00010F17">
        <w:rPr>
          <w:rFonts w:ascii="Noto Sans" w:hAnsi="Noto Sans" w:cs="Noto Sans"/>
          <w:sz w:val="22"/>
          <w:szCs w:val="22"/>
        </w:rPr>
        <w:t xml:space="preserve"> tuviese que erogar recursos por cualquiera de estos conceptos, </w:t>
      </w:r>
      <w:r w:rsidRPr="00010F17">
        <w:rPr>
          <w:rFonts w:ascii="Noto Sans" w:hAnsi="Noto Sans" w:cs="Noto Sans"/>
          <w:b/>
          <w:sz w:val="22"/>
          <w:szCs w:val="22"/>
        </w:rPr>
        <w:t>“EL PROVEEDOR”</w:t>
      </w:r>
      <w:r w:rsidRPr="00010F17">
        <w:rPr>
          <w:rFonts w:ascii="Noto Sans" w:hAnsi="Noto Sans" w:cs="Noto Sans"/>
          <w:sz w:val="22"/>
          <w:szCs w:val="22"/>
        </w:rPr>
        <w:t xml:space="preserve"> se obliga a reembolsar de manera inmediata los recursos erogados por aquella.</w:t>
      </w:r>
    </w:p>
    <w:p w:rsidR="0097747B" w:rsidRPr="00010F17" w:rsidRDefault="0097747B" w:rsidP="0097747B">
      <w:pPr>
        <w:ind w:right="51"/>
        <w:jc w:val="both"/>
        <w:rPr>
          <w:rFonts w:ascii="Noto Sans" w:hAnsi="Noto Sans" w:cs="Noto Sans"/>
          <w:strike/>
          <w:sz w:val="22"/>
          <w:szCs w:val="22"/>
          <w:lang w:val="es-ES"/>
        </w:rPr>
      </w:pPr>
    </w:p>
    <w:p w:rsidR="0097747B" w:rsidRPr="00010F17" w:rsidRDefault="0097747B" w:rsidP="0097747B">
      <w:pPr>
        <w:tabs>
          <w:tab w:val="center" w:pos="567"/>
        </w:tabs>
        <w:autoSpaceDE w:val="0"/>
        <w:autoSpaceDN w:val="0"/>
        <w:adjustRightInd w:val="0"/>
        <w:ind w:right="48"/>
        <w:jc w:val="both"/>
        <w:rPr>
          <w:rFonts w:ascii="Noto Sans" w:hAnsi="Noto Sans" w:cs="Noto Sans"/>
          <w:b/>
          <w:bCs/>
          <w:sz w:val="22"/>
          <w:szCs w:val="22"/>
        </w:rPr>
      </w:pPr>
      <w:r w:rsidRPr="00010F17">
        <w:rPr>
          <w:rFonts w:ascii="Noto Sans" w:hAnsi="Noto Sans" w:cs="Noto Sans"/>
          <w:b/>
          <w:bCs/>
          <w:sz w:val="22"/>
          <w:szCs w:val="22"/>
          <w:highlight w:val="yellow"/>
        </w:rPr>
        <w:t>VIGÉSIMA PRIMERA.</w:t>
      </w:r>
      <w:r w:rsidRPr="00010F17">
        <w:rPr>
          <w:rFonts w:ascii="Noto Sans" w:hAnsi="Noto Sans" w:cs="Noto Sans"/>
          <w:b/>
          <w:bCs/>
          <w:sz w:val="22"/>
          <w:szCs w:val="22"/>
        </w:rPr>
        <w:t xml:space="preserve"> </w:t>
      </w:r>
      <w:r w:rsidRPr="00010F17">
        <w:rPr>
          <w:rFonts w:ascii="Noto Sans" w:hAnsi="Noto Sans" w:cs="Noto Sans"/>
          <w:b/>
          <w:bCs/>
          <w:sz w:val="22"/>
          <w:szCs w:val="22"/>
          <w:highlight w:val="yellow"/>
        </w:rPr>
        <w:t>CONFIDENCIALIDAD Y PROTECCIÓN DE DATOS PERSONALES.</w:t>
      </w:r>
    </w:p>
    <w:p w:rsidR="0097747B" w:rsidRPr="00010F17" w:rsidRDefault="0097747B" w:rsidP="0097747B">
      <w:pPr>
        <w:tabs>
          <w:tab w:val="center" w:pos="567"/>
        </w:tabs>
        <w:autoSpaceDE w:val="0"/>
        <w:autoSpaceDN w:val="0"/>
        <w:adjustRightInd w:val="0"/>
        <w:ind w:right="48"/>
        <w:jc w:val="both"/>
        <w:rPr>
          <w:rFonts w:ascii="Noto Sans" w:hAnsi="Noto Sans" w:cs="Noto Sans"/>
          <w:b/>
          <w:bCs/>
          <w:sz w:val="22"/>
          <w:szCs w:val="22"/>
        </w:rPr>
      </w:pPr>
    </w:p>
    <w:p w:rsidR="0097747B" w:rsidRPr="00010F17" w:rsidRDefault="0097747B" w:rsidP="0097747B">
      <w:pPr>
        <w:tabs>
          <w:tab w:val="center" w:pos="567"/>
        </w:tabs>
        <w:autoSpaceDE w:val="0"/>
        <w:autoSpaceDN w:val="0"/>
        <w:adjustRightInd w:val="0"/>
        <w:ind w:right="48"/>
        <w:jc w:val="both"/>
        <w:rPr>
          <w:rFonts w:ascii="Noto Sans" w:hAnsi="Noto Sans" w:cs="Noto Sans"/>
          <w:b/>
          <w:bCs/>
          <w:sz w:val="22"/>
          <w:szCs w:val="22"/>
          <w:highlight w:val="yellow"/>
        </w:rPr>
      </w:pPr>
      <w:r w:rsidRPr="00010F17">
        <w:rPr>
          <w:rFonts w:ascii="Noto Sans" w:hAnsi="Noto Sans" w:cs="Noto Sans"/>
          <w:b/>
          <w:bCs/>
          <w:sz w:val="22"/>
          <w:szCs w:val="22"/>
          <w:highlight w:val="yellow"/>
        </w:rPr>
        <w:t xml:space="preserve">"LAS PARTES" </w:t>
      </w:r>
      <w:r w:rsidRPr="00010F17">
        <w:rPr>
          <w:rFonts w:ascii="Noto Sans" w:hAnsi="Noto Sans" w:cs="Noto Sans"/>
          <w:sz w:val="22"/>
          <w:szCs w:val="22"/>
          <w:highlight w:val="yellow"/>
        </w:rPr>
        <w:t>acuerdan que la información que se intercambie de conformidad con las disposiciones del presente instrumento</w:t>
      </w:r>
      <w:r>
        <w:rPr>
          <w:rFonts w:ascii="Noto Sans" w:hAnsi="Noto Sans" w:cs="Noto Sans"/>
          <w:sz w:val="22"/>
          <w:szCs w:val="22"/>
          <w:highlight w:val="yellow"/>
        </w:rPr>
        <w:t>, se tratará</w:t>
      </w:r>
      <w:r w:rsidRPr="00010F17">
        <w:rPr>
          <w:rFonts w:ascii="Noto Sans" w:hAnsi="Noto Sans" w:cs="Noto Sans"/>
          <w:sz w:val="22"/>
          <w:szCs w:val="22"/>
          <w:highlight w:val="yellow"/>
        </w:rPr>
        <w:t xml:space="preserve">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rsidR="0097747B" w:rsidRPr="00010F17" w:rsidRDefault="0097747B" w:rsidP="0097747B">
      <w:pPr>
        <w:jc w:val="both"/>
        <w:rPr>
          <w:rFonts w:ascii="Noto Sans" w:hAnsi="Noto Sans" w:cs="Noto Sans"/>
          <w:sz w:val="22"/>
          <w:szCs w:val="22"/>
          <w:highlight w:val="yellow"/>
        </w:rPr>
      </w:pPr>
    </w:p>
    <w:p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sz w:val="22"/>
          <w:szCs w:val="22"/>
          <w:highlight w:val="yellow"/>
        </w:rPr>
        <w:t xml:space="preserve">Para el tratamiento de los datos personales que </w:t>
      </w:r>
      <w:r w:rsidRPr="00010F17">
        <w:rPr>
          <w:rFonts w:ascii="Noto Sans" w:hAnsi="Noto Sans" w:cs="Noto Sans"/>
          <w:b/>
          <w:bCs/>
          <w:sz w:val="22"/>
          <w:szCs w:val="22"/>
          <w:highlight w:val="yellow"/>
        </w:rPr>
        <w:t>“LAS PARTES”</w:t>
      </w:r>
      <w:r w:rsidRPr="00010F17">
        <w:rPr>
          <w:rFonts w:ascii="Noto Sans" w:hAnsi="Noto Sans" w:cs="Noto Sans"/>
          <w:bCs/>
          <w:sz w:val="22"/>
          <w:szCs w:val="22"/>
          <w:highlight w:val="yellow"/>
        </w:rPr>
        <w:t xml:space="preserve"> </w:t>
      </w:r>
      <w:r w:rsidRPr="00010F17">
        <w:rPr>
          <w:rFonts w:ascii="Noto Sans" w:hAnsi="Noto Sans" w:cs="Noto Sans"/>
          <w:sz w:val="22"/>
          <w:szCs w:val="22"/>
          <w:highlight w:val="yellow"/>
        </w:rPr>
        <w:t>recaben con motivo de la celebración del presente contrato, deberá de realizarse con base en lo previsto en los Avisos de Privacidad respectivos.</w:t>
      </w:r>
    </w:p>
    <w:p w:rsidR="0097747B" w:rsidRPr="00010F17" w:rsidRDefault="0097747B" w:rsidP="0097747B">
      <w:pPr>
        <w:jc w:val="both"/>
        <w:rPr>
          <w:rFonts w:ascii="Noto Sans" w:hAnsi="Noto Sans" w:cs="Noto Sans"/>
          <w:sz w:val="22"/>
          <w:szCs w:val="22"/>
          <w:highlight w:val="yellow"/>
        </w:rPr>
      </w:pPr>
    </w:p>
    <w:p w:rsidR="0097747B" w:rsidRPr="00010F17" w:rsidRDefault="0097747B" w:rsidP="0097747B">
      <w:pPr>
        <w:tabs>
          <w:tab w:val="center" w:pos="567"/>
        </w:tabs>
        <w:autoSpaceDE w:val="0"/>
        <w:autoSpaceDN w:val="0"/>
        <w:adjustRightInd w:val="0"/>
        <w:ind w:right="48"/>
        <w:jc w:val="both"/>
        <w:rPr>
          <w:rFonts w:ascii="Noto Sans" w:hAnsi="Noto Sans" w:cs="Noto Sans"/>
          <w:sz w:val="22"/>
          <w:szCs w:val="22"/>
        </w:rPr>
      </w:pPr>
      <w:r w:rsidRPr="00010F17">
        <w:rPr>
          <w:rFonts w:ascii="Noto Sans" w:hAnsi="Noto Sans" w:cs="Noto Sans"/>
          <w:sz w:val="22"/>
          <w:szCs w:val="22"/>
          <w:highlight w:val="yellow"/>
        </w:rPr>
        <w:t>Por tal motivo,</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asume cualquier responsabilidad que se derive del incumplimiento de su parte, o de sus empleados, a las obligaciones de confidencialidad descritas en el presente contrato.</w:t>
      </w:r>
      <w:r w:rsidRPr="00010F17">
        <w:rPr>
          <w:rFonts w:ascii="Noto Sans" w:hAnsi="Noto Sans" w:cs="Noto Sans"/>
          <w:sz w:val="22"/>
          <w:szCs w:val="22"/>
        </w:rPr>
        <w:t xml:space="preserve"> </w:t>
      </w:r>
    </w:p>
    <w:p w:rsidR="0097747B" w:rsidRPr="00010F17" w:rsidRDefault="0097747B" w:rsidP="0097747B">
      <w:pPr>
        <w:tabs>
          <w:tab w:val="center" w:pos="567"/>
        </w:tabs>
        <w:autoSpaceDE w:val="0"/>
        <w:autoSpaceDN w:val="0"/>
        <w:adjustRightInd w:val="0"/>
        <w:ind w:right="48"/>
        <w:jc w:val="both"/>
        <w:rPr>
          <w:rFonts w:ascii="Noto Sans" w:hAnsi="Noto Sans" w:cs="Noto Sans"/>
          <w:sz w:val="22"/>
          <w:szCs w:val="22"/>
        </w:rPr>
      </w:pPr>
    </w:p>
    <w:p w:rsidR="0097747B" w:rsidRPr="00010F17" w:rsidRDefault="0097747B" w:rsidP="0097747B">
      <w:pPr>
        <w:tabs>
          <w:tab w:val="center" w:pos="567"/>
        </w:tabs>
        <w:autoSpaceDE w:val="0"/>
        <w:autoSpaceDN w:val="0"/>
        <w:adjustRightInd w:val="0"/>
        <w:ind w:right="48"/>
        <w:jc w:val="both"/>
        <w:rPr>
          <w:rFonts w:ascii="Noto Sans" w:hAnsi="Noto Sans" w:cs="Noto Sans"/>
          <w:sz w:val="22"/>
          <w:szCs w:val="22"/>
        </w:rPr>
      </w:pPr>
      <w:r w:rsidRPr="00010F17">
        <w:rPr>
          <w:rFonts w:ascii="Noto Sans" w:hAnsi="Noto Sans" w:cs="Noto Sans"/>
          <w:sz w:val="22"/>
          <w:szCs w:val="22"/>
        </w:rPr>
        <w:t xml:space="preserve">Asimismo </w:t>
      </w:r>
      <w:r w:rsidRPr="00010F17">
        <w:rPr>
          <w:rFonts w:ascii="Noto Sans" w:hAnsi="Noto Sans" w:cs="Noto Sans"/>
          <w:b/>
          <w:sz w:val="22"/>
          <w:szCs w:val="22"/>
        </w:rPr>
        <w:t xml:space="preserve">“EL PROVEEDOR” </w:t>
      </w:r>
      <w:r w:rsidRPr="00010F17">
        <w:rPr>
          <w:rFonts w:ascii="Noto Sans" w:hAnsi="Noto Sans" w:cs="Noto Sans"/>
          <w:sz w:val="22"/>
          <w:szCs w:val="22"/>
        </w:rPr>
        <w:t>deberá</w:t>
      </w:r>
      <w:r w:rsidRPr="00010F17">
        <w:rPr>
          <w:rFonts w:ascii="Noto Sans" w:hAnsi="Noto Sans" w:cs="Noto Sans"/>
          <w:b/>
          <w:sz w:val="22"/>
          <w:szCs w:val="22"/>
        </w:rPr>
        <w:t xml:space="preserve"> </w:t>
      </w:r>
      <w:r w:rsidRPr="00010F17">
        <w:rPr>
          <w:rFonts w:ascii="Noto Sans" w:hAnsi="Noto Sans" w:cs="Noto Sans"/>
          <w:sz w:val="22"/>
          <w:szCs w:val="22"/>
        </w:rPr>
        <w:t>observar lo establecido en el Anexo aplicable a la Confidencialidad de la información del presente contrato.</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b/>
          <w:sz w:val="22"/>
          <w:szCs w:val="22"/>
          <w:lang w:eastAsia="es-MX"/>
        </w:rPr>
      </w:pPr>
      <w:r w:rsidRPr="00010F17">
        <w:rPr>
          <w:rFonts w:ascii="Noto Sans" w:hAnsi="Noto Sans" w:cs="Noto Sans"/>
          <w:b/>
          <w:sz w:val="22"/>
          <w:szCs w:val="22"/>
          <w:highlight w:val="yellow"/>
          <w:lang w:eastAsia="es-MX"/>
        </w:rPr>
        <w:t>VIGÉSIMA SEGUNDA.</w:t>
      </w:r>
      <w:r w:rsidRPr="00010F17">
        <w:rPr>
          <w:rFonts w:ascii="Noto Sans" w:hAnsi="Noto Sans" w:cs="Noto Sans"/>
          <w:b/>
          <w:sz w:val="22"/>
          <w:szCs w:val="22"/>
          <w:lang w:eastAsia="es-MX"/>
        </w:rPr>
        <w:t xml:space="preserve"> </w:t>
      </w:r>
      <w:r w:rsidRPr="00010F17">
        <w:rPr>
          <w:rFonts w:ascii="Noto Sans" w:hAnsi="Noto Sans" w:cs="Noto Sans"/>
          <w:b/>
          <w:sz w:val="22"/>
          <w:szCs w:val="22"/>
          <w:highlight w:val="yellow"/>
          <w:lang w:eastAsia="es-MX"/>
        </w:rPr>
        <w:t>SUSPENSIÓN TEMPORAL DE LA PRESTACIÓN DE LOS SERVICIOS.</w:t>
      </w:r>
    </w:p>
    <w:p w:rsidR="0097747B" w:rsidRPr="00010F17" w:rsidRDefault="0097747B" w:rsidP="0097747B">
      <w:pPr>
        <w:jc w:val="both"/>
        <w:rPr>
          <w:rFonts w:ascii="Noto Sans" w:hAnsi="Noto Sans" w:cs="Noto Sans"/>
          <w:sz w:val="22"/>
          <w:szCs w:val="22"/>
        </w:rPr>
      </w:pPr>
    </w:p>
    <w:p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r w:rsidRPr="00010F17">
        <w:rPr>
          <w:rFonts w:ascii="Noto Sans" w:hAnsi="Noto Sans" w:cs="Noto Sans"/>
          <w:bCs/>
          <w:sz w:val="22"/>
          <w:szCs w:val="22"/>
          <w:highlight w:val="yellow"/>
        </w:rPr>
        <w:t xml:space="preserve">Con </w:t>
      </w:r>
      <w:r w:rsidRPr="007901F7">
        <w:rPr>
          <w:rFonts w:ascii="Noto Sans" w:hAnsi="Noto Sans" w:cs="Noto Sans"/>
          <w:bCs/>
          <w:sz w:val="22"/>
          <w:szCs w:val="22"/>
          <w:highlight w:val="yellow"/>
        </w:rPr>
        <w:t>fundamento en el artículo 80 de</w:t>
      </w:r>
      <w:r w:rsidRPr="007901F7">
        <w:rPr>
          <w:rFonts w:ascii="Noto Sans" w:hAnsi="Noto Sans" w:cs="Noto Sans"/>
          <w:b/>
          <w:bCs/>
          <w:sz w:val="22"/>
          <w:szCs w:val="22"/>
          <w:highlight w:val="yellow"/>
        </w:rPr>
        <w:t xml:space="preserve"> </w:t>
      </w:r>
      <w:r w:rsidRPr="007901F7">
        <w:rPr>
          <w:rFonts w:ascii="Noto Sans" w:hAnsi="Noto Sans" w:cs="Noto Sans"/>
          <w:bCs/>
          <w:sz w:val="22"/>
          <w:szCs w:val="22"/>
          <w:highlight w:val="yellow"/>
        </w:rPr>
        <w:t xml:space="preserve">la </w:t>
      </w:r>
      <w:r w:rsidRPr="007901F7">
        <w:rPr>
          <w:rFonts w:ascii="Noto Sans" w:hAnsi="Noto Sans" w:cs="Noto Sans"/>
          <w:b/>
          <w:bCs/>
          <w:sz w:val="22"/>
          <w:szCs w:val="22"/>
          <w:highlight w:val="yellow"/>
        </w:rPr>
        <w:t xml:space="preserve">“LAASSP” </w:t>
      </w:r>
      <w:r w:rsidRPr="007901F7">
        <w:rPr>
          <w:rFonts w:ascii="Noto Sans" w:hAnsi="Noto Sans" w:cs="Noto Sans"/>
          <w:bCs/>
          <w:sz w:val="22"/>
          <w:szCs w:val="22"/>
          <w:highlight w:val="yellow"/>
        </w:rPr>
        <w:t>y</w:t>
      </w:r>
      <w:r w:rsidRPr="007901F7">
        <w:rPr>
          <w:rFonts w:ascii="Noto Sans" w:hAnsi="Noto Sans" w:cs="Noto Sans"/>
          <w:b/>
          <w:bCs/>
          <w:sz w:val="22"/>
          <w:szCs w:val="22"/>
          <w:highlight w:val="yellow"/>
        </w:rPr>
        <w:t xml:space="preserve"> </w:t>
      </w:r>
      <w:r w:rsidRPr="007901F7">
        <w:rPr>
          <w:rFonts w:ascii="Noto Sans" w:hAnsi="Noto Sans" w:cs="Noto Sans"/>
          <w:bCs/>
          <w:sz w:val="22"/>
          <w:szCs w:val="22"/>
          <w:highlight w:val="yellow"/>
        </w:rPr>
        <w:t xml:space="preserve">150, segundo párrafo, fracción II, de su Reglamento,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bCs/>
          <w:sz w:val="22"/>
          <w:szCs w:val="22"/>
          <w:highlight w:val="yellow"/>
        </w:rPr>
        <w:t xml:space="preserve">en el supuesto de caso fortuito o de fuerza mayor o por causas que le resulten imputables, podrá suspender la prestación de los servicios, de manera temporal, quedando obligado a pagar </w:t>
      </w:r>
      <w:r w:rsidRPr="00010F17">
        <w:rPr>
          <w:rFonts w:ascii="Noto Sans" w:hAnsi="Noto Sans" w:cs="Noto Sans"/>
          <w:bCs/>
          <w:sz w:val="22"/>
          <w:szCs w:val="22"/>
        </w:rPr>
        <w:t xml:space="preserve">a </w:t>
      </w:r>
      <w:r w:rsidRPr="00010F17">
        <w:rPr>
          <w:rFonts w:ascii="Noto Sans" w:hAnsi="Noto Sans" w:cs="Noto Sans"/>
          <w:b/>
          <w:sz w:val="22"/>
          <w:szCs w:val="22"/>
        </w:rPr>
        <w:t xml:space="preserve"> “EL PROVEEDOR”</w:t>
      </w:r>
      <w:r w:rsidRPr="00010F17">
        <w:rPr>
          <w:rFonts w:ascii="Noto Sans" w:hAnsi="Noto Sans" w:cs="Noto Sans"/>
          <w:bCs/>
          <w:sz w:val="22"/>
          <w:szCs w:val="22"/>
          <w:highlight w:val="yellow"/>
        </w:rPr>
        <w:t xml:space="preserve">, </w:t>
      </w:r>
      <w:r w:rsidRPr="00010F17">
        <w:rPr>
          <w:rFonts w:ascii="Noto Sans" w:hAnsi="Noto Sans" w:cs="Noto Sans"/>
          <w:sz w:val="22"/>
          <w:szCs w:val="22"/>
          <w:highlight w:val="yellow"/>
        </w:rPr>
        <w:t>aquellos servicios que hubiesen sido efectivamente prestados, y en su caso, se reintegrarán los anticipos no amortizados, así como, al pago de gastos no recuperables previa</w:t>
      </w:r>
      <w:r w:rsidRPr="00010F17">
        <w:rPr>
          <w:rFonts w:ascii="Noto Sans" w:hAnsi="Noto Sans" w:cs="Noto Sans"/>
          <w:bCs/>
          <w:sz w:val="22"/>
          <w:szCs w:val="22"/>
          <w:highlight w:val="yellow"/>
        </w:rPr>
        <w:t xml:space="preserve"> solicitud y </w:t>
      </w:r>
      <w:proofErr w:type="spellStart"/>
      <w:r w:rsidRPr="00010F17">
        <w:rPr>
          <w:rFonts w:ascii="Noto Sans" w:hAnsi="Noto Sans" w:cs="Noto Sans"/>
          <w:bCs/>
          <w:sz w:val="22"/>
          <w:szCs w:val="22"/>
          <w:highlight w:val="yellow"/>
        </w:rPr>
        <w:t>acreditamiento</w:t>
      </w:r>
      <w:proofErr w:type="spellEnd"/>
      <w:r w:rsidRPr="00010F17">
        <w:rPr>
          <w:rFonts w:ascii="Noto Sans" w:hAnsi="Noto Sans" w:cs="Noto Sans"/>
          <w:bCs/>
          <w:sz w:val="22"/>
          <w:szCs w:val="22"/>
          <w:highlight w:val="yellow"/>
        </w:rPr>
        <w:t>.</w:t>
      </w:r>
    </w:p>
    <w:p w:rsidR="0097747B" w:rsidRPr="00010F17" w:rsidRDefault="0097747B" w:rsidP="0097747B">
      <w:pPr>
        <w:tabs>
          <w:tab w:val="center" w:pos="567"/>
        </w:tabs>
        <w:autoSpaceDE w:val="0"/>
        <w:autoSpaceDN w:val="0"/>
        <w:adjustRightInd w:val="0"/>
        <w:ind w:left="284" w:right="423"/>
        <w:jc w:val="both"/>
        <w:rPr>
          <w:rFonts w:ascii="Noto Sans" w:hAnsi="Noto Sans" w:cs="Noto Sans"/>
          <w:bCs/>
          <w:sz w:val="22"/>
          <w:szCs w:val="22"/>
        </w:rPr>
      </w:pPr>
    </w:p>
    <w:p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r w:rsidRPr="00010F17">
        <w:rPr>
          <w:rFonts w:ascii="Noto Sans" w:hAnsi="Noto Sans" w:cs="Noto Sans"/>
          <w:bCs/>
          <w:sz w:val="22"/>
          <w:szCs w:val="22"/>
          <w:highlight w:val="yellow"/>
        </w:rPr>
        <w:t>Una vez que hayan desaparecido las causas que motivaron la suspensión,</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el contrato</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 xml:space="preserve">podrá continuar produciendo todos sus efectos legales, si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bCs/>
          <w:sz w:val="22"/>
          <w:szCs w:val="22"/>
          <w:highlight w:val="yellow"/>
        </w:rPr>
        <w:t>así lo determina; y en caso que subsistan los supuestos que dieron origen a la suspensión, se podrá iniciar la terminación anticipada del contrato, conforme lo dispuesto en la cláusula siguiente.</w:t>
      </w:r>
    </w:p>
    <w:p w:rsidR="0097747B" w:rsidRPr="00010F17" w:rsidRDefault="0097747B" w:rsidP="0097747B">
      <w:pPr>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lang w:eastAsia="es-MX"/>
        </w:rPr>
      </w:pPr>
      <w:r w:rsidRPr="00010F17">
        <w:rPr>
          <w:rFonts w:ascii="Noto Sans" w:hAnsi="Noto Sans" w:cs="Noto Sans"/>
          <w:b/>
          <w:sz w:val="22"/>
          <w:szCs w:val="22"/>
          <w:highlight w:val="yellow"/>
          <w:lang w:eastAsia="es-MX"/>
        </w:rPr>
        <w:t>VIGÉSIMA TERCERA. TERMINACIÓN ANTICIPADA DEL CONTRATO</w:t>
      </w:r>
      <w:r>
        <w:rPr>
          <w:rFonts w:ascii="Noto Sans" w:hAnsi="Noto Sans" w:cs="Noto Sans"/>
          <w:b/>
          <w:sz w:val="22"/>
          <w:szCs w:val="22"/>
          <w:lang w:eastAsia="es-MX"/>
        </w:rPr>
        <w:t>.</w:t>
      </w:r>
    </w:p>
    <w:p w:rsidR="0097747B" w:rsidRPr="00010F17" w:rsidRDefault="0097747B" w:rsidP="0097747B">
      <w:pPr>
        <w:jc w:val="both"/>
        <w:rPr>
          <w:rFonts w:ascii="Noto Sans" w:hAnsi="Noto Sans" w:cs="Noto Sans"/>
          <w:sz w:val="22"/>
          <w:szCs w:val="22"/>
          <w:lang w:eastAsia="es-MX"/>
        </w:rPr>
      </w:pPr>
    </w:p>
    <w:p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r w:rsidRPr="00010F17">
        <w:rPr>
          <w:rFonts w:ascii="Noto Sans" w:hAnsi="Noto Sans" w:cs="Noto Sans"/>
          <w:b/>
          <w:sz w:val="22"/>
          <w:szCs w:val="22"/>
        </w:rPr>
        <w:t>“LA DEPENDENCIA O ENTIDAD”</w:t>
      </w:r>
      <w:r w:rsidRPr="00010F17">
        <w:rPr>
          <w:rFonts w:ascii="Noto Sans" w:hAnsi="Noto Sans" w:cs="Noto Sans"/>
          <w:b/>
          <w:bCs/>
          <w:sz w:val="22"/>
          <w:szCs w:val="22"/>
        </w:rPr>
        <w:t xml:space="preserve"> </w:t>
      </w:r>
      <w:r w:rsidRPr="00010F17">
        <w:rPr>
          <w:rFonts w:ascii="Noto Sans" w:hAnsi="Noto Sans" w:cs="Noto Sans"/>
          <w:bCs/>
          <w:sz w:val="22"/>
          <w:szCs w:val="22"/>
          <w:highlight w:val="yellow"/>
        </w:rPr>
        <w:t>cuando concurran razones de interés general, de común acuerdo o bien, cuando por causas justificadas se extinga la necesidad de requerir</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los servicios</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originalmente contratados y se demuestre que de continuar con el cumplimiento de las obligaciones pactadas, se ocasionaría algún daño o perjuicio a</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 xml:space="preserve">o se determine la nulidad de los actos que dieron origen al presente contrato, con motivo de la resolución de una inconformidad o intervención de </w:t>
      </w:r>
      <w:r w:rsidRPr="00010F17">
        <w:rPr>
          <w:rFonts w:ascii="Noto Sans" w:hAnsi="Noto Sans" w:cs="Noto Sans"/>
          <w:bCs/>
          <w:sz w:val="22"/>
          <w:szCs w:val="22"/>
          <w:highlight w:val="yellow"/>
        </w:rPr>
        <w:lastRenderedPageBreak/>
        <w:t>oficio, emitida por la Secretaría Anticorrupción y Buen Gobierno, podrá dar por terminado anticipadamente el presente contrato</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sin responsabilidad alguna para</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ello con independencia de lo establecido en la cláusula que antecede</w:t>
      </w:r>
      <w:r w:rsidRPr="00010F17">
        <w:rPr>
          <w:rFonts w:ascii="Noto Sans" w:hAnsi="Noto Sans" w:cs="Noto Sans"/>
          <w:bCs/>
          <w:sz w:val="22"/>
          <w:szCs w:val="22"/>
        </w:rPr>
        <w:t>.</w:t>
      </w:r>
    </w:p>
    <w:p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p>
    <w:p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highlight w:val="yellow"/>
        </w:rPr>
      </w:pPr>
      <w:r w:rsidRPr="00010F17">
        <w:rPr>
          <w:rFonts w:ascii="Noto Sans" w:hAnsi="Noto Sans" w:cs="Noto Sans"/>
          <w:bCs/>
          <w:sz w:val="22"/>
          <w:szCs w:val="22"/>
          <w:highlight w:val="yellow"/>
        </w:rPr>
        <w:t>Cuando</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 xml:space="preserve">determine dar por terminado anticipadamente el contrato, lo notificará </w:t>
      </w:r>
      <w:r w:rsidRPr="00010F17">
        <w:rPr>
          <w:rFonts w:ascii="Noto Sans" w:hAnsi="Noto Sans" w:cs="Noto Sans"/>
          <w:highlight w:val="yellow"/>
        </w:rPr>
        <w:t>a</w:t>
      </w:r>
      <w:r w:rsidRPr="00010F17">
        <w:rPr>
          <w:rFonts w:ascii="Noto Sans" w:hAnsi="Noto Sans" w:cs="Noto Sans"/>
        </w:rPr>
        <w:t xml:space="preserve"> </w:t>
      </w:r>
      <w:r w:rsidRPr="00010F17">
        <w:rPr>
          <w:rFonts w:ascii="Noto Sans" w:hAnsi="Noto Sans" w:cs="Noto Sans"/>
          <w:b/>
          <w:sz w:val="22"/>
          <w:szCs w:val="22"/>
        </w:rPr>
        <w:t>“EL PROVEEDOR”</w:t>
      </w:r>
      <w:r w:rsidRPr="00010F17">
        <w:rPr>
          <w:rFonts w:ascii="Noto Sans" w:hAnsi="Noto Sans" w:cs="Noto Sans"/>
        </w:rPr>
        <w:t xml:space="preserve"> </w:t>
      </w:r>
      <w:r w:rsidRPr="00010F17">
        <w:rPr>
          <w:rFonts w:ascii="Noto Sans" w:hAnsi="Noto Sans" w:cs="Noto Sans"/>
          <w:sz w:val="22"/>
          <w:szCs w:val="22"/>
          <w:highlight w:val="yellow"/>
        </w:rPr>
        <w:t xml:space="preserve">hasta con 30 (treinta) días naturales anteriores al hecho, </w:t>
      </w:r>
      <w:r w:rsidRPr="00010F17">
        <w:rPr>
          <w:rFonts w:ascii="Noto Sans" w:hAnsi="Noto Sans" w:cs="Noto Sans"/>
          <w:bCs/>
          <w:sz w:val="22"/>
          <w:szCs w:val="22"/>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highlight w:val="yellow"/>
        </w:rPr>
      </w:pPr>
    </w:p>
    <w:p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highlight w:val="yellow"/>
        </w:rPr>
      </w:pPr>
      <w:r w:rsidRPr="00010F17">
        <w:rPr>
          <w:rFonts w:ascii="Noto Sans" w:hAnsi="Noto Sans" w:cs="Noto Sans"/>
          <w:bCs/>
          <w:sz w:val="22"/>
          <w:szCs w:val="22"/>
          <w:highlight w:val="yellow"/>
        </w:rPr>
        <w:t xml:space="preserve">En el finiquito se harán constar los pagos que, en su caso, deba efectuar </w:t>
      </w:r>
      <w:r w:rsidRPr="00ED79BF">
        <w:rPr>
          <w:rFonts w:ascii="Noto Sans" w:hAnsi="Noto Sans" w:cs="Noto Sans"/>
          <w:b/>
          <w:bCs/>
          <w:sz w:val="22"/>
          <w:szCs w:val="22"/>
        </w:rPr>
        <w:t>“LA DEPENDENCIA O ENTIDAD”</w:t>
      </w:r>
      <w:r w:rsidRPr="00010F17">
        <w:rPr>
          <w:rFonts w:ascii="Noto Sans" w:hAnsi="Noto Sans" w:cs="Noto Sans"/>
          <w:bCs/>
          <w:sz w:val="22"/>
          <w:szCs w:val="22"/>
          <w:highlight w:val="yellow"/>
        </w:rPr>
        <w:t xml:space="preserve"> por concepto de los </w:t>
      </w:r>
      <w:r w:rsidRPr="00010F17">
        <w:rPr>
          <w:rFonts w:ascii="Noto Sans" w:hAnsi="Noto Sans" w:cs="Noto Sans"/>
          <w:bCs/>
          <w:sz w:val="22"/>
          <w:szCs w:val="22"/>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010F17">
        <w:rPr>
          <w:rFonts w:ascii="Noto Sans" w:hAnsi="Noto Sans" w:cs="Noto Sans"/>
          <w:bCs/>
          <w:sz w:val="22"/>
          <w:szCs w:val="22"/>
          <w:highlight w:val="yellow"/>
        </w:rPr>
        <w:t xml:space="preserve"> </w:t>
      </w:r>
    </w:p>
    <w:p w:rsidR="0097747B" w:rsidRPr="00010F17" w:rsidRDefault="0097747B" w:rsidP="0097747B">
      <w:pPr>
        <w:tabs>
          <w:tab w:val="center" w:pos="567"/>
        </w:tabs>
        <w:autoSpaceDE w:val="0"/>
        <w:autoSpaceDN w:val="0"/>
        <w:adjustRightInd w:val="0"/>
        <w:ind w:right="423"/>
        <w:jc w:val="both"/>
        <w:rPr>
          <w:rFonts w:ascii="Noto Sans" w:hAnsi="Noto Sans" w:cs="Noto Sans"/>
          <w:bCs/>
          <w:sz w:val="22"/>
          <w:szCs w:val="22"/>
        </w:rPr>
      </w:pPr>
    </w:p>
    <w:p w:rsidR="0097747B" w:rsidRPr="00010F17" w:rsidRDefault="0097747B" w:rsidP="0097747B">
      <w:pPr>
        <w:ind w:right="51"/>
        <w:jc w:val="both"/>
        <w:rPr>
          <w:rFonts w:ascii="Noto Sans" w:hAnsi="Noto Sans" w:cs="Noto Sans"/>
          <w:b/>
          <w:sz w:val="22"/>
          <w:szCs w:val="22"/>
          <w:lang w:eastAsia="es-MX"/>
        </w:rPr>
      </w:pPr>
      <w:r w:rsidRPr="00010F17">
        <w:rPr>
          <w:rFonts w:ascii="Noto Sans" w:hAnsi="Noto Sans" w:cs="Noto Sans"/>
          <w:b/>
          <w:sz w:val="22"/>
          <w:szCs w:val="22"/>
          <w:highlight w:val="yellow"/>
          <w:lang w:eastAsia="es-MX"/>
        </w:rPr>
        <w:t>VIGÉSIMA CUARTA. RESCISIÓN</w:t>
      </w:r>
      <w:r>
        <w:rPr>
          <w:rFonts w:ascii="Noto Sans" w:hAnsi="Noto Sans" w:cs="Noto Sans"/>
          <w:b/>
          <w:sz w:val="22"/>
          <w:szCs w:val="22"/>
          <w:lang w:eastAsia="es-MX"/>
        </w:rPr>
        <w:t>.</w:t>
      </w:r>
    </w:p>
    <w:p w:rsidR="0097747B" w:rsidRPr="00010F17" w:rsidRDefault="0097747B" w:rsidP="0097747B">
      <w:pPr>
        <w:ind w:right="51"/>
        <w:jc w:val="both"/>
        <w:rPr>
          <w:rFonts w:ascii="Noto Sans" w:hAnsi="Noto Sans" w:cs="Noto Sans"/>
          <w:sz w:val="22"/>
          <w:szCs w:val="22"/>
          <w:lang w:eastAsia="es-MX"/>
        </w:rPr>
      </w:pPr>
    </w:p>
    <w:p w:rsidR="0097747B" w:rsidRPr="00010F17" w:rsidRDefault="0097747B" w:rsidP="0097747B">
      <w:pPr>
        <w:tabs>
          <w:tab w:val="left" w:pos="2700"/>
        </w:tabs>
        <w:ind w:right="-1"/>
        <w:jc w:val="both"/>
        <w:rPr>
          <w:rFonts w:ascii="Noto Sans" w:hAnsi="Noto Sans" w:cs="Noto Sans"/>
          <w:b/>
          <w:sz w:val="22"/>
          <w:szCs w:val="22"/>
        </w:rPr>
      </w:pPr>
      <w:r w:rsidRPr="00ED79BF">
        <w:rPr>
          <w:rFonts w:ascii="Noto Sans" w:hAnsi="Noto Sans" w:cs="Noto Sans"/>
          <w:b/>
          <w:sz w:val="22"/>
          <w:szCs w:val="22"/>
        </w:rPr>
        <w:t>“LA DEPENDENCIA O ENTIDAD”</w:t>
      </w:r>
      <w:r w:rsidRPr="00010F17">
        <w:rPr>
          <w:rFonts w:ascii="Noto Sans" w:hAnsi="Noto Sans" w:cs="Noto Sans"/>
          <w:b/>
          <w:sz w:val="22"/>
          <w:szCs w:val="22"/>
          <w:highlight w:val="yellow"/>
        </w:rPr>
        <w:t xml:space="preserve"> </w:t>
      </w:r>
      <w:r w:rsidRPr="00010F17">
        <w:rPr>
          <w:rFonts w:ascii="Noto Sans" w:hAnsi="Noto Sans" w:cs="Noto Sans"/>
          <w:bCs/>
          <w:sz w:val="22"/>
          <w:szCs w:val="22"/>
          <w:highlight w:val="yellow"/>
        </w:rPr>
        <w:t>podrá iniciar en cualquier momento</w:t>
      </w:r>
      <w:r w:rsidRPr="0097747B">
        <w:rPr>
          <w:rFonts w:ascii="Noto Sans" w:hAnsi="Noto Sans" w:cs="Noto Sans"/>
          <w:b/>
          <w:bCs/>
          <w:outline/>
          <w:color w:val="4BACC6" w:themeColor="accent5"/>
          <w:sz w:val="22"/>
          <w:szCs w:val="22"/>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010F17">
        <w:rPr>
          <w:rFonts w:ascii="Noto Sans" w:hAnsi="Noto Sans" w:cs="Noto Sans"/>
          <w:bCs/>
          <w:sz w:val="22"/>
          <w:szCs w:val="22"/>
          <w:highlight w:val="yellow"/>
        </w:rPr>
        <w:t xml:space="preserve">el procedimiento de rescisión, cuando </w:t>
      </w:r>
      <w:r w:rsidRPr="00010F17">
        <w:rPr>
          <w:rFonts w:ascii="Noto Sans" w:hAnsi="Noto Sans" w:cs="Noto Sans"/>
          <w:b/>
          <w:sz w:val="22"/>
          <w:szCs w:val="22"/>
          <w:highlight w:val="yellow"/>
        </w:rPr>
        <w:t xml:space="preserve">“EL PROVEEDOR” </w:t>
      </w:r>
      <w:r w:rsidRPr="00010F17">
        <w:rPr>
          <w:rFonts w:ascii="Noto Sans" w:hAnsi="Noto Sans" w:cs="Noto Sans"/>
          <w:bCs/>
          <w:sz w:val="22"/>
          <w:szCs w:val="22"/>
          <w:highlight w:val="yellow"/>
        </w:rPr>
        <w:t>incurra en alguna de las siguientes causales:</w:t>
      </w:r>
      <w:r w:rsidRPr="00010F17">
        <w:rPr>
          <w:rFonts w:ascii="Noto Sans" w:hAnsi="Noto Sans" w:cs="Noto Sans"/>
          <w:bCs/>
          <w:sz w:val="22"/>
          <w:szCs w:val="22"/>
        </w:rPr>
        <w:t xml:space="preserve"> </w:t>
      </w:r>
    </w:p>
    <w:p w:rsidR="0097747B" w:rsidRPr="00010F17" w:rsidRDefault="0097747B" w:rsidP="0097747B">
      <w:pPr>
        <w:ind w:right="51"/>
        <w:jc w:val="both"/>
        <w:rPr>
          <w:rFonts w:ascii="Noto Sans" w:hAnsi="Noto Sans" w:cs="Noto Sans"/>
          <w:sz w:val="22"/>
          <w:szCs w:val="22"/>
        </w:rPr>
      </w:pP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b/>
          <w:highlight w:val="yellow"/>
        </w:rPr>
      </w:pPr>
      <w:r w:rsidRPr="00010F17">
        <w:rPr>
          <w:rFonts w:ascii="Noto Sans" w:hAnsi="Noto Sans" w:cs="Noto Sans"/>
          <w:highlight w:val="yellow"/>
        </w:rPr>
        <w:t>Contravenir los términos pactados para la prestación de los servicios, establecidos en el presente contrato;</w:t>
      </w: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Transferir en todo o en parte las obligaciones que deriven del presente contrato a un tercero ajeno a la relación contractual;</w:t>
      </w: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 xml:space="preserve">Ceder los derechos de cobro derivados del contrato, sin contar con la conformidad previa y por escrito de </w:t>
      </w:r>
      <w:r w:rsidRPr="00ED79BF">
        <w:rPr>
          <w:rFonts w:ascii="Noto Sans" w:hAnsi="Noto Sans" w:cs="Noto Sans"/>
          <w:b/>
        </w:rPr>
        <w:t>“LA DEPENDENCIA O ENTIDAD”</w:t>
      </w:r>
      <w:r w:rsidRPr="00010F17">
        <w:rPr>
          <w:rFonts w:ascii="Noto Sans" w:hAnsi="Noto Sans" w:cs="Noto Sans"/>
          <w:highlight w:val="yellow"/>
        </w:rPr>
        <w:t>;</w:t>
      </w: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Suspender total o parcialmente y sin causa justificada la prestación de los servicios del presente contrato;</w:t>
      </w:r>
    </w:p>
    <w:p w:rsidR="0097747B" w:rsidRPr="00010F17" w:rsidRDefault="0097747B" w:rsidP="00567C09">
      <w:pPr>
        <w:pStyle w:val="Prrafodelista"/>
        <w:numPr>
          <w:ilvl w:val="0"/>
          <w:numId w:val="63"/>
        </w:numPr>
        <w:spacing w:after="0" w:line="240" w:lineRule="auto"/>
        <w:ind w:left="567" w:hanging="283"/>
        <w:jc w:val="both"/>
        <w:rPr>
          <w:rFonts w:ascii="Noto Sans" w:hAnsi="Noto Sans" w:cs="Noto Sans"/>
          <w:highlight w:val="yellow"/>
        </w:rPr>
      </w:pPr>
      <w:r w:rsidRPr="00010F17">
        <w:rPr>
          <w:rFonts w:ascii="Noto Sans" w:hAnsi="Noto Sans" w:cs="Noto Sans"/>
          <w:highlight w:val="yellow"/>
        </w:rPr>
        <w:t>No realizar la prestación de los servicios en tiempo y forma conforme a lo establecido en el presente contrato y sus respectivos anexos;</w:t>
      </w:r>
    </w:p>
    <w:p w:rsidR="0097747B" w:rsidRPr="00010F17" w:rsidRDefault="0097747B" w:rsidP="00567C09">
      <w:pPr>
        <w:pStyle w:val="Prrafodelista"/>
        <w:numPr>
          <w:ilvl w:val="0"/>
          <w:numId w:val="63"/>
        </w:numPr>
        <w:spacing w:after="0" w:line="240" w:lineRule="auto"/>
        <w:ind w:left="567" w:hanging="283"/>
        <w:jc w:val="both"/>
        <w:rPr>
          <w:rFonts w:ascii="Noto Sans" w:hAnsi="Noto Sans" w:cs="Noto Sans"/>
          <w:highlight w:val="yellow"/>
        </w:rPr>
      </w:pPr>
      <w:r w:rsidRPr="00010F17">
        <w:rPr>
          <w:rFonts w:ascii="Noto Sans" w:hAnsi="Noto Sans" w:cs="Noto Sans"/>
          <w:highlight w:val="yellow"/>
        </w:rPr>
        <w:t xml:space="preserve"> No proporcionar a los Órganos de Fiscalización, la información que le sea requerida con motivo de las auditorías, visitas e inspecciones que realicen;</w:t>
      </w: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Ser declarado en concurso mercantil, o por cualquier otra causa distinta o análoga que afecte su patrimonio;</w:t>
      </w:r>
    </w:p>
    <w:p w:rsidR="0097747B" w:rsidRPr="00010F17" w:rsidRDefault="0097747B" w:rsidP="00567C09">
      <w:pPr>
        <w:pStyle w:val="Prrafodelista"/>
        <w:numPr>
          <w:ilvl w:val="0"/>
          <w:numId w:val="63"/>
        </w:numPr>
        <w:spacing w:after="0" w:line="240" w:lineRule="auto"/>
        <w:ind w:left="567" w:right="-1" w:hanging="283"/>
        <w:jc w:val="both"/>
        <w:rPr>
          <w:rFonts w:ascii="Noto Sans" w:hAnsi="Noto Sans" w:cs="Noto Sans"/>
          <w:bCs/>
          <w:highlight w:val="yellow"/>
          <w:lang w:val="es-ES"/>
        </w:rPr>
      </w:pPr>
      <w:r w:rsidRPr="00010F17">
        <w:rPr>
          <w:rFonts w:ascii="Noto Sans" w:hAnsi="Noto Sans" w:cs="Noto Sans"/>
          <w:bCs/>
          <w:highlight w:val="yellow"/>
          <w:lang w:val="es-ES"/>
        </w:rPr>
        <w:t xml:space="preserve">En caso de que compruebe la falsedad de alguna manifestación, información o documentación proporcionada para efecto del presente contrato; </w:t>
      </w: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bCs/>
        </w:rPr>
      </w:pPr>
      <w:r w:rsidRPr="00010F17">
        <w:rPr>
          <w:rFonts w:ascii="Noto Sans" w:hAnsi="Noto Sans" w:cs="Noto Sans"/>
          <w:bCs/>
        </w:rPr>
        <w:t>No entregar dentro de los 10 (diez) días naturales siguientes a la fecha de firma del presente contrato, la garantía de cumplimiento del mismo;</w:t>
      </w:r>
    </w:p>
    <w:p w:rsidR="0097747B" w:rsidRPr="00010F17" w:rsidRDefault="0097747B" w:rsidP="00567C09">
      <w:pPr>
        <w:pStyle w:val="Prrafodelista"/>
        <w:numPr>
          <w:ilvl w:val="0"/>
          <w:numId w:val="63"/>
        </w:numPr>
        <w:spacing w:after="0" w:line="240" w:lineRule="auto"/>
        <w:ind w:left="567" w:right="-1"/>
        <w:jc w:val="both"/>
        <w:rPr>
          <w:rFonts w:ascii="Noto Sans" w:hAnsi="Noto Sans" w:cs="Noto Sans"/>
          <w:bCs/>
        </w:rPr>
      </w:pPr>
      <w:r w:rsidRPr="00010F17">
        <w:rPr>
          <w:rFonts w:ascii="Noto Sans" w:hAnsi="Noto Sans" w:cs="Noto Sans"/>
          <w:bCs/>
          <w:lang w:val="es-ES"/>
        </w:rPr>
        <w:t>Cuando la suma de las penas convencionales exceda el monto total de la garantía de cumplimiento del contrato;</w:t>
      </w:r>
    </w:p>
    <w:p w:rsidR="0097747B" w:rsidRPr="00010F17" w:rsidRDefault="0097747B" w:rsidP="0097747B">
      <w:pPr>
        <w:pStyle w:val="Prrafodelista"/>
        <w:ind w:left="567" w:right="-1"/>
        <w:jc w:val="both"/>
        <w:rPr>
          <w:rFonts w:ascii="Noto Sans" w:hAnsi="Noto Sans" w:cs="Noto Sans"/>
          <w:bCs/>
          <w:lang w:val="es-ES"/>
        </w:rPr>
      </w:pPr>
      <w:r w:rsidRPr="00010F17">
        <w:rPr>
          <w:rFonts w:ascii="Noto Sans" w:hAnsi="Noto Sans" w:cs="Noto Sans"/>
          <w:bCs/>
        </w:rPr>
        <w:t xml:space="preserve">INSTRUCCIÓN: EL SIGUIENTE INCISO, SERÁ OBLIGATORIO PARA EFECTOS DEL </w:t>
      </w:r>
      <w:r w:rsidRPr="00F77AE5">
        <w:rPr>
          <w:rFonts w:ascii="Noto Sans" w:hAnsi="Noto Sans" w:cs="Noto Sans"/>
          <w:bCs/>
        </w:rPr>
        <w:t>ARTÍCULO 125, PÁRRAFO QUINTO DEL RLAASSP.</w:t>
      </w:r>
    </w:p>
    <w:p w:rsidR="0097747B" w:rsidRPr="00010F17" w:rsidRDefault="0097747B" w:rsidP="00567C09">
      <w:pPr>
        <w:pStyle w:val="Prrafodelista"/>
        <w:numPr>
          <w:ilvl w:val="0"/>
          <w:numId w:val="63"/>
        </w:numPr>
        <w:spacing w:after="0" w:line="240" w:lineRule="auto"/>
        <w:ind w:left="567" w:right="-1" w:hanging="283"/>
        <w:jc w:val="both"/>
        <w:rPr>
          <w:rFonts w:ascii="Noto Sans" w:hAnsi="Noto Sans" w:cs="Noto Sans"/>
          <w:bCs/>
          <w:highlight w:val="yellow"/>
          <w:lang w:val="es-ES"/>
        </w:rPr>
      </w:pPr>
      <w:r w:rsidRPr="00010F17">
        <w:rPr>
          <w:rFonts w:ascii="Noto Sans" w:hAnsi="Noto Sans" w:cs="Noto Sans"/>
          <w:bCs/>
          <w:highlight w:val="yellow"/>
          <w:lang w:val="es-ES"/>
        </w:rPr>
        <w:lastRenderedPageBreak/>
        <w:t xml:space="preserve">No presentar bimestralmente, las constancias de la inscripción y pago de cuotas al Instituto Mexicano del Seguro Social </w:t>
      </w:r>
      <w:r w:rsidRPr="00010F17">
        <w:rPr>
          <w:rFonts w:ascii="Noto Sans" w:hAnsi="Noto Sans" w:cs="Noto Sans"/>
          <w:bCs/>
          <w:highlight w:val="yellow"/>
        </w:rPr>
        <w:t>del personal que utilice para la prestación de los servicios</w:t>
      </w:r>
      <w:r w:rsidRPr="00010F17">
        <w:rPr>
          <w:rFonts w:ascii="Noto Sans" w:hAnsi="Noto Sans" w:cs="Noto Sans"/>
          <w:bCs/>
          <w:highlight w:val="yellow"/>
          <w:lang w:val="es-ES"/>
        </w:rPr>
        <w:t>;</w:t>
      </w:r>
    </w:p>
    <w:p w:rsidR="0097747B" w:rsidRDefault="0097747B" w:rsidP="0097747B">
      <w:pPr>
        <w:pStyle w:val="Prrafodelista"/>
        <w:ind w:left="567" w:right="-1"/>
        <w:jc w:val="both"/>
        <w:rPr>
          <w:rFonts w:ascii="Noto Sans" w:hAnsi="Noto Sans" w:cs="Noto Sans"/>
          <w:bCs/>
        </w:rPr>
      </w:pPr>
      <w:r w:rsidRPr="00010F17">
        <w:rPr>
          <w:rFonts w:ascii="Noto Sans" w:hAnsi="Noto Sans" w:cs="Noto Sans"/>
          <w:bCs/>
        </w:rPr>
        <w:t xml:space="preserve">INSTRUCCIÓN: CUANDO NO SE HAYA REQUERIDO LA GARANTÍA DE CUMPLIMIENTO, SE UTILIZARÁ EL SIGUIENTE TEXTO </w:t>
      </w:r>
    </w:p>
    <w:p w:rsidR="0097747B" w:rsidRPr="00361ABF" w:rsidRDefault="0097747B" w:rsidP="0097747B">
      <w:pPr>
        <w:pStyle w:val="Prrafodelista"/>
        <w:ind w:left="567" w:right="-1"/>
        <w:jc w:val="both"/>
        <w:rPr>
          <w:rFonts w:ascii="Noto Sans" w:hAnsi="Noto Sans" w:cs="Noto Sans"/>
          <w:bCs/>
        </w:rPr>
      </w:pPr>
      <w:r w:rsidRPr="00361ABF">
        <w:rPr>
          <w:rFonts w:ascii="Noto Sans" w:hAnsi="Noto Sans" w:cs="Noto Sans"/>
          <w:bCs/>
        </w:rPr>
        <w:t>“En caso de que la suma de las penas convencionales exceda el 20% del monto total del contrato;”</w:t>
      </w:r>
    </w:p>
    <w:p w:rsidR="0097747B" w:rsidRPr="00010F17" w:rsidRDefault="0097747B" w:rsidP="00567C09">
      <w:pPr>
        <w:pStyle w:val="Prrafodelista"/>
        <w:numPr>
          <w:ilvl w:val="0"/>
          <w:numId w:val="63"/>
        </w:numPr>
        <w:spacing w:after="0" w:line="240" w:lineRule="auto"/>
        <w:ind w:left="567" w:right="-1" w:hanging="283"/>
        <w:jc w:val="both"/>
        <w:rPr>
          <w:rFonts w:ascii="Noto Sans" w:hAnsi="Noto Sans" w:cs="Noto Sans"/>
          <w:bCs/>
          <w:lang w:val="es-ES"/>
        </w:rPr>
      </w:pPr>
      <w:r w:rsidRPr="00010F17">
        <w:rPr>
          <w:rFonts w:ascii="Noto Sans" w:hAnsi="Noto Sans" w:cs="Noto Sans"/>
          <w:bCs/>
          <w:lang w:val="es-ES"/>
        </w:rPr>
        <w:t>Cuando la suma de las deducciones al pago, excedan el límite máximo establecido para las deducciones;</w:t>
      </w:r>
    </w:p>
    <w:p w:rsidR="0097747B" w:rsidRPr="00010F17" w:rsidRDefault="0097747B" w:rsidP="00567C09">
      <w:pPr>
        <w:pStyle w:val="Prrafodelista"/>
        <w:numPr>
          <w:ilvl w:val="0"/>
          <w:numId w:val="63"/>
        </w:numPr>
        <w:spacing w:after="0" w:line="240" w:lineRule="auto"/>
        <w:ind w:left="567" w:right="-1" w:hanging="283"/>
        <w:jc w:val="both"/>
        <w:rPr>
          <w:rFonts w:ascii="Noto Sans" w:hAnsi="Noto Sans" w:cs="Noto Sans"/>
          <w:b/>
          <w:lang w:val="es-ES"/>
        </w:rPr>
      </w:pPr>
      <w:r>
        <w:rPr>
          <w:rFonts w:ascii="Noto Sans" w:hAnsi="Noto Sans" w:cs="Noto Sans"/>
          <w:bCs/>
          <w:lang w:val="es-ES"/>
        </w:rPr>
        <w:t xml:space="preserve"> </w:t>
      </w:r>
      <w:r w:rsidRPr="00010F17">
        <w:rPr>
          <w:rFonts w:ascii="Noto Sans" w:hAnsi="Noto Sans" w:cs="Noto Sans"/>
          <w:bCs/>
          <w:lang w:val="es-ES"/>
        </w:rPr>
        <w:t>Divulgar, transferir o utilizar la información que conozca en el desarrollo del cumplimiento del objeto del presente contrato, sin contar con la autorización de</w:t>
      </w:r>
      <w:r w:rsidRPr="00010F17">
        <w:rPr>
          <w:rFonts w:ascii="Noto Sans" w:hAnsi="Noto Sans" w:cs="Noto Sans"/>
        </w:rPr>
        <w:t xml:space="preserve"> </w:t>
      </w:r>
      <w:r w:rsidRPr="00010F17">
        <w:rPr>
          <w:rFonts w:ascii="Noto Sans" w:hAnsi="Noto Sans" w:cs="Noto Sans"/>
          <w:b/>
        </w:rPr>
        <w:t>“LA DEPENDENCIA O ENTIDAD”</w:t>
      </w:r>
      <w:r w:rsidRPr="00010F17">
        <w:rPr>
          <w:rFonts w:ascii="Noto Sans" w:hAnsi="Noto Sans" w:cs="Noto Sans"/>
          <w:lang w:val="es-ES"/>
        </w:rPr>
        <w:t xml:space="preserve"> </w:t>
      </w:r>
      <w:r w:rsidRPr="00010F17">
        <w:rPr>
          <w:rFonts w:ascii="Noto Sans" w:hAnsi="Noto Sans" w:cs="Noto Sans"/>
          <w:bCs/>
          <w:lang w:val="es-ES"/>
        </w:rPr>
        <w:t xml:space="preserve">en los términos de lo dispuesto en la </w:t>
      </w:r>
      <w:r w:rsidRPr="00010F17">
        <w:rPr>
          <w:rFonts w:ascii="Noto Sans" w:hAnsi="Noto Sans" w:cs="Noto Sans"/>
          <w:b/>
          <w:bCs/>
          <w:lang w:val="es-ES"/>
        </w:rPr>
        <w:t>CLÁUSULA VIGÉSIMA PRIMERA DE CONFIDENCIALIDAD Y PROTECCIÓN DE DATOS PERSONALES</w:t>
      </w:r>
      <w:r w:rsidRPr="00010F17">
        <w:rPr>
          <w:rFonts w:ascii="Noto Sans" w:hAnsi="Noto Sans" w:cs="Noto Sans"/>
          <w:bCs/>
          <w:lang w:val="es-ES"/>
        </w:rPr>
        <w:t xml:space="preserve"> del presente instrumento jurídico;</w:t>
      </w:r>
    </w:p>
    <w:p w:rsidR="0097747B" w:rsidRPr="00010F17" w:rsidRDefault="0097747B" w:rsidP="00567C09">
      <w:pPr>
        <w:pStyle w:val="Prrafodelista"/>
        <w:numPr>
          <w:ilvl w:val="0"/>
          <w:numId w:val="63"/>
        </w:numPr>
        <w:spacing w:after="0" w:line="240" w:lineRule="auto"/>
        <w:ind w:left="567" w:right="-1" w:hanging="283"/>
        <w:jc w:val="both"/>
        <w:rPr>
          <w:rFonts w:ascii="Noto Sans" w:hAnsi="Noto Sans" w:cs="Noto Sans"/>
          <w:b/>
          <w:lang w:val="es-ES"/>
        </w:rPr>
      </w:pPr>
      <w:r w:rsidRPr="00010F17">
        <w:rPr>
          <w:rFonts w:ascii="Noto Sans" w:hAnsi="Noto Sans" w:cs="Noto Sans"/>
          <w:bCs/>
          <w:lang w:val="es-ES"/>
        </w:rPr>
        <w:t xml:space="preserve"> Impedir el desempeño normal de labores de</w:t>
      </w:r>
      <w:r w:rsidRPr="00010F17">
        <w:rPr>
          <w:rFonts w:ascii="Noto Sans" w:hAnsi="Noto Sans" w:cs="Noto Sans"/>
          <w:b/>
        </w:rPr>
        <w:t xml:space="preserve"> “LA DEPENDENCIA O ENTIDAD”</w:t>
      </w:r>
      <w:r w:rsidRPr="00361ABF">
        <w:rPr>
          <w:rFonts w:ascii="Noto Sans" w:hAnsi="Noto Sans" w:cs="Noto Sans"/>
          <w:lang w:val="es-ES"/>
        </w:rPr>
        <w:t>;</w:t>
      </w: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rPr>
      </w:pPr>
      <w:r w:rsidRPr="00010F17">
        <w:rPr>
          <w:rFonts w:ascii="Noto Sans" w:hAnsi="Noto Sans" w:cs="Noto Sans"/>
          <w:bCs/>
        </w:rPr>
        <w:t>Cambiar su nacionalidad por otra e invocar la protección de su gobierno contra reclamaciones y órdenes de</w:t>
      </w:r>
      <w:r w:rsidRPr="00010F17">
        <w:rPr>
          <w:rFonts w:ascii="Noto Sans" w:hAnsi="Noto Sans" w:cs="Noto Sans"/>
        </w:rPr>
        <w:t xml:space="preserve"> </w:t>
      </w:r>
      <w:r w:rsidRPr="00010F17">
        <w:rPr>
          <w:rFonts w:ascii="Noto Sans" w:hAnsi="Noto Sans" w:cs="Noto Sans"/>
          <w:b/>
        </w:rPr>
        <w:t>“LA DEPENDENCIA O ENTIDAD”</w:t>
      </w:r>
      <w:r w:rsidRPr="00010F17">
        <w:rPr>
          <w:rFonts w:ascii="Noto Sans" w:hAnsi="Noto Sans" w:cs="Noto Sans"/>
        </w:rPr>
        <w:t>, cuando sea extranjero</w:t>
      </w:r>
      <w:r>
        <w:rPr>
          <w:rFonts w:ascii="Noto Sans" w:hAnsi="Noto Sans" w:cs="Noto Sans"/>
        </w:rPr>
        <w:t>;</w:t>
      </w:r>
    </w:p>
    <w:p w:rsidR="0097747B" w:rsidRPr="00ED79BF"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highlight w:val="yellow"/>
        </w:rPr>
      </w:pPr>
      <w:r w:rsidRPr="00ED79BF">
        <w:rPr>
          <w:rFonts w:ascii="Noto Sans" w:hAnsi="Noto Sans" w:cs="Noto Sans"/>
          <w:highlight w:val="yellow"/>
        </w:rPr>
        <w:t xml:space="preserve">No presentar la opinión favorable de sus obligaciones fiscales, cada </w:t>
      </w:r>
      <w:r w:rsidRPr="00ED79BF">
        <w:rPr>
          <w:rFonts w:ascii="Noto Sans" w:hAnsi="Noto Sans" w:cs="Noto Sans"/>
          <w:b/>
        </w:rPr>
        <w:t>(ESTABLECER PERIODICIDAD)</w:t>
      </w:r>
      <w:r w:rsidRPr="00ED79BF">
        <w:rPr>
          <w:rFonts w:ascii="Noto Sans" w:hAnsi="Noto Sans" w:cs="Noto Sans"/>
          <w:highlight w:val="yellow"/>
        </w:rPr>
        <w:t xml:space="preserve"> durante la</w:t>
      </w:r>
      <w:r>
        <w:rPr>
          <w:rFonts w:ascii="Noto Sans" w:hAnsi="Noto Sans" w:cs="Noto Sans"/>
          <w:highlight w:val="yellow"/>
        </w:rPr>
        <w:t xml:space="preserve"> vigencia del presente contrato, y</w:t>
      </w:r>
    </w:p>
    <w:p w:rsidR="0097747B" w:rsidRPr="00010F17" w:rsidRDefault="0097747B" w:rsidP="00567C09">
      <w:pPr>
        <w:pStyle w:val="Prrafodelista"/>
        <w:numPr>
          <w:ilvl w:val="0"/>
          <w:numId w:val="63"/>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Incumplir cualquier obligación distinta de las anteriores y derivadas del presente contrato.</w:t>
      </w:r>
    </w:p>
    <w:p w:rsidR="0097747B" w:rsidRPr="00010F17" w:rsidRDefault="0097747B" w:rsidP="0097747B">
      <w:pPr>
        <w:pStyle w:val="Prrafodelista"/>
        <w:tabs>
          <w:tab w:val="left" w:pos="284"/>
        </w:tabs>
        <w:ind w:left="567" w:right="-1"/>
        <w:jc w:val="both"/>
        <w:rPr>
          <w:rFonts w:ascii="Noto Sans" w:hAnsi="Noto Sans" w:cs="Noto Sans"/>
        </w:rPr>
      </w:pPr>
    </w:p>
    <w:p w:rsidR="0097747B" w:rsidRPr="00010F17" w:rsidRDefault="0097747B" w:rsidP="0097747B">
      <w:pPr>
        <w:jc w:val="both"/>
        <w:rPr>
          <w:rFonts w:ascii="Noto Sans" w:hAnsi="Noto Sans" w:cs="Noto Sans"/>
          <w:sz w:val="22"/>
          <w:szCs w:val="22"/>
          <w:lang w:val="es-ES"/>
        </w:rPr>
      </w:pPr>
      <w:r w:rsidRPr="00010F17">
        <w:rPr>
          <w:rFonts w:ascii="Noto Sans" w:hAnsi="Noto Sans" w:cs="Noto Sans"/>
          <w:sz w:val="22"/>
          <w:szCs w:val="22"/>
          <w:highlight w:val="yellow"/>
          <w:lang w:val="es-ES"/>
        </w:rPr>
        <w:t>Para el caso de optar por la rescisión del contrato</w:t>
      </w:r>
      <w:r w:rsidRPr="00010F17">
        <w:rPr>
          <w:rFonts w:ascii="Noto Sans" w:hAnsi="Noto Sans" w:cs="Noto Sans"/>
          <w:sz w:val="22"/>
          <w:szCs w:val="22"/>
          <w:lang w:val="es-ES"/>
        </w:rPr>
        <w:t>,</w:t>
      </w:r>
      <w:r w:rsidRPr="00010F17">
        <w:rPr>
          <w:rFonts w:ascii="Noto Sans" w:hAnsi="Noto Sans" w:cs="Noto Sans"/>
          <w:b/>
          <w:sz w:val="22"/>
          <w:szCs w:val="22"/>
        </w:rPr>
        <w:t xml:space="preserve"> “LA DEPENDENCIA O ENTIDAD” </w:t>
      </w:r>
      <w:r w:rsidRPr="00010F17">
        <w:rPr>
          <w:rFonts w:ascii="Noto Sans" w:hAnsi="Noto Sans" w:cs="Noto Sans"/>
          <w:sz w:val="22"/>
          <w:szCs w:val="22"/>
          <w:highlight w:val="yellow"/>
          <w:lang w:val="es-ES"/>
        </w:rPr>
        <w:t>comunicará por escrito a</w:t>
      </w:r>
      <w:r w:rsidRPr="00010F17">
        <w:rPr>
          <w:rFonts w:ascii="Noto Sans" w:hAnsi="Noto Sans" w:cs="Noto Sans"/>
          <w:b/>
          <w:sz w:val="22"/>
          <w:szCs w:val="22"/>
        </w:rPr>
        <w:t xml:space="preserve"> “EL PROVEEDOR”</w:t>
      </w:r>
      <w:r w:rsidRPr="00010F17">
        <w:rPr>
          <w:rFonts w:ascii="Noto Sans" w:hAnsi="Noto Sans" w:cs="Noto Sans"/>
          <w:sz w:val="22"/>
          <w:szCs w:val="22"/>
          <w:lang w:val="es-ES"/>
        </w:rPr>
        <w:t xml:space="preserve"> </w:t>
      </w:r>
      <w:r w:rsidRPr="00010F17">
        <w:rPr>
          <w:rFonts w:ascii="Noto Sans" w:hAnsi="Noto Sans" w:cs="Noto Sans"/>
          <w:sz w:val="22"/>
          <w:szCs w:val="22"/>
          <w:highlight w:val="yellow"/>
          <w:lang w:val="es-ES"/>
        </w:rPr>
        <w:t>el incumplimiento en que haya incurrido, para que en un término de 5 (cinco) días hábiles contados a partir del día siguiente de la notificación, exponga lo que a su derecho convenga y aporte en su caso las pruebas que estime pertinentes.</w:t>
      </w:r>
    </w:p>
    <w:p w:rsidR="0097747B" w:rsidRPr="00010F17" w:rsidRDefault="0097747B" w:rsidP="0097747B">
      <w:pPr>
        <w:ind w:right="-1"/>
        <w:jc w:val="both"/>
        <w:rPr>
          <w:rFonts w:ascii="Noto Sans" w:hAnsi="Noto Sans" w:cs="Noto Sans"/>
          <w:sz w:val="22"/>
          <w:szCs w:val="22"/>
          <w:lang w:val="es-ES"/>
        </w:rPr>
      </w:pPr>
    </w:p>
    <w:p w:rsidR="0097747B" w:rsidRPr="00010F17" w:rsidRDefault="0097747B" w:rsidP="0097747B">
      <w:pPr>
        <w:tabs>
          <w:tab w:val="left" w:pos="2700"/>
        </w:tabs>
        <w:ind w:right="-1"/>
        <w:jc w:val="both"/>
        <w:rPr>
          <w:rFonts w:ascii="Noto Sans" w:hAnsi="Noto Sans" w:cs="Noto Sans"/>
          <w:b/>
          <w:sz w:val="22"/>
          <w:szCs w:val="22"/>
        </w:rPr>
      </w:pPr>
      <w:r w:rsidRPr="00010F17">
        <w:rPr>
          <w:rFonts w:ascii="Noto Sans" w:hAnsi="Noto Sans" w:cs="Noto Sans"/>
          <w:sz w:val="22"/>
          <w:szCs w:val="22"/>
          <w:highlight w:val="yellow"/>
        </w:rPr>
        <w:t>Transcurrido dicho término</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en un plazo de 10 (diez) días hábiles siguientes, tomando en consideración los argumentos y pruebas que hubiere hecho valer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determinará de manera fundada y motivada dar o no por rescindido el contrato, y comunicará a</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dicha determinación dentro del citado plazo.</w:t>
      </w:r>
    </w:p>
    <w:p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Cuando se rescinda el contrato, se formulará el finiquito correspondiente, a efecto de hacer constar los pagos que deba efectuar</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por concepto del contrato hasta el momento de rescisión, o los que resulten a cargo de </w:t>
      </w:r>
      <w:r w:rsidRPr="00010F17">
        <w:rPr>
          <w:rFonts w:ascii="Noto Sans" w:hAnsi="Noto Sans" w:cs="Noto Sans"/>
          <w:b/>
          <w:sz w:val="22"/>
          <w:szCs w:val="22"/>
        </w:rPr>
        <w:t>“EL PROVEEDOR”.</w:t>
      </w:r>
      <w:r w:rsidRPr="00010F17">
        <w:rPr>
          <w:rFonts w:ascii="Noto Sans" w:hAnsi="Noto Sans" w:cs="Noto Sans"/>
          <w:sz w:val="22"/>
          <w:szCs w:val="22"/>
        </w:rPr>
        <w:t xml:space="preserve"> </w:t>
      </w:r>
    </w:p>
    <w:p w:rsidR="0097747B" w:rsidRPr="00010F17" w:rsidRDefault="0097747B" w:rsidP="0097747B">
      <w:pPr>
        <w:tabs>
          <w:tab w:val="left" w:pos="2700"/>
        </w:tabs>
        <w:ind w:right="-1"/>
        <w:jc w:val="both"/>
        <w:rPr>
          <w:rFonts w:ascii="Noto Sans" w:hAnsi="Noto Sans" w:cs="Noto Sans"/>
          <w:sz w:val="22"/>
          <w:szCs w:val="22"/>
        </w:rPr>
      </w:pPr>
    </w:p>
    <w:p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 xml:space="preserve">Iniciado un procedimiento de </w:t>
      </w:r>
      <w:r w:rsidRPr="00ED79BF">
        <w:rPr>
          <w:rFonts w:ascii="Noto Sans" w:hAnsi="Noto Sans" w:cs="Noto Sans"/>
          <w:sz w:val="22"/>
          <w:szCs w:val="22"/>
          <w:highlight w:val="yellow"/>
        </w:rPr>
        <w:t>conciliación</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podrá suspender el trámite del procedimiento de rescisión.</w:t>
      </w:r>
    </w:p>
    <w:p w:rsidR="0097747B" w:rsidRPr="00010F17" w:rsidRDefault="0097747B" w:rsidP="0097747B">
      <w:pPr>
        <w:tabs>
          <w:tab w:val="left" w:pos="2700"/>
        </w:tabs>
        <w:ind w:right="-1"/>
        <w:jc w:val="both"/>
        <w:rPr>
          <w:rFonts w:ascii="Noto Sans" w:hAnsi="Noto Sans" w:cs="Noto Sans"/>
          <w:sz w:val="22"/>
          <w:szCs w:val="22"/>
        </w:rPr>
      </w:pPr>
    </w:p>
    <w:p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 xml:space="preserve">Si previamente a la determinación de dar por rescindido el contrato se realiza la prestación de los servicios, el procedimiento iniciado quedará sin efecto, previa aceptación y verificación </w:t>
      </w:r>
      <w:r w:rsidRPr="00010F17">
        <w:rPr>
          <w:rFonts w:ascii="Noto Sans" w:hAnsi="Noto Sans" w:cs="Noto Sans"/>
          <w:sz w:val="22"/>
          <w:szCs w:val="22"/>
        </w:rPr>
        <w:t>de</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de que continúa vigente la necesidad de la prestación de los servicios, aplicando, en su caso, las penas convencionales correspondientes.</w:t>
      </w:r>
    </w:p>
    <w:p w:rsidR="0097747B" w:rsidRPr="00010F17" w:rsidRDefault="0097747B" w:rsidP="0097747B">
      <w:pPr>
        <w:tabs>
          <w:tab w:val="left" w:pos="2700"/>
        </w:tabs>
        <w:ind w:right="-1"/>
        <w:jc w:val="both"/>
        <w:rPr>
          <w:rFonts w:ascii="Noto Sans" w:hAnsi="Noto Sans" w:cs="Noto Sans"/>
          <w:sz w:val="22"/>
          <w:szCs w:val="22"/>
        </w:rPr>
      </w:pPr>
    </w:p>
    <w:p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podrá determinar no dar por rescindido el contrato, cuando durante el procedimiento advierta que la rescisión del mismo pudiera ocasionar algún daño o afectación a las funciones que tiene encomendadas. En este supuesto</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elaborará un dictamen en el cual justifique que los impactos económicos o de operación que se ocasionarían con la rescisión del contrato resultarían más inconvenientes.</w:t>
      </w:r>
      <w:r w:rsidRPr="00010F17">
        <w:rPr>
          <w:rFonts w:ascii="Noto Sans" w:hAnsi="Noto Sans" w:cs="Noto Sans"/>
          <w:sz w:val="22"/>
          <w:szCs w:val="22"/>
        </w:rPr>
        <w:t xml:space="preserve"> </w:t>
      </w:r>
    </w:p>
    <w:p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rPr>
        <w:t xml:space="preserve"> </w:t>
      </w:r>
    </w:p>
    <w:p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De no rescindirse el contrato,</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establecerá con </w:t>
      </w:r>
      <w:r w:rsidRPr="00010F17">
        <w:rPr>
          <w:rFonts w:ascii="Noto Sans" w:hAnsi="Noto Sans" w:cs="Noto Sans"/>
          <w:b/>
          <w:sz w:val="22"/>
          <w:szCs w:val="22"/>
          <w:highlight w:val="yellow"/>
        </w:rPr>
        <w:t>“</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otro plazo, que le permita subsanar el incumplimiento que hubiere motivado el inicio del procedimiento, aplicando las sanciones correspondientes. El convenio </w:t>
      </w:r>
      <w:r w:rsidRPr="007901F7">
        <w:rPr>
          <w:rFonts w:ascii="Noto Sans" w:hAnsi="Noto Sans" w:cs="Noto Sans"/>
          <w:sz w:val="22"/>
          <w:szCs w:val="22"/>
          <w:highlight w:val="yellow"/>
        </w:rPr>
        <w:t xml:space="preserve">modificatorio que al efecto se celebre, deberá atender a las condiciones previstas por el artículo 74, párrafos cuarto y quinto de la </w:t>
      </w:r>
      <w:r w:rsidRPr="007901F7">
        <w:rPr>
          <w:rFonts w:ascii="Noto Sans" w:hAnsi="Noto Sans" w:cs="Noto Sans"/>
          <w:b/>
          <w:sz w:val="22"/>
          <w:szCs w:val="22"/>
          <w:highlight w:val="yellow"/>
        </w:rPr>
        <w:t>“LAASSP”</w:t>
      </w:r>
      <w:r w:rsidRPr="007901F7">
        <w:rPr>
          <w:rFonts w:ascii="Noto Sans" w:hAnsi="Noto Sans" w:cs="Noto Sans"/>
          <w:sz w:val="22"/>
          <w:szCs w:val="22"/>
          <w:highlight w:val="yellow"/>
        </w:rPr>
        <w:t>.</w:t>
      </w:r>
    </w:p>
    <w:p w:rsidR="0097747B" w:rsidRPr="00010F17" w:rsidRDefault="0097747B" w:rsidP="0097747B">
      <w:pPr>
        <w:tabs>
          <w:tab w:val="left" w:pos="2700"/>
        </w:tabs>
        <w:ind w:right="-1"/>
        <w:jc w:val="both"/>
        <w:rPr>
          <w:rFonts w:ascii="Noto Sans" w:hAnsi="Noto Sans" w:cs="Noto Sans"/>
          <w:sz w:val="22"/>
          <w:szCs w:val="22"/>
        </w:rPr>
      </w:pPr>
    </w:p>
    <w:p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No obstante, de que se hubiere firmado el convenio modificatorio a que se refiere el párrafo anterior, si se presenta de nueva cuenta el incumplimiento</w:t>
      </w:r>
      <w:r w:rsidRPr="00010F17">
        <w:rPr>
          <w:rFonts w:ascii="Noto Sans" w:hAnsi="Noto Sans" w:cs="Noto Sans"/>
          <w:sz w:val="22"/>
          <w:szCs w:val="22"/>
        </w:rPr>
        <w:t>,</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quedará expresamente facultada para optar por exigir el cumplimiento del contrato, o rescindirlo, aplicando las sanciones que procedan.</w:t>
      </w:r>
    </w:p>
    <w:p w:rsidR="0097747B" w:rsidRPr="00010F17" w:rsidRDefault="0097747B" w:rsidP="0097747B">
      <w:pPr>
        <w:tabs>
          <w:tab w:val="left" w:pos="2700"/>
        </w:tabs>
        <w:ind w:right="-1"/>
        <w:jc w:val="both"/>
        <w:rPr>
          <w:rFonts w:ascii="Noto Sans" w:hAnsi="Noto Sans" w:cs="Noto Sans"/>
          <w:sz w:val="22"/>
          <w:szCs w:val="22"/>
        </w:rPr>
      </w:pPr>
    </w:p>
    <w:p w:rsidR="0097747B" w:rsidRPr="00010F17" w:rsidRDefault="0097747B" w:rsidP="0097747B">
      <w:pPr>
        <w:tabs>
          <w:tab w:val="left" w:pos="2700"/>
        </w:tabs>
        <w:ind w:right="-1"/>
        <w:jc w:val="both"/>
        <w:rPr>
          <w:rFonts w:ascii="Noto Sans" w:hAnsi="Noto Sans" w:cs="Noto Sans"/>
          <w:sz w:val="22"/>
          <w:szCs w:val="22"/>
          <w:highlight w:val="yellow"/>
        </w:rPr>
      </w:pPr>
      <w:r w:rsidRPr="00010F17">
        <w:rPr>
          <w:rFonts w:ascii="Noto Sans" w:hAnsi="Noto Sans" w:cs="Noto Sans"/>
          <w:sz w:val="22"/>
          <w:szCs w:val="22"/>
          <w:highlight w:val="yellow"/>
        </w:rPr>
        <w:t>Si se llevara a cabo la rescisión del contrato, y en el caso de que a</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se le hubieran entregado pagos progresivos, éste deberá de reintegrarlos más los intereses correspondientes, conforme a lo indicado </w:t>
      </w:r>
      <w:r w:rsidRPr="007901F7">
        <w:rPr>
          <w:rFonts w:ascii="Noto Sans" w:hAnsi="Noto Sans" w:cs="Noto Sans"/>
          <w:sz w:val="22"/>
          <w:szCs w:val="22"/>
          <w:highlight w:val="yellow"/>
        </w:rPr>
        <w:t xml:space="preserve">en el artículo 73, párrafo cuarto de la </w:t>
      </w:r>
      <w:r w:rsidRPr="007901F7">
        <w:rPr>
          <w:rFonts w:ascii="Noto Sans" w:hAnsi="Noto Sans" w:cs="Noto Sans"/>
          <w:b/>
          <w:sz w:val="22"/>
          <w:szCs w:val="22"/>
          <w:highlight w:val="yellow"/>
        </w:rPr>
        <w:t>“LAASSP”</w:t>
      </w:r>
      <w:r w:rsidRPr="007901F7">
        <w:rPr>
          <w:rFonts w:ascii="Noto Sans" w:hAnsi="Noto Sans" w:cs="Noto Sans"/>
          <w:sz w:val="22"/>
          <w:szCs w:val="22"/>
          <w:highlight w:val="yellow"/>
        </w:rPr>
        <w:t xml:space="preserve">. </w:t>
      </w:r>
    </w:p>
    <w:p w:rsidR="0097747B" w:rsidRPr="00010F17" w:rsidRDefault="0097747B" w:rsidP="0097747B">
      <w:pPr>
        <w:tabs>
          <w:tab w:val="left" w:pos="2700"/>
        </w:tabs>
        <w:ind w:right="-1"/>
        <w:jc w:val="both"/>
        <w:rPr>
          <w:rFonts w:ascii="Noto Sans" w:hAnsi="Noto Sans" w:cs="Noto Sans"/>
          <w:sz w:val="22"/>
          <w:szCs w:val="22"/>
          <w:highlight w:val="yellow"/>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Los intereses se calcularán sobre el monto de los pagos progresivos efectuados y se computarán por días naturales desde la fecha de su entrega hasta la fecha en que se pongan efectivamente las cantidades a disposición de</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jc w:val="both"/>
        <w:rPr>
          <w:rFonts w:ascii="Noto Sans" w:hAnsi="Noto Sans" w:cs="Noto Sans"/>
          <w:sz w:val="22"/>
          <w:szCs w:val="22"/>
          <w:lang w:eastAsia="es-MX"/>
        </w:rPr>
      </w:pPr>
      <w:r w:rsidRPr="00010F17">
        <w:rPr>
          <w:rFonts w:ascii="Noto Sans" w:hAnsi="Noto Sans" w:cs="Noto Sans"/>
          <w:b/>
          <w:sz w:val="22"/>
          <w:szCs w:val="22"/>
          <w:highlight w:val="yellow"/>
          <w:lang w:eastAsia="es-MX"/>
        </w:rPr>
        <w:t>VIGÉSIMA QUINTA. RELACIÓN Y EXCLUSIÓN LABORAL</w:t>
      </w:r>
      <w:r>
        <w:rPr>
          <w:rFonts w:ascii="Noto Sans" w:hAnsi="Noto Sans" w:cs="Noto Sans"/>
          <w:b/>
          <w:sz w:val="22"/>
          <w:szCs w:val="22"/>
          <w:lang w:eastAsia="es-MX"/>
        </w:rPr>
        <w:t>.</w:t>
      </w:r>
    </w:p>
    <w:p w:rsidR="0097747B" w:rsidRPr="00010F17" w:rsidRDefault="0097747B" w:rsidP="0097747B">
      <w:pPr>
        <w:jc w:val="both"/>
        <w:rPr>
          <w:rFonts w:ascii="Noto Sans" w:hAnsi="Noto Sans" w:cs="Noto Sans"/>
          <w:sz w:val="22"/>
          <w:szCs w:val="22"/>
          <w:lang w:eastAsia="es-MX"/>
        </w:rPr>
      </w:pPr>
    </w:p>
    <w:p w:rsidR="0097747B" w:rsidRPr="00010F17" w:rsidRDefault="0097747B" w:rsidP="0097747B">
      <w:pPr>
        <w:pStyle w:val="Textoindependiente"/>
        <w:tabs>
          <w:tab w:val="center" w:pos="567"/>
        </w:tabs>
        <w:ind w:right="48"/>
        <w:rPr>
          <w:rFonts w:ascii="Noto Sans" w:hAnsi="Noto Sans" w:cs="Noto Sans"/>
        </w:rPr>
      </w:pPr>
      <w:r w:rsidRPr="00010F17">
        <w:rPr>
          <w:rFonts w:ascii="Noto Sans" w:hAnsi="Noto Sans" w:cs="Noto Sans"/>
          <w:b/>
        </w:rPr>
        <w:t>“EL PROVEEDOR”</w:t>
      </w:r>
      <w:r w:rsidRPr="00010F17">
        <w:rPr>
          <w:rFonts w:ascii="Noto Sans" w:hAnsi="Noto Sans" w:cs="Noto Sans"/>
        </w:rPr>
        <w:t xml:space="preserve"> </w:t>
      </w:r>
      <w:r w:rsidRPr="00010F17">
        <w:rPr>
          <w:rFonts w:ascii="Noto Sans" w:hAnsi="Noto Sans" w:cs="Noto Sans"/>
          <w:highlight w:val="yellow"/>
        </w:rPr>
        <w:t>reconoce y acepta ser el único patrón de todos y cada uno de los trabajadores que intervienen en la prestación del servicio, deslindando de toda responsabilidad a</w:t>
      </w:r>
      <w:r w:rsidRPr="00010F17">
        <w:rPr>
          <w:rFonts w:ascii="Noto Sans" w:hAnsi="Noto Sans" w:cs="Noto Sans"/>
          <w:b/>
        </w:rPr>
        <w:t xml:space="preserve"> “LA DEPENDENCIA O ENTIDAD”</w:t>
      </w:r>
      <w:r w:rsidRPr="00010F17">
        <w:rPr>
          <w:rFonts w:ascii="Noto Sans" w:hAnsi="Noto Sans" w:cs="Noto Sans"/>
        </w:rPr>
        <w:t xml:space="preserve"> </w:t>
      </w:r>
      <w:r w:rsidRPr="00010F17">
        <w:rPr>
          <w:rFonts w:ascii="Noto Sans" w:hAnsi="Noto Sans" w:cs="Noto Sans"/>
          <w:highlight w:val="yellow"/>
        </w:rPr>
        <w:t>respecto de cualquier reclamo que en su caso puedan efectuar sus trabajadores, sea de índole laboral, fiscal o de seguridad social y en ningún caso se le podrá considerar patrón sustituto, patrón solidario, beneficiario o intermediario.</w:t>
      </w:r>
    </w:p>
    <w:p w:rsidR="0097747B" w:rsidRPr="00010F17" w:rsidRDefault="0097747B" w:rsidP="0097747B">
      <w:pPr>
        <w:pStyle w:val="Textoindependiente"/>
        <w:tabs>
          <w:tab w:val="center" w:pos="567"/>
        </w:tabs>
        <w:ind w:left="284" w:right="423"/>
        <w:rPr>
          <w:rFonts w:ascii="Noto Sans" w:hAnsi="Noto Sans" w:cs="Noto Sans"/>
        </w:rPr>
      </w:pPr>
    </w:p>
    <w:p w:rsidR="0097747B" w:rsidRPr="00010F17" w:rsidRDefault="0097747B" w:rsidP="0097747B">
      <w:pPr>
        <w:pStyle w:val="Textoindependiente"/>
        <w:tabs>
          <w:tab w:val="center" w:pos="567"/>
        </w:tabs>
        <w:ind w:right="48"/>
        <w:rPr>
          <w:rFonts w:ascii="Noto Sans" w:hAnsi="Noto Sans" w:cs="Noto Sans"/>
        </w:rPr>
      </w:pPr>
      <w:r w:rsidRPr="00010F17">
        <w:rPr>
          <w:rFonts w:ascii="Noto Sans" w:hAnsi="Noto Sans" w:cs="Noto Sans"/>
          <w:b/>
        </w:rPr>
        <w:t>“EL PROVEEDOR”</w:t>
      </w:r>
      <w:r w:rsidRPr="00010F17">
        <w:rPr>
          <w:rFonts w:ascii="Noto Sans" w:hAnsi="Noto Sans" w:cs="Noto Sans"/>
        </w:rPr>
        <w:t xml:space="preserve"> </w:t>
      </w:r>
      <w:r w:rsidRPr="00010F17">
        <w:rPr>
          <w:rFonts w:ascii="Noto Sans" w:hAnsi="Noto Sans" w:cs="Noto Sans"/>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010F17">
        <w:rPr>
          <w:rFonts w:ascii="Noto Sans" w:hAnsi="Noto Sans" w:cs="Noto Sans"/>
        </w:rPr>
        <w:t xml:space="preserve"> </w:t>
      </w:r>
      <w:r w:rsidRPr="00010F17">
        <w:rPr>
          <w:rFonts w:ascii="Noto Sans" w:hAnsi="Noto Sans" w:cs="Noto Sans"/>
          <w:b/>
        </w:rPr>
        <w:t>“LA DEPENDENCIA O ENTIDAD”</w:t>
      </w:r>
      <w:r w:rsidRPr="00010F17">
        <w:rPr>
          <w:rFonts w:ascii="Noto Sans" w:hAnsi="Noto Sans" w:cs="Noto Sans"/>
        </w:rPr>
        <w:t>,</w:t>
      </w:r>
      <w:r w:rsidRPr="00010F17">
        <w:rPr>
          <w:rFonts w:ascii="Noto Sans" w:hAnsi="Noto Sans" w:cs="Noto Sans"/>
          <w:highlight w:val="yellow"/>
        </w:rPr>
        <w:t xml:space="preserve"> así como en la ejecución de los servicios.</w:t>
      </w:r>
    </w:p>
    <w:p w:rsidR="0097747B" w:rsidRPr="00010F17" w:rsidRDefault="0097747B" w:rsidP="0097747B">
      <w:pPr>
        <w:pStyle w:val="Textoindependiente"/>
        <w:tabs>
          <w:tab w:val="center" w:pos="567"/>
        </w:tabs>
        <w:ind w:left="284" w:right="423"/>
        <w:rPr>
          <w:rFonts w:ascii="Noto Sans" w:hAnsi="Noto Sans" w:cs="Noto Sans"/>
        </w:rPr>
      </w:pPr>
    </w:p>
    <w:p w:rsidR="0097747B" w:rsidRPr="00010F17" w:rsidRDefault="0097747B" w:rsidP="0097747B">
      <w:pPr>
        <w:pStyle w:val="Textoindependiente"/>
        <w:tabs>
          <w:tab w:val="center" w:pos="567"/>
        </w:tabs>
        <w:ind w:right="48"/>
        <w:rPr>
          <w:rFonts w:ascii="Noto Sans" w:hAnsi="Noto Sans" w:cs="Noto Sans"/>
        </w:rPr>
      </w:pPr>
      <w:r w:rsidRPr="00010F17">
        <w:rPr>
          <w:rFonts w:ascii="Noto Sans" w:hAnsi="Noto Sans" w:cs="Noto Sans"/>
          <w:highlight w:val="yellow"/>
        </w:rPr>
        <w:t xml:space="preserve">Para cualquier caso no previsto, </w:t>
      </w:r>
      <w:r w:rsidRPr="00010F17">
        <w:rPr>
          <w:rFonts w:ascii="Noto Sans" w:hAnsi="Noto Sans" w:cs="Noto Sans"/>
          <w:b/>
        </w:rPr>
        <w:t>“EL PROVEEDOR”</w:t>
      </w:r>
      <w:r w:rsidRPr="00010F17">
        <w:rPr>
          <w:rFonts w:ascii="Noto Sans" w:hAnsi="Noto Sans" w:cs="Noto Sans"/>
          <w:highlight w:val="yellow"/>
        </w:rPr>
        <w:t xml:space="preserve"> exime expresamente </w:t>
      </w:r>
      <w:r w:rsidRPr="00865DC5">
        <w:rPr>
          <w:rFonts w:ascii="Noto Sans" w:hAnsi="Noto Sans" w:cs="Noto Sans"/>
          <w:highlight w:val="yellow"/>
        </w:rPr>
        <w:t>a</w:t>
      </w:r>
      <w:r w:rsidRPr="00010F17">
        <w:rPr>
          <w:rFonts w:ascii="Noto Sans" w:hAnsi="Noto Sans" w:cs="Noto Sans"/>
          <w:b/>
        </w:rPr>
        <w:t xml:space="preserve"> “LA DEPENDENCIA O ENTIDAD”</w:t>
      </w:r>
      <w:r w:rsidRPr="00010F17">
        <w:rPr>
          <w:rFonts w:ascii="Noto Sans" w:hAnsi="Noto Sans" w:cs="Noto Sans"/>
        </w:rPr>
        <w:t xml:space="preserve"> </w:t>
      </w:r>
      <w:r w:rsidRPr="00010F17">
        <w:rPr>
          <w:rFonts w:ascii="Noto Sans" w:hAnsi="Noto Sans" w:cs="Noto Sans"/>
          <w:highlight w:val="yellow"/>
        </w:rPr>
        <w:t xml:space="preserve">de cualquier responsabilidad laboral, civil o penal o </w:t>
      </w:r>
      <w:r w:rsidRPr="00010F17">
        <w:rPr>
          <w:rFonts w:ascii="Noto Sans" w:hAnsi="Noto Sans" w:cs="Noto Sans"/>
          <w:highlight w:val="yellow"/>
        </w:rPr>
        <w:lastRenderedPageBreak/>
        <w:t>de cualquier otra especie que en su caso pudiera llegar a generarse, relacionado con el presente contrato.</w:t>
      </w:r>
    </w:p>
    <w:p w:rsidR="0097747B" w:rsidRPr="00010F17" w:rsidRDefault="0097747B" w:rsidP="0097747B">
      <w:pPr>
        <w:pStyle w:val="Textoindependiente"/>
        <w:tabs>
          <w:tab w:val="center" w:pos="567"/>
        </w:tabs>
        <w:ind w:left="284" w:right="423"/>
        <w:rPr>
          <w:rFonts w:ascii="Noto Sans" w:hAnsi="Noto Sans" w:cs="Noto Sans"/>
        </w:rPr>
      </w:pPr>
    </w:p>
    <w:p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Para el caso que, con posterioridad a la conclusión del presente contrato</w:t>
      </w:r>
      <w:r w:rsidRPr="00010F17">
        <w:rPr>
          <w:rFonts w:ascii="Noto Sans" w:hAnsi="Noto Sans" w:cs="Noto Sans"/>
          <w:sz w:val="22"/>
          <w:szCs w:val="22"/>
        </w:rPr>
        <w:t>,</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reciba una demanda laboral por parte de trabajadores de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en la que se demande la solidaridad y/o sustitución patronal </w:t>
      </w:r>
      <w:r w:rsidRPr="00865DC5">
        <w:rPr>
          <w:rFonts w:ascii="Noto Sans" w:hAnsi="Noto Sans" w:cs="Noto Sans"/>
          <w:sz w:val="22"/>
          <w:szCs w:val="22"/>
          <w:highlight w:val="yellow"/>
        </w:rPr>
        <w:t>a</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b/>
          <w:sz w:val="22"/>
          <w:szCs w:val="22"/>
        </w:rPr>
        <w:t>“EL PROVEEDOR”</w:t>
      </w:r>
      <w:r w:rsidRPr="00010F17">
        <w:rPr>
          <w:rFonts w:ascii="Noto Sans" w:hAnsi="Noto Sans" w:cs="Noto Sans"/>
          <w:sz w:val="22"/>
          <w:szCs w:val="22"/>
          <w:highlight w:val="yellow"/>
        </w:rPr>
        <w:t xml:space="preserve"> queda obligado a dar cumplimiento a lo establecido en la presente cláusula.</w:t>
      </w:r>
    </w:p>
    <w:p w:rsidR="0097747B" w:rsidRPr="00010F17" w:rsidRDefault="0097747B" w:rsidP="0097747B">
      <w:pPr>
        <w:ind w:right="51"/>
        <w:jc w:val="both"/>
        <w:rPr>
          <w:rFonts w:ascii="Noto Sans" w:hAnsi="Noto Sans" w:cs="Noto Sans"/>
          <w:sz w:val="22"/>
          <w:szCs w:val="22"/>
        </w:rPr>
      </w:pPr>
    </w:p>
    <w:p w:rsidR="0097747B" w:rsidRPr="00010F17" w:rsidRDefault="0097747B" w:rsidP="0097747B">
      <w:pPr>
        <w:tabs>
          <w:tab w:val="left" w:pos="2520"/>
        </w:tabs>
        <w:jc w:val="both"/>
        <w:rPr>
          <w:rFonts w:ascii="Noto Sans" w:hAnsi="Noto Sans" w:cs="Noto Sans"/>
          <w:b/>
          <w:sz w:val="22"/>
          <w:szCs w:val="22"/>
          <w:lang w:val="es-ES"/>
        </w:rPr>
      </w:pPr>
      <w:r w:rsidRPr="00010F17">
        <w:rPr>
          <w:rFonts w:ascii="Noto Sans" w:hAnsi="Noto Sans" w:cs="Noto Sans"/>
          <w:b/>
          <w:sz w:val="22"/>
          <w:szCs w:val="22"/>
          <w:highlight w:val="yellow"/>
          <w:lang w:val="es-ES"/>
        </w:rPr>
        <w:t xml:space="preserve">VIGÉSIMA SEXTA. </w:t>
      </w:r>
      <w:r w:rsidRPr="007901F7">
        <w:rPr>
          <w:rFonts w:ascii="Noto Sans" w:hAnsi="Noto Sans" w:cs="Noto Sans"/>
          <w:b/>
          <w:sz w:val="22"/>
          <w:szCs w:val="22"/>
          <w:highlight w:val="yellow"/>
          <w:lang w:val="es-ES"/>
        </w:rPr>
        <w:t>DISCREPANCIAS.</w:t>
      </w:r>
    </w:p>
    <w:p w:rsidR="0097747B" w:rsidRPr="00010F17" w:rsidRDefault="0097747B" w:rsidP="0097747B">
      <w:pPr>
        <w:tabs>
          <w:tab w:val="left" w:pos="2520"/>
        </w:tabs>
        <w:jc w:val="both"/>
        <w:rPr>
          <w:rFonts w:ascii="Noto Sans" w:hAnsi="Noto Sans" w:cs="Noto Sans"/>
          <w:sz w:val="22"/>
          <w:szCs w:val="22"/>
        </w:rPr>
      </w:pPr>
    </w:p>
    <w:p w:rsidR="0097747B" w:rsidRPr="00010F17" w:rsidRDefault="0097747B" w:rsidP="0097747B">
      <w:pPr>
        <w:ind w:right="51"/>
        <w:jc w:val="both"/>
        <w:rPr>
          <w:rFonts w:ascii="Noto Sans" w:hAnsi="Noto Sans" w:cs="Noto Sans"/>
          <w:bCs/>
          <w:sz w:val="22"/>
          <w:szCs w:val="22"/>
        </w:rPr>
      </w:pPr>
      <w:r w:rsidRPr="00010F17">
        <w:rPr>
          <w:rFonts w:ascii="Noto Sans" w:hAnsi="Noto Sans" w:cs="Noto Sans"/>
          <w:b/>
          <w:sz w:val="22"/>
          <w:szCs w:val="22"/>
          <w:lang w:val="es-ES"/>
        </w:rPr>
        <w:t xml:space="preserve">“LAS PARTES” </w:t>
      </w:r>
      <w:r w:rsidRPr="00010F17">
        <w:rPr>
          <w:rFonts w:ascii="Noto Sans" w:hAnsi="Noto Sans" w:cs="Noto Sans"/>
          <w:sz w:val="22"/>
          <w:szCs w:val="22"/>
          <w:lang w:val="es-ES"/>
        </w:rPr>
        <w:t xml:space="preserve">convienen que, </w:t>
      </w:r>
      <w:r w:rsidRPr="00010F17">
        <w:rPr>
          <w:rFonts w:ascii="Noto Sans" w:hAnsi="Noto Sans" w:cs="Noto Sans"/>
          <w:bCs/>
          <w:sz w:val="22"/>
          <w:szCs w:val="22"/>
        </w:rPr>
        <w:t xml:space="preserve">las estipulaciones que se establezcan en este contrato no deberán modificar las condiciones previstas en la convocatoria a la licitación, invitación o solicitud de cotización, y sus juntas de aclaraciones; en caso de discrepancia, prevalecerá lo </w:t>
      </w:r>
      <w:r w:rsidRPr="007901F7">
        <w:rPr>
          <w:rFonts w:ascii="Noto Sans" w:hAnsi="Noto Sans" w:cs="Noto Sans"/>
          <w:bCs/>
          <w:sz w:val="22"/>
          <w:szCs w:val="22"/>
        </w:rPr>
        <w:t>estipulado en éstas,</w:t>
      </w:r>
      <w:r w:rsidRPr="00010F17">
        <w:rPr>
          <w:rFonts w:ascii="Noto Sans" w:hAnsi="Noto Sans" w:cs="Noto Sans"/>
          <w:bCs/>
          <w:sz w:val="22"/>
          <w:szCs w:val="22"/>
        </w:rPr>
        <w:t xml:space="preserve"> conforme a lo previsto en el </w:t>
      </w:r>
      <w:r w:rsidRPr="00AC3C2A">
        <w:rPr>
          <w:rFonts w:ascii="Noto Sans" w:hAnsi="Noto Sans" w:cs="Noto Sans"/>
          <w:bCs/>
          <w:sz w:val="22"/>
          <w:szCs w:val="22"/>
        </w:rPr>
        <w:t xml:space="preserve">artículo 66, párrafo segundo de la </w:t>
      </w:r>
      <w:r w:rsidRPr="00AC3C2A">
        <w:rPr>
          <w:rFonts w:ascii="Noto Sans" w:hAnsi="Noto Sans" w:cs="Noto Sans"/>
          <w:b/>
          <w:bCs/>
          <w:sz w:val="22"/>
          <w:szCs w:val="22"/>
        </w:rPr>
        <w:t>“LAASSP”</w:t>
      </w:r>
      <w:r w:rsidRPr="00AC3C2A">
        <w:rPr>
          <w:rFonts w:ascii="Noto Sans" w:hAnsi="Noto Sans" w:cs="Noto Sans"/>
          <w:bCs/>
          <w:sz w:val="22"/>
          <w:szCs w:val="22"/>
        </w:rPr>
        <w:t>.</w:t>
      </w:r>
    </w:p>
    <w:p w:rsidR="0097747B" w:rsidRPr="00010F17" w:rsidRDefault="0097747B" w:rsidP="0097747B">
      <w:pPr>
        <w:ind w:right="51"/>
        <w:jc w:val="both"/>
        <w:rPr>
          <w:rFonts w:ascii="Noto Sans" w:hAnsi="Noto Sans" w:cs="Noto Sans"/>
          <w:sz w:val="22"/>
          <w:szCs w:val="22"/>
          <w:highlight w:val="yellow"/>
        </w:rPr>
      </w:pPr>
    </w:p>
    <w:p w:rsidR="0097747B" w:rsidRPr="00010F17" w:rsidRDefault="0097747B" w:rsidP="0097747B">
      <w:pPr>
        <w:tabs>
          <w:tab w:val="left" w:pos="2520"/>
        </w:tabs>
        <w:jc w:val="both"/>
        <w:rPr>
          <w:rFonts w:ascii="Noto Sans" w:hAnsi="Noto Sans" w:cs="Noto Sans"/>
          <w:b/>
          <w:sz w:val="22"/>
          <w:szCs w:val="22"/>
          <w:highlight w:val="yellow"/>
        </w:rPr>
      </w:pPr>
      <w:r w:rsidRPr="00010F17">
        <w:rPr>
          <w:rFonts w:ascii="Noto Sans" w:hAnsi="Noto Sans" w:cs="Noto Sans"/>
          <w:b/>
          <w:sz w:val="22"/>
          <w:szCs w:val="22"/>
          <w:highlight w:val="yellow"/>
        </w:rPr>
        <w:t>VIGÉSIMA SÉPTIMA. CONCILIACIÓN.</w:t>
      </w:r>
    </w:p>
    <w:p w:rsidR="0097747B" w:rsidRPr="00010F17" w:rsidRDefault="0097747B" w:rsidP="0097747B">
      <w:pPr>
        <w:tabs>
          <w:tab w:val="left" w:pos="2520"/>
        </w:tabs>
        <w:jc w:val="both"/>
        <w:rPr>
          <w:rFonts w:ascii="Noto Sans" w:hAnsi="Noto Sans" w:cs="Noto Sans"/>
          <w:sz w:val="22"/>
          <w:szCs w:val="22"/>
          <w:highlight w:val="yellow"/>
        </w:rPr>
      </w:pPr>
    </w:p>
    <w:p w:rsidR="0097747B" w:rsidRPr="00DE3BDA" w:rsidRDefault="0097747B" w:rsidP="0097747B">
      <w:pPr>
        <w:tabs>
          <w:tab w:val="left" w:pos="2520"/>
        </w:tabs>
        <w:jc w:val="both"/>
        <w:rPr>
          <w:rFonts w:ascii="Noto Sans" w:eastAsia="Cambria" w:hAnsi="Noto Sans" w:cs="Noto Sans"/>
          <w:sz w:val="22"/>
          <w:szCs w:val="22"/>
          <w:highlight w:val="cyan"/>
          <w:lang w:val="es-ES"/>
        </w:rPr>
      </w:pPr>
      <w:r w:rsidRPr="00010F17">
        <w:rPr>
          <w:rFonts w:ascii="Noto Sans" w:hAnsi="Noto Sans" w:cs="Noto Sans"/>
          <w:b/>
          <w:sz w:val="22"/>
          <w:szCs w:val="22"/>
          <w:highlight w:val="yellow"/>
          <w:lang w:val="es-ES"/>
        </w:rPr>
        <w:t>“LAS PARTES”</w:t>
      </w:r>
      <w:r w:rsidRPr="00010F17">
        <w:rPr>
          <w:rFonts w:ascii="Noto Sans" w:hAnsi="Noto Sans" w:cs="Noto Sans"/>
          <w:sz w:val="22"/>
          <w:szCs w:val="22"/>
          <w:highlight w:val="yellow"/>
          <w:lang w:val="es-ES"/>
        </w:rPr>
        <w:t xml:space="preserve"> </w:t>
      </w:r>
      <w:r w:rsidRPr="00010F17">
        <w:rPr>
          <w:rFonts w:ascii="Noto Sans" w:eastAsia="Cambria" w:hAnsi="Noto Sans" w:cs="Noto Sans"/>
          <w:sz w:val="22"/>
          <w:szCs w:val="22"/>
          <w:highlight w:val="yellow"/>
          <w:lang w:val="es-ES"/>
        </w:rPr>
        <w:t>acuerdan que para el caso de que se presenten desavenencias derivadas de la ejecución y cumplimiento del presente contrato</w:t>
      </w:r>
      <w:r>
        <w:rPr>
          <w:rFonts w:ascii="Noto Sans" w:eastAsia="Cambria" w:hAnsi="Noto Sans" w:cs="Noto Sans"/>
          <w:sz w:val="22"/>
          <w:szCs w:val="22"/>
          <w:highlight w:val="yellow"/>
          <w:lang w:val="es-ES"/>
        </w:rPr>
        <w:t>,</w:t>
      </w:r>
      <w:r w:rsidRPr="00010F17">
        <w:rPr>
          <w:rFonts w:ascii="Noto Sans" w:eastAsia="Cambria" w:hAnsi="Noto Sans" w:cs="Noto Sans"/>
          <w:sz w:val="22"/>
          <w:szCs w:val="22"/>
          <w:highlight w:val="yellow"/>
          <w:lang w:val="es-ES"/>
        </w:rPr>
        <w:t xml:space="preserve"> podrán someterse al procedimiento de conciliación establecido en los </w:t>
      </w:r>
      <w:r w:rsidRPr="007901F7">
        <w:rPr>
          <w:rFonts w:ascii="Noto Sans" w:eastAsia="Cambria" w:hAnsi="Noto Sans" w:cs="Noto Sans"/>
          <w:sz w:val="22"/>
          <w:szCs w:val="22"/>
          <w:highlight w:val="yellow"/>
          <w:lang w:val="es-ES"/>
        </w:rPr>
        <w:t xml:space="preserve">artículos 109, 111 y 112 de la </w:t>
      </w:r>
      <w:r w:rsidRPr="007901F7">
        <w:rPr>
          <w:rFonts w:ascii="Noto Sans" w:eastAsia="Cambria" w:hAnsi="Noto Sans" w:cs="Noto Sans"/>
          <w:b/>
          <w:sz w:val="22"/>
          <w:szCs w:val="22"/>
          <w:highlight w:val="yellow"/>
          <w:lang w:val="es-ES"/>
        </w:rPr>
        <w:t>“LAASSP”</w:t>
      </w:r>
      <w:r w:rsidRPr="007901F7">
        <w:rPr>
          <w:rFonts w:ascii="Noto Sans" w:eastAsia="Cambria" w:hAnsi="Noto Sans" w:cs="Noto Sans"/>
          <w:sz w:val="22"/>
          <w:szCs w:val="22"/>
          <w:highlight w:val="yellow"/>
          <w:lang w:val="es-ES"/>
        </w:rPr>
        <w:t>, y 186 al 196 de su Reglamento.</w:t>
      </w:r>
    </w:p>
    <w:p w:rsidR="0097747B" w:rsidRPr="00010F17" w:rsidRDefault="0097747B" w:rsidP="0097747B">
      <w:pPr>
        <w:tabs>
          <w:tab w:val="left" w:pos="2520"/>
        </w:tabs>
        <w:jc w:val="both"/>
        <w:rPr>
          <w:rFonts w:ascii="Noto Sans" w:eastAsia="Cambria" w:hAnsi="Noto Sans" w:cs="Noto Sans"/>
          <w:sz w:val="22"/>
          <w:szCs w:val="22"/>
          <w:highlight w:val="yellow"/>
          <w:lang w:val="es-ES"/>
        </w:rPr>
      </w:pPr>
    </w:p>
    <w:p w:rsidR="0097747B" w:rsidRPr="00010F17" w:rsidRDefault="0097747B" w:rsidP="0097747B">
      <w:pPr>
        <w:tabs>
          <w:tab w:val="left" w:pos="2520"/>
        </w:tabs>
        <w:jc w:val="both"/>
        <w:rPr>
          <w:rFonts w:ascii="Noto Sans" w:hAnsi="Noto Sans" w:cs="Noto Sans"/>
          <w:b/>
          <w:sz w:val="22"/>
          <w:szCs w:val="22"/>
          <w:highlight w:val="yellow"/>
        </w:rPr>
      </w:pPr>
      <w:r w:rsidRPr="00010F17">
        <w:rPr>
          <w:rFonts w:ascii="Noto Sans" w:hAnsi="Noto Sans" w:cs="Noto Sans"/>
          <w:b/>
          <w:sz w:val="22"/>
          <w:szCs w:val="22"/>
          <w:highlight w:val="yellow"/>
        </w:rPr>
        <w:t>VIGÉSIMA OCTAVA. DOMICILIOS</w:t>
      </w:r>
    </w:p>
    <w:p w:rsidR="0097747B" w:rsidRPr="00010F17" w:rsidRDefault="0097747B" w:rsidP="0097747B">
      <w:pPr>
        <w:tabs>
          <w:tab w:val="left" w:pos="2520"/>
        </w:tabs>
        <w:jc w:val="both"/>
        <w:rPr>
          <w:rFonts w:ascii="Noto Sans" w:hAnsi="Noto Sans" w:cs="Noto Sans"/>
          <w:sz w:val="22"/>
          <w:szCs w:val="22"/>
          <w:highlight w:val="yellow"/>
        </w:rPr>
      </w:pPr>
    </w:p>
    <w:p w:rsidR="0097747B" w:rsidRPr="00010F17" w:rsidRDefault="0097747B" w:rsidP="0097747B">
      <w:pPr>
        <w:shd w:val="clear" w:color="auto" w:fill="FFFFFF"/>
        <w:jc w:val="both"/>
        <w:textAlignment w:val="baseline"/>
        <w:rPr>
          <w:rFonts w:ascii="Noto Sans" w:hAnsi="Noto Sans" w:cs="Noto Sans"/>
          <w:b/>
          <w:highlight w:val="yellow"/>
          <w:lang w:eastAsia="es-MX"/>
        </w:rPr>
      </w:pPr>
      <w:r w:rsidRPr="00010F17">
        <w:rPr>
          <w:rFonts w:ascii="Noto Sans" w:hAnsi="Noto Sans" w:cs="Noto Sans"/>
          <w:b/>
          <w:sz w:val="22"/>
          <w:szCs w:val="22"/>
          <w:highlight w:val="yellow"/>
          <w:lang w:val="es-ES"/>
        </w:rPr>
        <w:t>“LAS PARTES”</w:t>
      </w:r>
      <w:r w:rsidRPr="00010F17">
        <w:rPr>
          <w:rFonts w:ascii="Noto Sans" w:hAnsi="Noto Sans" w:cs="Noto Sans"/>
          <w:sz w:val="22"/>
          <w:szCs w:val="22"/>
          <w:highlight w:val="yellow"/>
          <w:lang w:val="es-ES"/>
        </w:rPr>
        <w:t xml:space="preserve"> señalan como sus domicilios legales para todos los efectos a que haya lugar y que se relacionan en el presente </w:t>
      </w:r>
      <w:r w:rsidRPr="00010F17">
        <w:rPr>
          <w:rFonts w:ascii="Noto Sans" w:eastAsia="Cambria" w:hAnsi="Noto Sans" w:cs="Noto Sans"/>
          <w:sz w:val="22"/>
          <w:szCs w:val="22"/>
          <w:highlight w:val="yellow"/>
          <w:lang w:val="es-ES"/>
        </w:rPr>
        <w:t>contrato</w:t>
      </w:r>
      <w:r w:rsidRPr="00010F17">
        <w:rPr>
          <w:rFonts w:ascii="Noto Sans" w:hAnsi="Noto Sans" w:cs="Noto Sans"/>
          <w:sz w:val="22"/>
          <w:szCs w:val="22"/>
          <w:highlight w:val="yellow"/>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97747B" w:rsidRPr="00010F17" w:rsidRDefault="0097747B" w:rsidP="0097747B">
      <w:pPr>
        <w:pStyle w:val="Prrafodelista"/>
        <w:shd w:val="clear" w:color="auto" w:fill="FFFFFF"/>
        <w:ind w:left="0"/>
        <w:jc w:val="both"/>
        <w:textAlignment w:val="baseline"/>
        <w:rPr>
          <w:rFonts w:ascii="Noto Sans" w:hAnsi="Noto Sans" w:cs="Noto Sans"/>
          <w:highlight w:val="yellow"/>
          <w:lang w:eastAsia="es-MX"/>
        </w:rPr>
      </w:pPr>
    </w:p>
    <w:p w:rsidR="0097747B" w:rsidRPr="00010F17" w:rsidRDefault="0097747B" w:rsidP="0097747B">
      <w:pPr>
        <w:shd w:val="clear" w:color="auto" w:fill="FFFFFF"/>
        <w:jc w:val="both"/>
        <w:textAlignment w:val="baseline"/>
        <w:rPr>
          <w:rFonts w:ascii="Noto Sans" w:hAnsi="Noto Sans" w:cs="Noto Sans"/>
          <w:b/>
          <w:highlight w:val="yellow"/>
          <w:lang w:eastAsia="es-MX"/>
        </w:rPr>
      </w:pPr>
      <w:r w:rsidRPr="00010F17">
        <w:rPr>
          <w:rFonts w:ascii="Noto Sans" w:hAnsi="Noto Sans" w:cs="Noto Sans"/>
          <w:b/>
          <w:sz w:val="22"/>
          <w:szCs w:val="22"/>
          <w:highlight w:val="yellow"/>
        </w:rPr>
        <w:t>VIGÉSIMA NOVENA. LEGISLACIÓN APLICABLE</w:t>
      </w:r>
    </w:p>
    <w:p w:rsidR="0097747B" w:rsidRPr="00010F17" w:rsidRDefault="0097747B" w:rsidP="0097747B">
      <w:pPr>
        <w:pStyle w:val="Prrafodelista"/>
        <w:shd w:val="clear" w:color="auto" w:fill="FFFFFF"/>
        <w:ind w:left="0"/>
        <w:jc w:val="both"/>
        <w:textAlignment w:val="baseline"/>
        <w:rPr>
          <w:rFonts w:ascii="Noto Sans" w:hAnsi="Noto Sans" w:cs="Noto Sans"/>
          <w:highlight w:val="yellow"/>
          <w:lang w:eastAsia="es-MX"/>
        </w:rPr>
      </w:pPr>
    </w:p>
    <w:p w:rsidR="0097747B" w:rsidRPr="00010F17" w:rsidRDefault="0097747B" w:rsidP="0097747B">
      <w:pPr>
        <w:tabs>
          <w:tab w:val="left" w:pos="2520"/>
        </w:tabs>
        <w:jc w:val="both"/>
        <w:rPr>
          <w:rFonts w:ascii="Noto Sans" w:hAnsi="Noto Sans" w:cs="Noto Sans"/>
          <w:sz w:val="22"/>
          <w:szCs w:val="22"/>
          <w:highlight w:val="yellow"/>
          <w:lang w:val="es-ES"/>
        </w:rPr>
      </w:pPr>
      <w:r w:rsidRPr="00010F17">
        <w:rPr>
          <w:rFonts w:ascii="Noto Sans" w:hAnsi="Noto Sans" w:cs="Noto Sans"/>
          <w:b/>
          <w:sz w:val="22"/>
          <w:szCs w:val="22"/>
          <w:highlight w:val="yellow"/>
        </w:rPr>
        <w:t xml:space="preserve">“LAS PARTES” </w:t>
      </w:r>
      <w:r w:rsidRPr="00010F17">
        <w:rPr>
          <w:rFonts w:ascii="Noto Sans" w:hAnsi="Noto Sans" w:cs="Noto Sans"/>
          <w:sz w:val="22"/>
          <w:szCs w:val="22"/>
          <w:highlight w:val="yellow"/>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rsidR="0097747B" w:rsidRPr="00010F17" w:rsidRDefault="0097747B" w:rsidP="0097747B">
      <w:pPr>
        <w:shd w:val="clear" w:color="auto" w:fill="FFFFFF"/>
        <w:jc w:val="both"/>
        <w:textAlignment w:val="baseline"/>
        <w:rPr>
          <w:rFonts w:ascii="Noto Sans" w:hAnsi="Noto Sans" w:cs="Noto Sans"/>
          <w:sz w:val="22"/>
          <w:highlight w:val="yellow"/>
          <w:lang w:eastAsia="es-MX"/>
        </w:rPr>
      </w:pPr>
    </w:p>
    <w:p w:rsidR="0097747B" w:rsidRPr="00010F17" w:rsidRDefault="0097747B" w:rsidP="0097747B">
      <w:pPr>
        <w:tabs>
          <w:tab w:val="left" w:pos="2520"/>
        </w:tabs>
        <w:jc w:val="both"/>
        <w:rPr>
          <w:rFonts w:ascii="Noto Sans" w:hAnsi="Noto Sans" w:cs="Noto Sans"/>
          <w:b/>
          <w:sz w:val="22"/>
          <w:szCs w:val="22"/>
          <w:highlight w:val="yellow"/>
        </w:rPr>
      </w:pPr>
      <w:r w:rsidRPr="00010F17">
        <w:rPr>
          <w:rFonts w:ascii="Noto Sans" w:hAnsi="Noto Sans" w:cs="Noto Sans"/>
          <w:b/>
          <w:sz w:val="22"/>
          <w:szCs w:val="22"/>
          <w:highlight w:val="yellow"/>
        </w:rPr>
        <w:t>TRIGÉSIMA. JURISDICCIÓN</w:t>
      </w:r>
    </w:p>
    <w:p w:rsidR="0097747B" w:rsidRPr="00010F17" w:rsidRDefault="0097747B" w:rsidP="0097747B">
      <w:pPr>
        <w:tabs>
          <w:tab w:val="left" w:pos="2520"/>
        </w:tabs>
        <w:jc w:val="both"/>
        <w:rPr>
          <w:rFonts w:ascii="Noto Sans" w:hAnsi="Noto Sans" w:cs="Noto Sans"/>
          <w:sz w:val="22"/>
          <w:szCs w:val="22"/>
          <w:highlight w:val="yellow"/>
        </w:rPr>
      </w:pPr>
    </w:p>
    <w:p w:rsidR="0097747B" w:rsidRPr="00010F17" w:rsidRDefault="0097747B" w:rsidP="0097747B">
      <w:pPr>
        <w:shd w:val="clear" w:color="auto" w:fill="FFFFFF"/>
        <w:jc w:val="both"/>
        <w:textAlignment w:val="baseline"/>
        <w:rPr>
          <w:rFonts w:ascii="Noto Sans" w:hAnsi="Noto Sans" w:cs="Noto Sans"/>
          <w:b/>
          <w:highlight w:val="yellow"/>
          <w:lang w:eastAsia="es-MX"/>
        </w:rPr>
      </w:pPr>
      <w:r w:rsidRPr="00010F17">
        <w:rPr>
          <w:rFonts w:ascii="Noto Sans" w:hAnsi="Noto Sans" w:cs="Noto Sans"/>
          <w:b/>
          <w:sz w:val="22"/>
          <w:szCs w:val="22"/>
          <w:highlight w:val="yellow"/>
          <w:lang w:val="es-ES"/>
        </w:rPr>
        <w:t>“LAS PARTES”</w:t>
      </w:r>
      <w:r w:rsidRPr="00010F17">
        <w:rPr>
          <w:rFonts w:ascii="Noto Sans" w:hAnsi="Noto Sans" w:cs="Noto Sans"/>
          <w:sz w:val="22"/>
          <w:szCs w:val="22"/>
          <w:highlight w:val="yellow"/>
          <w:lang w:val="es-ES"/>
        </w:rPr>
        <w:t xml:space="preserve"> convienen que, para la interpretación y cumplimiento de este </w:t>
      </w:r>
      <w:r w:rsidRPr="00010F17">
        <w:rPr>
          <w:rFonts w:ascii="Noto Sans" w:hAnsi="Noto Sans" w:cs="Noto Sans"/>
          <w:sz w:val="22"/>
          <w:szCs w:val="22"/>
          <w:highlight w:val="yellow"/>
        </w:rPr>
        <w:t>contrato</w:t>
      </w:r>
      <w:r w:rsidRPr="00010F17">
        <w:rPr>
          <w:rFonts w:ascii="Noto Sans" w:hAnsi="Noto Sans" w:cs="Noto Sans"/>
          <w:sz w:val="22"/>
          <w:szCs w:val="22"/>
          <w:highlight w:val="yellow"/>
          <w:lang w:val="es-ES"/>
        </w:rPr>
        <w:t xml:space="preserve">, así como para lo no previsto en el mismo, se someterán a la jurisdicción y competencia de </w:t>
      </w:r>
      <w:r w:rsidRPr="00010F17">
        <w:rPr>
          <w:rFonts w:ascii="Noto Sans" w:hAnsi="Noto Sans" w:cs="Noto Sans"/>
          <w:sz w:val="22"/>
          <w:szCs w:val="22"/>
          <w:highlight w:val="yellow"/>
          <w:lang w:val="es-ES"/>
        </w:rPr>
        <w:lastRenderedPageBreak/>
        <w:t xml:space="preserve">los Tribunales Federales </w:t>
      </w:r>
      <w:r w:rsidRPr="00010F17">
        <w:rPr>
          <w:rFonts w:ascii="Noto Sans" w:hAnsi="Noto Sans" w:cs="Noto Sans"/>
          <w:sz w:val="22"/>
          <w:szCs w:val="22"/>
          <w:lang w:val="es-ES"/>
        </w:rPr>
        <w:t xml:space="preserve">con sede en la Ciudad_______, </w:t>
      </w:r>
      <w:r w:rsidRPr="00010F17">
        <w:rPr>
          <w:rFonts w:ascii="Noto Sans" w:hAnsi="Noto Sans" w:cs="Noto Sans"/>
          <w:sz w:val="22"/>
          <w:szCs w:val="22"/>
          <w:highlight w:val="yellow"/>
          <w:lang w:val="es-ES"/>
        </w:rPr>
        <w:t>renunciando expresamente al fuero que pudiera corresponderles en razón de su domicilio actual o futuro.</w:t>
      </w:r>
    </w:p>
    <w:p w:rsidR="0097747B" w:rsidRPr="00010F17" w:rsidRDefault="0097747B" w:rsidP="0097747B">
      <w:pPr>
        <w:tabs>
          <w:tab w:val="left" w:pos="2520"/>
        </w:tabs>
        <w:jc w:val="both"/>
        <w:rPr>
          <w:rFonts w:ascii="Noto Sans" w:hAnsi="Noto Sans" w:cs="Noto Sans"/>
          <w:sz w:val="22"/>
          <w:szCs w:val="22"/>
        </w:rPr>
      </w:pPr>
      <w:bookmarkStart w:id="515" w:name="_Hlk131436329"/>
    </w:p>
    <w:p w:rsidR="0097747B" w:rsidRPr="00010F17" w:rsidRDefault="0097747B" w:rsidP="0097747B">
      <w:pPr>
        <w:jc w:val="both"/>
        <w:rPr>
          <w:rFonts w:ascii="Noto Sans" w:hAnsi="Noto Sans" w:cs="Noto Sans"/>
          <w:b/>
          <w:sz w:val="22"/>
          <w:szCs w:val="22"/>
          <w:u w:val="single"/>
        </w:rPr>
      </w:pPr>
      <w:r w:rsidRPr="00010F17">
        <w:rPr>
          <w:rFonts w:ascii="Noto Sans" w:hAnsi="Noto Sans" w:cs="Noto Sans"/>
          <w:b/>
          <w:sz w:val="22"/>
          <w:szCs w:val="22"/>
        </w:rPr>
        <w:t>“LAS PARTES”</w:t>
      </w:r>
      <w:r w:rsidRPr="00010F17">
        <w:rPr>
          <w:rFonts w:ascii="Noto Sans" w:hAnsi="Noto Sans" w:cs="Noto Sans"/>
          <w:sz w:val="22"/>
          <w:szCs w:val="22"/>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15"/>
    <w:p w:rsidR="0097747B" w:rsidRPr="00010F17" w:rsidRDefault="0097747B" w:rsidP="0097747B">
      <w:pPr>
        <w:jc w:val="both"/>
        <w:rPr>
          <w:rFonts w:ascii="Noto Sans" w:hAnsi="Noto Sans" w:cs="Noto Sans"/>
          <w:sz w:val="22"/>
          <w:szCs w:val="22"/>
        </w:rPr>
      </w:pPr>
    </w:p>
    <w:p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POR:</w:t>
      </w:r>
    </w:p>
    <w:p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“LA DEPENDENCIA O ENTIDAD”</w:t>
      </w:r>
    </w:p>
    <w:p w:rsidR="0097747B" w:rsidRPr="00010F17" w:rsidRDefault="0097747B" w:rsidP="0097747B">
      <w:pPr>
        <w:jc w:val="center"/>
        <w:rPr>
          <w:rFonts w:ascii="Noto Sans" w:hAnsi="Noto Sans" w:cs="Noto Sans"/>
          <w:b/>
          <w:sz w:val="22"/>
          <w:szCs w:val="22"/>
        </w:rPr>
      </w:pPr>
    </w:p>
    <w:tbl>
      <w:tblPr>
        <w:tblStyle w:val="Tablaconcuadrcula"/>
        <w:tblW w:w="0" w:type="auto"/>
        <w:tblLook w:val="04A0" w:firstRow="1" w:lastRow="0" w:firstColumn="1" w:lastColumn="0" w:noHBand="0" w:noVBand="1"/>
      </w:tblPr>
      <w:tblGrid>
        <w:gridCol w:w="3279"/>
        <w:gridCol w:w="3307"/>
        <w:gridCol w:w="2468"/>
      </w:tblGrid>
      <w:tr w:rsidR="0097747B" w:rsidRPr="00010F17" w:rsidTr="00A04D5E">
        <w:tc>
          <w:tcPr>
            <w:tcW w:w="3426"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b/>
                <w:sz w:val="22"/>
                <w:szCs w:val="22"/>
              </w:rPr>
              <w:t>NOMBRE</w:t>
            </w:r>
          </w:p>
          <w:p w:rsidR="0097747B" w:rsidRPr="00010F17" w:rsidRDefault="0097747B" w:rsidP="00A04D5E">
            <w:pPr>
              <w:rPr>
                <w:rFonts w:ascii="Noto Sans" w:hAnsi="Noto Sans" w:cs="Noto Sans"/>
                <w:b/>
                <w:sz w:val="22"/>
                <w:szCs w:val="22"/>
              </w:rPr>
            </w:pPr>
          </w:p>
        </w:tc>
        <w:tc>
          <w:tcPr>
            <w:tcW w:w="3458"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b/>
                <w:sz w:val="22"/>
                <w:szCs w:val="22"/>
              </w:rPr>
              <w:t xml:space="preserve">CARGO </w:t>
            </w:r>
          </w:p>
        </w:tc>
        <w:tc>
          <w:tcPr>
            <w:tcW w:w="2510"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b/>
                <w:sz w:val="22"/>
                <w:szCs w:val="22"/>
              </w:rPr>
              <w:t>R.F.C.</w:t>
            </w:r>
          </w:p>
        </w:tc>
      </w:tr>
      <w:tr w:rsidR="0097747B" w:rsidRPr="00010F17" w:rsidTr="00A04D5E">
        <w:tc>
          <w:tcPr>
            <w:tcW w:w="3426"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(NOMBRE DEL REPRESENTANTE DE LA DEPENDENCIA O ENTIDAD</w:t>
            </w:r>
          </w:p>
          <w:p w:rsidR="0097747B" w:rsidRPr="00010F17" w:rsidRDefault="0097747B" w:rsidP="00A04D5E">
            <w:pPr>
              <w:jc w:val="center"/>
              <w:rPr>
                <w:rFonts w:ascii="Noto Sans" w:hAnsi="Noto Sans" w:cs="Noto Sans"/>
                <w:b/>
                <w:sz w:val="22"/>
                <w:szCs w:val="22"/>
              </w:rPr>
            </w:pPr>
          </w:p>
        </w:tc>
        <w:tc>
          <w:tcPr>
            <w:tcW w:w="3458"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(CARGO DEL REPRESENTANTE DE LA DEPENDENCIA O ENTIDAD</w:t>
            </w:r>
          </w:p>
          <w:p w:rsidR="0097747B" w:rsidRPr="00010F17" w:rsidRDefault="0097747B" w:rsidP="00A04D5E">
            <w:pPr>
              <w:jc w:val="center"/>
              <w:rPr>
                <w:rFonts w:ascii="Noto Sans" w:hAnsi="Noto Sans" w:cs="Noto Sans"/>
                <w:b/>
                <w:sz w:val="22"/>
                <w:szCs w:val="22"/>
              </w:rPr>
            </w:pPr>
          </w:p>
        </w:tc>
        <w:tc>
          <w:tcPr>
            <w:tcW w:w="2510"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(R.F.C. DEL REPRESENTANTE DE LA DEPENDENCIA O ENTIDAD</w:t>
            </w:r>
          </w:p>
        </w:tc>
      </w:tr>
      <w:tr w:rsidR="0097747B" w:rsidRPr="00010F17" w:rsidTr="00A04D5E">
        <w:tc>
          <w:tcPr>
            <w:tcW w:w="3426"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 xml:space="preserve">(NOMBRE DEL ADMINISTRADOR DEL CONTRATO) </w:t>
            </w:r>
          </w:p>
          <w:p w:rsidR="0097747B" w:rsidRPr="00010F17" w:rsidRDefault="0097747B" w:rsidP="00A04D5E">
            <w:pPr>
              <w:rPr>
                <w:rFonts w:ascii="Noto Sans" w:hAnsi="Noto Sans" w:cs="Noto Sans"/>
                <w:b/>
                <w:sz w:val="22"/>
                <w:szCs w:val="22"/>
              </w:rPr>
            </w:pPr>
          </w:p>
        </w:tc>
        <w:tc>
          <w:tcPr>
            <w:tcW w:w="3458"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 xml:space="preserve">(CARGO DEL ADMINISTRADOR DEL CONTRATO) </w:t>
            </w:r>
          </w:p>
          <w:p w:rsidR="0097747B" w:rsidRPr="00010F17" w:rsidRDefault="0097747B" w:rsidP="00A04D5E">
            <w:pPr>
              <w:jc w:val="center"/>
              <w:rPr>
                <w:rFonts w:ascii="Noto Sans" w:hAnsi="Noto Sans" w:cs="Noto Sans"/>
                <w:b/>
                <w:sz w:val="22"/>
                <w:szCs w:val="22"/>
              </w:rPr>
            </w:pPr>
          </w:p>
        </w:tc>
        <w:tc>
          <w:tcPr>
            <w:tcW w:w="2510"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 xml:space="preserve">(R.F.C. DEL ADMINISTRADOR DEL CONTRATO) </w:t>
            </w:r>
          </w:p>
          <w:p w:rsidR="0097747B" w:rsidRPr="00010F17" w:rsidRDefault="0097747B" w:rsidP="00A04D5E">
            <w:pPr>
              <w:jc w:val="center"/>
              <w:rPr>
                <w:rFonts w:ascii="Noto Sans" w:hAnsi="Noto Sans" w:cs="Noto Sans"/>
                <w:b/>
                <w:sz w:val="22"/>
                <w:szCs w:val="22"/>
              </w:rPr>
            </w:pPr>
          </w:p>
        </w:tc>
      </w:tr>
      <w:tr w:rsidR="0097747B" w:rsidRPr="00010F17" w:rsidTr="00A04D5E">
        <w:tc>
          <w:tcPr>
            <w:tcW w:w="3426"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 xml:space="preserve">(NOMBRE DEL FIRMANTE X) </w:t>
            </w:r>
          </w:p>
          <w:p w:rsidR="0097747B" w:rsidRPr="00010F17" w:rsidRDefault="0097747B" w:rsidP="00A04D5E">
            <w:pPr>
              <w:jc w:val="center"/>
              <w:rPr>
                <w:rFonts w:ascii="Noto Sans" w:hAnsi="Noto Sans" w:cs="Noto Sans"/>
                <w:b/>
                <w:sz w:val="22"/>
                <w:szCs w:val="22"/>
              </w:rPr>
            </w:pPr>
          </w:p>
        </w:tc>
        <w:tc>
          <w:tcPr>
            <w:tcW w:w="3458"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 xml:space="preserve">(CARGO DEL FIRMANTE X) </w:t>
            </w:r>
          </w:p>
          <w:p w:rsidR="0097747B" w:rsidRPr="00010F17" w:rsidRDefault="0097747B" w:rsidP="00A04D5E">
            <w:pPr>
              <w:jc w:val="center"/>
              <w:rPr>
                <w:rFonts w:ascii="Noto Sans" w:hAnsi="Noto Sans" w:cs="Noto Sans"/>
                <w:b/>
                <w:sz w:val="22"/>
                <w:szCs w:val="22"/>
              </w:rPr>
            </w:pPr>
          </w:p>
        </w:tc>
        <w:tc>
          <w:tcPr>
            <w:tcW w:w="2510"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sz w:val="22"/>
                <w:szCs w:val="22"/>
                <w:u w:val="single"/>
              </w:rPr>
              <w:t xml:space="preserve">(R.F.C. FIRMANTE X) </w:t>
            </w:r>
          </w:p>
          <w:p w:rsidR="0097747B" w:rsidRPr="00010F17" w:rsidRDefault="0097747B" w:rsidP="00A04D5E">
            <w:pPr>
              <w:jc w:val="center"/>
              <w:rPr>
                <w:rFonts w:ascii="Noto Sans" w:hAnsi="Noto Sans" w:cs="Noto Sans"/>
                <w:b/>
                <w:sz w:val="22"/>
                <w:szCs w:val="22"/>
              </w:rPr>
            </w:pPr>
          </w:p>
        </w:tc>
      </w:tr>
    </w:tbl>
    <w:p w:rsidR="0097747B" w:rsidRPr="00010F17" w:rsidRDefault="0097747B" w:rsidP="0097747B">
      <w:pPr>
        <w:jc w:val="center"/>
        <w:rPr>
          <w:rFonts w:ascii="Noto Sans" w:hAnsi="Noto Sans" w:cs="Noto Sans"/>
          <w:b/>
          <w:sz w:val="22"/>
          <w:szCs w:val="22"/>
        </w:rPr>
      </w:pPr>
    </w:p>
    <w:p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POR:</w:t>
      </w:r>
    </w:p>
    <w:p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 xml:space="preserve"> “EL PROVEEDOR”</w:t>
      </w:r>
    </w:p>
    <w:p w:rsidR="0097747B" w:rsidRPr="00010F17" w:rsidRDefault="0097747B" w:rsidP="0097747B">
      <w:pPr>
        <w:jc w:val="center"/>
        <w:rPr>
          <w:rFonts w:ascii="Noto Sans" w:hAnsi="Noto Sans" w:cs="Noto Sans"/>
          <w:b/>
          <w:sz w:val="22"/>
          <w:szCs w:val="22"/>
        </w:rPr>
      </w:pPr>
    </w:p>
    <w:tbl>
      <w:tblPr>
        <w:tblStyle w:val="Tablaconcuadrcula"/>
        <w:tblW w:w="0" w:type="auto"/>
        <w:tblLook w:val="04A0" w:firstRow="1" w:lastRow="0" w:firstColumn="1" w:lastColumn="0" w:noHBand="0" w:noVBand="1"/>
      </w:tblPr>
      <w:tblGrid>
        <w:gridCol w:w="4483"/>
        <w:gridCol w:w="4571"/>
      </w:tblGrid>
      <w:tr w:rsidR="0097747B" w:rsidRPr="00010F17" w:rsidTr="00A04D5E">
        <w:tc>
          <w:tcPr>
            <w:tcW w:w="4631"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b/>
                <w:sz w:val="22"/>
                <w:szCs w:val="22"/>
              </w:rPr>
              <w:t>NOMBRE</w:t>
            </w:r>
          </w:p>
          <w:p w:rsidR="0097747B" w:rsidRPr="00010F17" w:rsidRDefault="0097747B" w:rsidP="00A04D5E">
            <w:pPr>
              <w:jc w:val="center"/>
              <w:rPr>
                <w:rFonts w:ascii="Noto Sans" w:hAnsi="Noto Sans" w:cs="Noto Sans"/>
                <w:b/>
                <w:sz w:val="22"/>
                <w:szCs w:val="22"/>
              </w:rPr>
            </w:pPr>
          </w:p>
        </w:tc>
        <w:tc>
          <w:tcPr>
            <w:tcW w:w="4763" w:type="dxa"/>
          </w:tcPr>
          <w:p w:rsidR="0097747B" w:rsidRPr="00010F17" w:rsidRDefault="0097747B" w:rsidP="00A04D5E">
            <w:pPr>
              <w:jc w:val="center"/>
              <w:rPr>
                <w:rFonts w:ascii="Noto Sans" w:hAnsi="Noto Sans" w:cs="Noto Sans"/>
                <w:b/>
                <w:sz w:val="22"/>
                <w:szCs w:val="22"/>
              </w:rPr>
            </w:pPr>
            <w:r w:rsidRPr="00010F17">
              <w:rPr>
                <w:rFonts w:ascii="Noto Sans" w:hAnsi="Noto Sans" w:cs="Noto Sans"/>
                <w:b/>
                <w:sz w:val="22"/>
                <w:szCs w:val="22"/>
              </w:rPr>
              <w:t>R.F.C.</w:t>
            </w:r>
          </w:p>
        </w:tc>
      </w:tr>
      <w:tr w:rsidR="0097747B" w:rsidRPr="00010F17" w:rsidTr="00A04D5E">
        <w:tc>
          <w:tcPr>
            <w:tcW w:w="4631" w:type="dxa"/>
          </w:tcPr>
          <w:p w:rsidR="0097747B" w:rsidRPr="00010F17" w:rsidRDefault="0097747B" w:rsidP="00A04D5E">
            <w:pPr>
              <w:jc w:val="center"/>
              <w:rPr>
                <w:rFonts w:ascii="Noto Sans" w:hAnsi="Noto Sans" w:cs="Noto Sans"/>
                <w:b/>
                <w:sz w:val="22"/>
                <w:szCs w:val="22"/>
              </w:rPr>
            </w:pPr>
            <w:r>
              <w:rPr>
                <w:rFonts w:ascii="Noto Sans" w:hAnsi="Noto Sans" w:cs="Noto Sans"/>
                <w:sz w:val="22"/>
                <w:szCs w:val="22"/>
                <w:u w:val="single"/>
              </w:rPr>
              <w:t>(NOMBRE, DENOMINACIÓN O RAZÓN SOCIAL DE LA PERSONA FÍSICA O MORAL)</w:t>
            </w:r>
          </w:p>
        </w:tc>
        <w:tc>
          <w:tcPr>
            <w:tcW w:w="4763" w:type="dxa"/>
          </w:tcPr>
          <w:p w:rsidR="0097747B" w:rsidRPr="00010F17" w:rsidRDefault="0097747B" w:rsidP="00A04D5E">
            <w:pPr>
              <w:jc w:val="center"/>
              <w:rPr>
                <w:rFonts w:ascii="Noto Sans" w:hAnsi="Noto Sans" w:cs="Noto Sans"/>
                <w:sz w:val="22"/>
                <w:szCs w:val="22"/>
                <w:u w:val="single"/>
              </w:rPr>
            </w:pPr>
            <w:r w:rsidRPr="00ED7FE9">
              <w:rPr>
                <w:rFonts w:ascii="Noto Sans" w:hAnsi="Noto Sans" w:cs="Noto Sans"/>
                <w:sz w:val="22"/>
                <w:szCs w:val="22"/>
              </w:rPr>
              <w:t>(</w:t>
            </w:r>
            <w:r w:rsidRPr="00ED7FE9">
              <w:rPr>
                <w:rFonts w:ascii="Noto Sans" w:hAnsi="Noto Sans" w:cs="Noto Sans"/>
                <w:sz w:val="22"/>
                <w:szCs w:val="22"/>
                <w:u w:val="single"/>
              </w:rPr>
              <w:t>R</w:t>
            </w:r>
            <w:r w:rsidRPr="00010F17">
              <w:rPr>
                <w:rFonts w:ascii="Noto Sans" w:hAnsi="Noto Sans" w:cs="Noto Sans"/>
                <w:sz w:val="22"/>
                <w:szCs w:val="22"/>
                <w:u w:val="single"/>
              </w:rPr>
              <w:t>.F.C.  DE LA PERSONA FÍSICA O MORAL)</w:t>
            </w:r>
          </w:p>
          <w:p w:rsidR="0097747B" w:rsidRPr="00010F17" w:rsidRDefault="0097747B" w:rsidP="00A04D5E">
            <w:pPr>
              <w:jc w:val="center"/>
              <w:rPr>
                <w:rFonts w:ascii="Noto Sans" w:hAnsi="Noto Sans" w:cs="Noto Sans"/>
                <w:b/>
                <w:sz w:val="22"/>
                <w:szCs w:val="22"/>
              </w:rPr>
            </w:pPr>
          </w:p>
        </w:tc>
      </w:tr>
    </w:tbl>
    <w:p w:rsidR="0097747B" w:rsidRPr="00010F17" w:rsidRDefault="0097747B" w:rsidP="0097747B">
      <w:pPr>
        <w:jc w:val="both"/>
        <w:rPr>
          <w:rFonts w:ascii="Noto Sans" w:hAnsi="Noto Sans" w:cs="Noto Sans"/>
          <w:sz w:val="22"/>
          <w:szCs w:val="22"/>
        </w:rPr>
      </w:pPr>
    </w:p>
    <w:p w:rsidR="0097747B" w:rsidRDefault="0097747B">
      <w:pPr>
        <w:spacing w:after="200" w:line="276" w:lineRule="auto"/>
        <w:rPr>
          <w:rFonts w:ascii="Arial" w:hAnsi="Arial" w:cs="Arial"/>
          <w:b/>
        </w:rPr>
      </w:pPr>
      <w:r>
        <w:rPr>
          <w:rFonts w:ascii="Arial" w:hAnsi="Arial" w:cs="Arial"/>
          <w:b/>
        </w:rPr>
        <w:br w:type="page"/>
      </w:r>
    </w:p>
    <w:p w:rsidR="002728D0" w:rsidRPr="00A82322" w:rsidRDefault="002728D0" w:rsidP="0097747B">
      <w:pPr>
        <w:jc w:val="center"/>
        <w:rPr>
          <w:rFonts w:ascii="Arial" w:hAnsi="Arial" w:cs="Arial"/>
          <w:b/>
        </w:rPr>
      </w:pPr>
      <w:r w:rsidRPr="00A82322">
        <w:rPr>
          <w:rFonts w:ascii="Arial" w:hAnsi="Arial" w:cs="Arial"/>
          <w:b/>
        </w:rPr>
        <w:lastRenderedPageBreak/>
        <w:t>Formato para Póliza de Fianza de Cumplimiento de Contrato”</w:t>
      </w:r>
    </w:p>
    <w:p w:rsidR="002728D0" w:rsidRPr="00A82322" w:rsidRDefault="002728D0" w:rsidP="008A6F50">
      <w:pPr>
        <w:jc w:val="both"/>
        <w:rPr>
          <w:rFonts w:ascii="Arial" w:hAnsi="Arial" w:cs="Arial"/>
          <w:sz w:val="22"/>
          <w:szCs w:val="22"/>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MODELO DE LA PÓLIZA DE FIANZA PARA GARANTIZAR, ANTE LA ADMINISTRACIÓN PÚBLICA FEDERAL, EL CUMPLIMIENTO DEL CONTRATO DE: ADQUISICIONES, ARRENDAMIENTOS, SERVICIOS, OBRA PÚBLICA O SERVICIOS RELACIONADOS CON LA MISMA. (ENTIDADES)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(Afianzadora o Aseguradora)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Denominación social: __________.</w:t>
      </w:r>
      <w:r w:rsidRPr="00A82322">
        <w:rPr>
          <w:rFonts w:ascii="Arial" w:eastAsia="Times New Roman" w:hAnsi="Arial" w:cs="Arial"/>
          <w:color w:val="2F2F2F"/>
          <w:sz w:val="16"/>
          <w:szCs w:val="16"/>
          <w:lang w:eastAsia="es-MX"/>
        </w:rPr>
        <w:t> </w:t>
      </w:r>
      <w:proofErr w:type="gramStart"/>
      <w:r w:rsidRPr="00A82322">
        <w:rPr>
          <w:rFonts w:ascii="Arial" w:eastAsia="Times New Roman" w:hAnsi="Arial" w:cs="Arial"/>
          <w:color w:val="2F2F2F"/>
          <w:sz w:val="16"/>
          <w:szCs w:val="16"/>
          <w:lang w:eastAsia="es-MX"/>
        </w:rPr>
        <w:t>en</w:t>
      </w:r>
      <w:proofErr w:type="gramEnd"/>
      <w:r w:rsidRPr="00A82322">
        <w:rPr>
          <w:rFonts w:ascii="Arial" w:eastAsia="Times New Roman" w:hAnsi="Arial" w:cs="Arial"/>
          <w:color w:val="2F2F2F"/>
          <w:sz w:val="16"/>
          <w:szCs w:val="16"/>
          <w:lang w:eastAsia="es-MX"/>
        </w:rPr>
        <w:t xml:space="preserve"> lo sucesivo (la "Afianzadora" o la "Aseguradora")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Domicilio: __________________.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Autorización del Gobierno Federal para operar: _________ </w:t>
      </w:r>
      <w:r w:rsidRPr="00A82322">
        <w:rPr>
          <w:rFonts w:ascii="Arial" w:eastAsia="Times New Roman" w:hAnsi="Arial" w:cs="Arial"/>
          <w:color w:val="2F2F2F"/>
          <w:sz w:val="16"/>
          <w:szCs w:val="16"/>
          <w:lang w:eastAsia="es-MX"/>
        </w:rPr>
        <w:t>(Número de oficio y fecha)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Beneficiaria: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(Nombre de la Entidad paraestatal), en lo sucesivo "la Beneficiaria".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Domicilio: </w:t>
      </w:r>
      <w:r w:rsidRPr="00A82322">
        <w:rPr>
          <w:rFonts w:ascii="Arial" w:eastAsia="Times New Roman" w:hAnsi="Arial" w:cs="Arial"/>
          <w:color w:val="2F2F2F"/>
          <w:sz w:val="16"/>
          <w:szCs w:val="16"/>
          <w:lang w:eastAsia="es-MX"/>
        </w:rPr>
        <w:t>_________________________________________.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El medio electrónico, por el cual se pueda enviar la fianza a "la Contratante" y a "la Beneficiaria": 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Fiado (s): </w:t>
      </w:r>
      <w:r w:rsidRPr="00A82322">
        <w:rPr>
          <w:rFonts w:ascii="Arial" w:eastAsia="Times New Roman" w:hAnsi="Arial" w:cs="Arial"/>
          <w:color w:val="2F2F2F"/>
          <w:sz w:val="16"/>
          <w:szCs w:val="16"/>
          <w:lang w:eastAsia="es-MX"/>
        </w:rPr>
        <w:t>(En caso de proposición conjunta, el nombre y datos de cada uno de ellos)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Nombre o denominación social: _____________________________.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RFC: 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Domicilio: _____________________________.</w:t>
      </w:r>
      <w:r w:rsidRPr="00A82322">
        <w:rPr>
          <w:rFonts w:ascii="Arial" w:eastAsia="Times New Roman" w:hAnsi="Arial" w:cs="Arial"/>
          <w:color w:val="2F2F2F"/>
          <w:sz w:val="16"/>
          <w:szCs w:val="16"/>
          <w:lang w:eastAsia="es-MX"/>
        </w:rPr>
        <w:t> (El mismo que aparezca en el contrato principal)</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Datos de la póliza: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Número: _________________________. </w:t>
      </w:r>
      <w:r w:rsidRPr="00A82322">
        <w:rPr>
          <w:rFonts w:ascii="Arial" w:eastAsia="Times New Roman" w:hAnsi="Arial" w:cs="Arial"/>
          <w:color w:val="2F2F2F"/>
          <w:sz w:val="16"/>
          <w:szCs w:val="16"/>
          <w:lang w:eastAsia="es-MX"/>
        </w:rPr>
        <w:t>(Número asignado por la "Afianzadora" o la "Aseguradora")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Monto Afianzado: _________________. </w:t>
      </w:r>
      <w:r w:rsidRPr="00A82322">
        <w:rPr>
          <w:rFonts w:ascii="Arial" w:eastAsia="Times New Roman" w:hAnsi="Arial" w:cs="Arial"/>
          <w:color w:val="2F2F2F"/>
          <w:sz w:val="16"/>
          <w:szCs w:val="16"/>
          <w:lang w:eastAsia="es-MX"/>
        </w:rPr>
        <w:t>(Con letra y número, sin incluir el Impuesto al Valor Agregado).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Moneda: 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Fecha de expedición: 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Obligación garantizada</w:t>
      </w:r>
      <w:r w:rsidRPr="00A82322">
        <w:rPr>
          <w:rFonts w:ascii="Arial" w:eastAsia="Times New Roman" w:hAnsi="Arial" w:cs="Arial"/>
          <w:color w:val="2F2F2F"/>
          <w:sz w:val="16"/>
          <w:szCs w:val="16"/>
          <w:lang w:eastAsia="es-MX"/>
        </w:rPr>
        <w:t>: El cumplimiento de las obligaciones estipuladas en el contrato en los términos de la Cláusula PRIMERA de la presente póliza de fianza.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Naturaleza de las Obligaciones</w:t>
      </w:r>
      <w:r w:rsidRPr="00A82322">
        <w:rPr>
          <w:rFonts w:ascii="Arial" w:eastAsia="Times New Roman" w:hAnsi="Arial" w:cs="Arial"/>
          <w:color w:val="2F2F2F"/>
          <w:sz w:val="16"/>
          <w:szCs w:val="16"/>
          <w:lang w:eastAsia="es-MX"/>
        </w:rPr>
        <w:t>: ____ (Divisible o Indivisible, de conformidad con lo estipulado en el contrato).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Si es </w:t>
      </w:r>
      <w:r w:rsidRPr="00A82322">
        <w:rPr>
          <w:rFonts w:ascii="Arial" w:eastAsia="Times New Roman" w:hAnsi="Arial" w:cs="Arial"/>
          <w:b/>
          <w:bCs/>
          <w:color w:val="2F2F2F"/>
          <w:sz w:val="16"/>
          <w:szCs w:val="16"/>
          <w:lang w:eastAsia="es-MX"/>
        </w:rPr>
        <w:t>Divisible</w:t>
      </w:r>
      <w:r w:rsidRPr="00A82322">
        <w:rPr>
          <w:rFonts w:ascii="Arial" w:eastAsia="Times New Roman" w:hAnsi="Arial" w:cs="Arial"/>
          <w:color w:val="2F2F2F"/>
          <w:sz w:val="16"/>
          <w:szCs w:val="16"/>
          <w:lang w:eastAsia="es-MX"/>
        </w:rPr>
        <w:t> aplicará el siguiente texto: La obligación garantizada será divisible, por lo que, en caso de presentarse algún incumplimiento, se hará efectiva solo en la proporción correspondiente al incumplimiento de la obligación principal.</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Si es </w:t>
      </w:r>
      <w:r w:rsidRPr="00A82322">
        <w:rPr>
          <w:rFonts w:ascii="Arial" w:eastAsia="Times New Roman" w:hAnsi="Arial" w:cs="Arial"/>
          <w:b/>
          <w:bCs/>
          <w:color w:val="2F2F2F"/>
          <w:sz w:val="16"/>
          <w:szCs w:val="16"/>
          <w:lang w:eastAsia="es-MX"/>
        </w:rPr>
        <w:t>Indivisible</w:t>
      </w:r>
      <w:r w:rsidRPr="00A82322">
        <w:rPr>
          <w:rFonts w:ascii="Arial" w:eastAsia="Times New Roman" w:hAnsi="Arial" w:cs="Arial"/>
          <w:color w:val="2F2F2F"/>
          <w:sz w:val="16"/>
          <w:szCs w:val="16"/>
          <w:lang w:eastAsia="es-MX"/>
        </w:rPr>
        <w:t> aplicará el siguiente texto: La obligación garantizada será indivisible y en caso de presentarse algún incumplimiento se hará efectiva por el monto total de las obligaciones garantizadas.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Datos del contrato o pedido, en lo sucesivo el "Contrato":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Número asignado por "la Contratante": _________________.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Objeto: __________________________________________.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Monto del Contrato: (</w:t>
      </w:r>
      <w:r w:rsidRPr="00A82322">
        <w:rPr>
          <w:rFonts w:ascii="Arial" w:eastAsia="Times New Roman" w:hAnsi="Arial" w:cs="Arial"/>
          <w:color w:val="2F2F2F"/>
          <w:sz w:val="16"/>
          <w:szCs w:val="16"/>
          <w:lang w:eastAsia="es-MX"/>
        </w:rPr>
        <w:t>Con número y letra, sin el Impuesto al Valor Agregado)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Moneda: _________________________________________.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Fecha de suscripción: ______________________________.</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Tipo: </w:t>
      </w:r>
      <w:r w:rsidRPr="00A82322">
        <w:rPr>
          <w:rFonts w:ascii="Arial" w:eastAsia="Times New Roman" w:hAnsi="Arial" w:cs="Arial"/>
          <w:color w:val="2F2F2F"/>
          <w:sz w:val="16"/>
          <w:szCs w:val="16"/>
          <w:lang w:eastAsia="es-MX"/>
        </w:rPr>
        <w:t>(Adquisiciones, Arrendamientos, Servicios, Obra Pública o servicios relacionados con la misma).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Obligación contractual para la garantía de cumplimiento: </w:t>
      </w:r>
      <w:r w:rsidRPr="00A82322">
        <w:rPr>
          <w:rFonts w:ascii="Arial" w:eastAsia="Times New Roman" w:hAnsi="Arial" w:cs="Arial"/>
          <w:color w:val="2F2F2F"/>
          <w:sz w:val="16"/>
          <w:szCs w:val="16"/>
          <w:lang w:eastAsia="es-MX"/>
        </w:rPr>
        <w:t>(Divisible o Indivisible, de conformidad con lo estipulado en el contrato)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Procedimiento al que se sujetará la presente póliza de fianza para hacerla efectiva: </w:t>
      </w:r>
      <w:r w:rsidRPr="00A82322">
        <w:rPr>
          <w:rFonts w:ascii="Arial" w:eastAsia="Times New Roman" w:hAnsi="Arial" w:cs="Arial"/>
          <w:color w:val="2F2F2F"/>
          <w:sz w:val="16"/>
          <w:szCs w:val="16"/>
          <w:lang w:eastAsia="es-MX"/>
        </w:rPr>
        <w:t>El previsto en el artículo 279 de la Ley de Instituciones de Seguros y de Fianzas.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Competencia y Jurisdicción: </w:t>
      </w:r>
      <w:r w:rsidRPr="00A82322">
        <w:rPr>
          <w:rFonts w:ascii="Arial" w:eastAsia="Times New Roman" w:hAnsi="Arial" w:cs="Arial"/>
          <w:color w:val="2F2F2F"/>
          <w:sz w:val="16"/>
          <w:szCs w:val="16"/>
          <w:lang w:eastAsia="es-MX"/>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presente fianza se expide de conformidad con lo dispuesto por los artículos 48, fracción II y último párrafo, y artículo 49, fracción II, de la Ley de Adquisiciones, Arrendamientos y Servicios del Sector Público, y 103 de su Reglamento.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Validación de la fianza en el portal de internet, dirección electrónica </w:t>
      </w:r>
      <w:r w:rsidRPr="00A82322">
        <w:rPr>
          <w:rFonts w:ascii="Arial" w:eastAsia="Times New Roman" w:hAnsi="Arial" w:cs="Arial"/>
          <w:color w:val="2F2F2F"/>
          <w:sz w:val="16"/>
          <w:szCs w:val="16"/>
          <w:u w:val="single"/>
          <w:lang w:eastAsia="es-MX"/>
        </w:rPr>
        <w:t>www.amig.org.mx</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(Nombre del representante de la Afianzadora o Aseguradora)</w:t>
      </w:r>
    </w:p>
    <w:p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CLÁUSULAS GENERALES A QUE SE SUJETARÁ LA PRESENTE PÓLIZA DE FIANZA PARA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GARANTIZAR EL CUMPLIMIENTO DEL CONTRATO EN MATERIA DE ADQUISICIONES, ARRENDAMIENTOS, SERVICIO, OBRA PÚBLICA O SERVICIOS RELACIONADOS CON LA MISMA.</w:t>
      </w:r>
    </w:p>
    <w:p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PRIMERA. - OBLIGACIÓN GARANTIZADA.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SEGUNDA. - MONTO AFIANZADO.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se compromete a pagar a la Beneficiaria, hasta el monto de esta póliza, que es (con número y letra sin incluir el Impuesto al Valor Agregado) que representa el ____ % (señalar el porcentaje con letra) del valor del "Contrato".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w:t>
      </w:r>
      <w:r w:rsidRPr="00A82322">
        <w:rPr>
          <w:rFonts w:ascii="Arial" w:eastAsia="Times New Roman" w:hAnsi="Arial" w:cs="Arial"/>
          <w:color w:val="2F2F2F"/>
          <w:sz w:val="16"/>
          <w:szCs w:val="16"/>
          <w:lang w:eastAsia="es-MX"/>
        </w:rPr>
        <w:lastRenderedPageBreak/>
        <w:t>de los requisitos legales, (la "Afianzadora" o la "Aseguradora") emitirá el documento modificatorio correspondiente o endoso para el solo efecto de hacer constar la referida ampliación, sin que se entienda que la obligación sea novada.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TERCERA. - INDEMNIZACIÓN POR MORA.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se obliga a pagar la indemnización por mora que en su caso proceda de conformidad con el artículo 283 de la Ley de Instituciones de Seguros y de Fianzas.</w:t>
      </w:r>
    </w:p>
    <w:p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CUARTA. - VIGENCIA.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De esta forma la vigencia de la fianza no podrá acotarse en razón del plazo establecido para cumplir la o las obligaciones contractuales.</w:t>
      </w:r>
    </w:p>
    <w:p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QUINTA. - PRÓRROGAS, ESPERAS O AMPLIACIÓN AL PLAZO DEL CONTRATO.</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 </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SEXTA. - SUPUESTOS DE SUSPENSIÓN.</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(Sólo incluir para el caso de póliza en materia de Adquisiciones, Arrendamientos y Servicios)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w:t>
      </w:r>
      <w:r w:rsidRPr="00A82322">
        <w:rPr>
          <w:rFonts w:ascii="Arial" w:eastAsia="Times New Roman" w:hAnsi="Arial" w:cs="Arial"/>
          <w:b/>
          <w:bCs/>
          <w:color w:val="2F2F2F"/>
          <w:sz w:val="16"/>
          <w:szCs w:val="16"/>
          <w:lang w:eastAsia="es-MX"/>
        </w:rPr>
        <w:t> </w:t>
      </w:r>
      <w:r w:rsidRPr="00A82322">
        <w:rPr>
          <w:rFonts w:ascii="Arial" w:eastAsia="Times New Roman" w:hAnsi="Arial" w:cs="Arial"/>
          <w:color w:val="2F2F2F"/>
          <w:sz w:val="16"/>
          <w:szCs w:val="16"/>
          <w:lang w:eastAsia="es-MX"/>
        </w:rPr>
        <w:t>"Afianzadora" o la "Aseguradora") por cualquiera de los supuestos referidos, formarán parte en su conjunto, solidaria e inseparable de la póliza inicial.</w:t>
      </w:r>
    </w:p>
    <w:p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SÉPTIMA. - SUBJUDICIDAD.</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82322">
        <w:rPr>
          <w:rFonts w:ascii="Arial" w:eastAsia="Times New Roman" w:hAnsi="Arial" w:cs="Arial"/>
          <w:color w:val="2F2F2F"/>
          <w:sz w:val="16"/>
          <w:szCs w:val="16"/>
          <w:lang w:eastAsia="es-MX"/>
        </w:rPr>
        <w:t>subjúdice</w:t>
      </w:r>
      <w:proofErr w:type="spellEnd"/>
      <w:r w:rsidRPr="00A82322">
        <w:rPr>
          <w:rFonts w:ascii="Arial" w:eastAsia="Times New Roman" w:hAnsi="Arial" w:cs="Arial"/>
          <w:color w:val="2F2F2F"/>
          <w:sz w:val="16"/>
          <w:szCs w:val="16"/>
          <w:lang w:eastAsia="es-MX"/>
        </w:rPr>
        <w:t>, en virtud de procedimiento ante autoridad judicial, administrativa o tribunal arbitral, salvo que el fiado obtenga la suspensión de su ejecución, ante dichas instancias.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rsidR="00E4787E" w:rsidRPr="00A82322" w:rsidRDefault="00E4787E" w:rsidP="008A6F50">
      <w:pPr>
        <w:shd w:val="clear" w:color="auto" w:fill="FFFFFF"/>
        <w:ind w:firstLine="288"/>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 </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OCTAVA. - COAFIANZAMIENTO O YUXTAPOSICIÓN DE GARANTÍAS.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NOVENA. - CANCELACIÓN DE LA FIANZA.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(Sólo incluir para el caso de Adquisiciones, Arrendamientos y Servicios)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quedará liberada de su obligación fiadora siempre y cuando "la Contratante" le comunique por escrito, por conducto del servidor público facultado para ello, su conformidad para cancelar la presente garantía.</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lastRenderedPageBreak/>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DÉCIMA. - PROCEDIMIENTOS.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acepta expresamente someterse al procedimiento previsto en el artículo 279 de la Ley de Instituciones de Seguros y de Fianzas para hacer efectiva la fianza.</w:t>
      </w:r>
    </w:p>
    <w:p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DÉCIMA PRIMERA. -RECLAMACIÓN</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Beneficiaria" podrá presentar la reclamación a que se refiere el artículo 279, de Ley de Instituciones de Seguros y de Fianzas en cualquier oficina, o sucursal de la Institución y ante cualquier apoderado o representante de la misma.</w:t>
      </w:r>
    </w:p>
    <w:p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DÉCIMA SEGUNDA. - DISPOSICIONES APLICABLES.</w:t>
      </w:r>
    </w:p>
    <w:p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Será aplicable a esta póliza, en lo no previsto por la Ley de Instituciones de Seguros y de Fianzas la legislación mercantil y a falta de disposición expresa el Código Civil Federal.</w:t>
      </w:r>
    </w:p>
    <w:p w:rsidR="00E4787E" w:rsidRPr="00A82322" w:rsidRDefault="00E4787E" w:rsidP="008A6F50">
      <w:pPr>
        <w:jc w:val="both"/>
        <w:rPr>
          <w:rFonts w:ascii="Arial" w:hAnsi="Arial" w:cs="Arial"/>
        </w:rPr>
      </w:pPr>
    </w:p>
    <w:p w:rsidR="002728D0" w:rsidRPr="00A82322" w:rsidRDefault="002728D0" w:rsidP="008A6F50">
      <w:pPr>
        <w:jc w:val="both"/>
        <w:rPr>
          <w:rFonts w:ascii="Arial" w:hAnsi="Arial" w:cs="Arial"/>
        </w:rPr>
      </w:pPr>
    </w:p>
    <w:p w:rsidR="00E4787E" w:rsidRPr="00A82322" w:rsidRDefault="00E4787E" w:rsidP="008A6F50">
      <w:pPr>
        <w:jc w:val="both"/>
        <w:rPr>
          <w:rFonts w:ascii="Arial" w:hAnsi="Arial" w:cs="Arial"/>
        </w:rPr>
      </w:pPr>
    </w:p>
    <w:p w:rsidR="00E4787E" w:rsidRPr="00A82322" w:rsidRDefault="00E4787E" w:rsidP="008A6F50">
      <w:pPr>
        <w:jc w:val="both"/>
        <w:rPr>
          <w:rFonts w:ascii="Arial" w:hAnsi="Arial" w:cs="Arial"/>
        </w:rPr>
      </w:pPr>
    </w:p>
    <w:p w:rsidR="00E4787E" w:rsidRPr="00A82322" w:rsidRDefault="00E4787E" w:rsidP="008A6F50">
      <w:pPr>
        <w:jc w:val="both"/>
        <w:rPr>
          <w:rFonts w:ascii="Arial" w:hAnsi="Arial" w:cs="Arial"/>
        </w:rPr>
      </w:pPr>
    </w:p>
    <w:p w:rsidR="00E4787E" w:rsidRPr="00A82322" w:rsidRDefault="00E4787E" w:rsidP="008A6F50">
      <w:pPr>
        <w:jc w:val="both"/>
        <w:rPr>
          <w:rFonts w:ascii="Arial" w:hAnsi="Arial" w:cs="Arial"/>
        </w:rPr>
      </w:pPr>
    </w:p>
    <w:p w:rsidR="00E4787E" w:rsidRPr="00A82322" w:rsidRDefault="00E4787E" w:rsidP="008A6F50">
      <w:pPr>
        <w:jc w:val="both"/>
        <w:rPr>
          <w:rFonts w:ascii="Arial" w:hAnsi="Arial" w:cs="Arial"/>
        </w:rPr>
      </w:pPr>
    </w:p>
    <w:p w:rsidR="00E4787E" w:rsidRPr="00A82322" w:rsidRDefault="00E4787E" w:rsidP="008A6F50">
      <w:pPr>
        <w:jc w:val="both"/>
        <w:rPr>
          <w:rFonts w:ascii="Arial" w:hAnsi="Arial" w:cs="Arial"/>
        </w:rPr>
      </w:pPr>
    </w:p>
    <w:p w:rsidR="00E4787E" w:rsidRPr="00A82322" w:rsidRDefault="00E4787E" w:rsidP="008A6F50">
      <w:pPr>
        <w:jc w:val="both"/>
        <w:rPr>
          <w:rFonts w:ascii="Arial" w:hAnsi="Arial" w:cs="Arial"/>
        </w:rPr>
      </w:pPr>
    </w:p>
    <w:p w:rsidR="00E4787E" w:rsidRPr="00A82322" w:rsidRDefault="00E4787E" w:rsidP="008A6F50">
      <w:pPr>
        <w:jc w:val="both"/>
        <w:rPr>
          <w:rFonts w:ascii="Arial" w:hAnsi="Arial" w:cs="Arial"/>
        </w:rPr>
      </w:pPr>
    </w:p>
    <w:p w:rsidR="002728D0" w:rsidRPr="00A82322" w:rsidRDefault="002728D0"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rsidR="002728D0" w:rsidRDefault="002728D0"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rsidR="00A82A1E" w:rsidRDefault="00A82A1E"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rsidR="00A82A1E" w:rsidRDefault="00A82A1E"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rsidR="00630ABC" w:rsidRDefault="00630ABC" w:rsidP="008A6F50">
      <w:pPr>
        <w:spacing w:after="200" w:line="276" w:lineRule="auto"/>
        <w:jc w:val="both"/>
        <w:rPr>
          <w:rFonts w:ascii="Arial" w:hAnsi="Arial" w:cs="Arial"/>
          <w:sz w:val="20"/>
          <w:szCs w:val="20"/>
        </w:rPr>
      </w:pPr>
      <w:r>
        <w:rPr>
          <w:rFonts w:ascii="Arial" w:hAnsi="Arial" w:cs="Arial"/>
          <w:sz w:val="20"/>
          <w:szCs w:val="20"/>
        </w:rPr>
        <w:br w:type="page"/>
      </w:r>
    </w:p>
    <w:bookmarkEnd w:id="513"/>
    <w:p w:rsidR="00A82A1E" w:rsidRPr="00A82322" w:rsidRDefault="00A82A1E"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rsidR="00F42CCF" w:rsidRPr="00A82322" w:rsidRDefault="00F42CCF" w:rsidP="008A6F50">
      <w:pPr>
        <w:pStyle w:val="Ttulo1"/>
        <w:keepLines w:val="0"/>
        <w:widowControl w:val="0"/>
        <w:tabs>
          <w:tab w:val="left" w:pos="2160"/>
        </w:tabs>
        <w:suppressAutoHyphens/>
        <w:overflowPunct w:val="0"/>
        <w:autoSpaceDE w:val="0"/>
        <w:spacing w:before="0"/>
        <w:ind w:left="348" w:right="-284"/>
        <w:jc w:val="both"/>
        <w:textAlignment w:val="baseline"/>
        <w:rPr>
          <w:rFonts w:ascii="Arial" w:eastAsia="Times New Roman" w:hAnsi="Arial" w:cs="Arial"/>
          <w:b/>
          <w:bCs/>
          <w:noProof/>
          <w:color w:val="auto"/>
          <w:kern w:val="1"/>
          <w:sz w:val="28"/>
          <w:szCs w:val="28"/>
          <w:lang w:val="es-MX" w:eastAsia="ar-SA"/>
        </w:rPr>
      </w:pPr>
      <w:bookmarkStart w:id="516" w:name="_Toc228272693"/>
      <w:r w:rsidRPr="00A82322">
        <w:rPr>
          <w:rFonts w:ascii="Arial" w:eastAsia="Times New Roman" w:hAnsi="Arial" w:cs="Arial"/>
          <w:b/>
          <w:bCs/>
          <w:noProof/>
          <w:color w:val="auto"/>
          <w:kern w:val="1"/>
          <w:sz w:val="28"/>
          <w:szCs w:val="28"/>
          <w:lang w:val="es-MX" w:eastAsia="ar-SA"/>
        </w:rPr>
        <w:t>Anexo 13.- Modelo de convenio de proposición conjunta.</w:t>
      </w:r>
      <w:bookmarkEnd w:id="514"/>
      <w:bookmarkEnd w:id="516"/>
    </w:p>
    <w:p w:rsidR="00F42CCF" w:rsidRPr="00A82322" w:rsidRDefault="00F42CCF" w:rsidP="008A6F50">
      <w:pPr>
        <w:ind w:right="-376"/>
        <w:jc w:val="both"/>
        <w:rPr>
          <w:rFonts w:ascii="Arial" w:hAnsi="Arial" w:cs="Arial"/>
          <w:b/>
          <w:sz w:val="20"/>
          <w:szCs w:val="20"/>
        </w:rPr>
      </w:pPr>
    </w:p>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F42CCF" w:rsidRPr="00A82322" w:rsidRDefault="00F42CCF" w:rsidP="008A6F50">
      <w:pPr>
        <w:ind w:right="-376"/>
        <w:jc w:val="both"/>
        <w:rPr>
          <w:rFonts w:ascii="Arial" w:hAnsi="Arial" w:cs="Arial"/>
          <w:sz w:val="18"/>
          <w:szCs w:val="20"/>
        </w:rPr>
      </w:pPr>
    </w:p>
    <w:p w:rsidR="00F42CCF" w:rsidRPr="00A82322" w:rsidRDefault="00F42CCF" w:rsidP="00A8476A">
      <w:pPr>
        <w:numPr>
          <w:ilvl w:val="1"/>
          <w:numId w:val="9"/>
        </w:numPr>
        <w:ind w:right="-376"/>
        <w:jc w:val="both"/>
        <w:rPr>
          <w:rFonts w:ascii="Arial" w:hAnsi="Arial" w:cs="Arial"/>
          <w:b/>
          <w:sz w:val="18"/>
          <w:szCs w:val="20"/>
          <w:lang w:val="es-ES"/>
        </w:rPr>
      </w:pPr>
      <w:r w:rsidRPr="00A82322">
        <w:rPr>
          <w:rFonts w:ascii="Arial" w:hAnsi="Arial" w:cs="Arial"/>
          <w:b/>
          <w:sz w:val="18"/>
          <w:szCs w:val="20"/>
          <w:lang w:val="es-ES"/>
        </w:rPr>
        <w:t>“EL PARTICIPANTE A”, DECLARA QUE.:</w:t>
      </w:r>
    </w:p>
    <w:p w:rsidR="00F42CCF" w:rsidRPr="00A82322" w:rsidRDefault="00F42CCF" w:rsidP="008A6F50">
      <w:pPr>
        <w:ind w:right="-376"/>
        <w:jc w:val="both"/>
        <w:rPr>
          <w:rFonts w:ascii="Arial" w:hAnsi="Arial" w:cs="Arial"/>
          <w:b/>
          <w:sz w:val="18"/>
          <w:szCs w:val="20"/>
        </w:rPr>
      </w:pPr>
    </w:p>
    <w:p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1.1.1</w:t>
      </w:r>
      <w:r w:rsidRPr="00A82322">
        <w:rPr>
          <w:rFonts w:ascii="Arial" w:hAnsi="Arial" w:cs="Arial"/>
          <w:sz w:val="18"/>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ACTA CONSTITUTIVA DE LA SOCIEDAD ____ (SI/NO) HA TENIDO REFORMAS Y MODIFICACIONES.</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Nota. En su caso, se deberán relacionar las escrituras en que consten las reformas o modificaciones de la sociedad.</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LOS NOMBRES DE SUS SOCIOS SON:</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_____________________ CON REGISTRO FEDERAL DE CONTRIBUYENTES _____________.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1.1.2</w:t>
      </w:r>
      <w:r w:rsidRPr="00A82322">
        <w:rPr>
          <w:rFonts w:ascii="Arial" w:hAnsi="Arial" w:cs="Arial"/>
          <w:sz w:val="18"/>
          <w:szCs w:val="20"/>
        </w:rPr>
        <w:tab/>
        <w:t>TIENE LOS SIGUIENTES REGISTROS OFICIALES. REGISTRO FEDERAL DE CONTRIBUYENTES NÚMERO___ Y REGISTRO PATRONAL ANTE EL INSTITUTO MEXICANO DEL SEGURO SOCIAL NÚMERO 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1.1.3</w:t>
      </w:r>
      <w:r w:rsidRPr="00A82322">
        <w:rPr>
          <w:rFonts w:ascii="Arial" w:hAnsi="Arial" w:cs="Arial"/>
          <w:sz w:val="18"/>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rsidR="00F42CCF" w:rsidRPr="00A82322" w:rsidRDefault="00F42CCF" w:rsidP="008A6F50">
      <w:pPr>
        <w:tabs>
          <w:tab w:val="left" w:pos="1275"/>
        </w:tabs>
        <w:ind w:right="-376"/>
        <w:jc w:val="both"/>
        <w:rPr>
          <w:rFonts w:ascii="Arial" w:hAnsi="Arial" w:cs="Arial"/>
          <w:sz w:val="18"/>
          <w:szCs w:val="20"/>
        </w:rPr>
      </w:pPr>
      <w:r w:rsidRPr="00A82322">
        <w:rPr>
          <w:rFonts w:ascii="Arial" w:hAnsi="Arial" w:cs="Arial"/>
          <w:sz w:val="18"/>
          <w:szCs w:val="20"/>
        </w:rPr>
        <w:tab/>
      </w:r>
      <w:r w:rsidRPr="00A82322">
        <w:rPr>
          <w:rFonts w:ascii="Arial" w:hAnsi="Arial" w:cs="Arial"/>
          <w:sz w:val="18"/>
          <w:szCs w:val="20"/>
        </w:rPr>
        <w:tab/>
      </w: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DOMICILIO DEL REPRESENTANTE LEGAL ES EL UBICADO EN: __________.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1.1.4</w:t>
      </w:r>
      <w:r w:rsidRPr="00A82322">
        <w:rPr>
          <w:rFonts w:ascii="Arial" w:hAnsi="Arial" w:cs="Arial"/>
          <w:sz w:val="18"/>
          <w:szCs w:val="20"/>
        </w:rPr>
        <w:tab/>
        <w:t>SU OBJETO SOCIAL, ENTRE OTROS CORRESPONDE A. ___________; POR LO QUE CUENTA CON LOS RECURSOS FINANCIEROS, TÉCNICOS, ADMINISTRATIVOS Y HUMANOS PARA OBLIGARSE, EN LOS TÉRMINOS Y CONDICIONES QUE SE ESTIPULAN EN EL PRESENTE CONVENIO.</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1.1.5</w:t>
      </w:r>
      <w:r w:rsidRPr="00A82322">
        <w:rPr>
          <w:rFonts w:ascii="Arial" w:hAnsi="Arial" w:cs="Arial"/>
          <w:sz w:val="18"/>
          <w:szCs w:val="20"/>
        </w:rPr>
        <w:tab/>
        <w:t>SEÑALA COMO DOMICILIO LEGAL PARA TODOS LOS EFECTOS QUE DERIVEN DEL PRESENTE CONVENIO, EL UBICADO EN:</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2.1</w:t>
      </w:r>
      <w:r w:rsidRPr="00A82322">
        <w:rPr>
          <w:rFonts w:ascii="Arial" w:hAnsi="Arial" w:cs="Arial"/>
          <w:b/>
          <w:sz w:val="18"/>
          <w:szCs w:val="20"/>
        </w:rPr>
        <w:tab/>
        <w:t>“EL PARTICIPANTE B”, DECLARA QUE:</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2.1.1</w:t>
      </w:r>
      <w:r w:rsidRPr="00A82322">
        <w:rPr>
          <w:rFonts w:ascii="Arial" w:hAnsi="Arial" w:cs="Arial"/>
          <w:sz w:val="18"/>
          <w:szCs w:val="20"/>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ACTA CONSTITUTIVA DE LA SOCIEDAD __ (SI/NO) HA TENIDO REFORMAS Y MODIFICACIONES.</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lastRenderedPageBreak/>
        <w:t>Nota. En su caso, se deberán relacionar las escrituras en que consten las reformas o modificaciones de la sociedad.</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LOS NOMBRES DE SUS SOCIOS SON:</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_____________________ CON REGISTRO FEDERAL DE CONTRIBUYENTES ____.</w:t>
      </w: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ab/>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2.1.2</w:t>
      </w:r>
      <w:r w:rsidRPr="00A82322">
        <w:rPr>
          <w:rFonts w:ascii="Arial" w:hAnsi="Arial" w:cs="Arial"/>
          <w:sz w:val="18"/>
          <w:szCs w:val="20"/>
        </w:rPr>
        <w:tab/>
        <w:t>TIENE LOS SIGUIENTES REGISTROS OFICIALES. REGISTRO FEDERAL DE CONTRIBUYENTES NÚMERO __________ Y REGISTRO PATRONAL ANTE EL INSTITUTO MEXICANO DEL SEGURO SOCIAL NÚMERO _____.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2.1.3</w:t>
      </w:r>
      <w:r w:rsidRPr="00A82322">
        <w:rPr>
          <w:rFonts w:ascii="Arial" w:hAnsi="Arial" w:cs="Arial"/>
          <w:sz w:val="18"/>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DOMICILIO DE SU REPRESENTANTE LEGAL ES EL UBICADO EN _____.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2.1.4</w:t>
      </w:r>
      <w:r w:rsidRPr="00A82322">
        <w:rPr>
          <w:rFonts w:ascii="Arial" w:hAnsi="Arial" w:cs="Arial"/>
          <w:sz w:val="18"/>
          <w:szCs w:val="20"/>
        </w:rPr>
        <w:tab/>
        <w:t>SU OBJETO SOCIAL, ENTRE OTROS CORRESPONDE A. ___________; POR LO QUE CUENTA CON LOS RECURSOS FINANCIEROS, TÉCNICOS, ADMINISTRATIVOS Y HUMANOS PARA OBLIGARSE, EN LOS TÉRMINOS Y CONDICIONES QUE SE ESTIPULAN EN EL PRESENTE CONVENIO.</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2.1.5</w:t>
      </w:r>
      <w:r w:rsidRPr="00A82322">
        <w:rPr>
          <w:rFonts w:ascii="Arial" w:hAnsi="Arial" w:cs="Arial"/>
          <w:sz w:val="18"/>
          <w:szCs w:val="20"/>
        </w:rPr>
        <w:tab/>
        <w:t>SEÑALA COMO DOMICILIO LEGAL PARA TODOS LOS EFECTOS QUE DERIVEN DEL PRESENTE CONVENIO, EL UBICADO EN. _________________. (MENCIONAR E IDENTIFICAR A CUÁNTOS INTEGRANTES CONFORMAN LA PARTICIPACIÓN CONJUNTA PARA LA PRESENTACIÓN DE PROPUESTAS).</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3.1. “LAS PARTES” DECLARAN QUE:</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3.1.1</w:t>
      </w:r>
      <w:r w:rsidRPr="00A82322">
        <w:rPr>
          <w:rFonts w:ascii="Arial" w:hAnsi="Arial" w:cs="Arial"/>
          <w:sz w:val="18"/>
          <w:szCs w:val="20"/>
        </w:rPr>
        <w:t xml:space="preserve">. CONOCEN LOS REQUISITOS Y CONDICIONES ESTIPULADAS EN LA CONVOCATORIA A LA LICITACIÓN PÚBLICA </w:t>
      </w:r>
      <w:r w:rsidR="00611814">
        <w:rPr>
          <w:rFonts w:ascii="Arial" w:hAnsi="Arial" w:cs="Arial"/>
          <w:sz w:val="18"/>
          <w:szCs w:val="20"/>
        </w:rPr>
        <w:t>INTER</w:t>
      </w:r>
      <w:r w:rsidR="00AD09ED">
        <w:rPr>
          <w:rFonts w:ascii="Arial" w:hAnsi="Arial" w:cs="Arial"/>
          <w:sz w:val="18"/>
          <w:szCs w:val="20"/>
        </w:rPr>
        <w:t>NACIONAL</w:t>
      </w:r>
      <w:r w:rsidRPr="00A82322">
        <w:rPr>
          <w:rFonts w:ascii="Arial" w:hAnsi="Arial" w:cs="Arial"/>
          <w:sz w:val="18"/>
          <w:szCs w:val="20"/>
        </w:rPr>
        <w:t xml:space="preserve"> ELECTRÓNICA ____________.</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3.1.2</w:t>
      </w:r>
      <w:r w:rsidRPr="00A82322">
        <w:rPr>
          <w:rFonts w:ascii="Arial" w:hAnsi="Arial" w:cs="Arial"/>
          <w:sz w:val="18"/>
          <w:szCs w:val="20"/>
        </w:rPr>
        <w:t>.</w:t>
      </w:r>
      <w:r w:rsidRPr="00A82322">
        <w:rPr>
          <w:rFonts w:ascii="Arial" w:hAnsi="Arial" w:cs="Arial"/>
          <w:sz w:val="18"/>
          <w:szCs w:val="20"/>
        </w:rPr>
        <w:tab/>
        <w:t>MANIFIESTAN SU CONFORMIDAD EN FORMALIZAR EL PRESENTE CONVENIO, CON EL OBJETO DE PARTICIPAR CONJUNTAMENTE EN LA LICITACIÓN, PRESENTANDO PROPUESTA TÉCNICA Y ECONÓMICA, CUMPLIENDO CON LO ESTABLECIDO EN LA CONVOCATORIA DE LA LICITACIÓN Y CON LO DISPUESTO EN LOS ARTÍCULOS 34, DE LA LEY DE ADQUISICIONES, ARRENDAMIENTOS Y SERVICIOS DEL SECTOR PÚBLICO Y 44 DE SU REGLAMENTO.</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EXPUESTO LO ANTERIOR, LAS PARTES OTORGAN LAS SIGUIENTES.</w:t>
      </w:r>
    </w:p>
    <w:p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CLÁUSULAS</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PRIMERA.- OBJETO: “PROPOSICIÓN CONJUNTA</w:t>
      </w:r>
      <w:r w:rsidRPr="00A82322">
        <w:rPr>
          <w:rFonts w:ascii="Arial" w:hAnsi="Arial" w:cs="Arial"/>
          <w:sz w:val="18"/>
          <w:szCs w:val="20"/>
        </w:rPr>
        <w:t>”.</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 xml:space="preserve">“LAS PARTES” CONVIENEN, EN CONJUNTAR SUS RECURSOS TÉCNICOS, LEGALES, ADMINISTRATIVOS, ECONÓMICOS Y FINANCIEROS PARA PRESENTAR PROPUESTA TÉCNICA Y ECONÓMICA EN LA LICITACIÓN PÚBLICA </w:t>
      </w:r>
      <w:r w:rsidR="00611814">
        <w:rPr>
          <w:rFonts w:ascii="Arial" w:hAnsi="Arial" w:cs="Arial"/>
          <w:sz w:val="18"/>
          <w:szCs w:val="20"/>
        </w:rPr>
        <w:t>INTER</w:t>
      </w:r>
      <w:r w:rsidR="00AD09ED">
        <w:rPr>
          <w:rFonts w:ascii="Arial" w:hAnsi="Arial" w:cs="Arial"/>
          <w:sz w:val="18"/>
          <w:szCs w:val="20"/>
        </w:rPr>
        <w:t>NACIONAL</w:t>
      </w:r>
      <w:r w:rsidRPr="00A82322">
        <w:rPr>
          <w:rFonts w:ascii="Arial" w:hAnsi="Arial" w:cs="Arial"/>
          <w:sz w:val="18"/>
          <w:szCs w:val="20"/>
        </w:rPr>
        <w:t xml:space="preserve"> ELECTRÓNICA NÚMERO _________ Y EN CASO DE SER ADJUDICATARIO DEL CONTRATO, SE OBLIGAN A OTORGAR EL SERVICIO CONTRATADO OBJETO DEL CONVENIO, CON LA PARTICIPACIÓN SIGUIENTE.</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PARTICIPANTE “A”. (DESCRIBIR LA PARTE QUE SE OBLIGA A SUMINISTRAR).</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(CADA UNO DE LOS INTEGRANTES QUE CONFORMAN LA PARTICIPACIÓN CONJUNTA PARA LA PRESENTACIÓN DE PROPUESTAS DEBERÁ DESCRIBIR LA PARTE QUE SE OBLIGA A ENTREGAR).</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SEGUNDA.-REPRESENTANTE COMÚN Y OBLIGADO SOLIDARIO.</w:t>
      </w:r>
    </w:p>
    <w:p w:rsidR="00F42CCF" w:rsidRPr="00A82322" w:rsidRDefault="00F42CCF" w:rsidP="008A6F50">
      <w:pPr>
        <w:ind w:right="-376"/>
        <w:jc w:val="both"/>
        <w:rPr>
          <w:rFonts w:ascii="Arial" w:hAnsi="Arial" w:cs="Arial"/>
          <w:b/>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rsidR="00F42CCF" w:rsidRPr="00A82322" w:rsidRDefault="00F42CCF" w:rsidP="008A6F50">
      <w:pPr>
        <w:ind w:right="-376"/>
        <w:jc w:val="both"/>
        <w:rPr>
          <w:rFonts w:ascii="Arial" w:hAnsi="Arial" w:cs="Arial"/>
          <w:sz w:val="18"/>
          <w:szCs w:val="20"/>
        </w:rPr>
      </w:pPr>
    </w:p>
    <w:p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rsidR="00F42CCF" w:rsidRPr="00A82322" w:rsidRDefault="00F42CCF" w:rsidP="008A6F50">
      <w:pPr>
        <w:ind w:right="-376"/>
        <w:jc w:val="both"/>
        <w:rPr>
          <w:rFonts w:ascii="Arial" w:hAnsi="Arial" w:cs="Arial"/>
          <w:b/>
          <w:sz w:val="18"/>
          <w:szCs w:val="20"/>
        </w:rPr>
      </w:pPr>
    </w:p>
    <w:p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TERCERA.- DEL COBRO DE LAS FACTURAS.</w:t>
      </w:r>
    </w:p>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LICITACIÓN PÚBLICA </w:t>
      </w:r>
      <w:r w:rsidR="00611814">
        <w:rPr>
          <w:rFonts w:ascii="Arial" w:hAnsi="Arial" w:cs="Arial"/>
          <w:sz w:val="20"/>
          <w:szCs w:val="20"/>
        </w:rPr>
        <w:t>INTER</w:t>
      </w:r>
      <w:r w:rsidR="00AD09ED">
        <w:rPr>
          <w:rFonts w:ascii="Arial" w:hAnsi="Arial" w:cs="Arial"/>
          <w:sz w:val="20"/>
          <w:szCs w:val="20"/>
        </w:rPr>
        <w:t>NACIONAL</w:t>
      </w:r>
      <w:r w:rsidRPr="00A82322">
        <w:rPr>
          <w:rFonts w:ascii="Arial" w:hAnsi="Arial" w:cs="Arial"/>
          <w:sz w:val="20"/>
          <w:szCs w:val="20"/>
        </w:rPr>
        <w:t xml:space="preserve"> ELECTRÓNICA NÚMERO ______.</w:t>
      </w:r>
    </w:p>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b/>
          <w:sz w:val="20"/>
          <w:szCs w:val="20"/>
        </w:rPr>
      </w:pPr>
      <w:r w:rsidRPr="00A82322">
        <w:rPr>
          <w:rFonts w:ascii="Arial" w:hAnsi="Arial" w:cs="Arial"/>
          <w:b/>
          <w:sz w:val="20"/>
          <w:szCs w:val="20"/>
        </w:rPr>
        <w:t>CUARTA.- VIGENCIA.</w:t>
      </w:r>
    </w:p>
    <w:p w:rsidR="00F42CCF" w:rsidRPr="00A82322" w:rsidRDefault="00F42CCF" w:rsidP="008A6F50">
      <w:pPr>
        <w:ind w:right="-376"/>
        <w:jc w:val="both"/>
        <w:rPr>
          <w:rFonts w:ascii="Arial" w:hAnsi="Arial" w:cs="Arial"/>
          <w:b/>
          <w:sz w:val="20"/>
          <w:szCs w:val="20"/>
        </w:rPr>
      </w:pPr>
    </w:p>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“LAS PARTES” CONVIENEN, EN QUE LA VIGENCIA DEL PRESENTE CONVENIO SERÁ EL DEL PERÍODO DURANTE EL CUAL SE DESARROLLE EL PROCEDIMIENTO DE LA LICITACIÓN PÚBLICA </w:t>
      </w:r>
      <w:r w:rsidR="00611814">
        <w:rPr>
          <w:rFonts w:ascii="Arial" w:hAnsi="Arial" w:cs="Arial"/>
          <w:sz w:val="20"/>
          <w:szCs w:val="20"/>
        </w:rPr>
        <w:t>INTER</w:t>
      </w:r>
      <w:r w:rsidR="00AD09ED">
        <w:rPr>
          <w:rFonts w:ascii="Arial" w:hAnsi="Arial" w:cs="Arial"/>
          <w:sz w:val="20"/>
          <w:szCs w:val="20"/>
        </w:rPr>
        <w:t>NACIONAL</w:t>
      </w:r>
      <w:r w:rsidRPr="00A82322">
        <w:rPr>
          <w:rFonts w:ascii="Arial" w:hAnsi="Arial" w:cs="Arial"/>
          <w:sz w:val="20"/>
          <w:szCs w:val="20"/>
        </w:rPr>
        <w:t xml:space="preserve"> ELECTRÓNICA NÚMERO __________, INCLUYENDO, EN SU CASO, DE RESULTAR ADJUDICADOS DEL CONTRATO, EL PLAZO QUE SE ESTIPULE EN ÉSTE Y EL QUE PUDIERA RESULTAR DE CONVENIOS DE MODIFICACIÓN.</w:t>
      </w:r>
    </w:p>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b/>
          <w:sz w:val="20"/>
          <w:szCs w:val="20"/>
        </w:rPr>
      </w:pPr>
      <w:r w:rsidRPr="00A82322">
        <w:rPr>
          <w:rFonts w:ascii="Arial" w:hAnsi="Arial" w:cs="Arial"/>
          <w:b/>
          <w:sz w:val="20"/>
          <w:szCs w:val="20"/>
        </w:rPr>
        <w:t>QUINTA.-OBLIGACIONES.</w:t>
      </w:r>
    </w:p>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“LAS PARTES” ACEPTAN Y SE OBLIGAN A PROTOCOLIZAR ANTE NOTARIO PÚBLICO EL PRESENTE CONVENIO, EN CASO DE RESULTAR ADJUDICADOS DEL CONTRATO QUE SE DERIVE DEL FALLO EMITIDO EN LA LICITACIÓN PÚBLICA </w:t>
      </w:r>
      <w:r w:rsidR="00611814">
        <w:rPr>
          <w:rFonts w:ascii="Arial" w:hAnsi="Arial" w:cs="Arial"/>
          <w:sz w:val="20"/>
          <w:szCs w:val="20"/>
        </w:rPr>
        <w:t>INTER</w:t>
      </w:r>
      <w:r w:rsidR="00AD09ED">
        <w:rPr>
          <w:rFonts w:ascii="Arial" w:hAnsi="Arial" w:cs="Arial"/>
          <w:sz w:val="20"/>
          <w:szCs w:val="20"/>
        </w:rPr>
        <w:t>NACIONAL</w:t>
      </w:r>
      <w:r w:rsidRPr="00A82322">
        <w:rPr>
          <w:rFonts w:ascii="Arial" w:hAnsi="Arial" w:cs="Arial"/>
          <w:sz w:val="20"/>
          <w:szCs w:val="20"/>
        </w:rPr>
        <w:t xml:space="preserve"> ELECTRÓNICA NÚMERO _________ EN QUE PARTICIPAN Y, QUE EL PRESENTE INSTRUMENTO, DEBIDAMENTE PROTOCOLIZADO, FORMARÁ PARTE INTEGRANTE DEL CONTRATO QUE SUSCRIBAN LOS REPRESENTANTES LEGALES DE CADA INTEGRANTE Y EL IMSS. </w:t>
      </w:r>
    </w:p>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LEÍDO QUE FUE EL PRESENTE CONVENIO POR “LAS PARTES” Y ENTERADOS DE SU ALCANCE Y EFECTOS LEGALES, ACEPTANDO QUE NO EXISTIÓ ERROR, DOLO, VIOLENCIA O MALA FE, LO RATIFICAN Y FIRMAN, DE CONFORMIDAD EN _______, EL DÍA ___________ DE _________ </w:t>
      </w:r>
      <w:proofErr w:type="spellStart"/>
      <w:r w:rsidRPr="00A82322">
        <w:rPr>
          <w:rFonts w:ascii="Arial" w:hAnsi="Arial" w:cs="Arial"/>
          <w:sz w:val="20"/>
          <w:szCs w:val="20"/>
        </w:rPr>
        <w:t>DE</w:t>
      </w:r>
      <w:proofErr w:type="spellEnd"/>
      <w:r w:rsidRPr="00A82322">
        <w:rPr>
          <w:rFonts w:ascii="Arial" w:hAnsi="Arial" w:cs="Arial"/>
          <w:sz w:val="20"/>
          <w:szCs w:val="20"/>
        </w:rPr>
        <w:t xml:space="preserve"> 20___.</w:t>
      </w:r>
    </w:p>
    <w:p w:rsidR="00F42CCF" w:rsidRPr="00A82322" w:rsidRDefault="00F42CCF" w:rsidP="008A6F50">
      <w:pPr>
        <w:ind w:right="-376"/>
        <w:jc w:val="both"/>
        <w:rPr>
          <w:rFonts w:ascii="Arial" w:hAnsi="Arial" w:cs="Arial"/>
          <w:sz w:val="20"/>
          <w:szCs w:val="20"/>
        </w:rPr>
      </w:pPr>
    </w:p>
    <w:tbl>
      <w:tblPr>
        <w:tblW w:w="7560" w:type="dxa"/>
        <w:jc w:val="center"/>
        <w:tblLayout w:type="fixed"/>
        <w:tblCellMar>
          <w:left w:w="70" w:type="dxa"/>
          <w:right w:w="70" w:type="dxa"/>
        </w:tblCellMar>
        <w:tblLook w:val="0000" w:firstRow="0" w:lastRow="0" w:firstColumn="0" w:lastColumn="0" w:noHBand="0" w:noVBand="0"/>
      </w:tblPr>
      <w:tblGrid>
        <w:gridCol w:w="3600"/>
        <w:gridCol w:w="720"/>
        <w:gridCol w:w="3240"/>
      </w:tblGrid>
      <w:tr w:rsidR="00F42CCF" w:rsidRPr="00A82322" w:rsidTr="00A3590E">
        <w:trPr>
          <w:jc w:val="center"/>
        </w:trPr>
        <w:tc>
          <w:tcPr>
            <w:tcW w:w="3600" w:type="dxa"/>
            <w:tcBorders>
              <w:bottom w:val="single" w:sz="4" w:space="0" w:color="000000"/>
            </w:tcBorders>
          </w:tcPr>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“EL PARTICIPANTE A”</w:t>
            </w:r>
          </w:p>
        </w:tc>
        <w:tc>
          <w:tcPr>
            <w:tcW w:w="720" w:type="dxa"/>
          </w:tcPr>
          <w:p w:rsidR="00F42CCF" w:rsidRPr="00A82322" w:rsidRDefault="00F42CCF" w:rsidP="008A6F50">
            <w:pPr>
              <w:ind w:right="-376"/>
              <w:jc w:val="both"/>
              <w:rPr>
                <w:rFonts w:ascii="Arial" w:hAnsi="Arial" w:cs="Arial"/>
                <w:sz w:val="20"/>
                <w:szCs w:val="20"/>
              </w:rPr>
            </w:pPr>
          </w:p>
          <w:p w:rsidR="00F42CCF" w:rsidRPr="00A82322" w:rsidRDefault="00F42CCF" w:rsidP="008A6F50">
            <w:pPr>
              <w:ind w:right="-376"/>
              <w:jc w:val="both"/>
              <w:rPr>
                <w:rFonts w:ascii="Arial" w:hAnsi="Arial" w:cs="Arial"/>
                <w:sz w:val="20"/>
                <w:szCs w:val="20"/>
              </w:rPr>
            </w:pPr>
          </w:p>
        </w:tc>
        <w:tc>
          <w:tcPr>
            <w:tcW w:w="3240" w:type="dxa"/>
            <w:tcBorders>
              <w:bottom w:val="single" w:sz="4" w:space="0" w:color="000000"/>
            </w:tcBorders>
          </w:tcPr>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“EL PARTICIPANTE B”</w:t>
            </w:r>
          </w:p>
          <w:p w:rsidR="00F42CCF" w:rsidRPr="00A82322" w:rsidRDefault="00F42CCF" w:rsidP="008A6F50">
            <w:pPr>
              <w:ind w:right="-376"/>
              <w:jc w:val="both"/>
              <w:rPr>
                <w:rFonts w:ascii="Arial" w:hAnsi="Arial" w:cs="Arial"/>
                <w:sz w:val="20"/>
                <w:szCs w:val="20"/>
              </w:rPr>
            </w:pPr>
          </w:p>
        </w:tc>
      </w:tr>
      <w:tr w:rsidR="00F42CCF" w:rsidRPr="00A82322" w:rsidTr="00A3590E">
        <w:trPr>
          <w:jc w:val="center"/>
        </w:trPr>
        <w:tc>
          <w:tcPr>
            <w:tcW w:w="3600" w:type="dxa"/>
            <w:tcBorders>
              <w:top w:val="single" w:sz="4" w:space="0" w:color="000000"/>
            </w:tcBorders>
          </w:tcPr>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NOMBRE Y CARGO</w:t>
            </w:r>
          </w:p>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DEL APODERADO LEGAL</w:t>
            </w:r>
          </w:p>
        </w:tc>
        <w:tc>
          <w:tcPr>
            <w:tcW w:w="720" w:type="dxa"/>
          </w:tcPr>
          <w:p w:rsidR="00F42CCF" w:rsidRPr="00A82322" w:rsidRDefault="00F42CCF" w:rsidP="008A6F50">
            <w:pPr>
              <w:ind w:right="-376"/>
              <w:jc w:val="both"/>
              <w:rPr>
                <w:rFonts w:ascii="Arial" w:hAnsi="Arial" w:cs="Arial"/>
                <w:sz w:val="20"/>
                <w:szCs w:val="20"/>
              </w:rPr>
            </w:pPr>
          </w:p>
        </w:tc>
        <w:tc>
          <w:tcPr>
            <w:tcW w:w="3240" w:type="dxa"/>
            <w:tcBorders>
              <w:top w:val="single" w:sz="4" w:space="0" w:color="000000"/>
            </w:tcBorders>
          </w:tcPr>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NOMBRE Y CARGO</w:t>
            </w:r>
          </w:p>
          <w:p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DEL APODERADO LEGAL</w:t>
            </w:r>
          </w:p>
        </w:tc>
      </w:tr>
    </w:tbl>
    <w:p w:rsidR="00F42CCF" w:rsidRPr="00A82322" w:rsidRDefault="00F42CCF" w:rsidP="008A6F50">
      <w:pPr>
        <w:jc w:val="both"/>
        <w:rPr>
          <w:rFonts w:ascii="Arial" w:hAnsi="Arial" w:cs="Arial"/>
          <w:sz w:val="20"/>
          <w:szCs w:val="20"/>
        </w:rPr>
      </w:pPr>
    </w:p>
    <w:p w:rsidR="00F42CCF" w:rsidRPr="00A82322" w:rsidRDefault="00F42CCF" w:rsidP="008A6F50">
      <w:pPr>
        <w:jc w:val="both"/>
        <w:rPr>
          <w:rFonts w:ascii="Arial" w:hAnsi="Arial" w:cs="Arial"/>
          <w:sz w:val="20"/>
          <w:szCs w:val="20"/>
        </w:rPr>
      </w:pPr>
    </w:p>
    <w:p w:rsidR="00F42CCF" w:rsidRPr="00A82322" w:rsidRDefault="00F42CCF" w:rsidP="008A6F50">
      <w:pPr>
        <w:jc w:val="both"/>
        <w:rPr>
          <w:rFonts w:ascii="Arial" w:hAnsi="Arial" w:cs="Arial"/>
          <w:sz w:val="20"/>
          <w:szCs w:val="20"/>
        </w:rPr>
      </w:pPr>
    </w:p>
    <w:p w:rsidR="00F42CCF" w:rsidRPr="00A82322" w:rsidRDefault="00F42CCF" w:rsidP="008A6F50">
      <w:pPr>
        <w:jc w:val="both"/>
        <w:rPr>
          <w:rFonts w:ascii="Arial" w:hAnsi="Arial" w:cs="Arial"/>
          <w:sz w:val="20"/>
          <w:szCs w:val="20"/>
        </w:rPr>
      </w:pPr>
    </w:p>
    <w:p w:rsidR="00F42CCF" w:rsidRPr="00A82322" w:rsidRDefault="00F42CCF" w:rsidP="00923D66">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4"/>
          <w:szCs w:val="28"/>
          <w:lang w:val="es-MX" w:eastAsia="ar-SA"/>
        </w:rPr>
      </w:pPr>
      <w:bookmarkStart w:id="517" w:name="_Toc228272694"/>
      <w:r w:rsidRPr="00A82322">
        <w:rPr>
          <w:rFonts w:ascii="Arial" w:eastAsia="Times New Roman" w:hAnsi="Arial" w:cs="Arial"/>
          <w:b/>
          <w:bCs/>
          <w:noProof/>
          <w:color w:val="auto"/>
          <w:kern w:val="1"/>
          <w:sz w:val="24"/>
          <w:szCs w:val="28"/>
          <w:lang w:val="es-MX" w:eastAsia="ar-SA"/>
        </w:rPr>
        <w:t>ANEXO 14 AVISO DE PRIVACIDAD</w:t>
      </w:r>
      <w:r w:rsidR="00923D66">
        <w:rPr>
          <w:rFonts w:ascii="Arial" w:eastAsia="Times New Roman" w:hAnsi="Arial" w:cs="Arial"/>
          <w:b/>
          <w:bCs/>
          <w:noProof/>
          <w:color w:val="auto"/>
          <w:kern w:val="1"/>
          <w:sz w:val="24"/>
          <w:szCs w:val="28"/>
          <w:lang w:val="es-MX" w:eastAsia="ar-SA"/>
        </w:rPr>
        <w:t xml:space="preserve"> </w:t>
      </w:r>
      <w:bookmarkStart w:id="518" w:name="_Toc60906210"/>
      <w:bookmarkStart w:id="519" w:name="_Toc60907086"/>
      <w:bookmarkStart w:id="520" w:name="_Toc63693115"/>
      <w:r w:rsidRPr="00A82322">
        <w:rPr>
          <w:rFonts w:ascii="Arial" w:eastAsia="Times New Roman" w:hAnsi="Arial" w:cs="Arial"/>
          <w:b/>
          <w:bCs/>
          <w:noProof/>
          <w:color w:val="auto"/>
          <w:kern w:val="1"/>
          <w:sz w:val="24"/>
          <w:szCs w:val="28"/>
          <w:lang w:val="es-MX" w:eastAsia="ar-SA"/>
        </w:rPr>
        <w:t>INTEGRAL DE LOS PROCEDIMIENTOS DE</w:t>
      </w:r>
      <w:bookmarkStart w:id="521" w:name="_Toc60906211"/>
      <w:bookmarkStart w:id="522" w:name="_Toc60907087"/>
      <w:bookmarkStart w:id="523" w:name="_Toc63693116"/>
      <w:bookmarkEnd w:id="518"/>
      <w:bookmarkEnd w:id="519"/>
      <w:bookmarkEnd w:id="520"/>
      <w:r w:rsidR="0007674E">
        <w:rPr>
          <w:rFonts w:ascii="Arial" w:eastAsia="Times New Roman" w:hAnsi="Arial" w:cs="Arial"/>
          <w:b/>
          <w:bCs/>
          <w:noProof/>
          <w:color w:val="auto"/>
          <w:kern w:val="1"/>
          <w:sz w:val="24"/>
          <w:szCs w:val="28"/>
          <w:lang w:val="es-MX" w:eastAsia="ar-SA"/>
        </w:rPr>
        <w:t xml:space="preserve"> </w:t>
      </w:r>
      <w:r w:rsidRPr="00A82322">
        <w:rPr>
          <w:rFonts w:ascii="Arial" w:eastAsia="Times New Roman" w:hAnsi="Arial" w:cs="Arial"/>
          <w:b/>
          <w:bCs/>
          <w:noProof/>
          <w:color w:val="auto"/>
          <w:kern w:val="1"/>
          <w:sz w:val="24"/>
          <w:szCs w:val="28"/>
          <w:lang w:val="es-MX" w:eastAsia="ar-SA"/>
        </w:rPr>
        <w:t>ADQUISICIONES DE BIENES, ARRENDAMIENTOS Y CONTRATACIÓN DE SERVICIOS</w:t>
      </w:r>
      <w:bookmarkEnd w:id="517"/>
      <w:bookmarkEnd w:id="521"/>
      <w:bookmarkEnd w:id="522"/>
      <w:bookmarkEnd w:id="523"/>
    </w:p>
    <w:p w:rsidR="00F42CCF" w:rsidRPr="00A82322" w:rsidRDefault="00F42CCF" w:rsidP="008A6F50">
      <w:pPr>
        <w:ind w:firstLine="709"/>
        <w:jc w:val="both"/>
        <w:rPr>
          <w:rFonts w:ascii="Arial" w:eastAsia="Times New Roman" w:hAnsi="Arial" w:cs="Arial"/>
          <w:b/>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¿Qué datos personales se recaban y para qué finalidad?</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Los datos personales que se recabarán son: datos de identificación, datos de contacto y datos patrimoniales y/o financieros.</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No se recabarán datos personales sensibles.</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Realizar  notificaciones  relacionadas  con  los  procedimientos  de  contratación,  formalización  de contratos y/o convenios modificatorios, procedimientos de rescisión de contratos y conciliación.</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    Formalización de instrumentos contractuales derivados de los procedimientos de contratación.</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Dar  cumplimiento a  las  obligaciones de  transparencia comunes que  marca  la  Ley General  de Transparencia y Acceso a la Información Pública (por lo que se refiere a nombre y firma de licitantes, proveedores adjudicados y/o representantes legales).</w:t>
      </w: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Atender  las  solicitudes  de  acceso  a  la  información  relacionadas  con  los  procedimientos  de contratación (por lo que se refiere a nombre y firma de licitantes, proveedores adjudicados y/o representantes legales).</w:t>
      </w:r>
    </w:p>
    <w:p w:rsidR="00F42CCF" w:rsidRPr="00A82322" w:rsidRDefault="00F42CCF" w:rsidP="008A6F50">
      <w:pPr>
        <w:suppressAutoHyphens/>
        <w:ind w:right="49" w:firstLine="70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Para dichas finalidades no es  necesario el consentimiento del titular para el tratamiento de sus datos personales.</w:t>
      </w:r>
    </w:p>
    <w:p w:rsidR="00F42CCF" w:rsidRPr="00A82322" w:rsidRDefault="00F42CCF" w:rsidP="008A6F50">
      <w:pPr>
        <w:suppressAutoHyphens/>
        <w:ind w:right="49"/>
        <w:jc w:val="both"/>
        <w:rPr>
          <w:rFonts w:ascii="Arial" w:eastAsia="Times New Roman" w:hAnsi="Arial" w:cs="Arial"/>
          <w:b/>
          <w:sz w:val="20"/>
          <w:szCs w:val="20"/>
          <w:lang w:val="es-ES" w:eastAsia="ar-SA"/>
        </w:rPr>
      </w:pPr>
    </w:p>
    <w:p w:rsidR="00F42CCF" w:rsidRPr="00A82322" w:rsidRDefault="00F42CCF" w:rsidP="008A6F50">
      <w:pPr>
        <w:tabs>
          <w:tab w:val="left" w:pos="6002"/>
        </w:tabs>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Fundamento para el tratamiento de datos personales.</w:t>
      </w:r>
    </w:p>
    <w:p w:rsidR="00F42CCF" w:rsidRPr="00A82322" w:rsidRDefault="00F42CCF" w:rsidP="008A6F50">
      <w:pPr>
        <w:tabs>
          <w:tab w:val="left" w:pos="6002"/>
        </w:tabs>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w:t>
      </w:r>
      <w:bookmarkStart w:id="524" w:name="_Hlk198212485"/>
      <w:r w:rsidRPr="00A82322">
        <w:rPr>
          <w:rFonts w:ascii="Arial" w:eastAsia="Times New Roman" w:hAnsi="Arial" w:cs="Arial"/>
          <w:sz w:val="20"/>
          <w:szCs w:val="20"/>
          <w:lang w:val="es-ES" w:eastAsia="ar-SA"/>
        </w:rPr>
        <w:lastRenderedPageBreak/>
        <w:t>Arrendamientos y Servicios del Sector Público</w:t>
      </w:r>
      <w:bookmarkEnd w:id="524"/>
      <w:r w:rsidRPr="00A82322">
        <w:rPr>
          <w:rFonts w:ascii="Arial" w:eastAsia="Times New Roman" w:hAnsi="Arial" w:cs="Arial"/>
          <w:sz w:val="20"/>
          <w:szCs w:val="20"/>
          <w:lang w:val="es-ES" w:eastAsia="ar-SA"/>
        </w:rPr>
        <w:t xml:space="preserve">, </w:t>
      </w:r>
      <w:bookmarkStart w:id="525" w:name="_Hlk198212352"/>
      <w:r w:rsidR="00D96341" w:rsidRPr="0013613D">
        <w:rPr>
          <w:rFonts w:ascii="Arial" w:eastAsia="Times New Roman" w:hAnsi="Arial" w:cs="Arial"/>
          <w:sz w:val="20"/>
          <w:szCs w:val="20"/>
          <w:highlight w:val="yellow"/>
          <w:lang w:val="es-ES" w:eastAsia="ar-SA"/>
        </w:rPr>
        <w:t>40, fracción VIII, 44, quinto párrafo, 49, fracción IV, 66, fracción IV, 87 de Ley de Adquisiciones, Arrendamientos y Servicios del Sector Público</w:t>
      </w:r>
      <w:bookmarkEnd w:id="525"/>
      <w:r w:rsidRPr="00A82322">
        <w:rPr>
          <w:rFonts w:ascii="Arial" w:eastAsia="Times New Roman" w:hAnsi="Arial" w:cs="Arial"/>
          <w:sz w:val="20"/>
          <w:szCs w:val="20"/>
          <w:lang w:val="es-ES" w:eastAsia="ar-SA"/>
        </w:rPr>
        <w:t xml:space="preserve"> 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rsidR="00F42CCF" w:rsidRPr="00A82322" w:rsidRDefault="00F42CCF" w:rsidP="008A6F50">
      <w:pPr>
        <w:suppressAutoHyphens/>
        <w:ind w:right="49"/>
        <w:jc w:val="both"/>
        <w:rPr>
          <w:rFonts w:ascii="Arial" w:eastAsia="Times New Roman" w:hAnsi="Arial" w:cs="Arial"/>
          <w:b/>
          <w:sz w:val="20"/>
          <w:szCs w:val="20"/>
          <w:lang w:val="es-ES" w:eastAsia="ar-SA"/>
        </w:rPr>
      </w:pPr>
    </w:p>
    <w:p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Transferencia de datos personales.</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¿Dónde se pueden ejercer los derechos de acceso, corrección/rectificación, cancelación u oposición de datos personales (derechos ARCO)?</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w:t>
      </w:r>
      <w:proofErr w:type="spellStart"/>
      <w:r w:rsidR="00611814">
        <w:rPr>
          <w:rFonts w:ascii="Arial" w:eastAsia="Times New Roman" w:hAnsi="Arial" w:cs="Arial"/>
          <w:sz w:val="20"/>
          <w:szCs w:val="20"/>
          <w:lang w:val="es-ES" w:eastAsia="ar-SA"/>
        </w:rPr>
        <w:t>Inter</w:t>
      </w:r>
      <w:r w:rsidR="00AD09ED">
        <w:rPr>
          <w:rFonts w:ascii="Arial" w:eastAsia="Times New Roman" w:hAnsi="Arial" w:cs="Arial"/>
          <w:sz w:val="20"/>
          <w:szCs w:val="20"/>
          <w:lang w:val="es-ES" w:eastAsia="ar-SA"/>
        </w:rPr>
        <w:t>Nacional</w:t>
      </w:r>
      <w:proofErr w:type="spellEnd"/>
      <w:r w:rsidRPr="00A82322">
        <w:rPr>
          <w:rFonts w:ascii="Arial" w:eastAsia="Times New Roman" w:hAnsi="Arial" w:cs="Arial"/>
          <w:sz w:val="20"/>
          <w:szCs w:val="20"/>
          <w:lang w:val="es-ES" w:eastAsia="ar-SA"/>
        </w:rPr>
        <w:t xml:space="preserve"> de Transparencia en la página: http</w:t>
      </w:r>
      <w:proofErr w:type="gramStart"/>
      <w:r w:rsidRPr="00A82322">
        <w:rPr>
          <w:rFonts w:ascii="Arial" w:eastAsia="Times New Roman" w:hAnsi="Arial" w:cs="Arial"/>
          <w:sz w:val="20"/>
          <w:szCs w:val="20"/>
          <w:lang w:val="es-ES" w:eastAsia="ar-SA"/>
        </w:rPr>
        <w:t>:/</w:t>
      </w:r>
      <w:proofErr w:type="gramEnd"/>
      <w:r w:rsidRPr="00A82322">
        <w:rPr>
          <w:rFonts w:ascii="Arial" w:eastAsia="Times New Roman" w:hAnsi="Arial" w:cs="Arial"/>
          <w:sz w:val="20"/>
          <w:szCs w:val="20"/>
          <w:lang w:val="es-ES" w:eastAsia="ar-SA"/>
        </w:rPr>
        <w:t>/www.plataformadetransparencia.org.mx/, o en el   correo electrónico unidad.enlace@imss.gob.mx.</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Si desea conocer el procedimiento para el ejercicio de los derechos ARCO, puede acudir a la Unidad de Transparencia y/o enviar un correo electrónico a la dirección citada.</w:t>
      </w:r>
    </w:p>
    <w:p w:rsidR="00F42CCF" w:rsidRPr="00A82322" w:rsidRDefault="00F42CCF" w:rsidP="008A6F50">
      <w:pPr>
        <w:tabs>
          <w:tab w:val="left" w:pos="3180"/>
        </w:tabs>
        <w:suppressAutoHyphens/>
        <w:ind w:right="49"/>
        <w:jc w:val="both"/>
        <w:rPr>
          <w:rFonts w:ascii="Arial" w:eastAsia="Times New Roman" w:hAnsi="Arial" w:cs="Arial"/>
          <w:b/>
          <w:sz w:val="20"/>
          <w:szCs w:val="20"/>
          <w:lang w:val="es-ES" w:eastAsia="ar-SA"/>
        </w:rPr>
      </w:pPr>
      <w:r w:rsidRPr="00A82322">
        <w:rPr>
          <w:rFonts w:ascii="Arial" w:eastAsia="Times New Roman" w:hAnsi="Arial" w:cs="Arial"/>
          <w:sz w:val="20"/>
          <w:szCs w:val="20"/>
          <w:lang w:val="es-ES" w:eastAsia="ar-SA"/>
        </w:rPr>
        <w:tab/>
      </w:r>
    </w:p>
    <w:p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Cambios al aviso de privacidad</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El presente aviso de privacidad puede sufrir modificaciones, cambios o actualizaciones derivadas de nuevos requerimientos legales o por otras causas.</w:t>
      </w:r>
    </w:p>
    <w:p w:rsidR="00F42CCF" w:rsidRPr="00A82322" w:rsidRDefault="00F42CCF" w:rsidP="008A6F50">
      <w:pPr>
        <w:suppressAutoHyphens/>
        <w:ind w:right="49"/>
        <w:jc w:val="both"/>
        <w:rPr>
          <w:rFonts w:ascii="Arial" w:eastAsia="Times New Roman" w:hAnsi="Arial" w:cs="Arial"/>
          <w:sz w:val="20"/>
          <w:szCs w:val="20"/>
          <w:lang w:val="es-ES" w:eastAsia="ar-SA"/>
        </w:rPr>
      </w:pPr>
    </w:p>
    <w:p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En  caso de  que  se  efectúen cambios, los  mismos se  comunicarán a  través  de  la  página de  internet institucional,  www.imss.gob.mx.</w:t>
      </w:r>
    </w:p>
    <w:p w:rsidR="00F42CCF" w:rsidRPr="00A82322" w:rsidRDefault="00F42CCF" w:rsidP="008A6F50">
      <w:pPr>
        <w:jc w:val="both"/>
        <w:rPr>
          <w:rFonts w:ascii="Arial" w:eastAsia="Times New Roman" w:hAnsi="Arial" w:cs="Arial"/>
          <w:color w:val="365F91" w:themeColor="accent1" w:themeShade="BF"/>
          <w:sz w:val="32"/>
          <w:szCs w:val="32"/>
          <w:lang w:val="es-ES" w:eastAsia="ar-SA"/>
        </w:rPr>
      </w:pPr>
      <w:r w:rsidRPr="00A82322">
        <w:rPr>
          <w:rFonts w:ascii="Arial" w:eastAsia="Times New Roman" w:hAnsi="Arial" w:cs="Arial"/>
          <w:lang w:val="es-ES" w:eastAsia="ar-SA"/>
        </w:rPr>
        <w:br w:type="page"/>
      </w:r>
    </w:p>
    <w:p w:rsidR="008A6F50" w:rsidRPr="00A82322"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526" w:name="_Toc135851305"/>
      <w:bookmarkStart w:id="527" w:name="_Toc155611765"/>
      <w:bookmarkStart w:id="528" w:name="_Toc155690365"/>
      <w:bookmarkStart w:id="529" w:name="_Toc156215022"/>
      <w:bookmarkStart w:id="530" w:name="_Toc156292327"/>
      <w:bookmarkStart w:id="531" w:name="_Toc228272695"/>
      <w:r w:rsidRPr="009930B0">
        <w:rPr>
          <w:rFonts w:ascii="Arial" w:eastAsia="Times New Roman" w:hAnsi="Arial" w:cs="Arial"/>
          <w:b/>
          <w:bCs/>
          <w:noProof/>
          <w:color w:val="auto"/>
          <w:kern w:val="1"/>
          <w:sz w:val="24"/>
          <w:szCs w:val="24"/>
          <w:lang w:val="es-MX" w:eastAsia="ar-SA"/>
        </w:rPr>
        <w:lastRenderedPageBreak/>
        <w:t>Anexo 15.- ESCRITO DE DIRECCIÓN DE CORREO ELECTRÓNICO DEL LICITANTE</w:t>
      </w:r>
      <w:r w:rsidRPr="00A82322">
        <w:rPr>
          <w:rFonts w:ascii="Arial" w:eastAsia="Times New Roman" w:hAnsi="Arial" w:cs="Arial"/>
          <w:b/>
          <w:bCs/>
          <w:noProof/>
          <w:color w:val="auto"/>
          <w:kern w:val="1"/>
          <w:sz w:val="28"/>
          <w:szCs w:val="28"/>
          <w:lang w:val="es-MX" w:eastAsia="ar-SA"/>
        </w:rPr>
        <w:t>.</w:t>
      </w:r>
      <w:bookmarkEnd w:id="526"/>
      <w:bookmarkEnd w:id="527"/>
      <w:bookmarkEnd w:id="528"/>
      <w:bookmarkEnd w:id="529"/>
      <w:bookmarkEnd w:id="530"/>
      <w:bookmarkEnd w:id="531"/>
    </w:p>
    <w:p w:rsidR="008A6F50" w:rsidRPr="00A82322" w:rsidRDefault="008A6F50" w:rsidP="008A6F50">
      <w:pPr>
        <w:tabs>
          <w:tab w:val="num" w:pos="142"/>
        </w:tabs>
        <w:suppressAutoHyphens/>
        <w:ind w:left="-284" w:right="-64" w:hanging="6"/>
        <w:jc w:val="both"/>
        <w:rPr>
          <w:rFonts w:ascii="Arial" w:eastAsia="Times New Roman" w:hAnsi="Arial" w:cs="Arial"/>
          <w:bCs/>
          <w:sz w:val="20"/>
          <w:szCs w:val="20"/>
          <w:lang w:val="es-ES" w:eastAsia="ar-SA"/>
        </w:rPr>
      </w:pPr>
    </w:p>
    <w:p w:rsidR="008A6F50" w:rsidRPr="009930B0" w:rsidRDefault="008A6F50" w:rsidP="008A6F50">
      <w:pPr>
        <w:suppressAutoHyphens/>
        <w:ind w:left="143"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PREFERENTEMENTE EN PAPEL MEMBRETADO DEL LICITANTE.</w:t>
      </w:r>
    </w:p>
    <w:p w:rsidR="008A6F50" w:rsidRPr="009930B0" w:rsidRDefault="008A6F50" w:rsidP="008A6F50">
      <w:pPr>
        <w:suppressAutoHyphens/>
        <w:ind w:right="49"/>
        <w:rPr>
          <w:rFonts w:ascii="Arial" w:eastAsia="Times New Roman" w:hAnsi="Arial" w:cs="Arial"/>
          <w:sz w:val="20"/>
          <w:szCs w:val="20"/>
          <w:lang w:val="es-ES" w:eastAsia="ar-SA"/>
        </w:rPr>
      </w:pPr>
    </w:p>
    <w:p w:rsidR="008A6F50" w:rsidRPr="009930B0" w:rsidRDefault="008A6F50" w:rsidP="008A6F50">
      <w:pPr>
        <w:suppressAutoHyphens/>
        <w:spacing w:line="276" w:lineRule="auto"/>
        <w:ind w:left="142" w:right="49"/>
        <w:jc w:val="right"/>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________, a _____ de ___________________ del 20___.</w:t>
      </w:r>
    </w:p>
    <w:p w:rsidR="008A6F50" w:rsidRPr="009930B0" w:rsidRDefault="008A6F50" w:rsidP="008A6F50">
      <w:pPr>
        <w:suppressAutoHyphens/>
        <w:spacing w:line="276" w:lineRule="auto"/>
        <w:ind w:left="142" w:right="49"/>
        <w:rPr>
          <w:rFonts w:ascii="Arial" w:eastAsia="Times New Roman" w:hAnsi="Arial" w:cs="Arial"/>
          <w:sz w:val="20"/>
          <w:szCs w:val="20"/>
          <w:lang w:val="es-ES" w:eastAsia="ar-SA"/>
        </w:rPr>
      </w:pPr>
    </w:p>
    <w:p w:rsidR="008A6F50" w:rsidRPr="00A82322" w:rsidRDefault="008A6F50" w:rsidP="008A6F50">
      <w:pPr>
        <w:tabs>
          <w:tab w:val="left" w:pos="10490"/>
        </w:tabs>
        <w:ind w:left="-284" w:right="-284"/>
        <w:jc w:val="both"/>
        <w:rPr>
          <w:rFonts w:ascii="Arial" w:hAnsi="Arial" w:cs="Arial"/>
          <w:bCs/>
          <w:sz w:val="20"/>
          <w:szCs w:val="20"/>
        </w:rPr>
      </w:pPr>
      <w:r w:rsidRPr="00A82322">
        <w:rPr>
          <w:rFonts w:ascii="Arial" w:hAnsi="Arial" w:cs="Arial"/>
          <w:bCs/>
          <w:sz w:val="20"/>
          <w:szCs w:val="20"/>
        </w:rPr>
        <w:t>Instituto Mexicano del Seguro Social</w:t>
      </w:r>
    </w:p>
    <w:p w:rsidR="008A6F50" w:rsidRPr="00A82322" w:rsidRDefault="008A6F50" w:rsidP="008A6F50">
      <w:pPr>
        <w:ind w:left="-284" w:right="-284"/>
        <w:jc w:val="both"/>
        <w:rPr>
          <w:rFonts w:ascii="Arial" w:hAnsi="Arial" w:cs="Arial"/>
          <w:bCs/>
          <w:sz w:val="20"/>
          <w:szCs w:val="20"/>
        </w:rPr>
      </w:pPr>
      <w:r w:rsidRPr="00A82322">
        <w:rPr>
          <w:rFonts w:ascii="Arial" w:hAnsi="Arial" w:cs="Arial"/>
          <w:bCs/>
          <w:sz w:val="20"/>
          <w:szCs w:val="20"/>
        </w:rPr>
        <w:t>Órgano de Operación Administrativa Desconcentrada Estatal Morelos</w:t>
      </w:r>
    </w:p>
    <w:p w:rsidR="008A6F50" w:rsidRPr="00A82322" w:rsidRDefault="008A6F50" w:rsidP="008A6F50">
      <w:pPr>
        <w:ind w:left="-284" w:right="-284"/>
        <w:jc w:val="both"/>
        <w:rPr>
          <w:rFonts w:ascii="Arial" w:hAnsi="Arial" w:cs="Arial"/>
          <w:bCs/>
          <w:sz w:val="20"/>
          <w:szCs w:val="20"/>
        </w:rPr>
      </w:pPr>
      <w:r w:rsidRPr="00A82322">
        <w:rPr>
          <w:rFonts w:ascii="Arial" w:hAnsi="Arial" w:cs="Arial"/>
          <w:bCs/>
          <w:sz w:val="20"/>
          <w:szCs w:val="20"/>
        </w:rPr>
        <w:t>Jefatura Delegacional de Servicios Administrativos</w:t>
      </w:r>
    </w:p>
    <w:p w:rsidR="008A6F50" w:rsidRPr="00A82322" w:rsidRDefault="008A6F50" w:rsidP="008A6F50">
      <w:pPr>
        <w:ind w:left="-284" w:right="-284"/>
        <w:jc w:val="both"/>
        <w:rPr>
          <w:rFonts w:ascii="Arial" w:hAnsi="Arial" w:cs="Arial"/>
          <w:bCs/>
          <w:sz w:val="20"/>
          <w:szCs w:val="20"/>
        </w:rPr>
      </w:pPr>
      <w:r w:rsidRPr="00A82322">
        <w:rPr>
          <w:rFonts w:ascii="Arial" w:hAnsi="Arial" w:cs="Arial"/>
          <w:bCs/>
          <w:sz w:val="20"/>
          <w:szCs w:val="20"/>
        </w:rPr>
        <w:t>Coordinación Delegacional de Abastecimiento y Equipamiento</w:t>
      </w:r>
    </w:p>
    <w:p w:rsidR="008A6F50" w:rsidRPr="009930B0" w:rsidRDefault="008A6F50" w:rsidP="008A6F50">
      <w:pPr>
        <w:spacing w:line="276" w:lineRule="auto"/>
        <w:rPr>
          <w:rFonts w:ascii="Arial" w:hAnsi="Arial" w:cs="Arial"/>
          <w:spacing w:val="-3"/>
          <w:sz w:val="20"/>
          <w:szCs w:val="20"/>
        </w:rPr>
      </w:pPr>
    </w:p>
    <w:p w:rsidR="008A6F50" w:rsidRPr="009930B0" w:rsidRDefault="008A6F50" w:rsidP="008A6F50">
      <w:pPr>
        <w:suppressAutoHyphens/>
        <w:ind w:right="49"/>
        <w:jc w:val="both"/>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Presente.</w:t>
      </w:r>
    </w:p>
    <w:p w:rsidR="008A6F50" w:rsidRPr="009930B0" w:rsidRDefault="008A6F50" w:rsidP="008A6F50">
      <w:pPr>
        <w:tabs>
          <w:tab w:val="left" w:pos="7938"/>
        </w:tabs>
        <w:suppressAutoHyphens/>
        <w:spacing w:line="276" w:lineRule="auto"/>
        <w:ind w:right="49"/>
        <w:jc w:val="both"/>
        <w:rPr>
          <w:rFonts w:ascii="Arial" w:eastAsia="Times New Roman" w:hAnsi="Arial" w:cs="Arial"/>
          <w:sz w:val="20"/>
          <w:szCs w:val="20"/>
          <w:lang w:val="es-ES" w:eastAsia="ar-SA"/>
        </w:rPr>
      </w:pPr>
    </w:p>
    <w:p w:rsidR="008A6F50" w:rsidRPr="009930B0" w:rsidRDefault="008A6F50" w:rsidP="008A6F50">
      <w:pPr>
        <w:tabs>
          <w:tab w:val="left" w:pos="7938"/>
        </w:tabs>
        <w:suppressAutoHyphens/>
        <w:spacing w:line="276" w:lineRule="auto"/>
        <w:ind w:right="49"/>
        <w:jc w:val="both"/>
        <w:rPr>
          <w:rFonts w:ascii="Arial" w:eastAsia="Times New Roman" w:hAnsi="Arial" w:cs="Arial"/>
          <w:sz w:val="20"/>
          <w:szCs w:val="20"/>
          <w:lang w:eastAsia="ar-SA"/>
        </w:rPr>
      </w:pPr>
      <w:r w:rsidRPr="009930B0">
        <w:rPr>
          <w:rFonts w:ascii="Arial" w:eastAsia="Times New Roman" w:hAnsi="Arial" w:cs="Arial"/>
          <w:sz w:val="20"/>
          <w:szCs w:val="20"/>
          <w:lang w:val="es-ES" w:eastAsia="ar-SA"/>
        </w:rPr>
        <w:t xml:space="preserve">El (la) C. </w:t>
      </w:r>
      <w:r w:rsidRPr="009930B0">
        <w:rPr>
          <w:rFonts w:ascii="Arial" w:hAnsi="Arial" w:cs="Arial"/>
          <w:bCs/>
          <w:sz w:val="20"/>
          <w:szCs w:val="20"/>
        </w:rPr>
        <w:t>_________</w:t>
      </w:r>
      <w:proofErr w:type="gramStart"/>
      <w:r w:rsidRPr="009930B0">
        <w:rPr>
          <w:rFonts w:ascii="Arial" w:hAnsi="Arial" w:cs="Arial"/>
          <w:bCs/>
          <w:sz w:val="20"/>
          <w:szCs w:val="20"/>
        </w:rPr>
        <w:t>_(</w:t>
      </w:r>
      <w:proofErr w:type="gramEnd"/>
      <w:r w:rsidRPr="009930B0">
        <w:rPr>
          <w:rFonts w:ascii="Arial" w:hAnsi="Arial" w:cs="Arial"/>
          <w:bCs/>
          <w:sz w:val="20"/>
          <w:szCs w:val="20"/>
        </w:rPr>
        <w:t>NOMBRE DEL REPRESENTANTE LEGAL)__________</w:t>
      </w:r>
      <w:r w:rsidRPr="009930B0">
        <w:rPr>
          <w:rFonts w:ascii="Arial" w:eastAsia="Times New Roman" w:hAnsi="Arial" w:cs="Arial"/>
          <w:sz w:val="20"/>
          <w:szCs w:val="20"/>
          <w:lang w:val="es-ES" w:eastAsia="ar-SA"/>
        </w:rPr>
        <w:t xml:space="preserve">, en su carácter de representante legal de la empresa </w:t>
      </w:r>
      <w:r w:rsidRPr="009930B0">
        <w:rPr>
          <w:rFonts w:ascii="Arial" w:hAnsi="Arial" w:cs="Arial"/>
          <w:bCs/>
          <w:sz w:val="20"/>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9930B0">
        <w:rPr>
          <w:rFonts w:ascii="Arial" w:hAnsi="Arial" w:cs="Arial"/>
          <w:bCs/>
          <w:sz w:val="20"/>
          <w:szCs w:val="20"/>
        </w:rPr>
        <w:t>_(</w:t>
      </w:r>
      <w:proofErr w:type="gramEnd"/>
      <w:r w:rsidRPr="009930B0">
        <w:rPr>
          <w:rFonts w:ascii="Arial" w:hAnsi="Arial" w:cs="Arial"/>
          <w:bCs/>
          <w:sz w:val="20"/>
          <w:szCs w:val="20"/>
        </w:rPr>
        <w:t xml:space="preserve">NÚMERO DE NOTARIA/CORREDURÍA)______ de _____(UBICACIÓN DE NOTARIA/CORREDURÍA)______, </w:t>
      </w:r>
      <w:r w:rsidRPr="009930B0">
        <w:rPr>
          <w:rFonts w:ascii="Arial" w:hAnsi="Arial" w:cs="Arial"/>
          <w:b/>
          <w:bCs/>
          <w:sz w:val="20"/>
          <w:szCs w:val="20"/>
        </w:rPr>
        <w:t xml:space="preserve">autorizó expresamente al Instituto Mexicano del Seguro Social que mediante las áreas correspondientes </w:t>
      </w:r>
      <w:r w:rsidRPr="009930B0">
        <w:rPr>
          <w:rFonts w:ascii="Arial" w:eastAsia="Times New Roman" w:hAnsi="Arial" w:cs="Arial"/>
          <w:b/>
          <w:sz w:val="20"/>
          <w:szCs w:val="20"/>
          <w:lang w:val="es-ES" w:eastAsia="ar-SA"/>
        </w:rPr>
        <w:t>realice toda clase de notificaciones a mi representada a través de medios de comunicación electrónica</w:t>
      </w:r>
      <w:r w:rsidRPr="009930B0">
        <w:rPr>
          <w:rFonts w:ascii="Arial" w:eastAsia="Times New Roman" w:hAnsi="Arial" w:cs="Arial"/>
          <w:sz w:val="20"/>
          <w:szCs w:val="20"/>
          <w:lang w:val="es-ES" w:eastAsia="ar-SA"/>
        </w:rPr>
        <w:t xml:space="preserve"> </w:t>
      </w:r>
      <w:r w:rsidRPr="009930B0">
        <w:rPr>
          <w:rFonts w:ascii="Arial" w:eastAsia="Times New Roman" w:hAnsi="Arial" w:cs="Arial"/>
          <w:sz w:val="20"/>
          <w:szCs w:val="20"/>
          <w:lang w:eastAsia="ar-SA"/>
        </w:rPr>
        <w:t xml:space="preserve">respecto de la Licitación Pública ________________ No. ____________, para la contratación del ______________, </w:t>
      </w:r>
      <w:r w:rsidRPr="009930B0">
        <w:rPr>
          <w:rFonts w:ascii="Arial" w:eastAsia="Times New Roman" w:hAnsi="Arial" w:cs="Arial"/>
          <w:sz w:val="20"/>
          <w:szCs w:val="20"/>
          <w:lang w:val="es-ES" w:eastAsia="ar-SA"/>
        </w:rPr>
        <w:t xml:space="preserve">específicamente a los correos electrónicos </w:t>
      </w:r>
      <w:r w:rsidRPr="009930B0">
        <w:rPr>
          <w:rFonts w:ascii="Arial" w:hAnsi="Arial" w:cs="Arial"/>
          <w:bCs/>
          <w:sz w:val="20"/>
          <w:szCs w:val="20"/>
        </w:rPr>
        <w:t xml:space="preserve">_________________ </w:t>
      </w:r>
      <w:r w:rsidRPr="009930B0">
        <w:rPr>
          <w:rFonts w:ascii="Arial" w:eastAsia="Times New Roman" w:hAnsi="Arial" w:cs="Arial"/>
          <w:sz w:val="20"/>
          <w:szCs w:val="20"/>
          <w:lang w:val="es-ES" w:eastAsia="ar-SA"/>
        </w:rPr>
        <w:t xml:space="preserve">y </w:t>
      </w:r>
      <w:r w:rsidRPr="009930B0">
        <w:rPr>
          <w:rFonts w:ascii="Arial" w:hAnsi="Arial" w:cs="Arial"/>
          <w:bCs/>
          <w:sz w:val="20"/>
          <w:szCs w:val="20"/>
        </w:rPr>
        <w:t>___________</w:t>
      </w:r>
      <w:r w:rsidRPr="009930B0">
        <w:rPr>
          <w:rFonts w:ascii="Arial" w:eastAsia="Times New Roman" w:hAnsi="Arial" w:cs="Arial"/>
          <w:sz w:val="20"/>
          <w:szCs w:val="20"/>
          <w:lang w:eastAsia="ar-SA"/>
        </w:rPr>
        <w:t>.</w:t>
      </w:r>
    </w:p>
    <w:p w:rsidR="008A6F50" w:rsidRPr="009930B0" w:rsidRDefault="008A6F50" w:rsidP="008A6F50">
      <w:pPr>
        <w:suppressAutoHyphens/>
        <w:spacing w:line="276" w:lineRule="auto"/>
        <w:ind w:right="49"/>
        <w:jc w:val="both"/>
        <w:rPr>
          <w:rFonts w:ascii="Arial" w:eastAsia="Times New Roman" w:hAnsi="Arial" w:cs="Arial"/>
          <w:sz w:val="20"/>
          <w:szCs w:val="20"/>
          <w:lang w:eastAsia="ar-SA"/>
        </w:rPr>
      </w:pPr>
    </w:p>
    <w:p w:rsidR="008A6F50" w:rsidRPr="009930B0" w:rsidRDefault="008A6F50" w:rsidP="008A6F50">
      <w:pPr>
        <w:suppressAutoHyphens/>
        <w:spacing w:line="276" w:lineRule="auto"/>
        <w:ind w:right="49"/>
        <w:jc w:val="both"/>
        <w:rPr>
          <w:rFonts w:ascii="Arial" w:eastAsia="Times New Roman" w:hAnsi="Arial" w:cs="Arial"/>
          <w:sz w:val="20"/>
          <w:szCs w:val="20"/>
          <w:lang w:val="es-ES" w:eastAsia="ar-SA"/>
        </w:rPr>
      </w:pPr>
      <w:r w:rsidRPr="009930B0">
        <w:rPr>
          <w:rFonts w:ascii="Arial" w:eastAsia="Times New Roman" w:hAnsi="Arial" w:cs="Arial"/>
          <w:sz w:val="20"/>
          <w:szCs w:val="20"/>
          <w:lang w:eastAsia="ar-SA"/>
        </w:rPr>
        <w:t xml:space="preserve">Lo anterior, se realiza de conformidad con el </w:t>
      </w:r>
      <w:r w:rsidRPr="009930B0">
        <w:rPr>
          <w:rFonts w:ascii="Arial" w:eastAsia="Times New Roman" w:hAnsi="Arial" w:cs="Arial"/>
          <w:sz w:val="20"/>
          <w:szCs w:val="20"/>
          <w:lang w:val="es-ES" w:eastAsia="ar-SA"/>
        </w:rPr>
        <w:t xml:space="preserve">artículo 35, fracción II de la Ley Federal de Procedimiento Administrativo, de manera supletoria al artículo </w:t>
      </w:r>
      <w:r w:rsidR="00D96341" w:rsidRPr="00D96341">
        <w:rPr>
          <w:rFonts w:ascii="Arial" w:eastAsia="Times New Roman" w:hAnsi="Arial" w:cs="Arial"/>
          <w:sz w:val="20"/>
          <w:szCs w:val="20"/>
          <w:highlight w:val="yellow"/>
          <w:lang w:val="es-ES" w:eastAsia="ar-SA"/>
        </w:rPr>
        <w:t>13</w:t>
      </w:r>
      <w:r w:rsidRPr="009930B0">
        <w:rPr>
          <w:rFonts w:ascii="Arial" w:eastAsia="Times New Roman" w:hAnsi="Arial" w:cs="Arial"/>
          <w:sz w:val="20"/>
          <w:szCs w:val="20"/>
          <w:lang w:val="es-ES" w:eastAsia="ar-SA"/>
        </w:rPr>
        <w:t xml:space="preserve"> de la Ley de Adquisiciones, Arrendamientos y Servicios del Sector Público.</w:t>
      </w:r>
    </w:p>
    <w:p w:rsidR="008A6F50" w:rsidRPr="009930B0" w:rsidRDefault="008A6F50" w:rsidP="008A6F50">
      <w:pPr>
        <w:suppressAutoHyphens/>
        <w:spacing w:line="276" w:lineRule="auto"/>
        <w:ind w:right="49"/>
        <w:jc w:val="both"/>
        <w:rPr>
          <w:rFonts w:ascii="Arial" w:eastAsia="Times New Roman" w:hAnsi="Arial" w:cs="Arial"/>
          <w:sz w:val="20"/>
          <w:szCs w:val="20"/>
          <w:lang w:val="es-ES" w:eastAsia="ar-SA"/>
        </w:rPr>
      </w:pPr>
    </w:p>
    <w:p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Atentamente</w:t>
      </w:r>
    </w:p>
    <w:p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p>
    <w:p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p>
    <w:p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 xml:space="preserve"> (Nombre y firma del representante legal/persona facultada)</w:t>
      </w:r>
    </w:p>
    <w:p w:rsidR="008A6F50" w:rsidRPr="009930B0" w:rsidRDefault="008A6F50" w:rsidP="008A6F50">
      <w:pPr>
        <w:suppressAutoHyphens/>
        <w:spacing w:line="276" w:lineRule="auto"/>
        <w:ind w:right="49"/>
        <w:jc w:val="center"/>
        <w:rPr>
          <w:rFonts w:ascii="Arial" w:hAnsi="Arial" w:cs="Arial"/>
          <w:bCs/>
          <w:sz w:val="20"/>
          <w:szCs w:val="20"/>
        </w:rPr>
      </w:pPr>
      <w:r w:rsidRPr="009930B0">
        <w:rPr>
          <w:rFonts w:ascii="Arial" w:eastAsia="Times New Roman" w:hAnsi="Arial" w:cs="Arial"/>
          <w:sz w:val="20"/>
          <w:szCs w:val="20"/>
          <w:lang w:val="es-ES" w:eastAsia="ar-SA"/>
        </w:rPr>
        <w:t>Representante legal de _________</w:t>
      </w:r>
      <w:proofErr w:type="gramStart"/>
      <w:r w:rsidRPr="009930B0">
        <w:rPr>
          <w:rFonts w:ascii="Arial" w:eastAsia="Times New Roman" w:hAnsi="Arial" w:cs="Arial"/>
          <w:sz w:val="20"/>
          <w:szCs w:val="20"/>
          <w:lang w:val="es-ES" w:eastAsia="ar-SA"/>
        </w:rPr>
        <w:t>_(</w:t>
      </w:r>
      <w:proofErr w:type="gramEnd"/>
      <w:r w:rsidRPr="009930B0">
        <w:rPr>
          <w:rFonts w:ascii="Arial" w:eastAsia="Times New Roman" w:hAnsi="Arial" w:cs="Arial"/>
          <w:sz w:val="20"/>
          <w:szCs w:val="20"/>
          <w:lang w:val="es-ES" w:eastAsia="ar-SA"/>
        </w:rPr>
        <w:t>NOMBRE O RAZÓN SOCIAL DE LA EMPRESA)______</w:t>
      </w:r>
    </w:p>
    <w:p w:rsidR="008A6F50" w:rsidRPr="009930B0" w:rsidRDefault="008A6F50" w:rsidP="008A6F50">
      <w:pPr>
        <w:spacing w:line="276" w:lineRule="auto"/>
        <w:rPr>
          <w:rFonts w:ascii="Arial" w:eastAsia="Times New Roman" w:hAnsi="Arial" w:cs="Arial"/>
          <w:sz w:val="20"/>
          <w:szCs w:val="20"/>
          <w:lang w:val="es-ES" w:eastAsia="ar-SA"/>
        </w:rPr>
      </w:pPr>
    </w:p>
    <w:p w:rsidR="008A6F50" w:rsidRPr="009930B0" w:rsidRDefault="008A6F50" w:rsidP="008A6F50">
      <w:pPr>
        <w:spacing w:line="276" w:lineRule="auto"/>
        <w:rPr>
          <w:rFonts w:ascii="Arial" w:eastAsia="Times New Roman" w:hAnsi="Arial" w:cs="Arial"/>
          <w:sz w:val="20"/>
          <w:szCs w:val="20"/>
          <w:lang w:val="es-ES" w:eastAsia="ar-SA"/>
        </w:rPr>
      </w:pPr>
      <w:r w:rsidRPr="009930B0">
        <w:rPr>
          <w:rFonts w:ascii="Arial" w:eastAsia="Times New Roman" w:hAnsi="Arial" w:cs="Arial"/>
          <w:b/>
          <w:sz w:val="20"/>
          <w:szCs w:val="20"/>
          <w:lang w:val="es-ES" w:eastAsia="ar-SA"/>
        </w:rPr>
        <w:t>Nota:</w:t>
      </w:r>
      <w:r w:rsidRPr="009930B0">
        <w:rPr>
          <w:rFonts w:ascii="Arial" w:eastAsia="Times New Roman" w:hAnsi="Arial" w:cs="Arial"/>
          <w:sz w:val="20"/>
          <w:szCs w:val="20"/>
          <w:lang w:val="es-ES" w:eastAsia="ar-SA"/>
        </w:rPr>
        <w:t xml:space="preserve"> En caso de que el LICITANTE sea persona física, adecuar el formato.</w:t>
      </w:r>
    </w:p>
    <w:p w:rsidR="008A6F50" w:rsidRPr="00F26FED" w:rsidRDefault="008A6F50" w:rsidP="008A6F50">
      <w:pPr>
        <w:spacing w:line="276" w:lineRule="auto"/>
        <w:rPr>
          <w:rFonts w:ascii="Montserrat Regular" w:eastAsia="Times New Roman" w:hAnsi="Montserrat Regular" w:cs="Arial"/>
          <w:sz w:val="20"/>
          <w:szCs w:val="20"/>
          <w:lang w:val="es-ES" w:eastAsia="ar-SA"/>
        </w:rPr>
      </w:pPr>
      <w:r w:rsidRPr="00F26FED">
        <w:rPr>
          <w:rFonts w:ascii="Montserrat Regular" w:eastAsia="Times New Roman" w:hAnsi="Montserrat Regular" w:cs="Arial"/>
          <w:sz w:val="20"/>
          <w:szCs w:val="20"/>
          <w:lang w:val="es-ES" w:eastAsia="ar-SA"/>
        </w:rPr>
        <w:br w:type="page"/>
      </w:r>
    </w:p>
    <w:p w:rsidR="008A6F50" w:rsidRPr="00A82322"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532" w:name="_Toc135851306"/>
      <w:bookmarkStart w:id="533" w:name="_Toc155611766"/>
      <w:bookmarkStart w:id="534" w:name="_Toc155690366"/>
      <w:bookmarkStart w:id="535" w:name="_Toc156215023"/>
      <w:bookmarkStart w:id="536" w:name="_Toc156292328"/>
      <w:bookmarkStart w:id="537" w:name="_Toc228272696"/>
      <w:r w:rsidRPr="009930B0">
        <w:rPr>
          <w:rFonts w:ascii="Arial" w:eastAsia="Times New Roman" w:hAnsi="Arial" w:cs="Arial"/>
          <w:b/>
          <w:bCs/>
          <w:noProof/>
          <w:color w:val="auto"/>
          <w:kern w:val="1"/>
          <w:sz w:val="24"/>
          <w:szCs w:val="24"/>
          <w:lang w:val="es-MX" w:eastAsia="ar-SA"/>
        </w:rPr>
        <w:lastRenderedPageBreak/>
        <w:t>Anexo 1</w:t>
      </w:r>
      <w:r>
        <w:rPr>
          <w:rFonts w:ascii="Arial" w:eastAsia="Times New Roman" w:hAnsi="Arial" w:cs="Arial"/>
          <w:b/>
          <w:bCs/>
          <w:noProof/>
          <w:color w:val="auto"/>
          <w:kern w:val="1"/>
          <w:sz w:val="24"/>
          <w:szCs w:val="24"/>
          <w:lang w:val="es-MX" w:eastAsia="ar-SA"/>
        </w:rPr>
        <w:t>6</w:t>
      </w:r>
      <w:r w:rsidRPr="009930B0">
        <w:rPr>
          <w:rFonts w:ascii="Arial" w:eastAsia="Times New Roman" w:hAnsi="Arial" w:cs="Arial"/>
          <w:b/>
          <w:bCs/>
          <w:noProof/>
          <w:color w:val="auto"/>
          <w:kern w:val="1"/>
          <w:sz w:val="24"/>
          <w:szCs w:val="24"/>
          <w:lang w:val="es-MX" w:eastAsia="ar-SA"/>
        </w:rPr>
        <w:t>.- ESCRITO DE DOMICILIO PARA OÍR Y RECIBIR NOTIFICACIONES DEL LICITANTE</w:t>
      </w:r>
      <w:r w:rsidRPr="00A82322">
        <w:rPr>
          <w:rFonts w:ascii="Arial" w:eastAsia="Times New Roman" w:hAnsi="Arial" w:cs="Arial"/>
          <w:b/>
          <w:bCs/>
          <w:noProof/>
          <w:color w:val="auto"/>
          <w:kern w:val="1"/>
          <w:sz w:val="28"/>
          <w:szCs w:val="28"/>
          <w:lang w:val="es-MX" w:eastAsia="ar-SA"/>
        </w:rPr>
        <w:t>.</w:t>
      </w:r>
      <w:bookmarkEnd w:id="532"/>
      <w:bookmarkEnd w:id="533"/>
      <w:bookmarkEnd w:id="534"/>
      <w:bookmarkEnd w:id="535"/>
      <w:bookmarkEnd w:id="536"/>
      <w:bookmarkEnd w:id="537"/>
    </w:p>
    <w:p w:rsidR="008A6F50" w:rsidRPr="00A82322" w:rsidRDefault="008A6F50" w:rsidP="008A6F50">
      <w:pPr>
        <w:tabs>
          <w:tab w:val="num" w:pos="142"/>
        </w:tabs>
        <w:suppressAutoHyphens/>
        <w:ind w:left="-284" w:right="-64" w:hanging="6"/>
        <w:jc w:val="both"/>
        <w:rPr>
          <w:rFonts w:ascii="Arial" w:eastAsia="Times New Roman" w:hAnsi="Arial" w:cs="Arial"/>
          <w:bCs/>
          <w:sz w:val="20"/>
          <w:szCs w:val="20"/>
          <w:lang w:val="es-ES" w:eastAsia="ar-SA"/>
        </w:rPr>
      </w:pPr>
    </w:p>
    <w:p w:rsidR="008A6F50" w:rsidRPr="009930B0" w:rsidRDefault="008A6F50" w:rsidP="008A6F50">
      <w:pPr>
        <w:suppressAutoHyphens/>
        <w:ind w:left="143"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PREFERENTEMENTE EN PAPEL MEMBRETADO DEL LICITANTE.</w:t>
      </w:r>
    </w:p>
    <w:p w:rsidR="008A6F50" w:rsidRPr="009930B0" w:rsidRDefault="008A6F50" w:rsidP="008A6F50">
      <w:pPr>
        <w:suppressAutoHyphens/>
        <w:ind w:right="49"/>
        <w:rPr>
          <w:rFonts w:ascii="Arial" w:eastAsia="Times New Roman" w:hAnsi="Arial" w:cs="Arial"/>
          <w:sz w:val="20"/>
          <w:szCs w:val="20"/>
          <w:lang w:val="es-ES" w:eastAsia="ar-SA"/>
        </w:rPr>
      </w:pPr>
    </w:p>
    <w:p w:rsidR="008A6F50" w:rsidRPr="009930B0" w:rsidRDefault="008A6F50" w:rsidP="008A6F50">
      <w:pPr>
        <w:suppressAutoHyphens/>
        <w:ind w:left="142" w:right="49"/>
        <w:jc w:val="right"/>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________, a _____ de ___________________ del 20___.</w:t>
      </w:r>
    </w:p>
    <w:p w:rsidR="008A6F50" w:rsidRPr="009930B0" w:rsidRDefault="008A6F50" w:rsidP="008A6F50">
      <w:pPr>
        <w:suppressAutoHyphens/>
        <w:ind w:left="142" w:right="49"/>
        <w:rPr>
          <w:rFonts w:ascii="Arial" w:eastAsia="Times New Roman" w:hAnsi="Arial" w:cs="Arial"/>
          <w:sz w:val="20"/>
          <w:szCs w:val="20"/>
          <w:lang w:val="es-ES" w:eastAsia="ar-SA"/>
        </w:rPr>
      </w:pPr>
    </w:p>
    <w:p w:rsidR="008A6F50" w:rsidRPr="009930B0" w:rsidRDefault="008A6F50" w:rsidP="008A6F50">
      <w:pPr>
        <w:tabs>
          <w:tab w:val="left" w:pos="10490"/>
        </w:tabs>
        <w:ind w:left="-284" w:right="-284"/>
        <w:jc w:val="both"/>
        <w:rPr>
          <w:rFonts w:ascii="Arial" w:hAnsi="Arial" w:cs="Arial"/>
          <w:bCs/>
          <w:sz w:val="20"/>
          <w:szCs w:val="20"/>
        </w:rPr>
      </w:pPr>
      <w:r w:rsidRPr="009930B0">
        <w:rPr>
          <w:rFonts w:ascii="Arial" w:hAnsi="Arial" w:cs="Arial"/>
          <w:bCs/>
          <w:sz w:val="20"/>
          <w:szCs w:val="20"/>
        </w:rPr>
        <w:t>Instituto Mexicano del Seguro Social</w:t>
      </w:r>
    </w:p>
    <w:p w:rsidR="008A6F50" w:rsidRPr="009930B0" w:rsidRDefault="008A6F50" w:rsidP="008A6F50">
      <w:pPr>
        <w:ind w:left="-284" w:right="-284"/>
        <w:jc w:val="both"/>
        <w:rPr>
          <w:rFonts w:ascii="Arial" w:hAnsi="Arial" w:cs="Arial"/>
          <w:bCs/>
          <w:sz w:val="20"/>
          <w:szCs w:val="20"/>
        </w:rPr>
      </w:pPr>
      <w:r w:rsidRPr="009930B0">
        <w:rPr>
          <w:rFonts w:ascii="Arial" w:hAnsi="Arial" w:cs="Arial"/>
          <w:bCs/>
          <w:sz w:val="20"/>
          <w:szCs w:val="20"/>
        </w:rPr>
        <w:t>Órgano de Operación Administrativa Desconcentrada Estatal Morelos</w:t>
      </w:r>
    </w:p>
    <w:p w:rsidR="008A6F50" w:rsidRPr="009930B0" w:rsidRDefault="008A6F50" w:rsidP="008A6F50">
      <w:pPr>
        <w:ind w:left="-284" w:right="-284"/>
        <w:jc w:val="both"/>
        <w:rPr>
          <w:rFonts w:ascii="Arial" w:hAnsi="Arial" w:cs="Arial"/>
          <w:bCs/>
          <w:sz w:val="20"/>
          <w:szCs w:val="20"/>
        </w:rPr>
      </w:pPr>
      <w:r w:rsidRPr="009930B0">
        <w:rPr>
          <w:rFonts w:ascii="Arial" w:hAnsi="Arial" w:cs="Arial"/>
          <w:bCs/>
          <w:sz w:val="20"/>
          <w:szCs w:val="20"/>
        </w:rPr>
        <w:t>Jefatura Delegacional de Servicios Administrativos</w:t>
      </w:r>
    </w:p>
    <w:p w:rsidR="008A6F50" w:rsidRPr="009930B0" w:rsidRDefault="008A6F50" w:rsidP="008A6F50">
      <w:pPr>
        <w:ind w:left="-284" w:right="-284"/>
        <w:jc w:val="both"/>
        <w:rPr>
          <w:rFonts w:ascii="Arial" w:hAnsi="Arial" w:cs="Arial"/>
          <w:bCs/>
          <w:sz w:val="20"/>
          <w:szCs w:val="20"/>
        </w:rPr>
      </w:pPr>
      <w:r w:rsidRPr="009930B0">
        <w:rPr>
          <w:rFonts w:ascii="Arial" w:hAnsi="Arial" w:cs="Arial"/>
          <w:bCs/>
          <w:sz w:val="20"/>
          <w:szCs w:val="20"/>
        </w:rPr>
        <w:t>Coordinación Delegacional de Abastecimiento y Equipamiento</w:t>
      </w:r>
    </w:p>
    <w:p w:rsidR="008A6F50" w:rsidRPr="009930B0" w:rsidRDefault="008A6F50" w:rsidP="008A6F50">
      <w:pPr>
        <w:tabs>
          <w:tab w:val="left" w:pos="7938"/>
        </w:tabs>
        <w:suppressAutoHyphens/>
        <w:ind w:right="49"/>
        <w:rPr>
          <w:rFonts w:ascii="Arial" w:eastAsia="Times New Roman" w:hAnsi="Arial" w:cs="Arial"/>
          <w:sz w:val="20"/>
          <w:szCs w:val="20"/>
          <w:lang w:val="es-ES" w:eastAsia="ar-SA"/>
        </w:rPr>
      </w:pPr>
    </w:p>
    <w:p w:rsidR="008A6F50" w:rsidRPr="009930B0" w:rsidRDefault="008A6F50" w:rsidP="008A6F50">
      <w:pPr>
        <w:suppressAutoHyphens/>
        <w:ind w:right="49"/>
        <w:jc w:val="both"/>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Presente.</w:t>
      </w:r>
    </w:p>
    <w:p w:rsidR="008A6F50" w:rsidRPr="009930B0" w:rsidRDefault="008A6F50" w:rsidP="008A6F50">
      <w:pPr>
        <w:tabs>
          <w:tab w:val="left" w:pos="7938"/>
        </w:tabs>
        <w:suppressAutoHyphens/>
        <w:ind w:right="49"/>
        <w:jc w:val="both"/>
        <w:rPr>
          <w:rFonts w:ascii="Arial" w:eastAsia="Times New Roman" w:hAnsi="Arial" w:cs="Arial"/>
          <w:sz w:val="20"/>
          <w:szCs w:val="20"/>
          <w:lang w:val="es-ES" w:eastAsia="ar-SA"/>
        </w:rPr>
      </w:pPr>
    </w:p>
    <w:p w:rsidR="008A6F50" w:rsidRPr="009930B0" w:rsidRDefault="008A6F50" w:rsidP="008A6F50">
      <w:pPr>
        <w:ind w:right="49"/>
        <w:jc w:val="both"/>
        <w:rPr>
          <w:rFonts w:ascii="Arial" w:eastAsia="Times New Roman" w:hAnsi="Arial" w:cs="Arial"/>
          <w:sz w:val="20"/>
          <w:szCs w:val="20"/>
          <w:lang w:eastAsia="ar-SA"/>
        </w:rPr>
      </w:pPr>
      <w:r w:rsidRPr="009930B0">
        <w:rPr>
          <w:rFonts w:ascii="Arial" w:eastAsia="Times New Roman" w:hAnsi="Arial" w:cs="Arial"/>
          <w:sz w:val="20"/>
          <w:szCs w:val="20"/>
          <w:lang w:val="es-ES" w:eastAsia="ar-SA"/>
        </w:rPr>
        <w:t xml:space="preserve">El (la) C. </w:t>
      </w:r>
      <w:r w:rsidRPr="009930B0">
        <w:rPr>
          <w:rFonts w:ascii="Arial" w:hAnsi="Arial" w:cs="Arial"/>
          <w:bCs/>
          <w:sz w:val="20"/>
          <w:szCs w:val="20"/>
        </w:rPr>
        <w:t>_________</w:t>
      </w:r>
      <w:proofErr w:type="gramStart"/>
      <w:r w:rsidRPr="009930B0">
        <w:rPr>
          <w:rFonts w:ascii="Arial" w:hAnsi="Arial" w:cs="Arial"/>
          <w:bCs/>
          <w:sz w:val="20"/>
          <w:szCs w:val="20"/>
        </w:rPr>
        <w:t>_(</w:t>
      </w:r>
      <w:proofErr w:type="gramEnd"/>
      <w:r w:rsidRPr="009930B0">
        <w:rPr>
          <w:rFonts w:ascii="Arial" w:hAnsi="Arial" w:cs="Arial"/>
          <w:bCs/>
          <w:sz w:val="20"/>
          <w:szCs w:val="20"/>
        </w:rPr>
        <w:t>NOMBRE DEL REPRESENTANTE LEGAL)__________</w:t>
      </w:r>
      <w:r w:rsidRPr="009930B0">
        <w:rPr>
          <w:rFonts w:ascii="Arial" w:eastAsia="Times New Roman" w:hAnsi="Arial" w:cs="Arial"/>
          <w:sz w:val="20"/>
          <w:szCs w:val="20"/>
          <w:lang w:val="es-ES" w:eastAsia="ar-SA"/>
        </w:rPr>
        <w:t xml:space="preserve">, en su carácter de representante legal de la empresa </w:t>
      </w:r>
      <w:r w:rsidRPr="009930B0">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9930B0">
        <w:rPr>
          <w:rFonts w:ascii="Arial" w:hAnsi="Arial" w:cs="Arial"/>
          <w:b/>
          <w:bCs/>
          <w:sz w:val="20"/>
          <w:szCs w:val="20"/>
        </w:rPr>
        <w:t xml:space="preserve">autorizó expresamente al Instituto Mexicano del Seguro Social que mediante las áreas correspondientes </w:t>
      </w:r>
      <w:r w:rsidRPr="009930B0">
        <w:rPr>
          <w:rFonts w:ascii="Arial" w:eastAsia="Times New Roman" w:hAnsi="Arial" w:cs="Arial"/>
          <w:b/>
          <w:sz w:val="20"/>
          <w:szCs w:val="20"/>
          <w:lang w:val="es-ES" w:eastAsia="ar-SA"/>
        </w:rPr>
        <w:t xml:space="preserve">realice toda clase de notificaciones a mi representada en el (los) domicilio(s) </w:t>
      </w:r>
      <w:r w:rsidRPr="009930B0">
        <w:rPr>
          <w:rFonts w:ascii="Arial" w:eastAsia="Times New Roman" w:hAnsi="Arial" w:cs="Arial"/>
          <w:sz w:val="20"/>
          <w:szCs w:val="20"/>
          <w:lang w:val="es-ES" w:eastAsia="ar-SA"/>
        </w:rPr>
        <w:t xml:space="preserve">ubicados en </w:t>
      </w:r>
      <w:r w:rsidRPr="009930B0">
        <w:rPr>
          <w:rFonts w:ascii="Arial" w:hAnsi="Arial" w:cs="Arial"/>
          <w:sz w:val="20"/>
          <w:szCs w:val="20"/>
        </w:rPr>
        <w:t xml:space="preserve">calle ______, número ______,colonia _______ código postal ______, municipio _____, estado_______ </w:t>
      </w:r>
      <w:r w:rsidRPr="009930B0">
        <w:rPr>
          <w:rFonts w:ascii="Arial" w:eastAsia="Times New Roman" w:hAnsi="Arial" w:cs="Arial"/>
          <w:sz w:val="20"/>
          <w:szCs w:val="20"/>
          <w:lang w:eastAsia="ar-SA"/>
        </w:rPr>
        <w:t xml:space="preserve">respecto de la Licitación Pública _______________________ No. _________________, para la contratación del _________________. </w:t>
      </w:r>
    </w:p>
    <w:p w:rsidR="008A6F50" w:rsidRPr="009930B0" w:rsidRDefault="008A6F50" w:rsidP="008A6F50">
      <w:pPr>
        <w:suppressAutoHyphens/>
        <w:ind w:right="49"/>
        <w:jc w:val="both"/>
        <w:rPr>
          <w:rFonts w:ascii="Arial" w:eastAsia="Times New Roman" w:hAnsi="Arial" w:cs="Arial"/>
          <w:sz w:val="20"/>
          <w:szCs w:val="20"/>
          <w:lang w:eastAsia="ar-SA"/>
        </w:rPr>
      </w:pPr>
    </w:p>
    <w:p w:rsidR="008A6F50" w:rsidRPr="009930B0" w:rsidRDefault="008A6F50" w:rsidP="008A6F50">
      <w:pPr>
        <w:suppressAutoHyphens/>
        <w:ind w:right="49"/>
        <w:jc w:val="both"/>
        <w:rPr>
          <w:rFonts w:ascii="Arial" w:eastAsia="Times New Roman" w:hAnsi="Arial" w:cs="Arial"/>
          <w:sz w:val="20"/>
          <w:szCs w:val="20"/>
          <w:lang w:eastAsia="ar-SA"/>
        </w:rPr>
      </w:pPr>
      <w:r w:rsidRPr="009930B0">
        <w:rPr>
          <w:rFonts w:ascii="Arial" w:eastAsia="Times New Roman" w:hAnsi="Arial" w:cs="Arial"/>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rsidR="008A6F50" w:rsidRPr="009930B0" w:rsidRDefault="008A6F50" w:rsidP="008A6F50">
      <w:pPr>
        <w:suppressAutoHyphens/>
        <w:ind w:right="49"/>
        <w:jc w:val="both"/>
        <w:rPr>
          <w:rFonts w:ascii="Arial" w:eastAsia="Times New Roman" w:hAnsi="Arial" w:cs="Arial"/>
          <w:sz w:val="20"/>
          <w:szCs w:val="20"/>
          <w:lang w:eastAsia="ar-SA"/>
        </w:rPr>
      </w:pPr>
    </w:p>
    <w:p w:rsidR="008A6F50" w:rsidRPr="009930B0" w:rsidRDefault="008A6F50" w:rsidP="008A6F50">
      <w:pPr>
        <w:suppressAutoHyphens/>
        <w:ind w:right="49"/>
        <w:jc w:val="both"/>
        <w:rPr>
          <w:rFonts w:ascii="Arial" w:eastAsia="Times New Roman" w:hAnsi="Arial" w:cs="Arial"/>
          <w:sz w:val="20"/>
          <w:szCs w:val="20"/>
          <w:lang w:eastAsia="ar-SA"/>
        </w:rPr>
      </w:pPr>
      <w:r w:rsidRPr="009930B0">
        <w:rPr>
          <w:rFonts w:ascii="Arial" w:eastAsia="Times New Roman" w:hAnsi="Arial" w:cs="Arial"/>
          <w:sz w:val="20"/>
          <w:szCs w:val="20"/>
          <w:lang w:eastAsia="ar-SA"/>
        </w:rPr>
        <w:t xml:space="preserve"> Adicionalmente acepto que las notificaciones se realizarán de acuerdo a las establecidas en los artículos 35 y 36 de la Ley Federal de Procedimiento Administrativo.</w:t>
      </w:r>
    </w:p>
    <w:p w:rsidR="008A6F50" w:rsidRPr="009930B0" w:rsidRDefault="008A6F50" w:rsidP="008A6F50">
      <w:pPr>
        <w:suppressAutoHyphens/>
        <w:ind w:right="49"/>
        <w:jc w:val="both"/>
        <w:rPr>
          <w:rFonts w:ascii="Arial" w:eastAsia="Times New Roman" w:hAnsi="Arial" w:cs="Arial"/>
          <w:sz w:val="20"/>
          <w:szCs w:val="20"/>
          <w:lang w:eastAsia="ar-SA"/>
        </w:rPr>
      </w:pPr>
    </w:p>
    <w:p w:rsidR="008A6F50" w:rsidRPr="009930B0" w:rsidRDefault="008A6F50" w:rsidP="008A6F50">
      <w:pPr>
        <w:suppressAutoHyphens/>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Atentamente</w:t>
      </w:r>
    </w:p>
    <w:p w:rsidR="008A6F50" w:rsidRPr="009930B0" w:rsidRDefault="008A6F50" w:rsidP="008A6F50">
      <w:pPr>
        <w:suppressAutoHyphens/>
        <w:ind w:right="49"/>
        <w:jc w:val="center"/>
        <w:rPr>
          <w:rFonts w:ascii="Arial" w:eastAsia="Times New Roman" w:hAnsi="Arial" w:cs="Arial"/>
          <w:sz w:val="20"/>
          <w:szCs w:val="20"/>
          <w:lang w:val="es-ES" w:eastAsia="ar-SA"/>
        </w:rPr>
      </w:pPr>
    </w:p>
    <w:p w:rsidR="008A6F50" w:rsidRPr="009930B0" w:rsidRDefault="008A6F50" w:rsidP="008A6F50">
      <w:pPr>
        <w:suppressAutoHyphens/>
        <w:ind w:right="49"/>
        <w:jc w:val="center"/>
        <w:rPr>
          <w:rFonts w:ascii="Arial" w:eastAsia="Times New Roman" w:hAnsi="Arial" w:cs="Arial"/>
          <w:sz w:val="20"/>
          <w:szCs w:val="20"/>
          <w:lang w:val="es-ES" w:eastAsia="ar-SA"/>
        </w:rPr>
      </w:pPr>
    </w:p>
    <w:p w:rsidR="008A6F50" w:rsidRPr="009930B0" w:rsidRDefault="008A6F50" w:rsidP="008A6F50">
      <w:pPr>
        <w:suppressAutoHyphens/>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 xml:space="preserve"> (Nombre y firma del representante legal/persona facultada)</w:t>
      </w:r>
    </w:p>
    <w:p w:rsidR="008A6F50" w:rsidRPr="009930B0" w:rsidRDefault="008A6F50" w:rsidP="008A6F50">
      <w:pPr>
        <w:suppressAutoHyphens/>
        <w:ind w:right="49"/>
        <w:jc w:val="center"/>
        <w:rPr>
          <w:rFonts w:ascii="Arial" w:hAnsi="Arial" w:cs="Arial"/>
          <w:bCs/>
          <w:sz w:val="20"/>
          <w:szCs w:val="20"/>
        </w:rPr>
      </w:pPr>
      <w:r w:rsidRPr="009930B0">
        <w:rPr>
          <w:rFonts w:ascii="Arial" w:eastAsia="Times New Roman" w:hAnsi="Arial" w:cs="Arial"/>
          <w:sz w:val="20"/>
          <w:szCs w:val="20"/>
          <w:lang w:val="es-ES" w:eastAsia="ar-SA"/>
        </w:rPr>
        <w:t>Representante legal de _________</w:t>
      </w:r>
      <w:proofErr w:type="gramStart"/>
      <w:r w:rsidRPr="009930B0">
        <w:rPr>
          <w:rFonts w:ascii="Arial" w:eastAsia="Times New Roman" w:hAnsi="Arial" w:cs="Arial"/>
          <w:sz w:val="20"/>
          <w:szCs w:val="20"/>
          <w:lang w:val="es-ES" w:eastAsia="ar-SA"/>
        </w:rPr>
        <w:t>_(</w:t>
      </w:r>
      <w:proofErr w:type="gramEnd"/>
      <w:r w:rsidRPr="009930B0">
        <w:rPr>
          <w:rFonts w:ascii="Arial" w:eastAsia="Times New Roman" w:hAnsi="Arial" w:cs="Arial"/>
          <w:sz w:val="20"/>
          <w:szCs w:val="20"/>
          <w:lang w:val="es-ES" w:eastAsia="ar-SA"/>
        </w:rPr>
        <w:t>NOMBRE O RAZÓN SOCIAL DE LA EMPRESA)______</w:t>
      </w:r>
    </w:p>
    <w:p w:rsidR="008A6F50" w:rsidRPr="009930B0" w:rsidRDefault="008A6F50" w:rsidP="008A6F50">
      <w:pPr>
        <w:rPr>
          <w:rFonts w:ascii="Arial" w:eastAsia="Times New Roman" w:hAnsi="Arial" w:cs="Arial"/>
          <w:sz w:val="20"/>
          <w:szCs w:val="20"/>
          <w:lang w:val="es-ES" w:eastAsia="ar-SA"/>
        </w:rPr>
      </w:pPr>
    </w:p>
    <w:p w:rsidR="008A6F50" w:rsidRDefault="008A6F50" w:rsidP="008A6F50">
      <w:pPr>
        <w:tabs>
          <w:tab w:val="num" w:pos="142"/>
        </w:tabs>
        <w:suppressAutoHyphens/>
        <w:ind w:left="-284" w:hanging="6"/>
        <w:jc w:val="both"/>
        <w:rPr>
          <w:rFonts w:ascii="Arial" w:eastAsia="Times New Roman" w:hAnsi="Arial" w:cs="Arial"/>
          <w:b/>
          <w:sz w:val="20"/>
          <w:szCs w:val="20"/>
          <w:lang w:val="es-ES" w:eastAsia="ar-SA"/>
        </w:rPr>
      </w:pPr>
      <w:r w:rsidRPr="009930B0">
        <w:rPr>
          <w:rFonts w:ascii="Arial" w:eastAsia="Times New Roman" w:hAnsi="Arial" w:cs="Arial"/>
          <w:b/>
          <w:sz w:val="20"/>
          <w:szCs w:val="20"/>
          <w:lang w:val="es-ES" w:eastAsia="ar-SA"/>
        </w:rPr>
        <w:t>Nota:</w:t>
      </w:r>
      <w:r w:rsidRPr="009930B0">
        <w:rPr>
          <w:rFonts w:ascii="Arial" w:eastAsia="Times New Roman" w:hAnsi="Arial" w:cs="Arial"/>
          <w:sz w:val="20"/>
          <w:szCs w:val="20"/>
          <w:lang w:val="es-ES" w:eastAsia="ar-SA"/>
        </w:rPr>
        <w:t xml:space="preserve"> En caso de que el LICITANTE sea persona física, adecuar el formato.</w:t>
      </w:r>
    </w:p>
    <w:p w:rsidR="008A6F50"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ES" w:eastAsia="ar-SA"/>
        </w:rPr>
      </w:pPr>
    </w:p>
    <w:p w:rsidR="008A6F50"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p>
    <w:p w:rsidR="0007674E" w:rsidRDefault="0007674E">
      <w:pPr>
        <w:spacing w:after="200" w:line="276" w:lineRule="auto"/>
        <w:rPr>
          <w:lang w:val="es-MX" w:eastAsia="ar-SA"/>
        </w:rPr>
      </w:pPr>
      <w:r>
        <w:rPr>
          <w:lang w:val="es-MX" w:eastAsia="ar-SA"/>
        </w:rPr>
        <w:br w:type="page"/>
      </w:r>
    </w:p>
    <w:p w:rsidR="00F42CCF" w:rsidRPr="00A82322"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538" w:name="_Toc228272697"/>
      <w:r>
        <w:rPr>
          <w:rFonts w:ascii="Arial" w:eastAsia="Times New Roman" w:hAnsi="Arial" w:cs="Arial"/>
          <w:b/>
          <w:bCs/>
          <w:noProof/>
          <w:color w:val="auto"/>
          <w:kern w:val="1"/>
          <w:sz w:val="28"/>
          <w:szCs w:val="28"/>
          <w:lang w:val="es-MX" w:eastAsia="ar-SA"/>
        </w:rPr>
        <w:lastRenderedPageBreak/>
        <w:t>Anexo 17</w:t>
      </w:r>
      <w:r w:rsidR="00F42CCF" w:rsidRPr="00A82322">
        <w:rPr>
          <w:rFonts w:ascii="Arial" w:eastAsia="Times New Roman" w:hAnsi="Arial" w:cs="Arial"/>
          <w:b/>
          <w:bCs/>
          <w:noProof/>
          <w:color w:val="auto"/>
          <w:kern w:val="1"/>
          <w:sz w:val="28"/>
          <w:szCs w:val="28"/>
          <w:lang w:val="es-MX" w:eastAsia="ar-SA"/>
        </w:rPr>
        <w:t>.-</w:t>
      </w:r>
      <w:bookmarkStart w:id="539" w:name="_Toc431386051"/>
      <w:bookmarkStart w:id="540" w:name="_Toc431386328"/>
      <w:r w:rsidR="00F42CCF" w:rsidRPr="00A82322">
        <w:rPr>
          <w:rFonts w:ascii="Arial" w:eastAsia="Times New Roman" w:hAnsi="Arial" w:cs="Arial"/>
          <w:b/>
          <w:bCs/>
          <w:noProof/>
          <w:color w:val="auto"/>
          <w:kern w:val="1"/>
          <w:sz w:val="28"/>
          <w:szCs w:val="28"/>
          <w:lang w:val="es-MX" w:eastAsia="ar-SA"/>
        </w:rPr>
        <w:t xml:space="preserve"> Glosario</w:t>
      </w:r>
      <w:bookmarkEnd w:id="539"/>
      <w:bookmarkEnd w:id="540"/>
      <w:r w:rsidR="00F42CCF" w:rsidRPr="00A82322">
        <w:rPr>
          <w:rFonts w:ascii="Arial" w:eastAsia="Times New Roman" w:hAnsi="Arial" w:cs="Arial"/>
          <w:b/>
          <w:bCs/>
          <w:noProof/>
          <w:color w:val="auto"/>
          <w:kern w:val="1"/>
          <w:sz w:val="28"/>
          <w:szCs w:val="28"/>
          <w:lang w:val="es-MX" w:eastAsia="ar-SA"/>
        </w:rPr>
        <w:t>.</w:t>
      </w:r>
      <w:bookmarkEnd w:id="538"/>
    </w:p>
    <w:p w:rsidR="00F42CCF" w:rsidRPr="00A82322" w:rsidRDefault="00F42CCF" w:rsidP="008A6F50">
      <w:pPr>
        <w:tabs>
          <w:tab w:val="num" w:pos="142"/>
        </w:tabs>
        <w:suppressAutoHyphens/>
        <w:ind w:left="-284" w:right="-64" w:hanging="6"/>
        <w:jc w:val="both"/>
        <w:rPr>
          <w:rFonts w:ascii="Arial" w:eastAsia="Times New Roman" w:hAnsi="Arial" w:cs="Arial"/>
          <w:bCs/>
          <w:sz w:val="20"/>
          <w:szCs w:val="20"/>
          <w:lang w:val="es-ES" w:eastAsia="ar-SA"/>
        </w:rPr>
      </w:pPr>
    </w:p>
    <w:p w:rsidR="00F42CCF" w:rsidRPr="00A82322" w:rsidRDefault="00F42CCF" w:rsidP="008A6F50">
      <w:pPr>
        <w:tabs>
          <w:tab w:val="num" w:pos="142"/>
        </w:tabs>
        <w:suppressAutoHyphens/>
        <w:ind w:left="-284" w:hanging="6"/>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 xml:space="preserve">Para efectos de ésta </w:t>
      </w:r>
      <w:r w:rsidRPr="00A82322">
        <w:rPr>
          <w:rFonts w:ascii="Arial" w:hAnsi="Arial" w:cs="Arial"/>
          <w:b/>
          <w:sz w:val="20"/>
          <w:szCs w:val="20"/>
        </w:rPr>
        <w:t>convocatoria</w:t>
      </w:r>
      <w:r w:rsidRPr="00A82322">
        <w:rPr>
          <w:rFonts w:ascii="Arial" w:eastAsia="Times New Roman" w:hAnsi="Arial" w:cs="Arial"/>
          <w:b/>
          <w:sz w:val="20"/>
          <w:szCs w:val="20"/>
          <w:lang w:val="es-ES" w:eastAsia="ar-SA"/>
        </w:rPr>
        <w:t>, se entenderá por:</w:t>
      </w:r>
    </w:p>
    <w:p w:rsidR="00F42CCF" w:rsidRPr="00A82322" w:rsidRDefault="00F42CCF" w:rsidP="008A6F50">
      <w:pPr>
        <w:tabs>
          <w:tab w:val="num"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Administrador del contrato:</w:t>
      </w:r>
      <w:r w:rsidRPr="00A82322">
        <w:rPr>
          <w:rFonts w:ascii="Arial" w:eastAsia="Times New Roman" w:hAnsi="Arial" w:cs="Arial"/>
          <w:sz w:val="20"/>
          <w:szCs w:val="20"/>
          <w:lang w:val="es-ES" w:eastAsia="ar-SA"/>
        </w:rPr>
        <w:t xml:space="preserve"> Servidor(es) público(s) en quien recae la responsabilidad de dar seguimiento al cumplimiento de las obligaciones establecidas en el contrato.</w:t>
      </w:r>
    </w:p>
    <w:p w:rsidR="00F42CCF" w:rsidRPr="00A82322" w:rsidRDefault="00F42CCF" w:rsidP="008A6F50">
      <w:pPr>
        <w:tabs>
          <w:tab w:val="left" w:pos="-284"/>
          <w:tab w:val="num" w:pos="142"/>
          <w:tab w:val="num" w:pos="284"/>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iCs/>
          <w:sz w:val="20"/>
          <w:szCs w:val="20"/>
          <w:lang w:val="es-ES" w:eastAsia="ar-SA"/>
        </w:rPr>
      </w:pPr>
    </w:p>
    <w:p w:rsidR="00F42CCF" w:rsidRPr="00A82322" w:rsidRDefault="00F42CCF" w:rsidP="008A6F50">
      <w:pPr>
        <w:tabs>
          <w:tab w:val="num"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ALSC:</w:t>
      </w:r>
      <w:r w:rsidRPr="00A82322">
        <w:rPr>
          <w:rFonts w:ascii="Arial" w:eastAsia="Times New Roman" w:hAnsi="Arial" w:cs="Arial"/>
          <w:iCs/>
          <w:sz w:val="20"/>
          <w:szCs w:val="20"/>
          <w:lang w:val="es-ES" w:eastAsia="ar-SA"/>
        </w:rPr>
        <w:t xml:space="preserve"> Administración Local de Servicios al Contribuyente.</w:t>
      </w:r>
    </w:p>
    <w:p w:rsidR="00F42CCF" w:rsidRPr="00A82322" w:rsidRDefault="00F42CCF" w:rsidP="008A6F50">
      <w:pPr>
        <w:tabs>
          <w:tab w:val="num" w:pos="142"/>
        </w:tabs>
        <w:ind w:left="-284" w:hanging="6"/>
        <w:jc w:val="both"/>
        <w:rPr>
          <w:rFonts w:ascii="Arial" w:eastAsia="Times New Roman" w:hAnsi="Arial" w:cs="Arial"/>
          <w:iCs/>
          <w:sz w:val="20"/>
          <w:szCs w:val="20"/>
          <w:lang w:val="es-ES" w:eastAsia="es-ES"/>
        </w:rPr>
      </w:pPr>
    </w:p>
    <w:p w:rsidR="00F42CCF" w:rsidRPr="00A82322" w:rsidRDefault="00F42CCF" w:rsidP="008A6F50">
      <w:pPr>
        <w:tabs>
          <w:tab w:val="num"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 xml:space="preserve">Área contratante: </w:t>
      </w:r>
      <w:r w:rsidRPr="00A82322">
        <w:rPr>
          <w:rFonts w:ascii="Arial" w:eastAsia="Times New Roman" w:hAnsi="Arial" w:cs="Arial"/>
          <w:iCs/>
          <w:sz w:val="20"/>
          <w:szCs w:val="20"/>
          <w:lang w:val="es-ES" w:eastAsia="ar-SA"/>
        </w:rPr>
        <w:t>La facultada en la dependencia o entidad para realizar procedimientos de contratación a efecto de adquirir o arrendar bienes o contratar la prestación de servicios que requiera la dependencia o entidad de que se trate;</w:t>
      </w:r>
    </w:p>
    <w:p w:rsidR="00F42CCF" w:rsidRPr="00A82322" w:rsidRDefault="00F42CCF" w:rsidP="008A6F50">
      <w:pPr>
        <w:tabs>
          <w:tab w:val="num"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p>
    <w:p w:rsidR="00F42CCF" w:rsidRPr="00A82322" w:rsidRDefault="00F42CCF" w:rsidP="008A6F50">
      <w:pPr>
        <w:tabs>
          <w:tab w:val="num"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 xml:space="preserve">Área requirente: </w:t>
      </w:r>
      <w:r w:rsidRPr="00A82322">
        <w:rPr>
          <w:rFonts w:ascii="Arial" w:eastAsia="Times New Roman" w:hAnsi="Arial" w:cs="Arial"/>
          <w:iCs/>
          <w:sz w:val="20"/>
          <w:szCs w:val="20"/>
          <w:lang w:val="es-ES" w:eastAsia="ar-SA"/>
        </w:rPr>
        <w:t>La que en la dependencia o entidad, solicite o requiera formalmente la adquisición o arrendamiento de bienes o la prestación de servicios, o bien aquella que los utilizará;</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rsidR="00F42CCF" w:rsidRPr="00A82322" w:rsidRDefault="00F42CCF" w:rsidP="008A6F50">
      <w:pPr>
        <w:tabs>
          <w:tab w:val="num"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 xml:space="preserve">Área técnica: </w:t>
      </w:r>
      <w:r w:rsidRPr="00A82322">
        <w:rPr>
          <w:rFonts w:ascii="Arial" w:eastAsia="Times New Roman" w:hAnsi="Arial" w:cs="Arial"/>
          <w:iCs/>
          <w:sz w:val="20"/>
          <w:szCs w:val="20"/>
          <w:lang w:val="es-ES" w:eastAsia="ar-SA"/>
        </w:rPr>
        <w:t>La responsable de elaborar las especificaciones técnicas que se deberán incluir en el procedimiento de contratación, de responder las preguntas que sobre estos aspectos técnicos realicen los licitantes; así como de coadyuvar en la evaluación de las proposiciones.</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2417F3" w:rsidP="008A6F50">
      <w:pPr>
        <w:tabs>
          <w:tab w:val="num" w:pos="142"/>
          <w:tab w:val="left" w:pos="616"/>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Pr>
          <w:rFonts w:ascii="Arial" w:eastAsia="Times New Roman" w:hAnsi="Arial" w:cs="Arial"/>
          <w:b/>
          <w:sz w:val="20"/>
          <w:szCs w:val="20"/>
          <w:lang w:val="es-ES" w:eastAsia="ar-SA"/>
        </w:rPr>
        <w:t>CAE</w:t>
      </w:r>
      <w:r w:rsidR="00F42CCF" w:rsidRPr="00A82322">
        <w:rPr>
          <w:rFonts w:ascii="Arial" w:eastAsia="Times New Roman" w:hAnsi="Arial" w:cs="Arial"/>
          <w:b/>
          <w:sz w:val="20"/>
          <w:szCs w:val="20"/>
          <w:lang w:val="es-ES" w:eastAsia="ar-SA"/>
        </w:rPr>
        <w:t>:</w:t>
      </w:r>
      <w:r w:rsidR="00F42CCF" w:rsidRPr="00A82322">
        <w:rPr>
          <w:rFonts w:ascii="Arial" w:eastAsia="Times New Roman" w:hAnsi="Arial" w:cs="Arial"/>
          <w:sz w:val="20"/>
          <w:szCs w:val="20"/>
          <w:lang w:val="es-ES" w:eastAsia="ar-SA"/>
        </w:rPr>
        <w:t xml:space="preserve"> Coordinación de </w:t>
      </w:r>
      <w:r>
        <w:rPr>
          <w:rFonts w:ascii="Arial" w:eastAsia="Times New Roman" w:hAnsi="Arial" w:cs="Arial"/>
          <w:sz w:val="20"/>
          <w:szCs w:val="20"/>
          <w:lang w:val="es-ES" w:eastAsia="ar-SA"/>
        </w:rPr>
        <w:t>Abastecimiento y Equipamiento</w:t>
      </w:r>
      <w:r w:rsidR="00F42CCF" w:rsidRPr="00A82322">
        <w:rPr>
          <w:rFonts w:ascii="Arial" w:eastAsia="Times New Roman" w:hAnsi="Arial" w:cs="Arial"/>
          <w:sz w:val="20"/>
          <w:szCs w:val="20"/>
          <w:lang w:val="es-ES" w:eastAsia="ar-SA"/>
        </w:rPr>
        <w:t>.</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616"/>
          <w:tab w:val="left" w:pos="709"/>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CECOBAN:</w:t>
      </w:r>
      <w:r w:rsidRPr="00A82322">
        <w:rPr>
          <w:rFonts w:ascii="Arial" w:eastAsia="Times New Roman" w:hAnsi="Arial" w:cs="Arial"/>
          <w:sz w:val="20"/>
          <w:szCs w:val="20"/>
          <w:lang w:val="es-ES" w:eastAsia="ar-SA"/>
        </w:rPr>
        <w:t xml:space="preserve"> Centro de Compensación Bancaria.</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E15D20"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val="es-ES" w:eastAsia="ar-SA"/>
        </w:rPr>
      </w:pPr>
      <w:r>
        <w:rPr>
          <w:rFonts w:ascii="Arial" w:eastAsia="Times New Roman" w:hAnsi="Arial" w:cs="Arial"/>
          <w:b/>
          <w:sz w:val="20"/>
          <w:szCs w:val="20"/>
          <w:lang w:val="es-ES" w:eastAsia="ar-SA"/>
        </w:rPr>
        <w:t>COMPRAS MX</w:t>
      </w:r>
      <w:r w:rsidR="00F42CCF" w:rsidRPr="00A82322">
        <w:rPr>
          <w:rFonts w:ascii="Arial" w:eastAsia="Times New Roman" w:hAnsi="Arial" w:cs="Arial"/>
          <w:sz w:val="20"/>
          <w:szCs w:val="20"/>
          <w:lang w:val="es-ES" w:eastAsia="ar-SA"/>
        </w:rPr>
        <w:t xml:space="preserve">: El Sistema Electrónico de información pública gubernamental sobre adquisiciones, arrendamientos, servicios, obras públicas y servicios relacionados con las mismas con dirección electrónica en Internet: </w:t>
      </w:r>
      <w:hyperlink r:id="rId47" w:history="1">
        <w:r w:rsidR="00D96341" w:rsidRPr="00D96341">
          <w:rPr>
            <w:rStyle w:val="Hipervnculo"/>
            <w:rFonts w:ascii="Arial" w:eastAsia="Times New Roman" w:hAnsi="Arial" w:cs="Arial"/>
            <w:sz w:val="20"/>
            <w:szCs w:val="20"/>
            <w:lang w:eastAsia="ar-SA"/>
          </w:rPr>
          <w:t>Compras MX</w:t>
        </w:r>
      </w:hyperlink>
    </w:p>
    <w:p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 xml:space="preserve">Contrato: </w:t>
      </w:r>
      <w:r w:rsidRPr="00A82322">
        <w:rPr>
          <w:rFonts w:ascii="Arial" w:eastAsia="Times New Roman" w:hAnsi="Arial" w:cs="Arial"/>
          <w:sz w:val="20"/>
          <w:szCs w:val="20"/>
          <w:lang w:val="es-ES" w:eastAsia="ar-SA"/>
        </w:rPr>
        <w:t>Documento a través del cual se formalizan los derechos y obligaciones derivados del Fallo del procedimiento de contratación de la adquisición o la prestación de los servicios.</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s>
        <w:ind w:left="-284" w:hanging="6"/>
        <w:jc w:val="both"/>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DOF</w:t>
      </w:r>
      <w:r w:rsidRPr="00A82322">
        <w:rPr>
          <w:rFonts w:ascii="Arial" w:eastAsia="Times New Roman" w:hAnsi="Arial" w:cs="Arial"/>
          <w:sz w:val="20"/>
          <w:szCs w:val="20"/>
          <w:lang w:val="es-ES" w:eastAsia="ar-SA"/>
        </w:rPr>
        <w:t>: Diario Oficial de la Federación.</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EMA (Entidad Mexicana de Acreditación):</w:t>
      </w:r>
      <w:r w:rsidRPr="00A82322">
        <w:rPr>
          <w:rFonts w:ascii="Arial" w:eastAsia="Times New Roman" w:hAnsi="Arial" w:cs="Arial"/>
          <w:sz w:val="20"/>
          <w:szCs w:val="20"/>
          <w:lang w:val="es-ES" w:eastAsia="ar-SA"/>
        </w:rPr>
        <w:t xml:space="preserve">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rsidR="00F42CCF"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IMSS o Instituto:</w:t>
      </w:r>
      <w:r w:rsidRPr="00A82322">
        <w:rPr>
          <w:rFonts w:ascii="Arial" w:eastAsia="Times New Roman" w:hAnsi="Arial" w:cs="Arial"/>
          <w:sz w:val="20"/>
          <w:szCs w:val="20"/>
          <w:lang w:val="es-ES" w:eastAsia="ar-SA"/>
        </w:rPr>
        <w:t xml:space="preserve"> Instituto Mexicano del Seguro Social.</w:t>
      </w: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val="es-ES" w:eastAsia="ar-SA"/>
        </w:rPr>
      </w:pPr>
      <w:r w:rsidRPr="00A82322">
        <w:rPr>
          <w:rFonts w:ascii="Arial" w:eastAsia="Times New Roman" w:hAnsi="Arial" w:cs="Arial"/>
          <w:b/>
          <w:bCs/>
          <w:sz w:val="20"/>
          <w:szCs w:val="20"/>
          <w:lang w:val="es-ES" w:eastAsia="ar-SA"/>
        </w:rPr>
        <w:t xml:space="preserve">INFONAVIT: </w:t>
      </w:r>
      <w:r w:rsidRPr="00A82322">
        <w:rPr>
          <w:rFonts w:ascii="Arial" w:eastAsia="Times New Roman" w:hAnsi="Arial" w:cs="Arial"/>
          <w:bCs/>
          <w:sz w:val="20"/>
          <w:szCs w:val="20"/>
          <w:lang w:val="es-ES" w:eastAsia="ar-SA"/>
        </w:rPr>
        <w:t xml:space="preserve">Instituto del Fondo </w:t>
      </w:r>
      <w:proofErr w:type="spellStart"/>
      <w:r w:rsidR="00611814">
        <w:rPr>
          <w:rFonts w:ascii="Arial" w:eastAsia="Times New Roman" w:hAnsi="Arial" w:cs="Arial"/>
          <w:bCs/>
          <w:sz w:val="20"/>
          <w:szCs w:val="20"/>
          <w:lang w:val="es-ES" w:eastAsia="ar-SA"/>
        </w:rPr>
        <w:t>Inter</w:t>
      </w:r>
      <w:r w:rsidR="00AD09ED">
        <w:rPr>
          <w:rFonts w:ascii="Arial" w:eastAsia="Times New Roman" w:hAnsi="Arial" w:cs="Arial"/>
          <w:bCs/>
          <w:sz w:val="20"/>
          <w:szCs w:val="20"/>
          <w:lang w:val="es-ES" w:eastAsia="ar-SA"/>
        </w:rPr>
        <w:t>Nacional</w:t>
      </w:r>
      <w:proofErr w:type="spellEnd"/>
      <w:r w:rsidRPr="00A82322">
        <w:rPr>
          <w:rFonts w:ascii="Arial" w:eastAsia="Times New Roman" w:hAnsi="Arial" w:cs="Arial"/>
          <w:bCs/>
          <w:sz w:val="20"/>
          <w:szCs w:val="20"/>
          <w:lang w:val="es-ES" w:eastAsia="ar-SA"/>
        </w:rPr>
        <w:t xml:space="preserve"> de la Vivienda para los Trabajadores.</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Investigación de mercado</w:t>
      </w:r>
      <w:r w:rsidRPr="00A82322">
        <w:rPr>
          <w:rFonts w:ascii="Arial" w:eastAsia="Times New Roman" w:hAnsi="Arial" w:cs="Arial"/>
          <w:sz w:val="20"/>
          <w:szCs w:val="20"/>
          <w:lang w:val="es-ES" w:eastAsia="ar-SA"/>
        </w:rPr>
        <w:t xml:space="preserve">: La verificación de la existencia de bienes, arrendamientos o servicios, de proveedores a nivel </w:t>
      </w:r>
      <w:r w:rsidR="00AD09ED">
        <w:rPr>
          <w:rFonts w:ascii="Arial" w:eastAsia="Times New Roman" w:hAnsi="Arial" w:cs="Arial"/>
          <w:sz w:val="20"/>
          <w:szCs w:val="20"/>
          <w:lang w:val="es-ES" w:eastAsia="ar-SA"/>
        </w:rPr>
        <w:t>Nacional</w:t>
      </w:r>
      <w:r w:rsidRPr="00A82322">
        <w:rPr>
          <w:rFonts w:ascii="Arial" w:eastAsia="Times New Roman" w:hAnsi="Arial" w:cs="Arial"/>
          <w:sz w:val="20"/>
          <w:szCs w:val="20"/>
          <w:lang w:val="es-ES" w:eastAsia="ar-SA"/>
        </w:rPr>
        <w:t xml:space="preserve"> o </w:t>
      </w:r>
      <w:proofErr w:type="spellStart"/>
      <w:r w:rsidR="00611814">
        <w:rPr>
          <w:rFonts w:ascii="Arial" w:eastAsia="Times New Roman" w:hAnsi="Arial" w:cs="Arial"/>
          <w:sz w:val="20"/>
          <w:szCs w:val="20"/>
          <w:lang w:val="es-ES" w:eastAsia="ar-SA"/>
        </w:rPr>
        <w:t>Inter</w:t>
      </w:r>
      <w:r w:rsidR="00AD09ED">
        <w:rPr>
          <w:rFonts w:ascii="Arial" w:eastAsia="Times New Roman" w:hAnsi="Arial" w:cs="Arial"/>
          <w:sz w:val="20"/>
          <w:szCs w:val="20"/>
          <w:lang w:val="es-ES" w:eastAsia="ar-SA"/>
        </w:rPr>
        <w:t>Nacional</w:t>
      </w:r>
      <w:proofErr w:type="spellEnd"/>
      <w:r w:rsidRPr="00A82322">
        <w:rPr>
          <w:rFonts w:ascii="Arial" w:eastAsia="Times New Roman" w:hAnsi="Arial" w:cs="Arial"/>
          <w:sz w:val="20"/>
          <w:szCs w:val="20"/>
          <w:lang w:val="es-ES" w:eastAsia="ar-SA"/>
        </w:rPr>
        <w:t xml:space="preserve"> y del precio estimado basado en la información que se obtenga en la propia dependencia o entidad, de organismos públicos o privados, de fabricantes de bienes o prestadores del servicio, o una combinación de dichas fuentes de información.</w:t>
      </w: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IVA:</w:t>
      </w:r>
      <w:r w:rsidRPr="00A82322">
        <w:rPr>
          <w:rFonts w:ascii="Arial" w:eastAsia="Times New Roman" w:hAnsi="Arial" w:cs="Arial"/>
          <w:sz w:val="20"/>
          <w:szCs w:val="20"/>
          <w:lang w:val="es-ES" w:eastAsia="ar-SA"/>
        </w:rPr>
        <w:t xml:space="preserve"> Impuesto al Valor Agregado.</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LAASSP:</w:t>
      </w:r>
      <w:r w:rsidRPr="00A82322">
        <w:rPr>
          <w:rFonts w:ascii="Arial" w:eastAsia="Times New Roman" w:hAnsi="Arial" w:cs="Arial"/>
          <w:sz w:val="20"/>
          <w:szCs w:val="20"/>
          <w:lang w:val="es-ES" w:eastAsia="ar-SA"/>
        </w:rPr>
        <w:t xml:space="preserve"> Ley de Adquisiciones, Arrendamientos y Servicios del Sector Público.</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Licitante:</w:t>
      </w:r>
      <w:r w:rsidRPr="00A82322">
        <w:rPr>
          <w:rFonts w:ascii="Arial" w:eastAsia="Times New Roman" w:hAnsi="Arial" w:cs="Arial"/>
          <w:sz w:val="20"/>
          <w:szCs w:val="20"/>
          <w:lang w:val="es-ES" w:eastAsia="ar-SA"/>
        </w:rPr>
        <w:t xml:space="preserve"> La persona que participe en cualquier procedimiento de licitación pública o bien de Licitación Pública </w:t>
      </w:r>
      <w:proofErr w:type="spellStart"/>
      <w:r w:rsidR="002417F3" w:rsidRPr="00A82322">
        <w:rPr>
          <w:rFonts w:ascii="Arial" w:eastAsia="Times New Roman" w:hAnsi="Arial" w:cs="Arial"/>
          <w:sz w:val="20"/>
          <w:szCs w:val="20"/>
          <w:lang w:val="es-ES" w:eastAsia="ar-SA"/>
        </w:rPr>
        <w:t>I</w:t>
      </w:r>
      <w:r w:rsidR="002417F3">
        <w:rPr>
          <w:rFonts w:ascii="Arial" w:eastAsia="Times New Roman" w:hAnsi="Arial" w:cs="Arial"/>
          <w:sz w:val="20"/>
          <w:szCs w:val="20"/>
          <w:lang w:val="es-ES" w:eastAsia="ar-SA"/>
        </w:rPr>
        <w:t>nter</w:t>
      </w:r>
      <w:r w:rsidR="00AD09ED">
        <w:rPr>
          <w:rFonts w:ascii="Arial" w:eastAsia="Times New Roman" w:hAnsi="Arial" w:cs="Arial"/>
          <w:sz w:val="20"/>
          <w:szCs w:val="20"/>
          <w:lang w:val="es-ES" w:eastAsia="ar-SA"/>
        </w:rPr>
        <w:t>Nacional</w:t>
      </w:r>
      <w:proofErr w:type="spellEnd"/>
      <w:r w:rsidRPr="00A82322">
        <w:rPr>
          <w:rFonts w:ascii="Arial" w:eastAsia="Times New Roman" w:hAnsi="Arial" w:cs="Arial"/>
          <w:sz w:val="20"/>
          <w:szCs w:val="20"/>
          <w:lang w:val="es-ES" w:eastAsia="ar-SA"/>
        </w:rPr>
        <w:t xml:space="preserve"> bajo cobertura de tratados electrónica.</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lastRenderedPageBreak/>
        <w:t xml:space="preserve">Medio de Identificación Electrónica: </w:t>
      </w:r>
      <w:r w:rsidRPr="00A82322">
        <w:rPr>
          <w:rFonts w:ascii="Arial" w:eastAsia="Times New Roman" w:hAnsi="Arial" w:cs="Arial"/>
          <w:sz w:val="20"/>
          <w:szCs w:val="20"/>
          <w:lang w:val="es-ES" w:eastAsia="ar-SA"/>
        </w:rPr>
        <w:t>Conjunto de datos electrónicos asociados con  documentos que son utilizados para reconocer a su autor, y que legitiman el consentimiento de éste para obligarlo a las manifestaciones que en él se contienen, de conformidad con el artículo 27 de la LAASSP.</w:t>
      </w: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val="es-ES" w:eastAsia="ar-SA"/>
        </w:rPr>
      </w:pPr>
    </w:p>
    <w:p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Cs/>
          <w:sz w:val="20"/>
          <w:szCs w:val="20"/>
          <w:lang w:val="es-ES" w:eastAsia="ar-SA"/>
        </w:rPr>
      </w:pPr>
      <w:r w:rsidRPr="00A82322">
        <w:rPr>
          <w:rFonts w:ascii="Arial" w:eastAsia="Times New Roman" w:hAnsi="Arial" w:cs="Arial"/>
          <w:b/>
          <w:sz w:val="20"/>
          <w:szCs w:val="20"/>
          <w:lang w:val="es-ES" w:eastAsia="ar-SA"/>
        </w:rPr>
        <w:t>Medios remotos de comunicación electrónica:</w:t>
      </w:r>
      <w:r w:rsidRPr="00A82322">
        <w:rPr>
          <w:rFonts w:ascii="Arial" w:eastAsia="Times New Roman" w:hAnsi="Arial" w:cs="Arial"/>
          <w:bCs/>
          <w:sz w:val="20"/>
          <w:szCs w:val="20"/>
          <w:lang w:val="es-ES" w:eastAsia="ar-SA"/>
        </w:rPr>
        <w:t xml:space="preserve"> Los dispositivos tecnológicos para efectuar transmisión de datos e información a través de computadoras, líneas telefónicas, enlaces dedicados, microondas y similares.</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709"/>
          <w:tab w:val="left" w:pos="1702"/>
        </w:tabs>
        <w:ind w:left="-284" w:hanging="6"/>
        <w:jc w:val="both"/>
        <w:rPr>
          <w:rFonts w:ascii="Arial" w:eastAsia="Times New Roman" w:hAnsi="Arial" w:cs="Arial"/>
          <w:sz w:val="20"/>
          <w:szCs w:val="20"/>
          <w:lang w:eastAsia="ar-SA"/>
        </w:rPr>
      </w:pPr>
      <w:r w:rsidRPr="00A82322">
        <w:rPr>
          <w:rFonts w:ascii="Arial" w:eastAsia="Times New Roman" w:hAnsi="Arial" w:cs="Arial"/>
          <w:b/>
          <w:sz w:val="20"/>
          <w:szCs w:val="20"/>
          <w:lang w:val="es-ES" w:eastAsia="ar-SA"/>
        </w:rPr>
        <w:t xml:space="preserve">MIPYMES: </w:t>
      </w:r>
      <w:r w:rsidRPr="00A82322">
        <w:rPr>
          <w:rFonts w:ascii="Arial" w:eastAsia="Times New Roman" w:hAnsi="Arial" w:cs="Arial"/>
          <w:sz w:val="20"/>
          <w:szCs w:val="20"/>
          <w:lang w:eastAsia="ar-SA"/>
        </w:rPr>
        <w:t xml:space="preserve">Las micro, pequeñas y medianas empresas de </w:t>
      </w:r>
      <w:proofErr w:type="spellStart"/>
      <w:r w:rsidR="00611814">
        <w:rPr>
          <w:rFonts w:ascii="Arial" w:eastAsia="Times New Roman" w:hAnsi="Arial" w:cs="Arial"/>
          <w:sz w:val="20"/>
          <w:szCs w:val="20"/>
          <w:lang w:eastAsia="ar-SA"/>
        </w:rPr>
        <w:t>Inter</w:t>
      </w:r>
      <w:r w:rsidR="00AD09ED">
        <w:rPr>
          <w:rFonts w:ascii="Arial" w:eastAsia="Times New Roman" w:hAnsi="Arial" w:cs="Arial"/>
          <w:sz w:val="20"/>
          <w:szCs w:val="20"/>
          <w:lang w:eastAsia="ar-SA"/>
        </w:rPr>
        <w:t>Nacional</w:t>
      </w:r>
      <w:r w:rsidRPr="00A82322">
        <w:rPr>
          <w:rFonts w:ascii="Arial" w:eastAsia="Times New Roman" w:hAnsi="Arial" w:cs="Arial"/>
          <w:sz w:val="20"/>
          <w:szCs w:val="20"/>
          <w:lang w:eastAsia="ar-SA"/>
        </w:rPr>
        <w:t>idad</w:t>
      </w:r>
      <w:proofErr w:type="spellEnd"/>
      <w:r w:rsidRPr="00A82322">
        <w:rPr>
          <w:rFonts w:ascii="Arial" w:eastAsia="Times New Roman" w:hAnsi="Arial" w:cs="Arial"/>
          <w:sz w:val="20"/>
          <w:szCs w:val="20"/>
          <w:lang w:eastAsia="ar-SA"/>
        </w:rPr>
        <w:t xml:space="preserve"> mexicana a que hace referencia la Ley para el Desarrollo de la Competitividad de la Micro, Pequeña y Mediana Empresa;</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val="es-ES" w:eastAsia="es-ES"/>
        </w:rPr>
      </w:pPr>
      <w:r w:rsidRPr="00A82322">
        <w:rPr>
          <w:rFonts w:ascii="Arial" w:eastAsia="Times New Roman" w:hAnsi="Arial" w:cs="Arial"/>
          <w:b/>
          <w:sz w:val="20"/>
          <w:szCs w:val="20"/>
          <w:lang w:eastAsia="ar-SA"/>
        </w:rPr>
        <w:t xml:space="preserve">Normas: </w:t>
      </w:r>
      <w:r w:rsidRPr="00A82322">
        <w:rPr>
          <w:rFonts w:ascii="Arial" w:hAnsi="Arial" w:cs="Arial"/>
          <w:bCs/>
          <w:sz w:val="20"/>
          <w:szCs w:val="20"/>
        </w:rPr>
        <w:t xml:space="preserve">Las Normas Oficiales Mexicanas, las Normas Mexicanas, según proceda, y a falta de éstas, con las Normas </w:t>
      </w:r>
      <w:proofErr w:type="spellStart"/>
      <w:r w:rsidR="002417F3">
        <w:rPr>
          <w:rFonts w:ascii="Arial" w:hAnsi="Arial" w:cs="Arial"/>
          <w:bCs/>
          <w:sz w:val="20"/>
          <w:szCs w:val="20"/>
        </w:rPr>
        <w:t>Inter</w:t>
      </w:r>
      <w:r w:rsidR="00AD09ED">
        <w:rPr>
          <w:rFonts w:ascii="Arial" w:hAnsi="Arial" w:cs="Arial"/>
          <w:bCs/>
          <w:sz w:val="20"/>
          <w:szCs w:val="20"/>
        </w:rPr>
        <w:t>Nacional</w:t>
      </w:r>
      <w:r w:rsidR="002417F3">
        <w:rPr>
          <w:rFonts w:ascii="Arial" w:hAnsi="Arial" w:cs="Arial"/>
          <w:bCs/>
          <w:sz w:val="20"/>
          <w:szCs w:val="20"/>
        </w:rPr>
        <w:t>es</w:t>
      </w:r>
      <w:proofErr w:type="spellEnd"/>
      <w:r w:rsidRPr="00A82322">
        <w:rPr>
          <w:rFonts w:ascii="Arial" w:hAnsi="Arial" w:cs="Arial"/>
          <w:bCs/>
          <w:sz w:val="20"/>
          <w:szCs w:val="20"/>
        </w:rPr>
        <w:t>, de conformidad con lo dispuesto por los artículos 53 y 55 de la Ley Federal sobre Metrología y Normalización; en su caso, las normas de referencia o especificaciones a que se refiere el artículo 67 de la Ley citada.</w:t>
      </w:r>
    </w:p>
    <w:p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r w:rsidRPr="00A82322">
        <w:rPr>
          <w:rFonts w:ascii="Arial" w:eastAsia="Times New Roman" w:hAnsi="Arial" w:cs="Arial"/>
          <w:b/>
          <w:sz w:val="20"/>
          <w:szCs w:val="20"/>
          <w:lang w:val="es-ES" w:eastAsia="es-ES"/>
        </w:rPr>
        <w:t xml:space="preserve">OIC: </w:t>
      </w:r>
      <w:r w:rsidRPr="00A82322">
        <w:rPr>
          <w:rFonts w:ascii="Arial" w:eastAsia="Times New Roman" w:hAnsi="Arial" w:cs="Arial"/>
          <w:sz w:val="20"/>
          <w:szCs w:val="20"/>
          <w:lang w:val="es-ES" w:eastAsia="es-ES"/>
        </w:rPr>
        <w:t>Órgano Interno de Control en el IMSS.</w:t>
      </w:r>
    </w:p>
    <w:p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val="es-ES" w:eastAsia="es-ES"/>
        </w:rPr>
      </w:pPr>
      <w:r w:rsidRPr="00A82322">
        <w:rPr>
          <w:rFonts w:ascii="Arial" w:eastAsia="Times New Roman" w:hAnsi="Arial" w:cs="Arial"/>
          <w:b/>
          <w:sz w:val="20"/>
          <w:szCs w:val="20"/>
          <w:lang w:val="es-ES" w:eastAsia="es-ES"/>
        </w:rPr>
        <w:t>Partida o concepto.-</w:t>
      </w:r>
      <w:r w:rsidRPr="00A82322">
        <w:rPr>
          <w:rFonts w:ascii="Arial" w:eastAsia="Times New Roman" w:hAnsi="Arial" w:cs="Arial"/>
          <w:sz w:val="20"/>
          <w:szCs w:val="20"/>
          <w:lang w:val="es-ES" w:eastAsia="es-ES"/>
        </w:rPr>
        <w:t xml:space="preserve"> La división o desglose de los bienes a adquirir y/o arrendar o de los servicios a contratar, contenidos en un procedimiento de contratación o en un contrato, para diferenciarlos unos de otros, clasificarlos o agruparlos.</w:t>
      </w:r>
    </w:p>
    <w:p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eastAsia="es-ES"/>
        </w:rPr>
      </w:pPr>
      <w:r w:rsidRPr="00A82322">
        <w:rPr>
          <w:rFonts w:ascii="Arial" w:eastAsia="Times New Roman" w:hAnsi="Arial" w:cs="Arial"/>
          <w:b/>
          <w:sz w:val="20"/>
          <w:szCs w:val="20"/>
          <w:lang w:val="es-ES" w:eastAsia="es-ES"/>
        </w:rPr>
        <w:t>POBALINES.-</w:t>
      </w:r>
      <w:r w:rsidRPr="00A82322">
        <w:rPr>
          <w:rFonts w:ascii="Arial" w:eastAsia="Times New Roman" w:hAnsi="Arial" w:cs="Arial"/>
          <w:sz w:val="20"/>
          <w:szCs w:val="20"/>
          <w:lang w:eastAsia="es-ES"/>
        </w:rPr>
        <w:t xml:space="preserve"> Las políticas, bases y lineamientos a que se refieren el párrafo sexto del artículo 1 de la</w:t>
      </w:r>
    </w:p>
    <w:p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Ley de Adquisiciones, Arrendamientos y Servicios del Sector Público.</w:t>
      </w:r>
    </w:p>
    <w:p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Proveedor:</w:t>
      </w:r>
      <w:r w:rsidRPr="00A82322">
        <w:rPr>
          <w:rFonts w:ascii="Arial" w:eastAsia="Times New Roman" w:hAnsi="Arial" w:cs="Arial"/>
          <w:sz w:val="20"/>
          <w:szCs w:val="20"/>
          <w:lang w:val="es-ES" w:eastAsia="ar-SA"/>
        </w:rPr>
        <w:t xml:space="preserve"> La persona que celebre contratos de adquisiciones, arrendamientos o servicios. </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Reglamento:</w:t>
      </w:r>
      <w:r w:rsidRPr="00A82322">
        <w:rPr>
          <w:rFonts w:ascii="Arial" w:eastAsia="Times New Roman" w:hAnsi="Arial" w:cs="Arial"/>
          <w:sz w:val="20"/>
          <w:szCs w:val="20"/>
          <w:lang w:val="es-ES" w:eastAsia="ar-SA"/>
        </w:rPr>
        <w:t xml:space="preserve"> Reglamento de la Ley de Adquisiciones, Arrendamientos y Servicios del Sector Público.</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709"/>
          <w:tab w:val="left" w:pos="1702"/>
        </w:tabs>
        <w:ind w:left="-284" w:hanging="6"/>
        <w:jc w:val="both"/>
        <w:rPr>
          <w:rFonts w:ascii="Arial" w:eastAsia="Times New Roman" w:hAnsi="Arial" w:cs="Arial"/>
          <w:sz w:val="20"/>
          <w:szCs w:val="20"/>
          <w:lang w:eastAsia="ar-SA"/>
        </w:rPr>
      </w:pPr>
      <w:r w:rsidRPr="00A82322">
        <w:rPr>
          <w:rFonts w:ascii="Arial" w:eastAsia="Times New Roman" w:hAnsi="Arial" w:cs="Arial"/>
          <w:b/>
          <w:sz w:val="20"/>
          <w:szCs w:val="20"/>
          <w:lang w:eastAsia="ar-SA"/>
        </w:rPr>
        <w:t>Resolución miscelánea:</w:t>
      </w:r>
      <w:r w:rsidRPr="00A82322">
        <w:rPr>
          <w:rFonts w:ascii="Arial" w:eastAsia="Times New Roman" w:hAnsi="Arial" w:cs="Arial"/>
          <w:sz w:val="20"/>
          <w:szCs w:val="20"/>
          <w:lang w:eastAsia="ar-SA"/>
        </w:rPr>
        <w:t xml:space="preserve"> Publicación anual en el DOF que agrupa disposiciones de carácter general, aplicables a impuestos, productos, aprovechamientos, contribuciones de mejoras y derechos federales, excepto a los relacionados con el comercio exterior.</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709"/>
          <w:tab w:val="left" w:pos="1702"/>
        </w:tabs>
        <w:ind w:left="-284" w:hanging="6"/>
        <w:jc w:val="both"/>
        <w:rPr>
          <w:rFonts w:ascii="Arial" w:eastAsia="Times New Roman" w:hAnsi="Arial" w:cs="Arial"/>
          <w:sz w:val="20"/>
          <w:szCs w:val="20"/>
          <w:lang w:eastAsia="ar-SA"/>
        </w:rPr>
      </w:pPr>
      <w:r w:rsidRPr="00A82322">
        <w:rPr>
          <w:rFonts w:ascii="Arial" w:eastAsia="Times New Roman" w:hAnsi="Arial" w:cs="Arial"/>
          <w:b/>
          <w:sz w:val="20"/>
          <w:szCs w:val="20"/>
          <w:lang w:eastAsia="ar-SA"/>
        </w:rPr>
        <w:t>RFC</w:t>
      </w:r>
      <w:r w:rsidRPr="00A82322">
        <w:rPr>
          <w:rFonts w:ascii="Arial" w:eastAsia="Times New Roman" w:hAnsi="Arial" w:cs="Arial"/>
          <w:sz w:val="20"/>
          <w:szCs w:val="20"/>
          <w:lang w:eastAsia="ar-SA"/>
        </w:rPr>
        <w:t>.- Registro Federal de Contribuyentes.</w:t>
      </w:r>
    </w:p>
    <w:p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SAT:</w:t>
      </w:r>
      <w:r w:rsidRPr="00A82322">
        <w:rPr>
          <w:rFonts w:ascii="Arial" w:eastAsia="Times New Roman" w:hAnsi="Arial" w:cs="Arial"/>
          <w:sz w:val="20"/>
          <w:szCs w:val="20"/>
          <w:lang w:val="es-ES" w:eastAsia="ar-SA"/>
        </w:rPr>
        <w:t xml:space="preserve"> El Servicio de Administración Tributaria.</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SFP:</w:t>
      </w:r>
      <w:r w:rsidRPr="00A82322">
        <w:rPr>
          <w:rFonts w:ascii="Arial" w:eastAsia="Times New Roman" w:hAnsi="Arial" w:cs="Arial"/>
          <w:sz w:val="20"/>
          <w:szCs w:val="20"/>
          <w:lang w:val="es-ES" w:eastAsia="ar-SA"/>
        </w:rPr>
        <w:t xml:space="preserve"> Secretaría de la Función Pública.</w:t>
      </w:r>
    </w:p>
    <w:p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Sobre cerrado:</w:t>
      </w:r>
      <w:r w:rsidRPr="00A82322">
        <w:rPr>
          <w:rFonts w:ascii="Arial" w:eastAsia="Times New Roman" w:hAnsi="Arial" w:cs="Arial"/>
          <w:sz w:val="20"/>
          <w:szCs w:val="20"/>
          <w:lang w:val="es-ES" w:eastAsia="ar-SA"/>
        </w:rPr>
        <w:t xml:space="preserve"> Cualquier medio que contenga la proposición del licitante, cuyo contenido solo puede ser conocido en el Acto de Presentación y Apertura de Proposiciones, en términos de la Ley.</w:t>
      </w:r>
    </w:p>
    <w:p w:rsidR="00A3590E"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rPr>
      </w:pPr>
      <w:r w:rsidRPr="00A82322">
        <w:rPr>
          <w:rFonts w:ascii="Arial" w:eastAsia="Times New Roman" w:hAnsi="Arial" w:cs="Arial"/>
          <w:b/>
          <w:sz w:val="20"/>
          <w:szCs w:val="20"/>
          <w:lang w:val="es-ES" w:eastAsia="ar-SA"/>
        </w:rPr>
        <w:t>SSA:</w:t>
      </w:r>
      <w:r w:rsidRPr="00A82322">
        <w:rPr>
          <w:rFonts w:ascii="Arial" w:eastAsia="Times New Roman" w:hAnsi="Arial" w:cs="Arial"/>
          <w:sz w:val="20"/>
          <w:szCs w:val="20"/>
          <w:lang w:val="es-ES" w:eastAsia="ar-SA"/>
        </w:rPr>
        <w:t xml:space="preserve"> Secretaría de Salud.</w:t>
      </w:r>
    </w:p>
    <w:sectPr w:rsidR="00A3590E" w:rsidRPr="00A82322" w:rsidSect="008C7A1C">
      <w:headerReference w:type="default" r:id="rId48"/>
      <w:footerReference w:type="default" r:id="rId49"/>
      <w:pgSz w:w="12240" w:h="15840"/>
      <w:pgMar w:top="1422" w:right="1701" w:bottom="1701" w:left="1701" w:header="708"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C49" w:rsidRDefault="00731C49" w:rsidP="00984A99">
      <w:r>
        <w:separator/>
      </w:r>
    </w:p>
  </w:endnote>
  <w:endnote w:type="continuationSeparator" w:id="0">
    <w:p w:rsidR="00731C49" w:rsidRDefault="00731C49"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Apple SD 산돌고딕 Neo 일반체">
    <w:altName w:val="Arial Unicode MS"/>
    <w:charset w:val="4F"/>
    <w:family w:val="auto"/>
    <w:pitch w:val="variable"/>
    <w:sig w:usb0="00000000" w:usb1="09060000" w:usb2="00000010" w:usb3="00000000" w:csb0="00080000" w:csb1="00000000"/>
  </w:font>
  <w:font w:name="Noto Sans">
    <w:altName w:val="Arial"/>
    <w:charset w:val="00"/>
    <w:family w:val="swiss"/>
    <w:pitch w:val="variable"/>
    <w:sig w:usb0="00000001" w:usb1="400078FF" w:usb2="00000021" w:usb3="00000000" w:csb0="0000019F" w:csb1="00000000"/>
  </w:font>
  <w:font w:name="Montserrat Regular">
    <w:altName w:val="Montserrat"/>
    <w:panose1 w:val="00000500000000000000"/>
    <w:charset w:val="00"/>
    <w:family w:val="roman"/>
    <w:notTrueType/>
    <w:pitch w:val="default"/>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989359"/>
      <w:docPartObj>
        <w:docPartGallery w:val="Page Numbers (Bottom of Page)"/>
        <w:docPartUnique/>
      </w:docPartObj>
    </w:sdtPr>
    <w:sdtEndPr/>
    <w:sdtContent>
      <w:p w:rsidR="00C036D6" w:rsidRDefault="00C036D6" w:rsidP="0063625B">
        <w:pPr>
          <w:pStyle w:val="Piedepgina"/>
          <w:jc w:val="right"/>
        </w:pPr>
      </w:p>
      <w:p w:rsidR="00C036D6" w:rsidRDefault="008C7A1C" w:rsidP="008C7A1C">
        <w:pPr>
          <w:pStyle w:val="Piedepgina"/>
          <w:ind w:left="-567"/>
          <w:jc w:val="center"/>
        </w:pPr>
        <w:r>
          <w:rPr>
            <w:noProof/>
            <w:lang w:eastAsia="es-MX"/>
          </w:rPr>
          <w:drawing>
            <wp:anchor distT="0" distB="0" distL="114300" distR="114300" simplePos="0" relativeHeight="251679744" behindDoc="0" locked="0" layoutInCell="1" allowOverlap="1" wp14:anchorId="538D546F" wp14:editId="4481BF8C">
              <wp:simplePos x="0" y="0"/>
              <wp:positionH relativeFrom="column">
                <wp:posOffset>1861820</wp:posOffset>
              </wp:positionH>
              <wp:positionV relativeFrom="paragraph">
                <wp:posOffset>412750</wp:posOffset>
              </wp:positionV>
              <wp:extent cx="4310380" cy="160020"/>
              <wp:effectExtent l="0" t="0" r="0" b="0"/>
              <wp:wrapNone/>
              <wp:docPr id="396325462" name="Imagen 2"/>
              <wp:cNvGraphicFramePr/>
              <a:graphic xmlns:a="http://schemas.openxmlformats.org/drawingml/2006/main">
                <a:graphicData uri="http://schemas.openxmlformats.org/drawingml/2006/picture">
                  <pic:pic xmlns:pic="http://schemas.openxmlformats.org/drawingml/2006/picture">
                    <pic:nvPicPr>
                      <pic:cNvPr id="984891425" name=""/>
                      <pic:cNvPicPr/>
                    </pic:nvPicPr>
                    <pic:blipFill rotWithShape="1">
                      <a:blip r:embed="rId1">
                        <a:extLst>
                          <a:ext uri="{28A0092B-C50C-407E-A947-70E740481C1C}">
                            <a14:useLocalDpi xmlns:a14="http://schemas.microsoft.com/office/drawing/2010/main" val="0"/>
                          </a:ext>
                        </a:extLst>
                      </a:blip>
                      <a:srcRect t="1" r="29260" b="71836"/>
                      <a:stretch/>
                    </pic:blipFill>
                    <pic:spPr bwMode="auto">
                      <a:xfrm>
                        <a:off x="0" y="0"/>
                        <a:ext cx="4310380" cy="160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155C92BC" wp14:editId="00F16E60">
              <wp:extent cx="6647318" cy="715574"/>
              <wp:effectExtent l="0" t="0" r="1270" b="8890"/>
              <wp:docPr id="3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 PAGINA ok.jpg"/>
                      <pic:cNvPicPr/>
                    </pic:nvPicPr>
                    <pic:blipFill>
                      <a:blip r:embed="rId2">
                        <a:extLst>
                          <a:ext uri="{28A0092B-C50C-407E-A947-70E740481C1C}">
                            <a14:useLocalDpi xmlns:a14="http://schemas.microsoft.com/office/drawing/2010/main" val="0"/>
                          </a:ext>
                        </a:extLst>
                      </a:blip>
                      <a:stretch>
                        <a:fillRect/>
                      </a:stretch>
                    </pic:blipFill>
                    <pic:spPr>
                      <a:xfrm>
                        <a:off x="0" y="0"/>
                        <a:ext cx="6647717" cy="715617"/>
                      </a:xfrm>
                      <a:prstGeom prst="rect">
                        <a:avLst/>
                      </a:prstGeom>
                    </pic:spPr>
                  </pic:pic>
                </a:graphicData>
              </a:graphic>
            </wp:inline>
          </w:drawing>
        </w:r>
        <w:r w:rsidR="00C036D6">
          <w:fldChar w:fldCharType="begin"/>
        </w:r>
        <w:r w:rsidR="00C036D6">
          <w:instrText>PAGE    \* MERGEFORMAT</w:instrText>
        </w:r>
        <w:r w:rsidR="00C036D6">
          <w:fldChar w:fldCharType="separate"/>
        </w:r>
        <w:r w:rsidR="00795269" w:rsidRPr="00795269">
          <w:rPr>
            <w:noProof/>
            <w:lang w:val="es-ES"/>
          </w:rPr>
          <w:t>-</w:t>
        </w:r>
        <w:r w:rsidR="00795269">
          <w:rPr>
            <w:noProof/>
          </w:rPr>
          <w:t xml:space="preserve"> 1 -</w:t>
        </w:r>
        <w:r w:rsidR="00C036D6">
          <w:fldChar w:fldCharType="end"/>
        </w:r>
      </w:p>
    </w:sdtContent>
  </w:sdt>
  <w:p w:rsidR="00C036D6" w:rsidRDefault="00C036D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C49" w:rsidRDefault="00731C49" w:rsidP="00984A99">
      <w:r>
        <w:separator/>
      </w:r>
    </w:p>
  </w:footnote>
  <w:footnote w:type="continuationSeparator" w:id="0">
    <w:p w:rsidR="00731C49" w:rsidRDefault="00731C49"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6D6" w:rsidRDefault="00C036D6" w:rsidP="0063625B">
    <w:pPr>
      <w:tabs>
        <w:tab w:val="left" w:pos="2235"/>
        <w:tab w:val="center" w:pos="4419"/>
      </w:tabs>
      <w:rPr>
        <w:rFonts w:ascii="Arial" w:hAnsi="Arial" w:cs="Arial"/>
        <w:b/>
        <w:sz w:val="20"/>
        <w:szCs w:val="20"/>
      </w:rPr>
    </w:pPr>
    <w:r>
      <w:rPr>
        <w:noProof/>
        <w:lang w:val="es-MX" w:eastAsia="es-MX"/>
      </w:rPr>
      <mc:AlternateContent>
        <mc:Choice Requires="wps">
          <w:drawing>
            <wp:anchor distT="0" distB="0" distL="114300" distR="114300" simplePos="0" relativeHeight="251672576" behindDoc="0" locked="0" layoutInCell="1" allowOverlap="1" wp14:anchorId="4B28C77B" wp14:editId="273BF143">
              <wp:simplePos x="0" y="0"/>
              <wp:positionH relativeFrom="column">
                <wp:posOffset>3657691</wp:posOffset>
              </wp:positionH>
              <wp:positionV relativeFrom="paragraph">
                <wp:posOffset>-40294</wp:posOffset>
              </wp:positionV>
              <wp:extent cx="1768186" cy="476250"/>
              <wp:effectExtent l="0" t="0" r="0" b="0"/>
              <wp:wrapNone/>
              <wp:docPr id="480829939"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8186"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36D6" w:rsidRPr="0063625B" w:rsidRDefault="00C036D6" w:rsidP="003B773D">
                          <w:pPr>
                            <w:pStyle w:val="Sinespaciado"/>
                            <w:jc w:val="right"/>
                            <w:rPr>
                              <w:rFonts w:ascii="Montserrat" w:hAnsi="Montserrat"/>
                              <w:b/>
                              <w:sz w:val="8"/>
                              <w:szCs w:val="8"/>
                            </w:rPr>
                          </w:pPr>
                          <w:r w:rsidRPr="0063625B">
                            <w:rPr>
                              <w:rFonts w:ascii="Montserrat" w:hAnsi="Montserrat"/>
                              <w:b/>
                              <w:sz w:val="8"/>
                              <w:szCs w:val="8"/>
                            </w:rPr>
                            <w:t xml:space="preserve">ORGANO DE OPERACIÓN ADMINISTRATIVA </w:t>
                          </w:r>
                        </w:p>
                        <w:p w:rsidR="00C036D6" w:rsidRPr="0063625B" w:rsidRDefault="00C036D6" w:rsidP="003B773D">
                          <w:pPr>
                            <w:pStyle w:val="Sinespaciado"/>
                            <w:jc w:val="right"/>
                            <w:rPr>
                              <w:rFonts w:ascii="Montserrat" w:hAnsi="Montserrat"/>
                              <w:b/>
                              <w:sz w:val="8"/>
                              <w:szCs w:val="8"/>
                            </w:rPr>
                          </w:pPr>
                          <w:r w:rsidRPr="0063625B">
                            <w:rPr>
                              <w:rFonts w:ascii="Montserrat" w:hAnsi="Montserrat"/>
                              <w:b/>
                              <w:sz w:val="8"/>
                              <w:szCs w:val="8"/>
                            </w:rPr>
                            <w:t xml:space="preserve">DESCONCENTRADA ESTAL MORELOS </w:t>
                          </w:r>
                        </w:p>
                        <w:p w:rsidR="00C036D6" w:rsidRPr="0063625B" w:rsidRDefault="00C036D6" w:rsidP="003B773D">
                          <w:pPr>
                            <w:pStyle w:val="Sinespaciado"/>
                            <w:jc w:val="right"/>
                            <w:rPr>
                              <w:rFonts w:ascii="Montserrat" w:hAnsi="Montserrat"/>
                              <w:b/>
                              <w:sz w:val="8"/>
                              <w:szCs w:val="8"/>
                            </w:rPr>
                          </w:pPr>
                          <w:r w:rsidRPr="0063625B">
                            <w:rPr>
                              <w:rFonts w:ascii="Montserrat" w:hAnsi="Montserrat"/>
                              <w:b/>
                              <w:sz w:val="8"/>
                              <w:szCs w:val="8"/>
                            </w:rPr>
                            <w:t>JEFATURA DE SERVICIOS ADMINISTRATIVOS</w:t>
                          </w:r>
                        </w:p>
                        <w:p w:rsidR="00C036D6" w:rsidRPr="0063625B" w:rsidRDefault="00C036D6" w:rsidP="003B773D">
                          <w:pPr>
                            <w:pStyle w:val="Sinespaciado"/>
                            <w:jc w:val="right"/>
                            <w:rPr>
                              <w:rFonts w:ascii="Montserrat" w:hAnsi="Montserrat"/>
                              <w:sz w:val="8"/>
                              <w:szCs w:val="8"/>
                            </w:rPr>
                          </w:pPr>
                          <w:r w:rsidRPr="0063625B">
                            <w:rPr>
                              <w:rFonts w:ascii="Montserrat" w:hAnsi="Montserrat"/>
                              <w:sz w:val="8"/>
                              <w:szCs w:val="8"/>
                            </w:rPr>
                            <w:t>COORDINACION DE ABASTECIMIENTO Y EQUIPAMIENTO</w:t>
                          </w:r>
                        </w:p>
                        <w:p w:rsidR="00C036D6" w:rsidRPr="009307DE" w:rsidRDefault="00C036D6" w:rsidP="003B773D">
                          <w:pPr>
                            <w:pStyle w:val="Sinespaciado"/>
                            <w:jc w:val="right"/>
                            <w:rPr>
                              <w:rFonts w:ascii="Montserrat" w:hAnsi="Montserrat"/>
                              <w:sz w:val="8"/>
                              <w:szCs w:val="8"/>
                            </w:rPr>
                          </w:pPr>
                          <w:r w:rsidRPr="0063625B">
                            <w:rPr>
                              <w:rFonts w:ascii="Montserrat" w:hAnsi="Montserrat"/>
                              <w:sz w:val="6"/>
                              <w:szCs w:val="6"/>
                            </w:rPr>
                            <w:t>DEPARTAMENTO DE ADQUISICION DE BIENES Y CONTRATACION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B28C77B" id="_x0000_t202" coordsize="21600,21600" o:spt="202" path="m,l,21600r21600,l21600,xe">
              <v:stroke joinstyle="miter"/>
              <v:path gradientshapeok="t" o:connecttype="rect"/>
            </v:shapetype>
            <v:shape id="2 Cuadro de texto" o:spid="_x0000_s1026" type="#_x0000_t202" style="position:absolute;margin-left:4in;margin-top:-3.15pt;width:139.25pt;height: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" filled="f" stroked="f" strokeweight=".5pt">
              <v:textbox>
                <w:txbxContent>
                  <w:p w14:paraId="48DF7469" w14:textId="77777777" w:rsidR="00C036D6" w:rsidRPr="0063625B" w:rsidRDefault="00C036D6" w:rsidP="003B773D">
                    <w:pPr>
                      <w:pStyle w:val="Sinespaciado"/>
                      <w:jc w:val="right"/>
                      <w:rPr>
                        <w:rFonts w:ascii="Montserrat" w:hAnsi="Montserrat"/>
                        <w:b/>
                        <w:sz w:val="8"/>
                        <w:szCs w:val="8"/>
                      </w:rPr>
                    </w:pPr>
                    <w:r w:rsidRPr="0063625B">
                      <w:rPr>
                        <w:rFonts w:ascii="Montserrat" w:hAnsi="Montserrat"/>
                        <w:b/>
                        <w:sz w:val="8"/>
                        <w:szCs w:val="8"/>
                      </w:rPr>
                      <w:t xml:space="preserve">ORGANO DE OPERACIÓN ADMINISTRATIVA </w:t>
                    </w:r>
                  </w:p>
                  <w:p w14:paraId="3F81CEBD" w14:textId="77777777" w:rsidR="00C036D6" w:rsidRPr="0063625B" w:rsidRDefault="00C036D6" w:rsidP="003B773D">
                    <w:pPr>
                      <w:pStyle w:val="Sinespaciado"/>
                      <w:jc w:val="right"/>
                      <w:rPr>
                        <w:rFonts w:ascii="Montserrat" w:hAnsi="Montserrat"/>
                        <w:b/>
                        <w:sz w:val="8"/>
                        <w:szCs w:val="8"/>
                      </w:rPr>
                    </w:pPr>
                    <w:r w:rsidRPr="0063625B">
                      <w:rPr>
                        <w:rFonts w:ascii="Montserrat" w:hAnsi="Montserrat"/>
                        <w:b/>
                        <w:sz w:val="8"/>
                        <w:szCs w:val="8"/>
                      </w:rPr>
                      <w:t xml:space="preserve">DESCONCENTRADA ESTAL MORELOS </w:t>
                    </w:r>
                  </w:p>
                  <w:p w14:paraId="71E50665" w14:textId="77777777" w:rsidR="00C036D6" w:rsidRPr="0063625B" w:rsidRDefault="00C036D6" w:rsidP="003B773D">
                    <w:pPr>
                      <w:pStyle w:val="Sinespaciado"/>
                      <w:jc w:val="right"/>
                      <w:rPr>
                        <w:rFonts w:ascii="Montserrat" w:hAnsi="Montserrat"/>
                        <w:b/>
                        <w:sz w:val="8"/>
                        <w:szCs w:val="8"/>
                      </w:rPr>
                    </w:pPr>
                    <w:r w:rsidRPr="0063625B">
                      <w:rPr>
                        <w:rFonts w:ascii="Montserrat" w:hAnsi="Montserrat"/>
                        <w:b/>
                        <w:sz w:val="8"/>
                        <w:szCs w:val="8"/>
                      </w:rPr>
                      <w:t>JEFATURA DE SERVICIOS ADMINISTRATIVOS</w:t>
                    </w:r>
                  </w:p>
                  <w:p w14:paraId="7A333372" w14:textId="77777777" w:rsidR="00C036D6" w:rsidRPr="0063625B" w:rsidRDefault="00C036D6" w:rsidP="003B773D">
                    <w:pPr>
                      <w:pStyle w:val="Sinespaciado"/>
                      <w:jc w:val="right"/>
                      <w:rPr>
                        <w:rFonts w:ascii="Montserrat" w:hAnsi="Montserrat"/>
                        <w:sz w:val="8"/>
                        <w:szCs w:val="8"/>
                      </w:rPr>
                    </w:pPr>
                    <w:r w:rsidRPr="0063625B">
                      <w:rPr>
                        <w:rFonts w:ascii="Montserrat" w:hAnsi="Montserrat"/>
                        <w:sz w:val="8"/>
                        <w:szCs w:val="8"/>
                      </w:rPr>
                      <w:t>COORDINACION DE ABASTECIMIENTO Y EQUIPAMIENTO</w:t>
                    </w:r>
                  </w:p>
                  <w:p w14:paraId="194985D7" w14:textId="77777777" w:rsidR="00C036D6" w:rsidRPr="009307DE" w:rsidRDefault="00C036D6" w:rsidP="003B773D">
                    <w:pPr>
                      <w:pStyle w:val="Sinespaciado"/>
                      <w:jc w:val="right"/>
                      <w:rPr>
                        <w:rFonts w:ascii="Montserrat" w:hAnsi="Montserrat"/>
                        <w:sz w:val="8"/>
                        <w:szCs w:val="8"/>
                      </w:rPr>
                    </w:pPr>
                    <w:r w:rsidRPr="0063625B">
                      <w:rPr>
                        <w:rFonts w:ascii="Montserrat" w:hAnsi="Montserrat"/>
                        <w:sz w:val="6"/>
                        <w:szCs w:val="6"/>
                      </w:rPr>
                      <w:t>DEPARTAMENTO DE ADQUISICION DE BIENES Y CONTRATACION DE SERVICIOS</w:t>
                    </w:r>
                  </w:p>
                </w:txbxContent>
              </v:textbox>
            </v:shape>
          </w:pict>
        </mc:Fallback>
      </mc:AlternateContent>
    </w:r>
    <w:r>
      <w:rPr>
        <w:noProof/>
        <w:lang w:val="es-MX" w:eastAsia="es-MX"/>
      </w:rPr>
      <w:drawing>
        <wp:anchor distT="0" distB="0" distL="114300" distR="114300" simplePos="0" relativeHeight="251678720" behindDoc="1" locked="0" layoutInCell="1" allowOverlap="1" wp14:anchorId="7A33632F" wp14:editId="4E98AECD">
          <wp:simplePos x="0" y="0"/>
          <wp:positionH relativeFrom="column">
            <wp:posOffset>-872836</wp:posOffset>
          </wp:positionH>
          <wp:positionV relativeFrom="paragraph">
            <wp:posOffset>-339081</wp:posOffset>
          </wp:positionV>
          <wp:extent cx="7602719" cy="997527"/>
          <wp:effectExtent l="0" t="0" r="0" b="0"/>
          <wp:wrapNone/>
          <wp:docPr id="2122522672"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Imagen que contiene Texto&#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1913" t="3256" b="86799"/>
                  <a:stretch/>
                </pic:blipFill>
                <pic:spPr bwMode="auto">
                  <a:xfrm>
                    <a:off x="0" y="0"/>
                    <a:ext cx="7602719" cy="9975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sz w:val="20"/>
        <w:szCs w:val="20"/>
      </w:rPr>
      <w:tab/>
    </w:r>
    <w:r>
      <w:rPr>
        <w:rFonts w:ascii="Arial" w:hAnsi="Arial" w:cs="Arial"/>
        <w:b/>
        <w:sz w:val="20"/>
        <w:szCs w:val="20"/>
      </w:rPr>
      <w:tab/>
    </w:r>
    <w:r>
      <w:rPr>
        <w:noProof/>
        <w:lang w:val="es-MX" w:eastAsia="es-MX"/>
      </w:rPr>
      <mc:AlternateContent>
        <mc:Choice Requires="wps">
          <w:drawing>
            <wp:anchor distT="0" distB="0" distL="114300" distR="114300" simplePos="0" relativeHeight="251676672" behindDoc="0" locked="0" layoutInCell="1" allowOverlap="1" wp14:anchorId="514C8790" wp14:editId="3B70AC02">
              <wp:simplePos x="0" y="0"/>
              <wp:positionH relativeFrom="column">
                <wp:posOffset>635635</wp:posOffset>
              </wp:positionH>
              <wp:positionV relativeFrom="paragraph">
                <wp:posOffset>9663430</wp:posOffset>
              </wp:positionV>
              <wp:extent cx="5653405" cy="189865"/>
              <wp:effectExtent l="0" t="0" r="0" b="0"/>
              <wp:wrapNone/>
              <wp:docPr id="728949239"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3405" cy="189865"/>
                      </a:xfrm>
                      <a:prstGeom prst="rect">
                        <a:avLst/>
                      </a:prstGeom>
                      <a:noFill/>
                      <a:ln w="6350">
                        <a:noFill/>
                      </a:ln>
                    </wps:spPr>
                    <wps:txbx>
                      <w:txbxContent>
                        <w:p w:rsidR="00C036D6" w:rsidRPr="00B70DBA" w:rsidRDefault="00C036D6" w:rsidP="003B773D">
                          <w:pPr>
                            <w:rPr>
                              <w:rFonts w:eastAsia="MS Mincho" w:cs="Times New Roman"/>
                              <w:b/>
                              <w:color w:val="B79A5E"/>
                              <w:sz w:val="12"/>
                              <w:szCs w:val="12"/>
                            </w:rPr>
                          </w:pPr>
                          <w:r w:rsidRPr="00B70DBA">
                            <w:rPr>
                              <w:rFonts w:eastAsia="MS Mincho" w:cs="Times New Roman"/>
                              <w:b/>
                              <w:color w:val="B79A5E"/>
                              <w:sz w:val="12"/>
                              <w:szCs w:val="12"/>
                            </w:rPr>
                            <w:t>AV. PLAN DE AYALA NO. 1201 ESQ. AV. CENTRAL, COL. R</w:t>
                          </w:r>
                          <w:r>
                            <w:rPr>
                              <w:rFonts w:eastAsia="MS Mincho" w:cs="Times New Roman"/>
                              <w:b/>
                              <w:color w:val="B79A5E"/>
                              <w:sz w:val="12"/>
                              <w:szCs w:val="12"/>
                            </w:rPr>
                            <w:t xml:space="preserve">ICARDO FLORES MAGÓN, C.P. 62430. </w:t>
                          </w:r>
                          <w:r w:rsidRPr="00B70DBA">
                            <w:rPr>
                              <w:rFonts w:eastAsia="MS Mincho" w:cs="Times New Roman"/>
                              <w:b/>
                              <w:color w:val="B79A5E"/>
                              <w:sz w:val="12"/>
                              <w:szCs w:val="12"/>
                            </w:rPr>
                            <w:t>CUERNAVACA, MOR,  Ext: 1503,   Tel. 777 315 5443 www.imss.gob.mx</w:t>
                          </w:r>
                        </w:p>
                        <w:p w:rsidR="00C036D6" w:rsidRPr="005C25F3" w:rsidRDefault="00C036D6" w:rsidP="003B773D">
                          <w:pPr>
                            <w:rPr>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14C8790" id="Cuadro de texto 3" o:spid="_x0000_s1027" type="#_x0000_t202" style="position:absolute;margin-left:50.05pt;margin-top:760.9pt;width:445.15pt;height:1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" filled="f" stroked="f" strokeweight=".5pt">
              <v:textbox>
                <w:txbxContent>
                  <w:p w14:paraId="6B9F18CE" w14:textId="77777777" w:rsidR="00C036D6" w:rsidRPr="00B70DBA" w:rsidRDefault="00C036D6" w:rsidP="003B773D">
                    <w:pPr>
                      <w:rPr>
                        <w:rFonts w:eastAsia="MS Mincho" w:cs="Times New Roman"/>
                        <w:b/>
                        <w:color w:val="B79A5E"/>
                        <w:sz w:val="12"/>
                        <w:szCs w:val="12"/>
                      </w:rPr>
                    </w:pPr>
                    <w:r w:rsidRPr="00B70DBA">
                      <w:rPr>
                        <w:rFonts w:eastAsia="MS Mincho" w:cs="Times New Roman"/>
                        <w:b/>
                        <w:color w:val="B79A5E"/>
                        <w:sz w:val="12"/>
                        <w:szCs w:val="12"/>
                      </w:rPr>
                      <w:t>AV. PLAN DE AYALA NO. 1201 ESQ. AV. CENTRAL, COL. R</w:t>
                    </w:r>
                    <w:r>
                      <w:rPr>
                        <w:rFonts w:eastAsia="MS Mincho" w:cs="Times New Roman"/>
                        <w:b/>
                        <w:color w:val="B79A5E"/>
                        <w:sz w:val="12"/>
                        <w:szCs w:val="12"/>
                      </w:rPr>
                      <w:t xml:space="preserve">ICARDO FLORES MAGÓN, C.P. 62430. </w:t>
                    </w:r>
                    <w:r w:rsidRPr="00B70DBA">
                      <w:rPr>
                        <w:rFonts w:eastAsia="MS Mincho" w:cs="Times New Roman"/>
                        <w:b/>
                        <w:color w:val="B79A5E"/>
                        <w:sz w:val="12"/>
                        <w:szCs w:val="12"/>
                      </w:rPr>
                      <w:t>CUERNAVACA, MOR,  Ext: 1503,   Tel. 777 315 5443 www.imss.gob.mx</w:t>
                    </w:r>
                  </w:p>
                  <w:p w14:paraId="51879191" w14:textId="77777777" w:rsidR="00C036D6" w:rsidRPr="005C25F3" w:rsidRDefault="00C036D6" w:rsidP="003B773D">
                    <w:pPr>
                      <w:rPr>
                        <w:sz w:val="13"/>
                        <w:szCs w:val="13"/>
                      </w:rPr>
                    </w:pPr>
                  </w:p>
                </w:txbxContent>
              </v:textbox>
            </v:shape>
          </w:pict>
        </mc:Fallback>
      </mc:AlternateContent>
    </w:r>
    <w:r>
      <w:rPr>
        <w:rFonts w:ascii="Arial" w:hAnsi="Arial" w:cs="Arial"/>
        <w:b/>
        <w:sz w:val="20"/>
        <w:szCs w:val="20"/>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64D49712"/>
    <w:lvl w:ilvl="0">
      <w:start w:val="1"/>
      <w:numFmt w:val="lowerLetter"/>
      <w:pStyle w:val="ListBullet1"/>
      <w:lvlText w:val="%1)"/>
      <w:lvlJc w:val="left"/>
      <w:pPr>
        <w:tabs>
          <w:tab w:val="num" w:pos="420"/>
        </w:tabs>
        <w:ind w:left="420" w:hanging="420"/>
      </w:pPr>
      <w:rPr>
        <w:rFonts w:ascii="Arial" w:hAnsi="Arial" w:hint="default"/>
        <w:b/>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1">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3">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4">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6">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7">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8">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9">
    <w:nsid w:val="015A00CC"/>
    <w:multiLevelType w:val="hybridMultilevel"/>
    <w:tmpl w:val="626A1ADA"/>
    <w:lvl w:ilvl="0" w:tplc="0C0A0001">
      <w:start w:val="1"/>
      <w:numFmt w:val="bullet"/>
      <w:lvlText w:val=""/>
      <w:lvlJc w:val="left"/>
      <w:pPr>
        <w:ind w:left="720" w:hanging="360"/>
      </w:pPr>
      <w:rPr>
        <w:rFonts w:ascii="Symbol" w:hAnsi="Symbol" w:hint="default"/>
      </w:rPr>
    </w:lvl>
    <w:lvl w:ilvl="1" w:tplc="5E463C24">
      <w:numFmt w:val="bullet"/>
      <w:lvlText w:val="•"/>
      <w:lvlJc w:val="left"/>
      <w:pPr>
        <w:ind w:left="1785" w:hanging="705"/>
      </w:pPr>
      <w:rPr>
        <w:rFonts w:ascii="Montserrat Medium" w:eastAsiaTheme="minorHAnsi" w:hAnsi="Montserrat Medium"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04765270"/>
    <w:multiLevelType w:val="multilevel"/>
    <w:tmpl w:val="0E3A2AEC"/>
    <w:lvl w:ilvl="0">
      <w:start w:val="4"/>
      <w:numFmt w:val="decimal"/>
      <w:lvlText w:val="%1."/>
      <w:lvlJc w:val="left"/>
      <w:pPr>
        <w:ind w:left="1080" w:hanging="360"/>
      </w:pPr>
      <w:rPr>
        <w:rFonts w:hint="default"/>
      </w:rPr>
    </w:lvl>
    <w:lvl w:ilvl="1">
      <w:start w:val="13"/>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nsid w:val="05AC5643"/>
    <w:multiLevelType w:val="multilevel"/>
    <w:tmpl w:val="C9DA54C6"/>
    <w:styleLink w:val="1115"/>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AAD422B"/>
    <w:multiLevelType w:val="hybridMultilevel"/>
    <w:tmpl w:val="64B0302A"/>
    <w:lvl w:ilvl="0" w:tplc="00000010">
      <w:start w:val="1"/>
      <w:numFmt w:val="bullet"/>
      <w:lvlText w:val=""/>
      <w:lvlJc w:val="left"/>
      <w:pPr>
        <w:tabs>
          <w:tab w:val="num" w:pos="360"/>
        </w:tabs>
        <w:ind w:left="360" w:hanging="360"/>
      </w:pPr>
      <w:rPr>
        <w:rFonts w:ascii="Symbol" w:hAnsi="Symbo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0D505A30"/>
    <w:multiLevelType w:val="hybridMultilevel"/>
    <w:tmpl w:val="B9940BEC"/>
    <w:lvl w:ilvl="0" w:tplc="E54E790A">
      <w:start w:val="5"/>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0D9B2D5B"/>
    <w:multiLevelType w:val="hybridMultilevel"/>
    <w:tmpl w:val="E41EF1E6"/>
    <w:lvl w:ilvl="0" w:tplc="080A0015">
      <w:start w:val="1"/>
      <w:numFmt w:val="upp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15">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6">
    <w:nsid w:val="12904D31"/>
    <w:multiLevelType w:val="hybridMultilevel"/>
    <w:tmpl w:val="B80AF03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tentative="1">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4DC5D90"/>
    <w:multiLevelType w:val="hybridMultilevel"/>
    <w:tmpl w:val="4934BCF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14E42E45"/>
    <w:multiLevelType w:val="hybridMultilevel"/>
    <w:tmpl w:val="89D8C8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
    <w:nsid w:val="16E21287"/>
    <w:multiLevelType w:val="multilevel"/>
    <w:tmpl w:val="2E3E4934"/>
    <w:lvl w:ilvl="0">
      <w:start w:val="2"/>
      <w:numFmt w:val="lowerLetter"/>
      <w:lvlText w:val="%1."/>
      <w:lvlJc w:val="left"/>
      <w:pPr>
        <w:ind w:left="1080" w:hanging="360"/>
      </w:pPr>
      <w:rPr>
        <w:rFonts w:hint="default"/>
      </w:rPr>
    </w:lvl>
    <w:lvl w:ilvl="1">
      <w:start w:val="13"/>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0">
    <w:nsid w:val="16F03333"/>
    <w:multiLevelType w:val="multilevel"/>
    <w:tmpl w:val="5A38735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nsid w:val="1F9C5EB0"/>
    <w:multiLevelType w:val="hybridMultilevel"/>
    <w:tmpl w:val="532EA1A2"/>
    <w:lvl w:ilvl="0" w:tplc="4ED01074">
      <w:start w:val="1"/>
      <w:numFmt w:val="decimal"/>
      <w:lvlText w:val="4.1.3.%1"/>
      <w:lvlJc w:val="left"/>
      <w:pPr>
        <w:ind w:left="1495" w:hanging="360"/>
      </w:pPr>
      <w:rPr>
        <w:rFonts w:ascii="Arial" w:hAnsi="Arial" w:hint="default"/>
        <w:b/>
        <w:i w:val="0"/>
        <w:sz w:val="24"/>
        <w:szCs w:val="24"/>
      </w:rPr>
    </w:lvl>
    <w:lvl w:ilvl="1" w:tplc="080A0019">
      <w:start w:val="1"/>
      <w:numFmt w:val="lowerLetter"/>
      <w:lvlText w:val="%2."/>
      <w:lvlJc w:val="left"/>
      <w:pPr>
        <w:ind w:left="360"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2">
    <w:nsid w:val="1FEA1374"/>
    <w:multiLevelType w:val="hybridMultilevel"/>
    <w:tmpl w:val="D7DA55C8"/>
    <w:lvl w:ilvl="0" w:tplc="080A000D">
      <w:start w:val="1"/>
      <w:numFmt w:val="bullet"/>
      <w:lvlText w:val=""/>
      <w:lvlJc w:val="left"/>
      <w:pPr>
        <w:ind w:left="765" w:hanging="360"/>
      </w:pPr>
      <w:rPr>
        <w:rFonts w:ascii="Wingdings" w:hAnsi="Wingdings"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23">
    <w:nsid w:val="206A2A7D"/>
    <w:multiLevelType w:val="hybridMultilevel"/>
    <w:tmpl w:val="0D4C6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2129658E"/>
    <w:multiLevelType w:val="hybridMultilevel"/>
    <w:tmpl w:val="FC9219F6"/>
    <w:lvl w:ilvl="0" w:tplc="0C0A000F">
      <w:start w:val="1"/>
      <w:numFmt w:val="decimal"/>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nsid w:val="22567AF8"/>
    <w:multiLevelType w:val="multilevel"/>
    <w:tmpl w:val="4A5043D6"/>
    <w:lvl w:ilvl="0">
      <w:start w:val="1"/>
      <w:numFmt w:val="decimal"/>
      <w:lvlText w:val="%1."/>
      <w:lvlJc w:val="left"/>
      <w:pPr>
        <w:ind w:left="360" w:hanging="360"/>
      </w:pPr>
      <w:rPr>
        <w:rFonts w:cs="Times New Roman"/>
      </w:rPr>
    </w:lvl>
    <w:lvl w:ilvl="1">
      <w:start w:val="3"/>
      <w:numFmt w:val="decimal"/>
      <w:isLgl/>
      <w:lvlText w:val="%1.%2"/>
      <w:lvlJc w:val="left"/>
      <w:pPr>
        <w:ind w:left="862" w:hanging="360"/>
      </w:pPr>
      <w:rPr>
        <w:rFonts w:cs="Times New Roman"/>
        <w:b/>
      </w:rPr>
    </w:lvl>
    <w:lvl w:ilvl="2">
      <w:start w:val="1"/>
      <w:numFmt w:val="decimal"/>
      <w:isLgl/>
      <w:lvlText w:val="%1.%2.%3"/>
      <w:lvlJc w:val="left"/>
      <w:pPr>
        <w:ind w:left="1222" w:hanging="720"/>
      </w:pPr>
      <w:rPr>
        <w:rFonts w:cs="Times New Roman"/>
        <w:b w:val="0"/>
      </w:rPr>
    </w:lvl>
    <w:lvl w:ilvl="3">
      <w:start w:val="1"/>
      <w:numFmt w:val="decimal"/>
      <w:isLgl/>
      <w:lvlText w:val="%1.%2.%3.%4"/>
      <w:lvlJc w:val="left"/>
      <w:pPr>
        <w:ind w:left="1222" w:hanging="720"/>
      </w:pPr>
      <w:rPr>
        <w:rFonts w:cs="Times New Roman"/>
        <w:b w:val="0"/>
      </w:rPr>
    </w:lvl>
    <w:lvl w:ilvl="4">
      <w:start w:val="1"/>
      <w:numFmt w:val="decimal"/>
      <w:isLgl/>
      <w:lvlText w:val="%1.%2.%3.%4.%5"/>
      <w:lvlJc w:val="left"/>
      <w:pPr>
        <w:ind w:left="1582" w:hanging="1080"/>
      </w:pPr>
      <w:rPr>
        <w:rFonts w:cs="Times New Roman"/>
        <w:b w:val="0"/>
      </w:rPr>
    </w:lvl>
    <w:lvl w:ilvl="5">
      <w:start w:val="1"/>
      <w:numFmt w:val="decimal"/>
      <w:isLgl/>
      <w:lvlText w:val="%1.%2.%3.%4.%5.%6"/>
      <w:lvlJc w:val="left"/>
      <w:pPr>
        <w:ind w:left="1582" w:hanging="1080"/>
      </w:pPr>
      <w:rPr>
        <w:rFonts w:cs="Times New Roman"/>
        <w:b w:val="0"/>
      </w:rPr>
    </w:lvl>
    <w:lvl w:ilvl="6">
      <w:start w:val="1"/>
      <w:numFmt w:val="decimal"/>
      <w:isLgl/>
      <w:lvlText w:val="%1.%2.%3.%4.%5.%6.%7"/>
      <w:lvlJc w:val="left"/>
      <w:pPr>
        <w:ind w:left="1942" w:hanging="1440"/>
      </w:pPr>
      <w:rPr>
        <w:rFonts w:cs="Times New Roman"/>
        <w:b w:val="0"/>
      </w:rPr>
    </w:lvl>
    <w:lvl w:ilvl="7">
      <w:start w:val="1"/>
      <w:numFmt w:val="decimal"/>
      <w:isLgl/>
      <w:lvlText w:val="%1.%2.%3.%4.%5.%6.%7.%8"/>
      <w:lvlJc w:val="left"/>
      <w:pPr>
        <w:ind w:left="1942" w:hanging="1440"/>
      </w:pPr>
      <w:rPr>
        <w:rFonts w:cs="Times New Roman"/>
        <w:b w:val="0"/>
      </w:rPr>
    </w:lvl>
    <w:lvl w:ilvl="8">
      <w:start w:val="1"/>
      <w:numFmt w:val="decimal"/>
      <w:isLgl/>
      <w:lvlText w:val="%1.%2.%3.%4.%5.%6.%7.%8.%9"/>
      <w:lvlJc w:val="left"/>
      <w:pPr>
        <w:ind w:left="2302" w:hanging="1800"/>
      </w:pPr>
      <w:rPr>
        <w:rFonts w:cs="Times New Roman"/>
        <w:b w:val="0"/>
      </w:rPr>
    </w:lvl>
  </w:abstractNum>
  <w:abstractNum w:abstractNumId="26">
    <w:nsid w:val="239E1821"/>
    <w:multiLevelType w:val="hybridMultilevel"/>
    <w:tmpl w:val="F4283F6A"/>
    <w:lvl w:ilvl="0" w:tplc="080A0017">
      <w:start w:val="1"/>
      <w:numFmt w:val="lowerLetter"/>
      <w:lvlText w:val="%1)"/>
      <w:lvlJc w:val="left"/>
      <w:pPr>
        <w:ind w:left="720" w:hanging="360"/>
      </w:pPr>
      <w:rPr>
        <w:rFonts w:hint="default"/>
      </w:rPr>
    </w:lvl>
    <w:lvl w:ilvl="1" w:tplc="3B489E2E">
      <w:numFmt w:val="bullet"/>
      <w:lvlText w:val="•"/>
      <w:lvlJc w:val="left"/>
      <w:pPr>
        <w:ind w:left="1440" w:hanging="360"/>
      </w:pPr>
      <w:rPr>
        <w:rFonts w:ascii="Arial" w:eastAsia="Calibri" w:hAnsi="Aria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3AB15B8"/>
    <w:multiLevelType w:val="multilevel"/>
    <w:tmpl w:val="BC048EA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24ED6324"/>
    <w:multiLevelType w:val="hybridMultilevel"/>
    <w:tmpl w:val="31BA1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0">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1">
    <w:nsid w:val="2E3D1BD6"/>
    <w:multiLevelType w:val="hybridMultilevel"/>
    <w:tmpl w:val="4C68C304"/>
    <w:lvl w:ilvl="0" w:tplc="882808F0">
      <w:start w:val="6"/>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0281A5C"/>
    <w:multiLevelType w:val="hybridMultilevel"/>
    <w:tmpl w:val="E2268E94"/>
    <w:lvl w:ilvl="0" w:tplc="3EE419D4">
      <w:start w:val="1"/>
      <w:numFmt w:val="decimal"/>
      <w:lvlText w:val="4.1.%1"/>
      <w:lvlJc w:val="left"/>
      <w:pPr>
        <w:ind w:left="2771" w:hanging="360"/>
      </w:pPr>
      <w:rPr>
        <w:rFonts w:ascii="Arial" w:hAnsi="Arial" w:hint="default"/>
        <w:b/>
        <w:i w:val="0"/>
        <w:sz w:val="24"/>
        <w:szCs w:val="24"/>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33">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4">
    <w:nsid w:val="31A37BC5"/>
    <w:multiLevelType w:val="hybridMultilevel"/>
    <w:tmpl w:val="132E0AEC"/>
    <w:lvl w:ilvl="0" w:tplc="080A0001">
      <w:start w:val="1"/>
      <w:numFmt w:val="bullet"/>
      <w:lvlText w:val=""/>
      <w:lvlJc w:val="left"/>
      <w:pPr>
        <w:ind w:left="1156" w:hanging="360"/>
      </w:pPr>
      <w:rPr>
        <w:rFonts w:ascii="Symbol" w:hAnsi="Symbol" w:hint="default"/>
      </w:rPr>
    </w:lvl>
    <w:lvl w:ilvl="1" w:tplc="080A0003" w:tentative="1">
      <w:start w:val="1"/>
      <w:numFmt w:val="bullet"/>
      <w:lvlText w:val="o"/>
      <w:lvlJc w:val="left"/>
      <w:pPr>
        <w:ind w:left="1876" w:hanging="360"/>
      </w:pPr>
      <w:rPr>
        <w:rFonts w:ascii="Courier New" w:hAnsi="Courier New" w:cs="Courier New" w:hint="default"/>
      </w:rPr>
    </w:lvl>
    <w:lvl w:ilvl="2" w:tplc="080A0005" w:tentative="1">
      <w:start w:val="1"/>
      <w:numFmt w:val="bullet"/>
      <w:lvlText w:val=""/>
      <w:lvlJc w:val="left"/>
      <w:pPr>
        <w:ind w:left="2596" w:hanging="360"/>
      </w:pPr>
      <w:rPr>
        <w:rFonts w:ascii="Wingdings" w:hAnsi="Wingdings" w:hint="default"/>
      </w:rPr>
    </w:lvl>
    <w:lvl w:ilvl="3" w:tplc="080A0001" w:tentative="1">
      <w:start w:val="1"/>
      <w:numFmt w:val="bullet"/>
      <w:lvlText w:val=""/>
      <w:lvlJc w:val="left"/>
      <w:pPr>
        <w:ind w:left="3316" w:hanging="360"/>
      </w:pPr>
      <w:rPr>
        <w:rFonts w:ascii="Symbol" w:hAnsi="Symbol" w:hint="default"/>
      </w:rPr>
    </w:lvl>
    <w:lvl w:ilvl="4" w:tplc="080A0003" w:tentative="1">
      <w:start w:val="1"/>
      <w:numFmt w:val="bullet"/>
      <w:lvlText w:val="o"/>
      <w:lvlJc w:val="left"/>
      <w:pPr>
        <w:ind w:left="4036" w:hanging="360"/>
      </w:pPr>
      <w:rPr>
        <w:rFonts w:ascii="Courier New" w:hAnsi="Courier New" w:cs="Courier New" w:hint="default"/>
      </w:rPr>
    </w:lvl>
    <w:lvl w:ilvl="5" w:tplc="080A0005" w:tentative="1">
      <w:start w:val="1"/>
      <w:numFmt w:val="bullet"/>
      <w:lvlText w:val=""/>
      <w:lvlJc w:val="left"/>
      <w:pPr>
        <w:ind w:left="4756" w:hanging="360"/>
      </w:pPr>
      <w:rPr>
        <w:rFonts w:ascii="Wingdings" w:hAnsi="Wingdings" w:hint="default"/>
      </w:rPr>
    </w:lvl>
    <w:lvl w:ilvl="6" w:tplc="080A0001" w:tentative="1">
      <w:start w:val="1"/>
      <w:numFmt w:val="bullet"/>
      <w:lvlText w:val=""/>
      <w:lvlJc w:val="left"/>
      <w:pPr>
        <w:ind w:left="5476" w:hanging="360"/>
      </w:pPr>
      <w:rPr>
        <w:rFonts w:ascii="Symbol" w:hAnsi="Symbol" w:hint="default"/>
      </w:rPr>
    </w:lvl>
    <w:lvl w:ilvl="7" w:tplc="080A0003" w:tentative="1">
      <w:start w:val="1"/>
      <w:numFmt w:val="bullet"/>
      <w:lvlText w:val="o"/>
      <w:lvlJc w:val="left"/>
      <w:pPr>
        <w:ind w:left="6196" w:hanging="360"/>
      </w:pPr>
      <w:rPr>
        <w:rFonts w:ascii="Courier New" w:hAnsi="Courier New" w:cs="Courier New" w:hint="default"/>
      </w:rPr>
    </w:lvl>
    <w:lvl w:ilvl="8" w:tplc="080A0005" w:tentative="1">
      <w:start w:val="1"/>
      <w:numFmt w:val="bullet"/>
      <w:lvlText w:val=""/>
      <w:lvlJc w:val="left"/>
      <w:pPr>
        <w:ind w:left="6916" w:hanging="360"/>
      </w:pPr>
      <w:rPr>
        <w:rFonts w:ascii="Wingdings" w:hAnsi="Wingdings" w:hint="default"/>
      </w:rPr>
    </w:lvl>
  </w:abstractNum>
  <w:abstractNum w:abstractNumId="35">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8C34627"/>
    <w:multiLevelType w:val="multilevel"/>
    <w:tmpl w:val="04AC94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9">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0F65963"/>
    <w:multiLevelType w:val="hybridMultilevel"/>
    <w:tmpl w:val="87EA8ACC"/>
    <w:lvl w:ilvl="0" w:tplc="A008EB28">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1D42E75"/>
    <w:multiLevelType w:val="hybridMultilevel"/>
    <w:tmpl w:val="634853B0"/>
    <w:lvl w:ilvl="0" w:tplc="080A000F">
      <w:start w:val="1"/>
      <w:numFmt w:val="decimal"/>
      <w:lvlText w:val="%1."/>
      <w:lvlJc w:val="left"/>
      <w:pPr>
        <w:ind w:left="360" w:hanging="360"/>
      </w:pPr>
    </w:lvl>
    <w:lvl w:ilvl="1" w:tplc="39D89524">
      <w:start w:val="1"/>
      <w:numFmt w:val="upperLetter"/>
      <w:lvlText w:val="%2."/>
      <w:lvlJc w:val="left"/>
      <w:pPr>
        <w:ind w:left="1080" w:hanging="360"/>
      </w:pPr>
      <w:rPr>
        <w:b/>
      </w:rPr>
    </w:lvl>
    <w:lvl w:ilvl="2" w:tplc="080A0001">
      <w:start w:val="1"/>
      <w:numFmt w:val="bullet"/>
      <w:lvlText w:val=""/>
      <w:lvlJc w:val="left"/>
      <w:pPr>
        <w:ind w:left="1800" w:hanging="180"/>
      </w:pPr>
      <w:rPr>
        <w:rFonts w:ascii="Symbol" w:hAnsi="Symbol" w:hint="default"/>
      </w:r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2">
    <w:nsid w:val="43334F67"/>
    <w:multiLevelType w:val="hybridMultilevel"/>
    <w:tmpl w:val="C5169A90"/>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3">
    <w:nsid w:val="4BCE5114"/>
    <w:multiLevelType w:val="multilevel"/>
    <w:tmpl w:val="A2B203AA"/>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4">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5">
    <w:nsid w:val="4D9B0011"/>
    <w:multiLevelType w:val="multilevel"/>
    <w:tmpl w:val="7BD0701E"/>
    <w:lvl w:ilvl="0">
      <w:start w:val="4"/>
      <w:numFmt w:val="decimal"/>
      <w:lvlText w:val="%1."/>
      <w:lvlJc w:val="left"/>
      <w:pPr>
        <w:ind w:left="1080" w:hanging="360"/>
      </w:pPr>
      <w:rPr>
        <w:rFonts w:hint="default"/>
      </w:rPr>
    </w:lvl>
    <w:lvl w:ilvl="1">
      <w:start w:val="8"/>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6">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47">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8">
    <w:nsid w:val="52FF51F9"/>
    <w:multiLevelType w:val="multilevel"/>
    <w:tmpl w:val="CE983F82"/>
    <w:lvl w:ilvl="0">
      <w:start w:val="4"/>
      <w:numFmt w:val="decimal"/>
      <w:lvlText w:val="%1."/>
      <w:lvlJc w:val="left"/>
      <w:pPr>
        <w:ind w:left="1080" w:hanging="360"/>
      </w:pPr>
      <w:rPr>
        <w:rFonts w:hint="default"/>
      </w:rPr>
    </w:lvl>
    <w:lvl w:ilvl="1">
      <w:start w:val="2"/>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9">
    <w:nsid w:val="54F22232"/>
    <w:multiLevelType w:val="hybridMultilevel"/>
    <w:tmpl w:val="7180BBB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0">
    <w:nsid w:val="56D90635"/>
    <w:multiLevelType w:val="hybridMultilevel"/>
    <w:tmpl w:val="7AC8D7DE"/>
    <w:lvl w:ilvl="0" w:tplc="333E2028">
      <w:start w:val="3"/>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5C004530"/>
    <w:multiLevelType w:val="hybridMultilevel"/>
    <w:tmpl w:val="0B02AA7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5C7C39FC"/>
    <w:multiLevelType w:val="multilevel"/>
    <w:tmpl w:val="47FA8FC8"/>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53">
    <w:nsid w:val="60D219AF"/>
    <w:multiLevelType w:val="multilevel"/>
    <w:tmpl w:val="97C86C20"/>
    <w:lvl w:ilvl="0">
      <w:start w:val="4"/>
      <w:numFmt w:val="decimal"/>
      <w:lvlText w:val="%1"/>
      <w:lvlJc w:val="left"/>
      <w:pPr>
        <w:ind w:left="600" w:hanging="600"/>
      </w:pPr>
      <w:rPr>
        <w:rFonts w:hint="default"/>
        <w:i w:val="0"/>
      </w:rPr>
    </w:lvl>
    <w:lvl w:ilvl="1">
      <w:start w:val="1"/>
      <w:numFmt w:val="decimal"/>
      <w:lvlText w:val="%1.%2"/>
      <w:lvlJc w:val="left"/>
      <w:pPr>
        <w:ind w:left="600" w:hanging="600"/>
      </w:pPr>
      <w:rPr>
        <w:rFonts w:hint="default"/>
        <w:i w:val="0"/>
      </w:rPr>
    </w:lvl>
    <w:lvl w:ilvl="2">
      <w:start w:val="3"/>
      <w:numFmt w:val="decimal"/>
      <w:lvlText w:val="%1.%2.%3"/>
      <w:lvlJc w:val="left"/>
      <w:pPr>
        <w:ind w:left="720" w:hanging="720"/>
      </w:pPr>
      <w:rPr>
        <w:rFonts w:hint="default"/>
        <w:i w:val="0"/>
      </w:rPr>
    </w:lvl>
    <w:lvl w:ilvl="3">
      <w:start w:val="9"/>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4">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5">
    <w:nsid w:val="6401449E"/>
    <w:multiLevelType w:val="hybridMultilevel"/>
    <w:tmpl w:val="66BA68CA"/>
    <w:lvl w:ilvl="0" w:tplc="080A0001">
      <w:start w:val="1"/>
      <w:numFmt w:val="bullet"/>
      <w:lvlText w:val=""/>
      <w:lvlJc w:val="left"/>
      <w:pPr>
        <w:ind w:left="360" w:hanging="360"/>
      </w:pPr>
      <w:rPr>
        <w:rFonts w:ascii="Symbol" w:hAnsi="Symbol" w:hint="default"/>
      </w:rPr>
    </w:lvl>
    <w:lvl w:ilvl="1" w:tplc="FFFFFFFF">
      <w:start w:val="1"/>
      <w:numFmt w:val="upperLetter"/>
      <w:lvlText w:val="%2."/>
      <w:lvlJc w:val="left"/>
      <w:pPr>
        <w:ind w:left="1080" w:hanging="360"/>
      </w:pPr>
      <w:rPr>
        <w:b/>
      </w:rPr>
    </w:lvl>
    <w:lvl w:ilvl="2" w:tplc="FFFFFFFF">
      <w:start w:val="1"/>
      <w:numFmt w:val="bullet"/>
      <w:lvlText w:val=""/>
      <w:lvlJc w:val="left"/>
      <w:pPr>
        <w:ind w:left="1800" w:hanging="18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nsid w:val="65D5795F"/>
    <w:multiLevelType w:val="hybridMultilevel"/>
    <w:tmpl w:val="E41EF1E6"/>
    <w:lvl w:ilvl="0" w:tplc="FFFFFFFF">
      <w:start w:val="1"/>
      <w:numFmt w:val="upperLetter"/>
      <w:lvlText w:val="%1."/>
      <w:lvlJc w:val="left"/>
      <w:pPr>
        <w:ind w:left="436" w:hanging="360"/>
      </w:p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57">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8">
    <w:nsid w:val="6AB16925"/>
    <w:multiLevelType w:val="multilevel"/>
    <w:tmpl w:val="EE8AC6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6ECC5B93"/>
    <w:multiLevelType w:val="hybridMultilevel"/>
    <w:tmpl w:val="0044A65A"/>
    <w:lvl w:ilvl="0" w:tplc="080A000F">
      <w:start w:val="1"/>
      <w:numFmt w:val="decimal"/>
      <w:lvlText w:val="%1."/>
      <w:lvlJc w:val="left"/>
      <w:pPr>
        <w:ind w:left="720" w:hanging="360"/>
      </w:pPr>
    </w:lvl>
    <w:lvl w:ilvl="1" w:tplc="080A0001">
      <w:start w:val="1"/>
      <w:numFmt w:val="bullet"/>
      <w:lvlText w:val=""/>
      <w:lvlJc w:val="left"/>
      <w:pPr>
        <w:ind w:left="1440" w:hanging="360"/>
      </w:pPr>
      <w:rPr>
        <w:rFonts w:ascii="Symbol" w:hAnsi="Symbol" w:hint="default"/>
      </w:rPr>
    </w:lvl>
    <w:lvl w:ilvl="2" w:tplc="080A0001">
      <w:numFmt w:val="decimal"/>
      <w:lvlText w:val=""/>
      <w:lvlJc w:val="left"/>
      <w:pPr>
        <w:ind w:left="2165" w:hanging="180"/>
      </w:pPr>
      <w:rPr>
        <w:rFonts w:ascii="Symbol" w:hAnsi="Symbol" w:hint="default"/>
      </w:rPr>
    </w:lvl>
    <w:lvl w:ilvl="3" w:tplc="0C707DC8">
      <w:start w:val="10"/>
      <w:numFmt w:val="decimal"/>
      <w:lvlText w:val="%4"/>
      <w:lvlJc w:val="left"/>
      <w:pPr>
        <w:ind w:left="928" w:hanging="360"/>
      </w:pPr>
    </w:lvl>
    <w:lvl w:ilvl="4" w:tplc="F4F027C4">
      <w:start w:val="5"/>
      <w:numFmt w:val="upperRoman"/>
      <w:lvlText w:val="%5."/>
      <w:lvlJc w:val="left"/>
      <w:pPr>
        <w:ind w:left="3960" w:hanging="72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1">
    <w:nsid w:val="71B33831"/>
    <w:multiLevelType w:val="multilevel"/>
    <w:tmpl w:val="D3D40338"/>
    <w:lvl w:ilvl="0">
      <w:start w:val="2"/>
      <w:numFmt w:val="lowerLetter"/>
      <w:lvlText w:val="%1."/>
      <w:lvlJc w:val="left"/>
      <w:pPr>
        <w:ind w:left="1080" w:hanging="360"/>
      </w:pPr>
      <w:rPr>
        <w:rFonts w:hint="default"/>
      </w:rPr>
    </w:lvl>
    <w:lvl w:ilvl="1">
      <w:start w:val="3"/>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2">
    <w:nsid w:val="723C3D9B"/>
    <w:multiLevelType w:val="multilevel"/>
    <w:tmpl w:val="C440616E"/>
    <w:lvl w:ilvl="0">
      <w:start w:val="3"/>
      <w:numFmt w:val="decimal"/>
      <w:lvlText w:val="%1."/>
      <w:lvlJc w:val="left"/>
      <w:pPr>
        <w:ind w:left="1080" w:hanging="360"/>
      </w:pPr>
      <w:rPr>
        <w:rFonts w:hint="default"/>
      </w:rPr>
    </w:lvl>
    <w:lvl w:ilvl="1">
      <w:start w:val="1"/>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3">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4">
    <w:nsid w:val="74BE7F13"/>
    <w:multiLevelType w:val="hybridMultilevel"/>
    <w:tmpl w:val="C0028474"/>
    <w:lvl w:ilvl="0" w:tplc="080A0001">
      <w:start w:val="1"/>
      <w:numFmt w:val="bullet"/>
      <w:lvlText w:val=""/>
      <w:lvlJc w:val="left"/>
      <w:pPr>
        <w:ind w:left="896" w:hanging="360"/>
      </w:pPr>
      <w:rPr>
        <w:rFonts w:ascii="Symbol" w:hAnsi="Symbol" w:hint="default"/>
      </w:rPr>
    </w:lvl>
    <w:lvl w:ilvl="1" w:tplc="080A0003" w:tentative="1">
      <w:start w:val="1"/>
      <w:numFmt w:val="bullet"/>
      <w:lvlText w:val="o"/>
      <w:lvlJc w:val="left"/>
      <w:pPr>
        <w:ind w:left="1616" w:hanging="360"/>
      </w:pPr>
      <w:rPr>
        <w:rFonts w:ascii="Courier New" w:hAnsi="Courier New" w:cs="Courier New" w:hint="default"/>
      </w:rPr>
    </w:lvl>
    <w:lvl w:ilvl="2" w:tplc="080A0005" w:tentative="1">
      <w:start w:val="1"/>
      <w:numFmt w:val="bullet"/>
      <w:lvlText w:val=""/>
      <w:lvlJc w:val="left"/>
      <w:pPr>
        <w:ind w:left="2336" w:hanging="360"/>
      </w:pPr>
      <w:rPr>
        <w:rFonts w:ascii="Wingdings" w:hAnsi="Wingdings" w:hint="default"/>
      </w:rPr>
    </w:lvl>
    <w:lvl w:ilvl="3" w:tplc="080A0001" w:tentative="1">
      <w:start w:val="1"/>
      <w:numFmt w:val="bullet"/>
      <w:lvlText w:val=""/>
      <w:lvlJc w:val="left"/>
      <w:pPr>
        <w:ind w:left="3056" w:hanging="360"/>
      </w:pPr>
      <w:rPr>
        <w:rFonts w:ascii="Symbol" w:hAnsi="Symbol" w:hint="default"/>
      </w:rPr>
    </w:lvl>
    <w:lvl w:ilvl="4" w:tplc="080A0003" w:tentative="1">
      <w:start w:val="1"/>
      <w:numFmt w:val="bullet"/>
      <w:lvlText w:val="o"/>
      <w:lvlJc w:val="left"/>
      <w:pPr>
        <w:ind w:left="3776" w:hanging="360"/>
      </w:pPr>
      <w:rPr>
        <w:rFonts w:ascii="Courier New" w:hAnsi="Courier New" w:cs="Courier New" w:hint="default"/>
      </w:rPr>
    </w:lvl>
    <w:lvl w:ilvl="5" w:tplc="080A0005" w:tentative="1">
      <w:start w:val="1"/>
      <w:numFmt w:val="bullet"/>
      <w:lvlText w:val=""/>
      <w:lvlJc w:val="left"/>
      <w:pPr>
        <w:ind w:left="4496" w:hanging="360"/>
      </w:pPr>
      <w:rPr>
        <w:rFonts w:ascii="Wingdings" w:hAnsi="Wingdings" w:hint="default"/>
      </w:rPr>
    </w:lvl>
    <w:lvl w:ilvl="6" w:tplc="080A0001" w:tentative="1">
      <w:start w:val="1"/>
      <w:numFmt w:val="bullet"/>
      <w:lvlText w:val=""/>
      <w:lvlJc w:val="left"/>
      <w:pPr>
        <w:ind w:left="5216" w:hanging="360"/>
      </w:pPr>
      <w:rPr>
        <w:rFonts w:ascii="Symbol" w:hAnsi="Symbol" w:hint="default"/>
      </w:rPr>
    </w:lvl>
    <w:lvl w:ilvl="7" w:tplc="080A0003" w:tentative="1">
      <w:start w:val="1"/>
      <w:numFmt w:val="bullet"/>
      <w:lvlText w:val="o"/>
      <w:lvlJc w:val="left"/>
      <w:pPr>
        <w:ind w:left="5936" w:hanging="360"/>
      </w:pPr>
      <w:rPr>
        <w:rFonts w:ascii="Courier New" w:hAnsi="Courier New" w:cs="Courier New" w:hint="default"/>
      </w:rPr>
    </w:lvl>
    <w:lvl w:ilvl="8" w:tplc="080A0005" w:tentative="1">
      <w:start w:val="1"/>
      <w:numFmt w:val="bullet"/>
      <w:lvlText w:val=""/>
      <w:lvlJc w:val="left"/>
      <w:pPr>
        <w:ind w:left="6656" w:hanging="360"/>
      </w:pPr>
      <w:rPr>
        <w:rFonts w:ascii="Wingdings" w:hAnsi="Wingdings" w:hint="default"/>
      </w:rPr>
    </w:lvl>
  </w:abstractNum>
  <w:abstractNum w:abstractNumId="65">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77600110"/>
    <w:multiLevelType w:val="hybridMultilevel"/>
    <w:tmpl w:val="DB72660A"/>
    <w:lvl w:ilvl="0" w:tplc="3A3ED0CE">
      <w:start w:val="4"/>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68">
    <w:nsid w:val="7A9A275D"/>
    <w:multiLevelType w:val="hybridMultilevel"/>
    <w:tmpl w:val="923C90E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0">
    <w:nsid w:val="7B8B5386"/>
    <w:multiLevelType w:val="hybridMultilevel"/>
    <w:tmpl w:val="00F2ACBE"/>
    <w:lvl w:ilvl="0" w:tplc="E81E71EA">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7DB73444"/>
    <w:multiLevelType w:val="hybridMultilevel"/>
    <w:tmpl w:val="16FABE40"/>
    <w:lvl w:ilvl="0" w:tplc="40403798">
      <w:start w:val="1"/>
      <w:numFmt w:val="decimal"/>
      <w:lvlText w:val="4.2.%1"/>
      <w:lvlJc w:val="left"/>
      <w:pPr>
        <w:ind w:left="720" w:hanging="360"/>
      </w:pPr>
      <w:rPr>
        <w:rFonts w:ascii="Arial" w:hAnsi="Arial" w:hint="default"/>
        <w:b/>
        <w:i w:val="0"/>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1"/>
  </w:num>
  <w:num w:numId="2">
    <w:abstractNumId w:val="32"/>
  </w:num>
  <w:num w:numId="3">
    <w:abstractNumId w:val="21"/>
  </w:num>
  <w:num w:numId="4">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70"/>
  </w:num>
  <w:num w:numId="7">
    <w:abstractNumId w:val="40"/>
  </w:num>
  <w:num w:numId="8">
    <w:abstractNumId w:val="0"/>
  </w:num>
  <w:num w:numId="9">
    <w:abstractNumId w:val="58"/>
  </w:num>
  <w:num w:numId="10">
    <w:abstractNumId w:val="14"/>
  </w:num>
  <w:num w:numId="11">
    <w:abstractNumId w:val="26"/>
  </w:num>
  <w:num w:numId="12">
    <w:abstractNumId w:val="5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3"/>
  </w:num>
  <w:num w:numId="14">
    <w:abstractNumId w:val="57"/>
  </w:num>
  <w:num w:numId="15">
    <w:abstractNumId w:val="33"/>
  </w:num>
  <w:num w:numId="16">
    <w:abstractNumId w:val="30"/>
  </w:num>
  <w:num w:numId="17">
    <w:abstractNumId w:val="54"/>
  </w:num>
  <w:num w:numId="18">
    <w:abstractNumId w:val="35"/>
  </w:num>
  <w:num w:numId="19">
    <w:abstractNumId w:val="15"/>
  </w:num>
  <w:num w:numId="20">
    <w:abstractNumId w:val="67"/>
  </w:num>
  <w:num w:numId="21">
    <w:abstractNumId w:val="47"/>
  </w:num>
  <w:num w:numId="22">
    <w:abstractNumId w:val="29"/>
  </w:num>
  <w:num w:numId="23">
    <w:abstractNumId w:val="46"/>
  </w:num>
  <w:num w:numId="24">
    <w:abstractNumId w:val="43"/>
  </w:num>
  <w:num w:numId="25">
    <w:abstractNumId w:val="71"/>
  </w:num>
  <w:num w:numId="26">
    <w:abstractNumId w:val="17"/>
  </w:num>
  <w:num w:numId="27">
    <w:abstractNumId w:val="53"/>
  </w:num>
  <w:num w:numId="28">
    <w:abstractNumId w:val="69"/>
  </w:num>
  <w:num w:numId="29">
    <w:abstractNumId w:val="65"/>
  </w:num>
  <w:num w:numId="30">
    <w:abstractNumId w:val="23"/>
  </w:num>
  <w:num w:numId="31">
    <w:abstractNumId w:val="34"/>
  </w:num>
  <w:num w:numId="32">
    <w:abstractNumId w:val="56"/>
  </w:num>
  <w:num w:numId="33">
    <w:abstractNumId w:val="8"/>
  </w:num>
  <w:num w:numId="34">
    <w:abstractNumId w:val="51"/>
  </w:num>
  <w:num w:numId="35">
    <w:abstractNumId w:val="68"/>
  </w:num>
  <w:num w:numId="36">
    <w:abstractNumId w:val="22"/>
  </w:num>
  <w:num w:numId="37">
    <w:abstractNumId w:val="37"/>
  </w:num>
  <w:num w:numId="38">
    <w:abstractNumId w:val="62"/>
  </w:num>
  <w:num w:numId="39">
    <w:abstractNumId w:val="16"/>
  </w:num>
  <w:num w:numId="40">
    <w:abstractNumId w:val="19"/>
  </w:num>
  <w:num w:numId="41">
    <w:abstractNumId w:val="61"/>
  </w:num>
  <w:num w:numId="42">
    <w:abstractNumId w:val="13"/>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8"/>
  </w:num>
  <w:num w:numId="46">
    <w:abstractNumId w:val="50"/>
  </w:num>
  <w:num w:numId="47">
    <w:abstractNumId w:val="45"/>
  </w:num>
  <w:num w:numId="48">
    <w:abstractNumId w:val="60"/>
  </w:num>
  <w:num w:numId="49">
    <w:abstractNumId w:val="9"/>
  </w:num>
  <w:num w:numId="50">
    <w:abstractNumId w:val="49"/>
  </w:num>
  <w:num w:numId="51">
    <w:abstractNumId w:val="6"/>
  </w:num>
  <w:num w:numId="52">
    <w:abstractNumId w:val="12"/>
  </w:num>
  <w:num w:numId="53">
    <w:abstractNumId w:val="64"/>
  </w:num>
  <w:num w:numId="54">
    <w:abstractNumId w:val="28"/>
  </w:num>
  <w:num w:numId="55">
    <w:abstractNumId w:val="31"/>
  </w:num>
  <w:num w:numId="56">
    <w:abstractNumId w:val="10"/>
  </w:num>
  <w:num w:numId="57">
    <w:abstractNumId w:val="66"/>
  </w:num>
  <w:num w:numId="58">
    <w:abstractNumId w:val="18"/>
  </w:num>
  <w:num w:numId="59">
    <w:abstractNumId w:val="42"/>
  </w:num>
  <w:num w:numId="60">
    <w:abstractNumId w:val="55"/>
  </w:num>
  <w:num w:numId="61">
    <w:abstractNumId w:val="4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9"/>
  </w:num>
  <w:num w:numId="63">
    <w:abstractNumId w:val="44"/>
  </w:num>
  <w:num w:numId="64">
    <w:abstractNumId w:val="59"/>
  </w:num>
  <w:num w:numId="65">
    <w:abstractNumId w:val="3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50D6"/>
    <w:rsid w:val="00006E3A"/>
    <w:rsid w:val="0001547E"/>
    <w:rsid w:val="00020362"/>
    <w:rsid w:val="0002061E"/>
    <w:rsid w:val="0002552B"/>
    <w:rsid w:val="00027870"/>
    <w:rsid w:val="000305EA"/>
    <w:rsid w:val="00032E9F"/>
    <w:rsid w:val="0003457B"/>
    <w:rsid w:val="00037BC1"/>
    <w:rsid w:val="00043D73"/>
    <w:rsid w:val="00044625"/>
    <w:rsid w:val="00045CBE"/>
    <w:rsid w:val="00046460"/>
    <w:rsid w:val="0005064F"/>
    <w:rsid w:val="000509B9"/>
    <w:rsid w:val="00054290"/>
    <w:rsid w:val="00063C14"/>
    <w:rsid w:val="0006440F"/>
    <w:rsid w:val="00064896"/>
    <w:rsid w:val="00066747"/>
    <w:rsid w:val="00067493"/>
    <w:rsid w:val="00072799"/>
    <w:rsid w:val="000732A3"/>
    <w:rsid w:val="0007674E"/>
    <w:rsid w:val="000774F1"/>
    <w:rsid w:val="00083CBA"/>
    <w:rsid w:val="00090577"/>
    <w:rsid w:val="000974AE"/>
    <w:rsid w:val="000A0069"/>
    <w:rsid w:val="000A29B9"/>
    <w:rsid w:val="000B6827"/>
    <w:rsid w:val="000C0F98"/>
    <w:rsid w:val="000C4424"/>
    <w:rsid w:val="000C730D"/>
    <w:rsid w:val="000D1063"/>
    <w:rsid w:val="000D5D8F"/>
    <w:rsid w:val="000E1E19"/>
    <w:rsid w:val="000E42B0"/>
    <w:rsid w:val="000F5BD2"/>
    <w:rsid w:val="001018E1"/>
    <w:rsid w:val="001027C6"/>
    <w:rsid w:val="00111420"/>
    <w:rsid w:val="001207B0"/>
    <w:rsid w:val="00121C29"/>
    <w:rsid w:val="00122277"/>
    <w:rsid w:val="001228E7"/>
    <w:rsid w:val="00131929"/>
    <w:rsid w:val="001348E3"/>
    <w:rsid w:val="00135BD0"/>
    <w:rsid w:val="001363B1"/>
    <w:rsid w:val="001427F8"/>
    <w:rsid w:val="00144192"/>
    <w:rsid w:val="00151061"/>
    <w:rsid w:val="001578BC"/>
    <w:rsid w:val="00160E8C"/>
    <w:rsid w:val="00162382"/>
    <w:rsid w:val="0016315F"/>
    <w:rsid w:val="00165918"/>
    <w:rsid w:val="00170F07"/>
    <w:rsid w:val="00174B98"/>
    <w:rsid w:val="00174C28"/>
    <w:rsid w:val="001902F4"/>
    <w:rsid w:val="001913D7"/>
    <w:rsid w:val="00191868"/>
    <w:rsid w:val="00191874"/>
    <w:rsid w:val="00194452"/>
    <w:rsid w:val="00194904"/>
    <w:rsid w:val="00194C73"/>
    <w:rsid w:val="001961E4"/>
    <w:rsid w:val="001A1023"/>
    <w:rsid w:val="001A10E2"/>
    <w:rsid w:val="001A15FE"/>
    <w:rsid w:val="001A1A54"/>
    <w:rsid w:val="001A2091"/>
    <w:rsid w:val="001A4CA3"/>
    <w:rsid w:val="001B3394"/>
    <w:rsid w:val="001B4C25"/>
    <w:rsid w:val="001B689C"/>
    <w:rsid w:val="001B7E04"/>
    <w:rsid w:val="001B7FD0"/>
    <w:rsid w:val="001C355A"/>
    <w:rsid w:val="001C4538"/>
    <w:rsid w:val="001C67B3"/>
    <w:rsid w:val="001C6BD0"/>
    <w:rsid w:val="001C7A21"/>
    <w:rsid w:val="001D53D6"/>
    <w:rsid w:val="001D6FA0"/>
    <w:rsid w:val="001E00BE"/>
    <w:rsid w:val="001E05AA"/>
    <w:rsid w:val="001E2D46"/>
    <w:rsid w:val="001E35C9"/>
    <w:rsid w:val="001E4C47"/>
    <w:rsid w:val="001E6ED8"/>
    <w:rsid w:val="001F21B3"/>
    <w:rsid w:val="001F3AF8"/>
    <w:rsid w:val="001F53BA"/>
    <w:rsid w:val="002048E3"/>
    <w:rsid w:val="00215E12"/>
    <w:rsid w:val="00216A50"/>
    <w:rsid w:val="00221EE9"/>
    <w:rsid w:val="00225F04"/>
    <w:rsid w:val="00227C7B"/>
    <w:rsid w:val="0023154C"/>
    <w:rsid w:val="0023399E"/>
    <w:rsid w:val="00235630"/>
    <w:rsid w:val="002417F3"/>
    <w:rsid w:val="00241976"/>
    <w:rsid w:val="00254186"/>
    <w:rsid w:val="002546F7"/>
    <w:rsid w:val="00262DD6"/>
    <w:rsid w:val="00270550"/>
    <w:rsid w:val="002709A2"/>
    <w:rsid w:val="002728D0"/>
    <w:rsid w:val="00275B84"/>
    <w:rsid w:val="00276FBB"/>
    <w:rsid w:val="002774FD"/>
    <w:rsid w:val="002803E5"/>
    <w:rsid w:val="00282B84"/>
    <w:rsid w:val="002845BD"/>
    <w:rsid w:val="00284E62"/>
    <w:rsid w:val="00290671"/>
    <w:rsid w:val="002933CA"/>
    <w:rsid w:val="00293F2B"/>
    <w:rsid w:val="0029532A"/>
    <w:rsid w:val="0029608D"/>
    <w:rsid w:val="00297D67"/>
    <w:rsid w:val="002A00A2"/>
    <w:rsid w:val="002A50F8"/>
    <w:rsid w:val="002A6A3C"/>
    <w:rsid w:val="002A7C95"/>
    <w:rsid w:val="002B7F0F"/>
    <w:rsid w:val="002C3F27"/>
    <w:rsid w:val="002C6476"/>
    <w:rsid w:val="002D0946"/>
    <w:rsid w:val="002D2051"/>
    <w:rsid w:val="002D4028"/>
    <w:rsid w:val="002D4A16"/>
    <w:rsid w:val="002D65FF"/>
    <w:rsid w:val="002E02B2"/>
    <w:rsid w:val="002E4A31"/>
    <w:rsid w:val="002E4B54"/>
    <w:rsid w:val="002E72B4"/>
    <w:rsid w:val="002F082D"/>
    <w:rsid w:val="002F2106"/>
    <w:rsid w:val="002F50FC"/>
    <w:rsid w:val="002F583C"/>
    <w:rsid w:val="00311223"/>
    <w:rsid w:val="003124FC"/>
    <w:rsid w:val="00320010"/>
    <w:rsid w:val="003212D9"/>
    <w:rsid w:val="0032480B"/>
    <w:rsid w:val="00324F7C"/>
    <w:rsid w:val="0032526B"/>
    <w:rsid w:val="0032543F"/>
    <w:rsid w:val="0032737A"/>
    <w:rsid w:val="00332C8D"/>
    <w:rsid w:val="00337952"/>
    <w:rsid w:val="00350882"/>
    <w:rsid w:val="00352B64"/>
    <w:rsid w:val="00352E11"/>
    <w:rsid w:val="00353FFD"/>
    <w:rsid w:val="003554D3"/>
    <w:rsid w:val="00355FA2"/>
    <w:rsid w:val="00357E9A"/>
    <w:rsid w:val="0036389A"/>
    <w:rsid w:val="00375614"/>
    <w:rsid w:val="00382E3E"/>
    <w:rsid w:val="003872D7"/>
    <w:rsid w:val="00387E63"/>
    <w:rsid w:val="003A2016"/>
    <w:rsid w:val="003A56BB"/>
    <w:rsid w:val="003B1B84"/>
    <w:rsid w:val="003B200A"/>
    <w:rsid w:val="003B4119"/>
    <w:rsid w:val="003B64D1"/>
    <w:rsid w:val="003B773D"/>
    <w:rsid w:val="003C1DB9"/>
    <w:rsid w:val="003C2B98"/>
    <w:rsid w:val="003C2BF9"/>
    <w:rsid w:val="003F17FD"/>
    <w:rsid w:val="003F4665"/>
    <w:rsid w:val="003F5E01"/>
    <w:rsid w:val="003F6375"/>
    <w:rsid w:val="003F74B2"/>
    <w:rsid w:val="00401084"/>
    <w:rsid w:val="00402061"/>
    <w:rsid w:val="00402F15"/>
    <w:rsid w:val="00403153"/>
    <w:rsid w:val="004045D4"/>
    <w:rsid w:val="00404909"/>
    <w:rsid w:val="004076A3"/>
    <w:rsid w:val="0041057B"/>
    <w:rsid w:val="00416BCC"/>
    <w:rsid w:val="00425C3E"/>
    <w:rsid w:val="00425FF8"/>
    <w:rsid w:val="0042670B"/>
    <w:rsid w:val="00430221"/>
    <w:rsid w:val="00430525"/>
    <w:rsid w:val="00435D23"/>
    <w:rsid w:val="00442CDA"/>
    <w:rsid w:val="004454C5"/>
    <w:rsid w:val="00451B58"/>
    <w:rsid w:val="00454C40"/>
    <w:rsid w:val="00456586"/>
    <w:rsid w:val="004613FD"/>
    <w:rsid w:val="00461997"/>
    <w:rsid w:val="00461B81"/>
    <w:rsid w:val="004664A8"/>
    <w:rsid w:val="00466D4F"/>
    <w:rsid w:val="00467062"/>
    <w:rsid w:val="004704AE"/>
    <w:rsid w:val="00476C12"/>
    <w:rsid w:val="00477125"/>
    <w:rsid w:val="00483A49"/>
    <w:rsid w:val="00487964"/>
    <w:rsid w:val="0049528D"/>
    <w:rsid w:val="0049548C"/>
    <w:rsid w:val="004A19D5"/>
    <w:rsid w:val="004B1685"/>
    <w:rsid w:val="004C568A"/>
    <w:rsid w:val="004C6D3C"/>
    <w:rsid w:val="004C6DE9"/>
    <w:rsid w:val="004D19DA"/>
    <w:rsid w:val="004D2FD4"/>
    <w:rsid w:val="004D3438"/>
    <w:rsid w:val="004D3BBA"/>
    <w:rsid w:val="004D4B8B"/>
    <w:rsid w:val="004D5856"/>
    <w:rsid w:val="004D753B"/>
    <w:rsid w:val="004E0F55"/>
    <w:rsid w:val="004E3007"/>
    <w:rsid w:val="004E7CFC"/>
    <w:rsid w:val="00501A5D"/>
    <w:rsid w:val="00505136"/>
    <w:rsid w:val="00506748"/>
    <w:rsid w:val="005131BE"/>
    <w:rsid w:val="0052102A"/>
    <w:rsid w:val="00522201"/>
    <w:rsid w:val="005258C1"/>
    <w:rsid w:val="00530FB0"/>
    <w:rsid w:val="005316EB"/>
    <w:rsid w:val="005331C5"/>
    <w:rsid w:val="00533288"/>
    <w:rsid w:val="00534066"/>
    <w:rsid w:val="005343F5"/>
    <w:rsid w:val="00535842"/>
    <w:rsid w:val="00537E2A"/>
    <w:rsid w:val="005401D5"/>
    <w:rsid w:val="0054131C"/>
    <w:rsid w:val="00550582"/>
    <w:rsid w:val="00552D7F"/>
    <w:rsid w:val="00557751"/>
    <w:rsid w:val="0056003D"/>
    <w:rsid w:val="005607A3"/>
    <w:rsid w:val="00562D23"/>
    <w:rsid w:val="00567C09"/>
    <w:rsid w:val="0057092A"/>
    <w:rsid w:val="00571304"/>
    <w:rsid w:val="00575143"/>
    <w:rsid w:val="005938EF"/>
    <w:rsid w:val="0059393E"/>
    <w:rsid w:val="00593DAD"/>
    <w:rsid w:val="00595109"/>
    <w:rsid w:val="00595FC1"/>
    <w:rsid w:val="00596844"/>
    <w:rsid w:val="005A105E"/>
    <w:rsid w:val="005A1285"/>
    <w:rsid w:val="005B146B"/>
    <w:rsid w:val="005B2B56"/>
    <w:rsid w:val="005B4556"/>
    <w:rsid w:val="005B572C"/>
    <w:rsid w:val="005C14D3"/>
    <w:rsid w:val="005C2631"/>
    <w:rsid w:val="005C3942"/>
    <w:rsid w:val="005C445C"/>
    <w:rsid w:val="005C5AD2"/>
    <w:rsid w:val="005C6565"/>
    <w:rsid w:val="005C690F"/>
    <w:rsid w:val="005D18CB"/>
    <w:rsid w:val="005D7DD4"/>
    <w:rsid w:val="005F03B7"/>
    <w:rsid w:val="005F293A"/>
    <w:rsid w:val="005F4909"/>
    <w:rsid w:val="005F6AAA"/>
    <w:rsid w:val="00600172"/>
    <w:rsid w:val="00600EE3"/>
    <w:rsid w:val="00606BA6"/>
    <w:rsid w:val="00607AB0"/>
    <w:rsid w:val="006110C0"/>
    <w:rsid w:val="00611814"/>
    <w:rsid w:val="00611AB7"/>
    <w:rsid w:val="00613210"/>
    <w:rsid w:val="00630964"/>
    <w:rsid w:val="00630ABC"/>
    <w:rsid w:val="0063625B"/>
    <w:rsid w:val="00641DBF"/>
    <w:rsid w:val="006420D0"/>
    <w:rsid w:val="00642614"/>
    <w:rsid w:val="00656263"/>
    <w:rsid w:val="006570B3"/>
    <w:rsid w:val="00661C82"/>
    <w:rsid w:val="00662F74"/>
    <w:rsid w:val="006645F2"/>
    <w:rsid w:val="00665F19"/>
    <w:rsid w:val="0067362F"/>
    <w:rsid w:val="00673F87"/>
    <w:rsid w:val="00677375"/>
    <w:rsid w:val="00683806"/>
    <w:rsid w:val="00694900"/>
    <w:rsid w:val="00697D36"/>
    <w:rsid w:val="006A0CF6"/>
    <w:rsid w:val="006A124E"/>
    <w:rsid w:val="006A6C1A"/>
    <w:rsid w:val="006B004F"/>
    <w:rsid w:val="006B486C"/>
    <w:rsid w:val="006C0A5E"/>
    <w:rsid w:val="006C5167"/>
    <w:rsid w:val="006C64B4"/>
    <w:rsid w:val="006D0499"/>
    <w:rsid w:val="006D0C30"/>
    <w:rsid w:val="006D49B7"/>
    <w:rsid w:val="006D5BBB"/>
    <w:rsid w:val="006E25CB"/>
    <w:rsid w:val="006E3E96"/>
    <w:rsid w:val="006F28FF"/>
    <w:rsid w:val="006F2E28"/>
    <w:rsid w:val="007002D7"/>
    <w:rsid w:val="00700D78"/>
    <w:rsid w:val="00703140"/>
    <w:rsid w:val="00703AF1"/>
    <w:rsid w:val="0071112E"/>
    <w:rsid w:val="007117FE"/>
    <w:rsid w:val="00711AEC"/>
    <w:rsid w:val="00714740"/>
    <w:rsid w:val="00721075"/>
    <w:rsid w:val="00723088"/>
    <w:rsid w:val="00724953"/>
    <w:rsid w:val="0072506A"/>
    <w:rsid w:val="00731C49"/>
    <w:rsid w:val="00737D5B"/>
    <w:rsid w:val="007428D3"/>
    <w:rsid w:val="0074394B"/>
    <w:rsid w:val="00744548"/>
    <w:rsid w:val="00750DD9"/>
    <w:rsid w:val="00751139"/>
    <w:rsid w:val="00752D55"/>
    <w:rsid w:val="007547CB"/>
    <w:rsid w:val="00765ACE"/>
    <w:rsid w:val="00783289"/>
    <w:rsid w:val="007837E3"/>
    <w:rsid w:val="00784EE4"/>
    <w:rsid w:val="00785368"/>
    <w:rsid w:val="00785457"/>
    <w:rsid w:val="007861D5"/>
    <w:rsid w:val="0079023E"/>
    <w:rsid w:val="00791A62"/>
    <w:rsid w:val="00793998"/>
    <w:rsid w:val="00795269"/>
    <w:rsid w:val="007960FA"/>
    <w:rsid w:val="007A0226"/>
    <w:rsid w:val="007A0998"/>
    <w:rsid w:val="007B00C4"/>
    <w:rsid w:val="007B3AC3"/>
    <w:rsid w:val="007C0A97"/>
    <w:rsid w:val="007C11A6"/>
    <w:rsid w:val="007C2A8A"/>
    <w:rsid w:val="007C541E"/>
    <w:rsid w:val="007C7983"/>
    <w:rsid w:val="007D1658"/>
    <w:rsid w:val="007E0003"/>
    <w:rsid w:val="007E15EA"/>
    <w:rsid w:val="007E66C0"/>
    <w:rsid w:val="007E75BB"/>
    <w:rsid w:val="007F0972"/>
    <w:rsid w:val="0080327A"/>
    <w:rsid w:val="00804609"/>
    <w:rsid w:val="00806952"/>
    <w:rsid w:val="00816872"/>
    <w:rsid w:val="008234C3"/>
    <w:rsid w:val="008249FD"/>
    <w:rsid w:val="00825A79"/>
    <w:rsid w:val="00827418"/>
    <w:rsid w:val="00830196"/>
    <w:rsid w:val="0083280F"/>
    <w:rsid w:val="00836826"/>
    <w:rsid w:val="00840386"/>
    <w:rsid w:val="008414A8"/>
    <w:rsid w:val="00844326"/>
    <w:rsid w:val="008476ED"/>
    <w:rsid w:val="00847DCB"/>
    <w:rsid w:val="00852455"/>
    <w:rsid w:val="008528AE"/>
    <w:rsid w:val="00854966"/>
    <w:rsid w:val="0085685F"/>
    <w:rsid w:val="00856950"/>
    <w:rsid w:val="00857568"/>
    <w:rsid w:val="00862440"/>
    <w:rsid w:val="00862928"/>
    <w:rsid w:val="00863499"/>
    <w:rsid w:val="008653A5"/>
    <w:rsid w:val="00870479"/>
    <w:rsid w:val="008739B9"/>
    <w:rsid w:val="008763B8"/>
    <w:rsid w:val="00880BA2"/>
    <w:rsid w:val="008816CB"/>
    <w:rsid w:val="00883D9C"/>
    <w:rsid w:val="00892B6E"/>
    <w:rsid w:val="008977FB"/>
    <w:rsid w:val="008A10FC"/>
    <w:rsid w:val="008A6F50"/>
    <w:rsid w:val="008B1C7B"/>
    <w:rsid w:val="008B5398"/>
    <w:rsid w:val="008B63AF"/>
    <w:rsid w:val="008C7A1C"/>
    <w:rsid w:val="008D0853"/>
    <w:rsid w:val="008E155D"/>
    <w:rsid w:val="008E26C0"/>
    <w:rsid w:val="009005B8"/>
    <w:rsid w:val="00907BD8"/>
    <w:rsid w:val="00912AD2"/>
    <w:rsid w:val="00914D5A"/>
    <w:rsid w:val="00915AF3"/>
    <w:rsid w:val="00916814"/>
    <w:rsid w:val="00917290"/>
    <w:rsid w:val="00923773"/>
    <w:rsid w:val="00923867"/>
    <w:rsid w:val="00923D66"/>
    <w:rsid w:val="00926892"/>
    <w:rsid w:val="009327C0"/>
    <w:rsid w:val="009379C4"/>
    <w:rsid w:val="00943605"/>
    <w:rsid w:val="00946AE4"/>
    <w:rsid w:val="00947CA1"/>
    <w:rsid w:val="00951AF7"/>
    <w:rsid w:val="00952176"/>
    <w:rsid w:val="00952329"/>
    <w:rsid w:val="009564A3"/>
    <w:rsid w:val="00956ABF"/>
    <w:rsid w:val="00956B9D"/>
    <w:rsid w:val="009604EF"/>
    <w:rsid w:val="009609D0"/>
    <w:rsid w:val="00976965"/>
    <w:rsid w:val="00976F6C"/>
    <w:rsid w:val="0097747B"/>
    <w:rsid w:val="009807F7"/>
    <w:rsid w:val="00984A99"/>
    <w:rsid w:val="0098636A"/>
    <w:rsid w:val="009871E8"/>
    <w:rsid w:val="00991343"/>
    <w:rsid w:val="00995FA8"/>
    <w:rsid w:val="009A0561"/>
    <w:rsid w:val="009A2B42"/>
    <w:rsid w:val="009A5B3B"/>
    <w:rsid w:val="009A6F18"/>
    <w:rsid w:val="009B0F42"/>
    <w:rsid w:val="009B149E"/>
    <w:rsid w:val="009B21EC"/>
    <w:rsid w:val="009B4B12"/>
    <w:rsid w:val="009B6343"/>
    <w:rsid w:val="009B671D"/>
    <w:rsid w:val="009C03F3"/>
    <w:rsid w:val="009C79A1"/>
    <w:rsid w:val="009D0720"/>
    <w:rsid w:val="009D1AE1"/>
    <w:rsid w:val="009D3CB3"/>
    <w:rsid w:val="009D5E84"/>
    <w:rsid w:val="009E0B5A"/>
    <w:rsid w:val="009E0F0B"/>
    <w:rsid w:val="009E0F5A"/>
    <w:rsid w:val="009E4FB1"/>
    <w:rsid w:val="009E6123"/>
    <w:rsid w:val="009F05E2"/>
    <w:rsid w:val="009F0748"/>
    <w:rsid w:val="009F1C8B"/>
    <w:rsid w:val="009F26CD"/>
    <w:rsid w:val="009F2F8E"/>
    <w:rsid w:val="009F38ED"/>
    <w:rsid w:val="009F481D"/>
    <w:rsid w:val="009F7EDC"/>
    <w:rsid w:val="00A0088F"/>
    <w:rsid w:val="00A03592"/>
    <w:rsid w:val="00A05A57"/>
    <w:rsid w:val="00A13F53"/>
    <w:rsid w:val="00A14EF3"/>
    <w:rsid w:val="00A241A2"/>
    <w:rsid w:val="00A33E42"/>
    <w:rsid w:val="00A3416B"/>
    <w:rsid w:val="00A3590E"/>
    <w:rsid w:val="00A441E3"/>
    <w:rsid w:val="00A46600"/>
    <w:rsid w:val="00A46811"/>
    <w:rsid w:val="00A50B8B"/>
    <w:rsid w:val="00A51806"/>
    <w:rsid w:val="00A5381A"/>
    <w:rsid w:val="00A57EEC"/>
    <w:rsid w:val="00A616FE"/>
    <w:rsid w:val="00A618EE"/>
    <w:rsid w:val="00A64E44"/>
    <w:rsid w:val="00A75E28"/>
    <w:rsid w:val="00A7762D"/>
    <w:rsid w:val="00A81C10"/>
    <w:rsid w:val="00A820D1"/>
    <w:rsid w:val="00A82322"/>
    <w:rsid w:val="00A82A1E"/>
    <w:rsid w:val="00A8476A"/>
    <w:rsid w:val="00A86A3E"/>
    <w:rsid w:val="00A87B0B"/>
    <w:rsid w:val="00A905F9"/>
    <w:rsid w:val="00A91D7F"/>
    <w:rsid w:val="00A9205A"/>
    <w:rsid w:val="00A9439C"/>
    <w:rsid w:val="00A94D7E"/>
    <w:rsid w:val="00AA3430"/>
    <w:rsid w:val="00AA673D"/>
    <w:rsid w:val="00AB66DC"/>
    <w:rsid w:val="00AB7B32"/>
    <w:rsid w:val="00AC1CDE"/>
    <w:rsid w:val="00AC3ED1"/>
    <w:rsid w:val="00AD09ED"/>
    <w:rsid w:val="00AD47D2"/>
    <w:rsid w:val="00AD6D5C"/>
    <w:rsid w:val="00AE10E1"/>
    <w:rsid w:val="00AE17E8"/>
    <w:rsid w:val="00AE4E51"/>
    <w:rsid w:val="00AE4F0B"/>
    <w:rsid w:val="00AF1922"/>
    <w:rsid w:val="00AF1BB0"/>
    <w:rsid w:val="00AF795F"/>
    <w:rsid w:val="00B029D7"/>
    <w:rsid w:val="00B03923"/>
    <w:rsid w:val="00B06120"/>
    <w:rsid w:val="00B06252"/>
    <w:rsid w:val="00B126C2"/>
    <w:rsid w:val="00B142FE"/>
    <w:rsid w:val="00B151F1"/>
    <w:rsid w:val="00B158CC"/>
    <w:rsid w:val="00B1614B"/>
    <w:rsid w:val="00B17CC6"/>
    <w:rsid w:val="00B20A9F"/>
    <w:rsid w:val="00B21141"/>
    <w:rsid w:val="00B22424"/>
    <w:rsid w:val="00B23286"/>
    <w:rsid w:val="00B238A8"/>
    <w:rsid w:val="00B23BD7"/>
    <w:rsid w:val="00B24DB3"/>
    <w:rsid w:val="00B27B75"/>
    <w:rsid w:val="00B3513A"/>
    <w:rsid w:val="00B3532C"/>
    <w:rsid w:val="00B35BE6"/>
    <w:rsid w:val="00B3723D"/>
    <w:rsid w:val="00B4538C"/>
    <w:rsid w:val="00B46448"/>
    <w:rsid w:val="00B52243"/>
    <w:rsid w:val="00B53A46"/>
    <w:rsid w:val="00B54679"/>
    <w:rsid w:val="00B65AC7"/>
    <w:rsid w:val="00B66BBF"/>
    <w:rsid w:val="00B6743E"/>
    <w:rsid w:val="00B677D3"/>
    <w:rsid w:val="00B7267A"/>
    <w:rsid w:val="00B768E8"/>
    <w:rsid w:val="00B76B93"/>
    <w:rsid w:val="00B77650"/>
    <w:rsid w:val="00B85543"/>
    <w:rsid w:val="00B90A84"/>
    <w:rsid w:val="00B93741"/>
    <w:rsid w:val="00BA331A"/>
    <w:rsid w:val="00BA388F"/>
    <w:rsid w:val="00BA586E"/>
    <w:rsid w:val="00BA6E86"/>
    <w:rsid w:val="00BB2350"/>
    <w:rsid w:val="00BB3F24"/>
    <w:rsid w:val="00BB6715"/>
    <w:rsid w:val="00BC0133"/>
    <w:rsid w:val="00BC2EDA"/>
    <w:rsid w:val="00BC329D"/>
    <w:rsid w:val="00BC53C4"/>
    <w:rsid w:val="00BC6C5C"/>
    <w:rsid w:val="00BE220F"/>
    <w:rsid w:val="00BE5960"/>
    <w:rsid w:val="00BE6328"/>
    <w:rsid w:val="00BE7230"/>
    <w:rsid w:val="00BE760C"/>
    <w:rsid w:val="00BF6EC9"/>
    <w:rsid w:val="00C01AF8"/>
    <w:rsid w:val="00C036D6"/>
    <w:rsid w:val="00C04BCD"/>
    <w:rsid w:val="00C05EB8"/>
    <w:rsid w:val="00C112DB"/>
    <w:rsid w:val="00C11A14"/>
    <w:rsid w:val="00C11DE0"/>
    <w:rsid w:val="00C17C82"/>
    <w:rsid w:val="00C2567C"/>
    <w:rsid w:val="00C25D39"/>
    <w:rsid w:val="00C25D89"/>
    <w:rsid w:val="00C273AC"/>
    <w:rsid w:val="00C30D52"/>
    <w:rsid w:val="00C30DC0"/>
    <w:rsid w:val="00C43924"/>
    <w:rsid w:val="00C44920"/>
    <w:rsid w:val="00C449EA"/>
    <w:rsid w:val="00C520DE"/>
    <w:rsid w:val="00C54C79"/>
    <w:rsid w:val="00C61D8D"/>
    <w:rsid w:val="00C6271D"/>
    <w:rsid w:val="00C70F49"/>
    <w:rsid w:val="00C71CD3"/>
    <w:rsid w:val="00C7239D"/>
    <w:rsid w:val="00C72413"/>
    <w:rsid w:val="00C73D51"/>
    <w:rsid w:val="00C81984"/>
    <w:rsid w:val="00C85191"/>
    <w:rsid w:val="00C871ED"/>
    <w:rsid w:val="00C90AF2"/>
    <w:rsid w:val="00C9295F"/>
    <w:rsid w:val="00C93D75"/>
    <w:rsid w:val="00CA1738"/>
    <w:rsid w:val="00CA3068"/>
    <w:rsid w:val="00CA4D59"/>
    <w:rsid w:val="00CA7981"/>
    <w:rsid w:val="00CC0AD0"/>
    <w:rsid w:val="00CC0BA4"/>
    <w:rsid w:val="00CC7264"/>
    <w:rsid w:val="00CD328E"/>
    <w:rsid w:val="00CD34C0"/>
    <w:rsid w:val="00CD3606"/>
    <w:rsid w:val="00CD4A6B"/>
    <w:rsid w:val="00CD68BB"/>
    <w:rsid w:val="00CE1315"/>
    <w:rsid w:val="00CE51F9"/>
    <w:rsid w:val="00CE52F4"/>
    <w:rsid w:val="00CE591A"/>
    <w:rsid w:val="00CE6200"/>
    <w:rsid w:val="00CE7F9A"/>
    <w:rsid w:val="00CF3CC4"/>
    <w:rsid w:val="00CF4C13"/>
    <w:rsid w:val="00D00969"/>
    <w:rsid w:val="00D03038"/>
    <w:rsid w:val="00D05216"/>
    <w:rsid w:val="00D067DE"/>
    <w:rsid w:val="00D07305"/>
    <w:rsid w:val="00D074A0"/>
    <w:rsid w:val="00D1116C"/>
    <w:rsid w:val="00D15975"/>
    <w:rsid w:val="00D1663A"/>
    <w:rsid w:val="00D2166B"/>
    <w:rsid w:val="00D2497B"/>
    <w:rsid w:val="00D267AF"/>
    <w:rsid w:val="00D316F5"/>
    <w:rsid w:val="00D402AF"/>
    <w:rsid w:val="00D55ECE"/>
    <w:rsid w:val="00D63A1A"/>
    <w:rsid w:val="00D63EB0"/>
    <w:rsid w:val="00D65375"/>
    <w:rsid w:val="00D71306"/>
    <w:rsid w:val="00D71A24"/>
    <w:rsid w:val="00D735CB"/>
    <w:rsid w:val="00D738D9"/>
    <w:rsid w:val="00D76BDC"/>
    <w:rsid w:val="00D835FA"/>
    <w:rsid w:val="00D85FD9"/>
    <w:rsid w:val="00D91DE2"/>
    <w:rsid w:val="00D92D5C"/>
    <w:rsid w:val="00D93710"/>
    <w:rsid w:val="00D95EBD"/>
    <w:rsid w:val="00D96341"/>
    <w:rsid w:val="00DA6AB2"/>
    <w:rsid w:val="00DB0B62"/>
    <w:rsid w:val="00DB34BE"/>
    <w:rsid w:val="00DB3A2B"/>
    <w:rsid w:val="00DB5802"/>
    <w:rsid w:val="00DB7095"/>
    <w:rsid w:val="00DC163A"/>
    <w:rsid w:val="00DC4D2C"/>
    <w:rsid w:val="00DC5E70"/>
    <w:rsid w:val="00DD161D"/>
    <w:rsid w:val="00DD28D0"/>
    <w:rsid w:val="00DD369F"/>
    <w:rsid w:val="00DE53B8"/>
    <w:rsid w:val="00DF371D"/>
    <w:rsid w:val="00DF6B71"/>
    <w:rsid w:val="00E03E5B"/>
    <w:rsid w:val="00E04DD9"/>
    <w:rsid w:val="00E10F4C"/>
    <w:rsid w:val="00E1160E"/>
    <w:rsid w:val="00E12038"/>
    <w:rsid w:val="00E1360C"/>
    <w:rsid w:val="00E15ACB"/>
    <w:rsid w:val="00E15D20"/>
    <w:rsid w:val="00E15DE9"/>
    <w:rsid w:val="00E215E9"/>
    <w:rsid w:val="00E23ADC"/>
    <w:rsid w:val="00E25240"/>
    <w:rsid w:val="00E2621D"/>
    <w:rsid w:val="00E27029"/>
    <w:rsid w:val="00E30DE3"/>
    <w:rsid w:val="00E37198"/>
    <w:rsid w:val="00E42E12"/>
    <w:rsid w:val="00E4787E"/>
    <w:rsid w:val="00E53E87"/>
    <w:rsid w:val="00E54015"/>
    <w:rsid w:val="00E561BE"/>
    <w:rsid w:val="00E56CA2"/>
    <w:rsid w:val="00E57117"/>
    <w:rsid w:val="00E60D86"/>
    <w:rsid w:val="00E648CD"/>
    <w:rsid w:val="00E70E08"/>
    <w:rsid w:val="00E71F60"/>
    <w:rsid w:val="00E728C2"/>
    <w:rsid w:val="00E74DD0"/>
    <w:rsid w:val="00E760A5"/>
    <w:rsid w:val="00E84400"/>
    <w:rsid w:val="00E84D01"/>
    <w:rsid w:val="00E868C5"/>
    <w:rsid w:val="00E93902"/>
    <w:rsid w:val="00E9441A"/>
    <w:rsid w:val="00E95DF5"/>
    <w:rsid w:val="00EA05CB"/>
    <w:rsid w:val="00EA2E47"/>
    <w:rsid w:val="00EA7321"/>
    <w:rsid w:val="00EB25FE"/>
    <w:rsid w:val="00EB60E1"/>
    <w:rsid w:val="00EB619A"/>
    <w:rsid w:val="00EC5633"/>
    <w:rsid w:val="00EC6433"/>
    <w:rsid w:val="00ED07BE"/>
    <w:rsid w:val="00ED3BCC"/>
    <w:rsid w:val="00ED5623"/>
    <w:rsid w:val="00ED63CC"/>
    <w:rsid w:val="00EE2AAE"/>
    <w:rsid w:val="00EE75B1"/>
    <w:rsid w:val="00EF44F8"/>
    <w:rsid w:val="00EF515B"/>
    <w:rsid w:val="00EF59AD"/>
    <w:rsid w:val="00F02CAA"/>
    <w:rsid w:val="00F047E1"/>
    <w:rsid w:val="00F073B8"/>
    <w:rsid w:val="00F105DC"/>
    <w:rsid w:val="00F125AA"/>
    <w:rsid w:val="00F14280"/>
    <w:rsid w:val="00F16617"/>
    <w:rsid w:val="00F24EDE"/>
    <w:rsid w:val="00F27715"/>
    <w:rsid w:val="00F35126"/>
    <w:rsid w:val="00F3621B"/>
    <w:rsid w:val="00F36AD8"/>
    <w:rsid w:val="00F407C0"/>
    <w:rsid w:val="00F42CCF"/>
    <w:rsid w:val="00F42FC2"/>
    <w:rsid w:val="00F44D26"/>
    <w:rsid w:val="00F45315"/>
    <w:rsid w:val="00F47351"/>
    <w:rsid w:val="00F479AA"/>
    <w:rsid w:val="00F51942"/>
    <w:rsid w:val="00F563FD"/>
    <w:rsid w:val="00F56A3E"/>
    <w:rsid w:val="00F632A0"/>
    <w:rsid w:val="00F65E9B"/>
    <w:rsid w:val="00F702BE"/>
    <w:rsid w:val="00F70DDE"/>
    <w:rsid w:val="00F82AAD"/>
    <w:rsid w:val="00F83372"/>
    <w:rsid w:val="00F85872"/>
    <w:rsid w:val="00F85FEA"/>
    <w:rsid w:val="00F91145"/>
    <w:rsid w:val="00F9326B"/>
    <w:rsid w:val="00FA4DB5"/>
    <w:rsid w:val="00FA66C1"/>
    <w:rsid w:val="00FB1E1F"/>
    <w:rsid w:val="00FB2DB0"/>
    <w:rsid w:val="00FB368B"/>
    <w:rsid w:val="00FB3964"/>
    <w:rsid w:val="00FD17C9"/>
    <w:rsid w:val="00FD6237"/>
    <w:rsid w:val="00FD7BD1"/>
    <w:rsid w:val="00FE00BF"/>
    <w:rsid w:val="00FE554C"/>
    <w:rsid w:val="00FE7253"/>
    <w:rsid w:val="00FF21EE"/>
    <w:rsid w:val="00FF3E0C"/>
    <w:rsid w:val="00FF646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envelope address" w:uiPriority="0"/>
    <w:lsdException w:name="envelope return" w:uiPriority="0"/>
    <w:lsdException w:name="line number" w:uiPriority="0"/>
    <w:lsdException w:name="page number" w:uiPriority="0" w:qFormat="1"/>
    <w:lsdException w:name="List Bullet" w:uiPriority="0"/>
    <w:lsdException w:name="List Number" w:uiPriority="0"/>
    <w:lsdException w:name="List 3" w:uiPriority="0"/>
    <w:lsdException w:name="List 4" w:uiPriority="0"/>
    <w:lsdException w:name="List 5"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Body Text First Indent" w:uiPriority="0"/>
    <w:lsdException w:name="Note Heading"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E-mail Signature" w:uiPriority="0"/>
    <w:lsdException w:name="Normal (Web)" w:uiPriority="0"/>
    <w:lsdException w:name="HTML Address"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Simple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5A"/>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Portadilla,Heading 0"/>
    <w:basedOn w:val="Normal"/>
    <w:next w:val="Normal"/>
    <w:link w:val="Ttulo1Car"/>
    <w:qFormat/>
    <w:rsid w:val="00F42C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nhideWhenUsed/>
    <w:qFormat/>
    <w:rsid w:val="00F42C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aliases w:val="H3,Titulo 3,Level 1 - 1,h3,Level 3 Topic Heading,Section"/>
    <w:basedOn w:val="Normal"/>
    <w:next w:val="Normal"/>
    <w:link w:val="Ttulo3Car"/>
    <w:unhideWhenUsed/>
    <w:qFormat/>
    <w:rsid w:val="00F42CC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F42CCF"/>
    <w:pPr>
      <w:keepNext/>
      <w:suppressAutoHyphens/>
      <w:spacing w:before="240" w:after="60"/>
      <w:ind w:left="864" w:hanging="864"/>
      <w:outlineLvl w:val="3"/>
    </w:pPr>
    <w:rPr>
      <w:rFonts w:ascii="Times New Roman" w:eastAsia="Times New Roman" w:hAnsi="Times New Roman" w:cs="Times New Roman"/>
      <w:b/>
      <w:bCs/>
      <w:noProof/>
      <w:sz w:val="28"/>
      <w:szCs w:val="28"/>
      <w:lang w:val="es-MX" w:eastAsia="ar-SA"/>
    </w:rPr>
  </w:style>
  <w:style w:type="paragraph" w:styleId="Ttulo5">
    <w:name w:val="heading 5"/>
    <w:basedOn w:val="Normal"/>
    <w:next w:val="Normal"/>
    <w:link w:val="Ttulo5Car"/>
    <w:qFormat/>
    <w:rsid w:val="00F42CCF"/>
    <w:pPr>
      <w:suppressAutoHyphens/>
      <w:spacing w:before="240" w:after="60"/>
      <w:ind w:left="1008" w:hanging="1008"/>
      <w:outlineLvl w:val="4"/>
    </w:pPr>
    <w:rPr>
      <w:rFonts w:ascii="Times New Roman" w:eastAsia="Times New Roman" w:hAnsi="Times New Roman" w:cs="Times New Roman"/>
      <w:b/>
      <w:bCs/>
      <w:i/>
      <w:iCs/>
      <w:noProof/>
      <w:sz w:val="26"/>
      <w:szCs w:val="26"/>
      <w:lang w:val="es-MX" w:eastAsia="ar-SA"/>
    </w:rPr>
  </w:style>
  <w:style w:type="paragraph" w:styleId="Ttulo6">
    <w:name w:val="heading 6"/>
    <w:basedOn w:val="Normal"/>
    <w:next w:val="Normal"/>
    <w:link w:val="Ttulo6Car"/>
    <w:qFormat/>
    <w:rsid w:val="00F42CCF"/>
    <w:pPr>
      <w:suppressAutoHyphens/>
      <w:spacing w:before="240" w:after="60"/>
      <w:ind w:left="1152" w:hanging="1152"/>
      <w:outlineLvl w:val="5"/>
    </w:pPr>
    <w:rPr>
      <w:rFonts w:ascii="Times New Roman" w:eastAsia="Times New Roman" w:hAnsi="Times New Roman" w:cs="Times New Roman"/>
      <w:b/>
      <w:bCs/>
      <w:noProof/>
      <w:sz w:val="20"/>
      <w:szCs w:val="22"/>
      <w:lang w:val="es-MX" w:eastAsia="ar-SA"/>
    </w:rPr>
  </w:style>
  <w:style w:type="paragraph" w:styleId="Ttulo7">
    <w:name w:val="heading 7"/>
    <w:basedOn w:val="Normal"/>
    <w:next w:val="Normal"/>
    <w:link w:val="Ttulo7Car"/>
    <w:qFormat/>
    <w:rsid w:val="00F42CCF"/>
    <w:pPr>
      <w:suppressAutoHyphens/>
      <w:spacing w:before="240" w:after="60"/>
      <w:ind w:left="1296" w:hanging="1296"/>
      <w:outlineLvl w:val="6"/>
    </w:pPr>
    <w:rPr>
      <w:rFonts w:ascii="Times New Roman" w:eastAsia="Times New Roman" w:hAnsi="Times New Roman" w:cs="Times New Roman"/>
      <w:noProof/>
      <w:lang w:val="es-MX" w:eastAsia="ar-SA"/>
    </w:rPr>
  </w:style>
  <w:style w:type="paragraph" w:styleId="Ttulo8">
    <w:name w:val="heading 8"/>
    <w:basedOn w:val="Normal"/>
    <w:next w:val="Normal"/>
    <w:link w:val="Ttulo8Car"/>
    <w:qFormat/>
    <w:rsid w:val="00F42CCF"/>
    <w:pPr>
      <w:suppressAutoHyphens/>
      <w:spacing w:before="240" w:after="60"/>
      <w:ind w:left="1440" w:hanging="1440"/>
      <w:outlineLvl w:val="7"/>
    </w:pPr>
    <w:rPr>
      <w:rFonts w:ascii="Arial" w:eastAsia="Times New Roman" w:hAnsi="Arial" w:cs="Times New Roman"/>
      <w:i/>
      <w:noProof/>
      <w:sz w:val="20"/>
      <w:szCs w:val="20"/>
      <w:lang w:eastAsia="ar-SA"/>
    </w:rPr>
  </w:style>
  <w:style w:type="paragraph" w:styleId="Ttulo9">
    <w:name w:val="heading 9"/>
    <w:basedOn w:val="Normal"/>
    <w:next w:val="Normal"/>
    <w:link w:val="Ttulo9Car"/>
    <w:qFormat/>
    <w:rsid w:val="00F42CCF"/>
    <w:pPr>
      <w:suppressAutoHyphens/>
      <w:spacing w:before="240" w:after="60"/>
      <w:ind w:left="1584" w:hanging="1584"/>
      <w:outlineLvl w:val="8"/>
    </w:pPr>
    <w:rPr>
      <w:rFonts w:ascii="Arial" w:eastAsia="Times New Roman" w:hAnsi="Arial" w:cs="Times New Roman"/>
      <w:noProof/>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He Car,anotacion Car"/>
    <w:basedOn w:val="Fuentedeprrafopredeter"/>
    <w:link w:val="Encabezado"/>
    <w:uiPriority w:val="99"/>
    <w:rsid w:val="00984A99"/>
  </w:style>
  <w:style w:type="paragraph" w:styleId="Piedepgina">
    <w:name w:val="footer"/>
    <w:aliases w:val=" Car3,Pie de página1,footer odd,footer odd1,footer odd2,footer odd3,footer odd4,footer odd5,footer Ca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styleId="Hipervnculo">
    <w:name w:val="Hyperlink"/>
    <w:aliases w:val="Hipervínculo1,Hipervínculo11,Hipervínculo12,Hipervínculo13,Hipervínculo14,Hipervínculo15"/>
    <w:uiPriority w:val="99"/>
    <w:unhideWhenUsed/>
    <w:rsid w:val="00916814"/>
    <w:rPr>
      <w:color w:val="000080"/>
      <w:u w:val="single"/>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rsid w:val="00F42CCF"/>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rsid w:val="00F42CC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Titulo 3 Car,Level 1 - 1 Car,h3 Car,Level 3 Topic Heading Car,Section Car"/>
    <w:basedOn w:val="Fuentedeprrafopredeter"/>
    <w:link w:val="Ttulo3"/>
    <w:rsid w:val="00F42CCF"/>
    <w:rPr>
      <w:rFonts w:asciiTheme="majorHAnsi" w:eastAsiaTheme="majorEastAsia" w:hAnsiTheme="majorHAnsi" w:cstheme="majorBidi"/>
      <w:b/>
      <w:bCs/>
      <w:color w:val="4F81BD" w:themeColor="accent1"/>
      <w:sz w:val="24"/>
      <w:szCs w:val="24"/>
      <w:lang w:val="es-ES_tradnl"/>
    </w:rPr>
  </w:style>
  <w:style w:type="character" w:customStyle="1" w:styleId="Ttulo4Car">
    <w:name w:val="Título 4 Car"/>
    <w:basedOn w:val="Fuentedeprrafopredeter"/>
    <w:link w:val="Ttulo4"/>
    <w:rsid w:val="00F42CCF"/>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F42CCF"/>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F42CCF"/>
    <w:rPr>
      <w:rFonts w:ascii="Times New Roman" w:eastAsia="Times New Roman" w:hAnsi="Times New Roman" w:cs="Times New Roman"/>
      <w:b/>
      <w:bCs/>
      <w:noProof/>
      <w:sz w:val="20"/>
      <w:lang w:eastAsia="ar-SA"/>
    </w:rPr>
  </w:style>
  <w:style w:type="character" w:customStyle="1" w:styleId="Ttulo7Car">
    <w:name w:val="Título 7 Car"/>
    <w:basedOn w:val="Fuentedeprrafopredeter"/>
    <w:link w:val="Ttulo7"/>
    <w:rsid w:val="00F42CCF"/>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F42CCF"/>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F42CCF"/>
    <w:rPr>
      <w:rFonts w:ascii="Arial" w:eastAsia="Times New Roman" w:hAnsi="Arial" w:cs="Times New Roman"/>
      <w:noProof/>
      <w:sz w:val="20"/>
      <w:lang w:eastAsia="ar-SA"/>
    </w:rPr>
  </w:style>
  <w:style w:type="table" w:styleId="Tablaconcuadrcula">
    <w:name w:val="Table Grid"/>
    <w:basedOn w:val="Tablanormal"/>
    <w:rsid w:val="00F42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No Spacing1,TítuloB,4 Párrafo de lista"/>
    <w:basedOn w:val="Normal"/>
    <w:link w:val="PrrafodelistaCar"/>
    <w:uiPriority w:val="34"/>
    <w:qFormat/>
    <w:rsid w:val="00F42CCF"/>
    <w:pPr>
      <w:spacing w:after="200" w:line="276" w:lineRule="auto"/>
      <w:ind w:left="720"/>
      <w:contextualSpacing/>
    </w:pPr>
    <w:rPr>
      <w:rFonts w:ascii="Arial" w:eastAsiaTheme="minorHAnsi" w:hAnsi="Arial" w:cs="Arial"/>
      <w:sz w:val="22"/>
      <w:szCs w:val="22"/>
      <w:lang w:val="es-MX"/>
    </w:rPr>
  </w:style>
  <w:style w:type="paragraph" w:styleId="NormalWeb">
    <w:name w:val="Normal (Web)"/>
    <w:basedOn w:val="Normal"/>
    <w:link w:val="NormalWebCar"/>
    <w:unhideWhenUsed/>
    <w:rsid w:val="00F42CCF"/>
    <w:pPr>
      <w:spacing w:before="100" w:beforeAutospacing="1" w:after="119"/>
    </w:pPr>
    <w:rPr>
      <w:rFonts w:ascii="Times New Roman" w:eastAsia="Times New Roman" w:hAnsi="Times New Roman" w:cs="Times New Roman"/>
      <w:lang w:val="es-MX" w:eastAsia="es-MX"/>
    </w:rPr>
  </w:style>
  <w:style w:type="paragraph" w:styleId="Sinespaciado">
    <w:name w:val="No Spacing"/>
    <w:link w:val="SinespaciadoCar"/>
    <w:uiPriority w:val="1"/>
    <w:qFormat/>
    <w:rsid w:val="00F42CCF"/>
    <w:pPr>
      <w:spacing w:after="0" w:line="240" w:lineRule="auto"/>
    </w:pPr>
  </w:style>
  <w:style w:type="paragraph" w:customStyle="1" w:styleId="Textoindependienteprimerasangra22">
    <w:name w:val="Texto independiente primera sangría 22"/>
    <w:basedOn w:val="Sangradetextonormal"/>
    <w:rsid w:val="00F42CCF"/>
    <w:pPr>
      <w:suppressAutoHyphens/>
      <w:overflowPunct w:val="0"/>
      <w:autoSpaceDE w:val="0"/>
      <w:ind w:firstLine="210"/>
      <w:textAlignment w:val="baseline"/>
    </w:pPr>
    <w:rPr>
      <w:rFonts w:ascii="CG Times" w:eastAsia="Times New Roman" w:hAnsi="CG Times" w:cs="Times New Roman"/>
      <w:sz w:val="20"/>
      <w:szCs w:val="20"/>
      <w:lang w:eastAsia="ar-SA"/>
    </w:rPr>
  </w:style>
  <w:style w:type="paragraph" w:styleId="Sangradetextonormal">
    <w:name w:val="Body Text Indent"/>
    <w:basedOn w:val="Normal"/>
    <w:link w:val="SangradetextonormalCar"/>
    <w:uiPriority w:val="99"/>
    <w:unhideWhenUsed/>
    <w:rsid w:val="00F42CCF"/>
    <w:pPr>
      <w:spacing w:after="120"/>
      <w:ind w:left="283"/>
    </w:pPr>
  </w:style>
  <w:style w:type="character" w:customStyle="1" w:styleId="SangradetextonormalCar">
    <w:name w:val="Sangría de texto normal Car"/>
    <w:basedOn w:val="Fuentedeprrafopredeter"/>
    <w:link w:val="Sangradetextonormal"/>
    <w:uiPriority w:val="99"/>
    <w:rsid w:val="00F42CCF"/>
    <w:rPr>
      <w:rFonts w:eastAsiaTheme="minorEastAsia"/>
      <w:sz w:val="24"/>
      <w:szCs w:val="24"/>
      <w:lang w:val="es-ES_tradnl"/>
    </w:rPr>
  </w:style>
  <w:style w:type="paragraph" w:customStyle="1" w:styleId="Textonormal">
    <w:name w:val="Texto normal"/>
    <w:basedOn w:val="Normal"/>
    <w:rsid w:val="00F42CCF"/>
    <w:pPr>
      <w:suppressAutoHyphens/>
      <w:spacing w:after="120"/>
    </w:pPr>
    <w:rPr>
      <w:rFonts w:ascii="Times New Roman" w:eastAsia="Times New Roman" w:hAnsi="Times New Roman" w:cs="Times New Roman"/>
      <w:noProof/>
      <w:szCs w:val="20"/>
      <w:lang w:val="es-ES" w:eastAsia="ar-SA"/>
    </w:rPr>
  </w:style>
  <w:style w:type="paragraph" w:styleId="TDC2">
    <w:name w:val="toc 2"/>
    <w:basedOn w:val="Normal"/>
    <w:next w:val="Normal"/>
    <w:uiPriority w:val="39"/>
    <w:qFormat/>
    <w:rsid w:val="00F42CCF"/>
    <w:pPr>
      <w:spacing w:line="276" w:lineRule="auto"/>
      <w:ind w:left="220"/>
    </w:pPr>
    <w:rPr>
      <w:rFonts w:ascii="Arial" w:eastAsiaTheme="minorHAnsi" w:hAnsi="Arial"/>
      <w:smallCaps/>
      <w:noProof/>
      <w:sz w:val="20"/>
      <w:szCs w:val="20"/>
      <w:lang w:val="es-MX"/>
    </w:rPr>
  </w:style>
  <w:style w:type="paragraph" w:styleId="TDC1">
    <w:name w:val="toc 1"/>
    <w:basedOn w:val="Normal"/>
    <w:next w:val="Normal"/>
    <w:uiPriority w:val="39"/>
    <w:qFormat/>
    <w:rsid w:val="00F42CCF"/>
    <w:pPr>
      <w:spacing w:before="120" w:after="120" w:line="276" w:lineRule="auto"/>
    </w:pPr>
    <w:rPr>
      <w:rFonts w:ascii="Arial" w:eastAsiaTheme="minorHAnsi" w:hAnsi="Arial"/>
      <w:b/>
      <w:bCs/>
      <w:caps/>
      <w:noProof/>
      <w:sz w:val="20"/>
      <w:szCs w:val="20"/>
      <w:lang w:val="es-MX"/>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locked/>
    <w:rsid w:val="00F42CCF"/>
    <w:rPr>
      <w:rFonts w:ascii="Arial" w:hAnsi="Arial" w:cs="Arial"/>
      <w:b/>
      <w:noProof/>
      <w:sz w:val="24"/>
      <w:szCs w:val="24"/>
      <w:lang w:val="es-ES_tradnl"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
    <w:link w:val="Prrafodelista"/>
    <w:uiPriority w:val="34"/>
    <w:qFormat/>
    <w:rsid w:val="00F42CCF"/>
    <w:rPr>
      <w:rFonts w:ascii="Arial" w:hAnsi="Arial" w:cs="Arial"/>
    </w:rPr>
  </w:style>
  <w:style w:type="paragraph" w:styleId="Textoindependiente">
    <w:name w:val="Body Text"/>
    <w:aliases w:val="Body Text Char,TITULO SECCION"/>
    <w:basedOn w:val="Normal"/>
    <w:link w:val="TextoindependienteCar"/>
    <w:unhideWhenUsed/>
    <w:rsid w:val="00F42CCF"/>
    <w:pPr>
      <w:spacing w:after="120"/>
    </w:pPr>
  </w:style>
  <w:style w:type="character" w:customStyle="1" w:styleId="TextoindependienteCar">
    <w:name w:val="Texto independiente Car"/>
    <w:aliases w:val="Body Text Char Car,TITULO SECCION Car"/>
    <w:basedOn w:val="Fuentedeprrafopredeter"/>
    <w:link w:val="Textoindependiente"/>
    <w:rsid w:val="00F42CCF"/>
    <w:rPr>
      <w:rFonts w:eastAsiaTheme="minorEastAsia"/>
      <w:sz w:val="24"/>
      <w:szCs w:val="24"/>
      <w:lang w:val="es-ES_tradnl"/>
    </w:rPr>
  </w:style>
  <w:style w:type="paragraph" w:customStyle="1" w:styleId="MMTopic1">
    <w:name w:val="MM Topic 1"/>
    <w:basedOn w:val="TtulodeTDC"/>
    <w:autoRedefine/>
    <w:qFormat/>
    <w:rsid w:val="00F42CCF"/>
    <w:pPr>
      <w:widowControl w:val="0"/>
      <w:numPr>
        <w:numId w:val="1"/>
      </w:numPr>
      <w:tabs>
        <w:tab w:val="num" w:pos="360"/>
        <w:tab w:val="left" w:pos="2160"/>
      </w:tabs>
      <w:overflowPunct w:val="0"/>
      <w:autoSpaceDE w:val="0"/>
      <w:spacing w:before="240" w:line="480" w:lineRule="auto"/>
      <w:ind w:right="-284"/>
      <w:jc w:val="center"/>
      <w:textAlignment w:val="baseline"/>
      <w:outlineLvl w:val="0"/>
    </w:pPr>
    <w:rPr>
      <w:b w:val="0"/>
      <w:bCs w:val="0"/>
      <w:noProof/>
      <w:color w:val="984806" w:themeColor="accent6" w:themeShade="80"/>
      <w:sz w:val="40"/>
      <w:szCs w:val="32"/>
      <w:lang w:val="es-MX"/>
    </w:rPr>
  </w:style>
  <w:style w:type="paragraph" w:customStyle="1" w:styleId="MMTopic3">
    <w:name w:val="MM Topic 3"/>
    <w:basedOn w:val="ndice3"/>
    <w:link w:val="MMTopic3Car"/>
    <w:autoRedefine/>
    <w:qFormat/>
    <w:rsid w:val="00F42CCF"/>
    <w:pPr>
      <w:numPr>
        <w:ilvl w:val="2"/>
        <w:numId w:val="1"/>
      </w:numPr>
      <w:tabs>
        <w:tab w:val="num" w:pos="360"/>
      </w:tabs>
      <w:spacing w:line="360" w:lineRule="auto"/>
      <w:ind w:left="660" w:hanging="220"/>
    </w:pPr>
    <w:rPr>
      <w:rFonts w:eastAsiaTheme="minorHAnsi"/>
      <w:noProof/>
      <w:color w:val="984806" w:themeColor="accent6" w:themeShade="80"/>
      <w:sz w:val="28"/>
      <w:szCs w:val="22"/>
      <w:lang w:val="es-MX"/>
    </w:rPr>
  </w:style>
  <w:style w:type="paragraph" w:customStyle="1" w:styleId="MMTopic4">
    <w:name w:val="MM Topic 4"/>
    <w:basedOn w:val="ndice3"/>
    <w:link w:val="MMTopic4Car"/>
    <w:autoRedefine/>
    <w:qFormat/>
    <w:rsid w:val="00F42CCF"/>
    <w:pPr>
      <w:numPr>
        <w:ilvl w:val="3"/>
        <w:numId w:val="1"/>
      </w:numPr>
      <w:spacing w:line="360" w:lineRule="auto"/>
    </w:pPr>
    <w:rPr>
      <w:rFonts w:ascii="Arial" w:eastAsiaTheme="minorHAnsi" w:hAnsi="Arial"/>
      <w:b/>
      <w:noProof/>
      <w:sz w:val="20"/>
      <w:szCs w:val="22"/>
      <w:lang w:val="es-MX"/>
    </w:rPr>
  </w:style>
  <w:style w:type="character" w:customStyle="1" w:styleId="MMTopic4Car">
    <w:name w:val="MM Topic 4 Car"/>
    <w:basedOn w:val="Fuentedeprrafopredeter"/>
    <w:link w:val="MMTopic4"/>
    <w:rsid w:val="00F42CCF"/>
    <w:rPr>
      <w:rFonts w:ascii="Arial" w:hAnsi="Arial"/>
      <w:b/>
      <w:noProof/>
      <w:sz w:val="20"/>
    </w:rPr>
  </w:style>
  <w:style w:type="paragraph" w:styleId="TtulodeTDC">
    <w:name w:val="TOC Heading"/>
    <w:basedOn w:val="Ttulo1"/>
    <w:next w:val="Normal"/>
    <w:uiPriority w:val="39"/>
    <w:semiHidden/>
    <w:unhideWhenUsed/>
    <w:qFormat/>
    <w:rsid w:val="00F42CCF"/>
    <w:pPr>
      <w:spacing w:before="480"/>
      <w:outlineLvl w:val="9"/>
    </w:pPr>
    <w:rPr>
      <w:b/>
      <w:bCs/>
      <w:sz w:val="28"/>
      <w:szCs w:val="28"/>
    </w:rPr>
  </w:style>
  <w:style w:type="paragraph" w:styleId="ndice3">
    <w:name w:val="index 3"/>
    <w:basedOn w:val="Normal"/>
    <w:next w:val="Normal"/>
    <w:autoRedefine/>
    <w:uiPriority w:val="99"/>
    <w:semiHidden/>
    <w:unhideWhenUsed/>
    <w:rsid w:val="00F42CCF"/>
    <w:pPr>
      <w:ind w:left="720" w:hanging="240"/>
    </w:pPr>
  </w:style>
  <w:style w:type="paragraph" w:customStyle="1" w:styleId="Cuerpo">
    <w:name w:val="Cuerpo"/>
    <w:rsid w:val="00F42CCF"/>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2detindependiente1">
    <w:name w:val="Sangría 2 de t. independiente1"/>
    <w:basedOn w:val="Normal"/>
    <w:qFormat/>
    <w:rsid w:val="00F42CCF"/>
    <w:pPr>
      <w:suppressAutoHyphens/>
      <w:overflowPunct w:val="0"/>
      <w:autoSpaceDE w:val="0"/>
      <w:spacing w:before="100"/>
      <w:ind w:left="1985"/>
      <w:jc w:val="both"/>
      <w:textAlignment w:val="baseline"/>
    </w:pPr>
    <w:rPr>
      <w:rFonts w:ascii="Arial" w:eastAsia="Times New Roman" w:hAnsi="Arial" w:cs="Times New Roman"/>
      <w:noProof/>
      <w:sz w:val="20"/>
      <w:szCs w:val="20"/>
      <w:lang w:val="es-ES" w:eastAsia="ar-SA"/>
    </w:rPr>
  </w:style>
  <w:style w:type="paragraph" w:customStyle="1" w:styleId="Texto">
    <w:name w:val="Texto"/>
    <w:basedOn w:val="Normal"/>
    <w:link w:val="TextoCar"/>
    <w:rsid w:val="00F42CCF"/>
    <w:pPr>
      <w:suppressAutoHyphens/>
      <w:spacing w:after="101" w:line="216" w:lineRule="exact"/>
      <w:ind w:firstLine="288"/>
      <w:jc w:val="both"/>
    </w:pPr>
    <w:rPr>
      <w:rFonts w:ascii="Arial" w:eastAsia="Times New Roman" w:hAnsi="Arial" w:cs="Times New Roman"/>
      <w:noProof/>
      <w:sz w:val="18"/>
      <w:szCs w:val="20"/>
      <w:lang w:val="es-MX" w:eastAsia="ar-SA"/>
    </w:rPr>
  </w:style>
  <w:style w:type="paragraph" w:customStyle="1" w:styleId="Estilo">
    <w:name w:val="Estilo"/>
    <w:link w:val="EstiloCar"/>
    <w:qFormat/>
    <w:rsid w:val="00F42CCF"/>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basedOn w:val="Fuentedeprrafopredeter"/>
    <w:link w:val="Estilo"/>
    <w:rsid w:val="00F42CCF"/>
    <w:rPr>
      <w:rFonts w:ascii="Arial" w:eastAsia="Times New Roman" w:hAnsi="Arial" w:cs="Times New Roman"/>
      <w:b/>
      <w:sz w:val="20"/>
      <w:szCs w:val="20"/>
      <w:lang w:val="en-US" w:eastAsia="es-ES"/>
    </w:rPr>
  </w:style>
  <w:style w:type="paragraph" w:customStyle="1" w:styleId="Textoindependiente21">
    <w:name w:val="Texto independiente 21"/>
    <w:basedOn w:val="Normal"/>
    <w:rsid w:val="00F42CCF"/>
    <w:pPr>
      <w:widowControl w:val="0"/>
      <w:suppressAutoHyphens/>
      <w:overflowPunct w:val="0"/>
      <w:autoSpaceDE w:val="0"/>
      <w:jc w:val="both"/>
      <w:textAlignment w:val="baseline"/>
    </w:pPr>
    <w:rPr>
      <w:rFonts w:ascii="Arial" w:eastAsia="Times New Roman" w:hAnsi="Arial" w:cs="Times New Roman"/>
      <w:noProof/>
      <w:sz w:val="20"/>
      <w:szCs w:val="20"/>
      <w:lang w:val="es-ES" w:eastAsia="ar-SA"/>
    </w:rPr>
  </w:style>
  <w:style w:type="paragraph" w:customStyle="1" w:styleId="ListBullet1">
    <w:name w:val="List Bullet1"/>
    <w:basedOn w:val="Normal"/>
    <w:rsid w:val="00F42CCF"/>
    <w:pPr>
      <w:numPr>
        <w:numId w:val="8"/>
      </w:numPr>
      <w:spacing w:line="360" w:lineRule="auto"/>
      <w:jc w:val="both"/>
    </w:pPr>
    <w:rPr>
      <w:rFonts w:ascii="Arial" w:eastAsia="Times New Roman" w:hAnsi="Arial" w:cs="Times New Roman"/>
      <w:noProof/>
      <w:sz w:val="20"/>
      <w:szCs w:val="20"/>
      <w:lang w:val="es-MX" w:eastAsia="ar-SA"/>
    </w:rPr>
  </w:style>
  <w:style w:type="paragraph" w:customStyle="1" w:styleId="western">
    <w:name w:val="western"/>
    <w:basedOn w:val="Normal"/>
    <w:rsid w:val="00F42CCF"/>
    <w:pPr>
      <w:spacing w:before="280" w:line="360" w:lineRule="auto"/>
      <w:jc w:val="center"/>
    </w:pPr>
    <w:rPr>
      <w:rFonts w:ascii="Arial" w:eastAsia="Times New Roman" w:hAnsi="Arial" w:cs="Arial"/>
      <w:b/>
      <w:bCs/>
      <w:noProof/>
      <w:lang w:val="es-ES" w:eastAsia="ar-SA"/>
    </w:rPr>
  </w:style>
  <w:style w:type="paragraph" w:customStyle="1" w:styleId="Default">
    <w:name w:val="Default"/>
    <w:qFormat/>
    <w:rsid w:val="00F42CC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Style3">
    <w:name w:val="Style 3"/>
    <w:rsid w:val="00F42CC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character" w:customStyle="1" w:styleId="CharacterStyle1">
    <w:name w:val="Character Style 1"/>
    <w:rsid w:val="00F42CCF"/>
    <w:rPr>
      <w:rFonts w:ascii="Arial" w:hAnsi="Arial"/>
      <w:sz w:val="24"/>
    </w:rPr>
  </w:style>
  <w:style w:type="paragraph" w:customStyle="1" w:styleId="Textodebloque2">
    <w:name w:val="Texto de bloque2"/>
    <w:basedOn w:val="Normal"/>
    <w:rsid w:val="00F42CCF"/>
    <w:pPr>
      <w:suppressAutoHyphens/>
      <w:ind w:left="540" w:right="1100"/>
      <w:jc w:val="center"/>
    </w:pPr>
    <w:rPr>
      <w:rFonts w:ascii="Arial" w:eastAsia="Times New Roman" w:hAnsi="Arial" w:cs="Times New Roman"/>
      <w:bCs/>
      <w:sz w:val="32"/>
      <w:lang w:val="es-ES" w:eastAsia="ar-SA"/>
    </w:rPr>
  </w:style>
  <w:style w:type="paragraph" w:customStyle="1" w:styleId="Lista21">
    <w:name w:val="Lista 21"/>
    <w:basedOn w:val="Normal"/>
    <w:uiPriority w:val="99"/>
    <w:rsid w:val="00F42CCF"/>
    <w:pPr>
      <w:suppressAutoHyphens/>
      <w:spacing w:after="120"/>
    </w:pPr>
    <w:rPr>
      <w:rFonts w:ascii="Times New Roman" w:eastAsia="Times New Roman" w:hAnsi="Times New Roman" w:cs="Times New Roman"/>
      <w:szCs w:val="20"/>
      <w:lang w:val="es-ES" w:eastAsia="ar-SA"/>
    </w:rPr>
  </w:style>
  <w:style w:type="paragraph" w:customStyle="1" w:styleId="Sangra3detindependiente1">
    <w:name w:val="Sangría 3 de t. independiente1"/>
    <w:basedOn w:val="Normal"/>
    <w:rsid w:val="00F42CCF"/>
    <w:pPr>
      <w:suppressAutoHyphens/>
      <w:autoSpaceDE w:val="0"/>
      <w:ind w:left="284" w:hanging="284"/>
      <w:jc w:val="both"/>
    </w:pPr>
    <w:rPr>
      <w:rFonts w:ascii="Arial" w:eastAsia="Times New Roman" w:hAnsi="Arial" w:cs="Arial"/>
      <w:sz w:val="20"/>
      <w:szCs w:val="20"/>
      <w:lang w:eastAsia="ar-SA"/>
    </w:rPr>
  </w:style>
  <w:style w:type="character" w:customStyle="1" w:styleId="FontStyle50">
    <w:name w:val="Font Style50"/>
    <w:uiPriority w:val="99"/>
    <w:rsid w:val="00F42CCF"/>
    <w:rPr>
      <w:rFonts w:ascii="Arial" w:hAnsi="Arial"/>
      <w:sz w:val="18"/>
    </w:rPr>
  </w:style>
  <w:style w:type="paragraph" w:customStyle="1" w:styleId="Textoindependiente23">
    <w:name w:val="Texto independiente 23"/>
    <w:basedOn w:val="Normal"/>
    <w:uiPriority w:val="99"/>
    <w:rsid w:val="00F42CC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ROMANOS">
    <w:name w:val="ROMANOS"/>
    <w:basedOn w:val="Normal"/>
    <w:rsid w:val="00F42CCF"/>
    <w:pPr>
      <w:tabs>
        <w:tab w:val="left" w:pos="2160"/>
      </w:tabs>
      <w:suppressAutoHyphens/>
      <w:autoSpaceDE w:val="0"/>
      <w:spacing w:after="101" w:line="216" w:lineRule="atLeast"/>
      <w:ind w:left="720" w:hanging="432"/>
      <w:jc w:val="both"/>
    </w:pPr>
    <w:rPr>
      <w:rFonts w:ascii="Arial" w:eastAsia="Times New Roman" w:hAnsi="Arial" w:cs="Times New Roman"/>
      <w:noProof/>
      <w:sz w:val="18"/>
      <w:szCs w:val="20"/>
      <w:lang w:eastAsia="ar-SA"/>
    </w:rPr>
  </w:style>
  <w:style w:type="character" w:styleId="Hipervnculovisitado">
    <w:name w:val="FollowedHyperlink"/>
    <w:basedOn w:val="Fuentedeprrafopredeter"/>
    <w:uiPriority w:val="99"/>
    <w:unhideWhenUsed/>
    <w:rsid w:val="00F42CCF"/>
    <w:rPr>
      <w:color w:val="800080"/>
      <w:u w:val="single"/>
    </w:rPr>
  </w:style>
  <w:style w:type="paragraph" w:customStyle="1" w:styleId="xl105">
    <w:name w:val="xl105"/>
    <w:basedOn w:val="Normal"/>
    <w:rsid w:val="00F42CC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6">
    <w:name w:val="xl106"/>
    <w:basedOn w:val="Normal"/>
    <w:rsid w:val="00F42CC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8">
    <w:name w:val="xl108"/>
    <w:basedOn w:val="Normal"/>
    <w:rsid w:val="00F42CC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9">
    <w:name w:val="xl109"/>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1">
    <w:name w:val="xl111"/>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2">
    <w:name w:val="xl112"/>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F42CC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3">
    <w:name w:val="xl113"/>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4">
    <w:name w:val="xl114"/>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character" w:styleId="nfasissutil">
    <w:name w:val="Subtle Emphasis"/>
    <w:basedOn w:val="Fuentedeprrafopredeter"/>
    <w:uiPriority w:val="19"/>
    <w:qFormat/>
    <w:rsid w:val="00F42CCF"/>
    <w:rPr>
      <w:i/>
      <w:iCs/>
      <w:color w:val="808080" w:themeColor="text1" w:themeTint="7F"/>
    </w:rPr>
  </w:style>
  <w:style w:type="paragraph" w:customStyle="1" w:styleId="Contenidodelatabla">
    <w:name w:val="Contenido de la tabla"/>
    <w:basedOn w:val="Normal"/>
    <w:uiPriority w:val="99"/>
    <w:rsid w:val="00F42CCF"/>
    <w:pPr>
      <w:widowControl w:val="0"/>
      <w:suppressLineNumbers/>
      <w:suppressAutoHyphens/>
    </w:pPr>
    <w:rPr>
      <w:rFonts w:ascii="Times New Roman" w:eastAsia="Arial Unicode MS" w:hAnsi="Times New Roman" w:cs="Times New Roman"/>
      <w:kern w:val="1"/>
      <w:lang w:val="es-MX" w:eastAsia="es-ES"/>
    </w:rPr>
  </w:style>
  <w:style w:type="paragraph" w:styleId="TDC3">
    <w:name w:val="toc 3"/>
    <w:basedOn w:val="Normal"/>
    <w:next w:val="Normal"/>
    <w:autoRedefine/>
    <w:uiPriority w:val="39"/>
    <w:unhideWhenUsed/>
    <w:rsid w:val="00F42CCF"/>
    <w:pPr>
      <w:spacing w:after="100" w:line="276" w:lineRule="auto"/>
      <w:ind w:left="440"/>
    </w:pPr>
    <w:rPr>
      <w:sz w:val="22"/>
      <w:szCs w:val="22"/>
      <w:lang w:val="es-MX" w:eastAsia="es-MX"/>
    </w:rPr>
  </w:style>
  <w:style w:type="paragraph" w:styleId="TDC4">
    <w:name w:val="toc 4"/>
    <w:basedOn w:val="Normal"/>
    <w:next w:val="Normal"/>
    <w:autoRedefine/>
    <w:uiPriority w:val="39"/>
    <w:unhideWhenUsed/>
    <w:rsid w:val="00F42CCF"/>
    <w:pPr>
      <w:spacing w:after="100" w:line="276" w:lineRule="auto"/>
      <w:ind w:left="660"/>
    </w:pPr>
    <w:rPr>
      <w:sz w:val="22"/>
      <w:szCs w:val="22"/>
      <w:lang w:val="es-MX" w:eastAsia="es-MX"/>
    </w:rPr>
  </w:style>
  <w:style w:type="paragraph" w:styleId="TDC5">
    <w:name w:val="toc 5"/>
    <w:basedOn w:val="Normal"/>
    <w:next w:val="Normal"/>
    <w:autoRedefine/>
    <w:uiPriority w:val="39"/>
    <w:unhideWhenUsed/>
    <w:rsid w:val="00F42CCF"/>
    <w:pPr>
      <w:spacing w:after="100" w:line="276" w:lineRule="auto"/>
      <w:ind w:left="880"/>
    </w:pPr>
    <w:rPr>
      <w:sz w:val="22"/>
      <w:szCs w:val="22"/>
      <w:lang w:val="es-MX" w:eastAsia="es-MX"/>
    </w:rPr>
  </w:style>
  <w:style w:type="paragraph" w:styleId="TDC6">
    <w:name w:val="toc 6"/>
    <w:basedOn w:val="Normal"/>
    <w:next w:val="Normal"/>
    <w:autoRedefine/>
    <w:uiPriority w:val="39"/>
    <w:unhideWhenUsed/>
    <w:rsid w:val="00F42CCF"/>
    <w:pPr>
      <w:spacing w:after="100" w:line="276" w:lineRule="auto"/>
      <w:ind w:left="1100"/>
    </w:pPr>
    <w:rPr>
      <w:sz w:val="22"/>
      <w:szCs w:val="22"/>
      <w:lang w:val="es-MX" w:eastAsia="es-MX"/>
    </w:rPr>
  </w:style>
  <w:style w:type="paragraph" w:styleId="TDC7">
    <w:name w:val="toc 7"/>
    <w:basedOn w:val="Normal"/>
    <w:next w:val="Normal"/>
    <w:autoRedefine/>
    <w:uiPriority w:val="39"/>
    <w:unhideWhenUsed/>
    <w:rsid w:val="00F42CCF"/>
    <w:pPr>
      <w:spacing w:after="100" w:line="276" w:lineRule="auto"/>
      <w:ind w:left="1320"/>
    </w:pPr>
    <w:rPr>
      <w:sz w:val="22"/>
      <w:szCs w:val="22"/>
      <w:lang w:val="es-MX" w:eastAsia="es-MX"/>
    </w:rPr>
  </w:style>
  <w:style w:type="paragraph" w:styleId="TDC8">
    <w:name w:val="toc 8"/>
    <w:basedOn w:val="Normal"/>
    <w:next w:val="Normal"/>
    <w:autoRedefine/>
    <w:uiPriority w:val="39"/>
    <w:unhideWhenUsed/>
    <w:rsid w:val="00F42CCF"/>
    <w:pPr>
      <w:spacing w:after="100" w:line="276" w:lineRule="auto"/>
      <w:ind w:left="1540"/>
    </w:pPr>
    <w:rPr>
      <w:sz w:val="22"/>
      <w:szCs w:val="22"/>
      <w:lang w:val="es-MX" w:eastAsia="es-MX"/>
    </w:rPr>
  </w:style>
  <w:style w:type="paragraph" w:styleId="TDC9">
    <w:name w:val="toc 9"/>
    <w:basedOn w:val="Normal"/>
    <w:next w:val="Normal"/>
    <w:autoRedefine/>
    <w:uiPriority w:val="39"/>
    <w:unhideWhenUsed/>
    <w:rsid w:val="00F42CCF"/>
    <w:pPr>
      <w:spacing w:after="100" w:line="276" w:lineRule="auto"/>
      <w:ind w:left="1760"/>
    </w:pPr>
    <w:rPr>
      <w:sz w:val="22"/>
      <w:szCs w:val="22"/>
      <w:lang w:val="es-MX" w:eastAsia="es-MX"/>
    </w:rPr>
  </w:style>
  <w:style w:type="character" w:customStyle="1" w:styleId="TextoCar">
    <w:name w:val="Texto Car"/>
    <w:link w:val="Texto"/>
    <w:locked/>
    <w:rsid w:val="00A3590E"/>
    <w:rPr>
      <w:rFonts w:ascii="Arial" w:eastAsia="Times New Roman" w:hAnsi="Arial" w:cs="Times New Roman"/>
      <w:noProof/>
      <w:sz w:val="18"/>
      <w:szCs w:val="20"/>
      <w:lang w:eastAsia="ar-SA"/>
    </w:rPr>
  </w:style>
  <w:style w:type="character" w:customStyle="1" w:styleId="Ninguno">
    <w:name w:val="Ninguno"/>
    <w:rsid w:val="009327C0"/>
    <w:rPr>
      <w:lang w:val="es-ES_tradnl"/>
    </w:rPr>
  </w:style>
  <w:style w:type="paragraph" w:customStyle="1" w:styleId="Sangra2detindependiente2">
    <w:name w:val="Sangría 2 de t. independiente2"/>
    <w:basedOn w:val="Normal"/>
    <w:rsid w:val="009A6F18"/>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2">
    <w:name w:val="Texto independiente 22"/>
    <w:basedOn w:val="Normal"/>
    <w:uiPriority w:val="99"/>
    <w:rsid w:val="00D074A0"/>
    <w:pPr>
      <w:suppressAutoHyphens/>
      <w:spacing w:after="120" w:line="480" w:lineRule="auto"/>
    </w:pPr>
    <w:rPr>
      <w:rFonts w:ascii="Times New Roman" w:eastAsia="Times New Roman" w:hAnsi="Times New Roman" w:cs="Times New Roman"/>
      <w:szCs w:val="20"/>
      <w:lang w:val="es-ES" w:eastAsia="ar-SA"/>
    </w:rPr>
  </w:style>
  <w:style w:type="table" w:customStyle="1" w:styleId="Tablaconcuadrcula2">
    <w:name w:val="Tabla con cuadrícula2"/>
    <w:basedOn w:val="Tablanormal"/>
    <w:next w:val="Tablaconcuadrcula"/>
    <w:rsid w:val="00D074A0"/>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33">
    <w:name w:val="Texto independiente 33"/>
    <w:basedOn w:val="Normal"/>
    <w:uiPriority w:val="99"/>
    <w:rsid w:val="001C6BD0"/>
    <w:pPr>
      <w:spacing w:before="100"/>
      <w:ind w:right="49"/>
      <w:jc w:val="both"/>
    </w:pPr>
    <w:rPr>
      <w:rFonts w:ascii="Arial" w:eastAsia="Times New Roman" w:hAnsi="Arial" w:cs="Arial"/>
      <w:sz w:val="22"/>
      <w:szCs w:val="22"/>
      <w:lang w:val="es-ES" w:eastAsia="ar-SA"/>
    </w:rPr>
  </w:style>
  <w:style w:type="paragraph" w:customStyle="1" w:styleId="Encabezadodelatabla">
    <w:name w:val="Encabezado de la tabla"/>
    <w:basedOn w:val="Normal"/>
    <w:uiPriority w:val="99"/>
    <w:rsid w:val="005B572C"/>
    <w:pPr>
      <w:suppressLineNumbers/>
      <w:suppressAutoHyphens/>
      <w:jc w:val="center"/>
    </w:pPr>
    <w:rPr>
      <w:rFonts w:ascii="Times New Roman" w:eastAsia="Times New Roman" w:hAnsi="Times New Roman" w:cs="Times New Roman"/>
      <w:b/>
      <w:szCs w:val="20"/>
      <w:lang w:val="es-ES" w:eastAsia="ar-SA"/>
    </w:rPr>
  </w:style>
  <w:style w:type="character" w:customStyle="1" w:styleId="WW8Num2z0">
    <w:name w:val="WW8Num2z0"/>
    <w:rsid w:val="00F44D26"/>
    <w:rPr>
      <w:rFonts w:ascii="Arial" w:hAnsi="Arial"/>
      <w:b/>
      <w:i w:val="0"/>
      <w:sz w:val="24"/>
      <w:szCs w:val="24"/>
    </w:rPr>
  </w:style>
  <w:style w:type="character" w:customStyle="1" w:styleId="WW8Num3z1">
    <w:name w:val="WW8Num3z1"/>
    <w:rsid w:val="00F44D26"/>
    <w:rPr>
      <w:b w:val="0"/>
    </w:rPr>
  </w:style>
  <w:style w:type="character" w:customStyle="1" w:styleId="WW8Num5z0">
    <w:name w:val="WW8Num5z0"/>
    <w:rsid w:val="00F44D26"/>
    <w:rPr>
      <w:rFonts w:ascii="Symbol" w:hAnsi="Symbol"/>
    </w:rPr>
  </w:style>
  <w:style w:type="character" w:customStyle="1" w:styleId="WW8Num6z0">
    <w:name w:val="WW8Num6z0"/>
    <w:rsid w:val="00F44D26"/>
    <w:rPr>
      <w:rFonts w:ascii="Symbol" w:hAnsi="Symbol"/>
    </w:rPr>
  </w:style>
  <w:style w:type="character" w:customStyle="1" w:styleId="WW8Num7z0">
    <w:name w:val="WW8Num7z0"/>
    <w:rsid w:val="00F44D26"/>
    <w:rPr>
      <w:b/>
    </w:rPr>
  </w:style>
  <w:style w:type="character" w:customStyle="1" w:styleId="WW8Num8z0">
    <w:name w:val="WW8Num8z0"/>
    <w:rsid w:val="00F44D26"/>
    <w:rPr>
      <w:rFonts w:ascii="Wingdings" w:hAnsi="Wingdings"/>
    </w:rPr>
  </w:style>
  <w:style w:type="character" w:customStyle="1" w:styleId="WW8Num9z0">
    <w:name w:val="WW8Num9z0"/>
    <w:rsid w:val="00F44D26"/>
    <w:rPr>
      <w:b/>
    </w:rPr>
  </w:style>
  <w:style w:type="character" w:customStyle="1" w:styleId="WW8Num10z0">
    <w:name w:val="WW8Num10z0"/>
    <w:rsid w:val="00F44D26"/>
    <w:rPr>
      <w:rFonts w:ascii="Symbol" w:hAnsi="Symbol"/>
    </w:rPr>
  </w:style>
  <w:style w:type="character" w:customStyle="1" w:styleId="WW8Num12z0">
    <w:name w:val="WW8Num12z0"/>
    <w:rsid w:val="00F44D26"/>
    <w:rPr>
      <w:rFonts w:ascii="Symbol" w:hAnsi="Symbol"/>
    </w:rPr>
  </w:style>
  <w:style w:type="character" w:customStyle="1" w:styleId="WW8Num13z0">
    <w:name w:val="WW8Num13z0"/>
    <w:rsid w:val="00F44D26"/>
    <w:rPr>
      <w:rFonts w:ascii="Symbol" w:hAnsi="Symbol"/>
    </w:rPr>
  </w:style>
  <w:style w:type="character" w:customStyle="1" w:styleId="WW8Num14z0">
    <w:name w:val="WW8Num14z0"/>
    <w:rsid w:val="00F44D26"/>
    <w:rPr>
      <w:b w:val="0"/>
      <w:i w:val="0"/>
    </w:rPr>
  </w:style>
  <w:style w:type="character" w:customStyle="1" w:styleId="WW8Num15z0">
    <w:name w:val="WW8Num15z0"/>
    <w:rsid w:val="00F44D26"/>
    <w:rPr>
      <w:rFonts w:ascii="Symbol" w:hAnsi="Symbol"/>
    </w:rPr>
  </w:style>
  <w:style w:type="character" w:customStyle="1" w:styleId="WW8Num16z0">
    <w:name w:val="WW8Num16z0"/>
    <w:rsid w:val="00F44D26"/>
    <w:rPr>
      <w:b w:val="0"/>
    </w:rPr>
  </w:style>
  <w:style w:type="character" w:customStyle="1" w:styleId="WW8Num17z0">
    <w:name w:val="WW8Num17z0"/>
    <w:rsid w:val="00F44D26"/>
    <w:rPr>
      <w:rFonts w:ascii="Symbol" w:hAnsi="Symbol"/>
    </w:rPr>
  </w:style>
  <w:style w:type="character" w:customStyle="1" w:styleId="WW8Num18z0">
    <w:name w:val="WW8Num18z0"/>
    <w:rsid w:val="00F44D26"/>
    <w:rPr>
      <w:rFonts w:ascii="Symbol" w:hAnsi="Symbol"/>
    </w:rPr>
  </w:style>
  <w:style w:type="character" w:customStyle="1" w:styleId="WW8Num20z0">
    <w:name w:val="WW8Num20z0"/>
    <w:rsid w:val="00F44D26"/>
    <w:rPr>
      <w:rFonts w:ascii="Symbol" w:hAnsi="Symbol"/>
    </w:rPr>
  </w:style>
  <w:style w:type="character" w:customStyle="1" w:styleId="WW8Num21z0">
    <w:name w:val="WW8Num21z0"/>
    <w:rsid w:val="00F44D26"/>
    <w:rPr>
      <w:rFonts w:ascii="Wingdings" w:hAnsi="Wingdings"/>
    </w:rPr>
  </w:style>
  <w:style w:type="character" w:customStyle="1" w:styleId="WW8Num22z0">
    <w:name w:val="WW8Num22z0"/>
    <w:rsid w:val="00F44D26"/>
    <w:rPr>
      <w:b/>
    </w:rPr>
  </w:style>
  <w:style w:type="character" w:customStyle="1" w:styleId="WW8Num24z0">
    <w:name w:val="WW8Num24z0"/>
    <w:rsid w:val="00F44D26"/>
    <w:rPr>
      <w:rFonts w:ascii="Symbol" w:hAnsi="Symbol"/>
    </w:rPr>
  </w:style>
  <w:style w:type="character" w:customStyle="1" w:styleId="WW8Num25z0">
    <w:name w:val="WW8Num25z0"/>
    <w:rsid w:val="00F44D26"/>
    <w:rPr>
      <w:rFonts w:ascii="Wingdings" w:hAnsi="Wingdings"/>
    </w:rPr>
  </w:style>
  <w:style w:type="character" w:customStyle="1" w:styleId="Absatz-Standardschriftart">
    <w:name w:val="Absatz-Standardschriftart"/>
    <w:rsid w:val="00F44D26"/>
  </w:style>
  <w:style w:type="character" w:customStyle="1" w:styleId="WW8Num1z0">
    <w:name w:val="WW8Num1z0"/>
    <w:rsid w:val="00F44D26"/>
    <w:rPr>
      <w:rFonts w:ascii="Arial" w:hAnsi="Arial"/>
      <w:b/>
      <w:i w:val="0"/>
      <w:sz w:val="24"/>
      <w:szCs w:val="24"/>
    </w:rPr>
  </w:style>
  <w:style w:type="character" w:customStyle="1" w:styleId="WW8Num2z1">
    <w:name w:val="WW8Num2z1"/>
    <w:rsid w:val="00F44D26"/>
    <w:rPr>
      <w:b w:val="0"/>
    </w:rPr>
  </w:style>
  <w:style w:type="character" w:customStyle="1" w:styleId="WW8Num4z0">
    <w:name w:val="WW8Num4z0"/>
    <w:rsid w:val="00F44D26"/>
    <w:rPr>
      <w:b w:val="0"/>
    </w:rPr>
  </w:style>
  <w:style w:type="character" w:customStyle="1" w:styleId="WW8Num4z1">
    <w:name w:val="WW8Num4z1"/>
    <w:rsid w:val="00F44D26"/>
    <w:rPr>
      <w:rFonts w:ascii="Courier New" w:hAnsi="Courier New" w:cs="Courier New"/>
    </w:rPr>
  </w:style>
  <w:style w:type="character" w:customStyle="1" w:styleId="WW8Num4z2">
    <w:name w:val="WW8Num4z2"/>
    <w:rsid w:val="00F44D26"/>
    <w:rPr>
      <w:rFonts w:ascii="Wingdings" w:hAnsi="Wingdings"/>
    </w:rPr>
  </w:style>
  <w:style w:type="character" w:customStyle="1" w:styleId="WW8Num4z3">
    <w:name w:val="WW8Num4z3"/>
    <w:rsid w:val="00F44D26"/>
    <w:rPr>
      <w:rFonts w:ascii="Symbol" w:hAnsi="Symbol"/>
    </w:rPr>
  </w:style>
  <w:style w:type="character" w:customStyle="1" w:styleId="WW8Num5z1">
    <w:name w:val="WW8Num5z1"/>
    <w:rsid w:val="00F44D26"/>
    <w:rPr>
      <w:rFonts w:ascii="Courier New" w:hAnsi="Courier New" w:cs="Courier New"/>
    </w:rPr>
  </w:style>
  <w:style w:type="character" w:customStyle="1" w:styleId="WW8Num5z2">
    <w:name w:val="WW8Num5z2"/>
    <w:rsid w:val="00F44D26"/>
    <w:rPr>
      <w:rFonts w:ascii="Wingdings" w:hAnsi="Wingdings"/>
    </w:rPr>
  </w:style>
  <w:style w:type="character" w:customStyle="1" w:styleId="WW8Num6z1">
    <w:name w:val="WW8Num6z1"/>
    <w:rsid w:val="00F44D26"/>
    <w:rPr>
      <w:rFonts w:ascii="Courier New" w:hAnsi="Courier New" w:cs="Courier New"/>
    </w:rPr>
  </w:style>
  <w:style w:type="character" w:customStyle="1" w:styleId="WW8Num6z2">
    <w:name w:val="WW8Num6z2"/>
    <w:rsid w:val="00F44D26"/>
    <w:rPr>
      <w:rFonts w:ascii="Wingdings" w:hAnsi="Wingdings"/>
    </w:rPr>
  </w:style>
  <w:style w:type="character" w:customStyle="1" w:styleId="WW8Num8z1">
    <w:name w:val="WW8Num8z1"/>
    <w:rsid w:val="00F44D26"/>
    <w:rPr>
      <w:rFonts w:ascii="Courier New" w:hAnsi="Courier New" w:cs="Courier New"/>
    </w:rPr>
  </w:style>
  <w:style w:type="character" w:customStyle="1" w:styleId="WW8Num8z3">
    <w:name w:val="WW8Num8z3"/>
    <w:rsid w:val="00F44D26"/>
    <w:rPr>
      <w:rFonts w:ascii="Symbol" w:hAnsi="Symbol"/>
    </w:rPr>
  </w:style>
  <w:style w:type="character" w:customStyle="1" w:styleId="WW8Num10z1">
    <w:name w:val="WW8Num10z1"/>
    <w:rsid w:val="00F44D26"/>
    <w:rPr>
      <w:rFonts w:ascii="Courier New" w:hAnsi="Courier New" w:cs="Courier New"/>
    </w:rPr>
  </w:style>
  <w:style w:type="character" w:customStyle="1" w:styleId="WW8Num10z2">
    <w:name w:val="WW8Num10z2"/>
    <w:rsid w:val="00F44D26"/>
    <w:rPr>
      <w:rFonts w:ascii="Wingdings" w:hAnsi="Wingdings"/>
    </w:rPr>
  </w:style>
  <w:style w:type="character" w:customStyle="1" w:styleId="WW8Num11z0">
    <w:name w:val="WW8Num11z0"/>
    <w:rsid w:val="00F44D26"/>
    <w:rPr>
      <w:b/>
    </w:rPr>
  </w:style>
  <w:style w:type="character" w:customStyle="1" w:styleId="WW8Num12z1">
    <w:name w:val="WW8Num12z1"/>
    <w:rsid w:val="00F44D26"/>
    <w:rPr>
      <w:rFonts w:ascii="Courier New" w:hAnsi="Courier New" w:cs="Courier New"/>
    </w:rPr>
  </w:style>
  <w:style w:type="character" w:customStyle="1" w:styleId="WW8Num12z2">
    <w:name w:val="WW8Num12z2"/>
    <w:rsid w:val="00F44D26"/>
    <w:rPr>
      <w:rFonts w:ascii="Wingdings" w:hAnsi="Wingdings"/>
    </w:rPr>
  </w:style>
  <w:style w:type="character" w:customStyle="1" w:styleId="WW8Num15z1">
    <w:name w:val="WW8Num15z1"/>
    <w:rsid w:val="00F44D26"/>
    <w:rPr>
      <w:rFonts w:ascii="Courier New" w:hAnsi="Courier New" w:cs="Courier New"/>
    </w:rPr>
  </w:style>
  <w:style w:type="character" w:customStyle="1" w:styleId="WW8Num15z2">
    <w:name w:val="WW8Num15z2"/>
    <w:rsid w:val="00F44D26"/>
    <w:rPr>
      <w:rFonts w:ascii="Wingdings" w:hAnsi="Wingdings"/>
    </w:rPr>
  </w:style>
  <w:style w:type="character" w:customStyle="1" w:styleId="WW8Num17z1">
    <w:name w:val="WW8Num17z1"/>
    <w:rsid w:val="00F44D26"/>
    <w:rPr>
      <w:rFonts w:ascii="Courier New" w:hAnsi="Courier New" w:cs="Courier New"/>
    </w:rPr>
  </w:style>
  <w:style w:type="character" w:customStyle="1" w:styleId="WW8Num17z2">
    <w:name w:val="WW8Num17z2"/>
    <w:rsid w:val="00F44D26"/>
    <w:rPr>
      <w:rFonts w:ascii="Wingdings" w:hAnsi="Wingdings"/>
    </w:rPr>
  </w:style>
  <w:style w:type="character" w:customStyle="1" w:styleId="WW8Num18z1">
    <w:name w:val="WW8Num18z1"/>
    <w:rsid w:val="00F44D26"/>
    <w:rPr>
      <w:rFonts w:ascii="Courier New" w:hAnsi="Courier New" w:cs="Courier New"/>
    </w:rPr>
  </w:style>
  <w:style w:type="character" w:customStyle="1" w:styleId="WW8Num18z2">
    <w:name w:val="WW8Num18z2"/>
    <w:rsid w:val="00F44D26"/>
    <w:rPr>
      <w:rFonts w:ascii="Wingdings" w:hAnsi="Wingdings"/>
    </w:rPr>
  </w:style>
  <w:style w:type="character" w:customStyle="1" w:styleId="WW8Num19z0">
    <w:name w:val="WW8Num19z0"/>
    <w:rsid w:val="00F44D26"/>
    <w:rPr>
      <w:rFonts w:ascii="Symbol" w:hAnsi="Symbol"/>
    </w:rPr>
  </w:style>
  <w:style w:type="character" w:customStyle="1" w:styleId="WW8Num19z1">
    <w:name w:val="WW8Num19z1"/>
    <w:rsid w:val="00F44D26"/>
    <w:rPr>
      <w:rFonts w:ascii="Courier New" w:hAnsi="Courier New" w:cs="Courier New"/>
    </w:rPr>
  </w:style>
  <w:style w:type="character" w:customStyle="1" w:styleId="WW8Num19z2">
    <w:name w:val="WW8Num19z2"/>
    <w:rsid w:val="00F44D26"/>
    <w:rPr>
      <w:rFonts w:ascii="Wingdings" w:hAnsi="Wingdings"/>
    </w:rPr>
  </w:style>
  <w:style w:type="character" w:customStyle="1" w:styleId="WW8Num20z1">
    <w:name w:val="WW8Num20z1"/>
    <w:rsid w:val="00F44D26"/>
    <w:rPr>
      <w:rFonts w:ascii="Courier New" w:hAnsi="Courier New" w:cs="Courier New"/>
    </w:rPr>
  </w:style>
  <w:style w:type="character" w:customStyle="1" w:styleId="WW8Num20z2">
    <w:name w:val="WW8Num20z2"/>
    <w:rsid w:val="00F44D26"/>
    <w:rPr>
      <w:rFonts w:ascii="Wingdings" w:hAnsi="Wingdings"/>
    </w:rPr>
  </w:style>
  <w:style w:type="character" w:customStyle="1" w:styleId="WW8Num23z1">
    <w:name w:val="WW8Num23z1"/>
    <w:rsid w:val="00F44D26"/>
    <w:rPr>
      <w:b/>
    </w:rPr>
  </w:style>
  <w:style w:type="character" w:customStyle="1" w:styleId="WW8Num24z1">
    <w:name w:val="WW8Num24z1"/>
    <w:rsid w:val="00F44D26"/>
    <w:rPr>
      <w:rFonts w:ascii="Courier New" w:hAnsi="Courier New" w:cs="Courier New"/>
    </w:rPr>
  </w:style>
  <w:style w:type="character" w:customStyle="1" w:styleId="WW8Num24z2">
    <w:name w:val="WW8Num24z2"/>
    <w:rsid w:val="00F44D26"/>
    <w:rPr>
      <w:rFonts w:ascii="Wingdings" w:hAnsi="Wingdings"/>
    </w:rPr>
  </w:style>
  <w:style w:type="character" w:customStyle="1" w:styleId="WW8Num25z1">
    <w:name w:val="WW8Num25z1"/>
    <w:rsid w:val="00F44D26"/>
    <w:rPr>
      <w:rFonts w:ascii="Courier New" w:hAnsi="Courier New" w:cs="Courier New"/>
    </w:rPr>
  </w:style>
  <w:style w:type="character" w:customStyle="1" w:styleId="WW8Num25z3">
    <w:name w:val="WW8Num25z3"/>
    <w:rsid w:val="00F44D26"/>
    <w:rPr>
      <w:rFonts w:ascii="Symbol" w:hAnsi="Symbol"/>
    </w:rPr>
  </w:style>
  <w:style w:type="character" w:customStyle="1" w:styleId="WW8Num26z0">
    <w:name w:val="WW8Num26z0"/>
    <w:rsid w:val="00F44D26"/>
    <w:rPr>
      <w:rFonts w:ascii="Symbol" w:hAnsi="Symbol"/>
    </w:rPr>
  </w:style>
  <w:style w:type="character" w:customStyle="1" w:styleId="WW8Num26z1">
    <w:name w:val="WW8Num26z1"/>
    <w:rsid w:val="00F44D26"/>
    <w:rPr>
      <w:rFonts w:ascii="Courier New" w:hAnsi="Courier New" w:cs="Courier New"/>
    </w:rPr>
  </w:style>
  <w:style w:type="character" w:customStyle="1" w:styleId="WW8Num26z2">
    <w:name w:val="WW8Num26z2"/>
    <w:rsid w:val="00F44D26"/>
    <w:rPr>
      <w:rFonts w:ascii="Wingdings" w:hAnsi="Wingdings"/>
    </w:rPr>
  </w:style>
  <w:style w:type="character" w:customStyle="1" w:styleId="WW8Num28z0">
    <w:name w:val="WW8Num28z0"/>
    <w:rsid w:val="00F44D26"/>
    <w:rPr>
      <w:b/>
    </w:rPr>
  </w:style>
  <w:style w:type="character" w:customStyle="1" w:styleId="WW8Num29z0">
    <w:name w:val="WW8Num29z0"/>
    <w:rsid w:val="00F44D26"/>
    <w:rPr>
      <w:b/>
    </w:rPr>
  </w:style>
  <w:style w:type="character" w:customStyle="1" w:styleId="Fuentedeprrafopredeter1">
    <w:name w:val="Fuente de párrafo predeter.1"/>
    <w:rsid w:val="00F44D26"/>
  </w:style>
  <w:style w:type="character" w:customStyle="1" w:styleId="DeltaViewInsertion">
    <w:name w:val="DeltaView Insertion"/>
    <w:rsid w:val="00F44D26"/>
    <w:rPr>
      <w:color w:val="0000FF"/>
      <w:spacing w:val="0"/>
      <w:u w:val="double"/>
    </w:rPr>
  </w:style>
  <w:style w:type="character" w:styleId="Nmerodepgina">
    <w:name w:val="page number"/>
    <w:basedOn w:val="Fuentedeprrafopredeter1"/>
    <w:qFormat/>
    <w:rsid w:val="00F44D26"/>
  </w:style>
  <w:style w:type="character" w:styleId="Textoennegrita">
    <w:name w:val="Strong"/>
    <w:uiPriority w:val="22"/>
    <w:qFormat/>
    <w:rsid w:val="00F44D26"/>
    <w:rPr>
      <w:b/>
      <w:bCs/>
    </w:rPr>
  </w:style>
  <w:style w:type="character" w:customStyle="1" w:styleId="Carcterdenumeracin">
    <w:name w:val="Carácter de numeración"/>
    <w:rsid w:val="00F44D26"/>
  </w:style>
  <w:style w:type="paragraph" w:customStyle="1" w:styleId="Encabezado3">
    <w:name w:val="Encabezado3"/>
    <w:basedOn w:val="Normal"/>
    <w:next w:val="Textoindependiente"/>
    <w:uiPriority w:val="99"/>
    <w:rsid w:val="00F44D26"/>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uiPriority w:val="99"/>
    <w:rsid w:val="00F44D26"/>
    <w:pPr>
      <w:suppressAutoHyphens/>
    </w:pPr>
    <w:rPr>
      <w:rFonts w:ascii="Times New Roman" w:eastAsia="Times New Roman" w:hAnsi="Times New Roman" w:cs="Tahoma"/>
      <w:szCs w:val="20"/>
      <w:lang w:val="es-ES" w:eastAsia="ar-SA"/>
    </w:rPr>
  </w:style>
  <w:style w:type="paragraph" w:customStyle="1" w:styleId="Etiqueta">
    <w:name w:val="Etiqueta"/>
    <w:basedOn w:val="Normal"/>
    <w:uiPriority w:val="99"/>
    <w:rsid w:val="00F44D26"/>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uiPriority w:val="99"/>
    <w:rsid w:val="00F44D26"/>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uiPriority w:val="99"/>
    <w:rsid w:val="00F44D26"/>
    <w:pPr>
      <w:keepNext/>
      <w:suppressAutoHyphens/>
      <w:spacing w:before="240" w:after="120"/>
    </w:pPr>
    <w:rPr>
      <w:rFonts w:ascii="Arial" w:eastAsia="Times New Roman" w:hAnsi="Arial" w:cs="Arial"/>
      <w:sz w:val="28"/>
      <w:szCs w:val="20"/>
      <w:lang w:val="es-ES" w:eastAsia="ar-SA"/>
    </w:rPr>
  </w:style>
  <w:style w:type="paragraph" w:customStyle="1" w:styleId="Encabezado1">
    <w:name w:val="Encabezado1"/>
    <w:basedOn w:val="Normal"/>
    <w:next w:val="Textonormal"/>
    <w:uiPriority w:val="99"/>
    <w:rsid w:val="00F44D26"/>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qFormat/>
    <w:rsid w:val="00F44D26"/>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rsid w:val="00F44D26"/>
    <w:rPr>
      <w:rFonts w:ascii="Times New Roman" w:eastAsia="Times New Roman" w:hAnsi="Times New Roman" w:cs="Times New Roman"/>
      <w:b/>
      <w:sz w:val="28"/>
      <w:szCs w:val="20"/>
      <w:lang w:val="es-ES" w:eastAsia="ar-SA"/>
    </w:rPr>
  </w:style>
  <w:style w:type="paragraph" w:styleId="Subttulo">
    <w:name w:val="Subtitle"/>
    <w:basedOn w:val="Encabezado1"/>
    <w:next w:val="Textonormal"/>
    <w:link w:val="SubttuloCar"/>
    <w:qFormat/>
    <w:rsid w:val="00F44D26"/>
    <w:pPr>
      <w:jc w:val="center"/>
    </w:pPr>
    <w:rPr>
      <w:rFonts w:cs="Times New Roman"/>
      <w:i/>
    </w:rPr>
  </w:style>
  <w:style w:type="character" w:customStyle="1" w:styleId="SubttuloCar">
    <w:name w:val="Subtítulo Car"/>
    <w:basedOn w:val="Fuentedeprrafopredeter"/>
    <w:link w:val="Subttulo"/>
    <w:rsid w:val="00F44D26"/>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F44D26"/>
    <w:pPr>
      <w:suppressAutoHyphens/>
    </w:pPr>
    <w:rPr>
      <w:rFonts w:ascii="Tahoma" w:eastAsia="Times New Roman" w:hAnsi="Tahoma" w:cs="Tahoma"/>
      <w:sz w:val="16"/>
      <w:szCs w:val="20"/>
      <w:lang w:val="es-ES" w:eastAsia="ar-SA"/>
    </w:rPr>
  </w:style>
  <w:style w:type="paragraph" w:customStyle="1" w:styleId="Textoindependiente31">
    <w:name w:val="Texto independiente 31"/>
    <w:basedOn w:val="Normal"/>
    <w:uiPriority w:val="99"/>
    <w:rsid w:val="00F44D26"/>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F44D26"/>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F44D26"/>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F44D26"/>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uiPriority w:val="99"/>
    <w:rsid w:val="00F44D26"/>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uiPriority w:val="99"/>
    <w:rsid w:val="00F44D26"/>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uiPriority w:val="99"/>
    <w:rsid w:val="00F44D26"/>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uiPriority w:val="99"/>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uiPriority w:val="99"/>
    <w:rsid w:val="00F44D26"/>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uiPriority w:val="99"/>
    <w:rsid w:val="00F44D26"/>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uiPriority w:val="99"/>
    <w:rsid w:val="00F44D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uiPriority w:val="99"/>
    <w:rsid w:val="00F44D26"/>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uiPriority w:val="99"/>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uiPriority w:val="99"/>
    <w:rsid w:val="00F44D26"/>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uiPriority w:val="99"/>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uiPriority w:val="99"/>
    <w:rsid w:val="00F44D26"/>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uiPriority w:val="99"/>
    <w:rsid w:val="00F44D26"/>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uiPriority w:val="99"/>
    <w:rsid w:val="00F44D26"/>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uiPriority w:val="99"/>
    <w:rsid w:val="00F44D26"/>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uiPriority w:val="99"/>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uiPriority w:val="99"/>
    <w:rsid w:val="00F44D26"/>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uiPriority w:val="99"/>
    <w:rsid w:val="00F44D26"/>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uiPriority w:val="99"/>
    <w:rsid w:val="00F44D26"/>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uiPriority w:val="99"/>
    <w:rsid w:val="00F44D26"/>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uiPriority w:val="99"/>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uiPriority w:val="99"/>
    <w:rsid w:val="00F44D26"/>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uiPriority w:val="99"/>
    <w:rsid w:val="00F44D26"/>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uiPriority w:val="99"/>
    <w:rsid w:val="00F44D26"/>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uiPriority w:val="99"/>
    <w:rsid w:val="00F44D26"/>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F44D26"/>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F44D26"/>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F44D26"/>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F44D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F44D26"/>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F44D26"/>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F44D26"/>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F44D26"/>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F44D26"/>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F44D26"/>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F44D26"/>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F44D26"/>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uiPriority w:val="99"/>
    <w:rsid w:val="00F44D26"/>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rsid w:val="00F44D26"/>
    <w:pPr>
      <w:suppressAutoHyphens/>
      <w:spacing w:after="101" w:line="216" w:lineRule="atLeast"/>
      <w:ind w:firstLine="288"/>
      <w:jc w:val="both"/>
    </w:pPr>
    <w:rPr>
      <w:rFonts w:ascii="Arial" w:eastAsia="Times New Roman" w:hAnsi="Arial" w:cs="Times New Roman"/>
      <w:sz w:val="18"/>
      <w:szCs w:val="20"/>
      <w:lang w:eastAsia="ar-SA"/>
    </w:rPr>
  </w:style>
  <w:style w:type="character" w:customStyle="1" w:styleId="textoCar0">
    <w:name w:val="texto Car"/>
    <w:link w:val="texto0"/>
    <w:rsid w:val="00F44D26"/>
    <w:rPr>
      <w:rFonts w:ascii="Arial" w:eastAsia="Times New Roman" w:hAnsi="Arial" w:cs="Times New Roman"/>
      <w:sz w:val="18"/>
      <w:szCs w:val="20"/>
      <w:lang w:val="es-ES_tradnl" w:eastAsia="ar-SA"/>
    </w:rPr>
  </w:style>
  <w:style w:type="paragraph" w:customStyle="1" w:styleId="ANOTACION">
    <w:name w:val="ANOTACION"/>
    <w:basedOn w:val="Normal"/>
    <w:uiPriority w:val="99"/>
    <w:rsid w:val="00F44D26"/>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Car">
    <w:name w:val="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F44D26"/>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F44D26"/>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F44D26"/>
    <w:pPr>
      <w:suppressAutoHyphens/>
    </w:pPr>
    <w:rPr>
      <w:rFonts w:ascii="Times New Roman" w:eastAsia="Times New Roman" w:hAnsi="Times New Roman" w:cs="Times New Roman"/>
      <w:szCs w:val="20"/>
      <w:lang w:val="es-ES" w:eastAsia="ar-SA"/>
    </w:rPr>
  </w:style>
  <w:style w:type="paragraph" w:styleId="Sangra3detindependiente">
    <w:name w:val="Body Text Indent 3"/>
    <w:basedOn w:val="Normal"/>
    <w:link w:val="Sangra3detindependienteCar"/>
    <w:uiPriority w:val="99"/>
    <w:rsid w:val="00F44D26"/>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F44D26"/>
    <w:rPr>
      <w:rFonts w:ascii="Times New Roman" w:eastAsia="Times New Roman" w:hAnsi="Times New Roman" w:cs="Times New Roman"/>
      <w:sz w:val="16"/>
      <w:szCs w:val="16"/>
      <w:lang w:val="es-ES" w:eastAsia="ar-SA"/>
    </w:rPr>
  </w:style>
  <w:style w:type="paragraph" w:styleId="Lista2">
    <w:name w:val="List 2"/>
    <w:basedOn w:val="Normal"/>
    <w:uiPriority w:val="99"/>
    <w:rsid w:val="00F44D26"/>
    <w:pPr>
      <w:suppressAutoHyphens/>
      <w:ind w:left="566" w:hanging="283"/>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F44D26"/>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F44D26"/>
    <w:rPr>
      <w:rFonts w:ascii="Wingdings" w:hAnsi="Wingdings"/>
    </w:rPr>
  </w:style>
  <w:style w:type="character" w:customStyle="1" w:styleId="WW8Num26z3">
    <w:name w:val="WW8Num26z3"/>
    <w:rsid w:val="00F44D26"/>
    <w:rPr>
      <w:rFonts w:ascii="Symbol" w:hAnsi="Symbol"/>
    </w:rPr>
  </w:style>
  <w:style w:type="character" w:customStyle="1" w:styleId="WW8Num29z2">
    <w:name w:val="WW8Num29z2"/>
    <w:rsid w:val="00F44D26"/>
    <w:rPr>
      <w:b w:val="0"/>
    </w:rPr>
  </w:style>
  <w:style w:type="character" w:customStyle="1" w:styleId="WW8Num31z0">
    <w:name w:val="WW8Num31z0"/>
    <w:rsid w:val="00F44D26"/>
    <w:rPr>
      <w:rFonts w:ascii="Symbol" w:hAnsi="Symbol"/>
    </w:rPr>
  </w:style>
  <w:style w:type="character" w:customStyle="1" w:styleId="WW8Num31z1">
    <w:name w:val="WW8Num31z1"/>
    <w:rsid w:val="00F44D26"/>
    <w:rPr>
      <w:rFonts w:ascii="Courier New" w:hAnsi="Courier New" w:cs="Courier New"/>
    </w:rPr>
  </w:style>
  <w:style w:type="character" w:customStyle="1" w:styleId="WW8Num31z2">
    <w:name w:val="WW8Num31z2"/>
    <w:rsid w:val="00F44D26"/>
    <w:rPr>
      <w:rFonts w:ascii="Wingdings" w:hAnsi="Wingdings"/>
    </w:rPr>
  </w:style>
  <w:style w:type="character" w:customStyle="1" w:styleId="WW8Num32z0">
    <w:name w:val="WW8Num32z0"/>
    <w:rsid w:val="00F44D26"/>
    <w:rPr>
      <w:rFonts w:ascii="Symbol" w:hAnsi="Symbol"/>
    </w:rPr>
  </w:style>
  <w:style w:type="character" w:customStyle="1" w:styleId="WW8Num32z1">
    <w:name w:val="WW8Num32z1"/>
    <w:rsid w:val="00F44D26"/>
    <w:rPr>
      <w:rFonts w:ascii="Courier New" w:hAnsi="Courier New" w:cs="Courier New"/>
    </w:rPr>
  </w:style>
  <w:style w:type="character" w:customStyle="1" w:styleId="WW8Num32z2">
    <w:name w:val="WW8Num32z2"/>
    <w:rsid w:val="00F44D26"/>
    <w:rPr>
      <w:rFonts w:ascii="Wingdings" w:hAnsi="Wingdings"/>
    </w:rPr>
  </w:style>
  <w:style w:type="character" w:customStyle="1" w:styleId="WW8Num33z0">
    <w:name w:val="WW8Num33z0"/>
    <w:rsid w:val="00F44D26"/>
    <w:rPr>
      <w:rFonts w:cs="Times New Roman"/>
    </w:rPr>
  </w:style>
  <w:style w:type="character" w:customStyle="1" w:styleId="WW8Num34z0">
    <w:name w:val="WW8Num34z0"/>
    <w:rsid w:val="00F44D26"/>
    <w:rPr>
      <w:rFonts w:ascii="Symbol" w:hAnsi="Symbol"/>
      <w:b/>
    </w:rPr>
  </w:style>
  <w:style w:type="character" w:customStyle="1" w:styleId="WW8Num34z1">
    <w:name w:val="WW8Num34z1"/>
    <w:rsid w:val="00F44D26"/>
    <w:rPr>
      <w:rFonts w:ascii="Courier New" w:hAnsi="Courier New" w:cs="Courier New"/>
    </w:rPr>
  </w:style>
  <w:style w:type="character" w:customStyle="1" w:styleId="WW8Num34z2">
    <w:name w:val="WW8Num34z2"/>
    <w:rsid w:val="00F44D26"/>
    <w:rPr>
      <w:rFonts w:ascii="Wingdings" w:hAnsi="Wingdings"/>
    </w:rPr>
  </w:style>
  <w:style w:type="character" w:customStyle="1" w:styleId="WW8Num34z3">
    <w:name w:val="WW8Num34z3"/>
    <w:rsid w:val="00F44D26"/>
    <w:rPr>
      <w:rFonts w:ascii="Symbol" w:hAnsi="Symbol"/>
    </w:rPr>
  </w:style>
  <w:style w:type="character" w:customStyle="1" w:styleId="WW8Num35z0">
    <w:name w:val="WW8Num35z0"/>
    <w:rsid w:val="00F44D26"/>
    <w:rPr>
      <w:rFonts w:ascii="Symbol" w:hAnsi="Symbol"/>
    </w:rPr>
  </w:style>
  <w:style w:type="character" w:customStyle="1" w:styleId="WW8Num35z1">
    <w:name w:val="WW8Num35z1"/>
    <w:rsid w:val="00F44D26"/>
    <w:rPr>
      <w:rFonts w:ascii="Courier New" w:hAnsi="Courier New" w:cs="Courier New"/>
    </w:rPr>
  </w:style>
  <w:style w:type="character" w:customStyle="1" w:styleId="WW8Num35z2">
    <w:name w:val="WW8Num35z2"/>
    <w:rsid w:val="00F44D26"/>
    <w:rPr>
      <w:rFonts w:ascii="Wingdings" w:hAnsi="Wingdings"/>
    </w:rPr>
  </w:style>
  <w:style w:type="character" w:customStyle="1" w:styleId="WW8Num36z0">
    <w:name w:val="WW8Num36z0"/>
    <w:rsid w:val="00F44D26"/>
    <w:rPr>
      <w:b/>
    </w:rPr>
  </w:style>
  <w:style w:type="character" w:customStyle="1" w:styleId="WW8Num37z0">
    <w:name w:val="WW8Num37z0"/>
    <w:rsid w:val="00F44D26"/>
    <w:rPr>
      <w:b/>
      <w:i w:val="0"/>
    </w:rPr>
  </w:style>
  <w:style w:type="character" w:customStyle="1" w:styleId="WW8Num38z0">
    <w:name w:val="WW8Num38z0"/>
    <w:rsid w:val="00F44D26"/>
    <w:rPr>
      <w:rFonts w:ascii="Symbol" w:hAnsi="Symbol"/>
    </w:rPr>
  </w:style>
  <w:style w:type="character" w:customStyle="1" w:styleId="WW8Num38z1">
    <w:name w:val="WW8Num38z1"/>
    <w:rsid w:val="00F44D26"/>
    <w:rPr>
      <w:rFonts w:ascii="Courier New" w:hAnsi="Courier New" w:cs="Courier New"/>
    </w:rPr>
  </w:style>
  <w:style w:type="character" w:customStyle="1" w:styleId="WW8Num38z2">
    <w:name w:val="WW8Num38z2"/>
    <w:rsid w:val="00F44D26"/>
    <w:rPr>
      <w:rFonts w:ascii="Wingdings" w:hAnsi="Wingdings"/>
    </w:rPr>
  </w:style>
  <w:style w:type="character" w:customStyle="1" w:styleId="WW8Num40z0">
    <w:name w:val="WW8Num40z0"/>
    <w:rsid w:val="00F44D26"/>
    <w:rPr>
      <w:rFonts w:cs="Times New Roman"/>
      <w:b/>
      <w:i w:val="0"/>
    </w:rPr>
  </w:style>
  <w:style w:type="character" w:customStyle="1" w:styleId="WW8Num45z0">
    <w:name w:val="WW8Num45z0"/>
    <w:rsid w:val="00F44D26"/>
    <w:rPr>
      <w:b w:val="0"/>
    </w:rPr>
  </w:style>
  <w:style w:type="character" w:customStyle="1" w:styleId="WW8Num46z0">
    <w:name w:val="WW8Num46z0"/>
    <w:rsid w:val="00F44D26"/>
    <w:rPr>
      <w:b w:val="0"/>
    </w:rPr>
  </w:style>
  <w:style w:type="character" w:customStyle="1" w:styleId="WW8Num48z0">
    <w:name w:val="WW8Num48z0"/>
    <w:rsid w:val="00F44D26"/>
    <w:rPr>
      <w:rFonts w:ascii="Symbol" w:hAnsi="Symbol"/>
      <w:b/>
    </w:rPr>
  </w:style>
  <w:style w:type="character" w:customStyle="1" w:styleId="WW8Num48z1">
    <w:name w:val="WW8Num48z1"/>
    <w:rsid w:val="00F44D26"/>
    <w:rPr>
      <w:rFonts w:ascii="Courier New" w:hAnsi="Courier New" w:cs="Courier New"/>
    </w:rPr>
  </w:style>
  <w:style w:type="character" w:customStyle="1" w:styleId="WW8Num48z2">
    <w:name w:val="WW8Num48z2"/>
    <w:rsid w:val="00F44D26"/>
    <w:rPr>
      <w:rFonts w:ascii="Wingdings" w:hAnsi="Wingdings"/>
    </w:rPr>
  </w:style>
  <w:style w:type="character" w:customStyle="1" w:styleId="WW8Num48z3">
    <w:name w:val="WW8Num48z3"/>
    <w:rsid w:val="00F44D26"/>
    <w:rPr>
      <w:rFonts w:ascii="Symbol" w:hAnsi="Symbol"/>
    </w:rPr>
  </w:style>
  <w:style w:type="character" w:customStyle="1" w:styleId="Fuentedeprrafopredeter2">
    <w:name w:val="Fuente de párrafo predeter.2"/>
    <w:rsid w:val="00F44D26"/>
  </w:style>
  <w:style w:type="paragraph" w:customStyle="1" w:styleId="Encabezado4">
    <w:name w:val="Encabezado4"/>
    <w:basedOn w:val="Normal"/>
    <w:next w:val="Textoindependiente"/>
    <w:uiPriority w:val="99"/>
    <w:rsid w:val="00F44D26"/>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uiPriority w:val="99"/>
    <w:rsid w:val="00F44D26"/>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F44D26"/>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F44D26"/>
    <w:pPr>
      <w:suppressAutoHyphens/>
      <w:spacing w:after="120" w:line="480" w:lineRule="auto"/>
    </w:pPr>
    <w:rPr>
      <w:rFonts w:ascii="Times New Roman" w:eastAsia="Times New Roman" w:hAnsi="Times New Roman" w:cs="Times New Roman"/>
      <w:szCs w:val="20"/>
      <w:lang w:val="es-ES" w:eastAsia="ar-SA"/>
    </w:rPr>
  </w:style>
  <w:style w:type="character" w:customStyle="1" w:styleId="Textoindependiente2Car">
    <w:name w:val="Texto independiente 2 Car"/>
    <w:basedOn w:val="Fuentedeprrafopredeter"/>
    <w:link w:val="Textoindependiente2"/>
    <w:uiPriority w:val="99"/>
    <w:rsid w:val="00F44D26"/>
    <w:rPr>
      <w:rFonts w:ascii="Times New Roman" w:eastAsia="Times New Roman" w:hAnsi="Times New Roman" w:cs="Times New Roman"/>
      <w:sz w:val="24"/>
      <w:szCs w:val="20"/>
      <w:lang w:val="es-ES" w:eastAsia="ar-SA"/>
    </w:rPr>
  </w:style>
  <w:style w:type="paragraph" w:styleId="Textosinformato">
    <w:name w:val="Plain Text"/>
    <w:basedOn w:val="Normal"/>
    <w:link w:val="TextosinformatoCar"/>
    <w:rsid w:val="00F44D26"/>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F44D26"/>
    <w:rPr>
      <w:rFonts w:ascii="Courier New" w:eastAsia="Times New Roman" w:hAnsi="Courier New" w:cs="Times New Roman"/>
      <w:sz w:val="20"/>
      <w:szCs w:val="20"/>
      <w:lang w:val="es-ES" w:eastAsia="es-E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F44D26"/>
    <w:pPr>
      <w:overflowPunct w:val="0"/>
      <w:autoSpaceDE w:val="0"/>
      <w:autoSpaceDN w:val="0"/>
      <w:adjustRightInd w:val="0"/>
      <w:spacing w:after="160" w:line="240" w:lineRule="exact"/>
      <w:textAlignment w:val="baseline"/>
    </w:pPr>
    <w:rPr>
      <w:rFonts w:ascii="Tahoma" w:eastAsia="Times New Roman" w:hAnsi="Tahoma" w:cs="Times New Roman"/>
      <w:sz w:val="20"/>
      <w:szCs w:val="20"/>
      <w:lang w:val="en-US"/>
    </w:rPr>
  </w:style>
  <w:style w:type="paragraph" w:customStyle="1" w:styleId="BodyText21">
    <w:name w:val="Body Text 21"/>
    <w:basedOn w:val="Normal"/>
    <w:rsid w:val="00F44D26"/>
    <w:pPr>
      <w:jc w:val="center"/>
    </w:pPr>
    <w:rPr>
      <w:rFonts w:ascii="Book Antiqua" w:eastAsia="Times New Roman" w:hAnsi="Book Antiqua" w:cs="Times New Roman"/>
      <w:b/>
      <w:sz w:val="20"/>
      <w:szCs w:val="20"/>
      <w:lang w:eastAsia="es-ES"/>
    </w:rPr>
  </w:style>
  <w:style w:type="paragraph" w:styleId="Sangra2detindependiente">
    <w:name w:val="Body Text Indent 2"/>
    <w:basedOn w:val="Normal"/>
    <w:link w:val="Sangra2detindependienteCar"/>
    <w:rsid w:val="00F44D26"/>
    <w:pPr>
      <w:spacing w:after="120" w:line="480" w:lineRule="auto"/>
      <w:ind w:left="283"/>
    </w:pPr>
    <w:rPr>
      <w:rFonts w:ascii="Times New Roman" w:eastAsia="Times New Roman" w:hAnsi="Times New Roman" w:cs="Times New Roman"/>
      <w:lang w:val="es-ES" w:eastAsia="es-ES"/>
    </w:rPr>
  </w:style>
  <w:style w:type="character" w:customStyle="1" w:styleId="Sangra2detindependienteCar">
    <w:name w:val="Sangría 2 de t. independiente Car"/>
    <w:basedOn w:val="Fuentedeprrafopredeter"/>
    <w:link w:val="Sangra2detindependiente"/>
    <w:rsid w:val="00F44D26"/>
    <w:rPr>
      <w:rFonts w:ascii="Times New Roman" w:eastAsia="Times New Roman" w:hAnsi="Times New Roman" w:cs="Times New Roman"/>
      <w:sz w:val="24"/>
      <w:szCs w:val="24"/>
      <w:lang w:val="es-ES" w:eastAsia="es-ES"/>
    </w:rPr>
  </w:style>
  <w:style w:type="paragraph" w:customStyle="1" w:styleId="Textosinformato3">
    <w:name w:val="Texto sin formato3"/>
    <w:basedOn w:val="Normal"/>
    <w:rsid w:val="00F44D26"/>
    <w:pPr>
      <w:widowControl w:val="0"/>
      <w:overflowPunct w:val="0"/>
      <w:autoSpaceDE w:val="0"/>
      <w:autoSpaceDN w:val="0"/>
      <w:adjustRightInd w:val="0"/>
      <w:textAlignment w:val="baseline"/>
    </w:pPr>
    <w:rPr>
      <w:rFonts w:ascii="Courier New" w:eastAsia="Times New Roman" w:hAnsi="Courier New" w:cs="Times New Roman"/>
      <w:sz w:val="20"/>
      <w:szCs w:val="20"/>
      <w:lang w:val="es-ES" w:eastAsia="es-ES"/>
    </w:rPr>
  </w:style>
  <w:style w:type="paragraph" w:styleId="Textoindependiente3">
    <w:name w:val="Body Text 3"/>
    <w:basedOn w:val="Normal"/>
    <w:link w:val="Textoindependiente3Car"/>
    <w:rsid w:val="00F44D26"/>
    <w:pPr>
      <w:autoSpaceDE w:val="0"/>
      <w:autoSpaceDN w:val="0"/>
      <w:jc w:val="both"/>
    </w:pPr>
    <w:rPr>
      <w:rFonts w:ascii="Arial" w:eastAsia="Times New Roman" w:hAnsi="Arial" w:cs="Times New Roman"/>
      <w:sz w:val="20"/>
      <w:szCs w:val="20"/>
      <w:lang w:eastAsia="es-ES"/>
    </w:rPr>
  </w:style>
  <w:style w:type="character" w:customStyle="1" w:styleId="Textoindependiente3Car">
    <w:name w:val="Texto independiente 3 Car"/>
    <w:basedOn w:val="Fuentedeprrafopredeter"/>
    <w:link w:val="Textoindependiente3"/>
    <w:rsid w:val="00F44D26"/>
    <w:rPr>
      <w:rFonts w:ascii="Arial" w:eastAsia="Times New Roman" w:hAnsi="Arial" w:cs="Times New Roman"/>
      <w:sz w:val="20"/>
      <w:szCs w:val="20"/>
      <w:lang w:val="es-ES_tradnl" w:eastAsia="es-ES"/>
    </w:rPr>
  </w:style>
  <w:style w:type="paragraph" w:styleId="Textocomentario">
    <w:name w:val="annotation text"/>
    <w:aliases w:val="Comment Text Char1"/>
    <w:basedOn w:val="Normal"/>
    <w:link w:val="TextocomentarioCar"/>
    <w:uiPriority w:val="99"/>
    <w:rsid w:val="00F44D26"/>
    <w:rPr>
      <w:rFonts w:ascii="Courier New" w:eastAsia="Times New Roman" w:hAnsi="Courier New"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rsid w:val="00F44D26"/>
    <w:rPr>
      <w:rFonts w:ascii="Courier New" w:eastAsia="Times New Roman" w:hAnsi="Courier New" w:cs="Times New Roman"/>
      <w:sz w:val="20"/>
      <w:szCs w:val="20"/>
      <w:lang w:val="es-ES_tradnl" w:eastAsia="es-ES"/>
    </w:rPr>
  </w:style>
  <w:style w:type="paragraph" w:customStyle="1" w:styleId="CarCarCarCarCarCarCarCarCarCarCarCarCarCarCarCar">
    <w:name w:val="Car Car Car Car Car Car Car Car Car Car Car Car Car Car Car Car"/>
    <w:basedOn w:val="Normal"/>
    <w:rsid w:val="00F44D26"/>
    <w:pPr>
      <w:spacing w:after="160" w:line="240" w:lineRule="exact"/>
    </w:pPr>
    <w:rPr>
      <w:rFonts w:ascii="Tahoma" w:eastAsia="Times New Roman" w:hAnsi="Tahoma" w:cs="Times New Roman"/>
      <w:sz w:val="20"/>
      <w:szCs w:val="20"/>
      <w:lang w:val="en-US"/>
    </w:rPr>
  </w:style>
  <w:style w:type="paragraph" w:styleId="Epgrafe">
    <w:name w:val="caption"/>
    <w:aliases w:val="Epígrafe1"/>
    <w:basedOn w:val="Normal"/>
    <w:next w:val="Normal"/>
    <w:qFormat/>
    <w:rsid w:val="00F44D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cs="Times New Roman"/>
      <w:i/>
      <w:iCs/>
      <w:sz w:val="16"/>
      <w:lang w:val="es-ES" w:eastAsia="es-ES"/>
    </w:rPr>
  </w:style>
  <w:style w:type="paragraph" w:styleId="Textodebloque">
    <w:name w:val="Block Text"/>
    <w:basedOn w:val="Normal"/>
    <w:rsid w:val="00F44D26"/>
    <w:pPr>
      <w:tabs>
        <w:tab w:val="left" w:pos="-284"/>
        <w:tab w:val="left" w:pos="9498"/>
      </w:tabs>
      <w:ind w:left="1800" w:right="51"/>
      <w:jc w:val="both"/>
    </w:pPr>
    <w:rPr>
      <w:rFonts w:ascii="Arial" w:eastAsia="Times New Roman" w:hAnsi="Arial" w:cs="Times New Roman"/>
      <w:sz w:val="22"/>
      <w:lang w:val="es-ES" w:eastAsia="es-ES"/>
    </w:rPr>
  </w:style>
  <w:style w:type="paragraph" w:customStyle="1" w:styleId="numerdic">
    <w:name w:val="numerdic"/>
    <w:basedOn w:val="Normal"/>
    <w:rsid w:val="00F44D26"/>
    <w:pPr>
      <w:overflowPunct w:val="0"/>
      <w:autoSpaceDE w:val="0"/>
      <w:autoSpaceDN w:val="0"/>
      <w:adjustRightInd w:val="0"/>
      <w:textAlignment w:val="baseline"/>
    </w:pPr>
    <w:rPr>
      <w:rFonts w:ascii="Arial" w:eastAsia="Times New Roman" w:hAnsi="Arial" w:cs="Times New Roman"/>
      <w:b/>
      <w:sz w:val="8"/>
      <w:szCs w:val="20"/>
      <w:lang w:eastAsia="es-ES"/>
    </w:rPr>
  </w:style>
  <w:style w:type="paragraph" w:customStyle="1" w:styleId="DICTAMEN">
    <w:name w:val="DICTAMEN"/>
    <w:rsid w:val="00F44D26"/>
    <w:pPr>
      <w:overflowPunct w:val="0"/>
      <w:autoSpaceDE w:val="0"/>
      <w:autoSpaceDN w:val="0"/>
      <w:adjustRightInd w:val="0"/>
      <w:spacing w:after="0" w:line="240" w:lineRule="auto"/>
      <w:textAlignment w:val="baseline"/>
    </w:pPr>
    <w:rPr>
      <w:rFonts w:ascii="Times New Roman" w:eastAsia="Times New Roman" w:hAnsi="Times New Roman" w:cs="Times New Roman"/>
      <w:b/>
      <w:i/>
      <w:noProof/>
      <w:sz w:val="16"/>
      <w:szCs w:val="20"/>
      <w:lang w:val="es-ES" w:eastAsia="es-ES"/>
    </w:rPr>
  </w:style>
  <w:style w:type="paragraph" w:customStyle="1" w:styleId="Textodebloque1">
    <w:name w:val="Texto de bloque1"/>
    <w:basedOn w:val="Normal"/>
    <w:uiPriority w:val="99"/>
    <w:rsid w:val="00F44D26"/>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cs="Times New Roman"/>
      <w:szCs w:val="20"/>
      <w:lang w:eastAsia="es-ES"/>
    </w:rPr>
  </w:style>
  <w:style w:type="paragraph" w:customStyle="1" w:styleId="xl24">
    <w:name w:val="xl24"/>
    <w:basedOn w:val="Normal"/>
    <w:uiPriority w:val="99"/>
    <w:rsid w:val="00F44D26"/>
    <w:pPr>
      <w:spacing w:before="100" w:beforeAutospacing="1" w:after="100" w:afterAutospacing="1"/>
      <w:textAlignment w:val="top"/>
    </w:pPr>
    <w:rPr>
      <w:rFonts w:ascii="Times New Roman" w:eastAsia="Arial Unicode MS" w:hAnsi="Times New Roman" w:cs="Times New Roman"/>
      <w:sz w:val="18"/>
      <w:szCs w:val="18"/>
      <w:lang w:val="es-ES" w:eastAsia="es-ES"/>
    </w:rPr>
  </w:style>
  <w:style w:type="paragraph" w:customStyle="1" w:styleId="Arial">
    <w:name w:val="Arial"/>
    <w:basedOn w:val="Normal"/>
    <w:rsid w:val="00F44D26"/>
    <w:pPr>
      <w:jc w:val="center"/>
    </w:pPr>
    <w:rPr>
      <w:rFonts w:ascii="Arial" w:eastAsia="Times New Roman" w:hAnsi="Arial" w:cs="Times New Roman"/>
      <w:snapToGrid w:val="0"/>
      <w:sz w:val="20"/>
      <w:szCs w:val="20"/>
      <w:lang w:eastAsia="es-ES"/>
    </w:rPr>
  </w:style>
  <w:style w:type="paragraph" w:customStyle="1" w:styleId="BodyText">
    <w:name w:val="*Body Text"/>
    <w:rsid w:val="00F44D26"/>
    <w:pPr>
      <w:spacing w:after="220" w:line="220" w:lineRule="atLeast"/>
    </w:pPr>
    <w:rPr>
      <w:rFonts w:ascii="Arial" w:eastAsia="Times New Roman" w:hAnsi="Arial" w:cs="Times New Roman"/>
      <w:color w:val="000000"/>
      <w:sz w:val="20"/>
      <w:szCs w:val="20"/>
      <w:lang w:val="en-US"/>
    </w:rPr>
  </w:style>
  <w:style w:type="paragraph" w:customStyle="1" w:styleId="Sangra3detNormal">
    <w:name w:val="Sangría 3 de t. Normal"/>
    <w:basedOn w:val="Sangra3detindependiente"/>
    <w:rsid w:val="00F44D26"/>
    <w:pPr>
      <w:tabs>
        <w:tab w:val="left" w:pos="709"/>
        <w:tab w:val="left" w:pos="1276"/>
      </w:tabs>
      <w:suppressAutoHyphens w:val="0"/>
      <w:autoSpaceDE w:val="0"/>
      <w:autoSpaceDN w:val="0"/>
      <w:spacing w:after="0"/>
      <w:ind w:left="0"/>
      <w:jc w:val="both"/>
    </w:pPr>
    <w:rPr>
      <w:b/>
      <w:bCs/>
      <w:sz w:val="20"/>
      <w:szCs w:val="24"/>
      <w:lang w:val="es-ES_tradnl" w:eastAsia="es-ES"/>
    </w:rPr>
  </w:style>
  <w:style w:type="paragraph" w:customStyle="1" w:styleId="BodyText24">
    <w:name w:val="Body Text 24"/>
    <w:basedOn w:val="Normal"/>
    <w:rsid w:val="00F44D26"/>
    <w:pPr>
      <w:widowControl w:val="0"/>
      <w:ind w:right="-659"/>
      <w:jc w:val="both"/>
    </w:pPr>
    <w:rPr>
      <w:rFonts w:ascii="Verdana" w:eastAsia="Times New Roman" w:hAnsi="Verdana" w:cs="Times New Roman"/>
      <w:szCs w:val="20"/>
      <w:lang w:eastAsia="es-ES"/>
    </w:rPr>
  </w:style>
  <w:style w:type="paragraph" w:customStyle="1" w:styleId="font5">
    <w:name w:val="font5"/>
    <w:basedOn w:val="Normal"/>
    <w:rsid w:val="00F44D26"/>
    <w:pPr>
      <w:spacing w:before="100" w:beforeAutospacing="1" w:after="100" w:afterAutospacing="1"/>
    </w:pPr>
    <w:rPr>
      <w:rFonts w:ascii="Tahoma" w:eastAsia="Times New Roman" w:hAnsi="Tahoma" w:cs="Tahoma"/>
      <w:b/>
      <w:bCs/>
      <w:lang w:val="es-ES" w:eastAsia="es-ES"/>
    </w:rPr>
  </w:style>
  <w:style w:type="paragraph" w:customStyle="1" w:styleId="font6">
    <w:name w:val="font6"/>
    <w:basedOn w:val="Normal"/>
    <w:rsid w:val="00F44D26"/>
    <w:pPr>
      <w:spacing w:before="100" w:beforeAutospacing="1" w:after="100" w:afterAutospacing="1"/>
    </w:pPr>
    <w:rPr>
      <w:rFonts w:ascii="Tahoma" w:eastAsia="Times New Roman" w:hAnsi="Tahoma" w:cs="Tahoma"/>
      <w:b/>
      <w:bCs/>
      <w:i/>
      <w:iCs/>
      <w:lang w:val="es-ES" w:eastAsia="es-ES"/>
    </w:rPr>
  </w:style>
  <w:style w:type="paragraph" w:customStyle="1" w:styleId="font7">
    <w:name w:val="font7"/>
    <w:basedOn w:val="Normal"/>
    <w:rsid w:val="00F44D26"/>
    <w:pPr>
      <w:spacing w:before="100" w:beforeAutospacing="1" w:after="100" w:afterAutospacing="1"/>
    </w:pPr>
    <w:rPr>
      <w:rFonts w:ascii="Tahoma" w:eastAsia="Times New Roman" w:hAnsi="Tahoma" w:cs="Tahoma"/>
      <w:b/>
      <w:bCs/>
      <w:sz w:val="16"/>
      <w:szCs w:val="16"/>
      <w:lang w:val="es-ES" w:eastAsia="es-ES"/>
    </w:rPr>
  </w:style>
  <w:style w:type="paragraph" w:customStyle="1" w:styleId="font8">
    <w:name w:val="font8"/>
    <w:basedOn w:val="Normal"/>
    <w:rsid w:val="00F44D26"/>
    <w:pPr>
      <w:spacing w:before="100" w:beforeAutospacing="1" w:after="100" w:afterAutospacing="1"/>
    </w:pPr>
    <w:rPr>
      <w:rFonts w:ascii="Tahoma" w:eastAsia="Times New Roman" w:hAnsi="Tahoma" w:cs="Tahoma"/>
      <w:b/>
      <w:bCs/>
      <w:color w:val="000000"/>
      <w:sz w:val="16"/>
      <w:szCs w:val="16"/>
      <w:lang w:val="es-ES" w:eastAsia="es-ES"/>
    </w:rPr>
  </w:style>
  <w:style w:type="paragraph" w:customStyle="1" w:styleId="font9">
    <w:name w:val="font9"/>
    <w:basedOn w:val="Normal"/>
    <w:rsid w:val="00F44D26"/>
    <w:pPr>
      <w:spacing w:before="100" w:beforeAutospacing="1" w:after="100" w:afterAutospacing="1"/>
    </w:pPr>
    <w:rPr>
      <w:rFonts w:ascii="Tahoma" w:eastAsia="Times New Roman" w:hAnsi="Tahoma" w:cs="Tahoma"/>
      <w:color w:val="000000"/>
      <w:sz w:val="16"/>
      <w:szCs w:val="16"/>
      <w:lang w:val="es-ES" w:eastAsia="es-ES"/>
    </w:rPr>
  </w:style>
  <w:style w:type="paragraph" w:customStyle="1" w:styleId="font10">
    <w:name w:val="font10"/>
    <w:basedOn w:val="Normal"/>
    <w:rsid w:val="00F44D26"/>
    <w:pPr>
      <w:spacing w:before="100" w:beforeAutospacing="1" w:after="100" w:afterAutospacing="1"/>
    </w:pPr>
    <w:rPr>
      <w:rFonts w:ascii="Tahoma" w:eastAsia="Times New Roman" w:hAnsi="Tahoma" w:cs="Tahoma"/>
      <w:b/>
      <w:bCs/>
      <w:color w:val="000000"/>
      <w:sz w:val="12"/>
      <w:szCs w:val="12"/>
      <w:lang w:val="es-ES" w:eastAsia="es-ES"/>
    </w:rPr>
  </w:style>
  <w:style w:type="paragraph" w:customStyle="1" w:styleId="font11">
    <w:name w:val="font11"/>
    <w:basedOn w:val="Normal"/>
    <w:rsid w:val="00F44D26"/>
    <w:pPr>
      <w:spacing w:before="100" w:beforeAutospacing="1" w:after="100" w:afterAutospacing="1"/>
    </w:pPr>
    <w:rPr>
      <w:rFonts w:ascii="Tahoma" w:eastAsia="Times New Roman" w:hAnsi="Tahoma" w:cs="Tahoma"/>
      <w:b/>
      <w:bCs/>
      <w:color w:val="000000"/>
      <w:sz w:val="10"/>
      <w:szCs w:val="10"/>
      <w:lang w:val="es-ES" w:eastAsia="es-ES"/>
    </w:rPr>
  </w:style>
  <w:style w:type="paragraph" w:customStyle="1" w:styleId="font12">
    <w:name w:val="font12"/>
    <w:basedOn w:val="Normal"/>
    <w:rsid w:val="00F44D26"/>
    <w:pPr>
      <w:spacing w:before="100" w:beforeAutospacing="1" w:after="100" w:afterAutospacing="1"/>
    </w:pPr>
    <w:rPr>
      <w:rFonts w:ascii="Tahoma" w:eastAsia="Times New Roman" w:hAnsi="Tahoma" w:cs="Tahoma"/>
      <w:b/>
      <w:bCs/>
      <w:color w:val="FF0000"/>
      <w:sz w:val="16"/>
      <w:szCs w:val="16"/>
      <w:lang w:val="es-ES" w:eastAsia="es-ES"/>
    </w:rPr>
  </w:style>
  <w:style w:type="paragraph" w:customStyle="1" w:styleId="xl22">
    <w:name w:val="xl22"/>
    <w:basedOn w:val="Normal"/>
    <w:rsid w:val="00F44D26"/>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val="es-ES" w:eastAsia="es-ES"/>
    </w:rPr>
  </w:style>
  <w:style w:type="paragraph" w:customStyle="1" w:styleId="xl23">
    <w:name w:val="xl23"/>
    <w:basedOn w:val="Normal"/>
    <w:rsid w:val="00F44D26"/>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val="es-ES" w:eastAsia="es-ES"/>
    </w:rPr>
  </w:style>
  <w:style w:type="paragraph" w:customStyle="1" w:styleId="Ttulo-base">
    <w:name w:val="Título - base"/>
    <w:basedOn w:val="Normal"/>
    <w:next w:val="Textoindependiente"/>
    <w:rsid w:val="00F44D26"/>
    <w:pPr>
      <w:keepNext/>
      <w:spacing w:before="240" w:after="120"/>
      <w:jc w:val="both"/>
    </w:pPr>
    <w:rPr>
      <w:rFonts w:ascii="Arial" w:eastAsia="Batang" w:hAnsi="Arial" w:cs="Times New Roman"/>
      <w:b/>
      <w:kern w:val="28"/>
      <w:sz w:val="36"/>
      <w:szCs w:val="20"/>
      <w:lang w:val="es-MX"/>
    </w:rPr>
  </w:style>
  <w:style w:type="paragraph" w:customStyle="1" w:styleId="1">
    <w:name w:val="1"/>
    <w:basedOn w:val="Normal"/>
    <w:next w:val="Sangradetextonormal"/>
    <w:rsid w:val="00F44D26"/>
    <w:pPr>
      <w:autoSpaceDE w:val="0"/>
      <w:autoSpaceDN w:val="0"/>
      <w:jc w:val="both"/>
    </w:pPr>
    <w:rPr>
      <w:rFonts w:ascii="Arial Narrow" w:eastAsia="Batang" w:hAnsi="Arial Narrow" w:cs="Times New Roman"/>
      <w:sz w:val="22"/>
      <w:szCs w:val="22"/>
    </w:rPr>
  </w:style>
  <w:style w:type="paragraph" w:customStyle="1" w:styleId="Convietas">
    <w:name w:val="Con viñetas"/>
    <w:aliases w:val="Symbol (símbolo),Izquierda:  3,13 cm,Sangría francesa:  0,63 cm"/>
    <w:basedOn w:val="Normal"/>
    <w:rsid w:val="00F44D26"/>
    <w:pPr>
      <w:tabs>
        <w:tab w:val="num" w:pos="720"/>
      </w:tabs>
      <w:ind w:left="720" w:hanging="360"/>
      <w:jc w:val="both"/>
    </w:pPr>
    <w:rPr>
      <w:rFonts w:ascii="Arial" w:eastAsia="Batang" w:hAnsi="Arial" w:cs="Times New Roman"/>
      <w:kern w:val="28"/>
      <w:sz w:val="22"/>
      <w:szCs w:val="20"/>
      <w:lang w:val="es-MX" w:eastAsia="zh-CN"/>
    </w:rPr>
  </w:style>
  <w:style w:type="paragraph" w:customStyle="1" w:styleId="GREEN4">
    <w:name w:val="GREEN4"/>
    <w:basedOn w:val="Normal"/>
    <w:rsid w:val="00F44D26"/>
    <w:pPr>
      <w:jc w:val="both"/>
    </w:pPr>
    <w:rPr>
      <w:rFonts w:ascii="CG Times (W1)" w:eastAsia="Batang" w:hAnsi="CG Times (W1)" w:cs="Times New Roman"/>
      <w:sz w:val="22"/>
      <w:szCs w:val="20"/>
    </w:rPr>
  </w:style>
  <w:style w:type="paragraph" w:styleId="Lista3">
    <w:name w:val="List 3"/>
    <w:basedOn w:val="Lista"/>
    <w:rsid w:val="00F44D26"/>
    <w:pPr>
      <w:tabs>
        <w:tab w:val="left" w:pos="1440"/>
      </w:tabs>
      <w:suppressAutoHyphens w:val="0"/>
      <w:spacing w:after="240"/>
      <w:ind w:left="1440"/>
      <w:jc w:val="both"/>
    </w:pPr>
    <w:rPr>
      <w:rFonts w:ascii="Arial" w:eastAsia="Batang" w:hAnsi="Arial" w:cs="Times New Roman"/>
      <w:spacing w:val="-5"/>
      <w:lang w:val="es-MX" w:eastAsia="en-US"/>
    </w:rPr>
  </w:style>
  <w:style w:type="paragraph" w:styleId="Saludo">
    <w:name w:val="Salutation"/>
    <w:basedOn w:val="Normal"/>
    <w:next w:val="Normal"/>
    <w:link w:val="SaludoCar"/>
    <w:uiPriority w:val="99"/>
    <w:rsid w:val="00F44D26"/>
    <w:pPr>
      <w:jc w:val="both"/>
    </w:pPr>
    <w:rPr>
      <w:rFonts w:ascii="Arial" w:eastAsia="Batang" w:hAnsi="Arial" w:cs="Times New Roman"/>
      <w:sz w:val="20"/>
      <w:szCs w:val="20"/>
      <w:lang w:val="x-none"/>
    </w:rPr>
  </w:style>
  <w:style w:type="character" w:customStyle="1" w:styleId="SaludoCar">
    <w:name w:val="Saludo Car"/>
    <w:basedOn w:val="Fuentedeprrafopredeter"/>
    <w:link w:val="Saludo"/>
    <w:uiPriority w:val="99"/>
    <w:rsid w:val="00F44D26"/>
    <w:rPr>
      <w:rFonts w:ascii="Arial" w:eastAsia="Batang" w:hAnsi="Arial" w:cs="Times New Roman"/>
      <w:sz w:val="20"/>
      <w:szCs w:val="20"/>
      <w:lang w:val="x-none"/>
    </w:rPr>
  </w:style>
  <w:style w:type="paragraph" w:styleId="Fecha">
    <w:name w:val="Date"/>
    <w:basedOn w:val="Textoindependiente"/>
    <w:link w:val="FechaCar"/>
    <w:uiPriority w:val="99"/>
    <w:rsid w:val="00F44D26"/>
    <w:pPr>
      <w:spacing w:before="480" w:after="160"/>
      <w:jc w:val="center"/>
    </w:pPr>
    <w:rPr>
      <w:rFonts w:ascii="Times New Roman" w:eastAsia="Batang" w:hAnsi="Times New Roman" w:cs="Times New Roman"/>
      <w:b/>
      <w:sz w:val="20"/>
      <w:szCs w:val="20"/>
      <w:lang w:val="x-none"/>
    </w:rPr>
  </w:style>
  <w:style w:type="character" w:customStyle="1" w:styleId="FechaCar">
    <w:name w:val="Fecha Car"/>
    <w:basedOn w:val="Fuentedeprrafopredeter"/>
    <w:link w:val="Fecha"/>
    <w:uiPriority w:val="99"/>
    <w:rsid w:val="00F44D26"/>
    <w:rPr>
      <w:rFonts w:ascii="Times New Roman" w:eastAsia="Batang" w:hAnsi="Times New Roman" w:cs="Times New Roman"/>
      <w:b/>
      <w:sz w:val="20"/>
      <w:szCs w:val="20"/>
      <w:lang w:val="x-none"/>
    </w:rPr>
  </w:style>
  <w:style w:type="paragraph" w:styleId="Listaconvietas2">
    <w:name w:val="List Bullet 2"/>
    <w:basedOn w:val="Listaconvietas"/>
    <w:uiPriority w:val="99"/>
    <w:rsid w:val="00F44D26"/>
    <w:pPr>
      <w:ind w:left="1080"/>
    </w:pPr>
  </w:style>
  <w:style w:type="paragraph" w:styleId="Listaconvietas">
    <w:name w:val="List Bullet"/>
    <w:basedOn w:val="Lista"/>
    <w:rsid w:val="00F44D26"/>
    <w:pPr>
      <w:tabs>
        <w:tab w:val="num" w:pos="432"/>
      </w:tabs>
      <w:suppressAutoHyphens w:val="0"/>
      <w:spacing w:after="240"/>
      <w:ind w:left="432" w:hanging="432"/>
      <w:jc w:val="both"/>
    </w:pPr>
    <w:rPr>
      <w:rFonts w:ascii="Arial" w:eastAsia="Batang" w:hAnsi="Arial" w:cs="Times New Roman"/>
      <w:spacing w:val="-5"/>
      <w:lang w:val="es-MX" w:eastAsia="en-US"/>
    </w:rPr>
  </w:style>
  <w:style w:type="paragraph" w:styleId="Continuarlista">
    <w:name w:val="List Continue"/>
    <w:basedOn w:val="Lista"/>
    <w:uiPriority w:val="99"/>
    <w:rsid w:val="00F44D26"/>
    <w:pPr>
      <w:suppressAutoHyphens w:val="0"/>
      <w:spacing w:after="160"/>
      <w:ind w:left="360"/>
      <w:jc w:val="both"/>
    </w:pPr>
    <w:rPr>
      <w:rFonts w:ascii="Arial" w:eastAsia="Batang" w:hAnsi="Arial" w:cs="Times New Roman"/>
      <w:spacing w:val="-5"/>
      <w:lang w:val="es-MX" w:eastAsia="en-US"/>
    </w:rPr>
  </w:style>
  <w:style w:type="paragraph" w:styleId="Continuarlista2">
    <w:name w:val="List Continue 2"/>
    <w:basedOn w:val="Continuarlista"/>
    <w:rsid w:val="00F44D26"/>
    <w:pPr>
      <w:ind w:left="1080"/>
    </w:pPr>
  </w:style>
  <w:style w:type="paragraph" w:styleId="Textoindependienteprimerasangra2">
    <w:name w:val="Body Text First Indent 2"/>
    <w:basedOn w:val="Sangradetextonormal"/>
    <w:link w:val="Textoindependienteprimerasangra2Car"/>
    <w:uiPriority w:val="99"/>
    <w:rsid w:val="00F44D26"/>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rsid w:val="00F44D26"/>
    <w:rPr>
      <w:rFonts w:ascii="Arial" w:eastAsia="Batang" w:hAnsi="Arial" w:cs="Times New Roman"/>
      <w:sz w:val="16"/>
      <w:szCs w:val="20"/>
      <w:lang w:val="es-ES"/>
    </w:rPr>
  </w:style>
  <w:style w:type="paragraph" w:styleId="Cita">
    <w:name w:val="Quote"/>
    <w:basedOn w:val="Normal"/>
    <w:next w:val="Textoindependiente"/>
    <w:link w:val="CitaCar"/>
    <w:qFormat/>
    <w:rsid w:val="00F44D26"/>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cs="Times New Roman"/>
      <w:spacing w:val="-5"/>
      <w:szCs w:val="20"/>
      <w:lang w:val="x-none"/>
    </w:rPr>
  </w:style>
  <w:style w:type="character" w:customStyle="1" w:styleId="CitaCar">
    <w:name w:val="Cita Car"/>
    <w:basedOn w:val="Fuentedeprrafopredeter"/>
    <w:link w:val="Cita"/>
    <w:rsid w:val="00F44D26"/>
    <w:rPr>
      <w:rFonts w:ascii="Arial" w:eastAsia="Batang" w:hAnsi="Arial" w:cs="Times New Roman"/>
      <w:spacing w:val="-5"/>
      <w:sz w:val="24"/>
      <w:szCs w:val="20"/>
      <w:shd w:val="pct10" w:color="808080" w:fill="auto"/>
      <w:lang w:val="x-none"/>
    </w:rPr>
  </w:style>
  <w:style w:type="paragraph" w:customStyle="1" w:styleId="Primeracita">
    <w:name w:val="Primera cita"/>
    <w:basedOn w:val="Normal"/>
    <w:next w:val="Cita"/>
    <w:rsid w:val="00F44D26"/>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cs="Times New Roman"/>
      <w:spacing w:val="-10"/>
      <w:sz w:val="21"/>
      <w:szCs w:val="20"/>
      <w:lang w:val="es-MX"/>
    </w:rPr>
  </w:style>
  <w:style w:type="paragraph" w:customStyle="1" w:styleId="ltimacita">
    <w:name w:val="Última cita"/>
    <w:basedOn w:val="Cita"/>
    <w:next w:val="Textoindependiente"/>
    <w:rsid w:val="00F44D26"/>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rsid w:val="00F44D26"/>
    <w:pPr>
      <w:keepNext/>
      <w:spacing w:after="240"/>
      <w:jc w:val="both"/>
    </w:pPr>
    <w:rPr>
      <w:rFonts w:ascii="Arial" w:eastAsia="Batang" w:hAnsi="Arial" w:cs="Times New Roman"/>
      <w:spacing w:val="-5"/>
      <w:szCs w:val="20"/>
      <w:lang w:val="es-MX"/>
    </w:rPr>
  </w:style>
  <w:style w:type="paragraph" w:customStyle="1" w:styleId="Rtulodecaptulo">
    <w:name w:val="Rótulo de capítulo"/>
    <w:basedOn w:val="Normal"/>
    <w:next w:val="Textoindependiente"/>
    <w:rsid w:val="00F44D26"/>
    <w:pPr>
      <w:keepNext/>
      <w:pBdr>
        <w:bottom w:val="single" w:sz="6" w:space="3" w:color="auto"/>
      </w:pBdr>
      <w:spacing w:after="240"/>
      <w:jc w:val="both"/>
    </w:pPr>
    <w:rPr>
      <w:rFonts w:ascii="Arial Black" w:eastAsia="Batang" w:hAnsi="Arial Black" w:cs="Times New Roman"/>
      <w:caps/>
      <w:spacing w:val="70"/>
      <w:kern w:val="28"/>
      <w:sz w:val="15"/>
      <w:szCs w:val="20"/>
      <w:lang w:val="es-MX"/>
    </w:rPr>
  </w:style>
  <w:style w:type="paragraph" w:customStyle="1" w:styleId="Subttulodecaptulo">
    <w:name w:val="Subtítulo de capítulo"/>
    <w:basedOn w:val="Normal"/>
    <w:next w:val="Textoindependiente"/>
    <w:rsid w:val="00F44D26"/>
    <w:pPr>
      <w:keepNext/>
      <w:keepLines/>
      <w:spacing w:after="360" w:line="240" w:lineRule="atLeast"/>
      <w:ind w:right="1800"/>
      <w:jc w:val="both"/>
    </w:pPr>
    <w:rPr>
      <w:rFonts w:ascii="Arial" w:eastAsia="Batang" w:hAnsi="Arial" w:cs="Times New Roman"/>
      <w:i/>
      <w:spacing w:val="-20"/>
      <w:kern w:val="28"/>
      <w:sz w:val="28"/>
      <w:szCs w:val="20"/>
      <w:lang w:val="es-MX"/>
    </w:rPr>
  </w:style>
  <w:style w:type="paragraph" w:customStyle="1" w:styleId="Ttulodecaptulo">
    <w:name w:val="Título de capítulo"/>
    <w:basedOn w:val="Normal"/>
    <w:next w:val="Subttulodecaptulo"/>
    <w:rsid w:val="00F44D26"/>
    <w:pPr>
      <w:keepNext/>
      <w:keepLines/>
      <w:spacing w:before="480" w:after="360" w:line="440" w:lineRule="atLeast"/>
      <w:ind w:right="2160"/>
      <w:jc w:val="both"/>
    </w:pPr>
    <w:rPr>
      <w:rFonts w:ascii="Arial Black" w:eastAsia="Batang" w:hAnsi="Arial Black" w:cs="Times New Roman"/>
      <w:color w:val="808080"/>
      <w:spacing w:val="-35"/>
      <w:kern w:val="28"/>
      <w:sz w:val="44"/>
      <w:szCs w:val="20"/>
      <w:lang w:val="es-MX"/>
    </w:rPr>
  </w:style>
  <w:style w:type="paragraph" w:customStyle="1" w:styleId="Ttulodeldocumento">
    <w:name w:val="Título del documento"/>
    <w:basedOn w:val="Normal"/>
    <w:rsid w:val="00F44D26"/>
    <w:pPr>
      <w:keepNext/>
      <w:spacing w:before="240" w:after="360"/>
      <w:jc w:val="both"/>
    </w:pPr>
    <w:rPr>
      <w:rFonts w:ascii="Arial" w:eastAsia="Batang" w:hAnsi="Arial" w:cs="Times New Roman"/>
      <w:b/>
      <w:kern w:val="28"/>
      <w:sz w:val="36"/>
      <w:szCs w:val="20"/>
      <w:lang w:val="es-MX"/>
    </w:rPr>
  </w:style>
  <w:style w:type="character" w:styleId="nfasis">
    <w:name w:val="Emphasis"/>
    <w:qFormat/>
    <w:rsid w:val="00F44D26"/>
    <w:rPr>
      <w:rFonts w:ascii="Arial Black" w:hAnsi="Arial Black"/>
      <w:sz w:val="18"/>
    </w:rPr>
  </w:style>
  <w:style w:type="paragraph" w:customStyle="1" w:styleId="Piedepginapar">
    <w:name w:val="Pie de página par"/>
    <w:basedOn w:val="Piedepgina"/>
    <w:rsid w:val="00F44D26"/>
    <w:pPr>
      <w:keepLines/>
      <w:pBdr>
        <w:top w:val="single" w:sz="6" w:space="3" w:color="auto"/>
      </w:pBdr>
      <w:tabs>
        <w:tab w:val="clear" w:pos="4419"/>
        <w:tab w:val="clear" w:pos="8838"/>
        <w:tab w:val="center" w:pos="4320"/>
        <w:tab w:val="right" w:pos="8640"/>
      </w:tabs>
      <w:jc w:val="center"/>
    </w:pPr>
    <w:rPr>
      <w:rFonts w:ascii="Arial Black" w:eastAsia="Batang" w:hAnsi="Arial Black" w:cs="Times New Roman"/>
      <w:sz w:val="20"/>
      <w:szCs w:val="20"/>
    </w:rPr>
  </w:style>
  <w:style w:type="paragraph" w:customStyle="1" w:styleId="Piedepginaprimera">
    <w:name w:val="Pie de página primera"/>
    <w:basedOn w:val="Piedepgina"/>
    <w:rsid w:val="00F44D26"/>
    <w:pPr>
      <w:keepLines/>
      <w:tabs>
        <w:tab w:val="clear" w:pos="4419"/>
        <w:tab w:val="clear" w:pos="8838"/>
        <w:tab w:val="center" w:pos="4320"/>
      </w:tabs>
      <w:jc w:val="center"/>
    </w:pPr>
    <w:rPr>
      <w:rFonts w:ascii="Arial Black" w:eastAsia="Batang" w:hAnsi="Arial Black" w:cs="Times New Roman"/>
      <w:spacing w:val="-10"/>
      <w:sz w:val="20"/>
      <w:szCs w:val="20"/>
    </w:rPr>
  </w:style>
  <w:style w:type="paragraph" w:customStyle="1" w:styleId="Piedepginaimpar">
    <w:name w:val="Pie de página impar"/>
    <w:basedOn w:val="Piedepgina"/>
    <w:rsid w:val="00F44D26"/>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cs="Times New Roman"/>
      <w:sz w:val="20"/>
      <w:szCs w:val="20"/>
    </w:rPr>
  </w:style>
  <w:style w:type="paragraph" w:customStyle="1" w:styleId="Notaalpie-base">
    <w:name w:val="Nota al pie - base"/>
    <w:basedOn w:val="Normal"/>
    <w:rsid w:val="00F44D26"/>
    <w:pPr>
      <w:spacing w:before="240"/>
      <w:jc w:val="both"/>
    </w:pPr>
    <w:rPr>
      <w:rFonts w:ascii="Arial" w:eastAsia="Batang" w:hAnsi="Arial" w:cs="Times New Roman"/>
      <w:sz w:val="18"/>
      <w:szCs w:val="20"/>
      <w:lang w:val="es-MX"/>
    </w:rPr>
  </w:style>
  <w:style w:type="paragraph" w:customStyle="1" w:styleId="Encabezado-base">
    <w:name w:val="Encabezado - base"/>
    <w:basedOn w:val="Normal"/>
    <w:rsid w:val="00F44D26"/>
    <w:pPr>
      <w:keepLines/>
      <w:tabs>
        <w:tab w:val="center" w:pos="4320"/>
        <w:tab w:val="right" w:pos="8640"/>
      </w:tabs>
      <w:jc w:val="both"/>
    </w:pPr>
    <w:rPr>
      <w:rFonts w:ascii="Arial" w:eastAsia="Batang" w:hAnsi="Arial" w:cs="Times New Roman"/>
      <w:sz w:val="20"/>
      <w:szCs w:val="20"/>
      <w:lang w:val="es-MX"/>
    </w:rPr>
  </w:style>
  <w:style w:type="paragraph" w:customStyle="1" w:styleId="Encabezadoprimero">
    <w:name w:val="Encabezado primero"/>
    <w:basedOn w:val="Normal"/>
    <w:rsid w:val="00F44D26"/>
    <w:pPr>
      <w:keepLines/>
      <w:tabs>
        <w:tab w:val="center" w:pos="4320"/>
      </w:tabs>
      <w:jc w:val="center"/>
    </w:pPr>
    <w:rPr>
      <w:rFonts w:ascii="Arial" w:eastAsia="Batang" w:hAnsi="Arial" w:cs="Times New Roman"/>
      <w:b/>
      <w:caps/>
      <w:spacing w:val="60"/>
      <w:sz w:val="28"/>
      <w:szCs w:val="20"/>
      <w:lang w:val="es-MX"/>
    </w:rPr>
  </w:style>
  <w:style w:type="paragraph" w:customStyle="1" w:styleId="Encabezadoimpar">
    <w:name w:val="Encabezado impar"/>
    <w:basedOn w:val="Normal"/>
    <w:autoRedefine/>
    <w:rsid w:val="00F44D26"/>
    <w:pPr>
      <w:keepLines/>
      <w:tabs>
        <w:tab w:val="right" w:pos="0"/>
        <w:tab w:val="center" w:pos="4320"/>
        <w:tab w:val="right" w:pos="8640"/>
      </w:tabs>
      <w:jc w:val="center"/>
    </w:pPr>
    <w:rPr>
      <w:rFonts w:ascii="Arial Black" w:eastAsia="Batang" w:hAnsi="Arial Black" w:cs="Times New Roman"/>
      <w:caps/>
      <w:spacing w:val="60"/>
      <w:szCs w:val="20"/>
      <w:lang w:val="es-MX"/>
    </w:rPr>
  </w:style>
  <w:style w:type="paragraph" w:customStyle="1" w:styleId="Icono1">
    <w:name w:val="Icono 1"/>
    <w:basedOn w:val="Normal"/>
    <w:rsid w:val="00F44D26"/>
    <w:pPr>
      <w:framePr w:w="1440" w:hSpace="187" w:wrap="around" w:vAnchor="text" w:hAnchor="margin" w:y="1"/>
      <w:shd w:val="pct10" w:color="auto" w:fill="auto"/>
      <w:spacing w:before="60" w:line="1440" w:lineRule="exact"/>
      <w:jc w:val="center"/>
    </w:pPr>
    <w:rPr>
      <w:rFonts w:ascii="Wingdings" w:eastAsia="Batang" w:hAnsi="Wingdings" w:cs="Times New Roman"/>
      <w:b/>
      <w:color w:val="FFFFFF"/>
      <w:spacing w:val="-10"/>
      <w:sz w:val="160"/>
      <w:szCs w:val="20"/>
      <w:lang w:val="es-MX"/>
    </w:rPr>
  </w:style>
  <w:style w:type="paragraph" w:customStyle="1" w:styleId="ndice-base">
    <w:name w:val="Índice - base"/>
    <w:basedOn w:val="Normal"/>
    <w:rsid w:val="00F44D26"/>
    <w:pPr>
      <w:tabs>
        <w:tab w:val="right" w:pos="3960"/>
      </w:tabs>
      <w:spacing w:line="240" w:lineRule="atLeast"/>
      <w:jc w:val="both"/>
    </w:pPr>
    <w:rPr>
      <w:rFonts w:ascii="Arial" w:eastAsia="Batang" w:hAnsi="Arial" w:cs="Times New Roman"/>
      <w:sz w:val="18"/>
      <w:szCs w:val="20"/>
      <w:lang w:val="es-MX"/>
    </w:rPr>
  </w:style>
  <w:style w:type="character" w:customStyle="1" w:styleId="Rtuloconnfasis">
    <w:name w:val="Rótulo con énfasis"/>
    <w:rsid w:val="00F44D26"/>
    <w:rPr>
      <w:caps/>
      <w:sz w:val="22"/>
    </w:rPr>
  </w:style>
  <w:style w:type="character" w:styleId="Nmerodelnea">
    <w:name w:val="line number"/>
    <w:rsid w:val="00F44D26"/>
    <w:rPr>
      <w:rFonts w:ascii="Arial" w:hAnsi="Arial"/>
      <w:sz w:val="18"/>
    </w:rPr>
  </w:style>
  <w:style w:type="paragraph" w:styleId="Lista4">
    <w:name w:val="List 4"/>
    <w:basedOn w:val="Lista"/>
    <w:rsid w:val="00F44D26"/>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5">
    <w:name w:val="List 5"/>
    <w:basedOn w:val="Lista"/>
    <w:rsid w:val="00F44D26"/>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convietas3">
    <w:name w:val="List Bullet 3"/>
    <w:basedOn w:val="Listaconvietas"/>
    <w:uiPriority w:val="99"/>
    <w:rsid w:val="00F44D26"/>
    <w:pPr>
      <w:ind w:left="1440"/>
    </w:pPr>
  </w:style>
  <w:style w:type="paragraph" w:styleId="Listaconvietas4">
    <w:name w:val="List Bullet 4"/>
    <w:basedOn w:val="Listaconvietas"/>
    <w:rsid w:val="00F44D26"/>
    <w:pPr>
      <w:ind w:left="1800"/>
    </w:pPr>
  </w:style>
  <w:style w:type="paragraph" w:styleId="Listaconvietas5">
    <w:name w:val="List Bullet 5"/>
    <w:basedOn w:val="Normal"/>
    <w:rsid w:val="00F44D26"/>
    <w:pPr>
      <w:framePr w:w="1860" w:wrap="around" w:vAnchor="text" w:hAnchor="page" w:x="1201" w:y="1"/>
      <w:pBdr>
        <w:bottom w:val="single" w:sz="6" w:space="0" w:color="auto"/>
        <w:between w:val="single" w:sz="6" w:space="0" w:color="auto"/>
      </w:pBdr>
      <w:tabs>
        <w:tab w:val="num" w:pos="420"/>
      </w:tabs>
      <w:spacing w:line="320" w:lineRule="exact"/>
      <w:ind w:left="420" w:hanging="420"/>
      <w:jc w:val="both"/>
    </w:pPr>
    <w:rPr>
      <w:rFonts w:ascii="Arial" w:eastAsia="Batang" w:hAnsi="Arial" w:cs="Times New Roman"/>
      <w:sz w:val="18"/>
      <w:szCs w:val="20"/>
      <w:lang w:val="es-MX"/>
    </w:rPr>
  </w:style>
  <w:style w:type="paragraph" w:customStyle="1" w:styleId="Listaconvietas-primera">
    <w:name w:val="Lista con viñetas - primera"/>
    <w:basedOn w:val="Listaconvietas"/>
    <w:next w:val="Listaconvietas"/>
    <w:rsid w:val="00F44D26"/>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rsid w:val="00F44D26"/>
    <w:pPr>
      <w:jc w:val="left"/>
    </w:pPr>
    <w:rPr>
      <w:rFonts w:ascii="Times New Roman" w:hAnsi="Times New Roman"/>
      <w:spacing w:val="0"/>
      <w:sz w:val="20"/>
    </w:rPr>
  </w:style>
  <w:style w:type="paragraph" w:styleId="Continuarlista3">
    <w:name w:val="List Continue 3"/>
    <w:basedOn w:val="Continuarlista"/>
    <w:rsid w:val="00F44D26"/>
    <w:pPr>
      <w:ind w:left="1440"/>
    </w:pPr>
  </w:style>
  <w:style w:type="paragraph" w:styleId="Continuarlista4">
    <w:name w:val="List Continue 4"/>
    <w:basedOn w:val="Continuarlista"/>
    <w:rsid w:val="00F44D26"/>
    <w:pPr>
      <w:ind w:left="1800"/>
    </w:pPr>
  </w:style>
  <w:style w:type="paragraph" w:styleId="Continuarlista5">
    <w:name w:val="List Continue 5"/>
    <w:basedOn w:val="Continuarlista"/>
    <w:rsid w:val="00F44D26"/>
    <w:pPr>
      <w:ind w:left="2160"/>
    </w:pPr>
  </w:style>
  <w:style w:type="paragraph" w:customStyle="1" w:styleId="Listaprimera">
    <w:name w:val="Lista primera"/>
    <w:basedOn w:val="Lista"/>
    <w:next w:val="Lista"/>
    <w:rsid w:val="00F44D26"/>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rsid w:val="00F44D26"/>
    <w:pPr>
      <w:tabs>
        <w:tab w:val="num" w:pos="0"/>
        <w:tab w:val="left" w:pos="720"/>
      </w:tabs>
      <w:suppressAutoHyphens w:val="0"/>
      <w:spacing w:after="240"/>
      <w:ind w:left="720" w:hanging="360"/>
    </w:pPr>
    <w:rPr>
      <w:rFonts w:eastAsia="Batang" w:cs="Times New Roman"/>
      <w:sz w:val="20"/>
      <w:lang w:val="es-MX" w:eastAsia="en-US"/>
    </w:rPr>
  </w:style>
  <w:style w:type="paragraph" w:styleId="Listaconnmeros">
    <w:name w:val="List Number"/>
    <w:basedOn w:val="Lista"/>
    <w:rsid w:val="00F44D26"/>
    <w:pPr>
      <w:suppressAutoHyphens w:val="0"/>
      <w:spacing w:after="240"/>
      <w:ind w:left="720" w:right="360" w:hanging="360"/>
      <w:jc w:val="both"/>
    </w:pPr>
    <w:rPr>
      <w:rFonts w:ascii="Arial" w:eastAsia="Batang" w:hAnsi="Arial" w:cs="Times New Roman"/>
      <w:spacing w:val="-5"/>
      <w:lang w:val="es-MX" w:eastAsia="en-US"/>
    </w:rPr>
  </w:style>
  <w:style w:type="paragraph" w:styleId="Listaconnmeros2">
    <w:name w:val="List Number 2"/>
    <w:basedOn w:val="Listaconnmeros"/>
    <w:rsid w:val="00F44D26"/>
    <w:pPr>
      <w:ind w:left="1080"/>
    </w:pPr>
  </w:style>
  <w:style w:type="paragraph" w:styleId="Listaconnmeros3">
    <w:name w:val="List Number 3"/>
    <w:basedOn w:val="Listaconnmeros"/>
    <w:rsid w:val="00F44D26"/>
    <w:pPr>
      <w:ind w:left="1440"/>
    </w:pPr>
  </w:style>
  <w:style w:type="paragraph" w:styleId="Listaconnmeros4">
    <w:name w:val="List Number 4"/>
    <w:basedOn w:val="Listaconnmeros"/>
    <w:rsid w:val="00F44D26"/>
    <w:pPr>
      <w:ind w:left="1800"/>
    </w:pPr>
  </w:style>
  <w:style w:type="paragraph" w:styleId="Listaconnmeros5">
    <w:name w:val="List Number 5"/>
    <w:basedOn w:val="Listaconnmeros"/>
    <w:rsid w:val="00F44D26"/>
    <w:pPr>
      <w:ind w:left="2160"/>
    </w:pPr>
  </w:style>
  <w:style w:type="paragraph" w:customStyle="1" w:styleId="Listanumerada-primera">
    <w:name w:val="Lista numerada - primera"/>
    <w:basedOn w:val="Listaconnmeros"/>
    <w:next w:val="Listaconnmeros"/>
    <w:rsid w:val="00F44D26"/>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F44D26"/>
    <w:pPr>
      <w:ind w:right="0"/>
      <w:jc w:val="left"/>
    </w:pPr>
    <w:rPr>
      <w:rFonts w:ascii="Times New Roman" w:hAnsi="Times New Roman"/>
      <w:spacing w:val="0"/>
      <w:sz w:val="20"/>
    </w:rPr>
  </w:style>
  <w:style w:type="paragraph" w:customStyle="1" w:styleId="Rtulodeparte">
    <w:name w:val="Rótulo de parte"/>
    <w:basedOn w:val="Normal"/>
    <w:next w:val="Normal"/>
    <w:rsid w:val="00F44D26"/>
    <w:pPr>
      <w:framePr w:w="2045" w:hSpace="187" w:vSpace="187" w:wrap="notBeside" w:vAnchor="page" w:hAnchor="margin" w:xAlign="right" w:y="966"/>
      <w:shd w:val="pct20" w:color="auto" w:fill="auto"/>
      <w:spacing w:before="320" w:line="1560" w:lineRule="exact"/>
      <w:jc w:val="center"/>
    </w:pPr>
    <w:rPr>
      <w:rFonts w:ascii="Arial Black" w:eastAsia="Batang" w:hAnsi="Arial Black" w:cs="Times New Roman"/>
      <w:color w:val="FFFFFF"/>
      <w:sz w:val="196"/>
      <w:szCs w:val="20"/>
      <w:lang w:val="es-MX"/>
    </w:rPr>
  </w:style>
  <w:style w:type="paragraph" w:customStyle="1" w:styleId="Subttulodeparte">
    <w:name w:val="Subtítulo de parte"/>
    <w:basedOn w:val="Normal"/>
    <w:next w:val="Textoindependiente"/>
    <w:rsid w:val="00F44D26"/>
    <w:pPr>
      <w:keepNext/>
      <w:spacing w:before="360" w:after="120"/>
      <w:jc w:val="center"/>
    </w:pPr>
    <w:rPr>
      <w:rFonts w:ascii="Arial" w:eastAsia="Batang" w:hAnsi="Arial" w:cs="Times New Roman"/>
      <w:i/>
      <w:kern w:val="28"/>
      <w:sz w:val="32"/>
      <w:szCs w:val="20"/>
      <w:lang w:val="es-MX"/>
    </w:rPr>
  </w:style>
  <w:style w:type="paragraph" w:customStyle="1" w:styleId="Ttulodeparte">
    <w:name w:val="Título de parte"/>
    <w:basedOn w:val="Normal"/>
    <w:next w:val="Rtulodeparte"/>
    <w:rsid w:val="00F44D26"/>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cs="Times New Roman"/>
      <w:spacing w:val="-50"/>
      <w:sz w:val="36"/>
      <w:szCs w:val="20"/>
      <w:lang w:val="es-MX"/>
    </w:rPr>
  </w:style>
  <w:style w:type="paragraph" w:customStyle="1" w:styleId="Imagen">
    <w:name w:val="Imagen"/>
    <w:basedOn w:val="Textoindependiente"/>
    <w:next w:val="Epgrafe"/>
    <w:rsid w:val="00F44D26"/>
    <w:pPr>
      <w:keepNext/>
      <w:spacing w:after="240"/>
      <w:jc w:val="both"/>
    </w:pPr>
    <w:rPr>
      <w:rFonts w:ascii="Arial" w:eastAsia="Batang" w:hAnsi="Arial" w:cs="Times New Roman"/>
      <w:spacing w:val="-5"/>
      <w:szCs w:val="20"/>
      <w:lang w:val="es-MX"/>
    </w:rPr>
  </w:style>
  <w:style w:type="paragraph" w:customStyle="1" w:styleId="Remite">
    <w:name w:val="Remite"/>
    <w:basedOn w:val="Normal"/>
    <w:rsid w:val="00F44D26"/>
    <w:pPr>
      <w:jc w:val="center"/>
    </w:pPr>
    <w:rPr>
      <w:rFonts w:ascii="Arial" w:eastAsia="Batang" w:hAnsi="Arial" w:cs="Times New Roman"/>
      <w:spacing w:val="-3"/>
      <w:sz w:val="20"/>
      <w:szCs w:val="20"/>
      <w:lang w:val="es-MX"/>
    </w:rPr>
  </w:style>
  <w:style w:type="paragraph" w:customStyle="1" w:styleId="Encabezadodeseccin">
    <w:name w:val="Encabezado de sección"/>
    <w:basedOn w:val="Normal"/>
    <w:next w:val="Textoindependiente"/>
    <w:rsid w:val="00F44D26"/>
    <w:pPr>
      <w:spacing w:line="640" w:lineRule="atLeast"/>
      <w:jc w:val="both"/>
    </w:pPr>
    <w:rPr>
      <w:rFonts w:ascii="Arial Black" w:eastAsia="Batang" w:hAnsi="Arial Black" w:cs="Times New Roman"/>
      <w:caps/>
      <w:spacing w:val="60"/>
      <w:sz w:val="15"/>
      <w:szCs w:val="20"/>
      <w:lang w:val="es-MX"/>
    </w:rPr>
  </w:style>
  <w:style w:type="paragraph" w:customStyle="1" w:styleId="Etiquetadeseccin">
    <w:name w:val="Etiqueta de sección"/>
    <w:basedOn w:val="Normal"/>
    <w:next w:val="Normal"/>
    <w:rsid w:val="00F44D26"/>
    <w:pPr>
      <w:spacing w:before="2040" w:after="360" w:line="480" w:lineRule="atLeast"/>
      <w:jc w:val="both"/>
    </w:pPr>
    <w:rPr>
      <w:rFonts w:ascii="Arial Black" w:eastAsia="Batang" w:hAnsi="Arial Black" w:cs="Times New Roman"/>
      <w:color w:val="808080"/>
      <w:spacing w:val="-35"/>
      <w:sz w:val="48"/>
      <w:szCs w:val="20"/>
      <w:lang w:val="es-MX"/>
    </w:rPr>
  </w:style>
  <w:style w:type="paragraph" w:customStyle="1" w:styleId="Subttulodecubierta">
    <w:name w:val="Subtítulo de cubierta"/>
    <w:basedOn w:val="Normal"/>
    <w:next w:val="Normal"/>
    <w:rsid w:val="00F44D26"/>
    <w:pPr>
      <w:keepNext/>
      <w:pBdr>
        <w:top w:val="single" w:sz="6" w:space="1" w:color="auto"/>
      </w:pBdr>
      <w:spacing w:after="5280" w:line="480" w:lineRule="exact"/>
      <w:jc w:val="both"/>
    </w:pPr>
    <w:rPr>
      <w:rFonts w:ascii="Arial" w:eastAsia="Batang" w:hAnsi="Arial" w:cs="Times New Roman"/>
      <w:spacing w:val="-15"/>
      <w:kern w:val="28"/>
      <w:sz w:val="44"/>
      <w:szCs w:val="20"/>
      <w:lang w:val="es-MX"/>
    </w:rPr>
  </w:style>
  <w:style w:type="character" w:customStyle="1" w:styleId="Superndice">
    <w:name w:val="Superíndice"/>
    <w:rsid w:val="00F44D26"/>
    <w:rPr>
      <w:position w:val="0"/>
      <w:vertAlign w:val="superscript"/>
    </w:rPr>
  </w:style>
  <w:style w:type="paragraph" w:customStyle="1" w:styleId="Ttulodecubierta">
    <w:name w:val="Título de cubierta"/>
    <w:basedOn w:val="Ttulo-base"/>
    <w:next w:val="Subttulodecubierta"/>
    <w:rsid w:val="00F44D26"/>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F44D26"/>
    <w:pPr>
      <w:spacing w:line="240" w:lineRule="auto"/>
      <w:ind w:left="0"/>
      <w:jc w:val="both"/>
    </w:pPr>
    <w:rPr>
      <w:rFonts w:ascii="Times New Roman" w:eastAsia="Batang" w:hAnsi="Times New Roman" w:cs="Times New Roman"/>
      <w:b/>
      <w:bCs/>
      <w:noProof w:val="0"/>
      <w:sz w:val="22"/>
      <w:szCs w:val="22"/>
    </w:rPr>
  </w:style>
  <w:style w:type="paragraph" w:styleId="Cierre">
    <w:name w:val="Closing"/>
    <w:basedOn w:val="Normal"/>
    <w:link w:val="CierreCar"/>
    <w:rsid w:val="00F44D26"/>
    <w:pPr>
      <w:ind w:left="4252"/>
      <w:jc w:val="both"/>
    </w:pPr>
    <w:rPr>
      <w:rFonts w:ascii="Arial" w:eastAsia="Batang" w:hAnsi="Arial" w:cs="Times New Roman"/>
      <w:sz w:val="20"/>
      <w:szCs w:val="20"/>
      <w:lang w:val="x-none"/>
    </w:rPr>
  </w:style>
  <w:style w:type="character" w:customStyle="1" w:styleId="CierreCar">
    <w:name w:val="Cierre Car"/>
    <w:basedOn w:val="Fuentedeprrafopredeter"/>
    <w:link w:val="Cierre"/>
    <w:rsid w:val="00F44D26"/>
    <w:rPr>
      <w:rFonts w:ascii="Arial" w:eastAsia="Batang" w:hAnsi="Arial" w:cs="Times New Roman"/>
      <w:sz w:val="20"/>
      <w:szCs w:val="20"/>
      <w:lang w:val="x-none"/>
    </w:rPr>
  </w:style>
  <w:style w:type="character" w:styleId="DefinicinHTML">
    <w:name w:val="HTML Definition"/>
    <w:rsid w:val="00F44D26"/>
    <w:rPr>
      <w:i/>
      <w:iCs/>
      <w:lang w:val="es-ES"/>
    </w:rPr>
  </w:style>
  <w:style w:type="paragraph" w:styleId="DireccinHTML">
    <w:name w:val="HTML Address"/>
    <w:basedOn w:val="Normal"/>
    <w:link w:val="DireccinHTMLCar"/>
    <w:rsid w:val="00F44D26"/>
    <w:pPr>
      <w:jc w:val="both"/>
    </w:pPr>
    <w:rPr>
      <w:rFonts w:ascii="Arial" w:eastAsia="Batang" w:hAnsi="Arial" w:cs="Times New Roman"/>
      <w:i/>
      <w:iCs/>
      <w:sz w:val="20"/>
      <w:szCs w:val="20"/>
      <w:lang w:val="x-none"/>
    </w:rPr>
  </w:style>
  <w:style w:type="character" w:customStyle="1" w:styleId="DireccinHTMLCar">
    <w:name w:val="Dirección HTML Car"/>
    <w:basedOn w:val="Fuentedeprrafopredeter"/>
    <w:link w:val="DireccinHTML"/>
    <w:rsid w:val="00F44D26"/>
    <w:rPr>
      <w:rFonts w:ascii="Arial" w:eastAsia="Batang" w:hAnsi="Arial" w:cs="Times New Roman"/>
      <w:i/>
      <w:iCs/>
      <w:sz w:val="20"/>
      <w:szCs w:val="20"/>
      <w:lang w:val="x-none"/>
    </w:rPr>
  </w:style>
  <w:style w:type="paragraph" w:styleId="Direccinsobre">
    <w:name w:val="envelope address"/>
    <w:basedOn w:val="Normal"/>
    <w:rsid w:val="00F44D26"/>
    <w:pPr>
      <w:framePr w:w="7920" w:h="1980" w:hRule="exact" w:hSpace="180" w:wrap="auto" w:hAnchor="page" w:xAlign="center" w:yAlign="bottom"/>
      <w:ind w:left="2880"/>
      <w:jc w:val="both"/>
    </w:pPr>
    <w:rPr>
      <w:rFonts w:ascii="Arial" w:eastAsia="Batang" w:hAnsi="Arial" w:cs="Arial"/>
      <w:lang w:val="es-MX"/>
    </w:rPr>
  </w:style>
  <w:style w:type="character" w:styleId="EjemplodeHTML">
    <w:name w:val="HTML Sample"/>
    <w:rsid w:val="00F44D26"/>
    <w:rPr>
      <w:rFonts w:ascii="Courier New" w:hAnsi="Courier New"/>
      <w:lang w:val="es-ES"/>
    </w:rPr>
  </w:style>
  <w:style w:type="paragraph" w:styleId="Encabezadodemensaje">
    <w:name w:val="Message Header"/>
    <w:basedOn w:val="Normal"/>
    <w:link w:val="EncabezadodemensajeCar"/>
    <w:rsid w:val="00F44D26"/>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cs="Times New Roman"/>
      <w:lang w:val="x-none"/>
    </w:rPr>
  </w:style>
  <w:style w:type="character" w:customStyle="1" w:styleId="EncabezadodemensajeCar">
    <w:name w:val="Encabezado de mensaje Car"/>
    <w:basedOn w:val="Fuentedeprrafopredeter"/>
    <w:link w:val="Encabezadodemensaje"/>
    <w:rsid w:val="00F44D26"/>
    <w:rPr>
      <w:rFonts w:ascii="Arial" w:eastAsia="Batang" w:hAnsi="Arial" w:cs="Times New Roman"/>
      <w:sz w:val="24"/>
      <w:szCs w:val="24"/>
      <w:shd w:val="pct20" w:color="auto" w:fill="auto"/>
      <w:lang w:val="x-none"/>
    </w:rPr>
  </w:style>
  <w:style w:type="paragraph" w:styleId="Encabezadodenota">
    <w:name w:val="Note Heading"/>
    <w:basedOn w:val="Normal"/>
    <w:next w:val="Normal"/>
    <w:link w:val="EncabezadodenotaCar"/>
    <w:rsid w:val="00F44D26"/>
    <w:pPr>
      <w:jc w:val="both"/>
    </w:pPr>
    <w:rPr>
      <w:rFonts w:ascii="Arial" w:eastAsia="Batang" w:hAnsi="Arial" w:cs="Times New Roman"/>
      <w:sz w:val="20"/>
      <w:szCs w:val="20"/>
      <w:lang w:val="x-none"/>
    </w:rPr>
  </w:style>
  <w:style w:type="character" w:customStyle="1" w:styleId="EncabezadodenotaCar">
    <w:name w:val="Encabezado de nota Car"/>
    <w:basedOn w:val="Fuentedeprrafopredeter"/>
    <w:link w:val="Encabezadodenota"/>
    <w:rsid w:val="00F44D26"/>
    <w:rPr>
      <w:rFonts w:ascii="Arial" w:eastAsia="Batang" w:hAnsi="Arial" w:cs="Times New Roman"/>
      <w:sz w:val="20"/>
      <w:szCs w:val="20"/>
      <w:lang w:val="x-none"/>
    </w:rPr>
  </w:style>
  <w:style w:type="paragraph" w:styleId="Firma">
    <w:name w:val="Signature"/>
    <w:basedOn w:val="Normal"/>
    <w:link w:val="FirmaCar"/>
    <w:rsid w:val="00F44D26"/>
    <w:pPr>
      <w:ind w:left="4252"/>
      <w:jc w:val="both"/>
    </w:pPr>
    <w:rPr>
      <w:rFonts w:ascii="Arial" w:eastAsia="Batang" w:hAnsi="Arial" w:cs="Times New Roman"/>
      <w:sz w:val="20"/>
      <w:szCs w:val="20"/>
      <w:lang w:val="x-none"/>
    </w:rPr>
  </w:style>
  <w:style w:type="character" w:customStyle="1" w:styleId="FirmaCar">
    <w:name w:val="Firma Car"/>
    <w:basedOn w:val="Fuentedeprrafopredeter"/>
    <w:link w:val="Firma"/>
    <w:rsid w:val="00F44D26"/>
    <w:rPr>
      <w:rFonts w:ascii="Arial" w:eastAsia="Batang" w:hAnsi="Arial" w:cs="Times New Roman"/>
      <w:sz w:val="20"/>
      <w:szCs w:val="20"/>
      <w:lang w:val="x-none"/>
    </w:rPr>
  </w:style>
  <w:style w:type="paragraph" w:styleId="Firmadecorreoelectrnico">
    <w:name w:val="E-mail Signature"/>
    <w:basedOn w:val="Normal"/>
    <w:link w:val="FirmadecorreoelectrnicoCar"/>
    <w:rsid w:val="00F44D26"/>
    <w:pPr>
      <w:jc w:val="both"/>
    </w:pPr>
    <w:rPr>
      <w:rFonts w:ascii="Arial" w:eastAsia="Batang" w:hAnsi="Arial" w:cs="Times New Roman"/>
      <w:sz w:val="20"/>
      <w:szCs w:val="20"/>
      <w:lang w:val="x-none"/>
    </w:rPr>
  </w:style>
  <w:style w:type="character" w:customStyle="1" w:styleId="FirmadecorreoelectrnicoCar">
    <w:name w:val="Firma de correo electrónico Car"/>
    <w:basedOn w:val="Fuentedeprrafopredeter"/>
    <w:link w:val="Firmadecorreoelectrnico"/>
    <w:rsid w:val="00F44D26"/>
    <w:rPr>
      <w:rFonts w:ascii="Arial" w:eastAsia="Batang" w:hAnsi="Arial" w:cs="Times New Roman"/>
      <w:sz w:val="20"/>
      <w:szCs w:val="20"/>
      <w:lang w:val="x-none"/>
    </w:rPr>
  </w:style>
  <w:style w:type="paragraph" w:styleId="HTMLconformatoprevio">
    <w:name w:val="HTML Preformatted"/>
    <w:basedOn w:val="Normal"/>
    <w:link w:val="HTMLconformatoprevioCar"/>
    <w:rsid w:val="00F44D26"/>
    <w:pPr>
      <w:jc w:val="both"/>
    </w:pPr>
    <w:rPr>
      <w:rFonts w:ascii="Courier New" w:eastAsia="Batang" w:hAnsi="Courier New" w:cs="Times New Roman"/>
      <w:sz w:val="20"/>
      <w:szCs w:val="20"/>
      <w:lang w:val="x-none"/>
    </w:rPr>
  </w:style>
  <w:style w:type="character" w:customStyle="1" w:styleId="HTMLconformatoprevioCar">
    <w:name w:val="HTML con formato previo Car"/>
    <w:basedOn w:val="Fuentedeprrafopredeter"/>
    <w:link w:val="HTMLconformatoprevio"/>
    <w:rsid w:val="00F44D26"/>
    <w:rPr>
      <w:rFonts w:ascii="Courier New" w:eastAsia="Batang" w:hAnsi="Courier New" w:cs="Times New Roman"/>
      <w:sz w:val="20"/>
      <w:szCs w:val="20"/>
      <w:lang w:val="x-none"/>
    </w:rPr>
  </w:style>
  <w:style w:type="character" w:styleId="MquinadeescribirHTML">
    <w:name w:val="HTML Typewriter"/>
    <w:rsid w:val="00F44D26"/>
    <w:rPr>
      <w:rFonts w:ascii="Courier New" w:hAnsi="Courier New"/>
      <w:sz w:val="20"/>
      <w:szCs w:val="20"/>
      <w:lang w:val="es-ES"/>
    </w:rPr>
  </w:style>
  <w:style w:type="paragraph" w:styleId="Remitedesobre">
    <w:name w:val="envelope return"/>
    <w:basedOn w:val="Normal"/>
    <w:rsid w:val="00F44D26"/>
    <w:pPr>
      <w:jc w:val="both"/>
    </w:pPr>
    <w:rPr>
      <w:rFonts w:ascii="Arial" w:eastAsia="Batang" w:hAnsi="Arial" w:cs="Arial"/>
      <w:sz w:val="20"/>
      <w:szCs w:val="20"/>
      <w:lang w:val="es-MX"/>
    </w:rPr>
  </w:style>
  <w:style w:type="paragraph" w:styleId="Sangranormal">
    <w:name w:val="Normal Indent"/>
    <w:basedOn w:val="Normal"/>
    <w:rsid w:val="00F44D26"/>
    <w:pPr>
      <w:ind w:left="720"/>
      <w:jc w:val="both"/>
    </w:pPr>
    <w:rPr>
      <w:rFonts w:ascii="Arial" w:eastAsia="Batang" w:hAnsi="Arial" w:cs="Times New Roman"/>
      <w:sz w:val="20"/>
      <w:szCs w:val="20"/>
      <w:lang w:val="es-MX"/>
    </w:rPr>
  </w:style>
  <w:style w:type="character" w:styleId="TecladoHTML">
    <w:name w:val="HTML Keyboard"/>
    <w:rsid w:val="00F44D26"/>
    <w:rPr>
      <w:rFonts w:ascii="Courier New" w:hAnsi="Courier New"/>
      <w:sz w:val="20"/>
      <w:szCs w:val="20"/>
      <w:lang w:val="es-ES"/>
    </w:rPr>
  </w:style>
  <w:style w:type="paragraph" w:styleId="Textoindependienteprimerasangra">
    <w:name w:val="Body Text First Indent"/>
    <w:basedOn w:val="Textoindependiente"/>
    <w:link w:val="TextoindependienteprimerasangraCar"/>
    <w:rsid w:val="00F44D26"/>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F44D26"/>
    <w:rPr>
      <w:rFonts w:ascii="Arial" w:eastAsia="Batang" w:hAnsi="Arial" w:cs="Times New Roman"/>
      <w:sz w:val="16"/>
      <w:szCs w:val="20"/>
      <w:lang w:val="es-ES"/>
    </w:rPr>
  </w:style>
  <w:style w:type="character" w:styleId="VariableHTML">
    <w:name w:val="HTML Variable"/>
    <w:rsid w:val="00F44D26"/>
    <w:rPr>
      <w:i/>
      <w:iCs/>
      <w:lang w:val="es-ES"/>
    </w:rPr>
  </w:style>
  <w:style w:type="paragraph" w:customStyle="1" w:styleId="Anexo">
    <w:name w:val="Anexo"/>
    <w:autoRedefine/>
    <w:rsid w:val="00F44D26"/>
    <w:pPr>
      <w:spacing w:after="0" w:line="240" w:lineRule="auto"/>
      <w:jc w:val="center"/>
    </w:pPr>
    <w:rPr>
      <w:rFonts w:ascii="Arial Rounded MT Bold" w:eastAsia="Batang" w:hAnsi="Arial Rounded MT Bold" w:cs="Times New Roman"/>
      <w:sz w:val="24"/>
      <w:szCs w:val="20"/>
    </w:rPr>
  </w:style>
  <w:style w:type="paragraph" w:customStyle="1" w:styleId="toa">
    <w:name w:val="toa"/>
    <w:basedOn w:val="Normal"/>
    <w:rsid w:val="00F44D26"/>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F44D26"/>
    <w:pPr>
      <w:tabs>
        <w:tab w:val="left" w:pos="1368"/>
      </w:tabs>
      <w:spacing w:after="101" w:line="216" w:lineRule="exact"/>
      <w:ind w:left="1368" w:hanging="360"/>
      <w:jc w:val="both"/>
    </w:pPr>
    <w:rPr>
      <w:rFonts w:ascii="Arial" w:eastAsia="Times New Roman" w:hAnsi="Arial" w:cs="Arial"/>
      <w:sz w:val="18"/>
      <w:lang w:val="es-ES" w:eastAsia="es-ES"/>
    </w:rPr>
  </w:style>
  <w:style w:type="paragraph" w:customStyle="1" w:styleId="Estilo1CarCar">
    <w:name w:val="Estilo1 Car Car"/>
    <w:basedOn w:val="Normal"/>
    <w:rsid w:val="00F44D26"/>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F44D26"/>
    <w:pPr>
      <w:spacing w:before="100" w:beforeAutospacing="1" w:after="100" w:afterAutospacing="1"/>
    </w:pPr>
    <w:rPr>
      <w:rFonts w:ascii="Arial" w:eastAsia="Arial Unicode MS" w:hAnsi="Arial" w:cs="Arial"/>
      <w:sz w:val="20"/>
      <w:szCs w:val="20"/>
      <w:lang w:val="es-ES" w:eastAsia="es-ES"/>
    </w:rPr>
  </w:style>
  <w:style w:type="paragraph" w:customStyle="1" w:styleId="normal8pt">
    <w:name w:val="normal + 8 pt"/>
    <w:aliases w:val="Negro"/>
    <w:basedOn w:val="Normal"/>
    <w:rsid w:val="00F44D26"/>
    <w:pPr>
      <w:jc w:val="both"/>
    </w:pPr>
    <w:rPr>
      <w:rFonts w:ascii="Arial" w:eastAsia="Batang" w:hAnsi="Arial" w:cs="Arial"/>
      <w:color w:val="000000"/>
      <w:sz w:val="16"/>
      <w:szCs w:val="20"/>
      <w:lang w:val="es-MX"/>
    </w:rPr>
  </w:style>
  <w:style w:type="paragraph" w:customStyle="1" w:styleId="bodytext3">
    <w:name w:val="bodytext3"/>
    <w:basedOn w:val="Normal"/>
    <w:rsid w:val="00F44D26"/>
    <w:pPr>
      <w:overflowPunct w:val="0"/>
      <w:autoSpaceDE w:val="0"/>
      <w:autoSpaceDN w:val="0"/>
      <w:jc w:val="both"/>
    </w:pPr>
    <w:rPr>
      <w:rFonts w:ascii="Times New Roman" w:eastAsia="Times New Roman" w:hAnsi="Times New Roman" w:cs="Times New Roman"/>
      <w:lang w:val="es-ES" w:eastAsia="es-ES"/>
    </w:rPr>
  </w:style>
  <w:style w:type="paragraph" w:customStyle="1" w:styleId="CarCarCar">
    <w:name w:val="Car Car Car"/>
    <w:basedOn w:val="Normal"/>
    <w:rsid w:val="00F44D26"/>
    <w:pPr>
      <w:spacing w:before="60" w:after="160" w:line="240" w:lineRule="exact"/>
    </w:pPr>
    <w:rPr>
      <w:rFonts w:ascii="Verdana" w:eastAsia="Times New Roman" w:hAnsi="Verdana" w:cs="Times New Roman"/>
      <w:color w:val="FF00FF"/>
      <w:sz w:val="20"/>
      <w:szCs w:val="20"/>
      <w:lang w:val="en-US"/>
    </w:rPr>
  </w:style>
  <w:style w:type="paragraph" w:styleId="ndice1">
    <w:name w:val="index 1"/>
    <w:basedOn w:val="Normal"/>
    <w:rsid w:val="00F44D26"/>
    <w:pPr>
      <w:ind w:left="160" w:hanging="160"/>
      <w:jc w:val="both"/>
    </w:pPr>
    <w:rPr>
      <w:rFonts w:ascii="Times New Roman" w:eastAsia="Batang" w:hAnsi="Times New Roman" w:cs="Times New Roman"/>
      <w:sz w:val="18"/>
      <w:szCs w:val="18"/>
      <w:lang w:val="es-MX"/>
    </w:rPr>
  </w:style>
  <w:style w:type="paragraph" w:styleId="Asuntodelcomentario">
    <w:name w:val="annotation subject"/>
    <w:basedOn w:val="Textocomentario"/>
    <w:next w:val="Textocomentario"/>
    <w:link w:val="AsuntodelcomentarioCar"/>
    <w:uiPriority w:val="99"/>
    <w:rsid w:val="00F44D26"/>
    <w:rPr>
      <w:b/>
      <w:bCs/>
      <w:lang w:val="es-ES"/>
    </w:rPr>
  </w:style>
  <w:style w:type="character" w:customStyle="1" w:styleId="AsuntodelcomentarioCar">
    <w:name w:val="Asunto del comentario Car"/>
    <w:basedOn w:val="TextocomentarioCar"/>
    <w:link w:val="Asuntodelcomentario"/>
    <w:uiPriority w:val="99"/>
    <w:rsid w:val="00F44D26"/>
    <w:rPr>
      <w:rFonts w:ascii="Courier New" w:eastAsia="Times New Roman" w:hAnsi="Courier New" w:cs="Times New Roman"/>
      <w:b/>
      <w:bCs/>
      <w:sz w:val="20"/>
      <w:szCs w:val="20"/>
      <w:lang w:val="es-ES" w:eastAsia="es-ES"/>
    </w:rPr>
  </w:style>
  <w:style w:type="paragraph" w:customStyle="1" w:styleId="bodytextindent2">
    <w:name w:val="bodytextindent2"/>
    <w:basedOn w:val="Normal"/>
    <w:rsid w:val="00F44D26"/>
    <w:pPr>
      <w:spacing w:before="100"/>
      <w:ind w:left="1985"/>
      <w:jc w:val="both"/>
    </w:pPr>
    <w:rPr>
      <w:rFonts w:ascii="Arial" w:eastAsia="Times New Roman" w:hAnsi="Arial" w:cs="Arial"/>
      <w:sz w:val="22"/>
      <w:szCs w:val="22"/>
      <w:lang w:val="es-ES" w:eastAsia="es-ES"/>
    </w:rPr>
  </w:style>
  <w:style w:type="paragraph" w:customStyle="1" w:styleId="Prrafodelista1">
    <w:name w:val="Párrafo de lista1"/>
    <w:basedOn w:val="Normal"/>
    <w:uiPriority w:val="99"/>
    <w:rsid w:val="00F44D26"/>
    <w:pPr>
      <w:spacing w:after="200" w:line="276" w:lineRule="auto"/>
      <w:ind w:left="720"/>
    </w:pPr>
    <w:rPr>
      <w:rFonts w:ascii="Calibri" w:eastAsia="Times New Roman" w:hAnsi="Calibri" w:cs="Times New Roman"/>
      <w:sz w:val="22"/>
      <w:szCs w:val="22"/>
      <w:lang w:val="es-MX"/>
    </w:rPr>
  </w:style>
  <w:style w:type="table" w:customStyle="1" w:styleId="Tablaconcuadrcula1">
    <w:name w:val="Tabla con cuadrícula1"/>
    <w:basedOn w:val="Tablanormal"/>
    <w:next w:val="Tablaconcuadrcula"/>
    <w:uiPriority w:val="59"/>
    <w:qFormat/>
    <w:rsid w:val="00F44D26"/>
    <w:pPr>
      <w:spacing w:after="0" w:line="240" w:lineRule="auto"/>
    </w:pPr>
    <w:rPr>
      <w:rFonts w:ascii="Calibri" w:eastAsia="Calibri" w:hAnsi="Calibri" w:cs="Times New Roman"/>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F44D26"/>
    <w:rPr>
      <w:sz w:val="16"/>
      <w:szCs w:val="16"/>
    </w:rPr>
  </w:style>
  <w:style w:type="table" w:customStyle="1" w:styleId="Tablaconcuadrcula11">
    <w:name w:val="Tabla con cuadrícula11"/>
    <w:basedOn w:val="Tablanormal"/>
    <w:next w:val="Tablaconcuadrcula"/>
    <w:uiPriority w:val="59"/>
    <w:rsid w:val="009F05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rsid w:val="00E728C2"/>
    <w:pPr>
      <w:suppressAutoHyphens/>
    </w:pPr>
    <w:rPr>
      <w:rFonts w:ascii="Times New Roman" w:eastAsia="Times New Roman" w:hAnsi="Times New Roman" w:cs="Times New Roman"/>
      <w:lang w:val="es-ES" w:eastAsia="ar-SA"/>
    </w:rPr>
  </w:style>
  <w:style w:type="table" w:styleId="Sombreadoclaro">
    <w:name w:val="Light Shading"/>
    <w:basedOn w:val="Tablanormal"/>
    <w:uiPriority w:val="60"/>
    <w:rsid w:val="00E728C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E728C2"/>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E728C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
    <w:name w:val="Light Grid"/>
    <w:basedOn w:val="Tablanormal"/>
    <w:uiPriority w:val="62"/>
    <w:rsid w:val="00E728C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E728C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E728C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angra2detindependiente11">
    <w:name w:val="Sangría 2 de t. independiente11"/>
    <w:basedOn w:val="Normal"/>
    <w:uiPriority w:val="99"/>
    <w:rsid w:val="00E728C2"/>
    <w:pPr>
      <w:suppressAutoHyphens/>
      <w:spacing w:after="120" w:line="480" w:lineRule="auto"/>
      <w:ind w:left="283"/>
      <w:jc w:val="both"/>
    </w:pPr>
    <w:rPr>
      <w:rFonts w:ascii="Arial" w:eastAsia="Times New Roman" w:hAnsi="Arial" w:cs="Arial"/>
      <w:sz w:val="22"/>
      <w:lang w:val="es-ES" w:eastAsia="ar-SA"/>
    </w:rPr>
  </w:style>
  <w:style w:type="table" w:customStyle="1" w:styleId="Tablaconcuadrcula111">
    <w:name w:val="Tabla con cuadrícula111"/>
    <w:basedOn w:val="Tablanormal"/>
    <w:next w:val="Tablaconcuadrcula"/>
    <w:uiPriority w:val="59"/>
    <w:rsid w:val="00C73D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1.1.15"/>
    <w:rsid w:val="00B158CC"/>
    <w:pPr>
      <w:numPr>
        <w:numId w:val="1"/>
      </w:numPr>
    </w:pPr>
  </w:style>
  <w:style w:type="table" w:customStyle="1" w:styleId="Sombreadomedio1-nfasis11">
    <w:name w:val="Sombreado medio 1 - Énfasis 11"/>
    <w:basedOn w:val="Tablanormal"/>
    <w:next w:val="Sombreadomedio1-nfasis1"/>
    <w:uiPriority w:val="63"/>
    <w:rsid w:val="00F65E9B"/>
    <w:pPr>
      <w:spacing w:after="0" w:line="240" w:lineRule="auto"/>
    </w:p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F65E9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xmsonormal">
    <w:name w:val="x_msonormal"/>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western">
    <w:name w:val="x_western"/>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msonospacing">
    <w:name w:val="x_msonospacing"/>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xmsonormal">
    <w:name w:val="x_x_msonormal"/>
    <w:basedOn w:val="Normal"/>
    <w:rsid w:val="00F65E9B"/>
    <w:pPr>
      <w:spacing w:before="100" w:beforeAutospacing="1" w:after="100" w:afterAutospacing="1"/>
    </w:pPr>
    <w:rPr>
      <w:rFonts w:ascii="Times New Roman" w:eastAsia="Times New Roman" w:hAnsi="Times New Roman" w:cs="Times New Roman"/>
      <w:lang w:val="es-MX" w:eastAsia="es-MX"/>
    </w:rPr>
  </w:style>
  <w:style w:type="table" w:customStyle="1" w:styleId="TableNormal1">
    <w:name w:val="Table Normal1"/>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0">
    <w:name w:val="List 0"/>
    <w:basedOn w:val="Sinlista"/>
    <w:rsid w:val="00F65E9B"/>
    <w:pPr>
      <w:numPr>
        <w:numId w:val="13"/>
      </w:numPr>
    </w:pPr>
  </w:style>
  <w:style w:type="numbering" w:customStyle="1" w:styleId="List1">
    <w:name w:val="List 1"/>
    <w:basedOn w:val="Sinlista"/>
    <w:rsid w:val="00F65E9B"/>
    <w:pPr>
      <w:numPr>
        <w:numId w:val="23"/>
      </w:numPr>
    </w:pPr>
  </w:style>
  <w:style w:type="paragraph" w:customStyle="1" w:styleId="Poromisin">
    <w:name w:val="Por omisión"/>
    <w:rsid w:val="00F65E9B"/>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Lista31">
    <w:name w:val="Lista 31"/>
    <w:basedOn w:val="Sinlista"/>
    <w:rsid w:val="00F65E9B"/>
    <w:pPr>
      <w:numPr>
        <w:numId w:val="14"/>
      </w:numPr>
    </w:pPr>
  </w:style>
  <w:style w:type="numbering" w:customStyle="1" w:styleId="Lista41">
    <w:name w:val="Lista 41"/>
    <w:basedOn w:val="Sinlista"/>
    <w:rsid w:val="00F65E9B"/>
    <w:pPr>
      <w:numPr>
        <w:numId w:val="15"/>
      </w:numPr>
    </w:pPr>
  </w:style>
  <w:style w:type="numbering" w:customStyle="1" w:styleId="Lista51">
    <w:name w:val="Lista 51"/>
    <w:basedOn w:val="Sinlista"/>
    <w:rsid w:val="00F65E9B"/>
    <w:pPr>
      <w:numPr>
        <w:numId w:val="24"/>
      </w:numPr>
    </w:pPr>
  </w:style>
  <w:style w:type="numbering" w:customStyle="1" w:styleId="List6">
    <w:name w:val="List 6"/>
    <w:basedOn w:val="Sinlista"/>
    <w:rsid w:val="00F65E9B"/>
    <w:pPr>
      <w:numPr>
        <w:numId w:val="16"/>
      </w:numPr>
    </w:pPr>
  </w:style>
  <w:style w:type="numbering" w:customStyle="1" w:styleId="List7">
    <w:name w:val="List 7"/>
    <w:basedOn w:val="Sinlista"/>
    <w:rsid w:val="00F65E9B"/>
    <w:pPr>
      <w:numPr>
        <w:numId w:val="17"/>
      </w:numPr>
    </w:pPr>
  </w:style>
  <w:style w:type="numbering" w:customStyle="1" w:styleId="List8">
    <w:name w:val="List 8"/>
    <w:basedOn w:val="Sinlista"/>
    <w:rsid w:val="00F65E9B"/>
    <w:pPr>
      <w:numPr>
        <w:numId w:val="18"/>
      </w:numPr>
    </w:pPr>
  </w:style>
  <w:style w:type="numbering" w:customStyle="1" w:styleId="List9">
    <w:name w:val="List 9"/>
    <w:basedOn w:val="Sinlista"/>
    <w:rsid w:val="00F65E9B"/>
    <w:pPr>
      <w:numPr>
        <w:numId w:val="19"/>
      </w:numPr>
    </w:pPr>
  </w:style>
  <w:style w:type="numbering" w:customStyle="1" w:styleId="List10">
    <w:name w:val="List 10"/>
    <w:basedOn w:val="Sinlista"/>
    <w:rsid w:val="00F65E9B"/>
    <w:pPr>
      <w:numPr>
        <w:numId w:val="20"/>
      </w:numPr>
    </w:pPr>
  </w:style>
  <w:style w:type="numbering" w:customStyle="1" w:styleId="List11">
    <w:name w:val="List 11"/>
    <w:basedOn w:val="Sinlista"/>
    <w:rsid w:val="00F65E9B"/>
    <w:pPr>
      <w:numPr>
        <w:numId w:val="21"/>
      </w:numPr>
    </w:pPr>
  </w:style>
  <w:style w:type="numbering" w:customStyle="1" w:styleId="List12">
    <w:name w:val="List 12"/>
    <w:basedOn w:val="Sinlista"/>
    <w:rsid w:val="00F65E9B"/>
    <w:pPr>
      <w:numPr>
        <w:numId w:val="22"/>
      </w:numPr>
    </w:pPr>
  </w:style>
  <w:style w:type="paragraph" w:customStyle="1" w:styleId="MMNotes">
    <w:name w:val="MM Notes"/>
    <w:basedOn w:val="Textoindependiente"/>
    <w:link w:val="MMNotesCar"/>
    <w:rsid w:val="00F65E9B"/>
    <w:pPr>
      <w:spacing w:line="259" w:lineRule="auto"/>
    </w:pPr>
    <w:rPr>
      <w:rFonts w:ascii="Times New Roman" w:eastAsia="Times New Roman" w:hAnsi="Times New Roman" w:cs="Times New Roman"/>
      <w:noProof/>
      <w:szCs w:val="20"/>
      <w:lang w:val="es-ES" w:eastAsia="ar-SA"/>
    </w:rPr>
  </w:style>
  <w:style w:type="character" w:customStyle="1" w:styleId="MMNotesCar">
    <w:name w:val="MM Notes Car"/>
    <w:basedOn w:val="TextoindependienteCar"/>
    <w:link w:val="MMNotes"/>
    <w:rsid w:val="00F65E9B"/>
    <w:rPr>
      <w:rFonts w:ascii="Times New Roman" w:eastAsia="Times New Roman" w:hAnsi="Times New Roman" w:cs="Times New Roman"/>
      <w:noProof/>
      <w:sz w:val="24"/>
      <w:szCs w:val="20"/>
      <w:lang w:val="es-ES" w:eastAsia="ar-SA"/>
    </w:rPr>
  </w:style>
  <w:style w:type="table" w:customStyle="1" w:styleId="TableNormal2">
    <w:name w:val="Table Normal2"/>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styleId="Revisin">
    <w:name w:val="Revision"/>
    <w:hidden/>
    <w:uiPriority w:val="99"/>
    <w:semiHidden/>
    <w:rsid w:val="00F65E9B"/>
    <w:pPr>
      <w:spacing w:after="0" w:line="240" w:lineRule="auto"/>
    </w:pPr>
    <w:rPr>
      <w:rFonts w:ascii="Times New Roman" w:eastAsia="Arial Unicode MS" w:hAnsi="Times New Roman" w:cs="Times New Roman"/>
      <w:sz w:val="24"/>
      <w:szCs w:val="24"/>
      <w:bdr w:val="nil"/>
      <w:lang w:val="en-US"/>
    </w:rPr>
  </w:style>
  <w:style w:type="character" w:customStyle="1" w:styleId="MMTopic3Car">
    <w:name w:val="MM Topic 3 Car"/>
    <w:basedOn w:val="Fuentedeprrafopredeter"/>
    <w:link w:val="MMTopic3"/>
    <w:rsid w:val="00F65E9B"/>
    <w:rPr>
      <w:noProof/>
      <w:color w:val="984806" w:themeColor="accent6" w:themeShade="80"/>
      <w:sz w:val="28"/>
    </w:rPr>
  </w:style>
  <w:style w:type="character" w:customStyle="1" w:styleId="NormalWebCar">
    <w:name w:val="Normal (Web) Car"/>
    <w:link w:val="NormalWeb"/>
    <w:uiPriority w:val="99"/>
    <w:locked/>
    <w:rsid w:val="00F65E9B"/>
    <w:rPr>
      <w:rFonts w:ascii="Times New Roman" w:eastAsia="Times New Roman" w:hAnsi="Times New Roman" w:cs="Times New Roman"/>
      <w:sz w:val="24"/>
      <w:szCs w:val="24"/>
      <w:lang w:eastAsia="es-MX"/>
    </w:rPr>
  </w:style>
  <w:style w:type="table" w:customStyle="1" w:styleId="Tablaconcuadrcula7">
    <w:name w:val="Tabla con cuadrícula7"/>
    <w:basedOn w:val="Tablanormal"/>
    <w:next w:val="Tablaconcuadrcula"/>
    <w:uiPriority w:val="59"/>
    <w:rsid w:val="00F65E9B"/>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table" w:customStyle="1" w:styleId="TableNormal">
    <w:name w:val="Table Normal"/>
    <w:rsid w:val="00DA6AB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cstexto">
    <w:name w:val="pcstexto"/>
    <w:basedOn w:val="Normal"/>
    <w:uiPriority w:val="99"/>
    <w:rsid w:val="00DA6AB2"/>
    <w:pPr>
      <w:suppressAutoHyphens/>
      <w:spacing w:line="240" w:lineRule="exact"/>
      <w:ind w:firstLine="288"/>
      <w:jc w:val="both"/>
    </w:pPr>
    <w:rPr>
      <w:rFonts w:ascii="Univers (W1)" w:eastAsia="Times New Roman" w:hAnsi="Univers (W1)" w:cs="Univers (W1)"/>
      <w:sz w:val="18"/>
      <w:szCs w:val="20"/>
      <w:lang w:val="es-MX" w:eastAsia="ar-SA"/>
    </w:rPr>
  </w:style>
  <w:style w:type="paragraph" w:styleId="Textonotapie">
    <w:name w:val="footnote text"/>
    <w:basedOn w:val="Normal"/>
    <w:link w:val="TextonotapieCar"/>
    <w:uiPriority w:val="99"/>
    <w:semiHidden/>
    <w:unhideWhenUsed/>
    <w:rsid w:val="00DA6AB2"/>
    <w:pPr>
      <w:suppressLineNumbers/>
      <w:suppressAutoHyphens/>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DA6AB2"/>
    <w:rPr>
      <w:rFonts w:ascii="Arial" w:eastAsia="Times New Roman" w:hAnsi="Arial" w:cs="Times New Roman"/>
      <w:sz w:val="20"/>
      <w:szCs w:val="20"/>
      <w:lang w:val="es-ES" w:eastAsia="ar-SA"/>
    </w:rPr>
  </w:style>
  <w:style w:type="paragraph" w:styleId="Mapadeldocumento">
    <w:name w:val="Document Map"/>
    <w:basedOn w:val="Normal"/>
    <w:link w:val="MapadeldocumentoCar"/>
    <w:uiPriority w:val="99"/>
    <w:semiHidden/>
    <w:unhideWhenUsed/>
    <w:rsid w:val="00DA6AB2"/>
    <w:pPr>
      <w:shd w:val="clear" w:color="auto" w:fill="000080"/>
      <w:suppressAutoHyphens/>
    </w:pPr>
    <w:rPr>
      <w:rFonts w:ascii="Tahoma" w:eastAsia="Calibri" w:hAnsi="Tahoma" w:cs="Times New Roman"/>
      <w:sz w:val="22"/>
      <w:szCs w:val="22"/>
      <w:lang w:val="x-none" w:eastAsia="ar-SA"/>
    </w:rPr>
  </w:style>
  <w:style w:type="character" w:customStyle="1" w:styleId="MapadeldocumentoCar">
    <w:name w:val="Mapa del documento Car"/>
    <w:basedOn w:val="Fuentedeprrafopredeter"/>
    <w:link w:val="Mapadeldocumento"/>
    <w:uiPriority w:val="99"/>
    <w:semiHidden/>
    <w:rsid w:val="00DA6AB2"/>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100">
    <w:name w:val="Encabezado10"/>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Textocomentario2">
    <w:name w:val="Texto comentario2"/>
    <w:basedOn w:val="Normal"/>
    <w:uiPriority w:val="99"/>
    <w:rsid w:val="00DA6AB2"/>
    <w:pPr>
      <w:suppressAutoHyphens/>
    </w:pPr>
    <w:rPr>
      <w:rFonts w:ascii="Arial" w:eastAsia="Times New Roman" w:hAnsi="Arial" w:cs="Times New Roman"/>
      <w:sz w:val="20"/>
      <w:szCs w:val="20"/>
      <w:lang w:val="es-ES" w:eastAsia="ar-SA"/>
    </w:rPr>
  </w:style>
  <w:style w:type="paragraph" w:customStyle="1" w:styleId="xl90">
    <w:name w:val="xl90"/>
    <w:basedOn w:val="Normal"/>
    <w:rsid w:val="00DA6AB2"/>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DA6AB2"/>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DA6AB2"/>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p0">
    <w:name w:val="p0"/>
    <w:basedOn w:val="Normal"/>
    <w:uiPriority w:val="99"/>
    <w:rsid w:val="00DA6AB2"/>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NormalJustificado">
    <w:name w:val="Normal + Justificado"/>
    <w:basedOn w:val="Normal"/>
    <w:uiPriority w:val="99"/>
    <w:rsid w:val="00DA6AB2"/>
    <w:pPr>
      <w:suppressAutoHyphens/>
      <w:jc w:val="both"/>
    </w:pPr>
    <w:rPr>
      <w:rFonts w:ascii="Times New Roman" w:eastAsia="Times New Roman" w:hAnsi="Times New Roman" w:cs="Arial"/>
      <w:lang w:val="es-ES" w:eastAsia="ar-SA"/>
    </w:rPr>
  </w:style>
  <w:style w:type="paragraph" w:customStyle="1" w:styleId="NormalArial">
    <w:name w:val="Normal + Arial"/>
    <w:aliases w:val="Justificado"/>
    <w:basedOn w:val="Normal"/>
    <w:uiPriority w:val="99"/>
    <w:rsid w:val="00DA6AB2"/>
    <w:pPr>
      <w:tabs>
        <w:tab w:val="num" w:pos="360"/>
      </w:tabs>
      <w:suppressAutoHyphens/>
      <w:ind w:left="360" w:hanging="360"/>
      <w:jc w:val="both"/>
    </w:pPr>
    <w:rPr>
      <w:rFonts w:ascii="Arial" w:eastAsia="Times New Roman" w:hAnsi="Arial" w:cs="Arial"/>
      <w:lang w:eastAsia="ar-SA"/>
    </w:rPr>
  </w:style>
  <w:style w:type="paragraph" w:customStyle="1" w:styleId="c2">
    <w:name w:val="c2"/>
    <w:basedOn w:val="Normal"/>
    <w:uiPriority w:val="99"/>
    <w:rsid w:val="00DA6AB2"/>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DA6AB2"/>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DA6AB2"/>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DA6AB2"/>
    <w:pPr>
      <w:suppressAutoHyphens/>
    </w:pPr>
    <w:rPr>
      <w:rFonts w:ascii="Times New Roman" w:eastAsia="Times New Roman" w:hAnsi="Times New Roman" w:cs="Times New Roman"/>
      <w:sz w:val="20"/>
      <w:szCs w:val="20"/>
      <w:lang w:val="es-MX" w:eastAsia="ar-SA"/>
    </w:rPr>
  </w:style>
  <w:style w:type="paragraph" w:customStyle="1" w:styleId="Textoindependiente25">
    <w:name w:val="Texto independiente 25"/>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6">
    <w:name w:val="Texto independiente 26"/>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7">
    <w:name w:val="Texto independiente 27"/>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8">
    <w:name w:val="Texto independiente 28"/>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9">
    <w:name w:val="Texto independiente 29"/>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Sangra2detindependiente3">
    <w:name w:val="Sangría 2 de t. independiente3"/>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Prrafodelista2">
    <w:name w:val="Párrafo de lista2"/>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Sangra2detindependiente4">
    <w:name w:val="Sangría 2 de t. independiente4"/>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1">
    <w:name w:val="Texto independiente 211"/>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3">
    <w:name w:val="Párrafo de lista3"/>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Sangra2detindependiente5">
    <w:name w:val="Sangría 2 de t. independiente5"/>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2">
    <w:name w:val="Texto independiente 212"/>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5">
    <w:name w:val="Texto independiente 35"/>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4">
    <w:name w:val="Párrafo de lista4"/>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Textodeglobo2">
    <w:name w:val="Texto de globo2"/>
    <w:basedOn w:val="Normal"/>
    <w:uiPriority w:val="99"/>
    <w:rsid w:val="00DA6AB2"/>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5">
    <w:name w:val="Párrafo de lista5"/>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character" w:customStyle="1" w:styleId="Estilo1Car">
    <w:name w:val="Estilo1 Car"/>
    <w:link w:val="Estilo1"/>
    <w:locked/>
    <w:rsid w:val="00DA6AB2"/>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DA6AB2"/>
    <w:pPr>
      <w:suppressAutoHyphens/>
      <w:spacing w:before="0" w:beforeAutospacing="0" w:after="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6">
    <w:name w:val="Párrafo de lista6"/>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Textodeglobo3">
    <w:name w:val="Texto de globo3"/>
    <w:basedOn w:val="Normal"/>
    <w:uiPriority w:val="99"/>
    <w:rsid w:val="00DA6AB2"/>
    <w:pPr>
      <w:suppressAutoHyphens/>
    </w:pPr>
    <w:rPr>
      <w:rFonts w:ascii="Tahoma" w:eastAsia="Times New Roman" w:hAnsi="Tahoma" w:cs="Tahoma"/>
      <w:sz w:val="16"/>
      <w:szCs w:val="20"/>
      <w:lang w:val="es-ES" w:eastAsia="ar-SA"/>
    </w:rPr>
  </w:style>
  <w:style w:type="paragraph" w:customStyle="1" w:styleId="Titulo">
    <w:name w:val="Titulo"/>
    <w:basedOn w:val="Normal"/>
    <w:uiPriority w:val="99"/>
    <w:rsid w:val="00DA6AB2"/>
    <w:pPr>
      <w:tabs>
        <w:tab w:val="num" w:pos="360"/>
        <w:tab w:val="left" w:pos="1080"/>
      </w:tabs>
      <w:suppressAutoHyphens/>
      <w:ind w:left="360" w:right="51"/>
      <w:jc w:val="both"/>
    </w:pPr>
    <w:rPr>
      <w:rFonts w:ascii="Arial" w:eastAsia="Times New Roman" w:hAnsi="Arial" w:cs="Arial"/>
      <w:b/>
      <w:noProof/>
      <w:spacing w:val="-2"/>
      <w:sz w:val="22"/>
      <w:szCs w:val="22"/>
      <w:lang w:val="es-MX" w:eastAsia="ar-SA"/>
    </w:rPr>
  </w:style>
  <w:style w:type="character" w:customStyle="1" w:styleId="WW8Num3z0">
    <w:name w:val="WW8Num3z0"/>
    <w:rsid w:val="00DA6AB2"/>
    <w:rPr>
      <w:rFonts w:ascii="Wingdings" w:hAnsi="Wingdings" w:hint="default"/>
      <w:sz w:val="16"/>
      <w:szCs w:val="16"/>
    </w:rPr>
  </w:style>
  <w:style w:type="character" w:customStyle="1" w:styleId="WW-Absatz-Standardschriftart">
    <w:name w:val="WW-Absatz-Standardschriftart"/>
    <w:rsid w:val="00DA6AB2"/>
  </w:style>
  <w:style w:type="character" w:customStyle="1" w:styleId="WW-Absatz-Standardschriftart1">
    <w:name w:val="WW-Absatz-Standardschriftart1"/>
    <w:rsid w:val="00DA6AB2"/>
  </w:style>
  <w:style w:type="character" w:customStyle="1" w:styleId="WW-Absatz-Standardschriftart11">
    <w:name w:val="WW-Absatz-Standardschriftart11"/>
    <w:rsid w:val="00DA6AB2"/>
  </w:style>
  <w:style w:type="character" w:customStyle="1" w:styleId="WW-Absatz-Standardschriftart111">
    <w:name w:val="WW-Absatz-Standardschriftart111"/>
    <w:rsid w:val="00DA6AB2"/>
  </w:style>
  <w:style w:type="character" w:customStyle="1" w:styleId="WW-Absatz-Standardschriftart1111">
    <w:name w:val="WW-Absatz-Standardschriftart1111"/>
    <w:rsid w:val="00DA6AB2"/>
  </w:style>
  <w:style w:type="character" w:customStyle="1" w:styleId="WW-Absatz-Standardschriftart11111">
    <w:name w:val="WW-Absatz-Standardschriftart11111"/>
    <w:rsid w:val="00DA6AB2"/>
  </w:style>
  <w:style w:type="character" w:customStyle="1" w:styleId="WW-Absatz-Standardschriftart111111">
    <w:name w:val="WW-Absatz-Standardschriftart111111"/>
    <w:rsid w:val="00DA6AB2"/>
  </w:style>
  <w:style w:type="character" w:customStyle="1" w:styleId="WW-Absatz-Standardschriftart1111111">
    <w:name w:val="WW-Absatz-Standardschriftart1111111"/>
    <w:rsid w:val="00DA6AB2"/>
  </w:style>
  <w:style w:type="character" w:customStyle="1" w:styleId="WW-Absatz-Standardschriftart11111111">
    <w:name w:val="WW-Absatz-Standardschriftart11111111"/>
    <w:rsid w:val="00DA6AB2"/>
  </w:style>
  <w:style w:type="character" w:customStyle="1" w:styleId="WW-Absatz-Standardschriftart111111111">
    <w:name w:val="WW-Absatz-Standardschriftart111111111"/>
    <w:rsid w:val="00DA6AB2"/>
  </w:style>
  <w:style w:type="character" w:customStyle="1" w:styleId="Fuentedeprrafopredeter9">
    <w:name w:val="Fuente de párrafo predeter.9"/>
    <w:rsid w:val="00DA6AB2"/>
  </w:style>
  <w:style w:type="character" w:customStyle="1" w:styleId="Fuentedeprrafopredeter8">
    <w:name w:val="Fuente de párrafo predeter.8"/>
    <w:rsid w:val="00DA6AB2"/>
  </w:style>
  <w:style w:type="character" w:customStyle="1" w:styleId="WW-Absatz-Standardschriftart1111111111">
    <w:name w:val="WW-Absatz-Standardschriftart1111111111"/>
    <w:rsid w:val="00DA6AB2"/>
  </w:style>
  <w:style w:type="character" w:customStyle="1" w:styleId="Fuentedeprrafopredeter7">
    <w:name w:val="Fuente de párrafo predeter.7"/>
    <w:rsid w:val="00DA6AB2"/>
  </w:style>
  <w:style w:type="character" w:customStyle="1" w:styleId="Fuentedeprrafopredeter6">
    <w:name w:val="Fuente de párrafo predeter.6"/>
    <w:rsid w:val="00DA6AB2"/>
  </w:style>
  <w:style w:type="character" w:customStyle="1" w:styleId="WW-Absatz-Standardschriftart11111111111">
    <w:name w:val="WW-Absatz-Standardschriftart11111111111"/>
    <w:rsid w:val="00DA6AB2"/>
  </w:style>
  <w:style w:type="character" w:customStyle="1" w:styleId="WW-Absatz-Standardschriftart111111111111">
    <w:name w:val="WW-Absatz-Standardschriftart111111111111"/>
    <w:rsid w:val="00DA6AB2"/>
  </w:style>
  <w:style w:type="character" w:customStyle="1" w:styleId="WW-Absatz-Standardschriftart1111111111111">
    <w:name w:val="WW-Absatz-Standardschriftart1111111111111"/>
    <w:rsid w:val="00DA6AB2"/>
  </w:style>
  <w:style w:type="character" w:customStyle="1" w:styleId="WW-Absatz-Standardschriftart11111111111111">
    <w:name w:val="WW-Absatz-Standardschriftart11111111111111"/>
    <w:rsid w:val="00DA6AB2"/>
  </w:style>
  <w:style w:type="character" w:customStyle="1" w:styleId="WW-Absatz-Standardschriftart111111111111111">
    <w:name w:val="WW-Absatz-Standardschriftart111111111111111"/>
    <w:rsid w:val="00DA6AB2"/>
  </w:style>
  <w:style w:type="character" w:customStyle="1" w:styleId="WW-Absatz-Standardschriftart1111111111111111">
    <w:name w:val="WW-Absatz-Standardschriftart1111111111111111"/>
    <w:rsid w:val="00DA6AB2"/>
  </w:style>
  <w:style w:type="character" w:customStyle="1" w:styleId="WW-Absatz-Standardschriftart11111111111111111">
    <w:name w:val="WW-Absatz-Standardschriftart11111111111111111"/>
    <w:rsid w:val="00DA6AB2"/>
  </w:style>
  <w:style w:type="character" w:customStyle="1" w:styleId="Fuentedeprrafopredeter5">
    <w:name w:val="Fuente de párrafo predeter.5"/>
    <w:rsid w:val="00DA6AB2"/>
  </w:style>
  <w:style w:type="character" w:customStyle="1" w:styleId="WW-Absatz-Standardschriftart111111111111111111">
    <w:name w:val="WW-Absatz-Standardschriftart111111111111111111"/>
    <w:rsid w:val="00DA6AB2"/>
  </w:style>
  <w:style w:type="character" w:customStyle="1" w:styleId="WW-Absatz-Standardschriftart1111111111111111111">
    <w:name w:val="WW-Absatz-Standardschriftart1111111111111111111"/>
    <w:rsid w:val="00DA6AB2"/>
  </w:style>
  <w:style w:type="character" w:customStyle="1" w:styleId="WW8Num4z4">
    <w:name w:val="WW8Num4z4"/>
    <w:rsid w:val="00DA6AB2"/>
    <w:rPr>
      <w:rFonts w:ascii="Courier New" w:hAnsi="Courier New" w:cs="Courier New" w:hint="default"/>
    </w:rPr>
  </w:style>
  <w:style w:type="character" w:customStyle="1" w:styleId="WW8Num4z5">
    <w:name w:val="WW8Num4z5"/>
    <w:rsid w:val="00DA6AB2"/>
    <w:rPr>
      <w:rFonts w:ascii="Wingdings" w:hAnsi="Wingdings" w:hint="default"/>
    </w:rPr>
  </w:style>
  <w:style w:type="character" w:customStyle="1" w:styleId="WW8Num9z1">
    <w:name w:val="WW8Num9z1"/>
    <w:rsid w:val="00DA6AB2"/>
    <w:rPr>
      <w:rFonts w:ascii="Wingdings" w:hAnsi="Wingdings" w:cs="Courier New" w:hint="default"/>
    </w:rPr>
  </w:style>
  <w:style w:type="character" w:customStyle="1" w:styleId="WW8Num9z2">
    <w:name w:val="WW8Num9z2"/>
    <w:rsid w:val="00DA6AB2"/>
    <w:rPr>
      <w:rFonts w:ascii="OpenSymbol" w:hAnsi="OpenSymbol" w:hint="default"/>
    </w:rPr>
  </w:style>
  <w:style w:type="character" w:customStyle="1" w:styleId="WW8Num11z1">
    <w:name w:val="WW8Num11z1"/>
    <w:rsid w:val="00DA6AB2"/>
    <w:rPr>
      <w:rFonts w:ascii="OpenSymbol" w:hAnsi="OpenSymbol" w:cs="OpenSymbol" w:hint="default"/>
    </w:rPr>
  </w:style>
  <w:style w:type="character" w:customStyle="1" w:styleId="WW8Num11z2">
    <w:name w:val="WW8Num11z2"/>
    <w:rsid w:val="00DA6AB2"/>
    <w:rPr>
      <w:rFonts w:ascii="Symbol" w:hAnsi="Symbol" w:hint="default"/>
    </w:rPr>
  </w:style>
  <w:style w:type="character" w:customStyle="1" w:styleId="WW8Num13z1">
    <w:name w:val="WW8Num13z1"/>
    <w:rsid w:val="00DA6AB2"/>
    <w:rPr>
      <w:rFonts w:ascii="Courier New" w:hAnsi="Courier New" w:cs="Courier New" w:hint="default"/>
    </w:rPr>
  </w:style>
  <w:style w:type="character" w:customStyle="1" w:styleId="WW8Num13z2">
    <w:name w:val="WW8Num13z2"/>
    <w:rsid w:val="00DA6AB2"/>
    <w:rPr>
      <w:rFonts w:ascii="Wingdings" w:hAnsi="Wingdings" w:hint="default"/>
    </w:rPr>
  </w:style>
  <w:style w:type="character" w:customStyle="1" w:styleId="Fuentedeprrafopredeter4">
    <w:name w:val="Fuente de párrafo predeter.4"/>
    <w:rsid w:val="00DA6AB2"/>
  </w:style>
  <w:style w:type="character" w:customStyle="1" w:styleId="Fuentedeprrafopredeter3">
    <w:name w:val="Fuente de párrafo predeter.3"/>
    <w:rsid w:val="00DA6AB2"/>
  </w:style>
  <w:style w:type="character" w:customStyle="1" w:styleId="WW8Num3z3">
    <w:name w:val="WW8Num3z3"/>
    <w:rsid w:val="00DA6AB2"/>
    <w:rPr>
      <w:rFonts w:ascii="Symbol" w:hAnsi="Symbol" w:hint="default"/>
    </w:rPr>
  </w:style>
  <w:style w:type="character" w:customStyle="1" w:styleId="WW8Num3z4">
    <w:name w:val="WW8Num3z4"/>
    <w:rsid w:val="00DA6AB2"/>
    <w:rPr>
      <w:rFonts w:ascii="Courier New" w:hAnsi="Courier New" w:cs="Courier New" w:hint="default"/>
    </w:rPr>
  </w:style>
  <w:style w:type="character" w:customStyle="1" w:styleId="WW8Num3z5">
    <w:name w:val="WW8Num3z5"/>
    <w:rsid w:val="00DA6AB2"/>
    <w:rPr>
      <w:rFonts w:ascii="Wingdings" w:hAnsi="Wingdings" w:hint="default"/>
    </w:rPr>
  </w:style>
  <w:style w:type="character" w:customStyle="1" w:styleId="WW-Absatz-Standardschriftart11111111111111111111">
    <w:name w:val="WW-Absatz-Standardschriftart11111111111111111111"/>
    <w:rsid w:val="00DA6AB2"/>
  </w:style>
  <w:style w:type="character" w:customStyle="1" w:styleId="WW-Absatz-Standardschriftart111111111111111111111">
    <w:name w:val="WW-Absatz-Standardschriftart111111111111111111111"/>
    <w:rsid w:val="00DA6AB2"/>
  </w:style>
  <w:style w:type="character" w:customStyle="1" w:styleId="WW-Absatz-Standardschriftart1111111111111111111111">
    <w:name w:val="WW-Absatz-Standardschriftart1111111111111111111111"/>
    <w:rsid w:val="00DA6AB2"/>
  </w:style>
  <w:style w:type="character" w:customStyle="1" w:styleId="WW-Absatz-Standardschriftart11111111111111111111111">
    <w:name w:val="WW-Absatz-Standardschriftart11111111111111111111111"/>
    <w:rsid w:val="00DA6AB2"/>
  </w:style>
  <w:style w:type="character" w:customStyle="1" w:styleId="WW-Absatz-Standardschriftart111111111111111111111111">
    <w:name w:val="WW-Absatz-Standardschriftart111111111111111111111111"/>
    <w:rsid w:val="00DA6AB2"/>
  </w:style>
  <w:style w:type="character" w:customStyle="1" w:styleId="WW-Absatz-Standardschriftart1111111111111111111111111">
    <w:name w:val="WW-Absatz-Standardschriftart1111111111111111111111111"/>
    <w:rsid w:val="00DA6AB2"/>
  </w:style>
  <w:style w:type="character" w:customStyle="1" w:styleId="WW-Absatz-Standardschriftart11111111111111111111111111">
    <w:name w:val="WW-Absatz-Standardschriftart11111111111111111111111111"/>
    <w:rsid w:val="00DA6AB2"/>
  </w:style>
  <w:style w:type="character" w:customStyle="1" w:styleId="WW-Absatz-Standardschriftart111111111111111111111111111">
    <w:name w:val="WW-Absatz-Standardschriftart111111111111111111111111111"/>
    <w:rsid w:val="00DA6AB2"/>
  </w:style>
  <w:style w:type="character" w:customStyle="1" w:styleId="WW8Num2z3">
    <w:name w:val="WW8Num2z3"/>
    <w:rsid w:val="00DA6AB2"/>
    <w:rPr>
      <w:rFonts w:ascii="Symbol" w:hAnsi="Symbol" w:hint="default"/>
    </w:rPr>
  </w:style>
  <w:style w:type="character" w:customStyle="1" w:styleId="WW8Num2z4">
    <w:name w:val="WW8Num2z4"/>
    <w:rsid w:val="00DA6AB2"/>
    <w:rPr>
      <w:rFonts w:ascii="Courier New" w:hAnsi="Courier New" w:cs="Courier New" w:hint="default"/>
    </w:rPr>
  </w:style>
  <w:style w:type="character" w:customStyle="1" w:styleId="WW8Num2z5">
    <w:name w:val="WW8Num2z5"/>
    <w:rsid w:val="00DA6AB2"/>
    <w:rPr>
      <w:rFonts w:ascii="Wingdings" w:hAnsi="Wingdings" w:hint="default"/>
    </w:rPr>
  </w:style>
  <w:style w:type="character" w:customStyle="1" w:styleId="WW-Absatz-Standardschriftart1111111111111111111111111111">
    <w:name w:val="WW-Absatz-Standardschriftart1111111111111111111111111111"/>
    <w:rsid w:val="00DA6AB2"/>
  </w:style>
  <w:style w:type="character" w:customStyle="1" w:styleId="WW-Absatz-Standardschriftart11111111111111111111111111111">
    <w:name w:val="WW-Absatz-Standardschriftart11111111111111111111111111111"/>
    <w:rsid w:val="00DA6AB2"/>
  </w:style>
  <w:style w:type="character" w:customStyle="1" w:styleId="WW-Absatz-Standardschriftart111111111111111111111111111111">
    <w:name w:val="WW-Absatz-Standardschriftart111111111111111111111111111111"/>
    <w:rsid w:val="00DA6AB2"/>
  </w:style>
  <w:style w:type="character" w:customStyle="1" w:styleId="WW-Absatz-Standardschriftart1111111111111111111111111111111">
    <w:name w:val="WW-Absatz-Standardschriftart1111111111111111111111111111111"/>
    <w:rsid w:val="00DA6AB2"/>
  </w:style>
  <w:style w:type="character" w:customStyle="1" w:styleId="WW-Absatz-Standardschriftart11111111111111111111111111111111">
    <w:name w:val="WW-Absatz-Standardschriftart11111111111111111111111111111111"/>
    <w:rsid w:val="00DA6AB2"/>
  </w:style>
  <w:style w:type="character" w:customStyle="1" w:styleId="WW-Absatz-Standardschriftart111111111111111111111111111111111">
    <w:name w:val="WW-Absatz-Standardschriftart111111111111111111111111111111111"/>
    <w:rsid w:val="00DA6AB2"/>
  </w:style>
  <w:style w:type="character" w:customStyle="1" w:styleId="WW-Absatz-Standardschriftart1111111111111111111111111111111111">
    <w:name w:val="WW-Absatz-Standardschriftart1111111111111111111111111111111111"/>
    <w:rsid w:val="00DA6AB2"/>
  </w:style>
  <w:style w:type="character" w:customStyle="1" w:styleId="WW-Absatz-Standardschriftart11111111111111111111111111111111111">
    <w:name w:val="WW-Absatz-Standardschriftart11111111111111111111111111111111111"/>
    <w:rsid w:val="00DA6AB2"/>
  </w:style>
  <w:style w:type="character" w:customStyle="1" w:styleId="WW-Absatz-Standardschriftart111111111111111111111111111111111111">
    <w:name w:val="WW-Absatz-Standardschriftart111111111111111111111111111111111111"/>
    <w:rsid w:val="00DA6AB2"/>
  </w:style>
  <w:style w:type="character" w:customStyle="1" w:styleId="WW-Absatz-Standardschriftart1111111111111111111111111111111111111">
    <w:name w:val="WW-Absatz-Standardschriftart1111111111111111111111111111111111111"/>
    <w:rsid w:val="00DA6AB2"/>
  </w:style>
  <w:style w:type="character" w:customStyle="1" w:styleId="WW-Absatz-Standardschriftart11111111111111111111111111111111111111">
    <w:name w:val="WW-Absatz-Standardschriftart11111111111111111111111111111111111111"/>
    <w:rsid w:val="00DA6AB2"/>
  </w:style>
  <w:style w:type="character" w:customStyle="1" w:styleId="WW-Absatz-Standardschriftart111111111111111111111111111111111111111">
    <w:name w:val="WW-Absatz-Standardschriftart111111111111111111111111111111111111111"/>
    <w:rsid w:val="00DA6AB2"/>
  </w:style>
  <w:style w:type="character" w:customStyle="1" w:styleId="WW-Absatz-Standardschriftart1111111111111111111111111111111111111111">
    <w:name w:val="WW-Absatz-Standardschriftart1111111111111111111111111111111111111111"/>
    <w:rsid w:val="00DA6AB2"/>
  </w:style>
  <w:style w:type="character" w:customStyle="1" w:styleId="WW-Absatz-Standardschriftart11111111111111111111111111111111111111111">
    <w:name w:val="WW-Absatz-Standardschriftart11111111111111111111111111111111111111111"/>
    <w:rsid w:val="00DA6AB2"/>
  </w:style>
  <w:style w:type="character" w:customStyle="1" w:styleId="WW-Absatz-Standardschriftart111111111111111111111111111111111111111111">
    <w:name w:val="WW-Absatz-Standardschriftart111111111111111111111111111111111111111111"/>
    <w:rsid w:val="00DA6AB2"/>
  </w:style>
  <w:style w:type="character" w:customStyle="1" w:styleId="WW-Absatz-Standardschriftart1111111111111111111111111111111111111111111">
    <w:name w:val="WW-Absatz-Standardschriftart1111111111111111111111111111111111111111111"/>
    <w:rsid w:val="00DA6AB2"/>
  </w:style>
  <w:style w:type="character" w:customStyle="1" w:styleId="WW-Absatz-Standardschriftart11111111111111111111111111111111111111111111">
    <w:name w:val="WW-Absatz-Standardschriftart11111111111111111111111111111111111111111111"/>
    <w:rsid w:val="00DA6AB2"/>
  </w:style>
  <w:style w:type="character" w:customStyle="1" w:styleId="WW-Absatz-Standardschriftart111111111111111111111111111111111111111111111">
    <w:name w:val="WW-Absatz-Standardschriftart111111111111111111111111111111111111111111111"/>
    <w:rsid w:val="00DA6AB2"/>
  </w:style>
  <w:style w:type="character" w:customStyle="1" w:styleId="WW-Absatz-Standardschriftart1111111111111111111111111111111111111111111111">
    <w:name w:val="WW-Absatz-Standardschriftart1111111111111111111111111111111111111111111111"/>
    <w:rsid w:val="00DA6AB2"/>
  </w:style>
  <w:style w:type="character" w:customStyle="1" w:styleId="WW-Absatz-Standardschriftart11111111111111111111111111111111111111111111111">
    <w:name w:val="WW-Absatz-Standardschriftart11111111111111111111111111111111111111111111111"/>
    <w:rsid w:val="00DA6AB2"/>
  </w:style>
  <w:style w:type="character" w:customStyle="1" w:styleId="WW-Absatz-Standardschriftart111111111111111111111111111111111111111111111111">
    <w:name w:val="WW-Absatz-Standardschriftart111111111111111111111111111111111111111111111111"/>
    <w:rsid w:val="00DA6AB2"/>
  </w:style>
  <w:style w:type="character" w:customStyle="1" w:styleId="WW-Absatz-Standardschriftart1111111111111111111111111111111111111111111111111">
    <w:name w:val="WW-Absatz-Standardschriftart1111111111111111111111111111111111111111111111111"/>
    <w:rsid w:val="00DA6AB2"/>
  </w:style>
  <w:style w:type="character" w:customStyle="1" w:styleId="WW-Absatz-Standardschriftart11111111111111111111111111111111111111111111111111">
    <w:name w:val="WW-Absatz-Standardschriftart11111111111111111111111111111111111111111111111111"/>
    <w:rsid w:val="00DA6AB2"/>
  </w:style>
  <w:style w:type="character" w:customStyle="1" w:styleId="WW8Num1z2">
    <w:name w:val="WW8Num1z2"/>
    <w:rsid w:val="00DA6AB2"/>
    <w:rPr>
      <w:rFonts w:ascii="Wingdings" w:hAnsi="Wingdings" w:hint="default"/>
    </w:rPr>
  </w:style>
  <w:style w:type="character" w:customStyle="1" w:styleId="WW8Num1z3">
    <w:name w:val="WW8Num1z3"/>
    <w:rsid w:val="00DA6AB2"/>
    <w:rPr>
      <w:rFonts w:ascii="Symbol" w:hAnsi="Symbol" w:hint="default"/>
    </w:rPr>
  </w:style>
  <w:style w:type="character" w:customStyle="1" w:styleId="WW8Num1z4">
    <w:name w:val="WW8Num1z4"/>
    <w:rsid w:val="00DA6AB2"/>
    <w:rPr>
      <w:rFonts w:ascii="Courier New" w:hAnsi="Courier New" w:cs="Courier New" w:hint="default"/>
    </w:rPr>
  </w:style>
  <w:style w:type="character" w:customStyle="1" w:styleId="WW8Num7z1">
    <w:name w:val="WW8Num7z1"/>
    <w:rsid w:val="00DA6AB2"/>
    <w:rPr>
      <w:rFonts w:ascii="Courier New" w:hAnsi="Courier New" w:cs="Courier New" w:hint="default"/>
    </w:rPr>
  </w:style>
  <w:style w:type="character" w:customStyle="1" w:styleId="WW8Num7z2">
    <w:name w:val="WW8Num7z2"/>
    <w:rsid w:val="00DA6AB2"/>
    <w:rPr>
      <w:rFonts w:ascii="Wingdings" w:hAnsi="Wingdings" w:hint="default"/>
    </w:rPr>
  </w:style>
  <w:style w:type="character" w:customStyle="1" w:styleId="WW8Num8z4">
    <w:name w:val="WW8Num8z4"/>
    <w:rsid w:val="00DA6AB2"/>
    <w:rPr>
      <w:rFonts w:ascii="Courier New" w:hAnsi="Courier New" w:cs="Courier New" w:hint="default"/>
    </w:rPr>
  </w:style>
  <w:style w:type="character" w:customStyle="1" w:styleId="WW8Num8z5">
    <w:name w:val="WW8Num8z5"/>
    <w:rsid w:val="00DA6AB2"/>
    <w:rPr>
      <w:rFonts w:ascii="Wingdings" w:hAnsi="Wingdings" w:hint="default"/>
    </w:rPr>
  </w:style>
  <w:style w:type="character" w:customStyle="1" w:styleId="WW8Num9z3">
    <w:name w:val="WW8Num9z3"/>
    <w:rsid w:val="00DA6AB2"/>
    <w:rPr>
      <w:rFonts w:ascii="Symbol" w:hAnsi="Symbol" w:hint="default"/>
    </w:rPr>
  </w:style>
  <w:style w:type="character" w:customStyle="1" w:styleId="WW8Num9z4">
    <w:name w:val="WW8Num9z4"/>
    <w:rsid w:val="00DA6AB2"/>
    <w:rPr>
      <w:rFonts w:ascii="Courier New" w:hAnsi="Courier New" w:cs="Courier New" w:hint="default"/>
    </w:rPr>
  </w:style>
  <w:style w:type="character" w:customStyle="1" w:styleId="WW8Num9z5">
    <w:name w:val="WW8Num9z5"/>
    <w:rsid w:val="00DA6AB2"/>
    <w:rPr>
      <w:rFonts w:ascii="Wingdings" w:hAnsi="Wingdings" w:hint="default"/>
    </w:rPr>
  </w:style>
  <w:style w:type="character" w:customStyle="1" w:styleId="WW8Num10z3">
    <w:name w:val="WW8Num10z3"/>
    <w:rsid w:val="00DA6AB2"/>
    <w:rPr>
      <w:rFonts w:ascii="Symbol" w:hAnsi="Symbol" w:hint="default"/>
    </w:rPr>
  </w:style>
  <w:style w:type="character" w:customStyle="1" w:styleId="WW8Num12z3">
    <w:name w:val="WW8Num12z3"/>
    <w:rsid w:val="00DA6AB2"/>
    <w:rPr>
      <w:rFonts w:ascii="Symbol" w:hAnsi="Symbol" w:hint="default"/>
    </w:rPr>
  </w:style>
  <w:style w:type="character" w:customStyle="1" w:styleId="WW8Num12z4">
    <w:name w:val="WW8Num12z4"/>
    <w:rsid w:val="00DA6AB2"/>
    <w:rPr>
      <w:rFonts w:ascii="Courier New" w:hAnsi="Courier New" w:cs="Courier New" w:hint="default"/>
    </w:rPr>
  </w:style>
  <w:style w:type="character" w:customStyle="1" w:styleId="Vietas">
    <w:name w:val="Viñetas"/>
    <w:rsid w:val="00DA6AB2"/>
    <w:rPr>
      <w:rFonts w:ascii="OpenSymbol" w:eastAsia="OpenSymbol" w:hAnsi="OpenSymbol" w:cs="OpenSymbol" w:hint="default"/>
    </w:rPr>
  </w:style>
  <w:style w:type="character" w:customStyle="1" w:styleId="Smbolodenotaalpie">
    <w:name w:val="Símbolo de nota al pie"/>
    <w:rsid w:val="00DA6AB2"/>
  </w:style>
  <w:style w:type="character" w:customStyle="1" w:styleId="Refdenotaalpie1">
    <w:name w:val="Ref. de nota al pie1"/>
    <w:rsid w:val="00DA6AB2"/>
    <w:rPr>
      <w:vertAlign w:val="superscript"/>
    </w:rPr>
  </w:style>
  <w:style w:type="character" w:customStyle="1" w:styleId="CarCar">
    <w:name w:val="Car Car"/>
    <w:rsid w:val="00DA6AB2"/>
    <w:rPr>
      <w:rFonts w:ascii="Tahoma" w:hAnsi="Tahoma" w:cs="Tahoma" w:hint="default"/>
      <w:sz w:val="16"/>
      <w:szCs w:val="16"/>
      <w:lang w:val="es-ES"/>
    </w:rPr>
  </w:style>
  <w:style w:type="character" w:customStyle="1" w:styleId="Refdecomentario1">
    <w:name w:val="Ref. de comentario1"/>
    <w:rsid w:val="00DA6AB2"/>
    <w:rPr>
      <w:sz w:val="16"/>
      <w:szCs w:val="16"/>
    </w:rPr>
  </w:style>
  <w:style w:type="character" w:customStyle="1" w:styleId="AsuntodelcomentarioCar1">
    <w:name w:val="Asunto del comentario Car1"/>
    <w:basedOn w:val="TextocomentarioCar"/>
    <w:uiPriority w:val="99"/>
    <w:semiHidden/>
    <w:rsid w:val="00DA6AB2"/>
    <w:rPr>
      <w:rFonts w:ascii="Times New Roman" w:eastAsia="Times New Roman" w:hAnsi="Times New Roman" w:cs="Times New Roman"/>
      <w:b/>
      <w:bCs/>
      <w:sz w:val="20"/>
      <w:szCs w:val="20"/>
      <w:lang w:val="es-ES_tradnl" w:eastAsia="ar-SA"/>
    </w:rPr>
  </w:style>
  <w:style w:type="character" w:customStyle="1" w:styleId="TextocomentarioCar1">
    <w:name w:val="Texto comentario Car1"/>
    <w:uiPriority w:val="99"/>
    <w:rsid w:val="00DA6AB2"/>
    <w:rPr>
      <w:rFonts w:ascii="Arial" w:hAnsi="Arial" w:cs="Arial" w:hint="default"/>
      <w:lang w:val="es-ES" w:eastAsia="ar-SA"/>
    </w:rPr>
  </w:style>
  <w:style w:type="character" w:customStyle="1" w:styleId="WW8Num1z1">
    <w:name w:val="WW8Num1z1"/>
    <w:rsid w:val="00DA6AB2"/>
    <w:rPr>
      <w:rFonts w:ascii="Courier New" w:hAnsi="Courier New" w:cs="Courier New" w:hint="default"/>
    </w:rPr>
  </w:style>
  <w:style w:type="character" w:customStyle="1" w:styleId="WW8Num3z2">
    <w:name w:val="WW8Num3z2"/>
    <w:rsid w:val="00DA6AB2"/>
    <w:rPr>
      <w:rFonts w:ascii="Wingdings" w:hAnsi="Wingdings" w:hint="default"/>
    </w:rPr>
  </w:style>
  <w:style w:type="character" w:customStyle="1" w:styleId="WW8Num8z2">
    <w:name w:val="WW8Num8z2"/>
    <w:rsid w:val="00DA6AB2"/>
    <w:rPr>
      <w:rFonts w:ascii="Wingdings" w:hAnsi="Wingdings" w:hint="default"/>
    </w:rPr>
  </w:style>
  <w:style w:type="character" w:customStyle="1" w:styleId="Textoennegrita1">
    <w:name w:val="Texto en negrita1"/>
    <w:rsid w:val="00DA6AB2"/>
    <w:rPr>
      <w:b/>
      <w:bCs w:val="0"/>
    </w:rPr>
  </w:style>
  <w:style w:type="character" w:customStyle="1" w:styleId="WW8Num28z1">
    <w:name w:val="WW8Num28z1"/>
    <w:rsid w:val="00DA6AB2"/>
    <w:rPr>
      <w:rFonts w:ascii="Courier New" w:hAnsi="Courier New" w:cs="Courier New" w:hint="default"/>
    </w:rPr>
  </w:style>
  <w:style w:type="character" w:customStyle="1" w:styleId="WW8Num28z2">
    <w:name w:val="WW8Num28z2"/>
    <w:rsid w:val="00DA6AB2"/>
    <w:rPr>
      <w:rFonts w:ascii="Wingdings" w:hAnsi="Wingdings" w:hint="default"/>
    </w:rPr>
  </w:style>
  <w:style w:type="character" w:customStyle="1" w:styleId="WW8Num43z0">
    <w:name w:val="WW8Num43z0"/>
    <w:rsid w:val="00DA6AB2"/>
    <w:rPr>
      <w:rFonts w:ascii="Symbol" w:hAnsi="Symbol" w:hint="default"/>
      <w:color w:val="auto"/>
    </w:rPr>
  </w:style>
  <w:style w:type="character" w:customStyle="1" w:styleId="WW8Num43z1">
    <w:name w:val="WW8Num43z1"/>
    <w:rsid w:val="00DA6AB2"/>
    <w:rPr>
      <w:rFonts w:ascii="Courier New" w:hAnsi="Courier New" w:cs="Courier New" w:hint="default"/>
    </w:rPr>
  </w:style>
  <w:style w:type="character" w:customStyle="1" w:styleId="WW8Num43z2">
    <w:name w:val="WW8Num43z2"/>
    <w:rsid w:val="00DA6AB2"/>
    <w:rPr>
      <w:rFonts w:ascii="Wingdings" w:hAnsi="Wingdings" w:hint="default"/>
    </w:rPr>
  </w:style>
  <w:style w:type="character" w:customStyle="1" w:styleId="WW8Num43z3">
    <w:name w:val="WW8Num43z3"/>
    <w:rsid w:val="00DA6AB2"/>
    <w:rPr>
      <w:rFonts w:ascii="Symbol" w:hAnsi="Symbol" w:hint="default"/>
    </w:rPr>
  </w:style>
  <w:style w:type="character" w:customStyle="1" w:styleId="Fuentedeprrafopredeter10">
    <w:name w:val="Fuente de párrafo predeter.10"/>
    <w:rsid w:val="00DA6AB2"/>
  </w:style>
  <w:style w:type="character" w:customStyle="1" w:styleId="Refdecomentario2">
    <w:name w:val="Ref. de comentario2"/>
    <w:rsid w:val="00DA6AB2"/>
    <w:rPr>
      <w:sz w:val="16"/>
      <w:szCs w:val="16"/>
    </w:rPr>
  </w:style>
  <w:style w:type="character" w:customStyle="1" w:styleId="Textoennegrita2">
    <w:name w:val="Texto en negrita2"/>
    <w:rsid w:val="00DA6AB2"/>
    <w:rPr>
      <w:b/>
      <w:bCs w:val="0"/>
    </w:rPr>
  </w:style>
  <w:style w:type="character" w:customStyle="1" w:styleId="PiedepginaCar1">
    <w:name w:val="Pie de página Car1"/>
    <w:locked/>
    <w:rsid w:val="00DA6AB2"/>
    <w:rPr>
      <w:rFonts w:ascii="Arial" w:hAnsi="Arial" w:cs="Arial" w:hint="default"/>
      <w:sz w:val="24"/>
      <w:szCs w:val="24"/>
      <w:lang w:val="es-ES" w:eastAsia="ar-SA"/>
    </w:rPr>
  </w:style>
  <w:style w:type="character" w:customStyle="1" w:styleId="WW8Num14z1">
    <w:name w:val="WW8Num14z1"/>
    <w:rsid w:val="00DA6AB2"/>
    <w:rPr>
      <w:rFonts w:ascii="Courier New" w:hAnsi="Courier New" w:cs="Courier New" w:hint="default"/>
    </w:rPr>
  </w:style>
  <w:style w:type="character" w:customStyle="1" w:styleId="WW8Num14z2">
    <w:name w:val="WW8Num14z2"/>
    <w:rsid w:val="00DA6AB2"/>
    <w:rPr>
      <w:rFonts w:ascii="Wingdings" w:hAnsi="Wingdings" w:hint="default"/>
    </w:rPr>
  </w:style>
  <w:style w:type="character" w:customStyle="1" w:styleId="WW8Num16z1">
    <w:name w:val="WW8Num16z1"/>
    <w:rsid w:val="00DA6AB2"/>
    <w:rPr>
      <w:rFonts w:ascii="Courier New" w:hAnsi="Courier New" w:cs="Courier New" w:hint="default"/>
    </w:rPr>
  </w:style>
  <w:style w:type="character" w:customStyle="1" w:styleId="WW8Num16z2">
    <w:name w:val="WW8Num16z2"/>
    <w:rsid w:val="00DA6AB2"/>
    <w:rPr>
      <w:rFonts w:ascii="Wingdings" w:hAnsi="Wingdings" w:hint="default"/>
    </w:rPr>
  </w:style>
  <w:style w:type="character" w:customStyle="1" w:styleId="WW8Num21z1">
    <w:name w:val="WW8Num21z1"/>
    <w:rsid w:val="00DA6AB2"/>
    <w:rPr>
      <w:rFonts w:ascii="Courier New" w:hAnsi="Courier New" w:cs="Courier New" w:hint="default"/>
    </w:rPr>
  </w:style>
  <w:style w:type="character" w:customStyle="1" w:styleId="WW8Num21z2">
    <w:name w:val="WW8Num21z2"/>
    <w:rsid w:val="00DA6AB2"/>
    <w:rPr>
      <w:rFonts w:ascii="Wingdings" w:hAnsi="Wingdings" w:hint="default"/>
    </w:rPr>
  </w:style>
  <w:style w:type="character" w:customStyle="1" w:styleId="WW8Num22z1">
    <w:name w:val="WW8Num22z1"/>
    <w:rsid w:val="00DA6AB2"/>
    <w:rPr>
      <w:rFonts w:ascii="Courier New" w:hAnsi="Courier New" w:cs="Courier New" w:hint="default"/>
    </w:rPr>
  </w:style>
  <w:style w:type="character" w:customStyle="1" w:styleId="WW8Num22z2">
    <w:name w:val="WW8Num22z2"/>
    <w:rsid w:val="00DA6AB2"/>
    <w:rPr>
      <w:rFonts w:ascii="Wingdings" w:hAnsi="Wingdings" w:hint="default"/>
    </w:rPr>
  </w:style>
  <w:style w:type="character" w:customStyle="1" w:styleId="WW8Num23z2">
    <w:name w:val="WW8Num23z2"/>
    <w:rsid w:val="00DA6AB2"/>
    <w:rPr>
      <w:rFonts w:ascii="Wingdings" w:hAnsi="Wingdings" w:hint="default"/>
    </w:rPr>
  </w:style>
  <w:style w:type="character" w:customStyle="1" w:styleId="WW8Num2z2">
    <w:name w:val="WW8Num2z2"/>
    <w:rsid w:val="00DA6AB2"/>
    <w:rPr>
      <w:b/>
      <w:bCs w:val="0"/>
      <w:color w:val="auto"/>
    </w:rPr>
  </w:style>
  <w:style w:type="character" w:customStyle="1" w:styleId="WW8Num29z1">
    <w:name w:val="WW8Num29z1"/>
    <w:rsid w:val="00DA6AB2"/>
    <w:rPr>
      <w:rFonts w:ascii="Courier New" w:hAnsi="Courier New" w:cs="Courier New" w:hint="default"/>
    </w:rPr>
  </w:style>
  <w:style w:type="character" w:customStyle="1" w:styleId="WW8Num29z3">
    <w:name w:val="WW8Num29z3"/>
    <w:rsid w:val="00DA6AB2"/>
    <w:rPr>
      <w:rFonts w:ascii="Symbol" w:hAnsi="Symbol" w:hint="default"/>
    </w:rPr>
  </w:style>
  <w:style w:type="character" w:customStyle="1" w:styleId="WW8Num30z0">
    <w:name w:val="WW8Num30z0"/>
    <w:rsid w:val="00DA6AB2"/>
    <w:rPr>
      <w:b/>
      <w:bCs w:val="0"/>
    </w:rPr>
  </w:style>
  <w:style w:type="character" w:customStyle="1" w:styleId="WW8Num30z2">
    <w:name w:val="WW8Num30z2"/>
    <w:rsid w:val="00DA6AB2"/>
    <w:rPr>
      <w:b/>
      <w:bCs w:val="0"/>
      <w:color w:val="auto"/>
    </w:rPr>
  </w:style>
  <w:style w:type="character" w:customStyle="1" w:styleId="WW8Num25z2">
    <w:name w:val="WW8Num25z2"/>
    <w:rsid w:val="00DA6AB2"/>
    <w:rPr>
      <w:rFonts w:ascii="Wingdings" w:hAnsi="Wingdings" w:hint="default"/>
    </w:rPr>
  </w:style>
  <w:style w:type="character" w:customStyle="1" w:styleId="WW8Num30z1">
    <w:name w:val="WW8Num30z1"/>
    <w:rsid w:val="00DA6AB2"/>
    <w:rPr>
      <w:b/>
      <w:bCs w:val="0"/>
    </w:rPr>
  </w:style>
  <w:style w:type="character" w:customStyle="1" w:styleId="WW8Num33z1">
    <w:name w:val="WW8Num33z1"/>
    <w:rsid w:val="00DA6AB2"/>
    <w:rPr>
      <w:rFonts w:ascii="Courier New" w:hAnsi="Courier New" w:cs="Courier New" w:hint="default"/>
    </w:rPr>
  </w:style>
  <w:style w:type="character" w:customStyle="1" w:styleId="WW8Num33z2">
    <w:name w:val="WW8Num33z2"/>
    <w:rsid w:val="00DA6AB2"/>
    <w:rPr>
      <w:rFonts w:ascii="Wingdings" w:hAnsi="Wingdings" w:hint="default"/>
    </w:rPr>
  </w:style>
  <w:style w:type="character" w:customStyle="1" w:styleId="WW8Num35z4">
    <w:name w:val="WW8Num35z4"/>
    <w:rsid w:val="00DA6AB2"/>
    <w:rPr>
      <w:sz w:val="24"/>
    </w:rPr>
  </w:style>
  <w:style w:type="character" w:customStyle="1" w:styleId="WW8Num36z2">
    <w:name w:val="WW8Num36z2"/>
    <w:rsid w:val="00DA6AB2"/>
    <w:rPr>
      <w:b/>
      <w:bCs w:val="0"/>
      <w:color w:val="auto"/>
    </w:rPr>
  </w:style>
  <w:style w:type="character" w:customStyle="1" w:styleId="WW8Num40z1">
    <w:name w:val="WW8Num40z1"/>
    <w:rsid w:val="00DA6AB2"/>
    <w:rPr>
      <w:rFonts w:ascii="Arial" w:hAnsi="Arial" w:cs="Courier New" w:hint="default"/>
      <w:b/>
      <w:bCs/>
    </w:rPr>
  </w:style>
  <w:style w:type="character" w:customStyle="1" w:styleId="WW8Num6z3">
    <w:name w:val="WW8Num6z3"/>
    <w:rsid w:val="00DA6AB2"/>
    <w:rPr>
      <w:rFonts w:ascii="Symbol" w:hAnsi="Symbol" w:hint="default"/>
    </w:rPr>
  </w:style>
  <w:style w:type="character" w:customStyle="1" w:styleId="CarCar3">
    <w:name w:val="Car Car3"/>
    <w:rsid w:val="00DA6AB2"/>
    <w:rPr>
      <w:sz w:val="24"/>
      <w:szCs w:val="24"/>
      <w:lang w:val="es-MX" w:eastAsia="ar-SA" w:bidi="ar-SA"/>
    </w:rPr>
  </w:style>
  <w:style w:type="character" w:customStyle="1" w:styleId="CarCar2">
    <w:name w:val="Car Car2"/>
    <w:rsid w:val="00DA6AB2"/>
    <w:rPr>
      <w:sz w:val="24"/>
      <w:szCs w:val="24"/>
      <w:lang w:val="es-MX" w:eastAsia="ar-SA" w:bidi="ar-SA"/>
    </w:rPr>
  </w:style>
  <w:style w:type="character" w:customStyle="1" w:styleId="CarCar1">
    <w:name w:val="Car Car1"/>
    <w:rsid w:val="00DA6AB2"/>
    <w:rPr>
      <w:rFonts w:ascii="Tahoma" w:hAnsi="Tahoma" w:cs="Tahoma" w:hint="default"/>
      <w:sz w:val="16"/>
      <w:szCs w:val="16"/>
      <w:lang w:val="es-MX" w:eastAsia="ar-SA" w:bidi="ar-SA"/>
    </w:rPr>
  </w:style>
  <w:style w:type="character" w:customStyle="1" w:styleId="Refdecomentario3">
    <w:name w:val="Ref. de comentario3"/>
    <w:rsid w:val="00DA6AB2"/>
    <w:rPr>
      <w:sz w:val="16"/>
      <w:szCs w:val="16"/>
    </w:rPr>
  </w:style>
  <w:style w:type="character" w:customStyle="1" w:styleId="MapadeldocumentoCar1">
    <w:name w:val="Mapa del documento Car1"/>
    <w:basedOn w:val="Fuentedeprrafopredeter"/>
    <w:semiHidden/>
    <w:rsid w:val="00DA6AB2"/>
    <w:rPr>
      <w:rFonts w:ascii="Tahoma" w:eastAsia="Times New Roman" w:hAnsi="Tahoma" w:cs="Tahoma" w:hint="default"/>
      <w:sz w:val="16"/>
      <w:szCs w:val="16"/>
      <w:lang w:eastAsia="ar-SA"/>
    </w:rPr>
  </w:style>
  <w:style w:type="character" w:customStyle="1" w:styleId="WW8Num11z3">
    <w:name w:val="WW8Num11z3"/>
    <w:rsid w:val="00DA6AB2"/>
    <w:rPr>
      <w:rFonts w:ascii="Symbol" w:hAnsi="Symbol" w:hint="default"/>
    </w:rPr>
  </w:style>
  <w:style w:type="character" w:customStyle="1" w:styleId="WW8Num27z2">
    <w:name w:val="WW8Num27z2"/>
    <w:rsid w:val="00DA6AB2"/>
    <w:rPr>
      <w:b/>
      <w:bCs w:val="0"/>
    </w:rPr>
  </w:style>
  <w:style w:type="character" w:customStyle="1" w:styleId="apple-converted-space">
    <w:name w:val="apple-converted-space"/>
    <w:rsid w:val="00DA6AB2"/>
  </w:style>
  <w:style w:type="character" w:customStyle="1" w:styleId="apple-style-span">
    <w:name w:val="apple-style-span"/>
    <w:rsid w:val="00DA6AB2"/>
  </w:style>
  <w:style w:type="character" w:customStyle="1" w:styleId="Textoennegrita3">
    <w:name w:val="Texto en negrita3"/>
    <w:rsid w:val="00DA6AB2"/>
    <w:rPr>
      <w:b/>
      <w:bCs w:val="0"/>
    </w:rPr>
  </w:style>
  <w:style w:type="character" w:customStyle="1" w:styleId="TextoindependienteCar1">
    <w:name w:val="Texto independiente Car1"/>
    <w:uiPriority w:val="99"/>
    <w:semiHidden/>
    <w:locked/>
    <w:rsid w:val="00DA6AB2"/>
    <w:rPr>
      <w:rFonts w:ascii="Arial" w:hAnsi="Arial" w:cs="Arial" w:hint="default"/>
      <w:sz w:val="24"/>
      <w:szCs w:val="24"/>
      <w:lang w:val="es-ES" w:eastAsia="ar-SA"/>
    </w:rPr>
  </w:style>
  <w:style w:type="character" w:customStyle="1" w:styleId="EncabezadoCar1">
    <w:name w:val="Encabezado Car1"/>
    <w:uiPriority w:val="99"/>
    <w:semiHidden/>
    <w:locked/>
    <w:rsid w:val="00DA6AB2"/>
    <w:rPr>
      <w:rFonts w:ascii="Arial" w:hAnsi="Arial" w:cs="Arial" w:hint="default"/>
      <w:sz w:val="24"/>
      <w:szCs w:val="24"/>
      <w:lang w:val="es-ES" w:eastAsia="ar-SA"/>
    </w:rPr>
  </w:style>
  <w:style w:type="character" w:customStyle="1" w:styleId="TextodegloboCar1">
    <w:name w:val="Texto de globo Car1"/>
    <w:uiPriority w:val="99"/>
    <w:semiHidden/>
    <w:locked/>
    <w:rsid w:val="00DA6AB2"/>
    <w:rPr>
      <w:rFonts w:ascii="Tahoma" w:hAnsi="Tahoma" w:cs="Tahoma" w:hint="default"/>
      <w:sz w:val="16"/>
      <w:szCs w:val="16"/>
      <w:lang w:val="es-ES" w:eastAsia="ar-SA"/>
    </w:rPr>
  </w:style>
  <w:style w:type="character" w:customStyle="1" w:styleId="TextocomentarioCar2">
    <w:name w:val="Texto comentario Car2"/>
    <w:uiPriority w:val="99"/>
    <w:semiHidden/>
    <w:locked/>
    <w:rsid w:val="00DA6AB2"/>
    <w:rPr>
      <w:rFonts w:ascii="Arial" w:hAnsi="Arial" w:cs="Arial" w:hint="default"/>
      <w:lang w:val="es-ES" w:eastAsia="ar-SA"/>
    </w:rPr>
  </w:style>
  <w:style w:type="character" w:customStyle="1" w:styleId="Textoennegrita4">
    <w:name w:val="Texto en negrita4"/>
    <w:rsid w:val="00DA6AB2"/>
    <w:rPr>
      <w:b/>
      <w:bCs w:val="0"/>
    </w:rPr>
  </w:style>
  <w:style w:type="character" w:customStyle="1" w:styleId="Textoennegrita5">
    <w:name w:val="Texto en negrita5"/>
    <w:rsid w:val="00DA6AB2"/>
    <w:rPr>
      <w:b/>
      <w:bCs w:val="0"/>
    </w:rPr>
  </w:style>
  <w:style w:type="character" w:customStyle="1" w:styleId="Textoennegrita6">
    <w:name w:val="Texto en negrita6"/>
    <w:rsid w:val="00DA6AB2"/>
    <w:rPr>
      <w:b/>
      <w:bCs w:val="0"/>
    </w:rPr>
  </w:style>
  <w:style w:type="character" w:customStyle="1" w:styleId="Textoennegrita7">
    <w:name w:val="Texto en negrita7"/>
    <w:rsid w:val="00DA6AB2"/>
    <w:rPr>
      <w:b/>
      <w:bCs w:val="0"/>
    </w:rPr>
  </w:style>
  <w:style w:type="table" w:styleId="Tablabsica3">
    <w:name w:val="Table Simple 3"/>
    <w:basedOn w:val="Tablanormal"/>
    <w:semiHidden/>
    <w:unhideWhenUsed/>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next w:val="Sombreadomedio1-nfasis1"/>
    <w:uiPriority w:val="63"/>
    <w:rsid w:val="00DA6AB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DA6AB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DA6AB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inespaciadoCar">
    <w:name w:val="Sin espaciado Car"/>
    <w:basedOn w:val="Fuentedeprrafopredeter"/>
    <w:link w:val="Sinespaciado"/>
    <w:uiPriority w:val="1"/>
    <w:locked/>
    <w:rsid w:val="009B0F42"/>
  </w:style>
  <w:style w:type="paragraph" w:customStyle="1" w:styleId="BodyText22">
    <w:name w:val="Body Text 22"/>
    <w:basedOn w:val="Normal"/>
    <w:rsid w:val="00A82A1E"/>
    <w:pPr>
      <w:widowControl w:val="0"/>
      <w:jc w:val="both"/>
    </w:pPr>
    <w:rPr>
      <w:rFonts w:ascii="Arial" w:eastAsia="Times New Roman" w:hAnsi="Arial" w:cs="Times New Roman"/>
      <w:b/>
      <w:sz w:val="20"/>
      <w:szCs w:val="20"/>
      <w:lang w:val="es-MX" w:eastAsia="es-ES"/>
    </w:rPr>
  </w:style>
  <w:style w:type="paragraph" w:customStyle="1" w:styleId="Caracteresenmarcados">
    <w:name w:val="Caracteres enmarcados"/>
    <w:basedOn w:val="Normal"/>
    <w:rsid w:val="00A82A1E"/>
    <w:rPr>
      <w:rFonts w:ascii="Times New Roman" w:eastAsia="Times New Roman" w:hAnsi="Times New Roman" w:cs="Times New Roman"/>
      <w:lang w:val="es-MX" w:eastAsia="es-ES"/>
    </w:rPr>
  </w:style>
  <w:style w:type="paragraph" w:customStyle="1" w:styleId="font13">
    <w:name w:val="font13"/>
    <w:basedOn w:val="Normal"/>
    <w:rsid w:val="00CF4C13"/>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CF4C13"/>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3">
    <w:name w:val="xl93"/>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i/>
      <w:iCs/>
      <w:sz w:val="16"/>
      <w:szCs w:val="16"/>
      <w:lang w:val="es-MX" w:eastAsia="es-MX"/>
    </w:rPr>
  </w:style>
  <w:style w:type="paragraph" w:customStyle="1" w:styleId="xl94">
    <w:name w:val="xl94"/>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CF4C13"/>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CF4C13"/>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CF4C13"/>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D067DE"/>
    <w:rPr>
      <w:color w:val="605E5C"/>
      <w:shd w:val="clear" w:color="auto" w:fill="E1DFDD"/>
    </w:rPr>
  </w:style>
  <w:style w:type="character" w:customStyle="1" w:styleId="Mencinsinresolver2">
    <w:name w:val="Mención sin resolver2"/>
    <w:basedOn w:val="Fuentedeprrafopredeter"/>
    <w:uiPriority w:val="99"/>
    <w:semiHidden/>
    <w:unhideWhenUsed/>
    <w:rsid w:val="00160E8C"/>
    <w:rPr>
      <w:color w:val="605E5C"/>
      <w:shd w:val="clear" w:color="auto" w:fill="E1DFDD"/>
    </w:rPr>
  </w:style>
  <w:style w:type="character" w:customStyle="1" w:styleId="Mencinsinresolver3">
    <w:name w:val="Mención sin resolver3"/>
    <w:basedOn w:val="Fuentedeprrafopredeter"/>
    <w:uiPriority w:val="99"/>
    <w:semiHidden/>
    <w:unhideWhenUsed/>
    <w:rsid w:val="005C6565"/>
    <w:rPr>
      <w:color w:val="605E5C"/>
      <w:shd w:val="clear" w:color="auto" w:fill="E1DFDD"/>
    </w:rPr>
  </w:style>
  <w:style w:type="paragraph" w:customStyle="1" w:styleId="wordsection1">
    <w:name w:val="wordsection1"/>
    <w:basedOn w:val="Normal"/>
    <w:uiPriority w:val="99"/>
    <w:rsid w:val="0057092A"/>
    <w:rPr>
      <w:rFonts w:ascii="Times New Roman" w:eastAsiaTheme="minorHAnsi" w:hAnsi="Times New Roman" w:cs="Times New Roman"/>
      <w:lang w:val="es-MX" w:eastAsia="es-MX"/>
    </w:rPr>
  </w:style>
  <w:style w:type="character" w:customStyle="1" w:styleId="TextonotapieCar1">
    <w:name w:val="Texto nota pie Car1"/>
    <w:basedOn w:val="Fuentedeprrafopredeter"/>
    <w:uiPriority w:val="99"/>
    <w:semiHidden/>
    <w:rsid w:val="0097747B"/>
    <w:rPr>
      <w:rFonts w:ascii="Times New Roman" w:eastAsia="Times New Roman" w:hAnsi="Times New Roman" w:cs="Times New Roman"/>
      <w:sz w:val="20"/>
      <w:szCs w:val="20"/>
      <w:lang w:eastAsia="es-ES"/>
    </w:rPr>
  </w:style>
  <w:style w:type="character" w:customStyle="1" w:styleId="markedcontent">
    <w:name w:val="markedcontent"/>
    <w:basedOn w:val="Fuentedeprrafopredeter"/>
    <w:rsid w:val="0097747B"/>
  </w:style>
  <w:style w:type="character" w:customStyle="1" w:styleId="highlight">
    <w:name w:val="highlight"/>
    <w:basedOn w:val="Fuentedeprrafopredeter"/>
    <w:rsid w:val="0097747B"/>
  </w:style>
  <w:style w:type="character" w:customStyle="1" w:styleId="text-danger">
    <w:name w:val="text-danger"/>
    <w:basedOn w:val="Fuentedeprrafopredeter"/>
    <w:rsid w:val="0097747B"/>
  </w:style>
  <w:style w:type="character" w:customStyle="1" w:styleId="UnresolvedMention">
    <w:name w:val="Unresolved Mention"/>
    <w:basedOn w:val="Fuentedeprrafopredeter"/>
    <w:uiPriority w:val="99"/>
    <w:semiHidden/>
    <w:unhideWhenUsed/>
    <w:rsid w:val="00F125A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envelope address" w:uiPriority="0"/>
    <w:lsdException w:name="envelope return" w:uiPriority="0"/>
    <w:lsdException w:name="line number" w:uiPriority="0"/>
    <w:lsdException w:name="page number" w:uiPriority="0" w:qFormat="1"/>
    <w:lsdException w:name="List Bullet" w:uiPriority="0"/>
    <w:lsdException w:name="List Number" w:uiPriority="0"/>
    <w:lsdException w:name="List 3" w:uiPriority="0"/>
    <w:lsdException w:name="List 4" w:uiPriority="0"/>
    <w:lsdException w:name="List 5"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Body Text First Indent" w:uiPriority="0"/>
    <w:lsdException w:name="Note Heading"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E-mail Signature" w:uiPriority="0"/>
    <w:lsdException w:name="Normal (Web)" w:uiPriority="0"/>
    <w:lsdException w:name="HTML Address"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Simple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5A"/>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Portadilla,Heading 0"/>
    <w:basedOn w:val="Normal"/>
    <w:next w:val="Normal"/>
    <w:link w:val="Ttulo1Car"/>
    <w:qFormat/>
    <w:rsid w:val="00F42C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nhideWhenUsed/>
    <w:qFormat/>
    <w:rsid w:val="00F42C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aliases w:val="H3,Titulo 3,Level 1 - 1,h3,Level 3 Topic Heading,Section"/>
    <w:basedOn w:val="Normal"/>
    <w:next w:val="Normal"/>
    <w:link w:val="Ttulo3Car"/>
    <w:unhideWhenUsed/>
    <w:qFormat/>
    <w:rsid w:val="00F42CC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F42CCF"/>
    <w:pPr>
      <w:keepNext/>
      <w:suppressAutoHyphens/>
      <w:spacing w:before="240" w:after="60"/>
      <w:ind w:left="864" w:hanging="864"/>
      <w:outlineLvl w:val="3"/>
    </w:pPr>
    <w:rPr>
      <w:rFonts w:ascii="Times New Roman" w:eastAsia="Times New Roman" w:hAnsi="Times New Roman" w:cs="Times New Roman"/>
      <w:b/>
      <w:bCs/>
      <w:noProof/>
      <w:sz w:val="28"/>
      <w:szCs w:val="28"/>
      <w:lang w:val="es-MX" w:eastAsia="ar-SA"/>
    </w:rPr>
  </w:style>
  <w:style w:type="paragraph" w:styleId="Ttulo5">
    <w:name w:val="heading 5"/>
    <w:basedOn w:val="Normal"/>
    <w:next w:val="Normal"/>
    <w:link w:val="Ttulo5Car"/>
    <w:qFormat/>
    <w:rsid w:val="00F42CCF"/>
    <w:pPr>
      <w:suppressAutoHyphens/>
      <w:spacing w:before="240" w:after="60"/>
      <w:ind w:left="1008" w:hanging="1008"/>
      <w:outlineLvl w:val="4"/>
    </w:pPr>
    <w:rPr>
      <w:rFonts w:ascii="Times New Roman" w:eastAsia="Times New Roman" w:hAnsi="Times New Roman" w:cs="Times New Roman"/>
      <w:b/>
      <w:bCs/>
      <w:i/>
      <w:iCs/>
      <w:noProof/>
      <w:sz w:val="26"/>
      <w:szCs w:val="26"/>
      <w:lang w:val="es-MX" w:eastAsia="ar-SA"/>
    </w:rPr>
  </w:style>
  <w:style w:type="paragraph" w:styleId="Ttulo6">
    <w:name w:val="heading 6"/>
    <w:basedOn w:val="Normal"/>
    <w:next w:val="Normal"/>
    <w:link w:val="Ttulo6Car"/>
    <w:qFormat/>
    <w:rsid w:val="00F42CCF"/>
    <w:pPr>
      <w:suppressAutoHyphens/>
      <w:spacing w:before="240" w:after="60"/>
      <w:ind w:left="1152" w:hanging="1152"/>
      <w:outlineLvl w:val="5"/>
    </w:pPr>
    <w:rPr>
      <w:rFonts w:ascii="Times New Roman" w:eastAsia="Times New Roman" w:hAnsi="Times New Roman" w:cs="Times New Roman"/>
      <w:b/>
      <w:bCs/>
      <w:noProof/>
      <w:sz w:val="20"/>
      <w:szCs w:val="22"/>
      <w:lang w:val="es-MX" w:eastAsia="ar-SA"/>
    </w:rPr>
  </w:style>
  <w:style w:type="paragraph" w:styleId="Ttulo7">
    <w:name w:val="heading 7"/>
    <w:basedOn w:val="Normal"/>
    <w:next w:val="Normal"/>
    <w:link w:val="Ttulo7Car"/>
    <w:qFormat/>
    <w:rsid w:val="00F42CCF"/>
    <w:pPr>
      <w:suppressAutoHyphens/>
      <w:spacing w:before="240" w:after="60"/>
      <w:ind w:left="1296" w:hanging="1296"/>
      <w:outlineLvl w:val="6"/>
    </w:pPr>
    <w:rPr>
      <w:rFonts w:ascii="Times New Roman" w:eastAsia="Times New Roman" w:hAnsi="Times New Roman" w:cs="Times New Roman"/>
      <w:noProof/>
      <w:lang w:val="es-MX" w:eastAsia="ar-SA"/>
    </w:rPr>
  </w:style>
  <w:style w:type="paragraph" w:styleId="Ttulo8">
    <w:name w:val="heading 8"/>
    <w:basedOn w:val="Normal"/>
    <w:next w:val="Normal"/>
    <w:link w:val="Ttulo8Car"/>
    <w:qFormat/>
    <w:rsid w:val="00F42CCF"/>
    <w:pPr>
      <w:suppressAutoHyphens/>
      <w:spacing w:before="240" w:after="60"/>
      <w:ind w:left="1440" w:hanging="1440"/>
      <w:outlineLvl w:val="7"/>
    </w:pPr>
    <w:rPr>
      <w:rFonts w:ascii="Arial" w:eastAsia="Times New Roman" w:hAnsi="Arial" w:cs="Times New Roman"/>
      <w:i/>
      <w:noProof/>
      <w:sz w:val="20"/>
      <w:szCs w:val="20"/>
      <w:lang w:eastAsia="ar-SA"/>
    </w:rPr>
  </w:style>
  <w:style w:type="paragraph" w:styleId="Ttulo9">
    <w:name w:val="heading 9"/>
    <w:basedOn w:val="Normal"/>
    <w:next w:val="Normal"/>
    <w:link w:val="Ttulo9Car"/>
    <w:qFormat/>
    <w:rsid w:val="00F42CCF"/>
    <w:pPr>
      <w:suppressAutoHyphens/>
      <w:spacing w:before="240" w:after="60"/>
      <w:ind w:left="1584" w:hanging="1584"/>
      <w:outlineLvl w:val="8"/>
    </w:pPr>
    <w:rPr>
      <w:rFonts w:ascii="Arial" w:eastAsia="Times New Roman" w:hAnsi="Arial" w:cs="Times New Roman"/>
      <w:noProof/>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He Car,anotacion Car"/>
    <w:basedOn w:val="Fuentedeprrafopredeter"/>
    <w:link w:val="Encabezado"/>
    <w:uiPriority w:val="99"/>
    <w:rsid w:val="00984A99"/>
  </w:style>
  <w:style w:type="paragraph" w:styleId="Piedepgina">
    <w:name w:val="footer"/>
    <w:aliases w:val=" Car3,Pie de página1,footer odd,footer odd1,footer odd2,footer odd3,footer odd4,footer odd5,footer Ca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styleId="Hipervnculo">
    <w:name w:val="Hyperlink"/>
    <w:aliases w:val="Hipervínculo1,Hipervínculo11,Hipervínculo12,Hipervínculo13,Hipervínculo14,Hipervínculo15"/>
    <w:uiPriority w:val="99"/>
    <w:unhideWhenUsed/>
    <w:rsid w:val="00916814"/>
    <w:rPr>
      <w:color w:val="000080"/>
      <w:u w:val="single"/>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rsid w:val="00F42CCF"/>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rsid w:val="00F42CC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Titulo 3 Car,Level 1 - 1 Car,h3 Car,Level 3 Topic Heading Car,Section Car"/>
    <w:basedOn w:val="Fuentedeprrafopredeter"/>
    <w:link w:val="Ttulo3"/>
    <w:rsid w:val="00F42CCF"/>
    <w:rPr>
      <w:rFonts w:asciiTheme="majorHAnsi" w:eastAsiaTheme="majorEastAsia" w:hAnsiTheme="majorHAnsi" w:cstheme="majorBidi"/>
      <w:b/>
      <w:bCs/>
      <w:color w:val="4F81BD" w:themeColor="accent1"/>
      <w:sz w:val="24"/>
      <w:szCs w:val="24"/>
      <w:lang w:val="es-ES_tradnl"/>
    </w:rPr>
  </w:style>
  <w:style w:type="character" w:customStyle="1" w:styleId="Ttulo4Car">
    <w:name w:val="Título 4 Car"/>
    <w:basedOn w:val="Fuentedeprrafopredeter"/>
    <w:link w:val="Ttulo4"/>
    <w:rsid w:val="00F42CCF"/>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F42CCF"/>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F42CCF"/>
    <w:rPr>
      <w:rFonts w:ascii="Times New Roman" w:eastAsia="Times New Roman" w:hAnsi="Times New Roman" w:cs="Times New Roman"/>
      <w:b/>
      <w:bCs/>
      <w:noProof/>
      <w:sz w:val="20"/>
      <w:lang w:eastAsia="ar-SA"/>
    </w:rPr>
  </w:style>
  <w:style w:type="character" w:customStyle="1" w:styleId="Ttulo7Car">
    <w:name w:val="Título 7 Car"/>
    <w:basedOn w:val="Fuentedeprrafopredeter"/>
    <w:link w:val="Ttulo7"/>
    <w:rsid w:val="00F42CCF"/>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F42CCF"/>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F42CCF"/>
    <w:rPr>
      <w:rFonts w:ascii="Arial" w:eastAsia="Times New Roman" w:hAnsi="Arial" w:cs="Times New Roman"/>
      <w:noProof/>
      <w:sz w:val="20"/>
      <w:lang w:eastAsia="ar-SA"/>
    </w:rPr>
  </w:style>
  <w:style w:type="table" w:styleId="Tablaconcuadrcula">
    <w:name w:val="Table Grid"/>
    <w:basedOn w:val="Tablanormal"/>
    <w:rsid w:val="00F42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No Spacing1,TítuloB,4 Párrafo de lista"/>
    <w:basedOn w:val="Normal"/>
    <w:link w:val="PrrafodelistaCar"/>
    <w:uiPriority w:val="34"/>
    <w:qFormat/>
    <w:rsid w:val="00F42CCF"/>
    <w:pPr>
      <w:spacing w:after="200" w:line="276" w:lineRule="auto"/>
      <w:ind w:left="720"/>
      <w:contextualSpacing/>
    </w:pPr>
    <w:rPr>
      <w:rFonts w:ascii="Arial" w:eastAsiaTheme="minorHAnsi" w:hAnsi="Arial" w:cs="Arial"/>
      <w:sz w:val="22"/>
      <w:szCs w:val="22"/>
      <w:lang w:val="es-MX"/>
    </w:rPr>
  </w:style>
  <w:style w:type="paragraph" w:styleId="NormalWeb">
    <w:name w:val="Normal (Web)"/>
    <w:basedOn w:val="Normal"/>
    <w:link w:val="NormalWebCar"/>
    <w:unhideWhenUsed/>
    <w:rsid w:val="00F42CCF"/>
    <w:pPr>
      <w:spacing w:before="100" w:beforeAutospacing="1" w:after="119"/>
    </w:pPr>
    <w:rPr>
      <w:rFonts w:ascii="Times New Roman" w:eastAsia="Times New Roman" w:hAnsi="Times New Roman" w:cs="Times New Roman"/>
      <w:lang w:val="es-MX" w:eastAsia="es-MX"/>
    </w:rPr>
  </w:style>
  <w:style w:type="paragraph" w:styleId="Sinespaciado">
    <w:name w:val="No Spacing"/>
    <w:link w:val="SinespaciadoCar"/>
    <w:uiPriority w:val="1"/>
    <w:qFormat/>
    <w:rsid w:val="00F42CCF"/>
    <w:pPr>
      <w:spacing w:after="0" w:line="240" w:lineRule="auto"/>
    </w:pPr>
  </w:style>
  <w:style w:type="paragraph" w:customStyle="1" w:styleId="Textoindependienteprimerasangra22">
    <w:name w:val="Texto independiente primera sangría 22"/>
    <w:basedOn w:val="Sangradetextonormal"/>
    <w:rsid w:val="00F42CCF"/>
    <w:pPr>
      <w:suppressAutoHyphens/>
      <w:overflowPunct w:val="0"/>
      <w:autoSpaceDE w:val="0"/>
      <w:ind w:firstLine="210"/>
      <w:textAlignment w:val="baseline"/>
    </w:pPr>
    <w:rPr>
      <w:rFonts w:ascii="CG Times" w:eastAsia="Times New Roman" w:hAnsi="CG Times" w:cs="Times New Roman"/>
      <w:sz w:val="20"/>
      <w:szCs w:val="20"/>
      <w:lang w:eastAsia="ar-SA"/>
    </w:rPr>
  </w:style>
  <w:style w:type="paragraph" w:styleId="Sangradetextonormal">
    <w:name w:val="Body Text Indent"/>
    <w:basedOn w:val="Normal"/>
    <w:link w:val="SangradetextonormalCar"/>
    <w:uiPriority w:val="99"/>
    <w:unhideWhenUsed/>
    <w:rsid w:val="00F42CCF"/>
    <w:pPr>
      <w:spacing w:after="120"/>
      <w:ind w:left="283"/>
    </w:pPr>
  </w:style>
  <w:style w:type="character" w:customStyle="1" w:styleId="SangradetextonormalCar">
    <w:name w:val="Sangría de texto normal Car"/>
    <w:basedOn w:val="Fuentedeprrafopredeter"/>
    <w:link w:val="Sangradetextonormal"/>
    <w:uiPriority w:val="99"/>
    <w:rsid w:val="00F42CCF"/>
    <w:rPr>
      <w:rFonts w:eastAsiaTheme="minorEastAsia"/>
      <w:sz w:val="24"/>
      <w:szCs w:val="24"/>
      <w:lang w:val="es-ES_tradnl"/>
    </w:rPr>
  </w:style>
  <w:style w:type="paragraph" w:customStyle="1" w:styleId="Textonormal">
    <w:name w:val="Texto normal"/>
    <w:basedOn w:val="Normal"/>
    <w:rsid w:val="00F42CCF"/>
    <w:pPr>
      <w:suppressAutoHyphens/>
      <w:spacing w:after="120"/>
    </w:pPr>
    <w:rPr>
      <w:rFonts w:ascii="Times New Roman" w:eastAsia="Times New Roman" w:hAnsi="Times New Roman" w:cs="Times New Roman"/>
      <w:noProof/>
      <w:szCs w:val="20"/>
      <w:lang w:val="es-ES" w:eastAsia="ar-SA"/>
    </w:rPr>
  </w:style>
  <w:style w:type="paragraph" w:styleId="TDC2">
    <w:name w:val="toc 2"/>
    <w:basedOn w:val="Normal"/>
    <w:next w:val="Normal"/>
    <w:uiPriority w:val="39"/>
    <w:qFormat/>
    <w:rsid w:val="00F42CCF"/>
    <w:pPr>
      <w:spacing w:line="276" w:lineRule="auto"/>
      <w:ind w:left="220"/>
    </w:pPr>
    <w:rPr>
      <w:rFonts w:ascii="Arial" w:eastAsiaTheme="minorHAnsi" w:hAnsi="Arial"/>
      <w:smallCaps/>
      <w:noProof/>
      <w:sz w:val="20"/>
      <w:szCs w:val="20"/>
      <w:lang w:val="es-MX"/>
    </w:rPr>
  </w:style>
  <w:style w:type="paragraph" w:styleId="TDC1">
    <w:name w:val="toc 1"/>
    <w:basedOn w:val="Normal"/>
    <w:next w:val="Normal"/>
    <w:uiPriority w:val="39"/>
    <w:qFormat/>
    <w:rsid w:val="00F42CCF"/>
    <w:pPr>
      <w:spacing w:before="120" w:after="120" w:line="276" w:lineRule="auto"/>
    </w:pPr>
    <w:rPr>
      <w:rFonts w:ascii="Arial" w:eastAsiaTheme="minorHAnsi" w:hAnsi="Arial"/>
      <w:b/>
      <w:bCs/>
      <w:caps/>
      <w:noProof/>
      <w:sz w:val="20"/>
      <w:szCs w:val="20"/>
      <w:lang w:val="es-MX"/>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locked/>
    <w:rsid w:val="00F42CCF"/>
    <w:rPr>
      <w:rFonts w:ascii="Arial" w:hAnsi="Arial" w:cs="Arial"/>
      <w:b/>
      <w:noProof/>
      <w:sz w:val="24"/>
      <w:szCs w:val="24"/>
      <w:lang w:val="es-ES_tradnl"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
    <w:link w:val="Prrafodelista"/>
    <w:uiPriority w:val="34"/>
    <w:qFormat/>
    <w:rsid w:val="00F42CCF"/>
    <w:rPr>
      <w:rFonts w:ascii="Arial" w:hAnsi="Arial" w:cs="Arial"/>
    </w:rPr>
  </w:style>
  <w:style w:type="paragraph" w:styleId="Textoindependiente">
    <w:name w:val="Body Text"/>
    <w:aliases w:val="Body Text Char,TITULO SECCION"/>
    <w:basedOn w:val="Normal"/>
    <w:link w:val="TextoindependienteCar"/>
    <w:unhideWhenUsed/>
    <w:rsid w:val="00F42CCF"/>
    <w:pPr>
      <w:spacing w:after="120"/>
    </w:pPr>
  </w:style>
  <w:style w:type="character" w:customStyle="1" w:styleId="TextoindependienteCar">
    <w:name w:val="Texto independiente Car"/>
    <w:aliases w:val="Body Text Char Car,TITULO SECCION Car"/>
    <w:basedOn w:val="Fuentedeprrafopredeter"/>
    <w:link w:val="Textoindependiente"/>
    <w:rsid w:val="00F42CCF"/>
    <w:rPr>
      <w:rFonts w:eastAsiaTheme="minorEastAsia"/>
      <w:sz w:val="24"/>
      <w:szCs w:val="24"/>
      <w:lang w:val="es-ES_tradnl"/>
    </w:rPr>
  </w:style>
  <w:style w:type="paragraph" w:customStyle="1" w:styleId="MMTopic1">
    <w:name w:val="MM Topic 1"/>
    <w:basedOn w:val="TtulodeTDC"/>
    <w:autoRedefine/>
    <w:qFormat/>
    <w:rsid w:val="00F42CCF"/>
    <w:pPr>
      <w:widowControl w:val="0"/>
      <w:numPr>
        <w:numId w:val="1"/>
      </w:numPr>
      <w:tabs>
        <w:tab w:val="num" w:pos="360"/>
        <w:tab w:val="left" w:pos="2160"/>
      </w:tabs>
      <w:overflowPunct w:val="0"/>
      <w:autoSpaceDE w:val="0"/>
      <w:spacing w:before="240" w:line="480" w:lineRule="auto"/>
      <w:ind w:right="-284"/>
      <w:jc w:val="center"/>
      <w:textAlignment w:val="baseline"/>
      <w:outlineLvl w:val="0"/>
    </w:pPr>
    <w:rPr>
      <w:b w:val="0"/>
      <w:bCs w:val="0"/>
      <w:noProof/>
      <w:color w:val="984806" w:themeColor="accent6" w:themeShade="80"/>
      <w:sz w:val="40"/>
      <w:szCs w:val="32"/>
      <w:lang w:val="es-MX"/>
    </w:rPr>
  </w:style>
  <w:style w:type="paragraph" w:customStyle="1" w:styleId="MMTopic3">
    <w:name w:val="MM Topic 3"/>
    <w:basedOn w:val="ndice3"/>
    <w:link w:val="MMTopic3Car"/>
    <w:autoRedefine/>
    <w:qFormat/>
    <w:rsid w:val="00F42CCF"/>
    <w:pPr>
      <w:numPr>
        <w:ilvl w:val="2"/>
        <w:numId w:val="1"/>
      </w:numPr>
      <w:tabs>
        <w:tab w:val="num" w:pos="360"/>
      </w:tabs>
      <w:spacing w:line="360" w:lineRule="auto"/>
      <w:ind w:left="660" w:hanging="220"/>
    </w:pPr>
    <w:rPr>
      <w:rFonts w:eastAsiaTheme="minorHAnsi"/>
      <w:noProof/>
      <w:color w:val="984806" w:themeColor="accent6" w:themeShade="80"/>
      <w:sz w:val="28"/>
      <w:szCs w:val="22"/>
      <w:lang w:val="es-MX"/>
    </w:rPr>
  </w:style>
  <w:style w:type="paragraph" w:customStyle="1" w:styleId="MMTopic4">
    <w:name w:val="MM Topic 4"/>
    <w:basedOn w:val="ndice3"/>
    <w:link w:val="MMTopic4Car"/>
    <w:autoRedefine/>
    <w:qFormat/>
    <w:rsid w:val="00F42CCF"/>
    <w:pPr>
      <w:numPr>
        <w:ilvl w:val="3"/>
        <w:numId w:val="1"/>
      </w:numPr>
      <w:spacing w:line="360" w:lineRule="auto"/>
    </w:pPr>
    <w:rPr>
      <w:rFonts w:ascii="Arial" w:eastAsiaTheme="minorHAnsi" w:hAnsi="Arial"/>
      <w:b/>
      <w:noProof/>
      <w:sz w:val="20"/>
      <w:szCs w:val="22"/>
      <w:lang w:val="es-MX"/>
    </w:rPr>
  </w:style>
  <w:style w:type="character" w:customStyle="1" w:styleId="MMTopic4Car">
    <w:name w:val="MM Topic 4 Car"/>
    <w:basedOn w:val="Fuentedeprrafopredeter"/>
    <w:link w:val="MMTopic4"/>
    <w:rsid w:val="00F42CCF"/>
    <w:rPr>
      <w:rFonts w:ascii="Arial" w:hAnsi="Arial"/>
      <w:b/>
      <w:noProof/>
      <w:sz w:val="20"/>
    </w:rPr>
  </w:style>
  <w:style w:type="paragraph" w:styleId="TtulodeTDC">
    <w:name w:val="TOC Heading"/>
    <w:basedOn w:val="Ttulo1"/>
    <w:next w:val="Normal"/>
    <w:uiPriority w:val="39"/>
    <w:semiHidden/>
    <w:unhideWhenUsed/>
    <w:qFormat/>
    <w:rsid w:val="00F42CCF"/>
    <w:pPr>
      <w:spacing w:before="480"/>
      <w:outlineLvl w:val="9"/>
    </w:pPr>
    <w:rPr>
      <w:b/>
      <w:bCs/>
      <w:sz w:val="28"/>
      <w:szCs w:val="28"/>
    </w:rPr>
  </w:style>
  <w:style w:type="paragraph" w:styleId="ndice3">
    <w:name w:val="index 3"/>
    <w:basedOn w:val="Normal"/>
    <w:next w:val="Normal"/>
    <w:autoRedefine/>
    <w:uiPriority w:val="99"/>
    <w:semiHidden/>
    <w:unhideWhenUsed/>
    <w:rsid w:val="00F42CCF"/>
    <w:pPr>
      <w:ind w:left="720" w:hanging="240"/>
    </w:pPr>
  </w:style>
  <w:style w:type="paragraph" w:customStyle="1" w:styleId="Cuerpo">
    <w:name w:val="Cuerpo"/>
    <w:rsid w:val="00F42CCF"/>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2detindependiente1">
    <w:name w:val="Sangría 2 de t. independiente1"/>
    <w:basedOn w:val="Normal"/>
    <w:qFormat/>
    <w:rsid w:val="00F42CCF"/>
    <w:pPr>
      <w:suppressAutoHyphens/>
      <w:overflowPunct w:val="0"/>
      <w:autoSpaceDE w:val="0"/>
      <w:spacing w:before="100"/>
      <w:ind w:left="1985"/>
      <w:jc w:val="both"/>
      <w:textAlignment w:val="baseline"/>
    </w:pPr>
    <w:rPr>
      <w:rFonts w:ascii="Arial" w:eastAsia="Times New Roman" w:hAnsi="Arial" w:cs="Times New Roman"/>
      <w:noProof/>
      <w:sz w:val="20"/>
      <w:szCs w:val="20"/>
      <w:lang w:val="es-ES" w:eastAsia="ar-SA"/>
    </w:rPr>
  </w:style>
  <w:style w:type="paragraph" w:customStyle="1" w:styleId="Texto">
    <w:name w:val="Texto"/>
    <w:basedOn w:val="Normal"/>
    <w:link w:val="TextoCar"/>
    <w:rsid w:val="00F42CCF"/>
    <w:pPr>
      <w:suppressAutoHyphens/>
      <w:spacing w:after="101" w:line="216" w:lineRule="exact"/>
      <w:ind w:firstLine="288"/>
      <w:jc w:val="both"/>
    </w:pPr>
    <w:rPr>
      <w:rFonts w:ascii="Arial" w:eastAsia="Times New Roman" w:hAnsi="Arial" w:cs="Times New Roman"/>
      <w:noProof/>
      <w:sz w:val="18"/>
      <w:szCs w:val="20"/>
      <w:lang w:val="es-MX" w:eastAsia="ar-SA"/>
    </w:rPr>
  </w:style>
  <w:style w:type="paragraph" w:customStyle="1" w:styleId="Estilo">
    <w:name w:val="Estilo"/>
    <w:link w:val="EstiloCar"/>
    <w:qFormat/>
    <w:rsid w:val="00F42CCF"/>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basedOn w:val="Fuentedeprrafopredeter"/>
    <w:link w:val="Estilo"/>
    <w:rsid w:val="00F42CCF"/>
    <w:rPr>
      <w:rFonts w:ascii="Arial" w:eastAsia="Times New Roman" w:hAnsi="Arial" w:cs="Times New Roman"/>
      <w:b/>
      <w:sz w:val="20"/>
      <w:szCs w:val="20"/>
      <w:lang w:val="en-US" w:eastAsia="es-ES"/>
    </w:rPr>
  </w:style>
  <w:style w:type="paragraph" w:customStyle="1" w:styleId="Textoindependiente21">
    <w:name w:val="Texto independiente 21"/>
    <w:basedOn w:val="Normal"/>
    <w:rsid w:val="00F42CCF"/>
    <w:pPr>
      <w:widowControl w:val="0"/>
      <w:suppressAutoHyphens/>
      <w:overflowPunct w:val="0"/>
      <w:autoSpaceDE w:val="0"/>
      <w:jc w:val="both"/>
      <w:textAlignment w:val="baseline"/>
    </w:pPr>
    <w:rPr>
      <w:rFonts w:ascii="Arial" w:eastAsia="Times New Roman" w:hAnsi="Arial" w:cs="Times New Roman"/>
      <w:noProof/>
      <w:sz w:val="20"/>
      <w:szCs w:val="20"/>
      <w:lang w:val="es-ES" w:eastAsia="ar-SA"/>
    </w:rPr>
  </w:style>
  <w:style w:type="paragraph" w:customStyle="1" w:styleId="ListBullet1">
    <w:name w:val="List Bullet1"/>
    <w:basedOn w:val="Normal"/>
    <w:rsid w:val="00F42CCF"/>
    <w:pPr>
      <w:numPr>
        <w:numId w:val="8"/>
      </w:numPr>
      <w:spacing w:line="360" w:lineRule="auto"/>
      <w:jc w:val="both"/>
    </w:pPr>
    <w:rPr>
      <w:rFonts w:ascii="Arial" w:eastAsia="Times New Roman" w:hAnsi="Arial" w:cs="Times New Roman"/>
      <w:noProof/>
      <w:sz w:val="20"/>
      <w:szCs w:val="20"/>
      <w:lang w:val="es-MX" w:eastAsia="ar-SA"/>
    </w:rPr>
  </w:style>
  <w:style w:type="paragraph" w:customStyle="1" w:styleId="western">
    <w:name w:val="western"/>
    <w:basedOn w:val="Normal"/>
    <w:rsid w:val="00F42CCF"/>
    <w:pPr>
      <w:spacing w:before="280" w:line="360" w:lineRule="auto"/>
      <w:jc w:val="center"/>
    </w:pPr>
    <w:rPr>
      <w:rFonts w:ascii="Arial" w:eastAsia="Times New Roman" w:hAnsi="Arial" w:cs="Arial"/>
      <w:b/>
      <w:bCs/>
      <w:noProof/>
      <w:lang w:val="es-ES" w:eastAsia="ar-SA"/>
    </w:rPr>
  </w:style>
  <w:style w:type="paragraph" w:customStyle="1" w:styleId="Default">
    <w:name w:val="Default"/>
    <w:qFormat/>
    <w:rsid w:val="00F42CC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Style3">
    <w:name w:val="Style 3"/>
    <w:rsid w:val="00F42CC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character" w:customStyle="1" w:styleId="CharacterStyle1">
    <w:name w:val="Character Style 1"/>
    <w:rsid w:val="00F42CCF"/>
    <w:rPr>
      <w:rFonts w:ascii="Arial" w:hAnsi="Arial"/>
      <w:sz w:val="24"/>
    </w:rPr>
  </w:style>
  <w:style w:type="paragraph" w:customStyle="1" w:styleId="Textodebloque2">
    <w:name w:val="Texto de bloque2"/>
    <w:basedOn w:val="Normal"/>
    <w:rsid w:val="00F42CCF"/>
    <w:pPr>
      <w:suppressAutoHyphens/>
      <w:ind w:left="540" w:right="1100"/>
      <w:jc w:val="center"/>
    </w:pPr>
    <w:rPr>
      <w:rFonts w:ascii="Arial" w:eastAsia="Times New Roman" w:hAnsi="Arial" w:cs="Times New Roman"/>
      <w:bCs/>
      <w:sz w:val="32"/>
      <w:lang w:val="es-ES" w:eastAsia="ar-SA"/>
    </w:rPr>
  </w:style>
  <w:style w:type="paragraph" w:customStyle="1" w:styleId="Lista21">
    <w:name w:val="Lista 21"/>
    <w:basedOn w:val="Normal"/>
    <w:uiPriority w:val="99"/>
    <w:rsid w:val="00F42CCF"/>
    <w:pPr>
      <w:suppressAutoHyphens/>
      <w:spacing w:after="120"/>
    </w:pPr>
    <w:rPr>
      <w:rFonts w:ascii="Times New Roman" w:eastAsia="Times New Roman" w:hAnsi="Times New Roman" w:cs="Times New Roman"/>
      <w:szCs w:val="20"/>
      <w:lang w:val="es-ES" w:eastAsia="ar-SA"/>
    </w:rPr>
  </w:style>
  <w:style w:type="paragraph" w:customStyle="1" w:styleId="Sangra3detindependiente1">
    <w:name w:val="Sangría 3 de t. independiente1"/>
    <w:basedOn w:val="Normal"/>
    <w:rsid w:val="00F42CCF"/>
    <w:pPr>
      <w:suppressAutoHyphens/>
      <w:autoSpaceDE w:val="0"/>
      <w:ind w:left="284" w:hanging="284"/>
      <w:jc w:val="both"/>
    </w:pPr>
    <w:rPr>
      <w:rFonts w:ascii="Arial" w:eastAsia="Times New Roman" w:hAnsi="Arial" w:cs="Arial"/>
      <w:sz w:val="20"/>
      <w:szCs w:val="20"/>
      <w:lang w:eastAsia="ar-SA"/>
    </w:rPr>
  </w:style>
  <w:style w:type="character" w:customStyle="1" w:styleId="FontStyle50">
    <w:name w:val="Font Style50"/>
    <w:uiPriority w:val="99"/>
    <w:rsid w:val="00F42CCF"/>
    <w:rPr>
      <w:rFonts w:ascii="Arial" w:hAnsi="Arial"/>
      <w:sz w:val="18"/>
    </w:rPr>
  </w:style>
  <w:style w:type="paragraph" w:customStyle="1" w:styleId="Textoindependiente23">
    <w:name w:val="Texto independiente 23"/>
    <w:basedOn w:val="Normal"/>
    <w:uiPriority w:val="99"/>
    <w:rsid w:val="00F42CC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ROMANOS">
    <w:name w:val="ROMANOS"/>
    <w:basedOn w:val="Normal"/>
    <w:rsid w:val="00F42CCF"/>
    <w:pPr>
      <w:tabs>
        <w:tab w:val="left" w:pos="2160"/>
      </w:tabs>
      <w:suppressAutoHyphens/>
      <w:autoSpaceDE w:val="0"/>
      <w:spacing w:after="101" w:line="216" w:lineRule="atLeast"/>
      <w:ind w:left="720" w:hanging="432"/>
      <w:jc w:val="both"/>
    </w:pPr>
    <w:rPr>
      <w:rFonts w:ascii="Arial" w:eastAsia="Times New Roman" w:hAnsi="Arial" w:cs="Times New Roman"/>
      <w:noProof/>
      <w:sz w:val="18"/>
      <w:szCs w:val="20"/>
      <w:lang w:eastAsia="ar-SA"/>
    </w:rPr>
  </w:style>
  <w:style w:type="character" w:styleId="Hipervnculovisitado">
    <w:name w:val="FollowedHyperlink"/>
    <w:basedOn w:val="Fuentedeprrafopredeter"/>
    <w:uiPriority w:val="99"/>
    <w:unhideWhenUsed/>
    <w:rsid w:val="00F42CCF"/>
    <w:rPr>
      <w:color w:val="800080"/>
      <w:u w:val="single"/>
    </w:rPr>
  </w:style>
  <w:style w:type="paragraph" w:customStyle="1" w:styleId="xl105">
    <w:name w:val="xl105"/>
    <w:basedOn w:val="Normal"/>
    <w:rsid w:val="00F42CC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6">
    <w:name w:val="xl106"/>
    <w:basedOn w:val="Normal"/>
    <w:rsid w:val="00F42CC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8">
    <w:name w:val="xl108"/>
    <w:basedOn w:val="Normal"/>
    <w:rsid w:val="00F42CC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9">
    <w:name w:val="xl109"/>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1">
    <w:name w:val="xl111"/>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2">
    <w:name w:val="xl112"/>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F42CC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3">
    <w:name w:val="xl113"/>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4">
    <w:name w:val="xl114"/>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character" w:styleId="nfasissutil">
    <w:name w:val="Subtle Emphasis"/>
    <w:basedOn w:val="Fuentedeprrafopredeter"/>
    <w:uiPriority w:val="19"/>
    <w:qFormat/>
    <w:rsid w:val="00F42CCF"/>
    <w:rPr>
      <w:i/>
      <w:iCs/>
      <w:color w:val="808080" w:themeColor="text1" w:themeTint="7F"/>
    </w:rPr>
  </w:style>
  <w:style w:type="paragraph" w:customStyle="1" w:styleId="Contenidodelatabla">
    <w:name w:val="Contenido de la tabla"/>
    <w:basedOn w:val="Normal"/>
    <w:uiPriority w:val="99"/>
    <w:rsid w:val="00F42CCF"/>
    <w:pPr>
      <w:widowControl w:val="0"/>
      <w:suppressLineNumbers/>
      <w:suppressAutoHyphens/>
    </w:pPr>
    <w:rPr>
      <w:rFonts w:ascii="Times New Roman" w:eastAsia="Arial Unicode MS" w:hAnsi="Times New Roman" w:cs="Times New Roman"/>
      <w:kern w:val="1"/>
      <w:lang w:val="es-MX" w:eastAsia="es-ES"/>
    </w:rPr>
  </w:style>
  <w:style w:type="paragraph" w:styleId="TDC3">
    <w:name w:val="toc 3"/>
    <w:basedOn w:val="Normal"/>
    <w:next w:val="Normal"/>
    <w:autoRedefine/>
    <w:uiPriority w:val="39"/>
    <w:unhideWhenUsed/>
    <w:rsid w:val="00F42CCF"/>
    <w:pPr>
      <w:spacing w:after="100" w:line="276" w:lineRule="auto"/>
      <w:ind w:left="440"/>
    </w:pPr>
    <w:rPr>
      <w:sz w:val="22"/>
      <w:szCs w:val="22"/>
      <w:lang w:val="es-MX" w:eastAsia="es-MX"/>
    </w:rPr>
  </w:style>
  <w:style w:type="paragraph" w:styleId="TDC4">
    <w:name w:val="toc 4"/>
    <w:basedOn w:val="Normal"/>
    <w:next w:val="Normal"/>
    <w:autoRedefine/>
    <w:uiPriority w:val="39"/>
    <w:unhideWhenUsed/>
    <w:rsid w:val="00F42CCF"/>
    <w:pPr>
      <w:spacing w:after="100" w:line="276" w:lineRule="auto"/>
      <w:ind w:left="660"/>
    </w:pPr>
    <w:rPr>
      <w:sz w:val="22"/>
      <w:szCs w:val="22"/>
      <w:lang w:val="es-MX" w:eastAsia="es-MX"/>
    </w:rPr>
  </w:style>
  <w:style w:type="paragraph" w:styleId="TDC5">
    <w:name w:val="toc 5"/>
    <w:basedOn w:val="Normal"/>
    <w:next w:val="Normal"/>
    <w:autoRedefine/>
    <w:uiPriority w:val="39"/>
    <w:unhideWhenUsed/>
    <w:rsid w:val="00F42CCF"/>
    <w:pPr>
      <w:spacing w:after="100" w:line="276" w:lineRule="auto"/>
      <w:ind w:left="880"/>
    </w:pPr>
    <w:rPr>
      <w:sz w:val="22"/>
      <w:szCs w:val="22"/>
      <w:lang w:val="es-MX" w:eastAsia="es-MX"/>
    </w:rPr>
  </w:style>
  <w:style w:type="paragraph" w:styleId="TDC6">
    <w:name w:val="toc 6"/>
    <w:basedOn w:val="Normal"/>
    <w:next w:val="Normal"/>
    <w:autoRedefine/>
    <w:uiPriority w:val="39"/>
    <w:unhideWhenUsed/>
    <w:rsid w:val="00F42CCF"/>
    <w:pPr>
      <w:spacing w:after="100" w:line="276" w:lineRule="auto"/>
      <w:ind w:left="1100"/>
    </w:pPr>
    <w:rPr>
      <w:sz w:val="22"/>
      <w:szCs w:val="22"/>
      <w:lang w:val="es-MX" w:eastAsia="es-MX"/>
    </w:rPr>
  </w:style>
  <w:style w:type="paragraph" w:styleId="TDC7">
    <w:name w:val="toc 7"/>
    <w:basedOn w:val="Normal"/>
    <w:next w:val="Normal"/>
    <w:autoRedefine/>
    <w:uiPriority w:val="39"/>
    <w:unhideWhenUsed/>
    <w:rsid w:val="00F42CCF"/>
    <w:pPr>
      <w:spacing w:after="100" w:line="276" w:lineRule="auto"/>
      <w:ind w:left="1320"/>
    </w:pPr>
    <w:rPr>
      <w:sz w:val="22"/>
      <w:szCs w:val="22"/>
      <w:lang w:val="es-MX" w:eastAsia="es-MX"/>
    </w:rPr>
  </w:style>
  <w:style w:type="paragraph" w:styleId="TDC8">
    <w:name w:val="toc 8"/>
    <w:basedOn w:val="Normal"/>
    <w:next w:val="Normal"/>
    <w:autoRedefine/>
    <w:uiPriority w:val="39"/>
    <w:unhideWhenUsed/>
    <w:rsid w:val="00F42CCF"/>
    <w:pPr>
      <w:spacing w:after="100" w:line="276" w:lineRule="auto"/>
      <w:ind w:left="1540"/>
    </w:pPr>
    <w:rPr>
      <w:sz w:val="22"/>
      <w:szCs w:val="22"/>
      <w:lang w:val="es-MX" w:eastAsia="es-MX"/>
    </w:rPr>
  </w:style>
  <w:style w:type="paragraph" w:styleId="TDC9">
    <w:name w:val="toc 9"/>
    <w:basedOn w:val="Normal"/>
    <w:next w:val="Normal"/>
    <w:autoRedefine/>
    <w:uiPriority w:val="39"/>
    <w:unhideWhenUsed/>
    <w:rsid w:val="00F42CCF"/>
    <w:pPr>
      <w:spacing w:after="100" w:line="276" w:lineRule="auto"/>
      <w:ind w:left="1760"/>
    </w:pPr>
    <w:rPr>
      <w:sz w:val="22"/>
      <w:szCs w:val="22"/>
      <w:lang w:val="es-MX" w:eastAsia="es-MX"/>
    </w:rPr>
  </w:style>
  <w:style w:type="character" w:customStyle="1" w:styleId="TextoCar">
    <w:name w:val="Texto Car"/>
    <w:link w:val="Texto"/>
    <w:locked/>
    <w:rsid w:val="00A3590E"/>
    <w:rPr>
      <w:rFonts w:ascii="Arial" w:eastAsia="Times New Roman" w:hAnsi="Arial" w:cs="Times New Roman"/>
      <w:noProof/>
      <w:sz w:val="18"/>
      <w:szCs w:val="20"/>
      <w:lang w:eastAsia="ar-SA"/>
    </w:rPr>
  </w:style>
  <w:style w:type="character" w:customStyle="1" w:styleId="Ninguno">
    <w:name w:val="Ninguno"/>
    <w:rsid w:val="009327C0"/>
    <w:rPr>
      <w:lang w:val="es-ES_tradnl"/>
    </w:rPr>
  </w:style>
  <w:style w:type="paragraph" w:customStyle="1" w:styleId="Sangra2detindependiente2">
    <w:name w:val="Sangría 2 de t. independiente2"/>
    <w:basedOn w:val="Normal"/>
    <w:rsid w:val="009A6F18"/>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2">
    <w:name w:val="Texto independiente 22"/>
    <w:basedOn w:val="Normal"/>
    <w:uiPriority w:val="99"/>
    <w:rsid w:val="00D074A0"/>
    <w:pPr>
      <w:suppressAutoHyphens/>
      <w:spacing w:after="120" w:line="480" w:lineRule="auto"/>
    </w:pPr>
    <w:rPr>
      <w:rFonts w:ascii="Times New Roman" w:eastAsia="Times New Roman" w:hAnsi="Times New Roman" w:cs="Times New Roman"/>
      <w:szCs w:val="20"/>
      <w:lang w:val="es-ES" w:eastAsia="ar-SA"/>
    </w:rPr>
  </w:style>
  <w:style w:type="table" w:customStyle="1" w:styleId="Tablaconcuadrcula2">
    <w:name w:val="Tabla con cuadrícula2"/>
    <w:basedOn w:val="Tablanormal"/>
    <w:next w:val="Tablaconcuadrcula"/>
    <w:rsid w:val="00D074A0"/>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33">
    <w:name w:val="Texto independiente 33"/>
    <w:basedOn w:val="Normal"/>
    <w:uiPriority w:val="99"/>
    <w:rsid w:val="001C6BD0"/>
    <w:pPr>
      <w:spacing w:before="100"/>
      <w:ind w:right="49"/>
      <w:jc w:val="both"/>
    </w:pPr>
    <w:rPr>
      <w:rFonts w:ascii="Arial" w:eastAsia="Times New Roman" w:hAnsi="Arial" w:cs="Arial"/>
      <w:sz w:val="22"/>
      <w:szCs w:val="22"/>
      <w:lang w:val="es-ES" w:eastAsia="ar-SA"/>
    </w:rPr>
  </w:style>
  <w:style w:type="paragraph" w:customStyle="1" w:styleId="Encabezadodelatabla">
    <w:name w:val="Encabezado de la tabla"/>
    <w:basedOn w:val="Normal"/>
    <w:uiPriority w:val="99"/>
    <w:rsid w:val="005B572C"/>
    <w:pPr>
      <w:suppressLineNumbers/>
      <w:suppressAutoHyphens/>
      <w:jc w:val="center"/>
    </w:pPr>
    <w:rPr>
      <w:rFonts w:ascii="Times New Roman" w:eastAsia="Times New Roman" w:hAnsi="Times New Roman" w:cs="Times New Roman"/>
      <w:b/>
      <w:szCs w:val="20"/>
      <w:lang w:val="es-ES" w:eastAsia="ar-SA"/>
    </w:rPr>
  </w:style>
  <w:style w:type="character" w:customStyle="1" w:styleId="WW8Num2z0">
    <w:name w:val="WW8Num2z0"/>
    <w:rsid w:val="00F44D26"/>
    <w:rPr>
      <w:rFonts w:ascii="Arial" w:hAnsi="Arial"/>
      <w:b/>
      <w:i w:val="0"/>
      <w:sz w:val="24"/>
      <w:szCs w:val="24"/>
    </w:rPr>
  </w:style>
  <w:style w:type="character" w:customStyle="1" w:styleId="WW8Num3z1">
    <w:name w:val="WW8Num3z1"/>
    <w:rsid w:val="00F44D26"/>
    <w:rPr>
      <w:b w:val="0"/>
    </w:rPr>
  </w:style>
  <w:style w:type="character" w:customStyle="1" w:styleId="WW8Num5z0">
    <w:name w:val="WW8Num5z0"/>
    <w:rsid w:val="00F44D26"/>
    <w:rPr>
      <w:rFonts w:ascii="Symbol" w:hAnsi="Symbol"/>
    </w:rPr>
  </w:style>
  <w:style w:type="character" w:customStyle="1" w:styleId="WW8Num6z0">
    <w:name w:val="WW8Num6z0"/>
    <w:rsid w:val="00F44D26"/>
    <w:rPr>
      <w:rFonts w:ascii="Symbol" w:hAnsi="Symbol"/>
    </w:rPr>
  </w:style>
  <w:style w:type="character" w:customStyle="1" w:styleId="WW8Num7z0">
    <w:name w:val="WW8Num7z0"/>
    <w:rsid w:val="00F44D26"/>
    <w:rPr>
      <w:b/>
    </w:rPr>
  </w:style>
  <w:style w:type="character" w:customStyle="1" w:styleId="WW8Num8z0">
    <w:name w:val="WW8Num8z0"/>
    <w:rsid w:val="00F44D26"/>
    <w:rPr>
      <w:rFonts w:ascii="Wingdings" w:hAnsi="Wingdings"/>
    </w:rPr>
  </w:style>
  <w:style w:type="character" w:customStyle="1" w:styleId="WW8Num9z0">
    <w:name w:val="WW8Num9z0"/>
    <w:rsid w:val="00F44D26"/>
    <w:rPr>
      <w:b/>
    </w:rPr>
  </w:style>
  <w:style w:type="character" w:customStyle="1" w:styleId="WW8Num10z0">
    <w:name w:val="WW8Num10z0"/>
    <w:rsid w:val="00F44D26"/>
    <w:rPr>
      <w:rFonts w:ascii="Symbol" w:hAnsi="Symbol"/>
    </w:rPr>
  </w:style>
  <w:style w:type="character" w:customStyle="1" w:styleId="WW8Num12z0">
    <w:name w:val="WW8Num12z0"/>
    <w:rsid w:val="00F44D26"/>
    <w:rPr>
      <w:rFonts w:ascii="Symbol" w:hAnsi="Symbol"/>
    </w:rPr>
  </w:style>
  <w:style w:type="character" w:customStyle="1" w:styleId="WW8Num13z0">
    <w:name w:val="WW8Num13z0"/>
    <w:rsid w:val="00F44D26"/>
    <w:rPr>
      <w:rFonts w:ascii="Symbol" w:hAnsi="Symbol"/>
    </w:rPr>
  </w:style>
  <w:style w:type="character" w:customStyle="1" w:styleId="WW8Num14z0">
    <w:name w:val="WW8Num14z0"/>
    <w:rsid w:val="00F44D26"/>
    <w:rPr>
      <w:b w:val="0"/>
      <w:i w:val="0"/>
    </w:rPr>
  </w:style>
  <w:style w:type="character" w:customStyle="1" w:styleId="WW8Num15z0">
    <w:name w:val="WW8Num15z0"/>
    <w:rsid w:val="00F44D26"/>
    <w:rPr>
      <w:rFonts w:ascii="Symbol" w:hAnsi="Symbol"/>
    </w:rPr>
  </w:style>
  <w:style w:type="character" w:customStyle="1" w:styleId="WW8Num16z0">
    <w:name w:val="WW8Num16z0"/>
    <w:rsid w:val="00F44D26"/>
    <w:rPr>
      <w:b w:val="0"/>
    </w:rPr>
  </w:style>
  <w:style w:type="character" w:customStyle="1" w:styleId="WW8Num17z0">
    <w:name w:val="WW8Num17z0"/>
    <w:rsid w:val="00F44D26"/>
    <w:rPr>
      <w:rFonts w:ascii="Symbol" w:hAnsi="Symbol"/>
    </w:rPr>
  </w:style>
  <w:style w:type="character" w:customStyle="1" w:styleId="WW8Num18z0">
    <w:name w:val="WW8Num18z0"/>
    <w:rsid w:val="00F44D26"/>
    <w:rPr>
      <w:rFonts w:ascii="Symbol" w:hAnsi="Symbol"/>
    </w:rPr>
  </w:style>
  <w:style w:type="character" w:customStyle="1" w:styleId="WW8Num20z0">
    <w:name w:val="WW8Num20z0"/>
    <w:rsid w:val="00F44D26"/>
    <w:rPr>
      <w:rFonts w:ascii="Symbol" w:hAnsi="Symbol"/>
    </w:rPr>
  </w:style>
  <w:style w:type="character" w:customStyle="1" w:styleId="WW8Num21z0">
    <w:name w:val="WW8Num21z0"/>
    <w:rsid w:val="00F44D26"/>
    <w:rPr>
      <w:rFonts w:ascii="Wingdings" w:hAnsi="Wingdings"/>
    </w:rPr>
  </w:style>
  <w:style w:type="character" w:customStyle="1" w:styleId="WW8Num22z0">
    <w:name w:val="WW8Num22z0"/>
    <w:rsid w:val="00F44D26"/>
    <w:rPr>
      <w:b/>
    </w:rPr>
  </w:style>
  <w:style w:type="character" w:customStyle="1" w:styleId="WW8Num24z0">
    <w:name w:val="WW8Num24z0"/>
    <w:rsid w:val="00F44D26"/>
    <w:rPr>
      <w:rFonts w:ascii="Symbol" w:hAnsi="Symbol"/>
    </w:rPr>
  </w:style>
  <w:style w:type="character" w:customStyle="1" w:styleId="WW8Num25z0">
    <w:name w:val="WW8Num25z0"/>
    <w:rsid w:val="00F44D26"/>
    <w:rPr>
      <w:rFonts w:ascii="Wingdings" w:hAnsi="Wingdings"/>
    </w:rPr>
  </w:style>
  <w:style w:type="character" w:customStyle="1" w:styleId="Absatz-Standardschriftart">
    <w:name w:val="Absatz-Standardschriftart"/>
    <w:rsid w:val="00F44D26"/>
  </w:style>
  <w:style w:type="character" w:customStyle="1" w:styleId="WW8Num1z0">
    <w:name w:val="WW8Num1z0"/>
    <w:rsid w:val="00F44D26"/>
    <w:rPr>
      <w:rFonts w:ascii="Arial" w:hAnsi="Arial"/>
      <w:b/>
      <w:i w:val="0"/>
      <w:sz w:val="24"/>
      <w:szCs w:val="24"/>
    </w:rPr>
  </w:style>
  <w:style w:type="character" w:customStyle="1" w:styleId="WW8Num2z1">
    <w:name w:val="WW8Num2z1"/>
    <w:rsid w:val="00F44D26"/>
    <w:rPr>
      <w:b w:val="0"/>
    </w:rPr>
  </w:style>
  <w:style w:type="character" w:customStyle="1" w:styleId="WW8Num4z0">
    <w:name w:val="WW8Num4z0"/>
    <w:rsid w:val="00F44D26"/>
    <w:rPr>
      <w:b w:val="0"/>
    </w:rPr>
  </w:style>
  <w:style w:type="character" w:customStyle="1" w:styleId="WW8Num4z1">
    <w:name w:val="WW8Num4z1"/>
    <w:rsid w:val="00F44D26"/>
    <w:rPr>
      <w:rFonts w:ascii="Courier New" w:hAnsi="Courier New" w:cs="Courier New"/>
    </w:rPr>
  </w:style>
  <w:style w:type="character" w:customStyle="1" w:styleId="WW8Num4z2">
    <w:name w:val="WW8Num4z2"/>
    <w:rsid w:val="00F44D26"/>
    <w:rPr>
      <w:rFonts w:ascii="Wingdings" w:hAnsi="Wingdings"/>
    </w:rPr>
  </w:style>
  <w:style w:type="character" w:customStyle="1" w:styleId="WW8Num4z3">
    <w:name w:val="WW8Num4z3"/>
    <w:rsid w:val="00F44D26"/>
    <w:rPr>
      <w:rFonts w:ascii="Symbol" w:hAnsi="Symbol"/>
    </w:rPr>
  </w:style>
  <w:style w:type="character" w:customStyle="1" w:styleId="WW8Num5z1">
    <w:name w:val="WW8Num5z1"/>
    <w:rsid w:val="00F44D26"/>
    <w:rPr>
      <w:rFonts w:ascii="Courier New" w:hAnsi="Courier New" w:cs="Courier New"/>
    </w:rPr>
  </w:style>
  <w:style w:type="character" w:customStyle="1" w:styleId="WW8Num5z2">
    <w:name w:val="WW8Num5z2"/>
    <w:rsid w:val="00F44D26"/>
    <w:rPr>
      <w:rFonts w:ascii="Wingdings" w:hAnsi="Wingdings"/>
    </w:rPr>
  </w:style>
  <w:style w:type="character" w:customStyle="1" w:styleId="WW8Num6z1">
    <w:name w:val="WW8Num6z1"/>
    <w:rsid w:val="00F44D26"/>
    <w:rPr>
      <w:rFonts w:ascii="Courier New" w:hAnsi="Courier New" w:cs="Courier New"/>
    </w:rPr>
  </w:style>
  <w:style w:type="character" w:customStyle="1" w:styleId="WW8Num6z2">
    <w:name w:val="WW8Num6z2"/>
    <w:rsid w:val="00F44D26"/>
    <w:rPr>
      <w:rFonts w:ascii="Wingdings" w:hAnsi="Wingdings"/>
    </w:rPr>
  </w:style>
  <w:style w:type="character" w:customStyle="1" w:styleId="WW8Num8z1">
    <w:name w:val="WW8Num8z1"/>
    <w:rsid w:val="00F44D26"/>
    <w:rPr>
      <w:rFonts w:ascii="Courier New" w:hAnsi="Courier New" w:cs="Courier New"/>
    </w:rPr>
  </w:style>
  <w:style w:type="character" w:customStyle="1" w:styleId="WW8Num8z3">
    <w:name w:val="WW8Num8z3"/>
    <w:rsid w:val="00F44D26"/>
    <w:rPr>
      <w:rFonts w:ascii="Symbol" w:hAnsi="Symbol"/>
    </w:rPr>
  </w:style>
  <w:style w:type="character" w:customStyle="1" w:styleId="WW8Num10z1">
    <w:name w:val="WW8Num10z1"/>
    <w:rsid w:val="00F44D26"/>
    <w:rPr>
      <w:rFonts w:ascii="Courier New" w:hAnsi="Courier New" w:cs="Courier New"/>
    </w:rPr>
  </w:style>
  <w:style w:type="character" w:customStyle="1" w:styleId="WW8Num10z2">
    <w:name w:val="WW8Num10z2"/>
    <w:rsid w:val="00F44D26"/>
    <w:rPr>
      <w:rFonts w:ascii="Wingdings" w:hAnsi="Wingdings"/>
    </w:rPr>
  </w:style>
  <w:style w:type="character" w:customStyle="1" w:styleId="WW8Num11z0">
    <w:name w:val="WW8Num11z0"/>
    <w:rsid w:val="00F44D26"/>
    <w:rPr>
      <w:b/>
    </w:rPr>
  </w:style>
  <w:style w:type="character" w:customStyle="1" w:styleId="WW8Num12z1">
    <w:name w:val="WW8Num12z1"/>
    <w:rsid w:val="00F44D26"/>
    <w:rPr>
      <w:rFonts w:ascii="Courier New" w:hAnsi="Courier New" w:cs="Courier New"/>
    </w:rPr>
  </w:style>
  <w:style w:type="character" w:customStyle="1" w:styleId="WW8Num12z2">
    <w:name w:val="WW8Num12z2"/>
    <w:rsid w:val="00F44D26"/>
    <w:rPr>
      <w:rFonts w:ascii="Wingdings" w:hAnsi="Wingdings"/>
    </w:rPr>
  </w:style>
  <w:style w:type="character" w:customStyle="1" w:styleId="WW8Num15z1">
    <w:name w:val="WW8Num15z1"/>
    <w:rsid w:val="00F44D26"/>
    <w:rPr>
      <w:rFonts w:ascii="Courier New" w:hAnsi="Courier New" w:cs="Courier New"/>
    </w:rPr>
  </w:style>
  <w:style w:type="character" w:customStyle="1" w:styleId="WW8Num15z2">
    <w:name w:val="WW8Num15z2"/>
    <w:rsid w:val="00F44D26"/>
    <w:rPr>
      <w:rFonts w:ascii="Wingdings" w:hAnsi="Wingdings"/>
    </w:rPr>
  </w:style>
  <w:style w:type="character" w:customStyle="1" w:styleId="WW8Num17z1">
    <w:name w:val="WW8Num17z1"/>
    <w:rsid w:val="00F44D26"/>
    <w:rPr>
      <w:rFonts w:ascii="Courier New" w:hAnsi="Courier New" w:cs="Courier New"/>
    </w:rPr>
  </w:style>
  <w:style w:type="character" w:customStyle="1" w:styleId="WW8Num17z2">
    <w:name w:val="WW8Num17z2"/>
    <w:rsid w:val="00F44D26"/>
    <w:rPr>
      <w:rFonts w:ascii="Wingdings" w:hAnsi="Wingdings"/>
    </w:rPr>
  </w:style>
  <w:style w:type="character" w:customStyle="1" w:styleId="WW8Num18z1">
    <w:name w:val="WW8Num18z1"/>
    <w:rsid w:val="00F44D26"/>
    <w:rPr>
      <w:rFonts w:ascii="Courier New" w:hAnsi="Courier New" w:cs="Courier New"/>
    </w:rPr>
  </w:style>
  <w:style w:type="character" w:customStyle="1" w:styleId="WW8Num18z2">
    <w:name w:val="WW8Num18z2"/>
    <w:rsid w:val="00F44D26"/>
    <w:rPr>
      <w:rFonts w:ascii="Wingdings" w:hAnsi="Wingdings"/>
    </w:rPr>
  </w:style>
  <w:style w:type="character" w:customStyle="1" w:styleId="WW8Num19z0">
    <w:name w:val="WW8Num19z0"/>
    <w:rsid w:val="00F44D26"/>
    <w:rPr>
      <w:rFonts w:ascii="Symbol" w:hAnsi="Symbol"/>
    </w:rPr>
  </w:style>
  <w:style w:type="character" w:customStyle="1" w:styleId="WW8Num19z1">
    <w:name w:val="WW8Num19z1"/>
    <w:rsid w:val="00F44D26"/>
    <w:rPr>
      <w:rFonts w:ascii="Courier New" w:hAnsi="Courier New" w:cs="Courier New"/>
    </w:rPr>
  </w:style>
  <w:style w:type="character" w:customStyle="1" w:styleId="WW8Num19z2">
    <w:name w:val="WW8Num19z2"/>
    <w:rsid w:val="00F44D26"/>
    <w:rPr>
      <w:rFonts w:ascii="Wingdings" w:hAnsi="Wingdings"/>
    </w:rPr>
  </w:style>
  <w:style w:type="character" w:customStyle="1" w:styleId="WW8Num20z1">
    <w:name w:val="WW8Num20z1"/>
    <w:rsid w:val="00F44D26"/>
    <w:rPr>
      <w:rFonts w:ascii="Courier New" w:hAnsi="Courier New" w:cs="Courier New"/>
    </w:rPr>
  </w:style>
  <w:style w:type="character" w:customStyle="1" w:styleId="WW8Num20z2">
    <w:name w:val="WW8Num20z2"/>
    <w:rsid w:val="00F44D26"/>
    <w:rPr>
      <w:rFonts w:ascii="Wingdings" w:hAnsi="Wingdings"/>
    </w:rPr>
  </w:style>
  <w:style w:type="character" w:customStyle="1" w:styleId="WW8Num23z1">
    <w:name w:val="WW8Num23z1"/>
    <w:rsid w:val="00F44D26"/>
    <w:rPr>
      <w:b/>
    </w:rPr>
  </w:style>
  <w:style w:type="character" w:customStyle="1" w:styleId="WW8Num24z1">
    <w:name w:val="WW8Num24z1"/>
    <w:rsid w:val="00F44D26"/>
    <w:rPr>
      <w:rFonts w:ascii="Courier New" w:hAnsi="Courier New" w:cs="Courier New"/>
    </w:rPr>
  </w:style>
  <w:style w:type="character" w:customStyle="1" w:styleId="WW8Num24z2">
    <w:name w:val="WW8Num24z2"/>
    <w:rsid w:val="00F44D26"/>
    <w:rPr>
      <w:rFonts w:ascii="Wingdings" w:hAnsi="Wingdings"/>
    </w:rPr>
  </w:style>
  <w:style w:type="character" w:customStyle="1" w:styleId="WW8Num25z1">
    <w:name w:val="WW8Num25z1"/>
    <w:rsid w:val="00F44D26"/>
    <w:rPr>
      <w:rFonts w:ascii="Courier New" w:hAnsi="Courier New" w:cs="Courier New"/>
    </w:rPr>
  </w:style>
  <w:style w:type="character" w:customStyle="1" w:styleId="WW8Num25z3">
    <w:name w:val="WW8Num25z3"/>
    <w:rsid w:val="00F44D26"/>
    <w:rPr>
      <w:rFonts w:ascii="Symbol" w:hAnsi="Symbol"/>
    </w:rPr>
  </w:style>
  <w:style w:type="character" w:customStyle="1" w:styleId="WW8Num26z0">
    <w:name w:val="WW8Num26z0"/>
    <w:rsid w:val="00F44D26"/>
    <w:rPr>
      <w:rFonts w:ascii="Symbol" w:hAnsi="Symbol"/>
    </w:rPr>
  </w:style>
  <w:style w:type="character" w:customStyle="1" w:styleId="WW8Num26z1">
    <w:name w:val="WW8Num26z1"/>
    <w:rsid w:val="00F44D26"/>
    <w:rPr>
      <w:rFonts w:ascii="Courier New" w:hAnsi="Courier New" w:cs="Courier New"/>
    </w:rPr>
  </w:style>
  <w:style w:type="character" w:customStyle="1" w:styleId="WW8Num26z2">
    <w:name w:val="WW8Num26z2"/>
    <w:rsid w:val="00F44D26"/>
    <w:rPr>
      <w:rFonts w:ascii="Wingdings" w:hAnsi="Wingdings"/>
    </w:rPr>
  </w:style>
  <w:style w:type="character" w:customStyle="1" w:styleId="WW8Num28z0">
    <w:name w:val="WW8Num28z0"/>
    <w:rsid w:val="00F44D26"/>
    <w:rPr>
      <w:b/>
    </w:rPr>
  </w:style>
  <w:style w:type="character" w:customStyle="1" w:styleId="WW8Num29z0">
    <w:name w:val="WW8Num29z0"/>
    <w:rsid w:val="00F44D26"/>
    <w:rPr>
      <w:b/>
    </w:rPr>
  </w:style>
  <w:style w:type="character" w:customStyle="1" w:styleId="Fuentedeprrafopredeter1">
    <w:name w:val="Fuente de párrafo predeter.1"/>
    <w:rsid w:val="00F44D26"/>
  </w:style>
  <w:style w:type="character" w:customStyle="1" w:styleId="DeltaViewInsertion">
    <w:name w:val="DeltaView Insertion"/>
    <w:rsid w:val="00F44D26"/>
    <w:rPr>
      <w:color w:val="0000FF"/>
      <w:spacing w:val="0"/>
      <w:u w:val="double"/>
    </w:rPr>
  </w:style>
  <w:style w:type="character" w:styleId="Nmerodepgina">
    <w:name w:val="page number"/>
    <w:basedOn w:val="Fuentedeprrafopredeter1"/>
    <w:qFormat/>
    <w:rsid w:val="00F44D26"/>
  </w:style>
  <w:style w:type="character" w:styleId="Textoennegrita">
    <w:name w:val="Strong"/>
    <w:uiPriority w:val="22"/>
    <w:qFormat/>
    <w:rsid w:val="00F44D26"/>
    <w:rPr>
      <w:b/>
      <w:bCs/>
    </w:rPr>
  </w:style>
  <w:style w:type="character" w:customStyle="1" w:styleId="Carcterdenumeracin">
    <w:name w:val="Carácter de numeración"/>
    <w:rsid w:val="00F44D26"/>
  </w:style>
  <w:style w:type="paragraph" w:customStyle="1" w:styleId="Encabezado3">
    <w:name w:val="Encabezado3"/>
    <w:basedOn w:val="Normal"/>
    <w:next w:val="Textoindependiente"/>
    <w:uiPriority w:val="99"/>
    <w:rsid w:val="00F44D26"/>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uiPriority w:val="99"/>
    <w:rsid w:val="00F44D26"/>
    <w:pPr>
      <w:suppressAutoHyphens/>
    </w:pPr>
    <w:rPr>
      <w:rFonts w:ascii="Times New Roman" w:eastAsia="Times New Roman" w:hAnsi="Times New Roman" w:cs="Tahoma"/>
      <w:szCs w:val="20"/>
      <w:lang w:val="es-ES" w:eastAsia="ar-SA"/>
    </w:rPr>
  </w:style>
  <w:style w:type="paragraph" w:customStyle="1" w:styleId="Etiqueta">
    <w:name w:val="Etiqueta"/>
    <w:basedOn w:val="Normal"/>
    <w:uiPriority w:val="99"/>
    <w:rsid w:val="00F44D26"/>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uiPriority w:val="99"/>
    <w:rsid w:val="00F44D26"/>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uiPriority w:val="99"/>
    <w:rsid w:val="00F44D26"/>
    <w:pPr>
      <w:keepNext/>
      <w:suppressAutoHyphens/>
      <w:spacing w:before="240" w:after="120"/>
    </w:pPr>
    <w:rPr>
      <w:rFonts w:ascii="Arial" w:eastAsia="Times New Roman" w:hAnsi="Arial" w:cs="Arial"/>
      <w:sz w:val="28"/>
      <w:szCs w:val="20"/>
      <w:lang w:val="es-ES" w:eastAsia="ar-SA"/>
    </w:rPr>
  </w:style>
  <w:style w:type="paragraph" w:customStyle="1" w:styleId="Encabezado1">
    <w:name w:val="Encabezado1"/>
    <w:basedOn w:val="Normal"/>
    <w:next w:val="Textonormal"/>
    <w:uiPriority w:val="99"/>
    <w:rsid w:val="00F44D26"/>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qFormat/>
    <w:rsid w:val="00F44D26"/>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rsid w:val="00F44D26"/>
    <w:rPr>
      <w:rFonts w:ascii="Times New Roman" w:eastAsia="Times New Roman" w:hAnsi="Times New Roman" w:cs="Times New Roman"/>
      <w:b/>
      <w:sz w:val="28"/>
      <w:szCs w:val="20"/>
      <w:lang w:val="es-ES" w:eastAsia="ar-SA"/>
    </w:rPr>
  </w:style>
  <w:style w:type="paragraph" w:styleId="Subttulo">
    <w:name w:val="Subtitle"/>
    <w:basedOn w:val="Encabezado1"/>
    <w:next w:val="Textonormal"/>
    <w:link w:val="SubttuloCar"/>
    <w:qFormat/>
    <w:rsid w:val="00F44D26"/>
    <w:pPr>
      <w:jc w:val="center"/>
    </w:pPr>
    <w:rPr>
      <w:rFonts w:cs="Times New Roman"/>
      <w:i/>
    </w:rPr>
  </w:style>
  <w:style w:type="character" w:customStyle="1" w:styleId="SubttuloCar">
    <w:name w:val="Subtítulo Car"/>
    <w:basedOn w:val="Fuentedeprrafopredeter"/>
    <w:link w:val="Subttulo"/>
    <w:rsid w:val="00F44D26"/>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F44D26"/>
    <w:pPr>
      <w:suppressAutoHyphens/>
    </w:pPr>
    <w:rPr>
      <w:rFonts w:ascii="Tahoma" w:eastAsia="Times New Roman" w:hAnsi="Tahoma" w:cs="Tahoma"/>
      <w:sz w:val="16"/>
      <w:szCs w:val="20"/>
      <w:lang w:val="es-ES" w:eastAsia="ar-SA"/>
    </w:rPr>
  </w:style>
  <w:style w:type="paragraph" w:customStyle="1" w:styleId="Textoindependiente31">
    <w:name w:val="Texto independiente 31"/>
    <w:basedOn w:val="Normal"/>
    <w:uiPriority w:val="99"/>
    <w:rsid w:val="00F44D26"/>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F44D26"/>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F44D26"/>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F44D26"/>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uiPriority w:val="99"/>
    <w:rsid w:val="00F44D26"/>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uiPriority w:val="99"/>
    <w:rsid w:val="00F44D26"/>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uiPriority w:val="99"/>
    <w:rsid w:val="00F44D26"/>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uiPriority w:val="99"/>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uiPriority w:val="99"/>
    <w:rsid w:val="00F44D26"/>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uiPriority w:val="99"/>
    <w:rsid w:val="00F44D26"/>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uiPriority w:val="99"/>
    <w:rsid w:val="00F44D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uiPriority w:val="99"/>
    <w:rsid w:val="00F44D26"/>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uiPriority w:val="99"/>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uiPriority w:val="99"/>
    <w:rsid w:val="00F44D26"/>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uiPriority w:val="99"/>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uiPriority w:val="99"/>
    <w:rsid w:val="00F44D26"/>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uiPriority w:val="99"/>
    <w:rsid w:val="00F44D26"/>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uiPriority w:val="99"/>
    <w:rsid w:val="00F44D26"/>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uiPriority w:val="99"/>
    <w:rsid w:val="00F44D26"/>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uiPriority w:val="99"/>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uiPriority w:val="99"/>
    <w:rsid w:val="00F44D26"/>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uiPriority w:val="99"/>
    <w:rsid w:val="00F44D26"/>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uiPriority w:val="99"/>
    <w:rsid w:val="00F44D26"/>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uiPriority w:val="99"/>
    <w:rsid w:val="00F44D26"/>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uiPriority w:val="99"/>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uiPriority w:val="99"/>
    <w:rsid w:val="00F44D26"/>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uiPriority w:val="99"/>
    <w:rsid w:val="00F44D26"/>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uiPriority w:val="99"/>
    <w:rsid w:val="00F44D26"/>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uiPriority w:val="99"/>
    <w:rsid w:val="00F44D26"/>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F44D26"/>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F44D26"/>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F44D26"/>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F44D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F44D26"/>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F44D26"/>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F44D26"/>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F44D26"/>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F44D26"/>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F44D26"/>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F44D26"/>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F44D26"/>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uiPriority w:val="99"/>
    <w:rsid w:val="00F44D26"/>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rsid w:val="00F44D26"/>
    <w:pPr>
      <w:suppressAutoHyphens/>
      <w:spacing w:after="101" w:line="216" w:lineRule="atLeast"/>
      <w:ind w:firstLine="288"/>
      <w:jc w:val="both"/>
    </w:pPr>
    <w:rPr>
      <w:rFonts w:ascii="Arial" w:eastAsia="Times New Roman" w:hAnsi="Arial" w:cs="Times New Roman"/>
      <w:sz w:val="18"/>
      <w:szCs w:val="20"/>
      <w:lang w:eastAsia="ar-SA"/>
    </w:rPr>
  </w:style>
  <w:style w:type="character" w:customStyle="1" w:styleId="textoCar0">
    <w:name w:val="texto Car"/>
    <w:link w:val="texto0"/>
    <w:rsid w:val="00F44D26"/>
    <w:rPr>
      <w:rFonts w:ascii="Arial" w:eastAsia="Times New Roman" w:hAnsi="Arial" w:cs="Times New Roman"/>
      <w:sz w:val="18"/>
      <w:szCs w:val="20"/>
      <w:lang w:val="es-ES_tradnl" w:eastAsia="ar-SA"/>
    </w:rPr>
  </w:style>
  <w:style w:type="paragraph" w:customStyle="1" w:styleId="ANOTACION">
    <w:name w:val="ANOTACION"/>
    <w:basedOn w:val="Normal"/>
    <w:uiPriority w:val="99"/>
    <w:rsid w:val="00F44D26"/>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Car">
    <w:name w:val="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F44D26"/>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F44D26"/>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F44D26"/>
    <w:pPr>
      <w:suppressAutoHyphens/>
    </w:pPr>
    <w:rPr>
      <w:rFonts w:ascii="Times New Roman" w:eastAsia="Times New Roman" w:hAnsi="Times New Roman" w:cs="Times New Roman"/>
      <w:szCs w:val="20"/>
      <w:lang w:val="es-ES" w:eastAsia="ar-SA"/>
    </w:rPr>
  </w:style>
  <w:style w:type="paragraph" w:styleId="Sangra3detindependiente">
    <w:name w:val="Body Text Indent 3"/>
    <w:basedOn w:val="Normal"/>
    <w:link w:val="Sangra3detindependienteCar"/>
    <w:uiPriority w:val="99"/>
    <w:rsid w:val="00F44D26"/>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F44D26"/>
    <w:rPr>
      <w:rFonts w:ascii="Times New Roman" w:eastAsia="Times New Roman" w:hAnsi="Times New Roman" w:cs="Times New Roman"/>
      <w:sz w:val="16"/>
      <w:szCs w:val="16"/>
      <w:lang w:val="es-ES" w:eastAsia="ar-SA"/>
    </w:rPr>
  </w:style>
  <w:style w:type="paragraph" w:styleId="Lista2">
    <w:name w:val="List 2"/>
    <w:basedOn w:val="Normal"/>
    <w:uiPriority w:val="99"/>
    <w:rsid w:val="00F44D26"/>
    <w:pPr>
      <w:suppressAutoHyphens/>
      <w:ind w:left="566" w:hanging="283"/>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F44D26"/>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F44D26"/>
    <w:rPr>
      <w:rFonts w:ascii="Wingdings" w:hAnsi="Wingdings"/>
    </w:rPr>
  </w:style>
  <w:style w:type="character" w:customStyle="1" w:styleId="WW8Num26z3">
    <w:name w:val="WW8Num26z3"/>
    <w:rsid w:val="00F44D26"/>
    <w:rPr>
      <w:rFonts w:ascii="Symbol" w:hAnsi="Symbol"/>
    </w:rPr>
  </w:style>
  <w:style w:type="character" w:customStyle="1" w:styleId="WW8Num29z2">
    <w:name w:val="WW8Num29z2"/>
    <w:rsid w:val="00F44D26"/>
    <w:rPr>
      <w:b w:val="0"/>
    </w:rPr>
  </w:style>
  <w:style w:type="character" w:customStyle="1" w:styleId="WW8Num31z0">
    <w:name w:val="WW8Num31z0"/>
    <w:rsid w:val="00F44D26"/>
    <w:rPr>
      <w:rFonts w:ascii="Symbol" w:hAnsi="Symbol"/>
    </w:rPr>
  </w:style>
  <w:style w:type="character" w:customStyle="1" w:styleId="WW8Num31z1">
    <w:name w:val="WW8Num31z1"/>
    <w:rsid w:val="00F44D26"/>
    <w:rPr>
      <w:rFonts w:ascii="Courier New" w:hAnsi="Courier New" w:cs="Courier New"/>
    </w:rPr>
  </w:style>
  <w:style w:type="character" w:customStyle="1" w:styleId="WW8Num31z2">
    <w:name w:val="WW8Num31z2"/>
    <w:rsid w:val="00F44D26"/>
    <w:rPr>
      <w:rFonts w:ascii="Wingdings" w:hAnsi="Wingdings"/>
    </w:rPr>
  </w:style>
  <w:style w:type="character" w:customStyle="1" w:styleId="WW8Num32z0">
    <w:name w:val="WW8Num32z0"/>
    <w:rsid w:val="00F44D26"/>
    <w:rPr>
      <w:rFonts w:ascii="Symbol" w:hAnsi="Symbol"/>
    </w:rPr>
  </w:style>
  <w:style w:type="character" w:customStyle="1" w:styleId="WW8Num32z1">
    <w:name w:val="WW8Num32z1"/>
    <w:rsid w:val="00F44D26"/>
    <w:rPr>
      <w:rFonts w:ascii="Courier New" w:hAnsi="Courier New" w:cs="Courier New"/>
    </w:rPr>
  </w:style>
  <w:style w:type="character" w:customStyle="1" w:styleId="WW8Num32z2">
    <w:name w:val="WW8Num32z2"/>
    <w:rsid w:val="00F44D26"/>
    <w:rPr>
      <w:rFonts w:ascii="Wingdings" w:hAnsi="Wingdings"/>
    </w:rPr>
  </w:style>
  <w:style w:type="character" w:customStyle="1" w:styleId="WW8Num33z0">
    <w:name w:val="WW8Num33z0"/>
    <w:rsid w:val="00F44D26"/>
    <w:rPr>
      <w:rFonts w:cs="Times New Roman"/>
    </w:rPr>
  </w:style>
  <w:style w:type="character" w:customStyle="1" w:styleId="WW8Num34z0">
    <w:name w:val="WW8Num34z0"/>
    <w:rsid w:val="00F44D26"/>
    <w:rPr>
      <w:rFonts w:ascii="Symbol" w:hAnsi="Symbol"/>
      <w:b/>
    </w:rPr>
  </w:style>
  <w:style w:type="character" w:customStyle="1" w:styleId="WW8Num34z1">
    <w:name w:val="WW8Num34z1"/>
    <w:rsid w:val="00F44D26"/>
    <w:rPr>
      <w:rFonts w:ascii="Courier New" w:hAnsi="Courier New" w:cs="Courier New"/>
    </w:rPr>
  </w:style>
  <w:style w:type="character" w:customStyle="1" w:styleId="WW8Num34z2">
    <w:name w:val="WW8Num34z2"/>
    <w:rsid w:val="00F44D26"/>
    <w:rPr>
      <w:rFonts w:ascii="Wingdings" w:hAnsi="Wingdings"/>
    </w:rPr>
  </w:style>
  <w:style w:type="character" w:customStyle="1" w:styleId="WW8Num34z3">
    <w:name w:val="WW8Num34z3"/>
    <w:rsid w:val="00F44D26"/>
    <w:rPr>
      <w:rFonts w:ascii="Symbol" w:hAnsi="Symbol"/>
    </w:rPr>
  </w:style>
  <w:style w:type="character" w:customStyle="1" w:styleId="WW8Num35z0">
    <w:name w:val="WW8Num35z0"/>
    <w:rsid w:val="00F44D26"/>
    <w:rPr>
      <w:rFonts w:ascii="Symbol" w:hAnsi="Symbol"/>
    </w:rPr>
  </w:style>
  <w:style w:type="character" w:customStyle="1" w:styleId="WW8Num35z1">
    <w:name w:val="WW8Num35z1"/>
    <w:rsid w:val="00F44D26"/>
    <w:rPr>
      <w:rFonts w:ascii="Courier New" w:hAnsi="Courier New" w:cs="Courier New"/>
    </w:rPr>
  </w:style>
  <w:style w:type="character" w:customStyle="1" w:styleId="WW8Num35z2">
    <w:name w:val="WW8Num35z2"/>
    <w:rsid w:val="00F44D26"/>
    <w:rPr>
      <w:rFonts w:ascii="Wingdings" w:hAnsi="Wingdings"/>
    </w:rPr>
  </w:style>
  <w:style w:type="character" w:customStyle="1" w:styleId="WW8Num36z0">
    <w:name w:val="WW8Num36z0"/>
    <w:rsid w:val="00F44D26"/>
    <w:rPr>
      <w:b/>
    </w:rPr>
  </w:style>
  <w:style w:type="character" w:customStyle="1" w:styleId="WW8Num37z0">
    <w:name w:val="WW8Num37z0"/>
    <w:rsid w:val="00F44D26"/>
    <w:rPr>
      <w:b/>
      <w:i w:val="0"/>
    </w:rPr>
  </w:style>
  <w:style w:type="character" w:customStyle="1" w:styleId="WW8Num38z0">
    <w:name w:val="WW8Num38z0"/>
    <w:rsid w:val="00F44D26"/>
    <w:rPr>
      <w:rFonts w:ascii="Symbol" w:hAnsi="Symbol"/>
    </w:rPr>
  </w:style>
  <w:style w:type="character" w:customStyle="1" w:styleId="WW8Num38z1">
    <w:name w:val="WW8Num38z1"/>
    <w:rsid w:val="00F44D26"/>
    <w:rPr>
      <w:rFonts w:ascii="Courier New" w:hAnsi="Courier New" w:cs="Courier New"/>
    </w:rPr>
  </w:style>
  <w:style w:type="character" w:customStyle="1" w:styleId="WW8Num38z2">
    <w:name w:val="WW8Num38z2"/>
    <w:rsid w:val="00F44D26"/>
    <w:rPr>
      <w:rFonts w:ascii="Wingdings" w:hAnsi="Wingdings"/>
    </w:rPr>
  </w:style>
  <w:style w:type="character" w:customStyle="1" w:styleId="WW8Num40z0">
    <w:name w:val="WW8Num40z0"/>
    <w:rsid w:val="00F44D26"/>
    <w:rPr>
      <w:rFonts w:cs="Times New Roman"/>
      <w:b/>
      <w:i w:val="0"/>
    </w:rPr>
  </w:style>
  <w:style w:type="character" w:customStyle="1" w:styleId="WW8Num45z0">
    <w:name w:val="WW8Num45z0"/>
    <w:rsid w:val="00F44D26"/>
    <w:rPr>
      <w:b w:val="0"/>
    </w:rPr>
  </w:style>
  <w:style w:type="character" w:customStyle="1" w:styleId="WW8Num46z0">
    <w:name w:val="WW8Num46z0"/>
    <w:rsid w:val="00F44D26"/>
    <w:rPr>
      <w:b w:val="0"/>
    </w:rPr>
  </w:style>
  <w:style w:type="character" w:customStyle="1" w:styleId="WW8Num48z0">
    <w:name w:val="WW8Num48z0"/>
    <w:rsid w:val="00F44D26"/>
    <w:rPr>
      <w:rFonts w:ascii="Symbol" w:hAnsi="Symbol"/>
      <w:b/>
    </w:rPr>
  </w:style>
  <w:style w:type="character" w:customStyle="1" w:styleId="WW8Num48z1">
    <w:name w:val="WW8Num48z1"/>
    <w:rsid w:val="00F44D26"/>
    <w:rPr>
      <w:rFonts w:ascii="Courier New" w:hAnsi="Courier New" w:cs="Courier New"/>
    </w:rPr>
  </w:style>
  <w:style w:type="character" w:customStyle="1" w:styleId="WW8Num48z2">
    <w:name w:val="WW8Num48z2"/>
    <w:rsid w:val="00F44D26"/>
    <w:rPr>
      <w:rFonts w:ascii="Wingdings" w:hAnsi="Wingdings"/>
    </w:rPr>
  </w:style>
  <w:style w:type="character" w:customStyle="1" w:styleId="WW8Num48z3">
    <w:name w:val="WW8Num48z3"/>
    <w:rsid w:val="00F44D26"/>
    <w:rPr>
      <w:rFonts w:ascii="Symbol" w:hAnsi="Symbol"/>
    </w:rPr>
  </w:style>
  <w:style w:type="character" w:customStyle="1" w:styleId="Fuentedeprrafopredeter2">
    <w:name w:val="Fuente de párrafo predeter.2"/>
    <w:rsid w:val="00F44D26"/>
  </w:style>
  <w:style w:type="paragraph" w:customStyle="1" w:styleId="Encabezado4">
    <w:name w:val="Encabezado4"/>
    <w:basedOn w:val="Normal"/>
    <w:next w:val="Textoindependiente"/>
    <w:uiPriority w:val="99"/>
    <w:rsid w:val="00F44D26"/>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uiPriority w:val="99"/>
    <w:rsid w:val="00F44D26"/>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F44D26"/>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F44D26"/>
    <w:pPr>
      <w:suppressAutoHyphens/>
      <w:spacing w:after="120" w:line="480" w:lineRule="auto"/>
    </w:pPr>
    <w:rPr>
      <w:rFonts w:ascii="Times New Roman" w:eastAsia="Times New Roman" w:hAnsi="Times New Roman" w:cs="Times New Roman"/>
      <w:szCs w:val="20"/>
      <w:lang w:val="es-ES" w:eastAsia="ar-SA"/>
    </w:rPr>
  </w:style>
  <w:style w:type="character" w:customStyle="1" w:styleId="Textoindependiente2Car">
    <w:name w:val="Texto independiente 2 Car"/>
    <w:basedOn w:val="Fuentedeprrafopredeter"/>
    <w:link w:val="Textoindependiente2"/>
    <w:uiPriority w:val="99"/>
    <w:rsid w:val="00F44D26"/>
    <w:rPr>
      <w:rFonts w:ascii="Times New Roman" w:eastAsia="Times New Roman" w:hAnsi="Times New Roman" w:cs="Times New Roman"/>
      <w:sz w:val="24"/>
      <w:szCs w:val="20"/>
      <w:lang w:val="es-ES" w:eastAsia="ar-SA"/>
    </w:rPr>
  </w:style>
  <w:style w:type="paragraph" w:styleId="Textosinformato">
    <w:name w:val="Plain Text"/>
    <w:basedOn w:val="Normal"/>
    <w:link w:val="TextosinformatoCar"/>
    <w:rsid w:val="00F44D26"/>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F44D26"/>
    <w:rPr>
      <w:rFonts w:ascii="Courier New" w:eastAsia="Times New Roman" w:hAnsi="Courier New" w:cs="Times New Roman"/>
      <w:sz w:val="20"/>
      <w:szCs w:val="20"/>
      <w:lang w:val="es-ES" w:eastAsia="es-E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F44D26"/>
    <w:pPr>
      <w:overflowPunct w:val="0"/>
      <w:autoSpaceDE w:val="0"/>
      <w:autoSpaceDN w:val="0"/>
      <w:adjustRightInd w:val="0"/>
      <w:spacing w:after="160" w:line="240" w:lineRule="exact"/>
      <w:textAlignment w:val="baseline"/>
    </w:pPr>
    <w:rPr>
      <w:rFonts w:ascii="Tahoma" w:eastAsia="Times New Roman" w:hAnsi="Tahoma" w:cs="Times New Roman"/>
      <w:sz w:val="20"/>
      <w:szCs w:val="20"/>
      <w:lang w:val="en-US"/>
    </w:rPr>
  </w:style>
  <w:style w:type="paragraph" w:customStyle="1" w:styleId="BodyText21">
    <w:name w:val="Body Text 21"/>
    <w:basedOn w:val="Normal"/>
    <w:rsid w:val="00F44D26"/>
    <w:pPr>
      <w:jc w:val="center"/>
    </w:pPr>
    <w:rPr>
      <w:rFonts w:ascii="Book Antiqua" w:eastAsia="Times New Roman" w:hAnsi="Book Antiqua" w:cs="Times New Roman"/>
      <w:b/>
      <w:sz w:val="20"/>
      <w:szCs w:val="20"/>
      <w:lang w:eastAsia="es-ES"/>
    </w:rPr>
  </w:style>
  <w:style w:type="paragraph" w:styleId="Sangra2detindependiente">
    <w:name w:val="Body Text Indent 2"/>
    <w:basedOn w:val="Normal"/>
    <w:link w:val="Sangra2detindependienteCar"/>
    <w:rsid w:val="00F44D26"/>
    <w:pPr>
      <w:spacing w:after="120" w:line="480" w:lineRule="auto"/>
      <w:ind w:left="283"/>
    </w:pPr>
    <w:rPr>
      <w:rFonts w:ascii="Times New Roman" w:eastAsia="Times New Roman" w:hAnsi="Times New Roman" w:cs="Times New Roman"/>
      <w:lang w:val="es-ES" w:eastAsia="es-ES"/>
    </w:rPr>
  </w:style>
  <w:style w:type="character" w:customStyle="1" w:styleId="Sangra2detindependienteCar">
    <w:name w:val="Sangría 2 de t. independiente Car"/>
    <w:basedOn w:val="Fuentedeprrafopredeter"/>
    <w:link w:val="Sangra2detindependiente"/>
    <w:rsid w:val="00F44D26"/>
    <w:rPr>
      <w:rFonts w:ascii="Times New Roman" w:eastAsia="Times New Roman" w:hAnsi="Times New Roman" w:cs="Times New Roman"/>
      <w:sz w:val="24"/>
      <w:szCs w:val="24"/>
      <w:lang w:val="es-ES" w:eastAsia="es-ES"/>
    </w:rPr>
  </w:style>
  <w:style w:type="paragraph" w:customStyle="1" w:styleId="Textosinformato3">
    <w:name w:val="Texto sin formato3"/>
    <w:basedOn w:val="Normal"/>
    <w:rsid w:val="00F44D26"/>
    <w:pPr>
      <w:widowControl w:val="0"/>
      <w:overflowPunct w:val="0"/>
      <w:autoSpaceDE w:val="0"/>
      <w:autoSpaceDN w:val="0"/>
      <w:adjustRightInd w:val="0"/>
      <w:textAlignment w:val="baseline"/>
    </w:pPr>
    <w:rPr>
      <w:rFonts w:ascii="Courier New" w:eastAsia="Times New Roman" w:hAnsi="Courier New" w:cs="Times New Roman"/>
      <w:sz w:val="20"/>
      <w:szCs w:val="20"/>
      <w:lang w:val="es-ES" w:eastAsia="es-ES"/>
    </w:rPr>
  </w:style>
  <w:style w:type="paragraph" w:styleId="Textoindependiente3">
    <w:name w:val="Body Text 3"/>
    <w:basedOn w:val="Normal"/>
    <w:link w:val="Textoindependiente3Car"/>
    <w:rsid w:val="00F44D26"/>
    <w:pPr>
      <w:autoSpaceDE w:val="0"/>
      <w:autoSpaceDN w:val="0"/>
      <w:jc w:val="both"/>
    </w:pPr>
    <w:rPr>
      <w:rFonts w:ascii="Arial" w:eastAsia="Times New Roman" w:hAnsi="Arial" w:cs="Times New Roman"/>
      <w:sz w:val="20"/>
      <w:szCs w:val="20"/>
      <w:lang w:eastAsia="es-ES"/>
    </w:rPr>
  </w:style>
  <w:style w:type="character" w:customStyle="1" w:styleId="Textoindependiente3Car">
    <w:name w:val="Texto independiente 3 Car"/>
    <w:basedOn w:val="Fuentedeprrafopredeter"/>
    <w:link w:val="Textoindependiente3"/>
    <w:rsid w:val="00F44D26"/>
    <w:rPr>
      <w:rFonts w:ascii="Arial" w:eastAsia="Times New Roman" w:hAnsi="Arial" w:cs="Times New Roman"/>
      <w:sz w:val="20"/>
      <w:szCs w:val="20"/>
      <w:lang w:val="es-ES_tradnl" w:eastAsia="es-ES"/>
    </w:rPr>
  </w:style>
  <w:style w:type="paragraph" w:styleId="Textocomentario">
    <w:name w:val="annotation text"/>
    <w:aliases w:val="Comment Text Char1"/>
    <w:basedOn w:val="Normal"/>
    <w:link w:val="TextocomentarioCar"/>
    <w:uiPriority w:val="99"/>
    <w:rsid w:val="00F44D26"/>
    <w:rPr>
      <w:rFonts w:ascii="Courier New" w:eastAsia="Times New Roman" w:hAnsi="Courier New"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rsid w:val="00F44D26"/>
    <w:rPr>
      <w:rFonts w:ascii="Courier New" w:eastAsia="Times New Roman" w:hAnsi="Courier New" w:cs="Times New Roman"/>
      <w:sz w:val="20"/>
      <w:szCs w:val="20"/>
      <w:lang w:val="es-ES_tradnl" w:eastAsia="es-ES"/>
    </w:rPr>
  </w:style>
  <w:style w:type="paragraph" w:customStyle="1" w:styleId="CarCarCarCarCarCarCarCarCarCarCarCarCarCarCarCar">
    <w:name w:val="Car Car Car Car Car Car Car Car Car Car Car Car Car Car Car Car"/>
    <w:basedOn w:val="Normal"/>
    <w:rsid w:val="00F44D26"/>
    <w:pPr>
      <w:spacing w:after="160" w:line="240" w:lineRule="exact"/>
    </w:pPr>
    <w:rPr>
      <w:rFonts w:ascii="Tahoma" w:eastAsia="Times New Roman" w:hAnsi="Tahoma" w:cs="Times New Roman"/>
      <w:sz w:val="20"/>
      <w:szCs w:val="20"/>
      <w:lang w:val="en-US"/>
    </w:rPr>
  </w:style>
  <w:style w:type="paragraph" w:styleId="Epgrafe">
    <w:name w:val="caption"/>
    <w:aliases w:val="Epígrafe1"/>
    <w:basedOn w:val="Normal"/>
    <w:next w:val="Normal"/>
    <w:qFormat/>
    <w:rsid w:val="00F44D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cs="Times New Roman"/>
      <w:i/>
      <w:iCs/>
      <w:sz w:val="16"/>
      <w:lang w:val="es-ES" w:eastAsia="es-ES"/>
    </w:rPr>
  </w:style>
  <w:style w:type="paragraph" w:styleId="Textodebloque">
    <w:name w:val="Block Text"/>
    <w:basedOn w:val="Normal"/>
    <w:rsid w:val="00F44D26"/>
    <w:pPr>
      <w:tabs>
        <w:tab w:val="left" w:pos="-284"/>
        <w:tab w:val="left" w:pos="9498"/>
      </w:tabs>
      <w:ind w:left="1800" w:right="51"/>
      <w:jc w:val="both"/>
    </w:pPr>
    <w:rPr>
      <w:rFonts w:ascii="Arial" w:eastAsia="Times New Roman" w:hAnsi="Arial" w:cs="Times New Roman"/>
      <w:sz w:val="22"/>
      <w:lang w:val="es-ES" w:eastAsia="es-ES"/>
    </w:rPr>
  </w:style>
  <w:style w:type="paragraph" w:customStyle="1" w:styleId="numerdic">
    <w:name w:val="numerdic"/>
    <w:basedOn w:val="Normal"/>
    <w:rsid w:val="00F44D26"/>
    <w:pPr>
      <w:overflowPunct w:val="0"/>
      <w:autoSpaceDE w:val="0"/>
      <w:autoSpaceDN w:val="0"/>
      <w:adjustRightInd w:val="0"/>
      <w:textAlignment w:val="baseline"/>
    </w:pPr>
    <w:rPr>
      <w:rFonts w:ascii="Arial" w:eastAsia="Times New Roman" w:hAnsi="Arial" w:cs="Times New Roman"/>
      <w:b/>
      <w:sz w:val="8"/>
      <w:szCs w:val="20"/>
      <w:lang w:eastAsia="es-ES"/>
    </w:rPr>
  </w:style>
  <w:style w:type="paragraph" w:customStyle="1" w:styleId="DICTAMEN">
    <w:name w:val="DICTAMEN"/>
    <w:rsid w:val="00F44D26"/>
    <w:pPr>
      <w:overflowPunct w:val="0"/>
      <w:autoSpaceDE w:val="0"/>
      <w:autoSpaceDN w:val="0"/>
      <w:adjustRightInd w:val="0"/>
      <w:spacing w:after="0" w:line="240" w:lineRule="auto"/>
      <w:textAlignment w:val="baseline"/>
    </w:pPr>
    <w:rPr>
      <w:rFonts w:ascii="Times New Roman" w:eastAsia="Times New Roman" w:hAnsi="Times New Roman" w:cs="Times New Roman"/>
      <w:b/>
      <w:i/>
      <w:noProof/>
      <w:sz w:val="16"/>
      <w:szCs w:val="20"/>
      <w:lang w:val="es-ES" w:eastAsia="es-ES"/>
    </w:rPr>
  </w:style>
  <w:style w:type="paragraph" w:customStyle="1" w:styleId="Textodebloque1">
    <w:name w:val="Texto de bloque1"/>
    <w:basedOn w:val="Normal"/>
    <w:uiPriority w:val="99"/>
    <w:rsid w:val="00F44D26"/>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cs="Times New Roman"/>
      <w:szCs w:val="20"/>
      <w:lang w:eastAsia="es-ES"/>
    </w:rPr>
  </w:style>
  <w:style w:type="paragraph" w:customStyle="1" w:styleId="xl24">
    <w:name w:val="xl24"/>
    <w:basedOn w:val="Normal"/>
    <w:uiPriority w:val="99"/>
    <w:rsid w:val="00F44D26"/>
    <w:pPr>
      <w:spacing w:before="100" w:beforeAutospacing="1" w:after="100" w:afterAutospacing="1"/>
      <w:textAlignment w:val="top"/>
    </w:pPr>
    <w:rPr>
      <w:rFonts w:ascii="Times New Roman" w:eastAsia="Arial Unicode MS" w:hAnsi="Times New Roman" w:cs="Times New Roman"/>
      <w:sz w:val="18"/>
      <w:szCs w:val="18"/>
      <w:lang w:val="es-ES" w:eastAsia="es-ES"/>
    </w:rPr>
  </w:style>
  <w:style w:type="paragraph" w:customStyle="1" w:styleId="Arial">
    <w:name w:val="Arial"/>
    <w:basedOn w:val="Normal"/>
    <w:rsid w:val="00F44D26"/>
    <w:pPr>
      <w:jc w:val="center"/>
    </w:pPr>
    <w:rPr>
      <w:rFonts w:ascii="Arial" w:eastAsia="Times New Roman" w:hAnsi="Arial" w:cs="Times New Roman"/>
      <w:snapToGrid w:val="0"/>
      <w:sz w:val="20"/>
      <w:szCs w:val="20"/>
      <w:lang w:eastAsia="es-ES"/>
    </w:rPr>
  </w:style>
  <w:style w:type="paragraph" w:customStyle="1" w:styleId="BodyText">
    <w:name w:val="*Body Text"/>
    <w:rsid w:val="00F44D26"/>
    <w:pPr>
      <w:spacing w:after="220" w:line="220" w:lineRule="atLeast"/>
    </w:pPr>
    <w:rPr>
      <w:rFonts w:ascii="Arial" w:eastAsia="Times New Roman" w:hAnsi="Arial" w:cs="Times New Roman"/>
      <w:color w:val="000000"/>
      <w:sz w:val="20"/>
      <w:szCs w:val="20"/>
      <w:lang w:val="en-US"/>
    </w:rPr>
  </w:style>
  <w:style w:type="paragraph" w:customStyle="1" w:styleId="Sangra3detNormal">
    <w:name w:val="Sangría 3 de t. Normal"/>
    <w:basedOn w:val="Sangra3detindependiente"/>
    <w:rsid w:val="00F44D26"/>
    <w:pPr>
      <w:tabs>
        <w:tab w:val="left" w:pos="709"/>
        <w:tab w:val="left" w:pos="1276"/>
      </w:tabs>
      <w:suppressAutoHyphens w:val="0"/>
      <w:autoSpaceDE w:val="0"/>
      <w:autoSpaceDN w:val="0"/>
      <w:spacing w:after="0"/>
      <w:ind w:left="0"/>
      <w:jc w:val="both"/>
    </w:pPr>
    <w:rPr>
      <w:b/>
      <w:bCs/>
      <w:sz w:val="20"/>
      <w:szCs w:val="24"/>
      <w:lang w:val="es-ES_tradnl" w:eastAsia="es-ES"/>
    </w:rPr>
  </w:style>
  <w:style w:type="paragraph" w:customStyle="1" w:styleId="BodyText24">
    <w:name w:val="Body Text 24"/>
    <w:basedOn w:val="Normal"/>
    <w:rsid w:val="00F44D26"/>
    <w:pPr>
      <w:widowControl w:val="0"/>
      <w:ind w:right="-659"/>
      <w:jc w:val="both"/>
    </w:pPr>
    <w:rPr>
      <w:rFonts w:ascii="Verdana" w:eastAsia="Times New Roman" w:hAnsi="Verdana" w:cs="Times New Roman"/>
      <w:szCs w:val="20"/>
      <w:lang w:eastAsia="es-ES"/>
    </w:rPr>
  </w:style>
  <w:style w:type="paragraph" w:customStyle="1" w:styleId="font5">
    <w:name w:val="font5"/>
    <w:basedOn w:val="Normal"/>
    <w:rsid w:val="00F44D26"/>
    <w:pPr>
      <w:spacing w:before="100" w:beforeAutospacing="1" w:after="100" w:afterAutospacing="1"/>
    </w:pPr>
    <w:rPr>
      <w:rFonts w:ascii="Tahoma" w:eastAsia="Times New Roman" w:hAnsi="Tahoma" w:cs="Tahoma"/>
      <w:b/>
      <w:bCs/>
      <w:lang w:val="es-ES" w:eastAsia="es-ES"/>
    </w:rPr>
  </w:style>
  <w:style w:type="paragraph" w:customStyle="1" w:styleId="font6">
    <w:name w:val="font6"/>
    <w:basedOn w:val="Normal"/>
    <w:rsid w:val="00F44D26"/>
    <w:pPr>
      <w:spacing w:before="100" w:beforeAutospacing="1" w:after="100" w:afterAutospacing="1"/>
    </w:pPr>
    <w:rPr>
      <w:rFonts w:ascii="Tahoma" w:eastAsia="Times New Roman" w:hAnsi="Tahoma" w:cs="Tahoma"/>
      <w:b/>
      <w:bCs/>
      <w:i/>
      <w:iCs/>
      <w:lang w:val="es-ES" w:eastAsia="es-ES"/>
    </w:rPr>
  </w:style>
  <w:style w:type="paragraph" w:customStyle="1" w:styleId="font7">
    <w:name w:val="font7"/>
    <w:basedOn w:val="Normal"/>
    <w:rsid w:val="00F44D26"/>
    <w:pPr>
      <w:spacing w:before="100" w:beforeAutospacing="1" w:after="100" w:afterAutospacing="1"/>
    </w:pPr>
    <w:rPr>
      <w:rFonts w:ascii="Tahoma" w:eastAsia="Times New Roman" w:hAnsi="Tahoma" w:cs="Tahoma"/>
      <w:b/>
      <w:bCs/>
      <w:sz w:val="16"/>
      <w:szCs w:val="16"/>
      <w:lang w:val="es-ES" w:eastAsia="es-ES"/>
    </w:rPr>
  </w:style>
  <w:style w:type="paragraph" w:customStyle="1" w:styleId="font8">
    <w:name w:val="font8"/>
    <w:basedOn w:val="Normal"/>
    <w:rsid w:val="00F44D26"/>
    <w:pPr>
      <w:spacing w:before="100" w:beforeAutospacing="1" w:after="100" w:afterAutospacing="1"/>
    </w:pPr>
    <w:rPr>
      <w:rFonts w:ascii="Tahoma" w:eastAsia="Times New Roman" w:hAnsi="Tahoma" w:cs="Tahoma"/>
      <w:b/>
      <w:bCs/>
      <w:color w:val="000000"/>
      <w:sz w:val="16"/>
      <w:szCs w:val="16"/>
      <w:lang w:val="es-ES" w:eastAsia="es-ES"/>
    </w:rPr>
  </w:style>
  <w:style w:type="paragraph" w:customStyle="1" w:styleId="font9">
    <w:name w:val="font9"/>
    <w:basedOn w:val="Normal"/>
    <w:rsid w:val="00F44D26"/>
    <w:pPr>
      <w:spacing w:before="100" w:beforeAutospacing="1" w:after="100" w:afterAutospacing="1"/>
    </w:pPr>
    <w:rPr>
      <w:rFonts w:ascii="Tahoma" w:eastAsia="Times New Roman" w:hAnsi="Tahoma" w:cs="Tahoma"/>
      <w:color w:val="000000"/>
      <w:sz w:val="16"/>
      <w:szCs w:val="16"/>
      <w:lang w:val="es-ES" w:eastAsia="es-ES"/>
    </w:rPr>
  </w:style>
  <w:style w:type="paragraph" w:customStyle="1" w:styleId="font10">
    <w:name w:val="font10"/>
    <w:basedOn w:val="Normal"/>
    <w:rsid w:val="00F44D26"/>
    <w:pPr>
      <w:spacing w:before="100" w:beforeAutospacing="1" w:after="100" w:afterAutospacing="1"/>
    </w:pPr>
    <w:rPr>
      <w:rFonts w:ascii="Tahoma" w:eastAsia="Times New Roman" w:hAnsi="Tahoma" w:cs="Tahoma"/>
      <w:b/>
      <w:bCs/>
      <w:color w:val="000000"/>
      <w:sz w:val="12"/>
      <w:szCs w:val="12"/>
      <w:lang w:val="es-ES" w:eastAsia="es-ES"/>
    </w:rPr>
  </w:style>
  <w:style w:type="paragraph" w:customStyle="1" w:styleId="font11">
    <w:name w:val="font11"/>
    <w:basedOn w:val="Normal"/>
    <w:rsid w:val="00F44D26"/>
    <w:pPr>
      <w:spacing w:before="100" w:beforeAutospacing="1" w:after="100" w:afterAutospacing="1"/>
    </w:pPr>
    <w:rPr>
      <w:rFonts w:ascii="Tahoma" w:eastAsia="Times New Roman" w:hAnsi="Tahoma" w:cs="Tahoma"/>
      <w:b/>
      <w:bCs/>
      <w:color w:val="000000"/>
      <w:sz w:val="10"/>
      <w:szCs w:val="10"/>
      <w:lang w:val="es-ES" w:eastAsia="es-ES"/>
    </w:rPr>
  </w:style>
  <w:style w:type="paragraph" w:customStyle="1" w:styleId="font12">
    <w:name w:val="font12"/>
    <w:basedOn w:val="Normal"/>
    <w:rsid w:val="00F44D26"/>
    <w:pPr>
      <w:spacing w:before="100" w:beforeAutospacing="1" w:after="100" w:afterAutospacing="1"/>
    </w:pPr>
    <w:rPr>
      <w:rFonts w:ascii="Tahoma" w:eastAsia="Times New Roman" w:hAnsi="Tahoma" w:cs="Tahoma"/>
      <w:b/>
      <w:bCs/>
      <w:color w:val="FF0000"/>
      <w:sz w:val="16"/>
      <w:szCs w:val="16"/>
      <w:lang w:val="es-ES" w:eastAsia="es-ES"/>
    </w:rPr>
  </w:style>
  <w:style w:type="paragraph" w:customStyle="1" w:styleId="xl22">
    <w:name w:val="xl22"/>
    <w:basedOn w:val="Normal"/>
    <w:rsid w:val="00F44D26"/>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val="es-ES" w:eastAsia="es-ES"/>
    </w:rPr>
  </w:style>
  <w:style w:type="paragraph" w:customStyle="1" w:styleId="xl23">
    <w:name w:val="xl23"/>
    <w:basedOn w:val="Normal"/>
    <w:rsid w:val="00F44D26"/>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val="es-ES" w:eastAsia="es-ES"/>
    </w:rPr>
  </w:style>
  <w:style w:type="paragraph" w:customStyle="1" w:styleId="Ttulo-base">
    <w:name w:val="Título - base"/>
    <w:basedOn w:val="Normal"/>
    <w:next w:val="Textoindependiente"/>
    <w:rsid w:val="00F44D26"/>
    <w:pPr>
      <w:keepNext/>
      <w:spacing w:before="240" w:after="120"/>
      <w:jc w:val="both"/>
    </w:pPr>
    <w:rPr>
      <w:rFonts w:ascii="Arial" w:eastAsia="Batang" w:hAnsi="Arial" w:cs="Times New Roman"/>
      <w:b/>
      <w:kern w:val="28"/>
      <w:sz w:val="36"/>
      <w:szCs w:val="20"/>
      <w:lang w:val="es-MX"/>
    </w:rPr>
  </w:style>
  <w:style w:type="paragraph" w:customStyle="1" w:styleId="1">
    <w:name w:val="1"/>
    <w:basedOn w:val="Normal"/>
    <w:next w:val="Sangradetextonormal"/>
    <w:rsid w:val="00F44D26"/>
    <w:pPr>
      <w:autoSpaceDE w:val="0"/>
      <w:autoSpaceDN w:val="0"/>
      <w:jc w:val="both"/>
    </w:pPr>
    <w:rPr>
      <w:rFonts w:ascii="Arial Narrow" w:eastAsia="Batang" w:hAnsi="Arial Narrow" w:cs="Times New Roman"/>
      <w:sz w:val="22"/>
      <w:szCs w:val="22"/>
    </w:rPr>
  </w:style>
  <w:style w:type="paragraph" w:customStyle="1" w:styleId="Convietas">
    <w:name w:val="Con viñetas"/>
    <w:aliases w:val="Symbol (símbolo),Izquierda:  3,13 cm,Sangría francesa:  0,63 cm"/>
    <w:basedOn w:val="Normal"/>
    <w:rsid w:val="00F44D26"/>
    <w:pPr>
      <w:tabs>
        <w:tab w:val="num" w:pos="720"/>
      </w:tabs>
      <w:ind w:left="720" w:hanging="360"/>
      <w:jc w:val="both"/>
    </w:pPr>
    <w:rPr>
      <w:rFonts w:ascii="Arial" w:eastAsia="Batang" w:hAnsi="Arial" w:cs="Times New Roman"/>
      <w:kern w:val="28"/>
      <w:sz w:val="22"/>
      <w:szCs w:val="20"/>
      <w:lang w:val="es-MX" w:eastAsia="zh-CN"/>
    </w:rPr>
  </w:style>
  <w:style w:type="paragraph" w:customStyle="1" w:styleId="GREEN4">
    <w:name w:val="GREEN4"/>
    <w:basedOn w:val="Normal"/>
    <w:rsid w:val="00F44D26"/>
    <w:pPr>
      <w:jc w:val="both"/>
    </w:pPr>
    <w:rPr>
      <w:rFonts w:ascii="CG Times (W1)" w:eastAsia="Batang" w:hAnsi="CG Times (W1)" w:cs="Times New Roman"/>
      <w:sz w:val="22"/>
      <w:szCs w:val="20"/>
    </w:rPr>
  </w:style>
  <w:style w:type="paragraph" w:styleId="Lista3">
    <w:name w:val="List 3"/>
    <w:basedOn w:val="Lista"/>
    <w:rsid w:val="00F44D26"/>
    <w:pPr>
      <w:tabs>
        <w:tab w:val="left" w:pos="1440"/>
      </w:tabs>
      <w:suppressAutoHyphens w:val="0"/>
      <w:spacing w:after="240"/>
      <w:ind w:left="1440"/>
      <w:jc w:val="both"/>
    </w:pPr>
    <w:rPr>
      <w:rFonts w:ascii="Arial" w:eastAsia="Batang" w:hAnsi="Arial" w:cs="Times New Roman"/>
      <w:spacing w:val="-5"/>
      <w:lang w:val="es-MX" w:eastAsia="en-US"/>
    </w:rPr>
  </w:style>
  <w:style w:type="paragraph" w:styleId="Saludo">
    <w:name w:val="Salutation"/>
    <w:basedOn w:val="Normal"/>
    <w:next w:val="Normal"/>
    <w:link w:val="SaludoCar"/>
    <w:uiPriority w:val="99"/>
    <w:rsid w:val="00F44D26"/>
    <w:pPr>
      <w:jc w:val="both"/>
    </w:pPr>
    <w:rPr>
      <w:rFonts w:ascii="Arial" w:eastAsia="Batang" w:hAnsi="Arial" w:cs="Times New Roman"/>
      <w:sz w:val="20"/>
      <w:szCs w:val="20"/>
      <w:lang w:val="x-none"/>
    </w:rPr>
  </w:style>
  <w:style w:type="character" w:customStyle="1" w:styleId="SaludoCar">
    <w:name w:val="Saludo Car"/>
    <w:basedOn w:val="Fuentedeprrafopredeter"/>
    <w:link w:val="Saludo"/>
    <w:uiPriority w:val="99"/>
    <w:rsid w:val="00F44D26"/>
    <w:rPr>
      <w:rFonts w:ascii="Arial" w:eastAsia="Batang" w:hAnsi="Arial" w:cs="Times New Roman"/>
      <w:sz w:val="20"/>
      <w:szCs w:val="20"/>
      <w:lang w:val="x-none"/>
    </w:rPr>
  </w:style>
  <w:style w:type="paragraph" w:styleId="Fecha">
    <w:name w:val="Date"/>
    <w:basedOn w:val="Textoindependiente"/>
    <w:link w:val="FechaCar"/>
    <w:uiPriority w:val="99"/>
    <w:rsid w:val="00F44D26"/>
    <w:pPr>
      <w:spacing w:before="480" w:after="160"/>
      <w:jc w:val="center"/>
    </w:pPr>
    <w:rPr>
      <w:rFonts w:ascii="Times New Roman" w:eastAsia="Batang" w:hAnsi="Times New Roman" w:cs="Times New Roman"/>
      <w:b/>
      <w:sz w:val="20"/>
      <w:szCs w:val="20"/>
      <w:lang w:val="x-none"/>
    </w:rPr>
  </w:style>
  <w:style w:type="character" w:customStyle="1" w:styleId="FechaCar">
    <w:name w:val="Fecha Car"/>
    <w:basedOn w:val="Fuentedeprrafopredeter"/>
    <w:link w:val="Fecha"/>
    <w:uiPriority w:val="99"/>
    <w:rsid w:val="00F44D26"/>
    <w:rPr>
      <w:rFonts w:ascii="Times New Roman" w:eastAsia="Batang" w:hAnsi="Times New Roman" w:cs="Times New Roman"/>
      <w:b/>
      <w:sz w:val="20"/>
      <w:szCs w:val="20"/>
      <w:lang w:val="x-none"/>
    </w:rPr>
  </w:style>
  <w:style w:type="paragraph" w:styleId="Listaconvietas2">
    <w:name w:val="List Bullet 2"/>
    <w:basedOn w:val="Listaconvietas"/>
    <w:uiPriority w:val="99"/>
    <w:rsid w:val="00F44D26"/>
    <w:pPr>
      <w:ind w:left="1080"/>
    </w:pPr>
  </w:style>
  <w:style w:type="paragraph" w:styleId="Listaconvietas">
    <w:name w:val="List Bullet"/>
    <w:basedOn w:val="Lista"/>
    <w:rsid w:val="00F44D26"/>
    <w:pPr>
      <w:tabs>
        <w:tab w:val="num" w:pos="432"/>
      </w:tabs>
      <w:suppressAutoHyphens w:val="0"/>
      <w:spacing w:after="240"/>
      <w:ind w:left="432" w:hanging="432"/>
      <w:jc w:val="both"/>
    </w:pPr>
    <w:rPr>
      <w:rFonts w:ascii="Arial" w:eastAsia="Batang" w:hAnsi="Arial" w:cs="Times New Roman"/>
      <w:spacing w:val="-5"/>
      <w:lang w:val="es-MX" w:eastAsia="en-US"/>
    </w:rPr>
  </w:style>
  <w:style w:type="paragraph" w:styleId="Continuarlista">
    <w:name w:val="List Continue"/>
    <w:basedOn w:val="Lista"/>
    <w:uiPriority w:val="99"/>
    <w:rsid w:val="00F44D26"/>
    <w:pPr>
      <w:suppressAutoHyphens w:val="0"/>
      <w:spacing w:after="160"/>
      <w:ind w:left="360"/>
      <w:jc w:val="both"/>
    </w:pPr>
    <w:rPr>
      <w:rFonts w:ascii="Arial" w:eastAsia="Batang" w:hAnsi="Arial" w:cs="Times New Roman"/>
      <w:spacing w:val="-5"/>
      <w:lang w:val="es-MX" w:eastAsia="en-US"/>
    </w:rPr>
  </w:style>
  <w:style w:type="paragraph" w:styleId="Continuarlista2">
    <w:name w:val="List Continue 2"/>
    <w:basedOn w:val="Continuarlista"/>
    <w:rsid w:val="00F44D26"/>
    <w:pPr>
      <w:ind w:left="1080"/>
    </w:pPr>
  </w:style>
  <w:style w:type="paragraph" w:styleId="Textoindependienteprimerasangra2">
    <w:name w:val="Body Text First Indent 2"/>
    <w:basedOn w:val="Sangradetextonormal"/>
    <w:link w:val="Textoindependienteprimerasangra2Car"/>
    <w:uiPriority w:val="99"/>
    <w:rsid w:val="00F44D26"/>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rsid w:val="00F44D26"/>
    <w:rPr>
      <w:rFonts w:ascii="Arial" w:eastAsia="Batang" w:hAnsi="Arial" w:cs="Times New Roman"/>
      <w:sz w:val="16"/>
      <w:szCs w:val="20"/>
      <w:lang w:val="es-ES"/>
    </w:rPr>
  </w:style>
  <w:style w:type="paragraph" w:styleId="Cita">
    <w:name w:val="Quote"/>
    <w:basedOn w:val="Normal"/>
    <w:next w:val="Textoindependiente"/>
    <w:link w:val="CitaCar"/>
    <w:qFormat/>
    <w:rsid w:val="00F44D26"/>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cs="Times New Roman"/>
      <w:spacing w:val="-5"/>
      <w:szCs w:val="20"/>
      <w:lang w:val="x-none"/>
    </w:rPr>
  </w:style>
  <w:style w:type="character" w:customStyle="1" w:styleId="CitaCar">
    <w:name w:val="Cita Car"/>
    <w:basedOn w:val="Fuentedeprrafopredeter"/>
    <w:link w:val="Cita"/>
    <w:rsid w:val="00F44D26"/>
    <w:rPr>
      <w:rFonts w:ascii="Arial" w:eastAsia="Batang" w:hAnsi="Arial" w:cs="Times New Roman"/>
      <w:spacing w:val="-5"/>
      <w:sz w:val="24"/>
      <w:szCs w:val="20"/>
      <w:shd w:val="pct10" w:color="808080" w:fill="auto"/>
      <w:lang w:val="x-none"/>
    </w:rPr>
  </w:style>
  <w:style w:type="paragraph" w:customStyle="1" w:styleId="Primeracita">
    <w:name w:val="Primera cita"/>
    <w:basedOn w:val="Normal"/>
    <w:next w:val="Cita"/>
    <w:rsid w:val="00F44D26"/>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cs="Times New Roman"/>
      <w:spacing w:val="-10"/>
      <w:sz w:val="21"/>
      <w:szCs w:val="20"/>
      <w:lang w:val="es-MX"/>
    </w:rPr>
  </w:style>
  <w:style w:type="paragraph" w:customStyle="1" w:styleId="ltimacita">
    <w:name w:val="Última cita"/>
    <w:basedOn w:val="Cita"/>
    <w:next w:val="Textoindependiente"/>
    <w:rsid w:val="00F44D26"/>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rsid w:val="00F44D26"/>
    <w:pPr>
      <w:keepNext/>
      <w:spacing w:after="240"/>
      <w:jc w:val="both"/>
    </w:pPr>
    <w:rPr>
      <w:rFonts w:ascii="Arial" w:eastAsia="Batang" w:hAnsi="Arial" w:cs="Times New Roman"/>
      <w:spacing w:val="-5"/>
      <w:szCs w:val="20"/>
      <w:lang w:val="es-MX"/>
    </w:rPr>
  </w:style>
  <w:style w:type="paragraph" w:customStyle="1" w:styleId="Rtulodecaptulo">
    <w:name w:val="Rótulo de capítulo"/>
    <w:basedOn w:val="Normal"/>
    <w:next w:val="Textoindependiente"/>
    <w:rsid w:val="00F44D26"/>
    <w:pPr>
      <w:keepNext/>
      <w:pBdr>
        <w:bottom w:val="single" w:sz="6" w:space="3" w:color="auto"/>
      </w:pBdr>
      <w:spacing w:after="240"/>
      <w:jc w:val="both"/>
    </w:pPr>
    <w:rPr>
      <w:rFonts w:ascii="Arial Black" w:eastAsia="Batang" w:hAnsi="Arial Black" w:cs="Times New Roman"/>
      <w:caps/>
      <w:spacing w:val="70"/>
      <w:kern w:val="28"/>
      <w:sz w:val="15"/>
      <w:szCs w:val="20"/>
      <w:lang w:val="es-MX"/>
    </w:rPr>
  </w:style>
  <w:style w:type="paragraph" w:customStyle="1" w:styleId="Subttulodecaptulo">
    <w:name w:val="Subtítulo de capítulo"/>
    <w:basedOn w:val="Normal"/>
    <w:next w:val="Textoindependiente"/>
    <w:rsid w:val="00F44D26"/>
    <w:pPr>
      <w:keepNext/>
      <w:keepLines/>
      <w:spacing w:after="360" w:line="240" w:lineRule="atLeast"/>
      <w:ind w:right="1800"/>
      <w:jc w:val="both"/>
    </w:pPr>
    <w:rPr>
      <w:rFonts w:ascii="Arial" w:eastAsia="Batang" w:hAnsi="Arial" w:cs="Times New Roman"/>
      <w:i/>
      <w:spacing w:val="-20"/>
      <w:kern w:val="28"/>
      <w:sz w:val="28"/>
      <w:szCs w:val="20"/>
      <w:lang w:val="es-MX"/>
    </w:rPr>
  </w:style>
  <w:style w:type="paragraph" w:customStyle="1" w:styleId="Ttulodecaptulo">
    <w:name w:val="Título de capítulo"/>
    <w:basedOn w:val="Normal"/>
    <w:next w:val="Subttulodecaptulo"/>
    <w:rsid w:val="00F44D26"/>
    <w:pPr>
      <w:keepNext/>
      <w:keepLines/>
      <w:spacing w:before="480" w:after="360" w:line="440" w:lineRule="atLeast"/>
      <w:ind w:right="2160"/>
      <w:jc w:val="both"/>
    </w:pPr>
    <w:rPr>
      <w:rFonts w:ascii="Arial Black" w:eastAsia="Batang" w:hAnsi="Arial Black" w:cs="Times New Roman"/>
      <w:color w:val="808080"/>
      <w:spacing w:val="-35"/>
      <w:kern w:val="28"/>
      <w:sz w:val="44"/>
      <w:szCs w:val="20"/>
      <w:lang w:val="es-MX"/>
    </w:rPr>
  </w:style>
  <w:style w:type="paragraph" w:customStyle="1" w:styleId="Ttulodeldocumento">
    <w:name w:val="Título del documento"/>
    <w:basedOn w:val="Normal"/>
    <w:rsid w:val="00F44D26"/>
    <w:pPr>
      <w:keepNext/>
      <w:spacing w:before="240" w:after="360"/>
      <w:jc w:val="both"/>
    </w:pPr>
    <w:rPr>
      <w:rFonts w:ascii="Arial" w:eastAsia="Batang" w:hAnsi="Arial" w:cs="Times New Roman"/>
      <w:b/>
      <w:kern w:val="28"/>
      <w:sz w:val="36"/>
      <w:szCs w:val="20"/>
      <w:lang w:val="es-MX"/>
    </w:rPr>
  </w:style>
  <w:style w:type="character" w:styleId="nfasis">
    <w:name w:val="Emphasis"/>
    <w:qFormat/>
    <w:rsid w:val="00F44D26"/>
    <w:rPr>
      <w:rFonts w:ascii="Arial Black" w:hAnsi="Arial Black"/>
      <w:sz w:val="18"/>
    </w:rPr>
  </w:style>
  <w:style w:type="paragraph" w:customStyle="1" w:styleId="Piedepginapar">
    <w:name w:val="Pie de página par"/>
    <w:basedOn w:val="Piedepgina"/>
    <w:rsid w:val="00F44D26"/>
    <w:pPr>
      <w:keepLines/>
      <w:pBdr>
        <w:top w:val="single" w:sz="6" w:space="3" w:color="auto"/>
      </w:pBdr>
      <w:tabs>
        <w:tab w:val="clear" w:pos="4419"/>
        <w:tab w:val="clear" w:pos="8838"/>
        <w:tab w:val="center" w:pos="4320"/>
        <w:tab w:val="right" w:pos="8640"/>
      </w:tabs>
      <w:jc w:val="center"/>
    </w:pPr>
    <w:rPr>
      <w:rFonts w:ascii="Arial Black" w:eastAsia="Batang" w:hAnsi="Arial Black" w:cs="Times New Roman"/>
      <w:sz w:val="20"/>
      <w:szCs w:val="20"/>
    </w:rPr>
  </w:style>
  <w:style w:type="paragraph" w:customStyle="1" w:styleId="Piedepginaprimera">
    <w:name w:val="Pie de página primera"/>
    <w:basedOn w:val="Piedepgina"/>
    <w:rsid w:val="00F44D26"/>
    <w:pPr>
      <w:keepLines/>
      <w:tabs>
        <w:tab w:val="clear" w:pos="4419"/>
        <w:tab w:val="clear" w:pos="8838"/>
        <w:tab w:val="center" w:pos="4320"/>
      </w:tabs>
      <w:jc w:val="center"/>
    </w:pPr>
    <w:rPr>
      <w:rFonts w:ascii="Arial Black" w:eastAsia="Batang" w:hAnsi="Arial Black" w:cs="Times New Roman"/>
      <w:spacing w:val="-10"/>
      <w:sz w:val="20"/>
      <w:szCs w:val="20"/>
    </w:rPr>
  </w:style>
  <w:style w:type="paragraph" w:customStyle="1" w:styleId="Piedepginaimpar">
    <w:name w:val="Pie de página impar"/>
    <w:basedOn w:val="Piedepgina"/>
    <w:rsid w:val="00F44D26"/>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cs="Times New Roman"/>
      <w:sz w:val="20"/>
      <w:szCs w:val="20"/>
    </w:rPr>
  </w:style>
  <w:style w:type="paragraph" w:customStyle="1" w:styleId="Notaalpie-base">
    <w:name w:val="Nota al pie - base"/>
    <w:basedOn w:val="Normal"/>
    <w:rsid w:val="00F44D26"/>
    <w:pPr>
      <w:spacing w:before="240"/>
      <w:jc w:val="both"/>
    </w:pPr>
    <w:rPr>
      <w:rFonts w:ascii="Arial" w:eastAsia="Batang" w:hAnsi="Arial" w:cs="Times New Roman"/>
      <w:sz w:val="18"/>
      <w:szCs w:val="20"/>
      <w:lang w:val="es-MX"/>
    </w:rPr>
  </w:style>
  <w:style w:type="paragraph" w:customStyle="1" w:styleId="Encabezado-base">
    <w:name w:val="Encabezado - base"/>
    <w:basedOn w:val="Normal"/>
    <w:rsid w:val="00F44D26"/>
    <w:pPr>
      <w:keepLines/>
      <w:tabs>
        <w:tab w:val="center" w:pos="4320"/>
        <w:tab w:val="right" w:pos="8640"/>
      </w:tabs>
      <w:jc w:val="both"/>
    </w:pPr>
    <w:rPr>
      <w:rFonts w:ascii="Arial" w:eastAsia="Batang" w:hAnsi="Arial" w:cs="Times New Roman"/>
      <w:sz w:val="20"/>
      <w:szCs w:val="20"/>
      <w:lang w:val="es-MX"/>
    </w:rPr>
  </w:style>
  <w:style w:type="paragraph" w:customStyle="1" w:styleId="Encabezadoprimero">
    <w:name w:val="Encabezado primero"/>
    <w:basedOn w:val="Normal"/>
    <w:rsid w:val="00F44D26"/>
    <w:pPr>
      <w:keepLines/>
      <w:tabs>
        <w:tab w:val="center" w:pos="4320"/>
      </w:tabs>
      <w:jc w:val="center"/>
    </w:pPr>
    <w:rPr>
      <w:rFonts w:ascii="Arial" w:eastAsia="Batang" w:hAnsi="Arial" w:cs="Times New Roman"/>
      <w:b/>
      <w:caps/>
      <w:spacing w:val="60"/>
      <w:sz w:val="28"/>
      <w:szCs w:val="20"/>
      <w:lang w:val="es-MX"/>
    </w:rPr>
  </w:style>
  <w:style w:type="paragraph" w:customStyle="1" w:styleId="Encabezadoimpar">
    <w:name w:val="Encabezado impar"/>
    <w:basedOn w:val="Normal"/>
    <w:autoRedefine/>
    <w:rsid w:val="00F44D26"/>
    <w:pPr>
      <w:keepLines/>
      <w:tabs>
        <w:tab w:val="right" w:pos="0"/>
        <w:tab w:val="center" w:pos="4320"/>
        <w:tab w:val="right" w:pos="8640"/>
      </w:tabs>
      <w:jc w:val="center"/>
    </w:pPr>
    <w:rPr>
      <w:rFonts w:ascii="Arial Black" w:eastAsia="Batang" w:hAnsi="Arial Black" w:cs="Times New Roman"/>
      <w:caps/>
      <w:spacing w:val="60"/>
      <w:szCs w:val="20"/>
      <w:lang w:val="es-MX"/>
    </w:rPr>
  </w:style>
  <w:style w:type="paragraph" w:customStyle="1" w:styleId="Icono1">
    <w:name w:val="Icono 1"/>
    <w:basedOn w:val="Normal"/>
    <w:rsid w:val="00F44D26"/>
    <w:pPr>
      <w:framePr w:w="1440" w:hSpace="187" w:wrap="around" w:vAnchor="text" w:hAnchor="margin" w:y="1"/>
      <w:shd w:val="pct10" w:color="auto" w:fill="auto"/>
      <w:spacing w:before="60" w:line="1440" w:lineRule="exact"/>
      <w:jc w:val="center"/>
    </w:pPr>
    <w:rPr>
      <w:rFonts w:ascii="Wingdings" w:eastAsia="Batang" w:hAnsi="Wingdings" w:cs="Times New Roman"/>
      <w:b/>
      <w:color w:val="FFFFFF"/>
      <w:spacing w:val="-10"/>
      <w:sz w:val="160"/>
      <w:szCs w:val="20"/>
      <w:lang w:val="es-MX"/>
    </w:rPr>
  </w:style>
  <w:style w:type="paragraph" w:customStyle="1" w:styleId="ndice-base">
    <w:name w:val="Índice - base"/>
    <w:basedOn w:val="Normal"/>
    <w:rsid w:val="00F44D26"/>
    <w:pPr>
      <w:tabs>
        <w:tab w:val="right" w:pos="3960"/>
      </w:tabs>
      <w:spacing w:line="240" w:lineRule="atLeast"/>
      <w:jc w:val="both"/>
    </w:pPr>
    <w:rPr>
      <w:rFonts w:ascii="Arial" w:eastAsia="Batang" w:hAnsi="Arial" w:cs="Times New Roman"/>
      <w:sz w:val="18"/>
      <w:szCs w:val="20"/>
      <w:lang w:val="es-MX"/>
    </w:rPr>
  </w:style>
  <w:style w:type="character" w:customStyle="1" w:styleId="Rtuloconnfasis">
    <w:name w:val="Rótulo con énfasis"/>
    <w:rsid w:val="00F44D26"/>
    <w:rPr>
      <w:caps/>
      <w:sz w:val="22"/>
    </w:rPr>
  </w:style>
  <w:style w:type="character" w:styleId="Nmerodelnea">
    <w:name w:val="line number"/>
    <w:rsid w:val="00F44D26"/>
    <w:rPr>
      <w:rFonts w:ascii="Arial" w:hAnsi="Arial"/>
      <w:sz w:val="18"/>
    </w:rPr>
  </w:style>
  <w:style w:type="paragraph" w:styleId="Lista4">
    <w:name w:val="List 4"/>
    <w:basedOn w:val="Lista"/>
    <w:rsid w:val="00F44D26"/>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5">
    <w:name w:val="List 5"/>
    <w:basedOn w:val="Lista"/>
    <w:rsid w:val="00F44D26"/>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convietas3">
    <w:name w:val="List Bullet 3"/>
    <w:basedOn w:val="Listaconvietas"/>
    <w:uiPriority w:val="99"/>
    <w:rsid w:val="00F44D26"/>
    <w:pPr>
      <w:ind w:left="1440"/>
    </w:pPr>
  </w:style>
  <w:style w:type="paragraph" w:styleId="Listaconvietas4">
    <w:name w:val="List Bullet 4"/>
    <w:basedOn w:val="Listaconvietas"/>
    <w:rsid w:val="00F44D26"/>
    <w:pPr>
      <w:ind w:left="1800"/>
    </w:pPr>
  </w:style>
  <w:style w:type="paragraph" w:styleId="Listaconvietas5">
    <w:name w:val="List Bullet 5"/>
    <w:basedOn w:val="Normal"/>
    <w:rsid w:val="00F44D26"/>
    <w:pPr>
      <w:framePr w:w="1860" w:wrap="around" w:vAnchor="text" w:hAnchor="page" w:x="1201" w:y="1"/>
      <w:pBdr>
        <w:bottom w:val="single" w:sz="6" w:space="0" w:color="auto"/>
        <w:between w:val="single" w:sz="6" w:space="0" w:color="auto"/>
      </w:pBdr>
      <w:tabs>
        <w:tab w:val="num" w:pos="420"/>
      </w:tabs>
      <w:spacing w:line="320" w:lineRule="exact"/>
      <w:ind w:left="420" w:hanging="420"/>
      <w:jc w:val="both"/>
    </w:pPr>
    <w:rPr>
      <w:rFonts w:ascii="Arial" w:eastAsia="Batang" w:hAnsi="Arial" w:cs="Times New Roman"/>
      <w:sz w:val="18"/>
      <w:szCs w:val="20"/>
      <w:lang w:val="es-MX"/>
    </w:rPr>
  </w:style>
  <w:style w:type="paragraph" w:customStyle="1" w:styleId="Listaconvietas-primera">
    <w:name w:val="Lista con viñetas - primera"/>
    <w:basedOn w:val="Listaconvietas"/>
    <w:next w:val="Listaconvietas"/>
    <w:rsid w:val="00F44D26"/>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rsid w:val="00F44D26"/>
    <w:pPr>
      <w:jc w:val="left"/>
    </w:pPr>
    <w:rPr>
      <w:rFonts w:ascii="Times New Roman" w:hAnsi="Times New Roman"/>
      <w:spacing w:val="0"/>
      <w:sz w:val="20"/>
    </w:rPr>
  </w:style>
  <w:style w:type="paragraph" w:styleId="Continuarlista3">
    <w:name w:val="List Continue 3"/>
    <w:basedOn w:val="Continuarlista"/>
    <w:rsid w:val="00F44D26"/>
    <w:pPr>
      <w:ind w:left="1440"/>
    </w:pPr>
  </w:style>
  <w:style w:type="paragraph" w:styleId="Continuarlista4">
    <w:name w:val="List Continue 4"/>
    <w:basedOn w:val="Continuarlista"/>
    <w:rsid w:val="00F44D26"/>
    <w:pPr>
      <w:ind w:left="1800"/>
    </w:pPr>
  </w:style>
  <w:style w:type="paragraph" w:styleId="Continuarlista5">
    <w:name w:val="List Continue 5"/>
    <w:basedOn w:val="Continuarlista"/>
    <w:rsid w:val="00F44D26"/>
    <w:pPr>
      <w:ind w:left="2160"/>
    </w:pPr>
  </w:style>
  <w:style w:type="paragraph" w:customStyle="1" w:styleId="Listaprimera">
    <w:name w:val="Lista primera"/>
    <w:basedOn w:val="Lista"/>
    <w:next w:val="Lista"/>
    <w:rsid w:val="00F44D26"/>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rsid w:val="00F44D26"/>
    <w:pPr>
      <w:tabs>
        <w:tab w:val="num" w:pos="0"/>
        <w:tab w:val="left" w:pos="720"/>
      </w:tabs>
      <w:suppressAutoHyphens w:val="0"/>
      <w:spacing w:after="240"/>
      <w:ind w:left="720" w:hanging="360"/>
    </w:pPr>
    <w:rPr>
      <w:rFonts w:eastAsia="Batang" w:cs="Times New Roman"/>
      <w:sz w:val="20"/>
      <w:lang w:val="es-MX" w:eastAsia="en-US"/>
    </w:rPr>
  </w:style>
  <w:style w:type="paragraph" w:styleId="Listaconnmeros">
    <w:name w:val="List Number"/>
    <w:basedOn w:val="Lista"/>
    <w:rsid w:val="00F44D26"/>
    <w:pPr>
      <w:suppressAutoHyphens w:val="0"/>
      <w:spacing w:after="240"/>
      <w:ind w:left="720" w:right="360" w:hanging="360"/>
      <w:jc w:val="both"/>
    </w:pPr>
    <w:rPr>
      <w:rFonts w:ascii="Arial" w:eastAsia="Batang" w:hAnsi="Arial" w:cs="Times New Roman"/>
      <w:spacing w:val="-5"/>
      <w:lang w:val="es-MX" w:eastAsia="en-US"/>
    </w:rPr>
  </w:style>
  <w:style w:type="paragraph" w:styleId="Listaconnmeros2">
    <w:name w:val="List Number 2"/>
    <w:basedOn w:val="Listaconnmeros"/>
    <w:rsid w:val="00F44D26"/>
    <w:pPr>
      <w:ind w:left="1080"/>
    </w:pPr>
  </w:style>
  <w:style w:type="paragraph" w:styleId="Listaconnmeros3">
    <w:name w:val="List Number 3"/>
    <w:basedOn w:val="Listaconnmeros"/>
    <w:rsid w:val="00F44D26"/>
    <w:pPr>
      <w:ind w:left="1440"/>
    </w:pPr>
  </w:style>
  <w:style w:type="paragraph" w:styleId="Listaconnmeros4">
    <w:name w:val="List Number 4"/>
    <w:basedOn w:val="Listaconnmeros"/>
    <w:rsid w:val="00F44D26"/>
    <w:pPr>
      <w:ind w:left="1800"/>
    </w:pPr>
  </w:style>
  <w:style w:type="paragraph" w:styleId="Listaconnmeros5">
    <w:name w:val="List Number 5"/>
    <w:basedOn w:val="Listaconnmeros"/>
    <w:rsid w:val="00F44D26"/>
    <w:pPr>
      <w:ind w:left="2160"/>
    </w:pPr>
  </w:style>
  <w:style w:type="paragraph" w:customStyle="1" w:styleId="Listanumerada-primera">
    <w:name w:val="Lista numerada - primera"/>
    <w:basedOn w:val="Listaconnmeros"/>
    <w:next w:val="Listaconnmeros"/>
    <w:rsid w:val="00F44D26"/>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F44D26"/>
    <w:pPr>
      <w:ind w:right="0"/>
      <w:jc w:val="left"/>
    </w:pPr>
    <w:rPr>
      <w:rFonts w:ascii="Times New Roman" w:hAnsi="Times New Roman"/>
      <w:spacing w:val="0"/>
      <w:sz w:val="20"/>
    </w:rPr>
  </w:style>
  <w:style w:type="paragraph" w:customStyle="1" w:styleId="Rtulodeparte">
    <w:name w:val="Rótulo de parte"/>
    <w:basedOn w:val="Normal"/>
    <w:next w:val="Normal"/>
    <w:rsid w:val="00F44D26"/>
    <w:pPr>
      <w:framePr w:w="2045" w:hSpace="187" w:vSpace="187" w:wrap="notBeside" w:vAnchor="page" w:hAnchor="margin" w:xAlign="right" w:y="966"/>
      <w:shd w:val="pct20" w:color="auto" w:fill="auto"/>
      <w:spacing w:before="320" w:line="1560" w:lineRule="exact"/>
      <w:jc w:val="center"/>
    </w:pPr>
    <w:rPr>
      <w:rFonts w:ascii="Arial Black" w:eastAsia="Batang" w:hAnsi="Arial Black" w:cs="Times New Roman"/>
      <w:color w:val="FFFFFF"/>
      <w:sz w:val="196"/>
      <w:szCs w:val="20"/>
      <w:lang w:val="es-MX"/>
    </w:rPr>
  </w:style>
  <w:style w:type="paragraph" w:customStyle="1" w:styleId="Subttulodeparte">
    <w:name w:val="Subtítulo de parte"/>
    <w:basedOn w:val="Normal"/>
    <w:next w:val="Textoindependiente"/>
    <w:rsid w:val="00F44D26"/>
    <w:pPr>
      <w:keepNext/>
      <w:spacing w:before="360" w:after="120"/>
      <w:jc w:val="center"/>
    </w:pPr>
    <w:rPr>
      <w:rFonts w:ascii="Arial" w:eastAsia="Batang" w:hAnsi="Arial" w:cs="Times New Roman"/>
      <w:i/>
      <w:kern w:val="28"/>
      <w:sz w:val="32"/>
      <w:szCs w:val="20"/>
      <w:lang w:val="es-MX"/>
    </w:rPr>
  </w:style>
  <w:style w:type="paragraph" w:customStyle="1" w:styleId="Ttulodeparte">
    <w:name w:val="Título de parte"/>
    <w:basedOn w:val="Normal"/>
    <w:next w:val="Rtulodeparte"/>
    <w:rsid w:val="00F44D26"/>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cs="Times New Roman"/>
      <w:spacing w:val="-50"/>
      <w:sz w:val="36"/>
      <w:szCs w:val="20"/>
      <w:lang w:val="es-MX"/>
    </w:rPr>
  </w:style>
  <w:style w:type="paragraph" w:customStyle="1" w:styleId="Imagen">
    <w:name w:val="Imagen"/>
    <w:basedOn w:val="Textoindependiente"/>
    <w:next w:val="Epgrafe"/>
    <w:rsid w:val="00F44D26"/>
    <w:pPr>
      <w:keepNext/>
      <w:spacing w:after="240"/>
      <w:jc w:val="both"/>
    </w:pPr>
    <w:rPr>
      <w:rFonts w:ascii="Arial" w:eastAsia="Batang" w:hAnsi="Arial" w:cs="Times New Roman"/>
      <w:spacing w:val="-5"/>
      <w:szCs w:val="20"/>
      <w:lang w:val="es-MX"/>
    </w:rPr>
  </w:style>
  <w:style w:type="paragraph" w:customStyle="1" w:styleId="Remite">
    <w:name w:val="Remite"/>
    <w:basedOn w:val="Normal"/>
    <w:rsid w:val="00F44D26"/>
    <w:pPr>
      <w:jc w:val="center"/>
    </w:pPr>
    <w:rPr>
      <w:rFonts w:ascii="Arial" w:eastAsia="Batang" w:hAnsi="Arial" w:cs="Times New Roman"/>
      <w:spacing w:val="-3"/>
      <w:sz w:val="20"/>
      <w:szCs w:val="20"/>
      <w:lang w:val="es-MX"/>
    </w:rPr>
  </w:style>
  <w:style w:type="paragraph" w:customStyle="1" w:styleId="Encabezadodeseccin">
    <w:name w:val="Encabezado de sección"/>
    <w:basedOn w:val="Normal"/>
    <w:next w:val="Textoindependiente"/>
    <w:rsid w:val="00F44D26"/>
    <w:pPr>
      <w:spacing w:line="640" w:lineRule="atLeast"/>
      <w:jc w:val="both"/>
    </w:pPr>
    <w:rPr>
      <w:rFonts w:ascii="Arial Black" w:eastAsia="Batang" w:hAnsi="Arial Black" w:cs="Times New Roman"/>
      <w:caps/>
      <w:spacing w:val="60"/>
      <w:sz w:val="15"/>
      <w:szCs w:val="20"/>
      <w:lang w:val="es-MX"/>
    </w:rPr>
  </w:style>
  <w:style w:type="paragraph" w:customStyle="1" w:styleId="Etiquetadeseccin">
    <w:name w:val="Etiqueta de sección"/>
    <w:basedOn w:val="Normal"/>
    <w:next w:val="Normal"/>
    <w:rsid w:val="00F44D26"/>
    <w:pPr>
      <w:spacing w:before="2040" w:after="360" w:line="480" w:lineRule="atLeast"/>
      <w:jc w:val="both"/>
    </w:pPr>
    <w:rPr>
      <w:rFonts w:ascii="Arial Black" w:eastAsia="Batang" w:hAnsi="Arial Black" w:cs="Times New Roman"/>
      <w:color w:val="808080"/>
      <w:spacing w:val="-35"/>
      <w:sz w:val="48"/>
      <w:szCs w:val="20"/>
      <w:lang w:val="es-MX"/>
    </w:rPr>
  </w:style>
  <w:style w:type="paragraph" w:customStyle="1" w:styleId="Subttulodecubierta">
    <w:name w:val="Subtítulo de cubierta"/>
    <w:basedOn w:val="Normal"/>
    <w:next w:val="Normal"/>
    <w:rsid w:val="00F44D26"/>
    <w:pPr>
      <w:keepNext/>
      <w:pBdr>
        <w:top w:val="single" w:sz="6" w:space="1" w:color="auto"/>
      </w:pBdr>
      <w:spacing w:after="5280" w:line="480" w:lineRule="exact"/>
      <w:jc w:val="both"/>
    </w:pPr>
    <w:rPr>
      <w:rFonts w:ascii="Arial" w:eastAsia="Batang" w:hAnsi="Arial" w:cs="Times New Roman"/>
      <w:spacing w:val="-15"/>
      <w:kern w:val="28"/>
      <w:sz w:val="44"/>
      <w:szCs w:val="20"/>
      <w:lang w:val="es-MX"/>
    </w:rPr>
  </w:style>
  <w:style w:type="character" w:customStyle="1" w:styleId="Superndice">
    <w:name w:val="Superíndice"/>
    <w:rsid w:val="00F44D26"/>
    <w:rPr>
      <w:position w:val="0"/>
      <w:vertAlign w:val="superscript"/>
    </w:rPr>
  </w:style>
  <w:style w:type="paragraph" w:customStyle="1" w:styleId="Ttulodecubierta">
    <w:name w:val="Título de cubierta"/>
    <w:basedOn w:val="Ttulo-base"/>
    <w:next w:val="Subttulodecubierta"/>
    <w:rsid w:val="00F44D26"/>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F44D26"/>
    <w:pPr>
      <w:spacing w:line="240" w:lineRule="auto"/>
      <w:ind w:left="0"/>
      <w:jc w:val="both"/>
    </w:pPr>
    <w:rPr>
      <w:rFonts w:ascii="Times New Roman" w:eastAsia="Batang" w:hAnsi="Times New Roman" w:cs="Times New Roman"/>
      <w:b/>
      <w:bCs/>
      <w:noProof w:val="0"/>
      <w:sz w:val="22"/>
      <w:szCs w:val="22"/>
    </w:rPr>
  </w:style>
  <w:style w:type="paragraph" w:styleId="Cierre">
    <w:name w:val="Closing"/>
    <w:basedOn w:val="Normal"/>
    <w:link w:val="CierreCar"/>
    <w:rsid w:val="00F44D26"/>
    <w:pPr>
      <w:ind w:left="4252"/>
      <w:jc w:val="both"/>
    </w:pPr>
    <w:rPr>
      <w:rFonts w:ascii="Arial" w:eastAsia="Batang" w:hAnsi="Arial" w:cs="Times New Roman"/>
      <w:sz w:val="20"/>
      <w:szCs w:val="20"/>
      <w:lang w:val="x-none"/>
    </w:rPr>
  </w:style>
  <w:style w:type="character" w:customStyle="1" w:styleId="CierreCar">
    <w:name w:val="Cierre Car"/>
    <w:basedOn w:val="Fuentedeprrafopredeter"/>
    <w:link w:val="Cierre"/>
    <w:rsid w:val="00F44D26"/>
    <w:rPr>
      <w:rFonts w:ascii="Arial" w:eastAsia="Batang" w:hAnsi="Arial" w:cs="Times New Roman"/>
      <w:sz w:val="20"/>
      <w:szCs w:val="20"/>
      <w:lang w:val="x-none"/>
    </w:rPr>
  </w:style>
  <w:style w:type="character" w:styleId="DefinicinHTML">
    <w:name w:val="HTML Definition"/>
    <w:rsid w:val="00F44D26"/>
    <w:rPr>
      <w:i/>
      <w:iCs/>
      <w:lang w:val="es-ES"/>
    </w:rPr>
  </w:style>
  <w:style w:type="paragraph" w:styleId="DireccinHTML">
    <w:name w:val="HTML Address"/>
    <w:basedOn w:val="Normal"/>
    <w:link w:val="DireccinHTMLCar"/>
    <w:rsid w:val="00F44D26"/>
    <w:pPr>
      <w:jc w:val="both"/>
    </w:pPr>
    <w:rPr>
      <w:rFonts w:ascii="Arial" w:eastAsia="Batang" w:hAnsi="Arial" w:cs="Times New Roman"/>
      <w:i/>
      <w:iCs/>
      <w:sz w:val="20"/>
      <w:szCs w:val="20"/>
      <w:lang w:val="x-none"/>
    </w:rPr>
  </w:style>
  <w:style w:type="character" w:customStyle="1" w:styleId="DireccinHTMLCar">
    <w:name w:val="Dirección HTML Car"/>
    <w:basedOn w:val="Fuentedeprrafopredeter"/>
    <w:link w:val="DireccinHTML"/>
    <w:rsid w:val="00F44D26"/>
    <w:rPr>
      <w:rFonts w:ascii="Arial" w:eastAsia="Batang" w:hAnsi="Arial" w:cs="Times New Roman"/>
      <w:i/>
      <w:iCs/>
      <w:sz w:val="20"/>
      <w:szCs w:val="20"/>
      <w:lang w:val="x-none"/>
    </w:rPr>
  </w:style>
  <w:style w:type="paragraph" w:styleId="Direccinsobre">
    <w:name w:val="envelope address"/>
    <w:basedOn w:val="Normal"/>
    <w:rsid w:val="00F44D26"/>
    <w:pPr>
      <w:framePr w:w="7920" w:h="1980" w:hRule="exact" w:hSpace="180" w:wrap="auto" w:hAnchor="page" w:xAlign="center" w:yAlign="bottom"/>
      <w:ind w:left="2880"/>
      <w:jc w:val="both"/>
    </w:pPr>
    <w:rPr>
      <w:rFonts w:ascii="Arial" w:eastAsia="Batang" w:hAnsi="Arial" w:cs="Arial"/>
      <w:lang w:val="es-MX"/>
    </w:rPr>
  </w:style>
  <w:style w:type="character" w:styleId="EjemplodeHTML">
    <w:name w:val="HTML Sample"/>
    <w:rsid w:val="00F44D26"/>
    <w:rPr>
      <w:rFonts w:ascii="Courier New" w:hAnsi="Courier New"/>
      <w:lang w:val="es-ES"/>
    </w:rPr>
  </w:style>
  <w:style w:type="paragraph" w:styleId="Encabezadodemensaje">
    <w:name w:val="Message Header"/>
    <w:basedOn w:val="Normal"/>
    <w:link w:val="EncabezadodemensajeCar"/>
    <w:rsid w:val="00F44D26"/>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cs="Times New Roman"/>
      <w:lang w:val="x-none"/>
    </w:rPr>
  </w:style>
  <w:style w:type="character" w:customStyle="1" w:styleId="EncabezadodemensajeCar">
    <w:name w:val="Encabezado de mensaje Car"/>
    <w:basedOn w:val="Fuentedeprrafopredeter"/>
    <w:link w:val="Encabezadodemensaje"/>
    <w:rsid w:val="00F44D26"/>
    <w:rPr>
      <w:rFonts w:ascii="Arial" w:eastAsia="Batang" w:hAnsi="Arial" w:cs="Times New Roman"/>
      <w:sz w:val="24"/>
      <w:szCs w:val="24"/>
      <w:shd w:val="pct20" w:color="auto" w:fill="auto"/>
      <w:lang w:val="x-none"/>
    </w:rPr>
  </w:style>
  <w:style w:type="paragraph" w:styleId="Encabezadodenota">
    <w:name w:val="Note Heading"/>
    <w:basedOn w:val="Normal"/>
    <w:next w:val="Normal"/>
    <w:link w:val="EncabezadodenotaCar"/>
    <w:rsid w:val="00F44D26"/>
    <w:pPr>
      <w:jc w:val="both"/>
    </w:pPr>
    <w:rPr>
      <w:rFonts w:ascii="Arial" w:eastAsia="Batang" w:hAnsi="Arial" w:cs="Times New Roman"/>
      <w:sz w:val="20"/>
      <w:szCs w:val="20"/>
      <w:lang w:val="x-none"/>
    </w:rPr>
  </w:style>
  <w:style w:type="character" w:customStyle="1" w:styleId="EncabezadodenotaCar">
    <w:name w:val="Encabezado de nota Car"/>
    <w:basedOn w:val="Fuentedeprrafopredeter"/>
    <w:link w:val="Encabezadodenota"/>
    <w:rsid w:val="00F44D26"/>
    <w:rPr>
      <w:rFonts w:ascii="Arial" w:eastAsia="Batang" w:hAnsi="Arial" w:cs="Times New Roman"/>
      <w:sz w:val="20"/>
      <w:szCs w:val="20"/>
      <w:lang w:val="x-none"/>
    </w:rPr>
  </w:style>
  <w:style w:type="paragraph" w:styleId="Firma">
    <w:name w:val="Signature"/>
    <w:basedOn w:val="Normal"/>
    <w:link w:val="FirmaCar"/>
    <w:rsid w:val="00F44D26"/>
    <w:pPr>
      <w:ind w:left="4252"/>
      <w:jc w:val="both"/>
    </w:pPr>
    <w:rPr>
      <w:rFonts w:ascii="Arial" w:eastAsia="Batang" w:hAnsi="Arial" w:cs="Times New Roman"/>
      <w:sz w:val="20"/>
      <w:szCs w:val="20"/>
      <w:lang w:val="x-none"/>
    </w:rPr>
  </w:style>
  <w:style w:type="character" w:customStyle="1" w:styleId="FirmaCar">
    <w:name w:val="Firma Car"/>
    <w:basedOn w:val="Fuentedeprrafopredeter"/>
    <w:link w:val="Firma"/>
    <w:rsid w:val="00F44D26"/>
    <w:rPr>
      <w:rFonts w:ascii="Arial" w:eastAsia="Batang" w:hAnsi="Arial" w:cs="Times New Roman"/>
      <w:sz w:val="20"/>
      <w:szCs w:val="20"/>
      <w:lang w:val="x-none"/>
    </w:rPr>
  </w:style>
  <w:style w:type="paragraph" w:styleId="Firmadecorreoelectrnico">
    <w:name w:val="E-mail Signature"/>
    <w:basedOn w:val="Normal"/>
    <w:link w:val="FirmadecorreoelectrnicoCar"/>
    <w:rsid w:val="00F44D26"/>
    <w:pPr>
      <w:jc w:val="both"/>
    </w:pPr>
    <w:rPr>
      <w:rFonts w:ascii="Arial" w:eastAsia="Batang" w:hAnsi="Arial" w:cs="Times New Roman"/>
      <w:sz w:val="20"/>
      <w:szCs w:val="20"/>
      <w:lang w:val="x-none"/>
    </w:rPr>
  </w:style>
  <w:style w:type="character" w:customStyle="1" w:styleId="FirmadecorreoelectrnicoCar">
    <w:name w:val="Firma de correo electrónico Car"/>
    <w:basedOn w:val="Fuentedeprrafopredeter"/>
    <w:link w:val="Firmadecorreoelectrnico"/>
    <w:rsid w:val="00F44D26"/>
    <w:rPr>
      <w:rFonts w:ascii="Arial" w:eastAsia="Batang" w:hAnsi="Arial" w:cs="Times New Roman"/>
      <w:sz w:val="20"/>
      <w:szCs w:val="20"/>
      <w:lang w:val="x-none"/>
    </w:rPr>
  </w:style>
  <w:style w:type="paragraph" w:styleId="HTMLconformatoprevio">
    <w:name w:val="HTML Preformatted"/>
    <w:basedOn w:val="Normal"/>
    <w:link w:val="HTMLconformatoprevioCar"/>
    <w:rsid w:val="00F44D26"/>
    <w:pPr>
      <w:jc w:val="both"/>
    </w:pPr>
    <w:rPr>
      <w:rFonts w:ascii="Courier New" w:eastAsia="Batang" w:hAnsi="Courier New" w:cs="Times New Roman"/>
      <w:sz w:val="20"/>
      <w:szCs w:val="20"/>
      <w:lang w:val="x-none"/>
    </w:rPr>
  </w:style>
  <w:style w:type="character" w:customStyle="1" w:styleId="HTMLconformatoprevioCar">
    <w:name w:val="HTML con formato previo Car"/>
    <w:basedOn w:val="Fuentedeprrafopredeter"/>
    <w:link w:val="HTMLconformatoprevio"/>
    <w:rsid w:val="00F44D26"/>
    <w:rPr>
      <w:rFonts w:ascii="Courier New" w:eastAsia="Batang" w:hAnsi="Courier New" w:cs="Times New Roman"/>
      <w:sz w:val="20"/>
      <w:szCs w:val="20"/>
      <w:lang w:val="x-none"/>
    </w:rPr>
  </w:style>
  <w:style w:type="character" w:styleId="MquinadeescribirHTML">
    <w:name w:val="HTML Typewriter"/>
    <w:rsid w:val="00F44D26"/>
    <w:rPr>
      <w:rFonts w:ascii="Courier New" w:hAnsi="Courier New"/>
      <w:sz w:val="20"/>
      <w:szCs w:val="20"/>
      <w:lang w:val="es-ES"/>
    </w:rPr>
  </w:style>
  <w:style w:type="paragraph" w:styleId="Remitedesobre">
    <w:name w:val="envelope return"/>
    <w:basedOn w:val="Normal"/>
    <w:rsid w:val="00F44D26"/>
    <w:pPr>
      <w:jc w:val="both"/>
    </w:pPr>
    <w:rPr>
      <w:rFonts w:ascii="Arial" w:eastAsia="Batang" w:hAnsi="Arial" w:cs="Arial"/>
      <w:sz w:val="20"/>
      <w:szCs w:val="20"/>
      <w:lang w:val="es-MX"/>
    </w:rPr>
  </w:style>
  <w:style w:type="paragraph" w:styleId="Sangranormal">
    <w:name w:val="Normal Indent"/>
    <w:basedOn w:val="Normal"/>
    <w:rsid w:val="00F44D26"/>
    <w:pPr>
      <w:ind w:left="720"/>
      <w:jc w:val="both"/>
    </w:pPr>
    <w:rPr>
      <w:rFonts w:ascii="Arial" w:eastAsia="Batang" w:hAnsi="Arial" w:cs="Times New Roman"/>
      <w:sz w:val="20"/>
      <w:szCs w:val="20"/>
      <w:lang w:val="es-MX"/>
    </w:rPr>
  </w:style>
  <w:style w:type="character" w:styleId="TecladoHTML">
    <w:name w:val="HTML Keyboard"/>
    <w:rsid w:val="00F44D26"/>
    <w:rPr>
      <w:rFonts w:ascii="Courier New" w:hAnsi="Courier New"/>
      <w:sz w:val="20"/>
      <w:szCs w:val="20"/>
      <w:lang w:val="es-ES"/>
    </w:rPr>
  </w:style>
  <w:style w:type="paragraph" w:styleId="Textoindependienteprimerasangra">
    <w:name w:val="Body Text First Indent"/>
    <w:basedOn w:val="Textoindependiente"/>
    <w:link w:val="TextoindependienteprimerasangraCar"/>
    <w:rsid w:val="00F44D26"/>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F44D26"/>
    <w:rPr>
      <w:rFonts w:ascii="Arial" w:eastAsia="Batang" w:hAnsi="Arial" w:cs="Times New Roman"/>
      <w:sz w:val="16"/>
      <w:szCs w:val="20"/>
      <w:lang w:val="es-ES"/>
    </w:rPr>
  </w:style>
  <w:style w:type="character" w:styleId="VariableHTML">
    <w:name w:val="HTML Variable"/>
    <w:rsid w:val="00F44D26"/>
    <w:rPr>
      <w:i/>
      <w:iCs/>
      <w:lang w:val="es-ES"/>
    </w:rPr>
  </w:style>
  <w:style w:type="paragraph" w:customStyle="1" w:styleId="Anexo">
    <w:name w:val="Anexo"/>
    <w:autoRedefine/>
    <w:rsid w:val="00F44D26"/>
    <w:pPr>
      <w:spacing w:after="0" w:line="240" w:lineRule="auto"/>
      <w:jc w:val="center"/>
    </w:pPr>
    <w:rPr>
      <w:rFonts w:ascii="Arial Rounded MT Bold" w:eastAsia="Batang" w:hAnsi="Arial Rounded MT Bold" w:cs="Times New Roman"/>
      <w:sz w:val="24"/>
      <w:szCs w:val="20"/>
    </w:rPr>
  </w:style>
  <w:style w:type="paragraph" w:customStyle="1" w:styleId="toa">
    <w:name w:val="toa"/>
    <w:basedOn w:val="Normal"/>
    <w:rsid w:val="00F44D26"/>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F44D26"/>
    <w:pPr>
      <w:tabs>
        <w:tab w:val="left" w:pos="1368"/>
      </w:tabs>
      <w:spacing w:after="101" w:line="216" w:lineRule="exact"/>
      <w:ind w:left="1368" w:hanging="360"/>
      <w:jc w:val="both"/>
    </w:pPr>
    <w:rPr>
      <w:rFonts w:ascii="Arial" w:eastAsia="Times New Roman" w:hAnsi="Arial" w:cs="Arial"/>
      <w:sz w:val="18"/>
      <w:lang w:val="es-ES" w:eastAsia="es-ES"/>
    </w:rPr>
  </w:style>
  <w:style w:type="paragraph" w:customStyle="1" w:styleId="Estilo1CarCar">
    <w:name w:val="Estilo1 Car Car"/>
    <w:basedOn w:val="Normal"/>
    <w:rsid w:val="00F44D26"/>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F44D26"/>
    <w:pPr>
      <w:spacing w:before="100" w:beforeAutospacing="1" w:after="100" w:afterAutospacing="1"/>
    </w:pPr>
    <w:rPr>
      <w:rFonts w:ascii="Arial" w:eastAsia="Arial Unicode MS" w:hAnsi="Arial" w:cs="Arial"/>
      <w:sz w:val="20"/>
      <w:szCs w:val="20"/>
      <w:lang w:val="es-ES" w:eastAsia="es-ES"/>
    </w:rPr>
  </w:style>
  <w:style w:type="paragraph" w:customStyle="1" w:styleId="normal8pt">
    <w:name w:val="normal + 8 pt"/>
    <w:aliases w:val="Negro"/>
    <w:basedOn w:val="Normal"/>
    <w:rsid w:val="00F44D26"/>
    <w:pPr>
      <w:jc w:val="both"/>
    </w:pPr>
    <w:rPr>
      <w:rFonts w:ascii="Arial" w:eastAsia="Batang" w:hAnsi="Arial" w:cs="Arial"/>
      <w:color w:val="000000"/>
      <w:sz w:val="16"/>
      <w:szCs w:val="20"/>
      <w:lang w:val="es-MX"/>
    </w:rPr>
  </w:style>
  <w:style w:type="paragraph" w:customStyle="1" w:styleId="bodytext3">
    <w:name w:val="bodytext3"/>
    <w:basedOn w:val="Normal"/>
    <w:rsid w:val="00F44D26"/>
    <w:pPr>
      <w:overflowPunct w:val="0"/>
      <w:autoSpaceDE w:val="0"/>
      <w:autoSpaceDN w:val="0"/>
      <w:jc w:val="both"/>
    </w:pPr>
    <w:rPr>
      <w:rFonts w:ascii="Times New Roman" w:eastAsia="Times New Roman" w:hAnsi="Times New Roman" w:cs="Times New Roman"/>
      <w:lang w:val="es-ES" w:eastAsia="es-ES"/>
    </w:rPr>
  </w:style>
  <w:style w:type="paragraph" w:customStyle="1" w:styleId="CarCarCar">
    <w:name w:val="Car Car Car"/>
    <w:basedOn w:val="Normal"/>
    <w:rsid w:val="00F44D26"/>
    <w:pPr>
      <w:spacing w:before="60" w:after="160" w:line="240" w:lineRule="exact"/>
    </w:pPr>
    <w:rPr>
      <w:rFonts w:ascii="Verdana" w:eastAsia="Times New Roman" w:hAnsi="Verdana" w:cs="Times New Roman"/>
      <w:color w:val="FF00FF"/>
      <w:sz w:val="20"/>
      <w:szCs w:val="20"/>
      <w:lang w:val="en-US"/>
    </w:rPr>
  </w:style>
  <w:style w:type="paragraph" w:styleId="ndice1">
    <w:name w:val="index 1"/>
    <w:basedOn w:val="Normal"/>
    <w:rsid w:val="00F44D26"/>
    <w:pPr>
      <w:ind w:left="160" w:hanging="160"/>
      <w:jc w:val="both"/>
    </w:pPr>
    <w:rPr>
      <w:rFonts w:ascii="Times New Roman" w:eastAsia="Batang" w:hAnsi="Times New Roman" w:cs="Times New Roman"/>
      <w:sz w:val="18"/>
      <w:szCs w:val="18"/>
      <w:lang w:val="es-MX"/>
    </w:rPr>
  </w:style>
  <w:style w:type="paragraph" w:styleId="Asuntodelcomentario">
    <w:name w:val="annotation subject"/>
    <w:basedOn w:val="Textocomentario"/>
    <w:next w:val="Textocomentario"/>
    <w:link w:val="AsuntodelcomentarioCar"/>
    <w:uiPriority w:val="99"/>
    <w:rsid w:val="00F44D26"/>
    <w:rPr>
      <w:b/>
      <w:bCs/>
      <w:lang w:val="es-ES"/>
    </w:rPr>
  </w:style>
  <w:style w:type="character" w:customStyle="1" w:styleId="AsuntodelcomentarioCar">
    <w:name w:val="Asunto del comentario Car"/>
    <w:basedOn w:val="TextocomentarioCar"/>
    <w:link w:val="Asuntodelcomentario"/>
    <w:uiPriority w:val="99"/>
    <w:rsid w:val="00F44D26"/>
    <w:rPr>
      <w:rFonts w:ascii="Courier New" w:eastAsia="Times New Roman" w:hAnsi="Courier New" w:cs="Times New Roman"/>
      <w:b/>
      <w:bCs/>
      <w:sz w:val="20"/>
      <w:szCs w:val="20"/>
      <w:lang w:val="es-ES" w:eastAsia="es-ES"/>
    </w:rPr>
  </w:style>
  <w:style w:type="paragraph" w:customStyle="1" w:styleId="bodytextindent2">
    <w:name w:val="bodytextindent2"/>
    <w:basedOn w:val="Normal"/>
    <w:rsid w:val="00F44D26"/>
    <w:pPr>
      <w:spacing w:before="100"/>
      <w:ind w:left="1985"/>
      <w:jc w:val="both"/>
    </w:pPr>
    <w:rPr>
      <w:rFonts w:ascii="Arial" w:eastAsia="Times New Roman" w:hAnsi="Arial" w:cs="Arial"/>
      <w:sz w:val="22"/>
      <w:szCs w:val="22"/>
      <w:lang w:val="es-ES" w:eastAsia="es-ES"/>
    </w:rPr>
  </w:style>
  <w:style w:type="paragraph" w:customStyle="1" w:styleId="Prrafodelista1">
    <w:name w:val="Párrafo de lista1"/>
    <w:basedOn w:val="Normal"/>
    <w:uiPriority w:val="99"/>
    <w:rsid w:val="00F44D26"/>
    <w:pPr>
      <w:spacing w:after="200" w:line="276" w:lineRule="auto"/>
      <w:ind w:left="720"/>
    </w:pPr>
    <w:rPr>
      <w:rFonts w:ascii="Calibri" w:eastAsia="Times New Roman" w:hAnsi="Calibri" w:cs="Times New Roman"/>
      <w:sz w:val="22"/>
      <w:szCs w:val="22"/>
      <w:lang w:val="es-MX"/>
    </w:rPr>
  </w:style>
  <w:style w:type="table" w:customStyle="1" w:styleId="Tablaconcuadrcula1">
    <w:name w:val="Tabla con cuadrícula1"/>
    <w:basedOn w:val="Tablanormal"/>
    <w:next w:val="Tablaconcuadrcula"/>
    <w:uiPriority w:val="59"/>
    <w:qFormat/>
    <w:rsid w:val="00F44D26"/>
    <w:pPr>
      <w:spacing w:after="0" w:line="240" w:lineRule="auto"/>
    </w:pPr>
    <w:rPr>
      <w:rFonts w:ascii="Calibri" w:eastAsia="Calibri" w:hAnsi="Calibri" w:cs="Times New Roman"/>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F44D26"/>
    <w:rPr>
      <w:sz w:val="16"/>
      <w:szCs w:val="16"/>
    </w:rPr>
  </w:style>
  <w:style w:type="table" w:customStyle="1" w:styleId="Tablaconcuadrcula11">
    <w:name w:val="Tabla con cuadrícula11"/>
    <w:basedOn w:val="Tablanormal"/>
    <w:next w:val="Tablaconcuadrcula"/>
    <w:uiPriority w:val="59"/>
    <w:rsid w:val="009F05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rsid w:val="00E728C2"/>
    <w:pPr>
      <w:suppressAutoHyphens/>
    </w:pPr>
    <w:rPr>
      <w:rFonts w:ascii="Times New Roman" w:eastAsia="Times New Roman" w:hAnsi="Times New Roman" w:cs="Times New Roman"/>
      <w:lang w:val="es-ES" w:eastAsia="ar-SA"/>
    </w:rPr>
  </w:style>
  <w:style w:type="table" w:styleId="Sombreadoclaro">
    <w:name w:val="Light Shading"/>
    <w:basedOn w:val="Tablanormal"/>
    <w:uiPriority w:val="60"/>
    <w:rsid w:val="00E728C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E728C2"/>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E728C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
    <w:name w:val="Light Grid"/>
    <w:basedOn w:val="Tablanormal"/>
    <w:uiPriority w:val="62"/>
    <w:rsid w:val="00E728C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E728C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E728C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angra2detindependiente11">
    <w:name w:val="Sangría 2 de t. independiente11"/>
    <w:basedOn w:val="Normal"/>
    <w:uiPriority w:val="99"/>
    <w:rsid w:val="00E728C2"/>
    <w:pPr>
      <w:suppressAutoHyphens/>
      <w:spacing w:after="120" w:line="480" w:lineRule="auto"/>
      <w:ind w:left="283"/>
      <w:jc w:val="both"/>
    </w:pPr>
    <w:rPr>
      <w:rFonts w:ascii="Arial" w:eastAsia="Times New Roman" w:hAnsi="Arial" w:cs="Arial"/>
      <w:sz w:val="22"/>
      <w:lang w:val="es-ES" w:eastAsia="ar-SA"/>
    </w:rPr>
  </w:style>
  <w:style w:type="table" w:customStyle="1" w:styleId="Tablaconcuadrcula111">
    <w:name w:val="Tabla con cuadrícula111"/>
    <w:basedOn w:val="Tablanormal"/>
    <w:next w:val="Tablaconcuadrcula"/>
    <w:uiPriority w:val="59"/>
    <w:rsid w:val="00C73D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1.1.15"/>
    <w:rsid w:val="00B158CC"/>
    <w:pPr>
      <w:numPr>
        <w:numId w:val="1"/>
      </w:numPr>
    </w:pPr>
  </w:style>
  <w:style w:type="table" w:customStyle="1" w:styleId="Sombreadomedio1-nfasis11">
    <w:name w:val="Sombreado medio 1 - Énfasis 11"/>
    <w:basedOn w:val="Tablanormal"/>
    <w:next w:val="Sombreadomedio1-nfasis1"/>
    <w:uiPriority w:val="63"/>
    <w:rsid w:val="00F65E9B"/>
    <w:pPr>
      <w:spacing w:after="0" w:line="240" w:lineRule="auto"/>
    </w:p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F65E9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xmsonormal">
    <w:name w:val="x_msonormal"/>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western">
    <w:name w:val="x_western"/>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msonospacing">
    <w:name w:val="x_msonospacing"/>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xmsonormal">
    <w:name w:val="x_x_msonormal"/>
    <w:basedOn w:val="Normal"/>
    <w:rsid w:val="00F65E9B"/>
    <w:pPr>
      <w:spacing w:before="100" w:beforeAutospacing="1" w:after="100" w:afterAutospacing="1"/>
    </w:pPr>
    <w:rPr>
      <w:rFonts w:ascii="Times New Roman" w:eastAsia="Times New Roman" w:hAnsi="Times New Roman" w:cs="Times New Roman"/>
      <w:lang w:val="es-MX" w:eastAsia="es-MX"/>
    </w:rPr>
  </w:style>
  <w:style w:type="table" w:customStyle="1" w:styleId="TableNormal1">
    <w:name w:val="Table Normal1"/>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0">
    <w:name w:val="List 0"/>
    <w:basedOn w:val="Sinlista"/>
    <w:rsid w:val="00F65E9B"/>
    <w:pPr>
      <w:numPr>
        <w:numId w:val="13"/>
      </w:numPr>
    </w:pPr>
  </w:style>
  <w:style w:type="numbering" w:customStyle="1" w:styleId="List1">
    <w:name w:val="List 1"/>
    <w:basedOn w:val="Sinlista"/>
    <w:rsid w:val="00F65E9B"/>
    <w:pPr>
      <w:numPr>
        <w:numId w:val="23"/>
      </w:numPr>
    </w:pPr>
  </w:style>
  <w:style w:type="paragraph" w:customStyle="1" w:styleId="Poromisin">
    <w:name w:val="Por omisión"/>
    <w:rsid w:val="00F65E9B"/>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Lista31">
    <w:name w:val="Lista 31"/>
    <w:basedOn w:val="Sinlista"/>
    <w:rsid w:val="00F65E9B"/>
    <w:pPr>
      <w:numPr>
        <w:numId w:val="14"/>
      </w:numPr>
    </w:pPr>
  </w:style>
  <w:style w:type="numbering" w:customStyle="1" w:styleId="Lista41">
    <w:name w:val="Lista 41"/>
    <w:basedOn w:val="Sinlista"/>
    <w:rsid w:val="00F65E9B"/>
    <w:pPr>
      <w:numPr>
        <w:numId w:val="15"/>
      </w:numPr>
    </w:pPr>
  </w:style>
  <w:style w:type="numbering" w:customStyle="1" w:styleId="Lista51">
    <w:name w:val="Lista 51"/>
    <w:basedOn w:val="Sinlista"/>
    <w:rsid w:val="00F65E9B"/>
    <w:pPr>
      <w:numPr>
        <w:numId w:val="24"/>
      </w:numPr>
    </w:pPr>
  </w:style>
  <w:style w:type="numbering" w:customStyle="1" w:styleId="List6">
    <w:name w:val="List 6"/>
    <w:basedOn w:val="Sinlista"/>
    <w:rsid w:val="00F65E9B"/>
    <w:pPr>
      <w:numPr>
        <w:numId w:val="16"/>
      </w:numPr>
    </w:pPr>
  </w:style>
  <w:style w:type="numbering" w:customStyle="1" w:styleId="List7">
    <w:name w:val="List 7"/>
    <w:basedOn w:val="Sinlista"/>
    <w:rsid w:val="00F65E9B"/>
    <w:pPr>
      <w:numPr>
        <w:numId w:val="17"/>
      </w:numPr>
    </w:pPr>
  </w:style>
  <w:style w:type="numbering" w:customStyle="1" w:styleId="List8">
    <w:name w:val="List 8"/>
    <w:basedOn w:val="Sinlista"/>
    <w:rsid w:val="00F65E9B"/>
    <w:pPr>
      <w:numPr>
        <w:numId w:val="18"/>
      </w:numPr>
    </w:pPr>
  </w:style>
  <w:style w:type="numbering" w:customStyle="1" w:styleId="List9">
    <w:name w:val="List 9"/>
    <w:basedOn w:val="Sinlista"/>
    <w:rsid w:val="00F65E9B"/>
    <w:pPr>
      <w:numPr>
        <w:numId w:val="19"/>
      </w:numPr>
    </w:pPr>
  </w:style>
  <w:style w:type="numbering" w:customStyle="1" w:styleId="List10">
    <w:name w:val="List 10"/>
    <w:basedOn w:val="Sinlista"/>
    <w:rsid w:val="00F65E9B"/>
    <w:pPr>
      <w:numPr>
        <w:numId w:val="20"/>
      </w:numPr>
    </w:pPr>
  </w:style>
  <w:style w:type="numbering" w:customStyle="1" w:styleId="List11">
    <w:name w:val="List 11"/>
    <w:basedOn w:val="Sinlista"/>
    <w:rsid w:val="00F65E9B"/>
    <w:pPr>
      <w:numPr>
        <w:numId w:val="21"/>
      </w:numPr>
    </w:pPr>
  </w:style>
  <w:style w:type="numbering" w:customStyle="1" w:styleId="List12">
    <w:name w:val="List 12"/>
    <w:basedOn w:val="Sinlista"/>
    <w:rsid w:val="00F65E9B"/>
    <w:pPr>
      <w:numPr>
        <w:numId w:val="22"/>
      </w:numPr>
    </w:pPr>
  </w:style>
  <w:style w:type="paragraph" w:customStyle="1" w:styleId="MMNotes">
    <w:name w:val="MM Notes"/>
    <w:basedOn w:val="Textoindependiente"/>
    <w:link w:val="MMNotesCar"/>
    <w:rsid w:val="00F65E9B"/>
    <w:pPr>
      <w:spacing w:line="259" w:lineRule="auto"/>
    </w:pPr>
    <w:rPr>
      <w:rFonts w:ascii="Times New Roman" w:eastAsia="Times New Roman" w:hAnsi="Times New Roman" w:cs="Times New Roman"/>
      <w:noProof/>
      <w:szCs w:val="20"/>
      <w:lang w:val="es-ES" w:eastAsia="ar-SA"/>
    </w:rPr>
  </w:style>
  <w:style w:type="character" w:customStyle="1" w:styleId="MMNotesCar">
    <w:name w:val="MM Notes Car"/>
    <w:basedOn w:val="TextoindependienteCar"/>
    <w:link w:val="MMNotes"/>
    <w:rsid w:val="00F65E9B"/>
    <w:rPr>
      <w:rFonts w:ascii="Times New Roman" w:eastAsia="Times New Roman" w:hAnsi="Times New Roman" w:cs="Times New Roman"/>
      <w:noProof/>
      <w:sz w:val="24"/>
      <w:szCs w:val="20"/>
      <w:lang w:val="es-ES" w:eastAsia="ar-SA"/>
    </w:rPr>
  </w:style>
  <w:style w:type="table" w:customStyle="1" w:styleId="TableNormal2">
    <w:name w:val="Table Normal2"/>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styleId="Revisin">
    <w:name w:val="Revision"/>
    <w:hidden/>
    <w:uiPriority w:val="99"/>
    <w:semiHidden/>
    <w:rsid w:val="00F65E9B"/>
    <w:pPr>
      <w:spacing w:after="0" w:line="240" w:lineRule="auto"/>
    </w:pPr>
    <w:rPr>
      <w:rFonts w:ascii="Times New Roman" w:eastAsia="Arial Unicode MS" w:hAnsi="Times New Roman" w:cs="Times New Roman"/>
      <w:sz w:val="24"/>
      <w:szCs w:val="24"/>
      <w:bdr w:val="nil"/>
      <w:lang w:val="en-US"/>
    </w:rPr>
  </w:style>
  <w:style w:type="character" w:customStyle="1" w:styleId="MMTopic3Car">
    <w:name w:val="MM Topic 3 Car"/>
    <w:basedOn w:val="Fuentedeprrafopredeter"/>
    <w:link w:val="MMTopic3"/>
    <w:rsid w:val="00F65E9B"/>
    <w:rPr>
      <w:noProof/>
      <w:color w:val="984806" w:themeColor="accent6" w:themeShade="80"/>
      <w:sz w:val="28"/>
    </w:rPr>
  </w:style>
  <w:style w:type="character" w:customStyle="1" w:styleId="NormalWebCar">
    <w:name w:val="Normal (Web) Car"/>
    <w:link w:val="NormalWeb"/>
    <w:uiPriority w:val="99"/>
    <w:locked/>
    <w:rsid w:val="00F65E9B"/>
    <w:rPr>
      <w:rFonts w:ascii="Times New Roman" w:eastAsia="Times New Roman" w:hAnsi="Times New Roman" w:cs="Times New Roman"/>
      <w:sz w:val="24"/>
      <w:szCs w:val="24"/>
      <w:lang w:eastAsia="es-MX"/>
    </w:rPr>
  </w:style>
  <w:style w:type="table" w:customStyle="1" w:styleId="Tablaconcuadrcula7">
    <w:name w:val="Tabla con cuadrícula7"/>
    <w:basedOn w:val="Tablanormal"/>
    <w:next w:val="Tablaconcuadrcula"/>
    <w:uiPriority w:val="59"/>
    <w:rsid w:val="00F65E9B"/>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table" w:customStyle="1" w:styleId="TableNormal">
    <w:name w:val="Table Normal"/>
    <w:rsid w:val="00DA6AB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cstexto">
    <w:name w:val="pcstexto"/>
    <w:basedOn w:val="Normal"/>
    <w:uiPriority w:val="99"/>
    <w:rsid w:val="00DA6AB2"/>
    <w:pPr>
      <w:suppressAutoHyphens/>
      <w:spacing w:line="240" w:lineRule="exact"/>
      <w:ind w:firstLine="288"/>
      <w:jc w:val="both"/>
    </w:pPr>
    <w:rPr>
      <w:rFonts w:ascii="Univers (W1)" w:eastAsia="Times New Roman" w:hAnsi="Univers (W1)" w:cs="Univers (W1)"/>
      <w:sz w:val="18"/>
      <w:szCs w:val="20"/>
      <w:lang w:val="es-MX" w:eastAsia="ar-SA"/>
    </w:rPr>
  </w:style>
  <w:style w:type="paragraph" w:styleId="Textonotapie">
    <w:name w:val="footnote text"/>
    <w:basedOn w:val="Normal"/>
    <w:link w:val="TextonotapieCar"/>
    <w:uiPriority w:val="99"/>
    <w:semiHidden/>
    <w:unhideWhenUsed/>
    <w:rsid w:val="00DA6AB2"/>
    <w:pPr>
      <w:suppressLineNumbers/>
      <w:suppressAutoHyphens/>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DA6AB2"/>
    <w:rPr>
      <w:rFonts w:ascii="Arial" w:eastAsia="Times New Roman" w:hAnsi="Arial" w:cs="Times New Roman"/>
      <w:sz w:val="20"/>
      <w:szCs w:val="20"/>
      <w:lang w:val="es-ES" w:eastAsia="ar-SA"/>
    </w:rPr>
  </w:style>
  <w:style w:type="paragraph" w:styleId="Mapadeldocumento">
    <w:name w:val="Document Map"/>
    <w:basedOn w:val="Normal"/>
    <w:link w:val="MapadeldocumentoCar"/>
    <w:uiPriority w:val="99"/>
    <w:semiHidden/>
    <w:unhideWhenUsed/>
    <w:rsid w:val="00DA6AB2"/>
    <w:pPr>
      <w:shd w:val="clear" w:color="auto" w:fill="000080"/>
      <w:suppressAutoHyphens/>
    </w:pPr>
    <w:rPr>
      <w:rFonts w:ascii="Tahoma" w:eastAsia="Calibri" w:hAnsi="Tahoma" w:cs="Times New Roman"/>
      <w:sz w:val="22"/>
      <w:szCs w:val="22"/>
      <w:lang w:val="x-none" w:eastAsia="ar-SA"/>
    </w:rPr>
  </w:style>
  <w:style w:type="character" w:customStyle="1" w:styleId="MapadeldocumentoCar">
    <w:name w:val="Mapa del documento Car"/>
    <w:basedOn w:val="Fuentedeprrafopredeter"/>
    <w:link w:val="Mapadeldocumento"/>
    <w:uiPriority w:val="99"/>
    <w:semiHidden/>
    <w:rsid w:val="00DA6AB2"/>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100">
    <w:name w:val="Encabezado10"/>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Textocomentario2">
    <w:name w:val="Texto comentario2"/>
    <w:basedOn w:val="Normal"/>
    <w:uiPriority w:val="99"/>
    <w:rsid w:val="00DA6AB2"/>
    <w:pPr>
      <w:suppressAutoHyphens/>
    </w:pPr>
    <w:rPr>
      <w:rFonts w:ascii="Arial" w:eastAsia="Times New Roman" w:hAnsi="Arial" w:cs="Times New Roman"/>
      <w:sz w:val="20"/>
      <w:szCs w:val="20"/>
      <w:lang w:val="es-ES" w:eastAsia="ar-SA"/>
    </w:rPr>
  </w:style>
  <w:style w:type="paragraph" w:customStyle="1" w:styleId="xl90">
    <w:name w:val="xl90"/>
    <w:basedOn w:val="Normal"/>
    <w:rsid w:val="00DA6AB2"/>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DA6AB2"/>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DA6AB2"/>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p0">
    <w:name w:val="p0"/>
    <w:basedOn w:val="Normal"/>
    <w:uiPriority w:val="99"/>
    <w:rsid w:val="00DA6AB2"/>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NormalJustificado">
    <w:name w:val="Normal + Justificado"/>
    <w:basedOn w:val="Normal"/>
    <w:uiPriority w:val="99"/>
    <w:rsid w:val="00DA6AB2"/>
    <w:pPr>
      <w:suppressAutoHyphens/>
      <w:jc w:val="both"/>
    </w:pPr>
    <w:rPr>
      <w:rFonts w:ascii="Times New Roman" w:eastAsia="Times New Roman" w:hAnsi="Times New Roman" w:cs="Arial"/>
      <w:lang w:val="es-ES" w:eastAsia="ar-SA"/>
    </w:rPr>
  </w:style>
  <w:style w:type="paragraph" w:customStyle="1" w:styleId="NormalArial">
    <w:name w:val="Normal + Arial"/>
    <w:aliases w:val="Justificado"/>
    <w:basedOn w:val="Normal"/>
    <w:uiPriority w:val="99"/>
    <w:rsid w:val="00DA6AB2"/>
    <w:pPr>
      <w:tabs>
        <w:tab w:val="num" w:pos="360"/>
      </w:tabs>
      <w:suppressAutoHyphens/>
      <w:ind w:left="360" w:hanging="360"/>
      <w:jc w:val="both"/>
    </w:pPr>
    <w:rPr>
      <w:rFonts w:ascii="Arial" w:eastAsia="Times New Roman" w:hAnsi="Arial" w:cs="Arial"/>
      <w:lang w:eastAsia="ar-SA"/>
    </w:rPr>
  </w:style>
  <w:style w:type="paragraph" w:customStyle="1" w:styleId="c2">
    <w:name w:val="c2"/>
    <w:basedOn w:val="Normal"/>
    <w:uiPriority w:val="99"/>
    <w:rsid w:val="00DA6AB2"/>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DA6AB2"/>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DA6AB2"/>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DA6AB2"/>
    <w:pPr>
      <w:suppressAutoHyphens/>
    </w:pPr>
    <w:rPr>
      <w:rFonts w:ascii="Times New Roman" w:eastAsia="Times New Roman" w:hAnsi="Times New Roman" w:cs="Times New Roman"/>
      <w:sz w:val="20"/>
      <w:szCs w:val="20"/>
      <w:lang w:val="es-MX" w:eastAsia="ar-SA"/>
    </w:rPr>
  </w:style>
  <w:style w:type="paragraph" w:customStyle="1" w:styleId="Textoindependiente25">
    <w:name w:val="Texto independiente 25"/>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6">
    <w:name w:val="Texto independiente 26"/>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7">
    <w:name w:val="Texto independiente 27"/>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8">
    <w:name w:val="Texto independiente 28"/>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9">
    <w:name w:val="Texto independiente 29"/>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Sangra2detindependiente3">
    <w:name w:val="Sangría 2 de t. independiente3"/>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Prrafodelista2">
    <w:name w:val="Párrafo de lista2"/>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Sangra2detindependiente4">
    <w:name w:val="Sangría 2 de t. independiente4"/>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1">
    <w:name w:val="Texto independiente 211"/>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3">
    <w:name w:val="Párrafo de lista3"/>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Sangra2detindependiente5">
    <w:name w:val="Sangría 2 de t. independiente5"/>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2">
    <w:name w:val="Texto independiente 212"/>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5">
    <w:name w:val="Texto independiente 35"/>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4">
    <w:name w:val="Párrafo de lista4"/>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Textodeglobo2">
    <w:name w:val="Texto de globo2"/>
    <w:basedOn w:val="Normal"/>
    <w:uiPriority w:val="99"/>
    <w:rsid w:val="00DA6AB2"/>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5">
    <w:name w:val="Párrafo de lista5"/>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character" w:customStyle="1" w:styleId="Estilo1Car">
    <w:name w:val="Estilo1 Car"/>
    <w:link w:val="Estilo1"/>
    <w:locked/>
    <w:rsid w:val="00DA6AB2"/>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DA6AB2"/>
    <w:pPr>
      <w:suppressAutoHyphens/>
      <w:spacing w:before="0" w:beforeAutospacing="0" w:after="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6">
    <w:name w:val="Párrafo de lista6"/>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Textodeglobo3">
    <w:name w:val="Texto de globo3"/>
    <w:basedOn w:val="Normal"/>
    <w:uiPriority w:val="99"/>
    <w:rsid w:val="00DA6AB2"/>
    <w:pPr>
      <w:suppressAutoHyphens/>
    </w:pPr>
    <w:rPr>
      <w:rFonts w:ascii="Tahoma" w:eastAsia="Times New Roman" w:hAnsi="Tahoma" w:cs="Tahoma"/>
      <w:sz w:val="16"/>
      <w:szCs w:val="20"/>
      <w:lang w:val="es-ES" w:eastAsia="ar-SA"/>
    </w:rPr>
  </w:style>
  <w:style w:type="paragraph" w:customStyle="1" w:styleId="Titulo">
    <w:name w:val="Titulo"/>
    <w:basedOn w:val="Normal"/>
    <w:uiPriority w:val="99"/>
    <w:rsid w:val="00DA6AB2"/>
    <w:pPr>
      <w:tabs>
        <w:tab w:val="num" w:pos="360"/>
        <w:tab w:val="left" w:pos="1080"/>
      </w:tabs>
      <w:suppressAutoHyphens/>
      <w:ind w:left="360" w:right="51"/>
      <w:jc w:val="both"/>
    </w:pPr>
    <w:rPr>
      <w:rFonts w:ascii="Arial" w:eastAsia="Times New Roman" w:hAnsi="Arial" w:cs="Arial"/>
      <w:b/>
      <w:noProof/>
      <w:spacing w:val="-2"/>
      <w:sz w:val="22"/>
      <w:szCs w:val="22"/>
      <w:lang w:val="es-MX" w:eastAsia="ar-SA"/>
    </w:rPr>
  </w:style>
  <w:style w:type="character" w:customStyle="1" w:styleId="WW8Num3z0">
    <w:name w:val="WW8Num3z0"/>
    <w:rsid w:val="00DA6AB2"/>
    <w:rPr>
      <w:rFonts w:ascii="Wingdings" w:hAnsi="Wingdings" w:hint="default"/>
      <w:sz w:val="16"/>
      <w:szCs w:val="16"/>
    </w:rPr>
  </w:style>
  <w:style w:type="character" w:customStyle="1" w:styleId="WW-Absatz-Standardschriftart">
    <w:name w:val="WW-Absatz-Standardschriftart"/>
    <w:rsid w:val="00DA6AB2"/>
  </w:style>
  <w:style w:type="character" w:customStyle="1" w:styleId="WW-Absatz-Standardschriftart1">
    <w:name w:val="WW-Absatz-Standardschriftart1"/>
    <w:rsid w:val="00DA6AB2"/>
  </w:style>
  <w:style w:type="character" w:customStyle="1" w:styleId="WW-Absatz-Standardschriftart11">
    <w:name w:val="WW-Absatz-Standardschriftart11"/>
    <w:rsid w:val="00DA6AB2"/>
  </w:style>
  <w:style w:type="character" w:customStyle="1" w:styleId="WW-Absatz-Standardschriftart111">
    <w:name w:val="WW-Absatz-Standardschriftart111"/>
    <w:rsid w:val="00DA6AB2"/>
  </w:style>
  <w:style w:type="character" w:customStyle="1" w:styleId="WW-Absatz-Standardschriftart1111">
    <w:name w:val="WW-Absatz-Standardschriftart1111"/>
    <w:rsid w:val="00DA6AB2"/>
  </w:style>
  <w:style w:type="character" w:customStyle="1" w:styleId="WW-Absatz-Standardschriftart11111">
    <w:name w:val="WW-Absatz-Standardschriftart11111"/>
    <w:rsid w:val="00DA6AB2"/>
  </w:style>
  <w:style w:type="character" w:customStyle="1" w:styleId="WW-Absatz-Standardschriftart111111">
    <w:name w:val="WW-Absatz-Standardschriftart111111"/>
    <w:rsid w:val="00DA6AB2"/>
  </w:style>
  <w:style w:type="character" w:customStyle="1" w:styleId="WW-Absatz-Standardschriftart1111111">
    <w:name w:val="WW-Absatz-Standardschriftart1111111"/>
    <w:rsid w:val="00DA6AB2"/>
  </w:style>
  <w:style w:type="character" w:customStyle="1" w:styleId="WW-Absatz-Standardschriftart11111111">
    <w:name w:val="WW-Absatz-Standardschriftart11111111"/>
    <w:rsid w:val="00DA6AB2"/>
  </w:style>
  <w:style w:type="character" w:customStyle="1" w:styleId="WW-Absatz-Standardschriftart111111111">
    <w:name w:val="WW-Absatz-Standardschriftart111111111"/>
    <w:rsid w:val="00DA6AB2"/>
  </w:style>
  <w:style w:type="character" w:customStyle="1" w:styleId="Fuentedeprrafopredeter9">
    <w:name w:val="Fuente de párrafo predeter.9"/>
    <w:rsid w:val="00DA6AB2"/>
  </w:style>
  <w:style w:type="character" w:customStyle="1" w:styleId="Fuentedeprrafopredeter8">
    <w:name w:val="Fuente de párrafo predeter.8"/>
    <w:rsid w:val="00DA6AB2"/>
  </w:style>
  <w:style w:type="character" w:customStyle="1" w:styleId="WW-Absatz-Standardschriftart1111111111">
    <w:name w:val="WW-Absatz-Standardschriftart1111111111"/>
    <w:rsid w:val="00DA6AB2"/>
  </w:style>
  <w:style w:type="character" w:customStyle="1" w:styleId="Fuentedeprrafopredeter7">
    <w:name w:val="Fuente de párrafo predeter.7"/>
    <w:rsid w:val="00DA6AB2"/>
  </w:style>
  <w:style w:type="character" w:customStyle="1" w:styleId="Fuentedeprrafopredeter6">
    <w:name w:val="Fuente de párrafo predeter.6"/>
    <w:rsid w:val="00DA6AB2"/>
  </w:style>
  <w:style w:type="character" w:customStyle="1" w:styleId="WW-Absatz-Standardschriftart11111111111">
    <w:name w:val="WW-Absatz-Standardschriftart11111111111"/>
    <w:rsid w:val="00DA6AB2"/>
  </w:style>
  <w:style w:type="character" w:customStyle="1" w:styleId="WW-Absatz-Standardschriftart111111111111">
    <w:name w:val="WW-Absatz-Standardschriftart111111111111"/>
    <w:rsid w:val="00DA6AB2"/>
  </w:style>
  <w:style w:type="character" w:customStyle="1" w:styleId="WW-Absatz-Standardschriftart1111111111111">
    <w:name w:val="WW-Absatz-Standardschriftart1111111111111"/>
    <w:rsid w:val="00DA6AB2"/>
  </w:style>
  <w:style w:type="character" w:customStyle="1" w:styleId="WW-Absatz-Standardschriftart11111111111111">
    <w:name w:val="WW-Absatz-Standardschriftart11111111111111"/>
    <w:rsid w:val="00DA6AB2"/>
  </w:style>
  <w:style w:type="character" w:customStyle="1" w:styleId="WW-Absatz-Standardschriftart111111111111111">
    <w:name w:val="WW-Absatz-Standardschriftart111111111111111"/>
    <w:rsid w:val="00DA6AB2"/>
  </w:style>
  <w:style w:type="character" w:customStyle="1" w:styleId="WW-Absatz-Standardschriftart1111111111111111">
    <w:name w:val="WW-Absatz-Standardschriftart1111111111111111"/>
    <w:rsid w:val="00DA6AB2"/>
  </w:style>
  <w:style w:type="character" w:customStyle="1" w:styleId="WW-Absatz-Standardschriftart11111111111111111">
    <w:name w:val="WW-Absatz-Standardschriftart11111111111111111"/>
    <w:rsid w:val="00DA6AB2"/>
  </w:style>
  <w:style w:type="character" w:customStyle="1" w:styleId="Fuentedeprrafopredeter5">
    <w:name w:val="Fuente de párrafo predeter.5"/>
    <w:rsid w:val="00DA6AB2"/>
  </w:style>
  <w:style w:type="character" w:customStyle="1" w:styleId="WW-Absatz-Standardschriftart111111111111111111">
    <w:name w:val="WW-Absatz-Standardschriftart111111111111111111"/>
    <w:rsid w:val="00DA6AB2"/>
  </w:style>
  <w:style w:type="character" w:customStyle="1" w:styleId="WW-Absatz-Standardschriftart1111111111111111111">
    <w:name w:val="WW-Absatz-Standardschriftart1111111111111111111"/>
    <w:rsid w:val="00DA6AB2"/>
  </w:style>
  <w:style w:type="character" w:customStyle="1" w:styleId="WW8Num4z4">
    <w:name w:val="WW8Num4z4"/>
    <w:rsid w:val="00DA6AB2"/>
    <w:rPr>
      <w:rFonts w:ascii="Courier New" w:hAnsi="Courier New" w:cs="Courier New" w:hint="default"/>
    </w:rPr>
  </w:style>
  <w:style w:type="character" w:customStyle="1" w:styleId="WW8Num4z5">
    <w:name w:val="WW8Num4z5"/>
    <w:rsid w:val="00DA6AB2"/>
    <w:rPr>
      <w:rFonts w:ascii="Wingdings" w:hAnsi="Wingdings" w:hint="default"/>
    </w:rPr>
  </w:style>
  <w:style w:type="character" w:customStyle="1" w:styleId="WW8Num9z1">
    <w:name w:val="WW8Num9z1"/>
    <w:rsid w:val="00DA6AB2"/>
    <w:rPr>
      <w:rFonts w:ascii="Wingdings" w:hAnsi="Wingdings" w:cs="Courier New" w:hint="default"/>
    </w:rPr>
  </w:style>
  <w:style w:type="character" w:customStyle="1" w:styleId="WW8Num9z2">
    <w:name w:val="WW8Num9z2"/>
    <w:rsid w:val="00DA6AB2"/>
    <w:rPr>
      <w:rFonts w:ascii="OpenSymbol" w:hAnsi="OpenSymbol" w:hint="default"/>
    </w:rPr>
  </w:style>
  <w:style w:type="character" w:customStyle="1" w:styleId="WW8Num11z1">
    <w:name w:val="WW8Num11z1"/>
    <w:rsid w:val="00DA6AB2"/>
    <w:rPr>
      <w:rFonts w:ascii="OpenSymbol" w:hAnsi="OpenSymbol" w:cs="OpenSymbol" w:hint="default"/>
    </w:rPr>
  </w:style>
  <w:style w:type="character" w:customStyle="1" w:styleId="WW8Num11z2">
    <w:name w:val="WW8Num11z2"/>
    <w:rsid w:val="00DA6AB2"/>
    <w:rPr>
      <w:rFonts w:ascii="Symbol" w:hAnsi="Symbol" w:hint="default"/>
    </w:rPr>
  </w:style>
  <w:style w:type="character" w:customStyle="1" w:styleId="WW8Num13z1">
    <w:name w:val="WW8Num13z1"/>
    <w:rsid w:val="00DA6AB2"/>
    <w:rPr>
      <w:rFonts w:ascii="Courier New" w:hAnsi="Courier New" w:cs="Courier New" w:hint="default"/>
    </w:rPr>
  </w:style>
  <w:style w:type="character" w:customStyle="1" w:styleId="WW8Num13z2">
    <w:name w:val="WW8Num13z2"/>
    <w:rsid w:val="00DA6AB2"/>
    <w:rPr>
      <w:rFonts w:ascii="Wingdings" w:hAnsi="Wingdings" w:hint="default"/>
    </w:rPr>
  </w:style>
  <w:style w:type="character" w:customStyle="1" w:styleId="Fuentedeprrafopredeter4">
    <w:name w:val="Fuente de párrafo predeter.4"/>
    <w:rsid w:val="00DA6AB2"/>
  </w:style>
  <w:style w:type="character" w:customStyle="1" w:styleId="Fuentedeprrafopredeter3">
    <w:name w:val="Fuente de párrafo predeter.3"/>
    <w:rsid w:val="00DA6AB2"/>
  </w:style>
  <w:style w:type="character" w:customStyle="1" w:styleId="WW8Num3z3">
    <w:name w:val="WW8Num3z3"/>
    <w:rsid w:val="00DA6AB2"/>
    <w:rPr>
      <w:rFonts w:ascii="Symbol" w:hAnsi="Symbol" w:hint="default"/>
    </w:rPr>
  </w:style>
  <w:style w:type="character" w:customStyle="1" w:styleId="WW8Num3z4">
    <w:name w:val="WW8Num3z4"/>
    <w:rsid w:val="00DA6AB2"/>
    <w:rPr>
      <w:rFonts w:ascii="Courier New" w:hAnsi="Courier New" w:cs="Courier New" w:hint="default"/>
    </w:rPr>
  </w:style>
  <w:style w:type="character" w:customStyle="1" w:styleId="WW8Num3z5">
    <w:name w:val="WW8Num3z5"/>
    <w:rsid w:val="00DA6AB2"/>
    <w:rPr>
      <w:rFonts w:ascii="Wingdings" w:hAnsi="Wingdings" w:hint="default"/>
    </w:rPr>
  </w:style>
  <w:style w:type="character" w:customStyle="1" w:styleId="WW-Absatz-Standardschriftart11111111111111111111">
    <w:name w:val="WW-Absatz-Standardschriftart11111111111111111111"/>
    <w:rsid w:val="00DA6AB2"/>
  </w:style>
  <w:style w:type="character" w:customStyle="1" w:styleId="WW-Absatz-Standardschriftart111111111111111111111">
    <w:name w:val="WW-Absatz-Standardschriftart111111111111111111111"/>
    <w:rsid w:val="00DA6AB2"/>
  </w:style>
  <w:style w:type="character" w:customStyle="1" w:styleId="WW-Absatz-Standardschriftart1111111111111111111111">
    <w:name w:val="WW-Absatz-Standardschriftart1111111111111111111111"/>
    <w:rsid w:val="00DA6AB2"/>
  </w:style>
  <w:style w:type="character" w:customStyle="1" w:styleId="WW-Absatz-Standardschriftart11111111111111111111111">
    <w:name w:val="WW-Absatz-Standardschriftart11111111111111111111111"/>
    <w:rsid w:val="00DA6AB2"/>
  </w:style>
  <w:style w:type="character" w:customStyle="1" w:styleId="WW-Absatz-Standardschriftart111111111111111111111111">
    <w:name w:val="WW-Absatz-Standardschriftart111111111111111111111111"/>
    <w:rsid w:val="00DA6AB2"/>
  </w:style>
  <w:style w:type="character" w:customStyle="1" w:styleId="WW-Absatz-Standardschriftart1111111111111111111111111">
    <w:name w:val="WW-Absatz-Standardschriftart1111111111111111111111111"/>
    <w:rsid w:val="00DA6AB2"/>
  </w:style>
  <w:style w:type="character" w:customStyle="1" w:styleId="WW-Absatz-Standardschriftart11111111111111111111111111">
    <w:name w:val="WW-Absatz-Standardschriftart11111111111111111111111111"/>
    <w:rsid w:val="00DA6AB2"/>
  </w:style>
  <w:style w:type="character" w:customStyle="1" w:styleId="WW-Absatz-Standardschriftart111111111111111111111111111">
    <w:name w:val="WW-Absatz-Standardschriftart111111111111111111111111111"/>
    <w:rsid w:val="00DA6AB2"/>
  </w:style>
  <w:style w:type="character" w:customStyle="1" w:styleId="WW8Num2z3">
    <w:name w:val="WW8Num2z3"/>
    <w:rsid w:val="00DA6AB2"/>
    <w:rPr>
      <w:rFonts w:ascii="Symbol" w:hAnsi="Symbol" w:hint="default"/>
    </w:rPr>
  </w:style>
  <w:style w:type="character" w:customStyle="1" w:styleId="WW8Num2z4">
    <w:name w:val="WW8Num2z4"/>
    <w:rsid w:val="00DA6AB2"/>
    <w:rPr>
      <w:rFonts w:ascii="Courier New" w:hAnsi="Courier New" w:cs="Courier New" w:hint="default"/>
    </w:rPr>
  </w:style>
  <w:style w:type="character" w:customStyle="1" w:styleId="WW8Num2z5">
    <w:name w:val="WW8Num2z5"/>
    <w:rsid w:val="00DA6AB2"/>
    <w:rPr>
      <w:rFonts w:ascii="Wingdings" w:hAnsi="Wingdings" w:hint="default"/>
    </w:rPr>
  </w:style>
  <w:style w:type="character" w:customStyle="1" w:styleId="WW-Absatz-Standardschriftart1111111111111111111111111111">
    <w:name w:val="WW-Absatz-Standardschriftart1111111111111111111111111111"/>
    <w:rsid w:val="00DA6AB2"/>
  </w:style>
  <w:style w:type="character" w:customStyle="1" w:styleId="WW-Absatz-Standardschriftart11111111111111111111111111111">
    <w:name w:val="WW-Absatz-Standardschriftart11111111111111111111111111111"/>
    <w:rsid w:val="00DA6AB2"/>
  </w:style>
  <w:style w:type="character" w:customStyle="1" w:styleId="WW-Absatz-Standardschriftart111111111111111111111111111111">
    <w:name w:val="WW-Absatz-Standardschriftart111111111111111111111111111111"/>
    <w:rsid w:val="00DA6AB2"/>
  </w:style>
  <w:style w:type="character" w:customStyle="1" w:styleId="WW-Absatz-Standardschriftart1111111111111111111111111111111">
    <w:name w:val="WW-Absatz-Standardschriftart1111111111111111111111111111111"/>
    <w:rsid w:val="00DA6AB2"/>
  </w:style>
  <w:style w:type="character" w:customStyle="1" w:styleId="WW-Absatz-Standardschriftart11111111111111111111111111111111">
    <w:name w:val="WW-Absatz-Standardschriftart11111111111111111111111111111111"/>
    <w:rsid w:val="00DA6AB2"/>
  </w:style>
  <w:style w:type="character" w:customStyle="1" w:styleId="WW-Absatz-Standardschriftart111111111111111111111111111111111">
    <w:name w:val="WW-Absatz-Standardschriftart111111111111111111111111111111111"/>
    <w:rsid w:val="00DA6AB2"/>
  </w:style>
  <w:style w:type="character" w:customStyle="1" w:styleId="WW-Absatz-Standardschriftart1111111111111111111111111111111111">
    <w:name w:val="WW-Absatz-Standardschriftart1111111111111111111111111111111111"/>
    <w:rsid w:val="00DA6AB2"/>
  </w:style>
  <w:style w:type="character" w:customStyle="1" w:styleId="WW-Absatz-Standardschriftart11111111111111111111111111111111111">
    <w:name w:val="WW-Absatz-Standardschriftart11111111111111111111111111111111111"/>
    <w:rsid w:val="00DA6AB2"/>
  </w:style>
  <w:style w:type="character" w:customStyle="1" w:styleId="WW-Absatz-Standardschriftart111111111111111111111111111111111111">
    <w:name w:val="WW-Absatz-Standardschriftart111111111111111111111111111111111111"/>
    <w:rsid w:val="00DA6AB2"/>
  </w:style>
  <w:style w:type="character" w:customStyle="1" w:styleId="WW-Absatz-Standardschriftart1111111111111111111111111111111111111">
    <w:name w:val="WW-Absatz-Standardschriftart1111111111111111111111111111111111111"/>
    <w:rsid w:val="00DA6AB2"/>
  </w:style>
  <w:style w:type="character" w:customStyle="1" w:styleId="WW-Absatz-Standardschriftart11111111111111111111111111111111111111">
    <w:name w:val="WW-Absatz-Standardschriftart11111111111111111111111111111111111111"/>
    <w:rsid w:val="00DA6AB2"/>
  </w:style>
  <w:style w:type="character" w:customStyle="1" w:styleId="WW-Absatz-Standardschriftart111111111111111111111111111111111111111">
    <w:name w:val="WW-Absatz-Standardschriftart111111111111111111111111111111111111111"/>
    <w:rsid w:val="00DA6AB2"/>
  </w:style>
  <w:style w:type="character" w:customStyle="1" w:styleId="WW-Absatz-Standardschriftart1111111111111111111111111111111111111111">
    <w:name w:val="WW-Absatz-Standardschriftart1111111111111111111111111111111111111111"/>
    <w:rsid w:val="00DA6AB2"/>
  </w:style>
  <w:style w:type="character" w:customStyle="1" w:styleId="WW-Absatz-Standardschriftart11111111111111111111111111111111111111111">
    <w:name w:val="WW-Absatz-Standardschriftart11111111111111111111111111111111111111111"/>
    <w:rsid w:val="00DA6AB2"/>
  </w:style>
  <w:style w:type="character" w:customStyle="1" w:styleId="WW-Absatz-Standardschriftart111111111111111111111111111111111111111111">
    <w:name w:val="WW-Absatz-Standardschriftart111111111111111111111111111111111111111111"/>
    <w:rsid w:val="00DA6AB2"/>
  </w:style>
  <w:style w:type="character" w:customStyle="1" w:styleId="WW-Absatz-Standardschriftart1111111111111111111111111111111111111111111">
    <w:name w:val="WW-Absatz-Standardschriftart1111111111111111111111111111111111111111111"/>
    <w:rsid w:val="00DA6AB2"/>
  </w:style>
  <w:style w:type="character" w:customStyle="1" w:styleId="WW-Absatz-Standardschriftart11111111111111111111111111111111111111111111">
    <w:name w:val="WW-Absatz-Standardschriftart11111111111111111111111111111111111111111111"/>
    <w:rsid w:val="00DA6AB2"/>
  </w:style>
  <w:style w:type="character" w:customStyle="1" w:styleId="WW-Absatz-Standardschriftart111111111111111111111111111111111111111111111">
    <w:name w:val="WW-Absatz-Standardschriftart111111111111111111111111111111111111111111111"/>
    <w:rsid w:val="00DA6AB2"/>
  </w:style>
  <w:style w:type="character" w:customStyle="1" w:styleId="WW-Absatz-Standardschriftart1111111111111111111111111111111111111111111111">
    <w:name w:val="WW-Absatz-Standardschriftart1111111111111111111111111111111111111111111111"/>
    <w:rsid w:val="00DA6AB2"/>
  </w:style>
  <w:style w:type="character" w:customStyle="1" w:styleId="WW-Absatz-Standardschriftart11111111111111111111111111111111111111111111111">
    <w:name w:val="WW-Absatz-Standardschriftart11111111111111111111111111111111111111111111111"/>
    <w:rsid w:val="00DA6AB2"/>
  </w:style>
  <w:style w:type="character" w:customStyle="1" w:styleId="WW-Absatz-Standardschriftart111111111111111111111111111111111111111111111111">
    <w:name w:val="WW-Absatz-Standardschriftart111111111111111111111111111111111111111111111111"/>
    <w:rsid w:val="00DA6AB2"/>
  </w:style>
  <w:style w:type="character" w:customStyle="1" w:styleId="WW-Absatz-Standardschriftart1111111111111111111111111111111111111111111111111">
    <w:name w:val="WW-Absatz-Standardschriftart1111111111111111111111111111111111111111111111111"/>
    <w:rsid w:val="00DA6AB2"/>
  </w:style>
  <w:style w:type="character" w:customStyle="1" w:styleId="WW-Absatz-Standardschriftart11111111111111111111111111111111111111111111111111">
    <w:name w:val="WW-Absatz-Standardschriftart11111111111111111111111111111111111111111111111111"/>
    <w:rsid w:val="00DA6AB2"/>
  </w:style>
  <w:style w:type="character" w:customStyle="1" w:styleId="WW8Num1z2">
    <w:name w:val="WW8Num1z2"/>
    <w:rsid w:val="00DA6AB2"/>
    <w:rPr>
      <w:rFonts w:ascii="Wingdings" w:hAnsi="Wingdings" w:hint="default"/>
    </w:rPr>
  </w:style>
  <w:style w:type="character" w:customStyle="1" w:styleId="WW8Num1z3">
    <w:name w:val="WW8Num1z3"/>
    <w:rsid w:val="00DA6AB2"/>
    <w:rPr>
      <w:rFonts w:ascii="Symbol" w:hAnsi="Symbol" w:hint="default"/>
    </w:rPr>
  </w:style>
  <w:style w:type="character" w:customStyle="1" w:styleId="WW8Num1z4">
    <w:name w:val="WW8Num1z4"/>
    <w:rsid w:val="00DA6AB2"/>
    <w:rPr>
      <w:rFonts w:ascii="Courier New" w:hAnsi="Courier New" w:cs="Courier New" w:hint="default"/>
    </w:rPr>
  </w:style>
  <w:style w:type="character" w:customStyle="1" w:styleId="WW8Num7z1">
    <w:name w:val="WW8Num7z1"/>
    <w:rsid w:val="00DA6AB2"/>
    <w:rPr>
      <w:rFonts w:ascii="Courier New" w:hAnsi="Courier New" w:cs="Courier New" w:hint="default"/>
    </w:rPr>
  </w:style>
  <w:style w:type="character" w:customStyle="1" w:styleId="WW8Num7z2">
    <w:name w:val="WW8Num7z2"/>
    <w:rsid w:val="00DA6AB2"/>
    <w:rPr>
      <w:rFonts w:ascii="Wingdings" w:hAnsi="Wingdings" w:hint="default"/>
    </w:rPr>
  </w:style>
  <w:style w:type="character" w:customStyle="1" w:styleId="WW8Num8z4">
    <w:name w:val="WW8Num8z4"/>
    <w:rsid w:val="00DA6AB2"/>
    <w:rPr>
      <w:rFonts w:ascii="Courier New" w:hAnsi="Courier New" w:cs="Courier New" w:hint="default"/>
    </w:rPr>
  </w:style>
  <w:style w:type="character" w:customStyle="1" w:styleId="WW8Num8z5">
    <w:name w:val="WW8Num8z5"/>
    <w:rsid w:val="00DA6AB2"/>
    <w:rPr>
      <w:rFonts w:ascii="Wingdings" w:hAnsi="Wingdings" w:hint="default"/>
    </w:rPr>
  </w:style>
  <w:style w:type="character" w:customStyle="1" w:styleId="WW8Num9z3">
    <w:name w:val="WW8Num9z3"/>
    <w:rsid w:val="00DA6AB2"/>
    <w:rPr>
      <w:rFonts w:ascii="Symbol" w:hAnsi="Symbol" w:hint="default"/>
    </w:rPr>
  </w:style>
  <w:style w:type="character" w:customStyle="1" w:styleId="WW8Num9z4">
    <w:name w:val="WW8Num9z4"/>
    <w:rsid w:val="00DA6AB2"/>
    <w:rPr>
      <w:rFonts w:ascii="Courier New" w:hAnsi="Courier New" w:cs="Courier New" w:hint="default"/>
    </w:rPr>
  </w:style>
  <w:style w:type="character" w:customStyle="1" w:styleId="WW8Num9z5">
    <w:name w:val="WW8Num9z5"/>
    <w:rsid w:val="00DA6AB2"/>
    <w:rPr>
      <w:rFonts w:ascii="Wingdings" w:hAnsi="Wingdings" w:hint="default"/>
    </w:rPr>
  </w:style>
  <w:style w:type="character" w:customStyle="1" w:styleId="WW8Num10z3">
    <w:name w:val="WW8Num10z3"/>
    <w:rsid w:val="00DA6AB2"/>
    <w:rPr>
      <w:rFonts w:ascii="Symbol" w:hAnsi="Symbol" w:hint="default"/>
    </w:rPr>
  </w:style>
  <w:style w:type="character" w:customStyle="1" w:styleId="WW8Num12z3">
    <w:name w:val="WW8Num12z3"/>
    <w:rsid w:val="00DA6AB2"/>
    <w:rPr>
      <w:rFonts w:ascii="Symbol" w:hAnsi="Symbol" w:hint="default"/>
    </w:rPr>
  </w:style>
  <w:style w:type="character" w:customStyle="1" w:styleId="WW8Num12z4">
    <w:name w:val="WW8Num12z4"/>
    <w:rsid w:val="00DA6AB2"/>
    <w:rPr>
      <w:rFonts w:ascii="Courier New" w:hAnsi="Courier New" w:cs="Courier New" w:hint="default"/>
    </w:rPr>
  </w:style>
  <w:style w:type="character" w:customStyle="1" w:styleId="Vietas">
    <w:name w:val="Viñetas"/>
    <w:rsid w:val="00DA6AB2"/>
    <w:rPr>
      <w:rFonts w:ascii="OpenSymbol" w:eastAsia="OpenSymbol" w:hAnsi="OpenSymbol" w:cs="OpenSymbol" w:hint="default"/>
    </w:rPr>
  </w:style>
  <w:style w:type="character" w:customStyle="1" w:styleId="Smbolodenotaalpie">
    <w:name w:val="Símbolo de nota al pie"/>
    <w:rsid w:val="00DA6AB2"/>
  </w:style>
  <w:style w:type="character" w:customStyle="1" w:styleId="Refdenotaalpie1">
    <w:name w:val="Ref. de nota al pie1"/>
    <w:rsid w:val="00DA6AB2"/>
    <w:rPr>
      <w:vertAlign w:val="superscript"/>
    </w:rPr>
  </w:style>
  <w:style w:type="character" w:customStyle="1" w:styleId="CarCar">
    <w:name w:val="Car Car"/>
    <w:rsid w:val="00DA6AB2"/>
    <w:rPr>
      <w:rFonts w:ascii="Tahoma" w:hAnsi="Tahoma" w:cs="Tahoma" w:hint="default"/>
      <w:sz w:val="16"/>
      <w:szCs w:val="16"/>
      <w:lang w:val="es-ES"/>
    </w:rPr>
  </w:style>
  <w:style w:type="character" w:customStyle="1" w:styleId="Refdecomentario1">
    <w:name w:val="Ref. de comentario1"/>
    <w:rsid w:val="00DA6AB2"/>
    <w:rPr>
      <w:sz w:val="16"/>
      <w:szCs w:val="16"/>
    </w:rPr>
  </w:style>
  <w:style w:type="character" w:customStyle="1" w:styleId="AsuntodelcomentarioCar1">
    <w:name w:val="Asunto del comentario Car1"/>
    <w:basedOn w:val="TextocomentarioCar"/>
    <w:uiPriority w:val="99"/>
    <w:semiHidden/>
    <w:rsid w:val="00DA6AB2"/>
    <w:rPr>
      <w:rFonts w:ascii="Times New Roman" w:eastAsia="Times New Roman" w:hAnsi="Times New Roman" w:cs="Times New Roman"/>
      <w:b/>
      <w:bCs/>
      <w:sz w:val="20"/>
      <w:szCs w:val="20"/>
      <w:lang w:val="es-ES_tradnl" w:eastAsia="ar-SA"/>
    </w:rPr>
  </w:style>
  <w:style w:type="character" w:customStyle="1" w:styleId="TextocomentarioCar1">
    <w:name w:val="Texto comentario Car1"/>
    <w:uiPriority w:val="99"/>
    <w:rsid w:val="00DA6AB2"/>
    <w:rPr>
      <w:rFonts w:ascii="Arial" w:hAnsi="Arial" w:cs="Arial" w:hint="default"/>
      <w:lang w:val="es-ES" w:eastAsia="ar-SA"/>
    </w:rPr>
  </w:style>
  <w:style w:type="character" w:customStyle="1" w:styleId="WW8Num1z1">
    <w:name w:val="WW8Num1z1"/>
    <w:rsid w:val="00DA6AB2"/>
    <w:rPr>
      <w:rFonts w:ascii="Courier New" w:hAnsi="Courier New" w:cs="Courier New" w:hint="default"/>
    </w:rPr>
  </w:style>
  <w:style w:type="character" w:customStyle="1" w:styleId="WW8Num3z2">
    <w:name w:val="WW8Num3z2"/>
    <w:rsid w:val="00DA6AB2"/>
    <w:rPr>
      <w:rFonts w:ascii="Wingdings" w:hAnsi="Wingdings" w:hint="default"/>
    </w:rPr>
  </w:style>
  <w:style w:type="character" w:customStyle="1" w:styleId="WW8Num8z2">
    <w:name w:val="WW8Num8z2"/>
    <w:rsid w:val="00DA6AB2"/>
    <w:rPr>
      <w:rFonts w:ascii="Wingdings" w:hAnsi="Wingdings" w:hint="default"/>
    </w:rPr>
  </w:style>
  <w:style w:type="character" w:customStyle="1" w:styleId="Textoennegrita1">
    <w:name w:val="Texto en negrita1"/>
    <w:rsid w:val="00DA6AB2"/>
    <w:rPr>
      <w:b/>
      <w:bCs w:val="0"/>
    </w:rPr>
  </w:style>
  <w:style w:type="character" w:customStyle="1" w:styleId="WW8Num28z1">
    <w:name w:val="WW8Num28z1"/>
    <w:rsid w:val="00DA6AB2"/>
    <w:rPr>
      <w:rFonts w:ascii="Courier New" w:hAnsi="Courier New" w:cs="Courier New" w:hint="default"/>
    </w:rPr>
  </w:style>
  <w:style w:type="character" w:customStyle="1" w:styleId="WW8Num28z2">
    <w:name w:val="WW8Num28z2"/>
    <w:rsid w:val="00DA6AB2"/>
    <w:rPr>
      <w:rFonts w:ascii="Wingdings" w:hAnsi="Wingdings" w:hint="default"/>
    </w:rPr>
  </w:style>
  <w:style w:type="character" w:customStyle="1" w:styleId="WW8Num43z0">
    <w:name w:val="WW8Num43z0"/>
    <w:rsid w:val="00DA6AB2"/>
    <w:rPr>
      <w:rFonts w:ascii="Symbol" w:hAnsi="Symbol" w:hint="default"/>
      <w:color w:val="auto"/>
    </w:rPr>
  </w:style>
  <w:style w:type="character" w:customStyle="1" w:styleId="WW8Num43z1">
    <w:name w:val="WW8Num43z1"/>
    <w:rsid w:val="00DA6AB2"/>
    <w:rPr>
      <w:rFonts w:ascii="Courier New" w:hAnsi="Courier New" w:cs="Courier New" w:hint="default"/>
    </w:rPr>
  </w:style>
  <w:style w:type="character" w:customStyle="1" w:styleId="WW8Num43z2">
    <w:name w:val="WW8Num43z2"/>
    <w:rsid w:val="00DA6AB2"/>
    <w:rPr>
      <w:rFonts w:ascii="Wingdings" w:hAnsi="Wingdings" w:hint="default"/>
    </w:rPr>
  </w:style>
  <w:style w:type="character" w:customStyle="1" w:styleId="WW8Num43z3">
    <w:name w:val="WW8Num43z3"/>
    <w:rsid w:val="00DA6AB2"/>
    <w:rPr>
      <w:rFonts w:ascii="Symbol" w:hAnsi="Symbol" w:hint="default"/>
    </w:rPr>
  </w:style>
  <w:style w:type="character" w:customStyle="1" w:styleId="Fuentedeprrafopredeter10">
    <w:name w:val="Fuente de párrafo predeter.10"/>
    <w:rsid w:val="00DA6AB2"/>
  </w:style>
  <w:style w:type="character" w:customStyle="1" w:styleId="Refdecomentario2">
    <w:name w:val="Ref. de comentario2"/>
    <w:rsid w:val="00DA6AB2"/>
    <w:rPr>
      <w:sz w:val="16"/>
      <w:szCs w:val="16"/>
    </w:rPr>
  </w:style>
  <w:style w:type="character" w:customStyle="1" w:styleId="Textoennegrita2">
    <w:name w:val="Texto en negrita2"/>
    <w:rsid w:val="00DA6AB2"/>
    <w:rPr>
      <w:b/>
      <w:bCs w:val="0"/>
    </w:rPr>
  </w:style>
  <w:style w:type="character" w:customStyle="1" w:styleId="PiedepginaCar1">
    <w:name w:val="Pie de página Car1"/>
    <w:locked/>
    <w:rsid w:val="00DA6AB2"/>
    <w:rPr>
      <w:rFonts w:ascii="Arial" w:hAnsi="Arial" w:cs="Arial" w:hint="default"/>
      <w:sz w:val="24"/>
      <w:szCs w:val="24"/>
      <w:lang w:val="es-ES" w:eastAsia="ar-SA"/>
    </w:rPr>
  </w:style>
  <w:style w:type="character" w:customStyle="1" w:styleId="WW8Num14z1">
    <w:name w:val="WW8Num14z1"/>
    <w:rsid w:val="00DA6AB2"/>
    <w:rPr>
      <w:rFonts w:ascii="Courier New" w:hAnsi="Courier New" w:cs="Courier New" w:hint="default"/>
    </w:rPr>
  </w:style>
  <w:style w:type="character" w:customStyle="1" w:styleId="WW8Num14z2">
    <w:name w:val="WW8Num14z2"/>
    <w:rsid w:val="00DA6AB2"/>
    <w:rPr>
      <w:rFonts w:ascii="Wingdings" w:hAnsi="Wingdings" w:hint="default"/>
    </w:rPr>
  </w:style>
  <w:style w:type="character" w:customStyle="1" w:styleId="WW8Num16z1">
    <w:name w:val="WW8Num16z1"/>
    <w:rsid w:val="00DA6AB2"/>
    <w:rPr>
      <w:rFonts w:ascii="Courier New" w:hAnsi="Courier New" w:cs="Courier New" w:hint="default"/>
    </w:rPr>
  </w:style>
  <w:style w:type="character" w:customStyle="1" w:styleId="WW8Num16z2">
    <w:name w:val="WW8Num16z2"/>
    <w:rsid w:val="00DA6AB2"/>
    <w:rPr>
      <w:rFonts w:ascii="Wingdings" w:hAnsi="Wingdings" w:hint="default"/>
    </w:rPr>
  </w:style>
  <w:style w:type="character" w:customStyle="1" w:styleId="WW8Num21z1">
    <w:name w:val="WW8Num21z1"/>
    <w:rsid w:val="00DA6AB2"/>
    <w:rPr>
      <w:rFonts w:ascii="Courier New" w:hAnsi="Courier New" w:cs="Courier New" w:hint="default"/>
    </w:rPr>
  </w:style>
  <w:style w:type="character" w:customStyle="1" w:styleId="WW8Num21z2">
    <w:name w:val="WW8Num21z2"/>
    <w:rsid w:val="00DA6AB2"/>
    <w:rPr>
      <w:rFonts w:ascii="Wingdings" w:hAnsi="Wingdings" w:hint="default"/>
    </w:rPr>
  </w:style>
  <w:style w:type="character" w:customStyle="1" w:styleId="WW8Num22z1">
    <w:name w:val="WW8Num22z1"/>
    <w:rsid w:val="00DA6AB2"/>
    <w:rPr>
      <w:rFonts w:ascii="Courier New" w:hAnsi="Courier New" w:cs="Courier New" w:hint="default"/>
    </w:rPr>
  </w:style>
  <w:style w:type="character" w:customStyle="1" w:styleId="WW8Num22z2">
    <w:name w:val="WW8Num22z2"/>
    <w:rsid w:val="00DA6AB2"/>
    <w:rPr>
      <w:rFonts w:ascii="Wingdings" w:hAnsi="Wingdings" w:hint="default"/>
    </w:rPr>
  </w:style>
  <w:style w:type="character" w:customStyle="1" w:styleId="WW8Num23z2">
    <w:name w:val="WW8Num23z2"/>
    <w:rsid w:val="00DA6AB2"/>
    <w:rPr>
      <w:rFonts w:ascii="Wingdings" w:hAnsi="Wingdings" w:hint="default"/>
    </w:rPr>
  </w:style>
  <w:style w:type="character" w:customStyle="1" w:styleId="WW8Num2z2">
    <w:name w:val="WW8Num2z2"/>
    <w:rsid w:val="00DA6AB2"/>
    <w:rPr>
      <w:b/>
      <w:bCs w:val="0"/>
      <w:color w:val="auto"/>
    </w:rPr>
  </w:style>
  <w:style w:type="character" w:customStyle="1" w:styleId="WW8Num29z1">
    <w:name w:val="WW8Num29z1"/>
    <w:rsid w:val="00DA6AB2"/>
    <w:rPr>
      <w:rFonts w:ascii="Courier New" w:hAnsi="Courier New" w:cs="Courier New" w:hint="default"/>
    </w:rPr>
  </w:style>
  <w:style w:type="character" w:customStyle="1" w:styleId="WW8Num29z3">
    <w:name w:val="WW8Num29z3"/>
    <w:rsid w:val="00DA6AB2"/>
    <w:rPr>
      <w:rFonts w:ascii="Symbol" w:hAnsi="Symbol" w:hint="default"/>
    </w:rPr>
  </w:style>
  <w:style w:type="character" w:customStyle="1" w:styleId="WW8Num30z0">
    <w:name w:val="WW8Num30z0"/>
    <w:rsid w:val="00DA6AB2"/>
    <w:rPr>
      <w:b/>
      <w:bCs w:val="0"/>
    </w:rPr>
  </w:style>
  <w:style w:type="character" w:customStyle="1" w:styleId="WW8Num30z2">
    <w:name w:val="WW8Num30z2"/>
    <w:rsid w:val="00DA6AB2"/>
    <w:rPr>
      <w:b/>
      <w:bCs w:val="0"/>
      <w:color w:val="auto"/>
    </w:rPr>
  </w:style>
  <w:style w:type="character" w:customStyle="1" w:styleId="WW8Num25z2">
    <w:name w:val="WW8Num25z2"/>
    <w:rsid w:val="00DA6AB2"/>
    <w:rPr>
      <w:rFonts w:ascii="Wingdings" w:hAnsi="Wingdings" w:hint="default"/>
    </w:rPr>
  </w:style>
  <w:style w:type="character" w:customStyle="1" w:styleId="WW8Num30z1">
    <w:name w:val="WW8Num30z1"/>
    <w:rsid w:val="00DA6AB2"/>
    <w:rPr>
      <w:b/>
      <w:bCs w:val="0"/>
    </w:rPr>
  </w:style>
  <w:style w:type="character" w:customStyle="1" w:styleId="WW8Num33z1">
    <w:name w:val="WW8Num33z1"/>
    <w:rsid w:val="00DA6AB2"/>
    <w:rPr>
      <w:rFonts w:ascii="Courier New" w:hAnsi="Courier New" w:cs="Courier New" w:hint="default"/>
    </w:rPr>
  </w:style>
  <w:style w:type="character" w:customStyle="1" w:styleId="WW8Num33z2">
    <w:name w:val="WW8Num33z2"/>
    <w:rsid w:val="00DA6AB2"/>
    <w:rPr>
      <w:rFonts w:ascii="Wingdings" w:hAnsi="Wingdings" w:hint="default"/>
    </w:rPr>
  </w:style>
  <w:style w:type="character" w:customStyle="1" w:styleId="WW8Num35z4">
    <w:name w:val="WW8Num35z4"/>
    <w:rsid w:val="00DA6AB2"/>
    <w:rPr>
      <w:sz w:val="24"/>
    </w:rPr>
  </w:style>
  <w:style w:type="character" w:customStyle="1" w:styleId="WW8Num36z2">
    <w:name w:val="WW8Num36z2"/>
    <w:rsid w:val="00DA6AB2"/>
    <w:rPr>
      <w:b/>
      <w:bCs w:val="0"/>
      <w:color w:val="auto"/>
    </w:rPr>
  </w:style>
  <w:style w:type="character" w:customStyle="1" w:styleId="WW8Num40z1">
    <w:name w:val="WW8Num40z1"/>
    <w:rsid w:val="00DA6AB2"/>
    <w:rPr>
      <w:rFonts w:ascii="Arial" w:hAnsi="Arial" w:cs="Courier New" w:hint="default"/>
      <w:b/>
      <w:bCs/>
    </w:rPr>
  </w:style>
  <w:style w:type="character" w:customStyle="1" w:styleId="WW8Num6z3">
    <w:name w:val="WW8Num6z3"/>
    <w:rsid w:val="00DA6AB2"/>
    <w:rPr>
      <w:rFonts w:ascii="Symbol" w:hAnsi="Symbol" w:hint="default"/>
    </w:rPr>
  </w:style>
  <w:style w:type="character" w:customStyle="1" w:styleId="CarCar3">
    <w:name w:val="Car Car3"/>
    <w:rsid w:val="00DA6AB2"/>
    <w:rPr>
      <w:sz w:val="24"/>
      <w:szCs w:val="24"/>
      <w:lang w:val="es-MX" w:eastAsia="ar-SA" w:bidi="ar-SA"/>
    </w:rPr>
  </w:style>
  <w:style w:type="character" w:customStyle="1" w:styleId="CarCar2">
    <w:name w:val="Car Car2"/>
    <w:rsid w:val="00DA6AB2"/>
    <w:rPr>
      <w:sz w:val="24"/>
      <w:szCs w:val="24"/>
      <w:lang w:val="es-MX" w:eastAsia="ar-SA" w:bidi="ar-SA"/>
    </w:rPr>
  </w:style>
  <w:style w:type="character" w:customStyle="1" w:styleId="CarCar1">
    <w:name w:val="Car Car1"/>
    <w:rsid w:val="00DA6AB2"/>
    <w:rPr>
      <w:rFonts w:ascii="Tahoma" w:hAnsi="Tahoma" w:cs="Tahoma" w:hint="default"/>
      <w:sz w:val="16"/>
      <w:szCs w:val="16"/>
      <w:lang w:val="es-MX" w:eastAsia="ar-SA" w:bidi="ar-SA"/>
    </w:rPr>
  </w:style>
  <w:style w:type="character" w:customStyle="1" w:styleId="Refdecomentario3">
    <w:name w:val="Ref. de comentario3"/>
    <w:rsid w:val="00DA6AB2"/>
    <w:rPr>
      <w:sz w:val="16"/>
      <w:szCs w:val="16"/>
    </w:rPr>
  </w:style>
  <w:style w:type="character" w:customStyle="1" w:styleId="MapadeldocumentoCar1">
    <w:name w:val="Mapa del documento Car1"/>
    <w:basedOn w:val="Fuentedeprrafopredeter"/>
    <w:semiHidden/>
    <w:rsid w:val="00DA6AB2"/>
    <w:rPr>
      <w:rFonts w:ascii="Tahoma" w:eastAsia="Times New Roman" w:hAnsi="Tahoma" w:cs="Tahoma" w:hint="default"/>
      <w:sz w:val="16"/>
      <w:szCs w:val="16"/>
      <w:lang w:eastAsia="ar-SA"/>
    </w:rPr>
  </w:style>
  <w:style w:type="character" w:customStyle="1" w:styleId="WW8Num11z3">
    <w:name w:val="WW8Num11z3"/>
    <w:rsid w:val="00DA6AB2"/>
    <w:rPr>
      <w:rFonts w:ascii="Symbol" w:hAnsi="Symbol" w:hint="default"/>
    </w:rPr>
  </w:style>
  <w:style w:type="character" w:customStyle="1" w:styleId="WW8Num27z2">
    <w:name w:val="WW8Num27z2"/>
    <w:rsid w:val="00DA6AB2"/>
    <w:rPr>
      <w:b/>
      <w:bCs w:val="0"/>
    </w:rPr>
  </w:style>
  <w:style w:type="character" w:customStyle="1" w:styleId="apple-converted-space">
    <w:name w:val="apple-converted-space"/>
    <w:rsid w:val="00DA6AB2"/>
  </w:style>
  <w:style w:type="character" w:customStyle="1" w:styleId="apple-style-span">
    <w:name w:val="apple-style-span"/>
    <w:rsid w:val="00DA6AB2"/>
  </w:style>
  <w:style w:type="character" w:customStyle="1" w:styleId="Textoennegrita3">
    <w:name w:val="Texto en negrita3"/>
    <w:rsid w:val="00DA6AB2"/>
    <w:rPr>
      <w:b/>
      <w:bCs w:val="0"/>
    </w:rPr>
  </w:style>
  <w:style w:type="character" w:customStyle="1" w:styleId="TextoindependienteCar1">
    <w:name w:val="Texto independiente Car1"/>
    <w:uiPriority w:val="99"/>
    <w:semiHidden/>
    <w:locked/>
    <w:rsid w:val="00DA6AB2"/>
    <w:rPr>
      <w:rFonts w:ascii="Arial" w:hAnsi="Arial" w:cs="Arial" w:hint="default"/>
      <w:sz w:val="24"/>
      <w:szCs w:val="24"/>
      <w:lang w:val="es-ES" w:eastAsia="ar-SA"/>
    </w:rPr>
  </w:style>
  <w:style w:type="character" w:customStyle="1" w:styleId="EncabezadoCar1">
    <w:name w:val="Encabezado Car1"/>
    <w:uiPriority w:val="99"/>
    <w:semiHidden/>
    <w:locked/>
    <w:rsid w:val="00DA6AB2"/>
    <w:rPr>
      <w:rFonts w:ascii="Arial" w:hAnsi="Arial" w:cs="Arial" w:hint="default"/>
      <w:sz w:val="24"/>
      <w:szCs w:val="24"/>
      <w:lang w:val="es-ES" w:eastAsia="ar-SA"/>
    </w:rPr>
  </w:style>
  <w:style w:type="character" w:customStyle="1" w:styleId="TextodegloboCar1">
    <w:name w:val="Texto de globo Car1"/>
    <w:uiPriority w:val="99"/>
    <w:semiHidden/>
    <w:locked/>
    <w:rsid w:val="00DA6AB2"/>
    <w:rPr>
      <w:rFonts w:ascii="Tahoma" w:hAnsi="Tahoma" w:cs="Tahoma" w:hint="default"/>
      <w:sz w:val="16"/>
      <w:szCs w:val="16"/>
      <w:lang w:val="es-ES" w:eastAsia="ar-SA"/>
    </w:rPr>
  </w:style>
  <w:style w:type="character" w:customStyle="1" w:styleId="TextocomentarioCar2">
    <w:name w:val="Texto comentario Car2"/>
    <w:uiPriority w:val="99"/>
    <w:semiHidden/>
    <w:locked/>
    <w:rsid w:val="00DA6AB2"/>
    <w:rPr>
      <w:rFonts w:ascii="Arial" w:hAnsi="Arial" w:cs="Arial" w:hint="default"/>
      <w:lang w:val="es-ES" w:eastAsia="ar-SA"/>
    </w:rPr>
  </w:style>
  <w:style w:type="character" w:customStyle="1" w:styleId="Textoennegrita4">
    <w:name w:val="Texto en negrita4"/>
    <w:rsid w:val="00DA6AB2"/>
    <w:rPr>
      <w:b/>
      <w:bCs w:val="0"/>
    </w:rPr>
  </w:style>
  <w:style w:type="character" w:customStyle="1" w:styleId="Textoennegrita5">
    <w:name w:val="Texto en negrita5"/>
    <w:rsid w:val="00DA6AB2"/>
    <w:rPr>
      <w:b/>
      <w:bCs w:val="0"/>
    </w:rPr>
  </w:style>
  <w:style w:type="character" w:customStyle="1" w:styleId="Textoennegrita6">
    <w:name w:val="Texto en negrita6"/>
    <w:rsid w:val="00DA6AB2"/>
    <w:rPr>
      <w:b/>
      <w:bCs w:val="0"/>
    </w:rPr>
  </w:style>
  <w:style w:type="character" w:customStyle="1" w:styleId="Textoennegrita7">
    <w:name w:val="Texto en negrita7"/>
    <w:rsid w:val="00DA6AB2"/>
    <w:rPr>
      <w:b/>
      <w:bCs w:val="0"/>
    </w:rPr>
  </w:style>
  <w:style w:type="table" w:styleId="Tablabsica3">
    <w:name w:val="Table Simple 3"/>
    <w:basedOn w:val="Tablanormal"/>
    <w:semiHidden/>
    <w:unhideWhenUsed/>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DA6AB2"/>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next w:val="Sombreadomedio1-nfasis1"/>
    <w:uiPriority w:val="63"/>
    <w:rsid w:val="00DA6AB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DA6AB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DA6AB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inespaciadoCar">
    <w:name w:val="Sin espaciado Car"/>
    <w:basedOn w:val="Fuentedeprrafopredeter"/>
    <w:link w:val="Sinespaciado"/>
    <w:uiPriority w:val="1"/>
    <w:locked/>
    <w:rsid w:val="009B0F42"/>
  </w:style>
  <w:style w:type="paragraph" w:customStyle="1" w:styleId="BodyText22">
    <w:name w:val="Body Text 22"/>
    <w:basedOn w:val="Normal"/>
    <w:rsid w:val="00A82A1E"/>
    <w:pPr>
      <w:widowControl w:val="0"/>
      <w:jc w:val="both"/>
    </w:pPr>
    <w:rPr>
      <w:rFonts w:ascii="Arial" w:eastAsia="Times New Roman" w:hAnsi="Arial" w:cs="Times New Roman"/>
      <w:b/>
      <w:sz w:val="20"/>
      <w:szCs w:val="20"/>
      <w:lang w:val="es-MX" w:eastAsia="es-ES"/>
    </w:rPr>
  </w:style>
  <w:style w:type="paragraph" w:customStyle="1" w:styleId="Caracteresenmarcados">
    <w:name w:val="Caracteres enmarcados"/>
    <w:basedOn w:val="Normal"/>
    <w:rsid w:val="00A82A1E"/>
    <w:rPr>
      <w:rFonts w:ascii="Times New Roman" w:eastAsia="Times New Roman" w:hAnsi="Times New Roman" w:cs="Times New Roman"/>
      <w:lang w:val="es-MX" w:eastAsia="es-ES"/>
    </w:rPr>
  </w:style>
  <w:style w:type="paragraph" w:customStyle="1" w:styleId="font13">
    <w:name w:val="font13"/>
    <w:basedOn w:val="Normal"/>
    <w:rsid w:val="00CF4C13"/>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CF4C13"/>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3">
    <w:name w:val="xl93"/>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i/>
      <w:iCs/>
      <w:sz w:val="16"/>
      <w:szCs w:val="16"/>
      <w:lang w:val="es-MX" w:eastAsia="es-MX"/>
    </w:rPr>
  </w:style>
  <w:style w:type="paragraph" w:customStyle="1" w:styleId="xl94">
    <w:name w:val="xl94"/>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CF4C13"/>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CF4C13"/>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CF4C13"/>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D067DE"/>
    <w:rPr>
      <w:color w:val="605E5C"/>
      <w:shd w:val="clear" w:color="auto" w:fill="E1DFDD"/>
    </w:rPr>
  </w:style>
  <w:style w:type="character" w:customStyle="1" w:styleId="Mencinsinresolver2">
    <w:name w:val="Mención sin resolver2"/>
    <w:basedOn w:val="Fuentedeprrafopredeter"/>
    <w:uiPriority w:val="99"/>
    <w:semiHidden/>
    <w:unhideWhenUsed/>
    <w:rsid w:val="00160E8C"/>
    <w:rPr>
      <w:color w:val="605E5C"/>
      <w:shd w:val="clear" w:color="auto" w:fill="E1DFDD"/>
    </w:rPr>
  </w:style>
  <w:style w:type="character" w:customStyle="1" w:styleId="Mencinsinresolver3">
    <w:name w:val="Mención sin resolver3"/>
    <w:basedOn w:val="Fuentedeprrafopredeter"/>
    <w:uiPriority w:val="99"/>
    <w:semiHidden/>
    <w:unhideWhenUsed/>
    <w:rsid w:val="005C6565"/>
    <w:rPr>
      <w:color w:val="605E5C"/>
      <w:shd w:val="clear" w:color="auto" w:fill="E1DFDD"/>
    </w:rPr>
  </w:style>
  <w:style w:type="paragraph" w:customStyle="1" w:styleId="wordsection1">
    <w:name w:val="wordsection1"/>
    <w:basedOn w:val="Normal"/>
    <w:uiPriority w:val="99"/>
    <w:rsid w:val="0057092A"/>
    <w:rPr>
      <w:rFonts w:ascii="Times New Roman" w:eastAsiaTheme="minorHAnsi" w:hAnsi="Times New Roman" w:cs="Times New Roman"/>
      <w:lang w:val="es-MX" w:eastAsia="es-MX"/>
    </w:rPr>
  </w:style>
  <w:style w:type="character" w:customStyle="1" w:styleId="TextonotapieCar1">
    <w:name w:val="Texto nota pie Car1"/>
    <w:basedOn w:val="Fuentedeprrafopredeter"/>
    <w:uiPriority w:val="99"/>
    <w:semiHidden/>
    <w:rsid w:val="0097747B"/>
    <w:rPr>
      <w:rFonts w:ascii="Times New Roman" w:eastAsia="Times New Roman" w:hAnsi="Times New Roman" w:cs="Times New Roman"/>
      <w:sz w:val="20"/>
      <w:szCs w:val="20"/>
      <w:lang w:eastAsia="es-ES"/>
    </w:rPr>
  </w:style>
  <w:style w:type="character" w:customStyle="1" w:styleId="markedcontent">
    <w:name w:val="markedcontent"/>
    <w:basedOn w:val="Fuentedeprrafopredeter"/>
    <w:rsid w:val="0097747B"/>
  </w:style>
  <w:style w:type="character" w:customStyle="1" w:styleId="highlight">
    <w:name w:val="highlight"/>
    <w:basedOn w:val="Fuentedeprrafopredeter"/>
    <w:rsid w:val="0097747B"/>
  </w:style>
  <w:style w:type="character" w:customStyle="1" w:styleId="text-danger">
    <w:name w:val="text-danger"/>
    <w:basedOn w:val="Fuentedeprrafopredeter"/>
    <w:rsid w:val="0097747B"/>
  </w:style>
  <w:style w:type="character" w:customStyle="1" w:styleId="UnresolvedMention">
    <w:name w:val="Unresolved Mention"/>
    <w:basedOn w:val="Fuentedeprrafopredeter"/>
    <w:uiPriority w:val="99"/>
    <w:semiHidden/>
    <w:unhideWhenUsed/>
    <w:rsid w:val="00F12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2463">
      <w:bodyDiv w:val="1"/>
      <w:marLeft w:val="0"/>
      <w:marRight w:val="0"/>
      <w:marTop w:val="0"/>
      <w:marBottom w:val="0"/>
      <w:divBdr>
        <w:top w:val="none" w:sz="0" w:space="0" w:color="auto"/>
        <w:left w:val="none" w:sz="0" w:space="0" w:color="auto"/>
        <w:bottom w:val="none" w:sz="0" w:space="0" w:color="auto"/>
        <w:right w:val="none" w:sz="0" w:space="0" w:color="auto"/>
      </w:divBdr>
    </w:div>
    <w:div w:id="40135584">
      <w:bodyDiv w:val="1"/>
      <w:marLeft w:val="0"/>
      <w:marRight w:val="0"/>
      <w:marTop w:val="0"/>
      <w:marBottom w:val="0"/>
      <w:divBdr>
        <w:top w:val="none" w:sz="0" w:space="0" w:color="auto"/>
        <w:left w:val="none" w:sz="0" w:space="0" w:color="auto"/>
        <w:bottom w:val="none" w:sz="0" w:space="0" w:color="auto"/>
        <w:right w:val="none" w:sz="0" w:space="0" w:color="auto"/>
      </w:divBdr>
    </w:div>
    <w:div w:id="70154636">
      <w:bodyDiv w:val="1"/>
      <w:marLeft w:val="0"/>
      <w:marRight w:val="0"/>
      <w:marTop w:val="0"/>
      <w:marBottom w:val="0"/>
      <w:divBdr>
        <w:top w:val="none" w:sz="0" w:space="0" w:color="auto"/>
        <w:left w:val="none" w:sz="0" w:space="0" w:color="auto"/>
        <w:bottom w:val="none" w:sz="0" w:space="0" w:color="auto"/>
        <w:right w:val="none" w:sz="0" w:space="0" w:color="auto"/>
      </w:divBdr>
    </w:div>
    <w:div w:id="91633878">
      <w:bodyDiv w:val="1"/>
      <w:marLeft w:val="0"/>
      <w:marRight w:val="0"/>
      <w:marTop w:val="0"/>
      <w:marBottom w:val="0"/>
      <w:divBdr>
        <w:top w:val="none" w:sz="0" w:space="0" w:color="auto"/>
        <w:left w:val="none" w:sz="0" w:space="0" w:color="auto"/>
        <w:bottom w:val="none" w:sz="0" w:space="0" w:color="auto"/>
        <w:right w:val="none" w:sz="0" w:space="0" w:color="auto"/>
      </w:divBdr>
    </w:div>
    <w:div w:id="129783060">
      <w:bodyDiv w:val="1"/>
      <w:marLeft w:val="0"/>
      <w:marRight w:val="0"/>
      <w:marTop w:val="0"/>
      <w:marBottom w:val="0"/>
      <w:divBdr>
        <w:top w:val="none" w:sz="0" w:space="0" w:color="auto"/>
        <w:left w:val="none" w:sz="0" w:space="0" w:color="auto"/>
        <w:bottom w:val="none" w:sz="0" w:space="0" w:color="auto"/>
        <w:right w:val="none" w:sz="0" w:space="0" w:color="auto"/>
      </w:divBdr>
    </w:div>
    <w:div w:id="193348254">
      <w:bodyDiv w:val="1"/>
      <w:marLeft w:val="0"/>
      <w:marRight w:val="0"/>
      <w:marTop w:val="0"/>
      <w:marBottom w:val="0"/>
      <w:divBdr>
        <w:top w:val="none" w:sz="0" w:space="0" w:color="auto"/>
        <w:left w:val="none" w:sz="0" w:space="0" w:color="auto"/>
        <w:bottom w:val="none" w:sz="0" w:space="0" w:color="auto"/>
        <w:right w:val="none" w:sz="0" w:space="0" w:color="auto"/>
      </w:divBdr>
    </w:div>
    <w:div w:id="205727178">
      <w:bodyDiv w:val="1"/>
      <w:marLeft w:val="0"/>
      <w:marRight w:val="0"/>
      <w:marTop w:val="0"/>
      <w:marBottom w:val="0"/>
      <w:divBdr>
        <w:top w:val="none" w:sz="0" w:space="0" w:color="auto"/>
        <w:left w:val="none" w:sz="0" w:space="0" w:color="auto"/>
        <w:bottom w:val="none" w:sz="0" w:space="0" w:color="auto"/>
        <w:right w:val="none" w:sz="0" w:space="0" w:color="auto"/>
      </w:divBdr>
    </w:div>
    <w:div w:id="212037200">
      <w:bodyDiv w:val="1"/>
      <w:marLeft w:val="0"/>
      <w:marRight w:val="0"/>
      <w:marTop w:val="0"/>
      <w:marBottom w:val="0"/>
      <w:divBdr>
        <w:top w:val="none" w:sz="0" w:space="0" w:color="auto"/>
        <w:left w:val="none" w:sz="0" w:space="0" w:color="auto"/>
        <w:bottom w:val="none" w:sz="0" w:space="0" w:color="auto"/>
        <w:right w:val="none" w:sz="0" w:space="0" w:color="auto"/>
      </w:divBdr>
    </w:div>
    <w:div w:id="218522547">
      <w:bodyDiv w:val="1"/>
      <w:marLeft w:val="0"/>
      <w:marRight w:val="0"/>
      <w:marTop w:val="0"/>
      <w:marBottom w:val="0"/>
      <w:divBdr>
        <w:top w:val="none" w:sz="0" w:space="0" w:color="auto"/>
        <w:left w:val="none" w:sz="0" w:space="0" w:color="auto"/>
        <w:bottom w:val="none" w:sz="0" w:space="0" w:color="auto"/>
        <w:right w:val="none" w:sz="0" w:space="0" w:color="auto"/>
      </w:divBdr>
    </w:div>
    <w:div w:id="269511311">
      <w:bodyDiv w:val="1"/>
      <w:marLeft w:val="0"/>
      <w:marRight w:val="0"/>
      <w:marTop w:val="0"/>
      <w:marBottom w:val="0"/>
      <w:divBdr>
        <w:top w:val="none" w:sz="0" w:space="0" w:color="auto"/>
        <w:left w:val="none" w:sz="0" w:space="0" w:color="auto"/>
        <w:bottom w:val="none" w:sz="0" w:space="0" w:color="auto"/>
        <w:right w:val="none" w:sz="0" w:space="0" w:color="auto"/>
      </w:divBdr>
    </w:div>
    <w:div w:id="352611336">
      <w:bodyDiv w:val="1"/>
      <w:marLeft w:val="0"/>
      <w:marRight w:val="0"/>
      <w:marTop w:val="0"/>
      <w:marBottom w:val="0"/>
      <w:divBdr>
        <w:top w:val="none" w:sz="0" w:space="0" w:color="auto"/>
        <w:left w:val="none" w:sz="0" w:space="0" w:color="auto"/>
        <w:bottom w:val="none" w:sz="0" w:space="0" w:color="auto"/>
        <w:right w:val="none" w:sz="0" w:space="0" w:color="auto"/>
      </w:divBdr>
    </w:div>
    <w:div w:id="360791409">
      <w:bodyDiv w:val="1"/>
      <w:marLeft w:val="0"/>
      <w:marRight w:val="0"/>
      <w:marTop w:val="0"/>
      <w:marBottom w:val="0"/>
      <w:divBdr>
        <w:top w:val="none" w:sz="0" w:space="0" w:color="auto"/>
        <w:left w:val="none" w:sz="0" w:space="0" w:color="auto"/>
        <w:bottom w:val="none" w:sz="0" w:space="0" w:color="auto"/>
        <w:right w:val="none" w:sz="0" w:space="0" w:color="auto"/>
      </w:divBdr>
    </w:div>
    <w:div w:id="382488018">
      <w:bodyDiv w:val="1"/>
      <w:marLeft w:val="0"/>
      <w:marRight w:val="0"/>
      <w:marTop w:val="0"/>
      <w:marBottom w:val="0"/>
      <w:divBdr>
        <w:top w:val="none" w:sz="0" w:space="0" w:color="auto"/>
        <w:left w:val="none" w:sz="0" w:space="0" w:color="auto"/>
        <w:bottom w:val="none" w:sz="0" w:space="0" w:color="auto"/>
        <w:right w:val="none" w:sz="0" w:space="0" w:color="auto"/>
      </w:divBdr>
    </w:div>
    <w:div w:id="462308514">
      <w:bodyDiv w:val="1"/>
      <w:marLeft w:val="0"/>
      <w:marRight w:val="0"/>
      <w:marTop w:val="0"/>
      <w:marBottom w:val="0"/>
      <w:divBdr>
        <w:top w:val="none" w:sz="0" w:space="0" w:color="auto"/>
        <w:left w:val="none" w:sz="0" w:space="0" w:color="auto"/>
        <w:bottom w:val="none" w:sz="0" w:space="0" w:color="auto"/>
        <w:right w:val="none" w:sz="0" w:space="0" w:color="auto"/>
      </w:divBdr>
    </w:div>
    <w:div w:id="469638115">
      <w:bodyDiv w:val="1"/>
      <w:marLeft w:val="0"/>
      <w:marRight w:val="0"/>
      <w:marTop w:val="0"/>
      <w:marBottom w:val="0"/>
      <w:divBdr>
        <w:top w:val="none" w:sz="0" w:space="0" w:color="auto"/>
        <w:left w:val="none" w:sz="0" w:space="0" w:color="auto"/>
        <w:bottom w:val="none" w:sz="0" w:space="0" w:color="auto"/>
        <w:right w:val="none" w:sz="0" w:space="0" w:color="auto"/>
      </w:divBdr>
    </w:div>
    <w:div w:id="470945105">
      <w:bodyDiv w:val="1"/>
      <w:marLeft w:val="0"/>
      <w:marRight w:val="0"/>
      <w:marTop w:val="0"/>
      <w:marBottom w:val="0"/>
      <w:divBdr>
        <w:top w:val="none" w:sz="0" w:space="0" w:color="auto"/>
        <w:left w:val="none" w:sz="0" w:space="0" w:color="auto"/>
        <w:bottom w:val="none" w:sz="0" w:space="0" w:color="auto"/>
        <w:right w:val="none" w:sz="0" w:space="0" w:color="auto"/>
      </w:divBdr>
    </w:div>
    <w:div w:id="496653823">
      <w:bodyDiv w:val="1"/>
      <w:marLeft w:val="0"/>
      <w:marRight w:val="0"/>
      <w:marTop w:val="0"/>
      <w:marBottom w:val="0"/>
      <w:divBdr>
        <w:top w:val="none" w:sz="0" w:space="0" w:color="auto"/>
        <w:left w:val="none" w:sz="0" w:space="0" w:color="auto"/>
        <w:bottom w:val="none" w:sz="0" w:space="0" w:color="auto"/>
        <w:right w:val="none" w:sz="0" w:space="0" w:color="auto"/>
      </w:divBdr>
    </w:div>
    <w:div w:id="538712168">
      <w:bodyDiv w:val="1"/>
      <w:marLeft w:val="0"/>
      <w:marRight w:val="0"/>
      <w:marTop w:val="0"/>
      <w:marBottom w:val="0"/>
      <w:divBdr>
        <w:top w:val="none" w:sz="0" w:space="0" w:color="auto"/>
        <w:left w:val="none" w:sz="0" w:space="0" w:color="auto"/>
        <w:bottom w:val="none" w:sz="0" w:space="0" w:color="auto"/>
        <w:right w:val="none" w:sz="0" w:space="0" w:color="auto"/>
      </w:divBdr>
    </w:div>
    <w:div w:id="583608693">
      <w:bodyDiv w:val="1"/>
      <w:marLeft w:val="0"/>
      <w:marRight w:val="0"/>
      <w:marTop w:val="0"/>
      <w:marBottom w:val="0"/>
      <w:divBdr>
        <w:top w:val="none" w:sz="0" w:space="0" w:color="auto"/>
        <w:left w:val="none" w:sz="0" w:space="0" w:color="auto"/>
        <w:bottom w:val="none" w:sz="0" w:space="0" w:color="auto"/>
        <w:right w:val="none" w:sz="0" w:space="0" w:color="auto"/>
      </w:divBdr>
    </w:div>
    <w:div w:id="607202251">
      <w:bodyDiv w:val="1"/>
      <w:marLeft w:val="0"/>
      <w:marRight w:val="0"/>
      <w:marTop w:val="0"/>
      <w:marBottom w:val="0"/>
      <w:divBdr>
        <w:top w:val="none" w:sz="0" w:space="0" w:color="auto"/>
        <w:left w:val="none" w:sz="0" w:space="0" w:color="auto"/>
        <w:bottom w:val="none" w:sz="0" w:space="0" w:color="auto"/>
        <w:right w:val="none" w:sz="0" w:space="0" w:color="auto"/>
      </w:divBdr>
    </w:div>
    <w:div w:id="667053006">
      <w:bodyDiv w:val="1"/>
      <w:marLeft w:val="0"/>
      <w:marRight w:val="0"/>
      <w:marTop w:val="0"/>
      <w:marBottom w:val="0"/>
      <w:divBdr>
        <w:top w:val="none" w:sz="0" w:space="0" w:color="auto"/>
        <w:left w:val="none" w:sz="0" w:space="0" w:color="auto"/>
        <w:bottom w:val="none" w:sz="0" w:space="0" w:color="auto"/>
        <w:right w:val="none" w:sz="0" w:space="0" w:color="auto"/>
      </w:divBdr>
    </w:div>
    <w:div w:id="678775674">
      <w:bodyDiv w:val="1"/>
      <w:marLeft w:val="0"/>
      <w:marRight w:val="0"/>
      <w:marTop w:val="0"/>
      <w:marBottom w:val="0"/>
      <w:divBdr>
        <w:top w:val="none" w:sz="0" w:space="0" w:color="auto"/>
        <w:left w:val="none" w:sz="0" w:space="0" w:color="auto"/>
        <w:bottom w:val="none" w:sz="0" w:space="0" w:color="auto"/>
        <w:right w:val="none" w:sz="0" w:space="0" w:color="auto"/>
      </w:divBdr>
    </w:div>
    <w:div w:id="706176980">
      <w:bodyDiv w:val="1"/>
      <w:marLeft w:val="0"/>
      <w:marRight w:val="0"/>
      <w:marTop w:val="0"/>
      <w:marBottom w:val="0"/>
      <w:divBdr>
        <w:top w:val="none" w:sz="0" w:space="0" w:color="auto"/>
        <w:left w:val="none" w:sz="0" w:space="0" w:color="auto"/>
        <w:bottom w:val="none" w:sz="0" w:space="0" w:color="auto"/>
        <w:right w:val="none" w:sz="0" w:space="0" w:color="auto"/>
      </w:divBdr>
    </w:div>
    <w:div w:id="765417867">
      <w:bodyDiv w:val="1"/>
      <w:marLeft w:val="0"/>
      <w:marRight w:val="0"/>
      <w:marTop w:val="0"/>
      <w:marBottom w:val="0"/>
      <w:divBdr>
        <w:top w:val="none" w:sz="0" w:space="0" w:color="auto"/>
        <w:left w:val="none" w:sz="0" w:space="0" w:color="auto"/>
        <w:bottom w:val="none" w:sz="0" w:space="0" w:color="auto"/>
        <w:right w:val="none" w:sz="0" w:space="0" w:color="auto"/>
      </w:divBdr>
    </w:div>
    <w:div w:id="775831487">
      <w:bodyDiv w:val="1"/>
      <w:marLeft w:val="0"/>
      <w:marRight w:val="0"/>
      <w:marTop w:val="0"/>
      <w:marBottom w:val="0"/>
      <w:divBdr>
        <w:top w:val="none" w:sz="0" w:space="0" w:color="auto"/>
        <w:left w:val="none" w:sz="0" w:space="0" w:color="auto"/>
        <w:bottom w:val="none" w:sz="0" w:space="0" w:color="auto"/>
        <w:right w:val="none" w:sz="0" w:space="0" w:color="auto"/>
      </w:divBdr>
    </w:div>
    <w:div w:id="870654153">
      <w:bodyDiv w:val="1"/>
      <w:marLeft w:val="0"/>
      <w:marRight w:val="0"/>
      <w:marTop w:val="0"/>
      <w:marBottom w:val="0"/>
      <w:divBdr>
        <w:top w:val="none" w:sz="0" w:space="0" w:color="auto"/>
        <w:left w:val="none" w:sz="0" w:space="0" w:color="auto"/>
        <w:bottom w:val="none" w:sz="0" w:space="0" w:color="auto"/>
        <w:right w:val="none" w:sz="0" w:space="0" w:color="auto"/>
      </w:divBdr>
    </w:div>
    <w:div w:id="888684008">
      <w:bodyDiv w:val="1"/>
      <w:marLeft w:val="0"/>
      <w:marRight w:val="0"/>
      <w:marTop w:val="0"/>
      <w:marBottom w:val="0"/>
      <w:divBdr>
        <w:top w:val="none" w:sz="0" w:space="0" w:color="auto"/>
        <w:left w:val="none" w:sz="0" w:space="0" w:color="auto"/>
        <w:bottom w:val="none" w:sz="0" w:space="0" w:color="auto"/>
        <w:right w:val="none" w:sz="0" w:space="0" w:color="auto"/>
      </w:divBdr>
    </w:div>
    <w:div w:id="965043923">
      <w:bodyDiv w:val="1"/>
      <w:marLeft w:val="0"/>
      <w:marRight w:val="0"/>
      <w:marTop w:val="0"/>
      <w:marBottom w:val="0"/>
      <w:divBdr>
        <w:top w:val="none" w:sz="0" w:space="0" w:color="auto"/>
        <w:left w:val="none" w:sz="0" w:space="0" w:color="auto"/>
        <w:bottom w:val="none" w:sz="0" w:space="0" w:color="auto"/>
        <w:right w:val="none" w:sz="0" w:space="0" w:color="auto"/>
      </w:divBdr>
    </w:div>
    <w:div w:id="968709962">
      <w:bodyDiv w:val="1"/>
      <w:marLeft w:val="0"/>
      <w:marRight w:val="0"/>
      <w:marTop w:val="0"/>
      <w:marBottom w:val="0"/>
      <w:divBdr>
        <w:top w:val="none" w:sz="0" w:space="0" w:color="auto"/>
        <w:left w:val="none" w:sz="0" w:space="0" w:color="auto"/>
        <w:bottom w:val="none" w:sz="0" w:space="0" w:color="auto"/>
        <w:right w:val="none" w:sz="0" w:space="0" w:color="auto"/>
      </w:divBdr>
    </w:div>
    <w:div w:id="994145312">
      <w:bodyDiv w:val="1"/>
      <w:marLeft w:val="0"/>
      <w:marRight w:val="0"/>
      <w:marTop w:val="0"/>
      <w:marBottom w:val="0"/>
      <w:divBdr>
        <w:top w:val="none" w:sz="0" w:space="0" w:color="auto"/>
        <w:left w:val="none" w:sz="0" w:space="0" w:color="auto"/>
        <w:bottom w:val="none" w:sz="0" w:space="0" w:color="auto"/>
        <w:right w:val="none" w:sz="0" w:space="0" w:color="auto"/>
      </w:divBdr>
    </w:div>
    <w:div w:id="1090929227">
      <w:bodyDiv w:val="1"/>
      <w:marLeft w:val="0"/>
      <w:marRight w:val="0"/>
      <w:marTop w:val="0"/>
      <w:marBottom w:val="0"/>
      <w:divBdr>
        <w:top w:val="none" w:sz="0" w:space="0" w:color="auto"/>
        <w:left w:val="none" w:sz="0" w:space="0" w:color="auto"/>
        <w:bottom w:val="none" w:sz="0" w:space="0" w:color="auto"/>
        <w:right w:val="none" w:sz="0" w:space="0" w:color="auto"/>
      </w:divBdr>
    </w:div>
    <w:div w:id="1131049152">
      <w:bodyDiv w:val="1"/>
      <w:marLeft w:val="0"/>
      <w:marRight w:val="0"/>
      <w:marTop w:val="0"/>
      <w:marBottom w:val="0"/>
      <w:divBdr>
        <w:top w:val="none" w:sz="0" w:space="0" w:color="auto"/>
        <w:left w:val="none" w:sz="0" w:space="0" w:color="auto"/>
        <w:bottom w:val="none" w:sz="0" w:space="0" w:color="auto"/>
        <w:right w:val="none" w:sz="0" w:space="0" w:color="auto"/>
      </w:divBdr>
    </w:div>
    <w:div w:id="1179782096">
      <w:bodyDiv w:val="1"/>
      <w:marLeft w:val="0"/>
      <w:marRight w:val="0"/>
      <w:marTop w:val="0"/>
      <w:marBottom w:val="0"/>
      <w:divBdr>
        <w:top w:val="none" w:sz="0" w:space="0" w:color="auto"/>
        <w:left w:val="none" w:sz="0" w:space="0" w:color="auto"/>
        <w:bottom w:val="none" w:sz="0" w:space="0" w:color="auto"/>
        <w:right w:val="none" w:sz="0" w:space="0" w:color="auto"/>
      </w:divBdr>
    </w:div>
    <w:div w:id="1217356571">
      <w:bodyDiv w:val="1"/>
      <w:marLeft w:val="0"/>
      <w:marRight w:val="0"/>
      <w:marTop w:val="0"/>
      <w:marBottom w:val="0"/>
      <w:divBdr>
        <w:top w:val="none" w:sz="0" w:space="0" w:color="auto"/>
        <w:left w:val="none" w:sz="0" w:space="0" w:color="auto"/>
        <w:bottom w:val="none" w:sz="0" w:space="0" w:color="auto"/>
        <w:right w:val="none" w:sz="0" w:space="0" w:color="auto"/>
      </w:divBdr>
    </w:div>
    <w:div w:id="1335835328">
      <w:bodyDiv w:val="1"/>
      <w:marLeft w:val="0"/>
      <w:marRight w:val="0"/>
      <w:marTop w:val="0"/>
      <w:marBottom w:val="0"/>
      <w:divBdr>
        <w:top w:val="none" w:sz="0" w:space="0" w:color="auto"/>
        <w:left w:val="none" w:sz="0" w:space="0" w:color="auto"/>
        <w:bottom w:val="none" w:sz="0" w:space="0" w:color="auto"/>
        <w:right w:val="none" w:sz="0" w:space="0" w:color="auto"/>
      </w:divBdr>
    </w:div>
    <w:div w:id="1476799588">
      <w:bodyDiv w:val="1"/>
      <w:marLeft w:val="0"/>
      <w:marRight w:val="0"/>
      <w:marTop w:val="0"/>
      <w:marBottom w:val="0"/>
      <w:divBdr>
        <w:top w:val="none" w:sz="0" w:space="0" w:color="auto"/>
        <w:left w:val="none" w:sz="0" w:space="0" w:color="auto"/>
        <w:bottom w:val="none" w:sz="0" w:space="0" w:color="auto"/>
        <w:right w:val="none" w:sz="0" w:space="0" w:color="auto"/>
      </w:divBdr>
    </w:div>
    <w:div w:id="1497766987">
      <w:bodyDiv w:val="1"/>
      <w:marLeft w:val="0"/>
      <w:marRight w:val="0"/>
      <w:marTop w:val="0"/>
      <w:marBottom w:val="0"/>
      <w:divBdr>
        <w:top w:val="none" w:sz="0" w:space="0" w:color="auto"/>
        <w:left w:val="none" w:sz="0" w:space="0" w:color="auto"/>
        <w:bottom w:val="none" w:sz="0" w:space="0" w:color="auto"/>
        <w:right w:val="none" w:sz="0" w:space="0" w:color="auto"/>
      </w:divBdr>
    </w:div>
    <w:div w:id="1511599750">
      <w:bodyDiv w:val="1"/>
      <w:marLeft w:val="0"/>
      <w:marRight w:val="0"/>
      <w:marTop w:val="0"/>
      <w:marBottom w:val="0"/>
      <w:divBdr>
        <w:top w:val="none" w:sz="0" w:space="0" w:color="auto"/>
        <w:left w:val="none" w:sz="0" w:space="0" w:color="auto"/>
        <w:bottom w:val="none" w:sz="0" w:space="0" w:color="auto"/>
        <w:right w:val="none" w:sz="0" w:space="0" w:color="auto"/>
      </w:divBdr>
    </w:div>
    <w:div w:id="1554152272">
      <w:bodyDiv w:val="1"/>
      <w:marLeft w:val="0"/>
      <w:marRight w:val="0"/>
      <w:marTop w:val="0"/>
      <w:marBottom w:val="0"/>
      <w:divBdr>
        <w:top w:val="none" w:sz="0" w:space="0" w:color="auto"/>
        <w:left w:val="none" w:sz="0" w:space="0" w:color="auto"/>
        <w:bottom w:val="none" w:sz="0" w:space="0" w:color="auto"/>
        <w:right w:val="none" w:sz="0" w:space="0" w:color="auto"/>
      </w:divBdr>
    </w:div>
    <w:div w:id="1641685713">
      <w:bodyDiv w:val="1"/>
      <w:marLeft w:val="0"/>
      <w:marRight w:val="0"/>
      <w:marTop w:val="0"/>
      <w:marBottom w:val="0"/>
      <w:divBdr>
        <w:top w:val="none" w:sz="0" w:space="0" w:color="auto"/>
        <w:left w:val="none" w:sz="0" w:space="0" w:color="auto"/>
        <w:bottom w:val="none" w:sz="0" w:space="0" w:color="auto"/>
        <w:right w:val="none" w:sz="0" w:space="0" w:color="auto"/>
      </w:divBdr>
    </w:div>
    <w:div w:id="1673602045">
      <w:bodyDiv w:val="1"/>
      <w:marLeft w:val="0"/>
      <w:marRight w:val="0"/>
      <w:marTop w:val="0"/>
      <w:marBottom w:val="0"/>
      <w:divBdr>
        <w:top w:val="none" w:sz="0" w:space="0" w:color="auto"/>
        <w:left w:val="none" w:sz="0" w:space="0" w:color="auto"/>
        <w:bottom w:val="none" w:sz="0" w:space="0" w:color="auto"/>
        <w:right w:val="none" w:sz="0" w:space="0" w:color="auto"/>
      </w:divBdr>
    </w:div>
    <w:div w:id="1729498104">
      <w:bodyDiv w:val="1"/>
      <w:marLeft w:val="0"/>
      <w:marRight w:val="0"/>
      <w:marTop w:val="0"/>
      <w:marBottom w:val="0"/>
      <w:divBdr>
        <w:top w:val="none" w:sz="0" w:space="0" w:color="auto"/>
        <w:left w:val="none" w:sz="0" w:space="0" w:color="auto"/>
        <w:bottom w:val="none" w:sz="0" w:space="0" w:color="auto"/>
        <w:right w:val="none" w:sz="0" w:space="0" w:color="auto"/>
      </w:divBdr>
    </w:div>
    <w:div w:id="1731416654">
      <w:bodyDiv w:val="1"/>
      <w:marLeft w:val="0"/>
      <w:marRight w:val="0"/>
      <w:marTop w:val="0"/>
      <w:marBottom w:val="0"/>
      <w:divBdr>
        <w:top w:val="none" w:sz="0" w:space="0" w:color="auto"/>
        <w:left w:val="none" w:sz="0" w:space="0" w:color="auto"/>
        <w:bottom w:val="none" w:sz="0" w:space="0" w:color="auto"/>
        <w:right w:val="none" w:sz="0" w:space="0" w:color="auto"/>
      </w:divBdr>
    </w:div>
    <w:div w:id="1774477643">
      <w:bodyDiv w:val="1"/>
      <w:marLeft w:val="0"/>
      <w:marRight w:val="0"/>
      <w:marTop w:val="0"/>
      <w:marBottom w:val="0"/>
      <w:divBdr>
        <w:top w:val="none" w:sz="0" w:space="0" w:color="auto"/>
        <w:left w:val="none" w:sz="0" w:space="0" w:color="auto"/>
        <w:bottom w:val="none" w:sz="0" w:space="0" w:color="auto"/>
        <w:right w:val="none" w:sz="0" w:space="0" w:color="auto"/>
      </w:divBdr>
    </w:div>
    <w:div w:id="1798183406">
      <w:bodyDiv w:val="1"/>
      <w:marLeft w:val="0"/>
      <w:marRight w:val="0"/>
      <w:marTop w:val="0"/>
      <w:marBottom w:val="0"/>
      <w:divBdr>
        <w:top w:val="none" w:sz="0" w:space="0" w:color="auto"/>
        <w:left w:val="none" w:sz="0" w:space="0" w:color="auto"/>
        <w:bottom w:val="none" w:sz="0" w:space="0" w:color="auto"/>
        <w:right w:val="none" w:sz="0" w:space="0" w:color="auto"/>
      </w:divBdr>
    </w:div>
    <w:div w:id="1857957739">
      <w:bodyDiv w:val="1"/>
      <w:marLeft w:val="0"/>
      <w:marRight w:val="0"/>
      <w:marTop w:val="0"/>
      <w:marBottom w:val="0"/>
      <w:divBdr>
        <w:top w:val="none" w:sz="0" w:space="0" w:color="auto"/>
        <w:left w:val="none" w:sz="0" w:space="0" w:color="auto"/>
        <w:bottom w:val="none" w:sz="0" w:space="0" w:color="auto"/>
        <w:right w:val="none" w:sz="0" w:space="0" w:color="auto"/>
      </w:divBdr>
    </w:div>
    <w:div w:id="1882209943">
      <w:bodyDiv w:val="1"/>
      <w:marLeft w:val="0"/>
      <w:marRight w:val="0"/>
      <w:marTop w:val="0"/>
      <w:marBottom w:val="0"/>
      <w:divBdr>
        <w:top w:val="none" w:sz="0" w:space="0" w:color="auto"/>
        <w:left w:val="none" w:sz="0" w:space="0" w:color="auto"/>
        <w:bottom w:val="none" w:sz="0" w:space="0" w:color="auto"/>
        <w:right w:val="none" w:sz="0" w:space="0" w:color="auto"/>
      </w:divBdr>
    </w:div>
    <w:div w:id="1902399077">
      <w:bodyDiv w:val="1"/>
      <w:marLeft w:val="0"/>
      <w:marRight w:val="0"/>
      <w:marTop w:val="0"/>
      <w:marBottom w:val="0"/>
      <w:divBdr>
        <w:top w:val="none" w:sz="0" w:space="0" w:color="auto"/>
        <w:left w:val="none" w:sz="0" w:space="0" w:color="auto"/>
        <w:bottom w:val="none" w:sz="0" w:space="0" w:color="auto"/>
        <w:right w:val="none" w:sz="0" w:space="0" w:color="auto"/>
      </w:divBdr>
    </w:div>
    <w:div w:id="1916629003">
      <w:bodyDiv w:val="1"/>
      <w:marLeft w:val="0"/>
      <w:marRight w:val="0"/>
      <w:marTop w:val="0"/>
      <w:marBottom w:val="0"/>
      <w:divBdr>
        <w:top w:val="none" w:sz="0" w:space="0" w:color="auto"/>
        <w:left w:val="none" w:sz="0" w:space="0" w:color="auto"/>
        <w:bottom w:val="none" w:sz="0" w:space="0" w:color="auto"/>
        <w:right w:val="none" w:sz="0" w:space="0" w:color="auto"/>
      </w:divBdr>
    </w:div>
    <w:div w:id="1925996225">
      <w:bodyDiv w:val="1"/>
      <w:marLeft w:val="0"/>
      <w:marRight w:val="0"/>
      <w:marTop w:val="0"/>
      <w:marBottom w:val="0"/>
      <w:divBdr>
        <w:top w:val="none" w:sz="0" w:space="0" w:color="auto"/>
        <w:left w:val="none" w:sz="0" w:space="0" w:color="auto"/>
        <w:bottom w:val="none" w:sz="0" w:space="0" w:color="auto"/>
        <w:right w:val="none" w:sz="0" w:space="0" w:color="auto"/>
      </w:divBdr>
    </w:div>
    <w:div w:id="1954508269">
      <w:bodyDiv w:val="1"/>
      <w:marLeft w:val="0"/>
      <w:marRight w:val="0"/>
      <w:marTop w:val="0"/>
      <w:marBottom w:val="0"/>
      <w:divBdr>
        <w:top w:val="none" w:sz="0" w:space="0" w:color="auto"/>
        <w:left w:val="none" w:sz="0" w:space="0" w:color="auto"/>
        <w:bottom w:val="none" w:sz="0" w:space="0" w:color="auto"/>
        <w:right w:val="none" w:sz="0" w:space="0" w:color="auto"/>
      </w:divBdr>
    </w:div>
    <w:div w:id="2095324485">
      <w:bodyDiv w:val="1"/>
      <w:marLeft w:val="0"/>
      <w:marRight w:val="0"/>
      <w:marTop w:val="0"/>
      <w:marBottom w:val="0"/>
      <w:divBdr>
        <w:top w:val="none" w:sz="0" w:space="0" w:color="auto"/>
        <w:left w:val="none" w:sz="0" w:space="0" w:color="auto"/>
        <w:bottom w:val="none" w:sz="0" w:space="0" w:color="auto"/>
        <w:right w:val="none" w:sz="0" w:space="0" w:color="auto"/>
      </w:divBdr>
    </w:div>
    <w:div w:id="2134975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package" Target="embeddings/Microsoft_Excel_Worksheet3.xlsx"/><Relationship Id="rId21" Type="http://schemas.openxmlformats.org/officeDocument/2006/relationships/image" Target="media/image8.emf"/><Relationship Id="rId34" Type="http://schemas.openxmlformats.org/officeDocument/2006/relationships/image" Target="media/image20.png"/><Relationship Id="rId42" Type="http://schemas.openxmlformats.org/officeDocument/2006/relationships/image" Target="media/image26.emf"/><Relationship Id="rId47" Type="http://schemas.openxmlformats.org/officeDocument/2006/relationships/hyperlink" Target="https://comprasmx.buengobierno.gob.mx/"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repiimss.imss.gob.mx/imss/login"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5.emf"/><Relationship Id="rId45" Type="http://schemas.openxmlformats.org/officeDocument/2006/relationships/image" Target="media/image27.emf"/><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1.xml"/><Relationship Id="rId10" Type="http://schemas.openxmlformats.org/officeDocument/2006/relationships/hyperlink" Target="https://www.gob.mx/buengobierno" TargetMode="Externa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hyperlink" Target="http://www.comprasdegobierno.gob.mx/calculadora" TargetMode="External"/><Relationship Id="rId4" Type="http://schemas.microsoft.com/office/2007/relationships/stylesWithEffects" Target="stylesWithEffects.xml"/><Relationship Id="rId9" Type="http://schemas.openxmlformats.org/officeDocument/2006/relationships/hyperlink" Target="https://repiimss.imss.gob.mx/imss/login" TargetMode="External"/><Relationship Id="rId14" Type="http://schemas.openxmlformats.org/officeDocument/2006/relationships/package" Target="embeddings/Microsoft_Excel_Worksheet1.xlsx"/><Relationship Id="rId22" Type="http://schemas.openxmlformats.org/officeDocument/2006/relationships/package" Target="embeddings/Microsoft_Excel_Worksheet2.xlsx"/><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package" Target="embeddings/Microsoft_Excel_Worksheet5.xlsx"/><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repiimss.imss.gob.mx/imss/login" TargetMode="Externa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emf"/><Relationship Id="rId46" Type="http://schemas.openxmlformats.org/officeDocument/2006/relationships/package" Target="embeddings/Microsoft_Excel_Worksheet6.xlsx"/><Relationship Id="rId20" Type="http://schemas.openxmlformats.org/officeDocument/2006/relationships/image" Target="media/image7.png"/><Relationship Id="rId41" Type="http://schemas.openxmlformats.org/officeDocument/2006/relationships/package" Target="embeddings/Microsoft_Excel_Worksheet4.xlsx"/><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image" Target="media/image30.jpg"/><Relationship Id="rId1" Type="http://schemas.openxmlformats.org/officeDocument/2006/relationships/image" Target="media/image29.jpg"/></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1643F-9425-4484-96A8-10136A03E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126</Pages>
  <Words>38972</Words>
  <Characters>214352</Characters>
  <Application>Microsoft Office Word</Application>
  <DocSecurity>0</DocSecurity>
  <Lines>1786</Lines>
  <Paragraphs>505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252819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 Ivan Bahena Mendez</dc:creator>
  <cp:lastModifiedBy>America Virginia Morales Becerril</cp:lastModifiedBy>
  <cp:revision>6</cp:revision>
  <cp:lastPrinted>2026-05-13T20:09:00Z</cp:lastPrinted>
  <dcterms:created xsi:type="dcterms:W3CDTF">2026-04-28T18:22:00Z</dcterms:created>
  <dcterms:modified xsi:type="dcterms:W3CDTF">2026-05-13T20:22:00Z</dcterms:modified>
</cp:coreProperties>
</file>