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8.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77777777" w:rsidR="00F42CCF" w:rsidRPr="00656263" w:rsidRDefault="00506748" w:rsidP="00656263">
      <w:pPr>
        <w:pStyle w:val="Epgrafe"/>
      </w:pPr>
      <w:bookmarkStart w:id="0" w:name="_GoBack"/>
      <w:bookmarkEnd w:id="0"/>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0F3CAC25" w:rsidR="00611814" w:rsidRPr="00753EF6" w:rsidRDefault="00006450" w:rsidP="00611814">
      <w:pPr>
        <w:tabs>
          <w:tab w:val="left" w:pos="9497"/>
        </w:tabs>
        <w:suppressAutoHyphens/>
        <w:ind w:left="-284" w:right="-284"/>
        <w:jc w:val="center"/>
        <w:rPr>
          <w:rFonts w:ascii="Arial" w:eastAsia="Times New Roman" w:hAnsi="Arial" w:cs="Arial"/>
          <w:bCs/>
          <w:sz w:val="20"/>
          <w:szCs w:val="20"/>
          <w:lang w:eastAsia="ar-SA"/>
        </w:rPr>
      </w:pPr>
      <w:bookmarkStart w:id="1" w:name="_Hlk199412860"/>
      <w:r>
        <w:rPr>
          <w:rFonts w:ascii="Arial" w:eastAsia="Times New Roman" w:hAnsi="Arial" w:cs="Arial"/>
          <w:bCs/>
          <w:sz w:val="20"/>
          <w:szCs w:val="20"/>
          <w:lang w:eastAsia="ar-SA"/>
        </w:rPr>
        <w:t>ADJUDICACION DIRECTA</w:t>
      </w:r>
      <w:r w:rsidR="00B7267A">
        <w:rPr>
          <w:rFonts w:ascii="Arial" w:eastAsia="Times New Roman" w:hAnsi="Arial" w:cs="Arial"/>
          <w:bCs/>
          <w:sz w:val="20"/>
          <w:szCs w:val="20"/>
          <w:lang w:eastAsia="ar-SA"/>
        </w:rPr>
        <w:t xml:space="preserve"> </w:t>
      </w:r>
      <w:r w:rsidR="00AD09ED">
        <w:rPr>
          <w:rFonts w:ascii="Arial" w:eastAsia="Times New Roman" w:hAnsi="Arial" w:cs="Arial"/>
          <w:bCs/>
          <w:sz w:val="20"/>
          <w:szCs w:val="20"/>
          <w:lang w:eastAsia="ar-SA"/>
        </w:rPr>
        <w:t>NACIONAL</w:t>
      </w:r>
      <w:r w:rsidR="00B7267A">
        <w:rPr>
          <w:rFonts w:ascii="Arial" w:eastAsia="Times New Roman" w:hAnsi="Arial" w:cs="Arial"/>
          <w:bCs/>
          <w:sz w:val="20"/>
          <w:szCs w:val="20"/>
          <w:lang w:eastAsia="ar-SA"/>
        </w:rPr>
        <w:t xml:space="preserve"> ELECTRÓNICA</w:t>
      </w:r>
    </w:p>
    <w:p w14:paraId="162D7D6C" w14:textId="43502559" w:rsidR="00241976" w:rsidRPr="00C0299D" w:rsidRDefault="00006450" w:rsidP="00241976">
      <w:pPr>
        <w:jc w:val="center"/>
        <w:rPr>
          <w:rFonts w:ascii="Montserrat Medium" w:hAnsi="Montserrat Medium"/>
          <w:sz w:val="12"/>
          <w:szCs w:val="12"/>
        </w:rPr>
      </w:pPr>
      <w:r>
        <w:rPr>
          <w:rFonts w:ascii="Arial" w:hAnsi="Arial" w:cs="Arial"/>
          <w:b/>
          <w:sz w:val="20"/>
          <w:szCs w:val="20"/>
        </w:rPr>
        <w:t>S18/AD/012/2026</w:t>
      </w:r>
      <w:r w:rsidR="00757684">
        <w:rPr>
          <w:rFonts w:ascii="Arial" w:hAnsi="Arial" w:cs="Arial"/>
          <w:b/>
          <w:sz w:val="20"/>
          <w:szCs w:val="20"/>
        </w:rPr>
        <w:t xml:space="preserve"> </w:t>
      </w:r>
      <w:r w:rsidR="00FC1B48">
        <w:rPr>
          <w:rFonts w:ascii="Arial" w:hAnsi="Arial" w:cs="Arial"/>
          <w:b/>
          <w:sz w:val="20"/>
          <w:szCs w:val="20"/>
        </w:rPr>
        <w:t>4</w:t>
      </w:r>
      <w:r w:rsidR="00757684">
        <w:rPr>
          <w:rFonts w:ascii="Arial" w:hAnsi="Arial" w:cs="Arial"/>
          <w:b/>
          <w:sz w:val="20"/>
          <w:szCs w:val="20"/>
        </w:rPr>
        <w:t>A. VUELTA</w:t>
      </w:r>
    </w:p>
    <w:bookmarkEnd w:id="1"/>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526CA140" w14:textId="22A4CB79" w:rsidR="00611814" w:rsidRPr="00AD09ED" w:rsidRDefault="00D71306" w:rsidP="00A7762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00B238A8" w:rsidRPr="00B238A8">
        <w:rPr>
          <w:rFonts w:eastAsiaTheme="minorEastAsia" w:cs="Arial"/>
          <w:b/>
          <w:bCs/>
          <w:noProof w:val="0"/>
          <w:sz w:val="20"/>
          <w:lang w:eastAsia="en-US"/>
        </w:rPr>
        <w:t>SERVICIOS MEDICOS SUBROGADOS PARA LA ZONA CUERNAVACA, CUAUTLA Y ZACATEPEC</w:t>
      </w:r>
      <w:r w:rsidR="00B238A8">
        <w:rPr>
          <w:rFonts w:eastAsiaTheme="minorEastAsia" w:cs="Arial"/>
          <w:b/>
          <w:bCs/>
          <w:noProof w:val="0"/>
          <w:sz w:val="20"/>
          <w:lang w:eastAsia="en-US"/>
        </w:rPr>
        <w:t xml:space="preserve"> EJERCICIO 2026</w:t>
      </w:r>
      <w:r>
        <w:rPr>
          <w:rFonts w:eastAsiaTheme="minorEastAsia" w:cs="Arial"/>
          <w:b/>
          <w:bCs/>
          <w:noProof w:val="0"/>
          <w:sz w:val="20"/>
          <w:lang w:eastAsia="en-US"/>
        </w:rPr>
        <w:t>”</w:t>
      </w:r>
    </w:p>
    <w:p w14:paraId="2CE25071" w14:textId="77777777" w:rsidR="00F42CCF" w:rsidRPr="00AD09ED" w:rsidRDefault="00F42CCF" w:rsidP="00F42CCF">
      <w:pPr>
        <w:jc w:val="center"/>
        <w:rPr>
          <w:rFonts w:ascii="Arial" w:hAnsi="Arial" w:cs="Arial"/>
          <w:b/>
          <w:bCs/>
          <w:sz w:val="20"/>
          <w:szCs w:val="20"/>
        </w:rPr>
      </w:pPr>
    </w:p>
    <w:p w14:paraId="0134BCA5" w14:textId="77777777" w:rsidR="00F42CCF" w:rsidRPr="00AD09ED" w:rsidRDefault="00F42CCF" w:rsidP="00F42CCF">
      <w:pPr>
        <w:jc w:val="both"/>
        <w:rPr>
          <w:rFonts w:ascii="Arial" w:hAnsi="Arial" w:cs="Arial"/>
          <w:b/>
          <w:bCs/>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48271510" w:rsidR="00DC4D2C" w:rsidRDefault="008B74E8" w:rsidP="00DC4D2C">
      <w:pPr>
        <w:spacing w:after="200" w:line="276" w:lineRule="auto"/>
        <w:jc w:val="right"/>
        <w:rPr>
          <w:rFonts w:ascii="Arial" w:hAnsi="Arial" w:cs="Arial"/>
          <w:b/>
          <w:sz w:val="20"/>
          <w:szCs w:val="20"/>
        </w:rPr>
      </w:pPr>
      <w:r>
        <w:rPr>
          <w:rFonts w:ascii="Arial" w:hAnsi="Arial" w:cs="Arial"/>
          <w:b/>
          <w:sz w:val="20"/>
          <w:szCs w:val="20"/>
        </w:rPr>
        <w:t>FEBRERO</w:t>
      </w:r>
      <w:r w:rsidR="00006450">
        <w:rPr>
          <w:rFonts w:ascii="Arial" w:hAnsi="Arial" w:cs="Arial"/>
          <w:b/>
          <w:sz w:val="20"/>
          <w:szCs w:val="20"/>
        </w:rPr>
        <w:t xml:space="preserve"> 2026</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6011FDB4" w14:textId="77777777" w:rsidR="00E54636" w:rsidRDefault="00F42CCF">
          <w:pPr>
            <w:pStyle w:val="TDC1"/>
            <w:tabs>
              <w:tab w:val="right" w:leader="dot" w:pos="8828"/>
            </w:tabs>
            <w:rPr>
              <w:rFonts w:asciiTheme="minorHAnsi" w:eastAsiaTheme="minorEastAsia" w:hAnsiTheme="minorHAnsi"/>
              <w:b w:val="0"/>
              <w:bCs w:val="0"/>
              <w:caps w:val="0"/>
              <w:sz w:val="22"/>
              <w:szCs w:val="22"/>
              <w:lang w:eastAsia="es-MX"/>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21016696" w:history="1">
            <w:r w:rsidR="00E54636" w:rsidRPr="00C60F6D">
              <w:rPr>
                <w:rStyle w:val="Hipervnculo"/>
                <w:rFonts w:cs="Arial"/>
              </w:rPr>
              <w:t>1.- Identificación de la Adjudicación Directa Nacional</w:t>
            </w:r>
            <w:r w:rsidR="00E54636">
              <w:rPr>
                <w:webHidden/>
              </w:rPr>
              <w:tab/>
            </w:r>
            <w:r w:rsidR="00E54636">
              <w:rPr>
                <w:webHidden/>
              </w:rPr>
              <w:fldChar w:fldCharType="begin"/>
            </w:r>
            <w:r w:rsidR="00E54636">
              <w:rPr>
                <w:webHidden/>
              </w:rPr>
              <w:instrText xml:space="preserve"> PAGEREF _Toc221016696 \h </w:instrText>
            </w:r>
            <w:r w:rsidR="00E54636">
              <w:rPr>
                <w:webHidden/>
              </w:rPr>
            </w:r>
            <w:r w:rsidR="00E54636">
              <w:rPr>
                <w:webHidden/>
              </w:rPr>
              <w:fldChar w:fldCharType="separate"/>
            </w:r>
            <w:r w:rsidR="008C728B">
              <w:rPr>
                <w:webHidden/>
              </w:rPr>
              <w:t>5</w:t>
            </w:r>
            <w:r w:rsidR="00E54636">
              <w:rPr>
                <w:webHidden/>
              </w:rPr>
              <w:fldChar w:fldCharType="end"/>
            </w:r>
          </w:hyperlink>
        </w:p>
        <w:p w14:paraId="2D3EBD5B"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697" w:history="1">
            <w:r w:rsidR="00E54636" w:rsidRPr="00C60F6D">
              <w:rPr>
                <w:rStyle w:val="Hipervnculo"/>
                <w:rFonts w:cs="Arial"/>
              </w:rPr>
              <w:t>1.1.- Datos de identificación.</w:t>
            </w:r>
            <w:r w:rsidR="00E54636">
              <w:rPr>
                <w:webHidden/>
              </w:rPr>
              <w:tab/>
            </w:r>
            <w:r w:rsidR="00E54636">
              <w:rPr>
                <w:webHidden/>
              </w:rPr>
              <w:fldChar w:fldCharType="begin"/>
            </w:r>
            <w:r w:rsidR="00E54636">
              <w:rPr>
                <w:webHidden/>
              </w:rPr>
              <w:instrText xml:space="preserve"> PAGEREF _Toc221016697 \h </w:instrText>
            </w:r>
            <w:r w:rsidR="00E54636">
              <w:rPr>
                <w:webHidden/>
              </w:rPr>
            </w:r>
            <w:r w:rsidR="00E54636">
              <w:rPr>
                <w:webHidden/>
              </w:rPr>
              <w:fldChar w:fldCharType="separate"/>
            </w:r>
            <w:r w:rsidR="008C728B">
              <w:rPr>
                <w:webHidden/>
              </w:rPr>
              <w:t>5</w:t>
            </w:r>
            <w:r w:rsidR="00E54636">
              <w:rPr>
                <w:webHidden/>
              </w:rPr>
              <w:fldChar w:fldCharType="end"/>
            </w:r>
          </w:hyperlink>
        </w:p>
        <w:p w14:paraId="5AF3132A"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698" w:history="1">
            <w:r w:rsidR="00E54636" w:rsidRPr="00C60F6D">
              <w:rPr>
                <w:rStyle w:val="Hipervnculo"/>
                <w:rFonts w:cs="Arial"/>
              </w:rPr>
              <w:t>1.2.- Medio y carácter del procedimiento.</w:t>
            </w:r>
            <w:r w:rsidR="00E54636">
              <w:rPr>
                <w:webHidden/>
              </w:rPr>
              <w:tab/>
            </w:r>
            <w:r w:rsidR="00E54636">
              <w:rPr>
                <w:webHidden/>
              </w:rPr>
              <w:fldChar w:fldCharType="begin"/>
            </w:r>
            <w:r w:rsidR="00E54636">
              <w:rPr>
                <w:webHidden/>
              </w:rPr>
              <w:instrText xml:space="preserve"> PAGEREF _Toc221016698 \h </w:instrText>
            </w:r>
            <w:r w:rsidR="00E54636">
              <w:rPr>
                <w:webHidden/>
              </w:rPr>
            </w:r>
            <w:r w:rsidR="00E54636">
              <w:rPr>
                <w:webHidden/>
              </w:rPr>
              <w:fldChar w:fldCharType="separate"/>
            </w:r>
            <w:r w:rsidR="008C728B">
              <w:rPr>
                <w:webHidden/>
              </w:rPr>
              <w:t>5</w:t>
            </w:r>
            <w:r w:rsidR="00E54636">
              <w:rPr>
                <w:webHidden/>
              </w:rPr>
              <w:fldChar w:fldCharType="end"/>
            </w:r>
          </w:hyperlink>
        </w:p>
        <w:p w14:paraId="3A331A8F"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699" w:history="1">
            <w:r w:rsidR="00E54636" w:rsidRPr="00C60F6D">
              <w:rPr>
                <w:rStyle w:val="Hipervnculo"/>
                <w:rFonts w:cs="Arial"/>
              </w:rPr>
              <w:t>1.4.- Indicación de los ejercicios fiscales para la contratación.</w:t>
            </w:r>
            <w:r w:rsidR="00E54636">
              <w:rPr>
                <w:webHidden/>
              </w:rPr>
              <w:tab/>
            </w:r>
            <w:r w:rsidR="00E54636">
              <w:rPr>
                <w:webHidden/>
              </w:rPr>
              <w:fldChar w:fldCharType="begin"/>
            </w:r>
            <w:r w:rsidR="00E54636">
              <w:rPr>
                <w:webHidden/>
              </w:rPr>
              <w:instrText xml:space="preserve"> PAGEREF _Toc221016699 \h </w:instrText>
            </w:r>
            <w:r w:rsidR="00E54636">
              <w:rPr>
                <w:webHidden/>
              </w:rPr>
            </w:r>
            <w:r w:rsidR="00E54636">
              <w:rPr>
                <w:webHidden/>
              </w:rPr>
              <w:fldChar w:fldCharType="separate"/>
            </w:r>
            <w:r w:rsidR="008C728B">
              <w:rPr>
                <w:webHidden/>
              </w:rPr>
              <w:t>5</w:t>
            </w:r>
            <w:r w:rsidR="00E54636">
              <w:rPr>
                <w:webHidden/>
              </w:rPr>
              <w:fldChar w:fldCharType="end"/>
            </w:r>
          </w:hyperlink>
        </w:p>
        <w:p w14:paraId="558EB3CB"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0" w:history="1">
            <w:r w:rsidR="00E54636" w:rsidRPr="00C60F6D">
              <w:rPr>
                <w:rStyle w:val="Hipervnculo"/>
                <w:rFonts w:cs="Arial"/>
              </w:rPr>
              <w:t>1.5.- Idioma en que se deberán presentar las propuestas, los anexos legales, administrativos y técnicos, así como en su caso los folletos que se acompañen.</w:t>
            </w:r>
            <w:r w:rsidR="00E54636">
              <w:rPr>
                <w:webHidden/>
              </w:rPr>
              <w:tab/>
            </w:r>
            <w:r w:rsidR="00E54636">
              <w:rPr>
                <w:webHidden/>
              </w:rPr>
              <w:fldChar w:fldCharType="begin"/>
            </w:r>
            <w:r w:rsidR="00E54636">
              <w:rPr>
                <w:webHidden/>
              </w:rPr>
              <w:instrText xml:space="preserve"> PAGEREF _Toc221016700 \h </w:instrText>
            </w:r>
            <w:r w:rsidR="00E54636">
              <w:rPr>
                <w:webHidden/>
              </w:rPr>
            </w:r>
            <w:r w:rsidR="00E54636">
              <w:rPr>
                <w:webHidden/>
              </w:rPr>
              <w:fldChar w:fldCharType="separate"/>
            </w:r>
            <w:r w:rsidR="008C728B">
              <w:rPr>
                <w:webHidden/>
              </w:rPr>
              <w:t>5</w:t>
            </w:r>
            <w:r w:rsidR="00E54636">
              <w:rPr>
                <w:webHidden/>
              </w:rPr>
              <w:fldChar w:fldCharType="end"/>
            </w:r>
          </w:hyperlink>
        </w:p>
        <w:p w14:paraId="5E945666"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1" w:history="1">
            <w:r w:rsidR="00E54636" w:rsidRPr="00C60F6D">
              <w:rPr>
                <w:rStyle w:val="Hipervnculo"/>
                <w:rFonts w:cs="Arial"/>
              </w:rPr>
              <w:t>1.6.- Disponibilidad presupuestaria.</w:t>
            </w:r>
            <w:r w:rsidR="00E54636">
              <w:rPr>
                <w:webHidden/>
              </w:rPr>
              <w:tab/>
            </w:r>
            <w:r w:rsidR="00E54636">
              <w:rPr>
                <w:webHidden/>
              </w:rPr>
              <w:fldChar w:fldCharType="begin"/>
            </w:r>
            <w:r w:rsidR="00E54636">
              <w:rPr>
                <w:webHidden/>
              </w:rPr>
              <w:instrText xml:space="preserve"> PAGEREF _Toc221016701 \h </w:instrText>
            </w:r>
            <w:r w:rsidR="00E54636">
              <w:rPr>
                <w:webHidden/>
              </w:rPr>
            </w:r>
            <w:r w:rsidR="00E54636">
              <w:rPr>
                <w:webHidden/>
              </w:rPr>
              <w:fldChar w:fldCharType="separate"/>
            </w:r>
            <w:r w:rsidR="008C728B">
              <w:rPr>
                <w:webHidden/>
              </w:rPr>
              <w:t>6</w:t>
            </w:r>
            <w:r w:rsidR="00E54636">
              <w:rPr>
                <w:webHidden/>
              </w:rPr>
              <w:fldChar w:fldCharType="end"/>
            </w:r>
          </w:hyperlink>
        </w:p>
        <w:p w14:paraId="7BC37738"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02" w:history="1">
            <w:r w:rsidR="00E54636" w:rsidRPr="00C60F6D">
              <w:rPr>
                <w:rStyle w:val="Hipervnculo"/>
                <w:rFonts w:cs="Arial"/>
              </w:rPr>
              <w:t>2.- Objeto y alcance de la Adjudicación Directa Nacional.</w:t>
            </w:r>
            <w:r w:rsidR="00E54636">
              <w:rPr>
                <w:webHidden/>
              </w:rPr>
              <w:tab/>
            </w:r>
            <w:r w:rsidR="00E54636">
              <w:rPr>
                <w:webHidden/>
              </w:rPr>
              <w:fldChar w:fldCharType="begin"/>
            </w:r>
            <w:r w:rsidR="00E54636">
              <w:rPr>
                <w:webHidden/>
              </w:rPr>
              <w:instrText xml:space="preserve"> PAGEREF _Toc221016702 \h </w:instrText>
            </w:r>
            <w:r w:rsidR="00E54636">
              <w:rPr>
                <w:webHidden/>
              </w:rPr>
            </w:r>
            <w:r w:rsidR="00E54636">
              <w:rPr>
                <w:webHidden/>
              </w:rPr>
              <w:fldChar w:fldCharType="separate"/>
            </w:r>
            <w:r w:rsidR="008C728B">
              <w:rPr>
                <w:webHidden/>
              </w:rPr>
              <w:t>6</w:t>
            </w:r>
            <w:r w:rsidR="00E54636">
              <w:rPr>
                <w:webHidden/>
              </w:rPr>
              <w:fldChar w:fldCharType="end"/>
            </w:r>
          </w:hyperlink>
        </w:p>
        <w:p w14:paraId="14C19C54"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3" w:history="1">
            <w:r w:rsidR="00E54636" w:rsidRPr="00C60F6D">
              <w:rPr>
                <w:rStyle w:val="Hipervnculo"/>
                <w:rFonts w:cs="Arial"/>
              </w:rPr>
              <w:t>2.1.- Objeto de la contratación.</w:t>
            </w:r>
            <w:r w:rsidR="00E54636">
              <w:rPr>
                <w:webHidden/>
              </w:rPr>
              <w:tab/>
            </w:r>
            <w:r w:rsidR="00E54636">
              <w:rPr>
                <w:webHidden/>
              </w:rPr>
              <w:fldChar w:fldCharType="begin"/>
            </w:r>
            <w:r w:rsidR="00E54636">
              <w:rPr>
                <w:webHidden/>
              </w:rPr>
              <w:instrText xml:space="preserve"> PAGEREF _Toc221016703 \h </w:instrText>
            </w:r>
            <w:r w:rsidR="00E54636">
              <w:rPr>
                <w:webHidden/>
              </w:rPr>
            </w:r>
            <w:r w:rsidR="00E54636">
              <w:rPr>
                <w:webHidden/>
              </w:rPr>
              <w:fldChar w:fldCharType="separate"/>
            </w:r>
            <w:r w:rsidR="008C728B">
              <w:rPr>
                <w:webHidden/>
              </w:rPr>
              <w:t>6</w:t>
            </w:r>
            <w:r w:rsidR="00E54636">
              <w:rPr>
                <w:webHidden/>
              </w:rPr>
              <w:fldChar w:fldCharType="end"/>
            </w:r>
          </w:hyperlink>
        </w:p>
        <w:p w14:paraId="6296F517"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4" w:history="1">
            <w:r w:rsidR="00E54636" w:rsidRPr="00C60F6D">
              <w:rPr>
                <w:rStyle w:val="Hipervnculo"/>
                <w:rFonts w:cs="Arial"/>
              </w:rPr>
              <w:t>2.2.- Agrupación de Partidas.</w:t>
            </w:r>
            <w:r w:rsidR="00E54636">
              <w:rPr>
                <w:webHidden/>
              </w:rPr>
              <w:tab/>
            </w:r>
            <w:r w:rsidR="00E54636">
              <w:rPr>
                <w:webHidden/>
              </w:rPr>
              <w:fldChar w:fldCharType="begin"/>
            </w:r>
            <w:r w:rsidR="00E54636">
              <w:rPr>
                <w:webHidden/>
              </w:rPr>
              <w:instrText xml:space="preserve"> PAGEREF _Toc221016704 \h </w:instrText>
            </w:r>
            <w:r w:rsidR="00E54636">
              <w:rPr>
                <w:webHidden/>
              </w:rPr>
            </w:r>
            <w:r w:rsidR="00E54636">
              <w:rPr>
                <w:webHidden/>
              </w:rPr>
              <w:fldChar w:fldCharType="separate"/>
            </w:r>
            <w:r w:rsidR="008C728B">
              <w:rPr>
                <w:webHidden/>
              </w:rPr>
              <w:t>6</w:t>
            </w:r>
            <w:r w:rsidR="00E54636">
              <w:rPr>
                <w:webHidden/>
              </w:rPr>
              <w:fldChar w:fldCharType="end"/>
            </w:r>
          </w:hyperlink>
        </w:p>
        <w:p w14:paraId="5445647F"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5" w:history="1">
            <w:r w:rsidR="00E54636" w:rsidRPr="00C60F6D">
              <w:rPr>
                <w:rStyle w:val="Hipervnculo"/>
                <w:rFonts w:cs="Arial"/>
              </w:rPr>
              <w:t>2.3.- Normas Oficiales Mexicanas, Normas Mexicanas, Internacionales, Referencia o Especificaciones.</w:t>
            </w:r>
            <w:r w:rsidR="00E54636">
              <w:rPr>
                <w:webHidden/>
              </w:rPr>
              <w:tab/>
            </w:r>
            <w:r w:rsidR="00E54636">
              <w:rPr>
                <w:webHidden/>
              </w:rPr>
              <w:fldChar w:fldCharType="begin"/>
            </w:r>
            <w:r w:rsidR="00E54636">
              <w:rPr>
                <w:webHidden/>
              </w:rPr>
              <w:instrText xml:space="preserve"> PAGEREF _Toc221016705 \h </w:instrText>
            </w:r>
            <w:r w:rsidR="00E54636">
              <w:rPr>
                <w:webHidden/>
              </w:rPr>
            </w:r>
            <w:r w:rsidR="00E54636">
              <w:rPr>
                <w:webHidden/>
              </w:rPr>
              <w:fldChar w:fldCharType="separate"/>
            </w:r>
            <w:r w:rsidR="008C728B">
              <w:rPr>
                <w:webHidden/>
              </w:rPr>
              <w:t>6</w:t>
            </w:r>
            <w:r w:rsidR="00E54636">
              <w:rPr>
                <w:webHidden/>
              </w:rPr>
              <w:fldChar w:fldCharType="end"/>
            </w:r>
          </w:hyperlink>
        </w:p>
        <w:p w14:paraId="052D409F"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6" w:history="1">
            <w:r w:rsidR="00E54636" w:rsidRPr="00C60F6D">
              <w:rPr>
                <w:rStyle w:val="Hipervnculo"/>
                <w:rFonts w:cs="Arial"/>
              </w:rPr>
              <w:t>2.5.- Pruebas que permitan verificar el cumplimiento de las especificaciones de los bienes y servicios a contratar</w:t>
            </w:r>
            <w:r w:rsidR="00E54636">
              <w:rPr>
                <w:webHidden/>
              </w:rPr>
              <w:tab/>
            </w:r>
            <w:r w:rsidR="00E54636">
              <w:rPr>
                <w:webHidden/>
              </w:rPr>
              <w:fldChar w:fldCharType="begin"/>
            </w:r>
            <w:r w:rsidR="00E54636">
              <w:rPr>
                <w:webHidden/>
              </w:rPr>
              <w:instrText xml:space="preserve"> PAGEREF _Toc221016706 \h </w:instrText>
            </w:r>
            <w:r w:rsidR="00E54636">
              <w:rPr>
                <w:webHidden/>
              </w:rPr>
            </w:r>
            <w:r w:rsidR="00E54636">
              <w:rPr>
                <w:webHidden/>
              </w:rPr>
              <w:fldChar w:fldCharType="separate"/>
            </w:r>
            <w:r w:rsidR="008C728B">
              <w:rPr>
                <w:webHidden/>
              </w:rPr>
              <w:t>7</w:t>
            </w:r>
            <w:r w:rsidR="00E54636">
              <w:rPr>
                <w:webHidden/>
              </w:rPr>
              <w:fldChar w:fldCharType="end"/>
            </w:r>
          </w:hyperlink>
        </w:p>
        <w:p w14:paraId="3414B721"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7" w:history="1">
            <w:r w:rsidR="00E54636" w:rsidRPr="00C60F6D">
              <w:rPr>
                <w:rStyle w:val="Hipervnculo"/>
                <w:rFonts w:cs="Arial"/>
              </w:rPr>
              <w:t>2.6 Forma de adjudicación.</w:t>
            </w:r>
            <w:r w:rsidR="00E54636">
              <w:rPr>
                <w:webHidden/>
              </w:rPr>
              <w:tab/>
            </w:r>
            <w:r w:rsidR="00E54636">
              <w:rPr>
                <w:webHidden/>
              </w:rPr>
              <w:fldChar w:fldCharType="begin"/>
            </w:r>
            <w:r w:rsidR="00E54636">
              <w:rPr>
                <w:webHidden/>
              </w:rPr>
              <w:instrText xml:space="preserve"> PAGEREF _Toc221016707 \h </w:instrText>
            </w:r>
            <w:r w:rsidR="00E54636">
              <w:rPr>
                <w:webHidden/>
              </w:rPr>
            </w:r>
            <w:r w:rsidR="00E54636">
              <w:rPr>
                <w:webHidden/>
              </w:rPr>
              <w:fldChar w:fldCharType="separate"/>
            </w:r>
            <w:r w:rsidR="008C728B">
              <w:rPr>
                <w:webHidden/>
              </w:rPr>
              <w:t>8</w:t>
            </w:r>
            <w:r w:rsidR="00E54636">
              <w:rPr>
                <w:webHidden/>
              </w:rPr>
              <w:fldChar w:fldCharType="end"/>
            </w:r>
          </w:hyperlink>
        </w:p>
        <w:p w14:paraId="19C23CA4"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8" w:history="1">
            <w:r w:rsidR="00E54636" w:rsidRPr="00C60F6D">
              <w:rPr>
                <w:rStyle w:val="Hipervnculo"/>
                <w:rFonts w:cs="Arial"/>
              </w:rPr>
              <w:t>2.7 Envío de una sola proposición.</w:t>
            </w:r>
            <w:r w:rsidR="00E54636">
              <w:rPr>
                <w:webHidden/>
              </w:rPr>
              <w:tab/>
            </w:r>
            <w:r w:rsidR="00E54636">
              <w:rPr>
                <w:webHidden/>
              </w:rPr>
              <w:fldChar w:fldCharType="begin"/>
            </w:r>
            <w:r w:rsidR="00E54636">
              <w:rPr>
                <w:webHidden/>
              </w:rPr>
              <w:instrText xml:space="preserve"> PAGEREF _Toc221016708 \h </w:instrText>
            </w:r>
            <w:r w:rsidR="00E54636">
              <w:rPr>
                <w:webHidden/>
              </w:rPr>
            </w:r>
            <w:r w:rsidR="00E54636">
              <w:rPr>
                <w:webHidden/>
              </w:rPr>
              <w:fldChar w:fldCharType="separate"/>
            </w:r>
            <w:r w:rsidR="008C728B">
              <w:rPr>
                <w:webHidden/>
              </w:rPr>
              <w:t>8</w:t>
            </w:r>
            <w:r w:rsidR="00E54636">
              <w:rPr>
                <w:webHidden/>
              </w:rPr>
              <w:fldChar w:fldCharType="end"/>
            </w:r>
          </w:hyperlink>
        </w:p>
        <w:p w14:paraId="4B9D1647"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09" w:history="1">
            <w:r w:rsidR="00E54636" w:rsidRPr="00C60F6D">
              <w:rPr>
                <w:rStyle w:val="Hipervnculo"/>
                <w:rFonts w:cs="Arial"/>
              </w:rPr>
              <w:t>2.8 Criterio de evaluación.</w:t>
            </w:r>
            <w:r w:rsidR="00E54636">
              <w:rPr>
                <w:webHidden/>
              </w:rPr>
              <w:tab/>
            </w:r>
            <w:r w:rsidR="00E54636">
              <w:rPr>
                <w:webHidden/>
              </w:rPr>
              <w:fldChar w:fldCharType="begin"/>
            </w:r>
            <w:r w:rsidR="00E54636">
              <w:rPr>
                <w:webHidden/>
              </w:rPr>
              <w:instrText xml:space="preserve"> PAGEREF _Toc221016709 \h </w:instrText>
            </w:r>
            <w:r w:rsidR="00E54636">
              <w:rPr>
                <w:webHidden/>
              </w:rPr>
            </w:r>
            <w:r w:rsidR="00E54636">
              <w:rPr>
                <w:webHidden/>
              </w:rPr>
              <w:fldChar w:fldCharType="separate"/>
            </w:r>
            <w:r w:rsidR="008C728B">
              <w:rPr>
                <w:webHidden/>
              </w:rPr>
              <w:t>8</w:t>
            </w:r>
            <w:r w:rsidR="00E54636">
              <w:rPr>
                <w:webHidden/>
              </w:rPr>
              <w:fldChar w:fldCharType="end"/>
            </w:r>
          </w:hyperlink>
        </w:p>
        <w:p w14:paraId="646C6C32"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0" w:history="1">
            <w:r w:rsidR="00E54636" w:rsidRPr="00C60F6D">
              <w:rPr>
                <w:rStyle w:val="Hipervnculo"/>
                <w:rFonts w:cs="Arial"/>
              </w:rPr>
              <w:t>2.9.- Modelo de contrato.</w:t>
            </w:r>
            <w:r w:rsidR="00E54636">
              <w:rPr>
                <w:webHidden/>
              </w:rPr>
              <w:tab/>
            </w:r>
            <w:r w:rsidR="00E54636">
              <w:rPr>
                <w:webHidden/>
              </w:rPr>
              <w:fldChar w:fldCharType="begin"/>
            </w:r>
            <w:r w:rsidR="00E54636">
              <w:rPr>
                <w:webHidden/>
              </w:rPr>
              <w:instrText xml:space="preserve"> PAGEREF _Toc221016710 \h </w:instrText>
            </w:r>
            <w:r w:rsidR="00E54636">
              <w:rPr>
                <w:webHidden/>
              </w:rPr>
            </w:r>
            <w:r w:rsidR="00E54636">
              <w:rPr>
                <w:webHidden/>
              </w:rPr>
              <w:fldChar w:fldCharType="separate"/>
            </w:r>
            <w:r w:rsidR="008C728B">
              <w:rPr>
                <w:webHidden/>
              </w:rPr>
              <w:t>8</w:t>
            </w:r>
            <w:r w:rsidR="00E54636">
              <w:rPr>
                <w:webHidden/>
              </w:rPr>
              <w:fldChar w:fldCharType="end"/>
            </w:r>
          </w:hyperlink>
        </w:p>
        <w:p w14:paraId="2E7FA22A"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1" w:history="1">
            <w:r w:rsidR="00E54636" w:rsidRPr="00C60F6D">
              <w:rPr>
                <w:rStyle w:val="Hipervnculo"/>
                <w:rFonts w:cs="Arial"/>
              </w:rPr>
              <w:t>2.10.- Manifestación de no subcontratación</w:t>
            </w:r>
            <w:r w:rsidR="00E54636">
              <w:rPr>
                <w:webHidden/>
              </w:rPr>
              <w:tab/>
            </w:r>
            <w:r w:rsidR="00E54636">
              <w:rPr>
                <w:webHidden/>
              </w:rPr>
              <w:fldChar w:fldCharType="begin"/>
            </w:r>
            <w:r w:rsidR="00E54636">
              <w:rPr>
                <w:webHidden/>
              </w:rPr>
              <w:instrText xml:space="preserve"> PAGEREF _Toc221016711 \h </w:instrText>
            </w:r>
            <w:r w:rsidR="00E54636">
              <w:rPr>
                <w:webHidden/>
              </w:rPr>
            </w:r>
            <w:r w:rsidR="00E54636">
              <w:rPr>
                <w:webHidden/>
              </w:rPr>
              <w:fldChar w:fldCharType="separate"/>
            </w:r>
            <w:r w:rsidR="008C728B">
              <w:rPr>
                <w:webHidden/>
              </w:rPr>
              <w:t>9</w:t>
            </w:r>
            <w:r w:rsidR="00E54636">
              <w:rPr>
                <w:webHidden/>
              </w:rPr>
              <w:fldChar w:fldCharType="end"/>
            </w:r>
          </w:hyperlink>
        </w:p>
        <w:p w14:paraId="717D0397"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12" w:history="1">
            <w:r w:rsidR="00E54636" w:rsidRPr="00C60F6D">
              <w:rPr>
                <w:rStyle w:val="Hipervnculo"/>
                <w:rFonts w:cs="Arial"/>
              </w:rPr>
              <w:t>3.- Forma y términos que regirán los diversos actos de la Adjudicación Directa Nacional</w:t>
            </w:r>
            <w:r w:rsidR="00E54636">
              <w:rPr>
                <w:webHidden/>
              </w:rPr>
              <w:tab/>
            </w:r>
            <w:r w:rsidR="00E54636">
              <w:rPr>
                <w:webHidden/>
              </w:rPr>
              <w:fldChar w:fldCharType="begin"/>
            </w:r>
            <w:r w:rsidR="00E54636">
              <w:rPr>
                <w:webHidden/>
              </w:rPr>
              <w:instrText xml:space="preserve"> PAGEREF _Toc221016712 \h </w:instrText>
            </w:r>
            <w:r w:rsidR="00E54636">
              <w:rPr>
                <w:webHidden/>
              </w:rPr>
            </w:r>
            <w:r w:rsidR="00E54636">
              <w:rPr>
                <w:webHidden/>
              </w:rPr>
              <w:fldChar w:fldCharType="separate"/>
            </w:r>
            <w:r w:rsidR="008C728B">
              <w:rPr>
                <w:webHidden/>
              </w:rPr>
              <w:t>9</w:t>
            </w:r>
            <w:r w:rsidR="00E54636">
              <w:rPr>
                <w:webHidden/>
              </w:rPr>
              <w:fldChar w:fldCharType="end"/>
            </w:r>
          </w:hyperlink>
        </w:p>
        <w:p w14:paraId="63FFABFE" w14:textId="77777777" w:rsidR="00E54636" w:rsidRDefault="008A0DAC">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21016713" w:history="1">
            <w:r w:rsidR="00E54636" w:rsidRPr="00C60F6D">
              <w:rPr>
                <w:rStyle w:val="Hipervnculo"/>
                <w:rFonts w:cs="Arial"/>
              </w:rPr>
              <w:t>3.1</w:t>
            </w:r>
            <w:r w:rsidR="00E54636">
              <w:rPr>
                <w:rFonts w:asciiTheme="minorHAnsi" w:eastAsiaTheme="minorEastAsia" w:hAnsiTheme="minorHAnsi"/>
                <w:b w:val="0"/>
                <w:bCs w:val="0"/>
                <w:caps w:val="0"/>
                <w:sz w:val="22"/>
                <w:szCs w:val="22"/>
                <w:lang w:eastAsia="es-MX"/>
              </w:rPr>
              <w:tab/>
            </w:r>
            <w:r w:rsidR="00E54636" w:rsidRPr="00C60F6D">
              <w:rPr>
                <w:rStyle w:val="Hipervnculo"/>
                <w:rFonts w:cs="Arial"/>
              </w:rPr>
              <w:t>Reducción de Plazos.</w:t>
            </w:r>
            <w:r w:rsidR="00E54636">
              <w:rPr>
                <w:webHidden/>
              </w:rPr>
              <w:tab/>
            </w:r>
            <w:r w:rsidR="00E54636">
              <w:rPr>
                <w:webHidden/>
              </w:rPr>
              <w:fldChar w:fldCharType="begin"/>
            </w:r>
            <w:r w:rsidR="00E54636">
              <w:rPr>
                <w:webHidden/>
              </w:rPr>
              <w:instrText xml:space="preserve"> PAGEREF _Toc221016713 \h </w:instrText>
            </w:r>
            <w:r w:rsidR="00E54636">
              <w:rPr>
                <w:webHidden/>
              </w:rPr>
            </w:r>
            <w:r w:rsidR="00E54636">
              <w:rPr>
                <w:webHidden/>
              </w:rPr>
              <w:fldChar w:fldCharType="separate"/>
            </w:r>
            <w:r w:rsidR="008C728B">
              <w:rPr>
                <w:webHidden/>
              </w:rPr>
              <w:t>9</w:t>
            </w:r>
            <w:r w:rsidR="00E54636">
              <w:rPr>
                <w:webHidden/>
              </w:rPr>
              <w:fldChar w:fldCharType="end"/>
            </w:r>
          </w:hyperlink>
        </w:p>
        <w:p w14:paraId="62761E17"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4" w:history="1">
            <w:r w:rsidR="00E54636" w:rsidRPr="00C60F6D">
              <w:rPr>
                <w:rStyle w:val="Hipervnculo"/>
                <w:rFonts w:cs="Arial"/>
              </w:rPr>
              <w:t>3.2.- Fecha, hora y lugar para los actos de la Adjudicación Directa Nacional.</w:t>
            </w:r>
            <w:r w:rsidR="00E54636">
              <w:rPr>
                <w:webHidden/>
              </w:rPr>
              <w:tab/>
            </w:r>
            <w:r w:rsidR="00E54636">
              <w:rPr>
                <w:webHidden/>
              </w:rPr>
              <w:fldChar w:fldCharType="begin"/>
            </w:r>
            <w:r w:rsidR="00E54636">
              <w:rPr>
                <w:webHidden/>
              </w:rPr>
              <w:instrText xml:space="preserve"> PAGEREF _Toc221016714 \h </w:instrText>
            </w:r>
            <w:r w:rsidR="00E54636">
              <w:rPr>
                <w:webHidden/>
              </w:rPr>
            </w:r>
            <w:r w:rsidR="00E54636">
              <w:rPr>
                <w:webHidden/>
              </w:rPr>
              <w:fldChar w:fldCharType="separate"/>
            </w:r>
            <w:r w:rsidR="008C728B">
              <w:rPr>
                <w:webHidden/>
              </w:rPr>
              <w:t>9</w:t>
            </w:r>
            <w:r w:rsidR="00E54636">
              <w:rPr>
                <w:webHidden/>
              </w:rPr>
              <w:fldChar w:fldCharType="end"/>
            </w:r>
          </w:hyperlink>
        </w:p>
        <w:p w14:paraId="686D4AFE"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5" w:history="1">
            <w:r w:rsidR="00E54636" w:rsidRPr="00C60F6D">
              <w:rPr>
                <w:rStyle w:val="Hipervnculo"/>
                <w:rFonts w:cs="Arial"/>
              </w:rPr>
              <w:t>3.2.1. Visitas a las instalaciones institucionales, donde se suministrarán o colocarán los bienes o donde se prestarán los servicios, en su caso</w:t>
            </w:r>
            <w:r w:rsidR="00E54636">
              <w:rPr>
                <w:webHidden/>
              </w:rPr>
              <w:tab/>
            </w:r>
            <w:r w:rsidR="00E54636">
              <w:rPr>
                <w:webHidden/>
              </w:rPr>
              <w:fldChar w:fldCharType="begin"/>
            </w:r>
            <w:r w:rsidR="00E54636">
              <w:rPr>
                <w:webHidden/>
              </w:rPr>
              <w:instrText xml:space="preserve"> PAGEREF _Toc221016715 \h </w:instrText>
            </w:r>
            <w:r w:rsidR="00E54636">
              <w:rPr>
                <w:webHidden/>
              </w:rPr>
            </w:r>
            <w:r w:rsidR="00E54636">
              <w:rPr>
                <w:webHidden/>
              </w:rPr>
              <w:fldChar w:fldCharType="separate"/>
            </w:r>
            <w:r w:rsidR="008C728B">
              <w:rPr>
                <w:webHidden/>
              </w:rPr>
              <w:t>9</w:t>
            </w:r>
            <w:r w:rsidR="00E54636">
              <w:rPr>
                <w:webHidden/>
              </w:rPr>
              <w:fldChar w:fldCharType="end"/>
            </w:r>
          </w:hyperlink>
        </w:p>
        <w:p w14:paraId="43E2EF07"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6" w:history="1">
            <w:r w:rsidR="00E54636" w:rsidRPr="00C60F6D">
              <w:rPr>
                <w:rStyle w:val="Hipervnculo"/>
                <w:rFonts w:cs="Arial"/>
              </w:rPr>
              <w:t>3.2.2 Junta de aclaraciones.</w:t>
            </w:r>
            <w:r w:rsidR="00E54636">
              <w:rPr>
                <w:webHidden/>
              </w:rPr>
              <w:tab/>
            </w:r>
            <w:r w:rsidR="00E54636">
              <w:rPr>
                <w:webHidden/>
              </w:rPr>
              <w:fldChar w:fldCharType="begin"/>
            </w:r>
            <w:r w:rsidR="00E54636">
              <w:rPr>
                <w:webHidden/>
              </w:rPr>
              <w:instrText xml:space="preserve"> PAGEREF _Toc221016716 \h </w:instrText>
            </w:r>
            <w:r w:rsidR="00E54636">
              <w:rPr>
                <w:webHidden/>
              </w:rPr>
            </w:r>
            <w:r w:rsidR="00E54636">
              <w:rPr>
                <w:webHidden/>
              </w:rPr>
              <w:fldChar w:fldCharType="separate"/>
            </w:r>
            <w:r w:rsidR="008C728B">
              <w:rPr>
                <w:webHidden/>
              </w:rPr>
              <w:t>9</w:t>
            </w:r>
            <w:r w:rsidR="00E54636">
              <w:rPr>
                <w:webHidden/>
              </w:rPr>
              <w:fldChar w:fldCharType="end"/>
            </w:r>
          </w:hyperlink>
        </w:p>
        <w:p w14:paraId="73F8C9F0"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7" w:history="1">
            <w:r w:rsidR="00E54636" w:rsidRPr="00C60F6D">
              <w:rPr>
                <w:rStyle w:val="Hipervnculo"/>
                <w:rFonts w:cs="Arial"/>
              </w:rPr>
              <w:t>3.2.3.- Recepción de proposiciones.</w:t>
            </w:r>
            <w:r w:rsidR="00E54636">
              <w:rPr>
                <w:webHidden/>
              </w:rPr>
              <w:tab/>
            </w:r>
            <w:r w:rsidR="00E54636">
              <w:rPr>
                <w:webHidden/>
              </w:rPr>
              <w:fldChar w:fldCharType="begin"/>
            </w:r>
            <w:r w:rsidR="00E54636">
              <w:rPr>
                <w:webHidden/>
              </w:rPr>
              <w:instrText xml:space="preserve"> PAGEREF _Toc221016717 \h </w:instrText>
            </w:r>
            <w:r w:rsidR="00E54636">
              <w:rPr>
                <w:webHidden/>
              </w:rPr>
            </w:r>
            <w:r w:rsidR="00E54636">
              <w:rPr>
                <w:webHidden/>
              </w:rPr>
              <w:fldChar w:fldCharType="separate"/>
            </w:r>
            <w:r w:rsidR="008C728B">
              <w:rPr>
                <w:webHidden/>
              </w:rPr>
              <w:t>9</w:t>
            </w:r>
            <w:r w:rsidR="00E54636">
              <w:rPr>
                <w:webHidden/>
              </w:rPr>
              <w:fldChar w:fldCharType="end"/>
            </w:r>
          </w:hyperlink>
        </w:p>
        <w:p w14:paraId="2A67F9B2"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8" w:history="1">
            <w:r w:rsidR="00E54636" w:rsidRPr="00C60F6D">
              <w:rPr>
                <w:rStyle w:val="Hipervnculo"/>
                <w:rFonts w:cs="Arial"/>
              </w:rPr>
              <w:t>3.2.4.- Acto de fallo y firma de contrato.</w:t>
            </w:r>
            <w:r w:rsidR="00E54636">
              <w:rPr>
                <w:webHidden/>
              </w:rPr>
              <w:tab/>
            </w:r>
            <w:r w:rsidR="00E54636">
              <w:rPr>
                <w:webHidden/>
              </w:rPr>
              <w:fldChar w:fldCharType="begin"/>
            </w:r>
            <w:r w:rsidR="00E54636">
              <w:rPr>
                <w:webHidden/>
              </w:rPr>
              <w:instrText xml:space="preserve"> PAGEREF _Toc221016718 \h </w:instrText>
            </w:r>
            <w:r w:rsidR="00E54636">
              <w:rPr>
                <w:webHidden/>
              </w:rPr>
            </w:r>
            <w:r w:rsidR="00E54636">
              <w:rPr>
                <w:webHidden/>
              </w:rPr>
              <w:fldChar w:fldCharType="separate"/>
            </w:r>
            <w:r w:rsidR="008C728B">
              <w:rPr>
                <w:webHidden/>
              </w:rPr>
              <w:t>10</w:t>
            </w:r>
            <w:r w:rsidR="00E54636">
              <w:rPr>
                <w:webHidden/>
              </w:rPr>
              <w:fldChar w:fldCharType="end"/>
            </w:r>
          </w:hyperlink>
        </w:p>
        <w:p w14:paraId="71E2DEBA"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19" w:history="1">
            <w:r w:rsidR="00E54636" w:rsidRPr="00C60F6D">
              <w:rPr>
                <w:rStyle w:val="Hipervnculo"/>
                <w:rFonts w:cs="Arial"/>
              </w:rPr>
              <w:t>3.4.- Proposición única.</w:t>
            </w:r>
            <w:r w:rsidR="00E54636">
              <w:rPr>
                <w:webHidden/>
              </w:rPr>
              <w:tab/>
            </w:r>
            <w:r w:rsidR="00E54636">
              <w:rPr>
                <w:webHidden/>
              </w:rPr>
              <w:fldChar w:fldCharType="begin"/>
            </w:r>
            <w:r w:rsidR="00E54636">
              <w:rPr>
                <w:webHidden/>
              </w:rPr>
              <w:instrText xml:space="preserve"> PAGEREF _Toc221016719 \h </w:instrText>
            </w:r>
            <w:r w:rsidR="00E54636">
              <w:rPr>
                <w:webHidden/>
              </w:rPr>
            </w:r>
            <w:r w:rsidR="00E54636">
              <w:rPr>
                <w:webHidden/>
              </w:rPr>
              <w:fldChar w:fldCharType="separate"/>
            </w:r>
            <w:r w:rsidR="008C728B">
              <w:rPr>
                <w:webHidden/>
              </w:rPr>
              <w:t>12</w:t>
            </w:r>
            <w:r w:rsidR="00E54636">
              <w:rPr>
                <w:webHidden/>
              </w:rPr>
              <w:fldChar w:fldCharType="end"/>
            </w:r>
          </w:hyperlink>
        </w:p>
        <w:p w14:paraId="27878733"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20" w:history="1">
            <w:r w:rsidR="00E54636" w:rsidRPr="00C60F6D">
              <w:rPr>
                <w:rStyle w:val="Hipervnculo"/>
                <w:rFonts w:cs="Arial"/>
              </w:rPr>
              <w:t>3.5.- Documentación distinta a las propuestas.</w:t>
            </w:r>
            <w:r w:rsidR="00E54636">
              <w:rPr>
                <w:webHidden/>
              </w:rPr>
              <w:tab/>
            </w:r>
            <w:r w:rsidR="00E54636">
              <w:rPr>
                <w:webHidden/>
              </w:rPr>
              <w:fldChar w:fldCharType="begin"/>
            </w:r>
            <w:r w:rsidR="00E54636">
              <w:rPr>
                <w:webHidden/>
              </w:rPr>
              <w:instrText xml:space="preserve"> PAGEREF _Toc221016720 \h </w:instrText>
            </w:r>
            <w:r w:rsidR="00E54636">
              <w:rPr>
                <w:webHidden/>
              </w:rPr>
            </w:r>
            <w:r w:rsidR="00E54636">
              <w:rPr>
                <w:webHidden/>
              </w:rPr>
              <w:fldChar w:fldCharType="separate"/>
            </w:r>
            <w:r w:rsidR="008C728B">
              <w:rPr>
                <w:webHidden/>
              </w:rPr>
              <w:t>12</w:t>
            </w:r>
            <w:r w:rsidR="00E54636">
              <w:rPr>
                <w:webHidden/>
              </w:rPr>
              <w:fldChar w:fldCharType="end"/>
            </w:r>
          </w:hyperlink>
        </w:p>
        <w:p w14:paraId="155A6C4C"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21" w:history="1">
            <w:r w:rsidR="00E54636" w:rsidRPr="00C60F6D">
              <w:rPr>
                <w:rStyle w:val="Hipervnculo"/>
                <w:rFonts w:cs="Arial"/>
              </w:rPr>
              <w:t>3.6.- Acreditamiento de existencia legal.</w:t>
            </w:r>
            <w:r w:rsidR="00E54636">
              <w:rPr>
                <w:webHidden/>
              </w:rPr>
              <w:tab/>
            </w:r>
            <w:r w:rsidR="00E54636">
              <w:rPr>
                <w:webHidden/>
              </w:rPr>
              <w:fldChar w:fldCharType="begin"/>
            </w:r>
            <w:r w:rsidR="00E54636">
              <w:rPr>
                <w:webHidden/>
              </w:rPr>
              <w:instrText xml:space="preserve"> PAGEREF _Toc221016721 \h </w:instrText>
            </w:r>
            <w:r w:rsidR="00E54636">
              <w:rPr>
                <w:webHidden/>
              </w:rPr>
            </w:r>
            <w:r w:rsidR="00E54636">
              <w:rPr>
                <w:webHidden/>
              </w:rPr>
              <w:fldChar w:fldCharType="separate"/>
            </w:r>
            <w:r w:rsidR="008C728B">
              <w:rPr>
                <w:webHidden/>
              </w:rPr>
              <w:t>12</w:t>
            </w:r>
            <w:r w:rsidR="00E54636">
              <w:rPr>
                <w:webHidden/>
              </w:rPr>
              <w:fldChar w:fldCharType="end"/>
            </w:r>
          </w:hyperlink>
        </w:p>
        <w:p w14:paraId="48F95F00"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22" w:history="1">
            <w:r w:rsidR="00E54636" w:rsidRPr="00C60F6D">
              <w:rPr>
                <w:rStyle w:val="Hipervnculo"/>
                <w:rFonts w:cs="Arial"/>
              </w:rPr>
              <w:t>3.7 Documentación que se rubricará</w:t>
            </w:r>
            <w:r w:rsidR="00E54636">
              <w:rPr>
                <w:webHidden/>
              </w:rPr>
              <w:tab/>
            </w:r>
            <w:r w:rsidR="00E54636">
              <w:rPr>
                <w:webHidden/>
              </w:rPr>
              <w:fldChar w:fldCharType="begin"/>
            </w:r>
            <w:r w:rsidR="00E54636">
              <w:rPr>
                <w:webHidden/>
              </w:rPr>
              <w:instrText xml:space="preserve"> PAGEREF _Toc221016722 \h </w:instrText>
            </w:r>
            <w:r w:rsidR="00E54636">
              <w:rPr>
                <w:webHidden/>
              </w:rPr>
            </w:r>
            <w:r w:rsidR="00E54636">
              <w:rPr>
                <w:webHidden/>
              </w:rPr>
              <w:fldChar w:fldCharType="separate"/>
            </w:r>
            <w:r w:rsidR="008C728B">
              <w:rPr>
                <w:webHidden/>
              </w:rPr>
              <w:t>12</w:t>
            </w:r>
            <w:r w:rsidR="00E54636">
              <w:rPr>
                <w:webHidden/>
              </w:rPr>
              <w:fldChar w:fldCharType="end"/>
            </w:r>
          </w:hyperlink>
        </w:p>
        <w:p w14:paraId="21BE501A"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23" w:history="1">
            <w:r w:rsidR="00E54636" w:rsidRPr="00C60F6D">
              <w:rPr>
                <w:rStyle w:val="Hipervnculo"/>
                <w:rFonts w:cs="Arial"/>
                <w:lang w:eastAsia="es-ES"/>
              </w:rPr>
              <w:t xml:space="preserve">4. </w:t>
            </w:r>
            <w:r w:rsidR="00E54636" w:rsidRPr="00C60F6D">
              <w:rPr>
                <w:rStyle w:val="Hipervnculo"/>
                <w:rFonts w:cs="Arial"/>
              </w:rPr>
              <w:t>Requisitos que los licitantes deben cumplir.</w:t>
            </w:r>
            <w:r w:rsidR="00E54636">
              <w:rPr>
                <w:webHidden/>
              </w:rPr>
              <w:tab/>
            </w:r>
            <w:r w:rsidR="00E54636">
              <w:rPr>
                <w:webHidden/>
              </w:rPr>
              <w:fldChar w:fldCharType="begin"/>
            </w:r>
            <w:r w:rsidR="00E54636">
              <w:rPr>
                <w:webHidden/>
              </w:rPr>
              <w:instrText xml:space="preserve"> PAGEREF _Toc221016723 \h </w:instrText>
            </w:r>
            <w:r w:rsidR="00E54636">
              <w:rPr>
                <w:webHidden/>
              </w:rPr>
            </w:r>
            <w:r w:rsidR="00E54636">
              <w:rPr>
                <w:webHidden/>
              </w:rPr>
              <w:fldChar w:fldCharType="separate"/>
            </w:r>
            <w:r w:rsidR="008C728B">
              <w:rPr>
                <w:webHidden/>
              </w:rPr>
              <w:t>12</w:t>
            </w:r>
            <w:r w:rsidR="00E54636">
              <w:rPr>
                <w:webHidden/>
              </w:rPr>
              <w:fldChar w:fldCharType="end"/>
            </w:r>
          </w:hyperlink>
        </w:p>
        <w:p w14:paraId="1D13CBC4" w14:textId="77777777" w:rsidR="00E54636" w:rsidRDefault="008A0DAC">
          <w:pPr>
            <w:pStyle w:val="TDC2"/>
            <w:tabs>
              <w:tab w:val="left" w:pos="880"/>
              <w:tab w:val="right" w:leader="dot" w:pos="8828"/>
            </w:tabs>
            <w:rPr>
              <w:rFonts w:asciiTheme="minorHAnsi" w:eastAsiaTheme="minorEastAsia" w:hAnsiTheme="minorHAnsi"/>
              <w:smallCaps w:val="0"/>
              <w:sz w:val="22"/>
              <w:szCs w:val="22"/>
              <w:lang w:eastAsia="es-MX"/>
            </w:rPr>
          </w:pPr>
          <w:hyperlink w:anchor="_Toc221016724" w:history="1">
            <w:r w:rsidR="00E54636" w:rsidRPr="00C60F6D">
              <w:rPr>
                <w:rStyle w:val="Hipervnculo"/>
                <w:rFonts w:cs="Arial"/>
              </w:rPr>
              <w:t>4.1</w:t>
            </w:r>
            <w:r w:rsidR="00E54636">
              <w:rPr>
                <w:rFonts w:asciiTheme="minorHAnsi" w:eastAsiaTheme="minorEastAsia" w:hAnsiTheme="minorHAnsi"/>
                <w:smallCaps w:val="0"/>
                <w:sz w:val="22"/>
                <w:szCs w:val="22"/>
                <w:lang w:eastAsia="es-MX"/>
              </w:rPr>
              <w:tab/>
            </w:r>
            <w:r w:rsidR="00E54636" w:rsidRPr="00C60F6D">
              <w:rPr>
                <w:rStyle w:val="Hipervnculo"/>
                <w:rFonts w:cs="Arial"/>
              </w:rPr>
              <w:t xml:space="preserve">Con fundamento en los artículos </w:t>
            </w:r>
            <w:r w:rsidR="00E54636" w:rsidRPr="00C60F6D">
              <w:rPr>
                <w:rStyle w:val="Hipervnculo"/>
                <w:rFonts w:cs="Arial"/>
                <w:highlight w:val="yellow"/>
              </w:rPr>
              <w:t>36 Y 45 de la LAASSP</w:t>
            </w:r>
            <w:r w:rsidR="00E54636" w:rsidRPr="00C60F6D">
              <w:rPr>
                <w:rStyle w:val="Hipervnculo"/>
                <w:rFonts w:cs="Arial"/>
              </w:rPr>
              <w:t>, el licitante deberá remitir a través de la Plataforma Digital de Contrataciones Públicas Compras MX, la siguiente documentación:</w:t>
            </w:r>
            <w:r w:rsidR="00E54636">
              <w:rPr>
                <w:webHidden/>
              </w:rPr>
              <w:tab/>
            </w:r>
            <w:r w:rsidR="00E54636">
              <w:rPr>
                <w:webHidden/>
              </w:rPr>
              <w:fldChar w:fldCharType="begin"/>
            </w:r>
            <w:r w:rsidR="00E54636">
              <w:rPr>
                <w:webHidden/>
              </w:rPr>
              <w:instrText xml:space="preserve"> PAGEREF _Toc221016724 \h </w:instrText>
            </w:r>
            <w:r w:rsidR="00E54636">
              <w:rPr>
                <w:webHidden/>
              </w:rPr>
            </w:r>
            <w:r w:rsidR="00E54636">
              <w:rPr>
                <w:webHidden/>
              </w:rPr>
              <w:fldChar w:fldCharType="separate"/>
            </w:r>
            <w:r w:rsidR="008C728B">
              <w:rPr>
                <w:webHidden/>
              </w:rPr>
              <w:t>13</w:t>
            </w:r>
            <w:r w:rsidR="00E54636">
              <w:rPr>
                <w:webHidden/>
              </w:rPr>
              <w:fldChar w:fldCharType="end"/>
            </w:r>
          </w:hyperlink>
        </w:p>
        <w:p w14:paraId="1B7CDB46" w14:textId="77777777" w:rsidR="00E54636" w:rsidRDefault="008A0DAC">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21016725" w:history="1">
            <w:r w:rsidR="00E54636" w:rsidRPr="00C60F6D">
              <w:rPr>
                <w:rStyle w:val="Hipervnculo"/>
                <w:kern w:val="1"/>
                <w:lang w:val="es-ES_tradnl" w:eastAsia="ar-SA"/>
              </w:rPr>
              <w:t>4.1.1</w:t>
            </w:r>
            <w:r w:rsidR="00E54636">
              <w:rPr>
                <w:rFonts w:asciiTheme="minorHAnsi" w:eastAsiaTheme="minorEastAsia" w:hAnsiTheme="minorHAnsi"/>
                <w:b w:val="0"/>
                <w:bCs w:val="0"/>
                <w:caps w:val="0"/>
                <w:sz w:val="22"/>
                <w:szCs w:val="22"/>
                <w:lang w:eastAsia="es-MX"/>
              </w:rPr>
              <w:tab/>
            </w:r>
            <w:r w:rsidR="00E54636" w:rsidRPr="00C60F6D">
              <w:rPr>
                <w:rStyle w:val="Hipervnculo"/>
                <w:lang w:val="es-ES_tradnl"/>
              </w:rPr>
              <w:t>Propuesta técnica.</w:t>
            </w:r>
            <w:r w:rsidR="00E54636">
              <w:rPr>
                <w:webHidden/>
              </w:rPr>
              <w:tab/>
            </w:r>
            <w:r w:rsidR="00E54636">
              <w:rPr>
                <w:webHidden/>
              </w:rPr>
              <w:fldChar w:fldCharType="begin"/>
            </w:r>
            <w:r w:rsidR="00E54636">
              <w:rPr>
                <w:webHidden/>
              </w:rPr>
              <w:instrText xml:space="preserve"> PAGEREF _Toc221016725 \h </w:instrText>
            </w:r>
            <w:r w:rsidR="00E54636">
              <w:rPr>
                <w:webHidden/>
              </w:rPr>
            </w:r>
            <w:r w:rsidR="00E54636">
              <w:rPr>
                <w:webHidden/>
              </w:rPr>
              <w:fldChar w:fldCharType="separate"/>
            </w:r>
            <w:r w:rsidR="008C728B">
              <w:rPr>
                <w:webHidden/>
              </w:rPr>
              <w:t>13</w:t>
            </w:r>
            <w:r w:rsidR="00E54636">
              <w:rPr>
                <w:webHidden/>
              </w:rPr>
              <w:fldChar w:fldCharType="end"/>
            </w:r>
          </w:hyperlink>
        </w:p>
        <w:p w14:paraId="1FF4C155"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26" w:history="1">
            <w:r w:rsidR="00E54636" w:rsidRPr="00C60F6D">
              <w:rPr>
                <w:rStyle w:val="Hipervnculo"/>
                <w:b/>
                <w:lang w:val="es-ES_tradnl"/>
              </w:rPr>
              <w:t>4.1.2</w:t>
            </w:r>
            <w:r w:rsidR="00E54636">
              <w:rPr>
                <w:rFonts w:asciiTheme="minorHAnsi" w:eastAsiaTheme="minorEastAsia" w:hAnsiTheme="minorHAnsi"/>
                <w:smallCaps w:val="0"/>
                <w:sz w:val="22"/>
                <w:szCs w:val="22"/>
                <w:lang w:eastAsia="es-MX"/>
              </w:rPr>
              <w:tab/>
            </w:r>
            <w:r w:rsidR="00E54636" w:rsidRPr="00C60F6D">
              <w:rPr>
                <w:rStyle w:val="Hipervnculo"/>
                <w:b/>
                <w:bCs/>
                <w:lang w:val="es-ES_tradnl"/>
              </w:rPr>
              <w:t>Propuesta económica</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_Toc221016726 \h </w:instrText>
            </w:r>
            <w:r w:rsidR="00E54636">
              <w:rPr>
                <w:webHidden/>
              </w:rPr>
            </w:r>
            <w:r w:rsidR="00E54636">
              <w:rPr>
                <w:webHidden/>
              </w:rPr>
              <w:fldChar w:fldCharType="separate"/>
            </w:r>
            <w:r w:rsidR="008C728B">
              <w:rPr>
                <w:webHidden/>
              </w:rPr>
              <w:t>13</w:t>
            </w:r>
            <w:r w:rsidR="00E54636">
              <w:rPr>
                <w:webHidden/>
              </w:rPr>
              <w:fldChar w:fldCharType="end"/>
            </w:r>
          </w:hyperlink>
        </w:p>
        <w:p w14:paraId="0BA99680"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27" w:history="1">
            <w:r w:rsidR="00E54636" w:rsidRPr="00C60F6D">
              <w:rPr>
                <w:rStyle w:val="Hipervnculo"/>
                <w:b/>
                <w:lang w:val="es-ES_tradnl" w:eastAsia="es-ES"/>
              </w:rPr>
              <w:t>4.1.3</w:t>
            </w:r>
            <w:r w:rsidR="00E54636">
              <w:rPr>
                <w:rFonts w:asciiTheme="minorHAnsi" w:eastAsiaTheme="minorEastAsia" w:hAnsiTheme="minorHAnsi"/>
                <w:smallCaps w:val="0"/>
                <w:sz w:val="22"/>
                <w:szCs w:val="22"/>
                <w:lang w:eastAsia="es-MX"/>
              </w:rPr>
              <w:tab/>
            </w:r>
            <w:r w:rsidR="00E54636" w:rsidRPr="00C60F6D">
              <w:rPr>
                <w:rStyle w:val="Hipervnculo"/>
                <w:b/>
                <w:bCs/>
                <w:lang w:val="es-ES_tradnl"/>
              </w:rPr>
              <w:t>Documentación legal</w:t>
            </w:r>
            <w:r w:rsidR="00E54636">
              <w:rPr>
                <w:webHidden/>
              </w:rPr>
              <w:tab/>
            </w:r>
            <w:r w:rsidR="00E54636">
              <w:rPr>
                <w:webHidden/>
              </w:rPr>
              <w:fldChar w:fldCharType="begin"/>
            </w:r>
            <w:r w:rsidR="00E54636">
              <w:rPr>
                <w:webHidden/>
              </w:rPr>
              <w:instrText xml:space="preserve"> PAGEREF _Toc221016727 \h </w:instrText>
            </w:r>
            <w:r w:rsidR="00E54636">
              <w:rPr>
                <w:webHidden/>
              </w:rPr>
            </w:r>
            <w:r w:rsidR="00E54636">
              <w:rPr>
                <w:webHidden/>
              </w:rPr>
              <w:fldChar w:fldCharType="separate"/>
            </w:r>
            <w:r w:rsidR="008C728B">
              <w:rPr>
                <w:webHidden/>
              </w:rPr>
              <w:t>14</w:t>
            </w:r>
            <w:r w:rsidR="00E54636">
              <w:rPr>
                <w:webHidden/>
              </w:rPr>
              <w:fldChar w:fldCharType="end"/>
            </w:r>
          </w:hyperlink>
        </w:p>
        <w:p w14:paraId="03FF5DF5"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28" w:history="1">
            <w:r w:rsidR="00E54636" w:rsidRPr="00C60F6D">
              <w:rPr>
                <w:rStyle w:val="Hipervnculo"/>
                <w:b/>
                <w:lang w:val="es-ES_tradnl"/>
              </w:rPr>
              <w:t>4.1.3.1</w:t>
            </w:r>
            <w:r w:rsidR="00E54636">
              <w:rPr>
                <w:rFonts w:asciiTheme="minorHAnsi" w:eastAsiaTheme="minorEastAsia" w:hAnsiTheme="minorHAnsi"/>
                <w:smallCaps w:val="0"/>
                <w:sz w:val="22"/>
                <w:szCs w:val="22"/>
                <w:lang w:eastAsia="es-MX"/>
              </w:rPr>
              <w:tab/>
            </w:r>
            <w:r w:rsidR="00E54636" w:rsidRPr="00C60F6D">
              <w:rPr>
                <w:rStyle w:val="Hipervnculo"/>
                <w:b/>
                <w:lang w:val="es-ES_tradnl" w:eastAsia="ar-SA"/>
              </w:rPr>
              <w:t>Escrito de facultades</w:t>
            </w:r>
            <w:r w:rsidR="00E54636" w:rsidRPr="00C60F6D">
              <w:rPr>
                <w:rStyle w:val="Hipervnculo"/>
                <w:b/>
              </w:rPr>
              <w:t>.</w:t>
            </w:r>
            <w:r w:rsidR="00E54636">
              <w:rPr>
                <w:webHidden/>
              </w:rPr>
              <w:tab/>
            </w:r>
            <w:r w:rsidR="00E54636">
              <w:rPr>
                <w:webHidden/>
              </w:rPr>
              <w:fldChar w:fldCharType="begin"/>
            </w:r>
            <w:r w:rsidR="00E54636">
              <w:rPr>
                <w:webHidden/>
              </w:rPr>
              <w:instrText xml:space="preserve"> PAGEREF _Toc221016728 \h </w:instrText>
            </w:r>
            <w:r w:rsidR="00E54636">
              <w:rPr>
                <w:webHidden/>
              </w:rPr>
            </w:r>
            <w:r w:rsidR="00E54636">
              <w:rPr>
                <w:webHidden/>
              </w:rPr>
              <w:fldChar w:fldCharType="separate"/>
            </w:r>
            <w:r w:rsidR="008C728B">
              <w:rPr>
                <w:webHidden/>
              </w:rPr>
              <w:t>14</w:t>
            </w:r>
            <w:r w:rsidR="00E54636">
              <w:rPr>
                <w:webHidden/>
              </w:rPr>
              <w:fldChar w:fldCharType="end"/>
            </w:r>
          </w:hyperlink>
        </w:p>
        <w:p w14:paraId="76C42EFB"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29" w:history="1">
            <w:r w:rsidR="00E54636" w:rsidRPr="00C60F6D">
              <w:rPr>
                <w:rStyle w:val="Hipervnculo"/>
                <w:b/>
                <w:lang w:val="es-ES_tradnl"/>
              </w:rPr>
              <w:t>4.1.3.2</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no impedimento</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_Toc221016729 \h </w:instrText>
            </w:r>
            <w:r w:rsidR="00E54636">
              <w:rPr>
                <w:webHidden/>
              </w:rPr>
            </w:r>
            <w:r w:rsidR="00E54636">
              <w:rPr>
                <w:webHidden/>
              </w:rPr>
              <w:fldChar w:fldCharType="separate"/>
            </w:r>
            <w:r w:rsidR="008C728B">
              <w:rPr>
                <w:webHidden/>
              </w:rPr>
              <w:t>14</w:t>
            </w:r>
            <w:r w:rsidR="00E54636">
              <w:rPr>
                <w:webHidden/>
              </w:rPr>
              <w:fldChar w:fldCharType="end"/>
            </w:r>
          </w:hyperlink>
        </w:p>
        <w:p w14:paraId="5F4B4F1D"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0" w:history="1">
            <w:r w:rsidR="00E54636" w:rsidRPr="00C60F6D">
              <w:rPr>
                <w:rStyle w:val="Hipervnculo"/>
                <w:b/>
                <w:lang w:val="es-ES_tradnl"/>
              </w:rPr>
              <w:t>4.1.3.3</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Declaración de integridad</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_Toc221016730 \h </w:instrText>
            </w:r>
            <w:r w:rsidR="00E54636">
              <w:rPr>
                <w:webHidden/>
              </w:rPr>
            </w:r>
            <w:r w:rsidR="00E54636">
              <w:rPr>
                <w:webHidden/>
              </w:rPr>
              <w:fldChar w:fldCharType="separate"/>
            </w:r>
            <w:r w:rsidR="008C728B">
              <w:rPr>
                <w:webHidden/>
              </w:rPr>
              <w:t>14</w:t>
            </w:r>
            <w:r w:rsidR="00E54636">
              <w:rPr>
                <w:webHidden/>
              </w:rPr>
              <w:fldChar w:fldCharType="end"/>
            </w:r>
          </w:hyperlink>
        </w:p>
        <w:p w14:paraId="6726F628"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1" w:history="1">
            <w:r w:rsidR="00E54636" w:rsidRPr="00C60F6D">
              <w:rPr>
                <w:rStyle w:val="Hipervnculo"/>
                <w:b/>
                <w:lang w:val="es-ES_tradnl"/>
              </w:rPr>
              <w:t>4.1.3.4</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estratificación</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_Toc221016731 \h </w:instrText>
            </w:r>
            <w:r w:rsidR="00E54636">
              <w:rPr>
                <w:webHidden/>
              </w:rPr>
            </w:r>
            <w:r w:rsidR="00E54636">
              <w:rPr>
                <w:webHidden/>
              </w:rPr>
              <w:fldChar w:fldCharType="separate"/>
            </w:r>
            <w:r w:rsidR="008C728B">
              <w:rPr>
                <w:webHidden/>
              </w:rPr>
              <w:t>14</w:t>
            </w:r>
            <w:r w:rsidR="00E54636">
              <w:rPr>
                <w:webHidden/>
              </w:rPr>
              <w:fldChar w:fldCharType="end"/>
            </w:r>
          </w:hyperlink>
        </w:p>
        <w:p w14:paraId="5CBE4894"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2" w:history="1">
            <w:r w:rsidR="00E54636" w:rsidRPr="00C60F6D">
              <w:rPr>
                <w:rStyle w:val="Hipervnculo"/>
                <w:b/>
                <w:lang w:val="es-ES_tradnl"/>
              </w:rPr>
              <w:t>4.1.3.5</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relativo a las proposiciones vía la Plataforma Digital de Contrataciones Públicas Compras MX</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_Toc221016732 \h </w:instrText>
            </w:r>
            <w:r w:rsidR="00E54636">
              <w:rPr>
                <w:webHidden/>
              </w:rPr>
            </w:r>
            <w:r w:rsidR="00E54636">
              <w:rPr>
                <w:webHidden/>
              </w:rPr>
              <w:fldChar w:fldCharType="separate"/>
            </w:r>
            <w:r w:rsidR="008C728B">
              <w:rPr>
                <w:webHidden/>
              </w:rPr>
              <w:t>14</w:t>
            </w:r>
            <w:r w:rsidR="00E54636">
              <w:rPr>
                <w:webHidden/>
              </w:rPr>
              <w:fldChar w:fldCharType="end"/>
            </w:r>
          </w:hyperlink>
        </w:p>
        <w:p w14:paraId="2E08E3E5"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4" w:history="1">
            <w:r w:rsidR="00E54636" w:rsidRPr="00C60F6D">
              <w:rPr>
                <w:rStyle w:val="Hipervnculo"/>
                <w:b/>
                <w:lang w:val="es-ES_tradnl"/>
              </w:rPr>
              <w:t>4.1.3.6</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no conflicto de Interés</w:t>
            </w:r>
            <w:r w:rsidR="00E54636">
              <w:rPr>
                <w:webHidden/>
              </w:rPr>
              <w:tab/>
            </w:r>
            <w:r w:rsidR="00E54636">
              <w:rPr>
                <w:webHidden/>
              </w:rPr>
              <w:fldChar w:fldCharType="begin"/>
            </w:r>
            <w:r w:rsidR="00E54636">
              <w:rPr>
                <w:webHidden/>
              </w:rPr>
              <w:instrText xml:space="preserve"> PAGEREF _Toc221016734 \h </w:instrText>
            </w:r>
            <w:r w:rsidR="00E54636">
              <w:rPr>
                <w:webHidden/>
              </w:rPr>
            </w:r>
            <w:r w:rsidR="00E54636">
              <w:rPr>
                <w:webHidden/>
              </w:rPr>
              <w:fldChar w:fldCharType="separate"/>
            </w:r>
            <w:r w:rsidR="008C728B">
              <w:rPr>
                <w:webHidden/>
              </w:rPr>
              <w:t>14</w:t>
            </w:r>
            <w:r w:rsidR="00E54636">
              <w:rPr>
                <w:webHidden/>
              </w:rPr>
              <w:fldChar w:fldCharType="end"/>
            </w:r>
          </w:hyperlink>
        </w:p>
        <w:p w14:paraId="0D8B59ED"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6" w:history="1">
            <w:r w:rsidR="00E54636" w:rsidRPr="00C60F6D">
              <w:rPr>
                <w:rStyle w:val="Hipervnculo"/>
                <w:b/>
                <w:lang w:val="es-ES_tradnl"/>
              </w:rPr>
              <w:t>4.1.3.7</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Declaración de Integridad que expide el Protocolo de Actuación en materia de Contrataciones Públicas y Otorgamiento y Prórroga de Licencias, Permisos, Autorizaciones y Concesiones</w:t>
            </w:r>
            <w:r w:rsidR="00E54636">
              <w:rPr>
                <w:webHidden/>
              </w:rPr>
              <w:tab/>
            </w:r>
            <w:r w:rsidR="00E54636">
              <w:rPr>
                <w:webHidden/>
              </w:rPr>
              <w:fldChar w:fldCharType="begin"/>
            </w:r>
            <w:r w:rsidR="00E54636">
              <w:rPr>
                <w:webHidden/>
              </w:rPr>
              <w:instrText xml:space="preserve"> PAGEREF _Toc221016736 \h </w:instrText>
            </w:r>
            <w:r w:rsidR="00E54636">
              <w:rPr>
                <w:webHidden/>
              </w:rPr>
            </w:r>
            <w:r w:rsidR="00E54636">
              <w:rPr>
                <w:webHidden/>
              </w:rPr>
              <w:fldChar w:fldCharType="separate"/>
            </w:r>
            <w:r w:rsidR="008C728B">
              <w:rPr>
                <w:webHidden/>
              </w:rPr>
              <w:t>14</w:t>
            </w:r>
            <w:r w:rsidR="00E54636">
              <w:rPr>
                <w:webHidden/>
              </w:rPr>
              <w:fldChar w:fldCharType="end"/>
            </w:r>
          </w:hyperlink>
        </w:p>
        <w:p w14:paraId="0EA0ED0F"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8" w:history="1">
            <w:r w:rsidR="00E54636" w:rsidRPr="00C60F6D">
              <w:rPr>
                <w:rStyle w:val="Hipervnculo"/>
                <w:b/>
                <w:lang w:val="es-ES_tradnl"/>
              </w:rPr>
              <w:t>4.1.3.8</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Documentación legal</w:t>
            </w:r>
            <w:r w:rsidR="00E54636">
              <w:rPr>
                <w:webHidden/>
              </w:rPr>
              <w:tab/>
            </w:r>
            <w:r w:rsidR="00E54636">
              <w:rPr>
                <w:webHidden/>
              </w:rPr>
              <w:fldChar w:fldCharType="begin"/>
            </w:r>
            <w:r w:rsidR="00E54636">
              <w:rPr>
                <w:webHidden/>
              </w:rPr>
              <w:instrText xml:space="preserve"> PAGEREF _Toc221016738 \h </w:instrText>
            </w:r>
            <w:r w:rsidR="00E54636">
              <w:rPr>
                <w:webHidden/>
              </w:rPr>
            </w:r>
            <w:r w:rsidR="00E54636">
              <w:rPr>
                <w:webHidden/>
              </w:rPr>
              <w:fldChar w:fldCharType="separate"/>
            </w:r>
            <w:r w:rsidR="008C728B">
              <w:rPr>
                <w:webHidden/>
              </w:rPr>
              <w:t>15</w:t>
            </w:r>
            <w:r w:rsidR="00E54636">
              <w:rPr>
                <w:webHidden/>
              </w:rPr>
              <w:fldChar w:fldCharType="end"/>
            </w:r>
          </w:hyperlink>
        </w:p>
        <w:p w14:paraId="4EB31883" w14:textId="77777777" w:rsidR="00E54636" w:rsidRDefault="008A0DAC">
          <w:pPr>
            <w:pStyle w:val="TDC2"/>
            <w:tabs>
              <w:tab w:val="left" w:pos="1100"/>
              <w:tab w:val="right" w:leader="dot" w:pos="8828"/>
            </w:tabs>
            <w:rPr>
              <w:rFonts w:asciiTheme="minorHAnsi" w:eastAsiaTheme="minorEastAsia" w:hAnsiTheme="minorHAnsi"/>
              <w:smallCaps w:val="0"/>
              <w:sz w:val="22"/>
              <w:szCs w:val="22"/>
              <w:lang w:eastAsia="es-MX"/>
            </w:rPr>
          </w:pPr>
          <w:hyperlink w:anchor="_Toc221016739" w:history="1">
            <w:r w:rsidR="00E54636" w:rsidRPr="00C60F6D">
              <w:rPr>
                <w:rStyle w:val="Hipervnculo"/>
                <w:rFonts w:eastAsia="Times New Roman" w:cs="Arial"/>
              </w:rPr>
              <w:t>4.1.3.9</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rPr>
              <w:t>Dirección de correo electrónico del licitante.</w:t>
            </w:r>
            <w:r w:rsidR="00E54636">
              <w:rPr>
                <w:webHidden/>
              </w:rPr>
              <w:tab/>
            </w:r>
            <w:r w:rsidR="00E54636">
              <w:rPr>
                <w:webHidden/>
              </w:rPr>
              <w:fldChar w:fldCharType="begin"/>
            </w:r>
            <w:r w:rsidR="00E54636">
              <w:rPr>
                <w:webHidden/>
              </w:rPr>
              <w:instrText xml:space="preserve"> PAGEREF _Toc221016739 \h </w:instrText>
            </w:r>
            <w:r w:rsidR="00E54636">
              <w:rPr>
                <w:webHidden/>
              </w:rPr>
            </w:r>
            <w:r w:rsidR="00E54636">
              <w:rPr>
                <w:webHidden/>
              </w:rPr>
              <w:fldChar w:fldCharType="separate"/>
            </w:r>
            <w:r w:rsidR="008C728B">
              <w:rPr>
                <w:webHidden/>
              </w:rPr>
              <w:t>17</w:t>
            </w:r>
            <w:r w:rsidR="00E54636">
              <w:rPr>
                <w:webHidden/>
              </w:rPr>
              <w:fldChar w:fldCharType="end"/>
            </w:r>
          </w:hyperlink>
        </w:p>
        <w:p w14:paraId="47C03F0B" w14:textId="77777777" w:rsidR="00E54636" w:rsidRDefault="008A0DAC">
          <w:pPr>
            <w:pStyle w:val="TDC2"/>
            <w:tabs>
              <w:tab w:val="left" w:pos="1320"/>
              <w:tab w:val="right" w:leader="dot" w:pos="8828"/>
            </w:tabs>
            <w:rPr>
              <w:rFonts w:asciiTheme="minorHAnsi" w:eastAsiaTheme="minorEastAsia" w:hAnsiTheme="minorHAnsi"/>
              <w:smallCaps w:val="0"/>
              <w:sz w:val="22"/>
              <w:szCs w:val="22"/>
              <w:lang w:eastAsia="es-MX"/>
            </w:rPr>
          </w:pPr>
          <w:hyperlink w:anchor="_Toc221016740" w:history="1">
            <w:r w:rsidR="00E54636" w:rsidRPr="00C60F6D">
              <w:rPr>
                <w:rStyle w:val="Hipervnculo"/>
                <w:rFonts w:eastAsia="Times New Roman" w:cs="Arial"/>
                <w:iCs/>
              </w:rPr>
              <w:t>4.1.3.10</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rPr>
              <w:t>Domicilio para recibir notificaciones.</w:t>
            </w:r>
            <w:r w:rsidR="00E54636">
              <w:rPr>
                <w:webHidden/>
              </w:rPr>
              <w:tab/>
            </w:r>
            <w:r w:rsidR="00E54636">
              <w:rPr>
                <w:webHidden/>
              </w:rPr>
              <w:fldChar w:fldCharType="begin"/>
            </w:r>
            <w:r w:rsidR="00E54636">
              <w:rPr>
                <w:webHidden/>
              </w:rPr>
              <w:instrText xml:space="preserve"> PAGEREF _Toc221016740 \h </w:instrText>
            </w:r>
            <w:r w:rsidR="00E54636">
              <w:rPr>
                <w:webHidden/>
              </w:rPr>
            </w:r>
            <w:r w:rsidR="00E54636">
              <w:rPr>
                <w:webHidden/>
              </w:rPr>
              <w:fldChar w:fldCharType="separate"/>
            </w:r>
            <w:r w:rsidR="008C728B">
              <w:rPr>
                <w:webHidden/>
              </w:rPr>
              <w:t>17</w:t>
            </w:r>
            <w:r w:rsidR="00E54636">
              <w:rPr>
                <w:webHidden/>
              </w:rPr>
              <w:fldChar w:fldCharType="end"/>
            </w:r>
          </w:hyperlink>
        </w:p>
        <w:p w14:paraId="353F6097" w14:textId="77777777" w:rsidR="00E54636" w:rsidRDefault="008A0DAC">
          <w:pPr>
            <w:pStyle w:val="TDC2"/>
            <w:tabs>
              <w:tab w:val="left" w:pos="880"/>
              <w:tab w:val="right" w:leader="dot" w:pos="8828"/>
            </w:tabs>
            <w:rPr>
              <w:rFonts w:asciiTheme="minorHAnsi" w:eastAsiaTheme="minorEastAsia" w:hAnsiTheme="minorHAnsi"/>
              <w:smallCaps w:val="0"/>
              <w:sz w:val="22"/>
              <w:szCs w:val="22"/>
              <w:lang w:eastAsia="es-MX"/>
            </w:rPr>
          </w:pPr>
          <w:hyperlink w:anchor="_Toc221016741" w:history="1">
            <w:r w:rsidR="00E54636" w:rsidRPr="00C60F6D">
              <w:rPr>
                <w:rStyle w:val="Hipervnculo"/>
                <w:rFonts w:cs="Arial"/>
              </w:rPr>
              <w:t>4.2</w:t>
            </w:r>
            <w:r w:rsidR="00E54636">
              <w:rPr>
                <w:rFonts w:asciiTheme="minorHAnsi" w:eastAsiaTheme="minorEastAsia" w:hAnsiTheme="minorHAnsi"/>
                <w:smallCaps w:val="0"/>
                <w:sz w:val="22"/>
                <w:szCs w:val="22"/>
                <w:lang w:eastAsia="es-MX"/>
              </w:rPr>
              <w:tab/>
            </w:r>
            <w:r w:rsidR="00E54636" w:rsidRPr="00C60F6D">
              <w:rPr>
                <w:rStyle w:val="Hipervnculo"/>
                <w:rFonts w:cs="Arial"/>
              </w:rPr>
              <w:t>Causales expresas de desechamiento.</w:t>
            </w:r>
            <w:r w:rsidR="00E54636">
              <w:rPr>
                <w:webHidden/>
              </w:rPr>
              <w:tab/>
            </w:r>
            <w:r w:rsidR="00E54636">
              <w:rPr>
                <w:webHidden/>
              </w:rPr>
              <w:fldChar w:fldCharType="begin"/>
            </w:r>
            <w:r w:rsidR="00E54636">
              <w:rPr>
                <w:webHidden/>
              </w:rPr>
              <w:instrText xml:space="preserve"> PAGEREF _Toc221016741 \h </w:instrText>
            </w:r>
            <w:r w:rsidR="00E54636">
              <w:rPr>
                <w:webHidden/>
              </w:rPr>
            </w:r>
            <w:r w:rsidR="00E54636">
              <w:rPr>
                <w:webHidden/>
              </w:rPr>
              <w:fldChar w:fldCharType="separate"/>
            </w:r>
            <w:r w:rsidR="008C728B">
              <w:rPr>
                <w:webHidden/>
              </w:rPr>
              <w:t>17</w:t>
            </w:r>
            <w:r w:rsidR="00E54636">
              <w:rPr>
                <w:webHidden/>
              </w:rPr>
              <w:fldChar w:fldCharType="end"/>
            </w:r>
          </w:hyperlink>
        </w:p>
        <w:p w14:paraId="5B69414B"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42" w:history="1">
            <w:r w:rsidR="00E54636" w:rsidRPr="00C60F6D">
              <w:rPr>
                <w:rStyle w:val="Hipervnculo"/>
                <w:rFonts w:eastAsia="Calibri" w:cs="Arial"/>
                <w:b/>
                <w:lang w:eastAsia="ar-SA"/>
              </w:rPr>
              <w:t xml:space="preserve">5. </w:t>
            </w:r>
            <w:r w:rsidR="00E54636" w:rsidRPr="00C60F6D">
              <w:rPr>
                <w:rStyle w:val="Hipervnculo"/>
                <w:rFonts w:eastAsia="Times New Roman" w:cs="Arial"/>
                <w:b/>
                <w:bCs/>
                <w:kern w:val="1"/>
                <w:lang w:eastAsia="ar-SA"/>
              </w:rPr>
              <w:t>Criterios específicos conforme a los cuales se evaluarán las proposiciones</w:t>
            </w:r>
            <w:r w:rsidR="00E54636" w:rsidRPr="00C60F6D">
              <w:rPr>
                <w:rStyle w:val="Hipervnculo"/>
                <w:rFonts w:eastAsia="Calibri" w:cs="Arial"/>
                <w:b/>
                <w:lang w:eastAsia="ar-SA"/>
              </w:rPr>
              <w:t>.</w:t>
            </w:r>
            <w:r w:rsidR="00E54636">
              <w:rPr>
                <w:webHidden/>
              </w:rPr>
              <w:tab/>
            </w:r>
            <w:r w:rsidR="00E54636">
              <w:rPr>
                <w:webHidden/>
              </w:rPr>
              <w:fldChar w:fldCharType="begin"/>
            </w:r>
            <w:r w:rsidR="00E54636">
              <w:rPr>
                <w:webHidden/>
              </w:rPr>
              <w:instrText xml:space="preserve"> PAGEREF _Toc221016742 \h </w:instrText>
            </w:r>
            <w:r w:rsidR="00E54636">
              <w:rPr>
                <w:webHidden/>
              </w:rPr>
            </w:r>
            <w:r w:rsidR="00E54636">
              <w:rPr>
                <w:webHidden/>
              </w:rPr>
              <w:fldChar w:fldCharType="separate"/>
            </w:r>
            <w:r w:rsidR="008C728B">
              <w:rPr>
                <w:webHidden/>
              </w:rPr>
              <w:t>19</w:t>
            </w:r>
            <w:r w:rsidR="00E54636">
              <w:rPr>
                <w:webHidden/>
              </w:rPr>
              <w:fldChar w:fldCharType="end"/>
            </w:r>
          </w:hyperlink>
        </w:p>
        <w:p w14:paraId="6FFABC2D"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43" w:history="1">
            <w:r w:rsidR="00E54636" w:rsidRPr="00C60F6D">
              <w:rPr>
                <w:rStyle w:val="Hipervnculo"/>
                <w:rFonts w:eastAsia="Calibri" w:cs="Arial"/>
                <w:b/>
                <w:lang w:eastAsia="ar-SA"/>
              </w:rPr>
              <w:t>5.1 Evaluación técnica</w:t>
            </w:r>
            <w:r w:rsidR="00E54636">
              <w:rPr>
                <w:webHidden/>
              </w:rPr>
              <w:tab/>
            </w:r>
            <w:r w:rsidR="00E54636">
              <w:rPr>
                <w:webHidden/>
              </w:rPr>
              <w:fldChar w:fldCharType="begin"/>
            </w:r>
            <w:r w:rsidR="00E54636">
              <w:rPr>
                <w:webHidden/>
              </w:rPr>
              <w:instrText xml:space="preserve"> PAGEREF _Toc221016743 \h </w:instrText>
            </w:r>
            <w:r w:rsidR="00E54636">
              <w:rPr>
                <w:webHidden/>
              </w:rPr>
            </w:r>
            <w:r w:rsidR="00E54636">
              <w:rPr>
                <w:webHidden/>
              </w:rPr>
              <w:fldChar w:fldCharType="separate"/>
            </w:r>
            <w:r w:rsidR="008C728B">
              <w:rPr>
                <w:webHidden/>
              </w:rPr>
              <w:t>20</w:t>
            </w:r>
            <w:r w:rsidR="00E54636">
              <w:rPr>
                <w:webHidden/>
              </w:rPr>
              <w:fldChar w:fldCharType="end"/>
            </w:r>
          </w:hyperlink>
        </w:p>
        <w:p w14:paraId="0111F3B3" w14:textId="77777777" w:rsidR="00E54636" w:rsidRDefault="008A0DAC">
          <w:pPr>
            <w:pStyle w:val="TDC2"/>
            <w:tabs>
              <w:tab w:val="left" w:pos="880"/>
              <w:tab w:val="right" w:leader="dot" w:pos="8828"/>
            </w:tabs>
            <w:rPr>
              <w:rFonts w:asciiTheme="minorHAnsi" w:eastAsiaTheme="minorEastAsia" w:hAnsiTheme="minorHAnsi"/>
              <w:smallCaps w:val="0"/>
              <w:sz w:val="22"/>
              <w:szCs w:val="22"/>
              <w:lang w:eastAsia="es-MX"/>
            </w:rPr>
          </w:pPr>
          <w:hyperlink w:anchor="_Toc221016744" w:history="1">
            <w:r w:rsidR="00E54636" w:rsidRPr="00C60F6D">
              <w:rPr>
                <w:rStyle w:val="Hipervnculo"/>
                <w:rFonts w:eastAsia="Times New Roman" w:cs="Arial"/>
                <w:b/>
                <w:lang w:eastAsia="es-ES"/>
              </w:rPr>
              <w:t>5.3</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b/>
                <w:bCs/>
                <w:kern w:val="1"/>
                <w:lang w:eastAsia="ar-SA"/>
              </w:rPr>
              <w:t>Adjudicación de contrato</w:t>
            </w:r>
            <w:r w:rsidR="00E54636" w:rsidRPr="00C60F6D">
              <w:rPr>
                <w:rStyle w:val="Hipervnculo"/>
                <w:rFonts w:eastAsia="Times New Roman" w:cs="Arial"/>
                <w:b/>
                <w:lang w:eastAsia="es-ES"/>
              </w:rPr>
              <w:t>.</w:t>
            </w:r>
            <w:r w:rsidR="00E54636">
              <w:rPr>
                <w:webHidden/>
              </w:rPr>
              <w:tab/>
            </w:r>
            <w:r w:rsidR="00E54636">
              <w:rPr>
                <w:webHidden/>
              </w:rPr>
              <w:fldChar w:fldCharType="begin"/>
            </w:r>
            <w:r w:rsidR="00E54636">
              <w:rPr>
                <w:webHidden/>
              </w:rPr>
              <w:instrText xml:space="preserve"> PAGEREF _Toc221016744 \h </w:instrText>
            </w:r>
            <w:r w:rsidR="00E54636">
              <w:rPr>
                <w:webHidden/>
              </w:rPr>
            </w:r>
            <w:r w:rsidR="00E54636">
              <w:rPr>
                <w:webHidden/>
              </w:rPr>
              <w:fldChar w:fldCharType="separate"/>
            </w:r>
            <w:r w:rsidR="008C728B">
              <w:rPr>
                <w:webHidden/>
              </w:rPr>
              <w:t>27</w:t>
            </w:r>
            <w:r w:rsidR="00E54636">
              <w:rPr>
                <w:webHidden/>
              </w:rPr>
              <w:fldChar w:fldCharType="end"/>
            </w:r>
          </w:hyperlink>
        </w:p>
        <w:p w14:paraId="28BEDC7E"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45" w:history="1">
            <w:r w:rsidR="00E54636" w:rsidRPr="00C60F6D">
              <w:rPr>
                <w:rStyle w:val="Hipervnculo"/>
                <w:rFonts w:cs="Arial"/>
              </w:rPr>
              <w:t>6</w:t>
            </w:r>
            <w:r w:rsidR="00E54636" w:rsidRPr="00C60F6D">
              <w:rPr>
                <w:rStyle w:val="Hipervnculo"/>
                <w:rFonts w:eastAsia="Times New Roman" w:cs="Arial"/>
                <w:lang w:eastAsia="es-ES"/>
              </w:rPr>
              <w:t xml:space="preserve">.  </w:t>
            </w:r>
            <w:r w:rsidR="00E54636" w:rsidRPr="00C60F6D">
              <w:rPr>
                <w:rStyle w:val="Hipervnculo"/>
                <w:rFonts w:eastAsia="Times New Roman" w:cs="Arial"/>
                <w:kern w:val="1"/>
                <w:lang w:eastAsia="ar-SA"/>
              </w:rPr>
              <w:t>Relación de documentos que debe presentar el licitante</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_Toc221016745 \h </w:instrText>
            </w:r>
            <w:r w:rsidR="00E54636">
              <w:rPr>
                <w:webHidden/>
              </w:rPr>
            </w:r>
            <w:r w:rsidR="00E54636">
              <w:rPr>
                <w:webHidden/>
              </w:rPr>
              <w:fldChar w:fldCharType="separate"/>
            </w:r>
            <w:r w:rsidR="008C728B">
              <w:rPr>
                <w:webHidden/>
              </w:rPr>
              <w:t>28</w:t>
            </w:r>
            <w:r w:rsidR="00E54636">
              <w:rPr>
                <w:webHidden/>
              </w:rPr>
              <w:fldChar w:fldCharType="end"/>
            </w:r>
          </w:hyperlink>
        </w:p>
        <w:p w14:paraId="3D1D85AC"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46" w:history="1">
            <w:r w:rsidR="00E54636" w:rsidRPr="00C60F6D">
              <w:rPr>
                <w:rStyle w:val="Hipervnculo"/>
                <w:rFonts w:cs="Arial"/>
              </w:rPr>
              <w:t>7</w:t>
            </w:r>
            <w:r w:rsidR="00E54636" w:rsidRPr="00C60F6D">
              <w:rPr>
                <w:rStyle w:val="Hipervnculo"/>
                <w:rFonts w:eastAsia="Times New Roman" w:cs="Arial"/>
                <w:lang w:eastAsia="es-ES"/>
              </w:rPr>
              <w:t xml:space="preserve">. </w:t>
            </w:r>
            <w:r w:rsidR="00E54636" w:rsidRPr="00C60F6D">
              <w:rPr>
                <w:rStyle w:val="Hipervnculo"/>
                <w:rFonts w:eastAsia="Times New Roman" w:cs="Arial"/>
                <w:kern w:val="1"/>
                <w:lang w:eastAsia="ar-SA"/>
              </w:rPr>
              <w:t>Inconformidades</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_Toc221016746 \h </w:instrText>
            </w:r>
            <w:r w:rsidR="00E54636">
              <w:rPr>
                <w:webHidden/>
              </w:rPr>
            </w:r>
            <w:r w:rsidR="00E54636">
              <w:rPr>
                <w:webHidden/>
              </w:rPr>
              <w:fldChar w:fldCharType="separate"/>
            </w:r>
            <w:r w:rsidR="008C728B">
              <w:rPr>
                <w:webHidden/>
              </w:rPr>
              <w:t>28</w:t>
            </w:r>
            <w:r w:rsidR="00E54636">
              <w:rPr>
                <w:webHidden/>
              </w:rPr>
              <w:fldChar w:fldCharType="end"/>
            </w:r>
          </w:hyperlink>
        </w:p>
        <w:p w14:paraId="309DE9CB" w14:textId="77777777" w:rsidR="00E54636" w:rsidRDefault="008A0DAC">
          <w:pPr>
            <w:pStyle w:val="TDC2"/>
            <w:tabs>
              <w:tab w:val="left" w:pos="660"/>
              <w:tab w:val="right" w:leader="dot" w:pos="8828"/>
            </w:tabs>
            <w:rPr>
              <w:rFonts w:asciiTheme="minorHAnsi" w:eastAsiaTheme="minorEastAsia" w:hAnsiTheme="minorHAnsi"/>
              <w:smallCaps w:val="0"/>
              <w:sz w:val="22"/>
              <w:szCs w:val="22"/>
              <w:lang w:eastAsia="es-MX"/>
            </w:rPr>
          </w:pPr>
          <w:hyperlink w:anchor="_Toc221016747" w:history="1">
            <w:r w:rsidR="00E54636" w:rsidRPr="00C60F6D">
              <w:rPr>
                <w:rStyle w:val="Hipervnculo"/>
                <w:rFonts w:cs="Arial"/>
              </w:rPr>
              <w:t>8.</w:t>
            </w:r>
            <w:r w:rsidR="00E54636">
              <w:rPr>
                <w:rFonts w:asciiTheme="minorHAnsi" w:eastAsiaTheme="minorEastAsia" w:hAnsiTheme="minorHAnsi"/>
                <w:smallCaps w:val="0"/>
                <w:sz w:val="22"/>
                <w:szCs w:val="22"/>
                <w:lang w:eastAsia="es-MX"/>
              </w:rPr>
              <w:tab/>
            </w:r>
            <w:r w:rsidR="00E54636" w:rsidRPr="00C60F6D">
              <w:rPr>
                <w:rStyle w:val="Hipervnculo"/>
                <w:rFonts w:cs="Arial"/>
              </w:rPr>
              <w:t>Cancelación de la licitación, partida(s), o conceptos incluidos en ésta</w:t>
            </w:r>
            <w:r w:rsidR="00E54636">
              <w:rPr>
                <w:webHidden/>
              </w:rPr>
              <w:tab/>
            </w:r>
            <w:r w:rsidR="00E54636">
              <w:rPr>
                <w:webHidden/>
              </w:rPr>
              <w:fldChar w:fldCharType="begin"/>
            </w:r>
            <w:r w:rsidR="00E54636">
              <w:rPr>
                <w:webHidden/>
              </w:rPr>
              <w:instrText xml:space="preserve"> PAGEREF _Toc221016747 \h </w:instrText>
            </w:r>
            <w:r w:rsidR="00E54636">
              <w:rPr>
                <w:webHidden/>
              </w:rPr>
            </w:r>
            <w:r w:rsidR="00E54636">
              <w:rPr>
                <w:webHidden/>
              </w:rPr>
              <w:fldChar w:fldCharType="separate"/>
            </w:r>
            <w:r w:rsidR="008C728B">
              <w:rPr>
                <w:webHidden/>
              </w:rPr>
              <w:t>28</w:t>
            </w:r>
            <w:r w:rsidR="00E54636">
              <w:rPr>
                <w:webHidden/>
              </w:rPr>
              <w:fldChar w:fldCharType="end"/>
            </w:r>
          </w:hyperlink>
        </w:p>
        <w:p w14:paraId="351EEBDC"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48" w:history="1">
            <w:r w:rsidR="00E54636" w:rsidRPr="00C60F6D">
              <w:rPr>
                <w:rStyle w:val="Hipervnculo"/>
                <w:rFonts w:cs="Arial"/>
              </w:rPr>
              <w:t>9. Declaración de procedimiento desierto</w:t>
            </w:r>
            <w:r w:rsidR="00E54636">
              <w:rPr>
                <w:webHidden/>
              </w:rPr>
              <w:tab/>
            </w:r>
            <w:r w:rsidR="00E54636">
              <w:rPr>
                <w:webHidden/>
              </w:rPr>
              <w:fldChar w:fldCharType="begin"/>
            </w:r>
            <w:r w:rsidR="00E54636">
              <w:rPr>
                <w:webHidden/>
              </w:rPr>
              <w:instrText xml:space="preserve"> PAGEREF _Toc221016748 \h </w:instrText>
            </w:r>
            <w:r w:rsidR="00E54636">
              <w:rPr>
                <w:webHidden/>
              </w:rPr>
            </w:r>
            <w:r w:rsidR="00E54636">
              <w:rPr>
                <w:webHidden/>
              </w:rPr>
              <w:fldChar w:fldCharType="separate"/>
            </w:r>
            <w:r w:rsidR="008C728B">
              <w:rPr>
                <w:webHidden/>
              </w:rPr>
              <w:t>28</w:t>
            </w:r>
            <w:r w:rsidR="00E54636">
              <w:rPr>
                <w:webHidden/>
              </w:rPr>
              <w:fldChar w:fldCharType="end"/>
            </w:r>
          </w:hyperlink>
        </w:p>
        <w:p w14:paraId="7E4B2BF6"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49" w:history="1">
            <w:r w:rsidR="00E54636" w:rsidRPr="00C60F6D">
              <w:rPr>
                <w:rStyle w:val="Hipervnculo"/>
                <w:rFonts w:cs="Arial"/>
              </w:rPr>
              <w:t xml:space="preserve">10. </w:t>
            </w:r>
            <w:r w:rsidR="00E54636" w:rsidRPr="00C60F6D">
              <w:rPr>
                <w:rStyle w:val="Hipervnculo"/>
                <w:rFonts w:eastAsia="Times New Roman" w:cs="Arial"/>
                <w:kern w:val="1"/>
                <w:lang w:eastAsia="ar-SA"/>
              </w:rPr>
              <w:t>Operación de la Plataforma Digital de Contrataciones Públicas Compras MX.</w:t>
            </w:r>
            <w:r w:rsidR="00E54636">
              <w:rPr>
                <w:webHidden/>
              </w:rPr>
              <w:tab/>
            </w:r>
            <w:r w:rsidR="00E54636">
              <w:rPr>
                <w:webHidden/>
              </w:rPr>
              <w:fldChar w:fldCharType="begin"/>
            </w:r>
            <w:r w:rsidR="00E54636">
              <w:rPr>
                <w:webHidden/>
              </w:rPr>
              <w:instrText xml:space="preserve"> PAGEREF _Toc221016749 \h </w:instrText>
            </w:r>
            <w:r w:rsidR="00E54636">
              <w:rPr>
                <w:webHidden/>
              </w:rPr>
            </w:r>
            <w:r w:rsidR="00E54636">
              <w:rPr>
                <w:webHidden/>
              </w:rPr>
              <w:fldChar w:fldCharType="separate"/>
            </w:r>
            <w:r w:rsidR="008C728B">
              <w:rPr>
                <w:webHidden/>
              </w:rPr>
              <w:t>28</w:t>
            </w:r>
            <w:r w:rsidR="00E54636">
              <w:rPr>
                <w:webHidden/>
              </w:rPr>
              <w:fldChar w:fldCharType="end"/>
            </w:r>
          </w:hyperlink>
        </w:p>
        <w:p w14:paraId="24E282CA"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50" w:history="1">
            <w:r w:rsidR="00E54636" w:rsidRPr="00C60F6D">
              <w:rPr>
                <w:rStyle w:val="Hipervnculo"/>
                <w:rFonts w:cs="Arial"/>
              </w:rPr>
              <w:t>11. Información reservada y confidencial.</w:t>
            </w:r>
            <w:r w:rsidR="00E54636">
              <w:rPr>
                <w:webHidden/>
              </w:rPr>
              <w:tab/>
            </w:r>
            <w:r w:rsidR="00E54636">
              <w:rPr>
                <w:webHidden/>
              </w:rPr>
              <w:fldChar w:fldCharType="begin"/>
            </w:r>
            <w:r w:rsidR="00E54636">
              <w:rPr>
                <w:webHidden/>
              </w:rPr>
              <w:instrText xml:space="preserve"> PAGEREF _Toc221016750 \h </w:instrText>
            </w:r>
            <w:r w:rsidR="00E54636">
              <w:rPr>
                <w:webHidden/>
              </w:rPr>
            </w:r>
            <w:r w:rsidR="00E54636">
              <w:rPr>
                <w:webHidden/>
              </w:rPr>
              <w:fldChar w:fldCharType="separate"/>
            </w:r>
            <w:r w:rsidR="008C728B">
              <w:rPr>
                <w:webHidden/>
              </w:rPr>
              <w:t>28</w:t>
            </w:r>
            <w:r w:rsidR="00E54636">
              <w:rPr>
                <w:webHidden/>
              </w:rPr>
              <w:fldChar w:fldCharType="end"/>
            </w:r>
          </w:hyperlink>
        </w:p>
        <w:p w14:paraId="20C05421"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51" w:history="1">
            <w:r w:rsidR="00E54636" w:rsidRPr="00C60F6D">
              <w:rPr>
                <w:rStyle w:val="Hipervnculo"/>
                <w:rFonts w:cs="Arial"/>
              </w:rPr>
              <w:t>12. Aviso de privacidad simplificado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_Toc221016751 \h </w:instrText>
            </w:r>
            <w:r w:rsidR="00E54636">
              <w:rPr>
                <w:webHidden/>
              </w:rPr>
            </w:r>
            <w:r w:rsidR="00E54636">
              <w:rPr>
                <w:webHidden/>
              </w:rPr>
              <w:fldChar w:fldCharType="separate"/>
            </w:r>
            <w:r w:rsidR="008C728B">
              <w:rPr>
                <w:webHidden/>
              </w:rPr>
              <w:t>29</w:t>
            </w:r>
            <w:r w:rsidR="00E54636">
              <w:rPr>
                <w:webHidden/>
              </w:rPr>
              <w:fldChar w:fldCharType="end"/>
            </w:r>
          </w:hyperlink>
        </w:p>
        <w:p w14:paraId="0D683A2D"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52" w:history="1">
            <w:r w:rsidR="00E54636" w:rsidRPr="00C60F6D">
              <w:rPr>
                <w:rStyle w:val="Hipervnculo"/>
                <w:rFonts w:cs="Arial"/>
              </w:rPr>
              <w:t xml:space="preserve">13. </w:t>
            </w:r>
            <w:r w:rsidR="00E54636" w:rsidRPr="00C60F6D">
              <w:rPr>
                <w:rStyle w:val="Hipervnculo"/>
                <w:rFonts w:eastAsia="Times New Roman" w:cs="Arial"/>
                <w:kern w:val="1"/>
                <w:lang w:eastAsia="ar-SA"/>
              </w:rPr>
              <w:t>Formatos que facilitarán y agilizarán la presentación y recepción de las proposiciones</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_Toc221016752 \h </w:instrText>
            </w:r>
            <w:r w:rsidR="00E54636">
              <w:rPr>
                <w:webHidden/>
              </w:rPr>
            </w:r>
            <w:r w:rsidR="00E54636">
              <w:rPr>
                <w:webHidden/>
              </w:rPr>
              <w:fldChar w:fldCharType="separate"/>
            </w:r>
            <w:r w:rsidR="008C728B">
              <w:rPr>
                <w:webHidden/>
              </w:rPr>
              <w:t>30</w:t>
            </w:r>
            <w:r w:rsidR="00E54636">
              <w:rPr>
                <w:webHidden/>
              </w:rPr>
              <w:fldChar w:fldCharType="end"/>
            </w:r>
          </w:hyperlink>
        </w:p>
        <w:p w14:paraId="728C8F0F"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53" w:history="1">
            <w:r w:rsidR="00E54636" w:rsidRPr="00C60F6D">
              <w:rPr>
                <w:rStyle w:val="Hipervnculo"/>
                <w:rFonts w:cs="Arial"/>
              </w:rPr>
              <w:t>13.1. Anexos adicionales.</w:t>
            </w:r>
            <w:r w:rsidR="00E54636">
              <w:rPr>
                <w:webHidden/>
              </w:rPr>
              <w:tab/>
            </w:r>
            <w:r w:rsidR="00E54636">
              <w:rPr>
                <w:webHidden/>
              </w:rPr>
              <w:fldChar w:fldCharType="begin"/>
            </w:r>
            <w:r w:rsidR="00E54636">
              <w:rPr>
                <w:webHidden/>
              </w:rPr>
              <w:instrText xml:space="preserve"> PAGEREF _Toc221016753 \h </w:instrText>
            </w:r>
            <w:r w:rsidR="00E54636">
              <w:rPr>
                <w:webHidden/>
              </w:rPr>
            </w:r>
            <w:r w:rsidR="00E54636">
              <w:rPr>
                <w:webHidden/>
              </w:rPr>
              <w:fldChar w:fldCharType="separate"/>
            </w:r>
            <w:r w:rsidR="008C728B">
              <w:rPr>
                <w:webHidden/>
              </w:rPr>
              <w:t>30</w:t>
            </w:r>
            <w:r w:rsidR="00E54636">
              <w:rPr>
                <w:webHidden/>
              </w:rPr>
              <w:fldChar w:fldCharType="end"/>
            </w:r>
          </w:hyperlink>
        </w:p>
        <w:p w14:paraId="155933EE"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4" w:history="1">
            <w:r w:rsidR="00E54636" w:rsidRPr="00C60F6D">
              <w:rPr>
                <w:rStyle w:val="Hipervnculo"/>
                <w:rFonts w:cs="Arial"/>
              </w:rPr>
              <w:t>Número</w:t>
            </w:r>
            <w:r w:rsidR="00E54636">
              <w:rPr>
                <w:webHidden/>
              </w:rPr>
              <w:tab/>
            </w:r>
            <w:r w:rsidR="00E54636">
              <w:rPr>
                <w:webHidden/>
              </w:rPr>
              <w:fldChar w:fldCharType="begin"/>
            </w:r>
            <w:r w:rsidR="00E54636">
              <w:rPr>
                <w:webHidden/>
              </w:rPr>
              <w:instrText xml:space="preserve"> PAGEREF _Toc221016754 \h </w:instrText>
            </w:r>
            <w:r w:rsidR="00E54636">
              <w:rPr>
                <w:webHidden/>
              </w:rPr>
            </w:r>
            <w:r w:rsidR="00E54636">
              <w:rPr>
                <w:webHidden/>
              </w:rPr>
              <w:fldChar w:fldCharType="separate"/>
            </w:r>
            <w:r w:rsidR="008C728B">
              <w:rPr>
                <w:webHidden/>
              </w:rPr>
              <w:t>30</w:t>
            </w:r>
            <w:r w:rsidR="00E54636">
              <w:rPr>
                <w:webHidden/>
              </w:rPr>
              <w:fldChar w:fldCharType="end"/>
            </w:r>
          </w:hyperlink>
        </w:p>
        <w:p w14:paraId="1A29E025"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5" w:history="1">
            <w:r w:rsidR="00E54636" w:rsidRPr="00C60F6D">
              <w:rPr>
                <w:rStyle w:val="Hipervnculo"/>
                <w:rFonts w:cs="Arial"/>
              </w:rPr>
              <w:t>Descripción</w:t>
            </w:r>
            <w:r w:rsidR="00E54636">
              <w:rPr>
                <w:webHidden/>
              </w:rPr>
              <w:tab/>
            </w:r>
            <w:r w:rsidR="00E54636">
              <w:rPr>
                <w:webHidden/>
              </w:rPr>
              <w:fldChar w:fldCharType="begin"/>
            </w:r>
            <w:r w:rsidR="00E54636">
              <w:rPr>
                <w:webHidden/>
              </w:rPr>
              <w:instrText xml:space="preserve"> PAGEREF _Toc221016755 \h </w:instrText>
            </w:r>
            <w:r w:rsidR="00E54636">
              <w:rPr>
                <w:webHidden/>
              </w:rPr>
            </w:r>
            <w:r w:rsidR="00E54636">
              <w:rPr>
                <w:webHidden/>
              </w:rPr>
              <w:fldChar w:fldCharType="separate"/>
            </w:r>
            <w:r w:rsidR="008C728B">
              <w:rPr>
                <w:webHidden/>
              </w:rPr>
              <w:t>30</w:t>
            </w:r>
            <w:r w:rsidR="00E54636">
              <w:rPr>
                <w:webHidden/>
              </w:rPr>
              <w:fldChar w:fldCharType="end"/>
            </w:r>
          </w:hyperlink>
        </w:p>
        <w:p w14:paraId="5388A523"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6" w:history="1">
            <w:r w:rsidR="00E54636" w:rsidRPr="00C60F6D">
              <w:rPr>
                <w:rStyle w:val="Hipervnculo"/>
                <w:rFonts w:cs="Arial"/>
              </w:rPr>
              <w:t>Anexo 11</w:t>
            </w:r>
            <w:r w:rsidR="00E54636">
              <w:rPr>
                <w:webHidden/>
              </w:rPr>
              <w:tab/>
            </w:r>
            <w:r w:rsidR="00E54636">
              <w:rPr>
                <w:webHidden/>
              </w:rPr>
              <w:fldChar w:fldCharType="begin"/>
            </w:r>
            <w:r w:rsidR="00E54636">
              <w:rPr>
                <w:webHidden/>
              </w:rPr>
              <w:instrText xml:space="preserve"> PAGEREF _Toc221016756 \h </w:instrText>
            </w:r>
            <w:r w:rsidR="00E54636">
              <w:rPr>
                <w:webHidden/>
              </w:rPr>
            </w:r>
            <w:r w:rsidR="00E54636">
              <w:rPr>
                <w:webHidden/>
              </w:rPr>
              <w:fldChar w:fldCharType="separate"/>
            </w:r>
            <w:r w:rsidR="008C728B">
              <w:rPr>
                <w:webHidden/>
              </w:rPr>
              <w:t>30</w:t>
            </w:r>
            <w:r w:rsidR="00E54636">
              <w:rPr>
                <w:webHidden/>
              </w:rPr>
              <w:fldChar w:fldCharType="end"/>
            </w:r>
          </w:hyperlink>
        </w:p>
        <w:p w14:paraId="3C34044F"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7" w:history="1">
            <w:r w:rsidR="00E54636" w:rsidRPr="00C60F6D">
              <w:rPr>
                <w:rStyle w:val="Hipervnculo"/>
                <w:rFonts w:eastAsia="Times New Roman" w:cs="Arial"/>
              </w:rPr>
              <w:t>Aceptación De La Convocatoria Y Juntas De Aclaraciones</w:t>
            </w:r>
            <w:r w:rsidR="00E54636">
              <w:rPr>
                <w:webHidden/>
              </w:rPr>
              <w:tab/>
            </w:r>
            <w:r w:rsidR="00E54636">
              <w:rPr>
                <w:webHidden/>
              </w:rPr>
              <w:fldChar w:fldCharType="begin"/>
            </w:r>
            <w:r w:rsidR="00E54636">
              <w:rPr>
                <w:webHidden/>
              </w:rPr>
              <w:instrText xml:space="preserve"> PAGEREF _Toc221016757 \h </w:instrText>
            </w:r>
            <w:r w:rsidR="00E54636">
              <w:rPr>
                <w:webHidden/>
              </w:rPr>
            </w:r>
            <w:r w:rsidR="00E54636">
              <w:rPr>
                <w:webHidden/>
              </w:rPr>
              <w:fldChar w:fldCharType="separate"/>
            </w:r>
            <w:r w:rsidR="008C728B">
              <w:rPr>
                <w:webHidden/>
              </w:rPr>
              <w:t>30</w:t>
            </w:r>
            <w:r w:rsidR="00E54636">
              <w:rPr>
                <w:webHidden/>
              </w:rPr>
              <w:fldChar w:fldCharType="end"/>
            </w:r>
          </w:hyperlink>
        </w:p>
        <w:p w14:paraId="32962750"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8" w:history="1">
            <w:r w:rsidR="00E54636" w:rsidRPr="00C60F6D">
              <w:rPr>
                <w:rStyle w:val="Hipervnculo"/>
                <w:rFonts w:cs="Arial"/>
              </w:rPr>
              <w:t>Anexo 12</w:t>
            </w:r>
            <w:r w:rsidR="00E54636">
              <w:rPr>
                <w:webHidden/>
              </w:rPr>
              <w:tab/>
            </w:r>
            <w:r w:rsidR="00E54636">
              <w:rPr>
                <w:webHidden/>
              </w:rPr>
              <w:fldChar w:fldCharType="begin"/>
            </w:r>
            <w:r w:rsidR="00E54636">
              <w:rPr>
                <w:webHidden/>
              </w:rPr>
              <w:instrText xml:space="preserve"> PAGEREF _Toc221016758 \h </w:instrText>
            </w:r>
            <w:r w:rsidR="00E54636">
              <w:rPr>
                <w:webHidden/>
              </w:rPr>
            </w:r>
            <w:r w:rsidR="00E54636">
              <w:rPr>
                <w:webHidden/>
              </w:rPr>
              <w:fldChar w:fldCharType="separate"/>
            </w:r>
            <w:r w:rsidR="008C728B">
              <w:rPr>
                <w:webHidden/>
              </w:rPr>
              <w:t>30</w:t>
            </w:r>
            <w:r w:rsidR="00E54636">
              <w:rPr>
                <w:webHidden/>
              </w:rPr>
              <w:fldChar w:fldCharType="end"/>
            </w:r>
          </w:hyperlink>
        </w:p>
        <w:p w14:paraId="456EEF05"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59" w:history="1">
            <w:r w:rsidR="00E54636" w:rsidRPr="00C60F6D">
              <w:rPr>
                <w:rStyle w:val="Hipervnculo"/>
                <w:rFonts w:cs="Arial"/>
              </w:rPr>
              <w:t>Modelo de Contrato.</w:t>
            </w:r>
            <w:r w:rsidR="00E54636">
              <w:rPr>
                <w:webHidden/>
              </w:rPr>
              <w:tab/>
            </w:r>
            <w:r w:rsidR="00E54636">
              <w:rPr>
                <w:webHidden/>
              </w:rPr>
              <w:fldChar w:fldCharType="begin"/>
            </w:r>
            <w:r w:rsidR="00E54636">
              <w:rPr>
                <w:webHidden/>
              </w:rPr>
              <w:instrText xml:space="preserve"> PAGEREF _Toc221016759 \h </w:instrText>
            </w:r>
            <w:r w:rsidR="00E54636">
              <w:rPr>
                <w:webHidden/>
              </w:rPr>
            </w:r>
            <w:r w:rsidR="00E54636">
              <w:rPr>
                <w:webHidden/>
              </w:rPr>
              <w:fldChar w:fldCharType="separate"/>
            </w:r>
            <w:r w:rsidR="008C728B">
              <w:rPr>
                <w:webHidden/>
              </w:rPr>
              <w:t>30</w:t>
            </w:r>
            <w:r w:rsidR="00E54636">
              <w:rPr>
                <w:webHidden/>
              </w:rPr>
              <w:fldChar w:fldCharType="end"/>
            </w:r>
          </w:hyperlink>
        </w:p>
        <w:p w14:paraId="4BD46D2E"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0" w:history="1">
            <w:r w:rsidR="00E54636" w:rsidRPr="00C60F6D">
              <w:rPr>
                <w:rStyle w:val="Hipervnculo"/>
                <w:rFonts w:cs="Arial"/>
              </w:rPr>
              <w:t>Anexo 13</w:t>
            </w:r>
            <w:r w:rsidR="00E54636">
              <w:rPr>
                <w:webHidden/>
              </w:rPr>
              <w:tab/>
            </w:r>
            <w:r w:rsidR="00E54636">
              <w:rPr>
                <w:webHidden/>
              </w:rPr>
              <w:fldChar w:fldCharType="begin"/>
            </w:r>
            <w:r w:rsidR="00E54636">
              <w:rPr>
                <w:webHidden/>
              </w:rPr>
              <w:instrText xml:space="preserve"> PAGEREF _Toc221016760 \h </w:instrText>
            </w:r>
            <w:r w:rsidR="00E54636">
              <w:rPr>
                <w:webHidden/>
              </w:rPr>
            </w:r>
            <w:r w:rsidR="00E54636">
              <w:rPr>
                <w:webHidden/>
              </w:rPr>
              <w:fldChar w:fldCharType="separate"/>
            </w:r>
            <w:r w:rsidR="008C728B">
              <w:rPr>
                <w:webHidden/>
              </w:rPr>
              <w:t>30</w:t>
            </w:r>
            <w:r w:rsidR="00E54636">
              <w:rPr>
                <w:webHidden/>
              </w:rPr>
              <w:fldChar w:fldCharType="end"/>
            </w:r>
          </w:hyperlink>
        </w:p>
        <w:p w14:paraId="2F6D59CD"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1" w:history="1">
            <w:r w:rsidR="00E54636" w:rsidRPr="00C60F6D">
              <w:rPr>
                <w:rStyle w:val="Hipervnculo"/>
                <w:rFonts w:cs="Arial"/>
              </w:rPr>
              <w:t>Modelo de Convenio de participación conjunta</w:t>
            </w:r>
            <w:r w:rsidR="00E54636">
              <w:rPr>
                <w:webHidden/>
              </w:rPr>
              <w:tab/>
            </w:r>
            <w:r w:rsidR="00E54636">
              <w:rPr>
                <w:webHidden/>
              </w:rPr>
              <w:fldChar w:fldCharType="begin"/>
            </w:r>
            <w:r w:rsidR="00E54636">
              <w:rPr>
                <w:webHidden/>
              </w:rPr>
              <w:instrText xml:space="preserve"> PAGEREF _Toc221016761 \h </w:instrText>
            </w:r>
            <w:r w:rsidR="00E54636">
              <w:rPr>
                <w:webHidden/>
              </w:rPr>
            </w:r>
            <w:r w:rsidR="00E54636">
              <w:rPr>
                <w:webHidden/>
              </w:rPr>
              <w:fldChar w:fldCharType="separate"/>
            </w:r>
            <w:r w:rsidR="008C728B">
              <w:rPr>
                <w:webHidden/>
              </w:rPr>
              <w:t>30</w:t>
            </w:r>
            <w:r w:rsidR="00E54636">
              <w:rPr>
                <w:webHidden/>
              </w:rPr>
              <w:fldChar w:fldCharType="end"/>
            </w:r>
          </w:hyperlink>
        </w:p>
        <w:p w14:paraId="111ACA05"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2" w:history="1">
            <w:r w:rsidR="00E54636" w:rsidRPr="00C60F6D">
              <w:rPr>
                <w:rStyle w:val="Hipervnculo"/>
                <w:rFonts w:cs="Arial"/>
              </w:rPr>
              <w:t>Anexo 14</w:t>
            </w:r>
            <w:r w:rsidR="00E54636">
              <w:rPr>
                <w:webHidden/>
              </w:rPr>
              <w:tab/>
            </w:r>
            <w:r w:rsidR="00E54636">
              <w:rPr>
                <w:webHidden/>
              </w:rPr>
              <w:fldChar w:fldCharType="begin"/>
            </w:r>
            <w:r w:rsidR="00E54636">
              <w:rPr>
                <w:webHidden/>
              </w:rPr>
              <w:instrText xml:space="preserve"> PAGEREF _Toc221016762 \h </w:instrText>
            </w:r>
            <w:r w:rsidR="00E54636">
              <w:rPr>
                <w:webHidden/>
              </w:rPr>
            </w:r>
            <w:r w:rsidR="00E54636">
              <w:rPr>
                <w:webHidden/>
              </w:rPr>
              <w:fldChar w:fldCharType="separate"/>
            </w:r>
            <w:r w:rsidR="008C728B">
              <w:rPr>
                <w:webHidden/>
              </w:rPr>
              <w:t>30</w:t>
            </w:r>
            <w:r w:rsidR="00E54636">
              <w:rPr>
                <w:webHidden/>
              </w:rPr>
              <w:fldChar w:fldCharType="end"/>
            </w:r>
          </w:hyperlink>
        </w:p>
        <w:p w14:paraId="4BC4CC4D"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3" w:history="1">
            <w:r w:rsidR="00E54636" w:rsidRPr="00C60F6D">
              <w:rPr>
                <w:rStyle w:val="Hipervnculo"/>
                <w:rFonts w:cs="Arial"/>
              </w:rPr>
              <w:t>Aviso de privacidad integral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_Toc221016763 \h </w:instrText>
            </w:r>
            <w:r w:rsidR="00E54636">
              <w:rPr>
                <w:webHidden/>
              </w:rPr>
            </w:r>
            <w:r w:rsidR="00E54636">
              <w:rPr>
                <w:webHidden/>
              </w:rPr>
              <w:fldChar w:fldCharType="separate"/>
            </w:r>
            <w:r w:rsidR="008C728B">
              <w:rPr>
                <w:webHidden/>
              </w:rPr>
              <w:t>30</w:t>
            </w:r>
            <w:r w:rsidR="00E54636">
              <w:rPr>
                <w:webHidden/>
              </w:rPr>
              <w:fldChar w:fldCharType="end"/>
            </w:r>
          </w:hyperlink>
        </w:p>
        <w:p w14:paraId="57DE7F70"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4" w:history="1">
            <w:r w:rsidR="00E54636" w:rsidRPr="00C60F6D">
              <w:rPr>
                <w:rStyle w:val="Hipervnculo"/>
                <w:rFonts w:cs="Arial"/>
              </w:rPr>
              <w:t>Anexo 15</w:t>
            </w:r>
            <w:r w:rsidR="00E54636">
              <w:rPr>
                <w:webHidden/>
              </w:rPr>
              <w:tab/>
            </w:r>
            <w:r w:rsidR="00E54636">
              <w:rPr>
                <w:webHidden/>
              </w:rPr>
              <w:fldChar w:fldCharType="begin"/>
            </w:r>
            <w:r w:rsidR="00E54636">
              <w:rPr>
                <w:webHidden/>
              </w:rPr>
              <w:instrText xml:space="preserve"> PAGEREF _Toc221016764 \h </w:instrText>
            </w:r>
            <w:r w:rsidR="00E54636">
              <w:rPr>
                <w:webHidden/>
              </w:rPr>
            </w:r>
            <w:r w:rsidR="00E54636">
              <w:rPr>
                <w:webHidden/>
              </w:rPr>
              <w:fldChar w:fldCharType="separate"/>
            </w:r>
            <w:r w:rsidR="008C728B">
              <w:rPr>
                <w:webHidden/>
              </w:rPr>
              <w:t>30</w:t>
            </w:r>
            <w:r w:rsidR="00E54636">
              <w:rPr>
                <w:webHidden/>
              </w:rPr>
              <w:fldChar w:fldCharType="end"/>
            </w:r>
          </w:hyperlink>
        </w:p>
        <w:p w14:paraId="0DCBC0E2"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5" w:history="1">
            <w:r w:rsidR="00E54636" w:rsidRPr="00C60F6D">
              <w:rPr>
                <w:rStyle w:val="Hipervnculo"/>
                <w:rFonts w:cs="Arial"/>
              </w:rPr>
              <w:t>Escrito de dirección de correo electrónico del licitante</w:t>
            </w:r>
            <w:r w:rsidR="00E54636">
              <w:rPr>
                <w:webHidden/>
              </w:rPr>
              <w:tab/>
            </w:r>
            <w:r w:rsidR="00E54636">
              <w:rPr>
                <w:webHidden/>
              </w:rPr>
              <w:fldChar w:fldCharType="begin"/>
            </w:r>
            <w:r w:rsidR="00E54636">
              <w:rPr>
                <w:webHidden/>
              </w:rPr>
              <w:instrText xml:space="preserve"> PAGEREF _Toc221016765 \h </w:instrText>
            </w:r>
            <w:r w:rsidR="00E54636">
              <w:rPr>
                <w:webHidden/>
              </w:rPr>
            </w:r>
            <w:r w:rsidR="00E54636">
              <w:rPr>
                <w:webHidden/>
              </w:rPr>
              <w:fldChar w:fldCharType="separate"/>
            </w:r>
            <w:r w:rsidR="008C728B">
              <w:rPr>
                <w:webHidden/>
              </w:rPr>
              <w:t>30</w:t>
            </w:r>
            <w:r w:rsidR="00E54636">
              <w:rPr>
                <w:webHidden/>
              </w:rPr>
              <w:fldChar w:fldCharType="end"/>
            </w:r>
          </w:hyperlink>
        </w:p>
        <w:p w14:paraId="5CB365BB"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6" w:history="1">
            <w:r w:rsidR="00E54636" w:rsidRPr="00C60F6D">
              <w:rPr>
                <w:rStyle w:val="Hipervnculo"/>
                <w:rFonts w:cs="Arial"/>
              </w:rPr>
              <w:t>Anexo 16</w:t>
            </w:r>
            <w:r w:rsidR="00E54636">
              <w:rPr>
                <w:webHidden/>
              </w:rPr>
              <w:tab/>
            </w:r>
            <w:r w:rsidR="00E54636">
              <w:rPr>
                <w:webHidden/>
              </w:rPr>
              <w:fldChar w:fldCharType="begin"/>
            </w:r>
            <w:r w:rsidR="00E54636">
              <w:rPr>
                <w:webHidden/>
              </w:rPr>
              <w:instrText xml:space="preserve"> PAGEREF _Toc221016766 \h </w:instrText>
            </w:r>
            <w:r w:rsidR="00E54636">
              <w:rPr>
                <w:webHidden/>
              </w:rPr>
            </w:r>
            <w:r w:rsidR="00E54636">
              <w:rPr>
                <w:webHidden/>
              </w:rPr>
              <w:fldChar w:fldCharType="separate"/>
            </w:r>
            <w:r w:rsidR="008C728B">
              <w:rPr>
                <w:webHidden/>
              </w:rPr>
              <w:t>30</w:t>
            </w:r>
            <w:r w:rsidR="00E54636">
              <w:rPr>
                <w:webHidden/>
              </w:rPr>
              <w:fldChar w:fldCharType="end"/>
            </w:r>
          </w:hyperlink>
        </w:p>
        <w:p w14:paraId="6952A9A6"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7" w:history="1">
            <w:r w:rsidR="00E54636" w:rsidRPr="00C60F6D">
              <w:rPr>
                <w:rStyle w:val="Hipervnculo"/>
                <w:rFonts w:cs="Arial"/>
              </w:rPr>
              <w:t>Escrito de domicilio para oír y recibir notificaciones del licitante</w:t>
            </w:r>
            <w:r w:rsidR="00E54636">
              <w:rPr>
                <w:webHidden/>
              </w:rPr>
              <w:tab/>
            </w:r>
            <w:r w:rsidR="00E54636">
              <w:rPr>
                <w:webHidden/>
              </w:rPr>
              <w:fldChar w:fldCharType="begin"/>
            </w:r>
            <w:r w:rsidR="00E54636">
              <w:rPr>
                <w:webHidden/>
              </w:rPr>
              <w:instrText xml:space="preserve"> PAGEREF _Toc221016767 \h </w:instrText>
            </w:r>
            <w:r w:rsidR="00E54636">
              <w:rPr>
                <w:webHidden/>
              </w:rPr>
            </w:r>
            <w:r w:rsidR="00E54636">
              <w:rPr>
                <w:webHidden/>
              </w:rPr>
              <w:fldChar w:fldCharType="separate"/>
            </w:r>
            <w:r w:rsidR="008C728B">
              <w:rPr>
                <w:webHidden/>
              </w:rPr>
              <w:t>30</w:t>
            </w:r>
            <w:r w:rsidR="00E54636">
              <w:rPr>
                <w:webHidden/>
              </w:rPr>
              <w:fldChar w:fldCharType="end"/>
            </w:r>
          </w:hyperlink>
        </w:p>
        <w:p w14:paraId="234322AB"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8" w:history="1">
            <w:r w:rsidR="00E54636" w:rsidRPr="00C60F6D">
              <w:rPr>
                <w:rStyle w:val="Hipervnculo"/>
                <w:rFonts w:cs="Arial"/>
              </w:rPr>
              <w:t>Anexo 17</w:t>
            </w:r>
            <w:r w:rsidR="00E54636">
              <w:rPr>
                <w:webHidden/>
              </w:rPr>
              <w:tab/>
            </w:r>
            <w:r w:rsidR="00E54636">
              <w:rPr>
                <w:webHidden/>
              </w:rPr>
              <w:fldChar w:fldCharType="begin"/>
            </w:r>
            <w:r w:rsidR="00E54636">
              <w:rPr>
                <w:webHidden/>
              </w:rPr>
              <w:instrText xml:space="preserve"> PAGEREF _Toc221016768 \h </w:instrText>
            </w:r>
            <w:r w:rsidR="00E54636">
              <w:rPr>
                <w:webHidden/>
              </w:rPr>
            </w:r>
            <w:r w:rsidR="00E54636">
              <w:rPr>
                <w:webHidden/>
              </w:rPr>
              <w:fldChar w:fldCharType="separate"/>
            </w:r>
            <w:r w:rsidR="008C728B">
              <w:rPr>
                <w:webHidden/>
              </w:rPr>
              <w:t>30</w:t>
            </w:r>
            <w:r w:rsidR="00E54636">
              <w:rPr>
                <w:webHidden/>
              </w:rPr>
              <w:fldChar w:fldCharType="end"/>
            </w:r>
          </w:hyperlink>
        </w:p>
        <w:p w14:paraId="6195BA09"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69" w:history="1">
            <w:r w:rsidR="00E54636" w:rsidRPr="00C60F6D">
              <w:rPr>
                <w:rStyle w:val="Hipervnculo"/>
                <w:rFonts w:cs="Arial"/>
              </w:rPr>
              <w:t>Glosario.</w:t>
            </w:r>
            <w:r w:rsidR="00E54636">
              <w:rPr>
                <w:webHidden/>
              </w:rPr>
              <w:tab/>
            </w:r>
            <w:r w:rsidR="00E54636">
              <w:rPr>
                <w:webHidden/>
              </w:rPr>
              <w:fldChar w:fldCharType="begin"/>
            </w:r>
            <w:r w:rsidR="00E54636">
              <w:rPr>
                <w:webHidden/>
              </w:rPr>
              <w:instrText xml:space="preserve"> PAGEREF _Toc221016769 \h </w:instrText>
            </w:r>
            <w:r w:rsidR="00E54636">
              <w:rPr>
                <w:webHidden/>
              </w:rPr>
            </w:r>
            <w:r w:rsidR="00E54636">
              <w:rPr>
                <w:webHidden/>
              </w:rPr>
              <w:fldChar w:fldCharType="separate"/>
            </w:r>
            <w:r w:rsidR="008C728B">
              <w:rPr>
                <w:webHidden/>
              </w:rPr>
              <w:t>30</w:t>
            </w:r>
            <w:r w:rsidR="00E54636">
              <w:rPr>
                <w:webHidden/>
              </w:rPr>
              <w:fldChar w:fldCharType="end"/>
            </w:r>
          </w:hyperlink>
        </w:p>
        <w:p w14:paraId="480EC2C9"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0" w:history="1">
            <w:r w:rsidR="00E54636" w:rsidRPr="00C60F6D">
              <w:rPr>
                <w:rStyle w:val="Hipervnculo"/>
                <w:rFonts w:eastAsia="Times New Roman" w:cs="Arial"/>
                <w:kern w:val="1"/>
                <w:lang w:eastAsia="ar-SA"/>
              </w:rPr>
              <w:t>ANEXO 1</w:t>
            </w:r>
            <w:r w:rsidR="00E54636">
              <w:rPr>
                <w:webHidden/>
              </w:rPr>
              <w:tab/>
            </w:r>
            <w:r w:rsidR="00E54636">
              <w:rPr>
                <w:webHidden/>
              </w:rPr>
              <w:fldChar w:fldCharType="begin"/>
            </w:r>
            <w:r w:rsidR="00E54636">
              <w:rPr>
                <w:webHidden/>
              </w:rPr>
              <w:instrText xml:space="preserve"> PAGEREF _Toc221016770 \h </w:instrText>
            </w:r>
            <w:r w:rsidR="00E54636">
              <w:rPr>
                <w:webHidden/>
              </w:rPr>
            </w:r>
            <w:r w:rsidR="00E54636">
              <w:rPr>
                <w:webHidden/>
              </w:rPr>
              <w:fldChar w:fldCharType="separate"/>
            </w:r>
            <w:r w:rsidR="008C728B">
              <w:rPr>
                <w:webHidden/>
              </w:rPr>
              <w:t>31</w:t>
            </w:r>
            <w:r w:rsidR="00E54636">
              <w:rPr>
                <w:webHidden/>
              </w:rPr>
              <w:fldChar w:fldCharType="end"/>
            </w:r>
          </w:hyperlink>
        </w:p>
        <w:p w14:paraId="795378DA"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1" w:history="1">
            <w:r w:rsidR="00E54636" w:rsidRPr="00C60F6D">
              <w:rPr>
                <w:rStyle w:val="Hipervnculo"/>
                <w:rFonts w:eastAsia="Times New Roman" w:cs="Arial"/>
                <w:kern w:val="1"/>
                <w:lang w:eastAsia="ar-SA"/>
              </w:rPr>
              <w:t>ANEXO 2.</w:t>
            </w:r>
            <w:r w:rsidR="00E54636">
              <w:rPr>
                <w:webHidden/>
              </w:rPr>
              <w:tab/>
            </w:r>
            <w:r w:rsidR="00E54636">
              <w:rPr>
                <w:webHidden/>
              </w:rPr>
              <w:fldChar w:fldCharType="begin"/>
            </w:r>
            <w:r w:rsidR="00E54636">
              <w:rPr>
                <w:webHidden/>
              </w:rPr>
              <w:instrText xml:space="preserve"> PAGEREF _Toc221016771 \h </w:instrText>
            </w:r>
            <w:r w:rsidR="00E54636">
              <w:rPr>
                <w:webHidden/>
              </w:rPr>
            </w:r>
            <w:r w:rsidR="00E54636">
              <w:rPr>
                <w:webHidden/>
              </w:rPr>
              <w:fldChar w:fldCharType="separate"/>
            </w:r>
            <w:r w:rsidR="008C728B">
              <w:rPr>
                <w:webHidden/>
              </w:rPr>
              <w:t>46</w:t>
            </w:r>
            <w:r w:rsidR="00E54636">
              <w:rPr>
                <w:webHidden/>
              </w:rPr>
              <w:fldChar w:fldCharType="end"/>
            </w:r>
          </w:hyperlink>
        </w:p>
        <w:p w14:paraId="12502940"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2" w:history="1">
            <w:r w:rsidR="00E54636" w:rsidRPr="00C60F6D">
              <w:rPr>
                <w:rStyle w:val="Hipervnculo"/>
                <w:rFonts w:cs="Arial"/>
                <w:kern w:val="1"/>
                <w:lang w:eastAsia="ar-SA"/>
              </w:rPr>
              <w:t>Anexo 3.- Escrito de acreditación legal y personalidad jurídica del licitante para comprometerse y suscribir propuestas.</w:t>
            </w:r>
            <w:r w:rsidR="00E54636">
              <w:rPr>
                <w:webHidden/>
              </w:rPr>
              <w:tab/>
            </w:r>
            <w:r w:rsidR="00E54636">
              <w:rPr>
                <w:webHidden/>
              </w:rPr>
              <w:fldChar w:fldCharType="begin"/>
            </w:r>
            <w:r w:rsidR="00E54636">
              <w:rPr>
                <w:webHidden/>
              </w:rPr>
              <w:instrText xml:space="preserve"> PAGEREF _Toc221016772 \h </w:instrText>
            </w:r>
            <w:r w:rsidR="00E54636">
              <w:rPr>
                <w:webHidden/>
              </w:rPr>
            </w:r>
            <w:r w:rsidR="00E54636">
              <w:rPr>
                <w:webHidden/>
              </w:rPr>
              <w:fldChar w:fldCharType="separate"/>
            </w:r>
            <w:r w:rsidR="008C728B">
              <w:rPr>
                <w:webHidden/>
              </w:rPr>
              <w:t>76</w:t>
            </w:r>
            <w:r w:rsidR="00E54636">
              <w:rPr>
                <w:webHidden/>
              </w:rPr>
              <w:fldChar w:fldCharType="end"/>
            </w:r>
          </w:hyperlink>
        </w:p>
        <w:p w14:paraId="284B3F03"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3" w:history="1">
            <w:r w:rsidR="00E54636" w:rsidRPr="00C60F6D">
              <w:rPr>
                <w:rStyle w:val="Hipervnculo"/>
                <w:rFonts w:eastAsia="Times New Roman" w:cs="Arial"/>
                <w:kern w:val="1"/>
                <w:lang w:eastAsia="ar-SA"/>
              </w:rPr>
              <w:t xml:space="preserve">Anexo 4.- Escrito de origen de los </w:t>
            </w:r>
            <w:r w:rsidR="00E54636" w:rsidRPr="00C60F6D">
              <w:rPr>
                <w:rStyle w:val="Hipervnculo"/>
                <w:rFonts w:eastAsia="Times New Roman" w:cs="Arial"/>
                <w:kern w:val="1"/>
                <w:highlight w:val="yellow"/>
                <w:lang w:eastAsia="ar-SA"/>
              </w:rPr>
              <w:t>servicios</w:t>
            </w:r>
            <w:r w:rsidR="00E54636" w:rsidRPr="00C60F6D">
              <w:rPr>
                <w:rStyle w:val="Hipervnculo"/>
                <w:rFonts w:eastAsia="Times New Roman" w:cs="Arial"/>
                <w:kern w:val="1"/>
                <w:lang w:eastAsia="ar-SA"/>
              </w:rPr>
              <w:t>.</w:t>
            </w:r>
            <w:r w:rsidR="00E54636">
              <w:rPr>
                <w:webHidden/>
              </w:rPr>
              <w:tab/>
            </w:r>
            <w:r w:rsidR="00E54636">
              <w:rPr>
                <w:webHidden/>
              </w:rPr>
              <w:fldChar w:fldCharType="begin"/>
            </w:r>
            <w:r w:rsidR="00E54636">
              <w:rPr>
                <w:webHidden/>
              </w:rPr>
              <w:instrText xml:space="preserve"> PAGEREF _Toc221016773 \h </w:instrText>
            </w:r>
            <w:r w:rsidR="00E54636">
              <w:rPr>
                <w:webHidden/>
              </w:rPr>
            </w:r>
            <w:r w:rsidR="00E54636">
              <w:rPr>
                <w:webHidden/>
              </w:rPr>
              <w:fldChar w:fldCharType="separate"/>
            </w:r>
            <w:r w:rsidR="008C728B">
              <w:rPr>
                <w:webHidden/>
              </w:rPr>
              <w:t>77</w:t>
            </w:r>
            <w:r w:rsidR="00E54636">
              <w:rPr>
                <w:webHidden/>
              </w:rPr>
              <w:fldChar w:fldCharType="end"/>
            </w:r>
          </w:hyperlink>
        </w:p>
        <w:p w14:paraId="69BD29DC"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4" w:history="1">
            <w:r w:rsidR="00E54636" w:rsidRPr="00C60F6D">
              <w:rPr>
                <w:rStyle w:val="Hipervnculo"/>
                <w:rFonts w:cs="Arial"/>
                <w:kern w:val="1"/>
                <w:lang w:eastAsia="ar-SA"/>
              </w:rPr>
              <w:t xml:space="preserve">Anexo 5.- Escrito de no encontrarse en los supuestos de los artículos </w:t>
            </w:r>
            <w:r w:rsidR="00E54636" w:rsidRPr="00C60F6D">
              <w:rPr>
                <w:rStyle w:val="Hipervnculo"/>
                <w:rFonts w:cs="Arial"/>
                <w:kern w:val="1"/>
                <w:highlight w:val="yellow"/>
                <w:lang w:eastAsia="ar-SA"/>
              </w:rPr>
              <w:t>71 y 90</w:t>
            </w:r>
            <w:r w:rsidR="00E54636" w:rsidRPr="00C60F6D">
              <w:rPr>
                <w:rStyle w:val="Hipervnculo"/>
                <w:rFonts w:cs="Arial"/>
                <w:kern w:val="1"/>
                <w:lang w:eastAsia="ar-SA"/>
              </w:rPr>
              <w:t xml:space="preserve"> de la LAASSP.</w:t>
            </w:r>
            <w:r w:rsidR="00E54636">
              <w:rPr>
                <w:webHidden/>
              </w:rPr>
              <w:tab/>
            </w:r>
            <w:r w:rsidR="00E54636">
              <w:rPr>
                <w:webHidden/>
              </w:rPr>
              <w:fldChar w:fldCharType="begin"/>
            </w:r>
            <w:r w:rsidR="00E54636">
              <w:rPr>
                <w:webHidden/>
              </w:rPr>
              <w:instrText xml:space="preserve"> PAGEREF _Toc221016774 \h </w:instrText>
            </w:r>
            <w:r w:rsidR="00E54636">
              <w:rPr>
                <w:webHidden/>
              </w:rPr>
            </w:r>
            <w:r w:rsidR="00E54636">
              <w:rPr>
                <w:webHidden/>
              </w:rPr>
              <w:fldChar w:fldCharType="separate"/>
            </w:r>
            <w:r w:rsidR="008C728B">
              <w:rPr>
                <w:webHidden/>
              </w:rPr>
              <w:t>78</w:t>
            </w:r>
            <w:r w:rsidR="00E54636">
              <w:rPr>
                <w:webHidden/>
              </w:rPr>
              <w:fldChar w:fldCharType="end"/>
            </w:r>
          </w:hyperlink>
        </w:p>
        <w:p w14:paraId="18FBB99C"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5" w:history="1">
            <w:r w:rsidR="00E54636" w:rsidRPr="00C60F6D">
              <w:rPr>
                <w:rStyle w:val="Hipervnculo"/>
                <w:rFonts w:cs="Arial"/>
                <w:kern w:val="1"/>
                <w:lang w:eastAsia="ar-SA"/>
              </w:rPr>
              <w:t>Anexo 6.- Declaración de integridad.</w:t>
            </w:r>
            <w:r w:rsidR="00E54636">
              <w:rPr>
                <w:webHidden/>
              </w:rPr>
              <w:tab/>
            </w:r>
            <w:r w:rsidR="00E54636">
              <w:rPr>
                <w:webHidden/>
              </w:rPr>
              <w:fldChar w:fldCharType="begin"/>
            </w:r>
            <w:r w:rsidR="00E54636">
              <w:rPr>
                <w:webHidden/>
              </w:rPr>
              <w:instrText xml:space="preserve"> PAGEREF _Toc221016775 \h </w:instrText>
            </w:r>
            <w:r w:rsidR="00E54636">
              <w:rPr>
                <w:webHidden/>
              </w:rPr>
            </w:r>
            <w:r w:rsidR="00E54636">
              <w:rPr>
                <w:webHidden/>
              </w:rPr>
              <w:fldChar w:fldCharType="separate"/>
            </w:r>
            <w:r w:rsidR="008C728B">
              <w:rPr>
                <w:webHidden/>
              </w:rPr>
              <w:t>79</w:t>
            </w:r>
            <w:r w:rsidR="00E54636">
              <w:rPr>
                <w:webHidden/>
              </w:rPr>
              <w:fldChar w:fldCharType="end"/>
            </w:r>
          </w:hyperlink>
        </w:p>
        <w:p w14:paraId="0C0C639A"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6" w:history="1">
            <w:r w:rsidR="00E54636" w:rsidRPr="00C60F6D">
              <w:rPr>
                <w:rStyle w:val="Hipervnculo"/>
                <w:rFonts w:cs="Arial"/>
                <w:lang w:val="es-ES" w:eastAsia="ar-SA"/>
              </w:rPr>
              <w:t>__________Nombre ______ en mi carácter de representante legal de la_(Persona Física o Moral), y en términos de la convocatoria de la Adjudicación Directa Nacional ELECTRÓNICA número. ___________________. Declaro bajo protesta de decir verdad lo siguiente.</w:t>
            </w:r>
            <w:r w:rsidR="00E54636">
              <w:rPr>
                <w:webHidden/>
              </w:rPr>
              <w:tab/>
            </w:r>
            <w:r w:rsidR="00E54636">
              <w:rPr>
                <w:webHidden/>
              </w:rPr>
              <w:fldChar w:fldCharType="begin"/>
            </w:r>
            <w:r w:rsidR="00E54636">
              <w:rPr>
                <w:webHidden/>
              </w:rPr>
              <w:instrText xml:space="preserve"> PAGEREF _Toc221016776 \h </w:instrText>
            </w:r>
            <w:r w:rsidR="00E54636">
              <w:rPr>
                <w:webHidden/>
              </w:rPr>
            </w:r>
            <w:r w:rsidR="00E54636">
              <w:rPr>
                <w:webHidden/>
              </w:rPr>
              <w:fldChar w:fldCharType="separate"/>
            </w:r>
            <w:r w:rsidR="008C728B">
              <w:rPr>
                <w:webHidden/>
              </w:rPr>
              <w:t>79</w:t>
            </w:r>
            <w:r w:rsidR="00E54636">
              <w:rPr>
                <w:webHidden/>
              </w:rPr>
              <w:fldChar w:fldCharType="end"/>
            </w:r>
          </w:hyperlink>
        </w:p>
        <w:p w14:paraId="5255BAD3"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7" w:history="1">
            <w:r w:rsidR="00E54636" w:rsidRPr="00C60F6D">
              <w:rPr>
                <w:rStyle w:val="Hipervnculo"/>
                <w:rFonts w:cs="Arial"/>
                <w:kern w:val="1"/>
                <w:lang w:eastAsia="ar-SA"/>
              </w:rPr>
              <w:t>Anexo 7.- Escrito de estratificación de MIPYME.</w:t>
            </w:r>
            <w:r w:rsidR="00E54636">
              <w:rPr>
                <w:webHidden/>
              </w:rPr>
              <w:tab/>
            </w:r>
            <w:r w:rsidR="00E54636">
              <w:rPr>
                <w:webHidden/>
              </w:rPr>
              <w:fldChar w:fldCharType="begin"/>
            </w:r>
            <w:r w:rsidR="00E54636">
              <w:rPr>
                <w:webHidden/>
              </w:rPr>
              <w:instrText xml:space="preserve"> PAGEREF _Toc221016777 \h </w:instrText>
            </w:r>
            <w:r w:rsidR="00E54636">
              <w:rPr>
                <w:webHidden/>
              </w:rPr>
            </w:r>
            <w:r w:rsidR="00E54636">
              <w:rPr>
                <w:webHidden/>
              </w:rPr>
              <w:fldChar w:fldCharType="separate"/>
            </w:r>
            <w:r w:rsidR="008C728B">
              <w:rPr>
                <w:webHidden/>
              </w:rPr>
              <w:t>80</w:t>
            </w:r>
            <w:r w:rsidR="00E54636">
              <w:rPr>
                <w:webHidden/>
              </w:rPr>
              <w:fldChar w:fldCharType="end"/>
            </w:r>
          </w:hyperlink>
        </w:p>
        <w:p w14:paraId="3DED0D1D"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8" w:history="1">
            <w:r w:rsidR="00E54636" w:rsidRPr="00C60F6D">
              <w:rPr>
                <w:rStyle w:val="Hipervnculo"/>
                <w:rFonts w:cs="Arial"/>
                <w:kern w:val="1"/>
                <w:lang w:eastAsia="ar-SA"/>
              </w:rPr>
              <w:t>Anexo 7 Bis.- Instructivo de llenado para el escrito de estratificación de micro, pequeña o mediana empresa (MIPYMES).</w:t>
            </w:r>
            <w:r w:rsidR="00E54636">
              <w:rPr>
                <w:webHidden/>
              </w:rPr>
              <w:tab/>
            </w:r>
            <w:r w:rsidR="00E54636">
              <w:rPr>
                <w:webHidden/>
              </w:rPr>
              <w:fldChar w:fldCharType="begin"/>
            </w:r>
            <w:r w:rsidR="00E54636">
              <w:rPr>
                <w:webHidden/>
              </w:rPr>
              <w:instrText xml:space="preserve"> PAGEREF _Toc221016778 \h </w:instrText>
            </w:r>
            <w:r w:rsidR="00E54636">
              <w:rPr>
                <w:webHidden/>
              </w:rPr>
            </w:r>
            <w:r w:rsidR="00E54636">
              <w:rPr>
                <w:webHidden/>
              </w:rPr>
              <w:fldChar w:fldCharType="separate"/>
            </w:r>
            <w:r w:rsidR="008C728B">
              <w:rPr>
                <w:webHidden/>
              </w:rPr>
              <w:t>81</w:t>
            </w:r>
            <w:r w:rsidR="00E54636">
              <w:rPr>
                <w:webHidden/>
              </w:rPr>
              <w:fldChar w:fldCharType="end"/>
            </w:r>
          </w:hyperlink>
        </w:p>
        <w:p w14:paraId="4A1CF0EB"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79" w:history="1">
            <w:r w:rsidR="00E54636" w:rsidRPr="00C60F6D">
              <w:rPr>
                <w:rStyle w:val="Hipervnculo"/>
                <w:rFonts w:cs="Arial"/>
                <w:kern w:val="1"/>
                <w:lang w:eastAsia="ar-SA"/>
              </w:rPr>
              <w:t>Anexo 8.- Propuesta Económica.</w:t>
            </w:r>
            <w:r w:rsidR="00E54636">
              <w:rPr>
                <w:webHidden/>
              </w:rPr>
              <w:tab/>
            </w:r>
            <w:r w:rsidR="00E54636">
              <w:rPr>
                <w:webHidden/>
              </w:rPr>
              <w:fldChar w:fldCharType="begin"/>
            </w:r>
            <w:r w:rsidR="00E54636">
              <w:rPr>
                <w:webHidden/>
              </w:rPr>
              <w:instrText xml:space="preserve"> PAGEREF _Toc221016779 \h </w:instrText>
            </w:r>
            <w:r w:rsidR="00E54636">
              <w:rPr>
                <w:webHidden/>
              </w:rPr>
            </w:r>
            <w:r w:rsidR="00E54636">
              <w:rPr>
                <w:webHidden/>
              </w:rPr>
              <w:fldChar w:fldCharType="separate"/>
            </w:r>
            <w:r w:rsidR="008C728B">
              <w:rPr>
                <w:webHidden/>
              </w:rPr>
              <w:t>82</w:t>
            </w:r>
            <w:r w:rsidR="00E54636">
              <w:rPr>
                <w:webHidden/>
              </w:rPr>
              <w:fldChar w:fldCharType="end"/>
            </w:r>
          </w:hyperlink>
        </w:p>
        <w:p w14:paraId="535349FA"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0" w:history="1">
            <w:r w:rsidR="00E54636" w:rsidRPr="00C60F6D">
              <w:rPr>
                <w:rStyle w:val="Hipervnculo"/>
                <w:rFonts w:cs="Arial"/>
                <w:kern w:val="1"/>
                <w:lang w:eastAsia="ar-SA"/>
              </w:rPr>
              <w:t>Anexo 9.- Relación de documentos a presentar.</w:t>
            </w:r>
            <w:r w:rsidR="00E54636">
              <w:rPr>
                <w:webHidden/>
              </w:rPr>
              <w:tab/>
            </w:r>
            <w:r w:rsidR="00E54636">
              <w:rPr>
                <w:webHidden/>
              </w:rPr>
              <w:fldChar w:fldCharType="begin"/>
            </w:r>
            <w:r w:rsidR="00E54636">
              <w:rPr>
                <w:webHidden/>
              </w:rPr>
              <w:instrText xml:space="preserve"> PAGEREF _Toc221016780 \h </w:instrText>
            </w:r>
            <w:r w:rsidR="00E54636">
              <w:rPr>
                <w:webHidden/>
              </w:rPr>
            </w:r>
            <w:r w:rsidR="00E54636">
              <w:rPr>
                <w:webHidden/>
              </w:rPr>
              <w:fldChar w:fldCharType="separate"/>
            </w:r>
            <w:r w:rsidR="008C728B">
              <w:rPr>
                <w:webHidden/>
              </w:rPr>
              <w:t>83</w:t>
            </w:r>
            <w:r w:rsidR="00E54636">
              <w:rPr>
                <w:webHidden/>
              </w:rPr>
              <w:fldChar w:fldCharType="end"/>
            </w:r>
          </w:hyperlink>
        </w:p>
        <w:p w14:paraId="3D49D729" w14:textId="77777777" w:rsidR="00E54636" w:rsidRDefault="008A0DAC">
          <w:pPr>
            <w:pStyle w:val="TDC2"/>
            <w:tabs>
              <w:tab w:val="right" w:leader="dot" w:pos="8828"/>
            </w:tabs>
            <w:rPr>
              <w:rFonts w:asciiTheme="minorHAnsi" w:eastAsiaTheme="minorEastAsia" w:hAnsiTheme="minorHAnsi"/>
              <w:smallCaps w:val="0"/>
              <w:sz w:val="22"/>
              <w:szCs w:val="22"/>
              <w:lang w:eastAsia="es-MX"/>
            </w:rPr>
          </w:pPr>
          <w:hyperlink w:anchor="_Toc221016781" w:history="1">
            <w:r w:rsidR="00E54636" w:rsidRPr="00C60F6D">
              <w:rPr>
                <w:rStyle w:val="Hipervnculo"/>
                <w:rFonts w:cs="Arial"/>
                <w:b/>
              </w:rPr>
              <w:t>Documentación legal de la empresa</w:t>
            </w:r>
            <w:r w:rsidR="00E54636">
              <w:rPr>
                <w:webHidden/>
              </w:rPr>
              <w:tab/>
            </w:r>
            <w:r w:rsidR="00E54636">
              <w:rPr>
                <w:webHidden/>
              </w:rPr>
              <w:fldChar w:fldCharType="begin"/>
            </w:r>
            <w:r w:rsidR="00E54636">
              <w:rPr>
                <w:webHidden/>
              </w:rPr>
              <w:instrText xml:space="preserve"> PAGEREF _Toc221016781 \h </w:instrText>
            </w:r>
            <w:r w:rsidR="00E54636">
              <w:rPr>
                <w:webHidden/>
              </w:rPr>
            </w:r>
            <w:r w:rsidR="00E54636">
              <w:rPr>
                <w:webHidden/>
              </w:rPr>
              <w:fldChar w:fldCharType="separate"/>
            </w:r>
            <w:r w:rsidR="008C728B">
              <w:rPr>
                <w:webHidden/>
              </w:rPr>
              <w:t>84</w:t>
            </w:r>
            <w:r w:rsidR="00E54636">
              <w:rPr>
                <w:webHidden/>
              </w:rPr>
              <w:fldChar w:fldCharType="end"/>
            </w:r>
          </w:hyperlink>
        </w:p>
        <w:p w14:paraId="54D0037B"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2" w:history="1">
            <w:r w:rsidR="00E54636" w:rsidRPr="00C60F6D">
              <w:rPr>
                <w:rStyle w:val="Hipervnculo"/>
                <w:rFonts w:cs="Arial"/>
                <w:kern w:val="1"/>
                <w:lang w:eastAsia="ar-SA"/>
              </w:rPr>
              <w:t>Anexo 10.- Formato información reservada y confidencial.</w:t>
            </w:r>
            <w:r w:rsidR="00E54636">
              <w:rPr>
                <w:webHidden/>
              </w:rPr>
              <w:tab/>
            </w:r>
            <w:r w:rsidR="00E54636">
              <w:rPr>
                <w:webHidden/>
              </w:rPr>
              <w:fldChar w:fldCharType="begin"/>
            </w:r>
            <w:r w:rsidR="00E54636">
              <w:rPr>
                <w:webHidden/>
              </w:rPr>
              <w:instrText xml:space="preserve"> PAGEREF _Toc221016782 \h </w:instrText>
            </w:r>
            <w:r w:rsidR="00E54636">
              <w:rPr>
                <w:webHidden/>
              </w:rPr>
            </w:r>
            <w:r w:rsidR="00E54636">
              <w:rPr>
                <w:webHidden/>
              </w:rPr>
              <w:fldChar w:fldCharType="separate"/>
            </w:r>
            <w:r w:rsidR="008C728B">
              <w:rPr>
                <w:webHidden/>
              </w:rPr>
              <w:t>86</w:t>
            </w:r>
            <w:r w:rsidR="00E54636">
              <w:rPr>
                <w:webHidden/>
              </w:rPr>
              <w:fldChar w:fldCharType="end"/>
            </w:r>
          </w:hyperlink>
        </w:p>
        <w:p w14:paraId="4B225961"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3" w:history="1">
            <w:r w:rsidR="00E54636" w:rsidRPr="00C60F6D">
              <w:rPr>
                <w:rStyle w:val="Hipervnculo"/>
                <w:rFonts w:eastAsia="Times New Roman" w:cs="Arial"/>
                <w:kern w:val="1"/>
                <w:lang w:eastAsia="ar-SA"/>
              </w:rPr>
              <w:t>Anexo 13.- Modelo de convenio de proposición conjunta.</w:t>
            </w:r>
            <w:r w:rsidR="00E54636">
              <w:rPr>
                <w:webHidden/>
              </w:rPr>
              <w:tab/>
            </w:r>
            <w:r w:rsidR="00E54636">
              <w:rPr>
                <w:webHidden/>
              </w:rPr>
              <w:fldChar w:fldCharType="begin"/>
            </w:r>
            <w:r w:rsidR="00E54636">
              <w:rPr>
                <w:webHidden/>
              </w:rPr>
              <w:instrText xml:space="preserve"> PAGEREF _Toc221016783 \h </w:instrText>
            </w:r>
            <w:r w:rsidR="00E54636">
              <w:rPr>
                <w:webHidden/>
              </w:rPr>
            </w:r>
            <w:r w:rsidR="00E54636">
              <w:rPr>
                <w:webHidden/>
              </w:rPr>
              <w:fldChar w:fldCharType="separate"/>
            </w:r>
            <w:r w:rsidR="008C728B">
              <w:rPr>
                <w:webHidden/>
              </w:rPr>
              <w:t>110</w:t>
            </w:r>
            <w:r w:rsidR="00E54636">
              <w:rPr>
                <w:webHidden/>
              </w:rPr>
              <w:fldChar w:fldCharType="end"/>
            </w:r>
          </w:hyperlink>
        </w:p>
        <w:p w14:paraId="7FCBB3F4"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4" w:history="1">
            <w:r w:rsidR="00E54636" w:rsidRPr="00C60F6D">
              <w:rPr>
                <w:rStyle w:val="Hipervnculo"/>
                <w:rFonts w:eastAsia="Times New Roman" w:cs="Arial"/>
                <w:kern w:val="1"/>
                <w:lang w:eastAsia="ar-SA"/>
              </w:rPr>
              <w:t>ANEXO 14 AVISO DE PRIVACIDAD INTEGRAL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_Toc221016784 \h </w:instrText>
            </w:r>
            <w:r w:rsidR="00E54636">
              <w:rPr>
                <w:webHidden/>
              </w:rPr>
            </w:r>
            <w:r w:rsidR="00E54636">
              <w:rPr>
                <w:webHidden/>
              </w:rPr>
              <w:fldChar w:fldCharType="separate"/>
            </w:r>
            <w:r w:rsidR="008C728B">
              <w:rPr>
                <w:webHidden/>
              </w:rPr>
              <w:t>113</w:t>
            </w:r>
            <w:r w:rsidR="00E54636">
              <w:rPr>
                <w:webHidden/>
              </w:rPr>
              <w:fldChar w:fldCharType="end"/>
            </w:r>
          </w:hyperlink>
        </w:p>
        <w:p w14:paraId="44C3900D"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5" w:history="1">
            <w:r w:rsidR="00E54636" w:rsidRPr="00C60F6D">
              <w:rPr>
                <w:rStyle w:val="Hipervnculo"/>
                <w:rFonts w:eastAsia="Times New Roman" w:cs="Arial"/>
                <w:kern w:val="1"/>
                <w:lang w:eastAsia="ar-SA"/>
              </w:rPr>
              <w:t>Anexo 15.- ESCRITO DE DIRECCIÓN DE CORREO ELECTRÓNICO DEL LICITANTE.</w:t>
            </w:r>
            <w:r w:rsidR="00E54636">
              <w:rPr>
                <w:webHidden/>
              </w:rPr>
              <w:tab/>
            </w:r>
            <w:r w:rsidR="00E54636">
              <w:rPr>
                <w:webHidden/>
              </w:rPr>
              <w:fldChar w:fldCharType="begin"/>
            </w:r>
            <w:r w:rsidR="00E54636">
              <w:rPr>
                <w:webHidden/>
              </w:rPr>
              <w:instrText xml:space="preserve"> PAGEREF _Toc221016785 \h </w:instrText>
            </w:r>
            <w:r w:rsidR="00E54636">
              <w:rPr>
                <w:webHidden/>
              </w:rPr>
            </w:r>
            <w:r w:rsidR="00E54636">
              <w:rPr>
                <w:webHidden/>
              </w:rPr>
              <w:fldChar w:fldCharType="separate"/>
            </w:r>
            <w:r w:rsidR="008C728B">
              <w:rPr>
                <w:webHidden/>
              </w:rPr>
              <w:t>115</w:t>
            </w:r>
            <w:r w:rsidR="00E54636">
              <w:rPr>
                <w:webHidden/>
              </w:rPr>
              <w:fldChar w:fldCharType="end"/>
            </w:r>
          </w:hyperlink>
        </w:p>
        <w:p w14:paraId="1D7A18AB"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6" w:history="1">
            <w:r w:rsidR="00E54636" w:rsidRPr="00C60F6D">
              <w:rPr>
                <w:rStyle w:val="Hipervnculo"/>
                <w:rFonts w:eastAsia="Times New Roman" w:cs="Arial"/>
                <w:kern w:val="1"/>
                <w:lang w:eastAsia="ar-SA"/>
              </w:rPr>
              <w:t>Anexo 16.- ESCRITO DE DOMICILIO PARA OÍR Y RECIBIR NOTIFICACIONES DEL LICITANTE.</w:t>
            </w:r>
            <w:r w:rsidR="00E54636">
              <w:rPr>
                <w:webHidden/>
              </w:rPr>
              <w:tab/>
            </w:r>
            <w:r w:rsidR="00E54636">
              <w:rPr>
                <w:webHidden/>
              </w:rPr>
              <w:fldChar w:fldCharType="begin"/>
            </w:r>
            <w:r w:rsidR="00E54636">
              <w:rPr>
                <w:webHidden/>
              </w:rPr>
              <w:instrText xml:space="preserve"> PAGEREF _Toc221016786 \h </w:instrText>
            </w:r>
            <w:r w:rsidR="00E54636">
              <w:rPr>
                <w:webHidden/>
              </w:rPr>
            </w:r>
            <w:r w:rsidR="00E54636">
              <w:rPr>
                <w:webHidden/>
              </w:rPr>
              <w:fldChar w:fldCharType="separate"/>
            </w:r>
            <w:r w:rsidR="008C728B">
              <w:rPr>
                <w:webHidden/>
              </w:rPr>
              <w:t>116</w:t>
            </w:r>
            <w:r w:rsidR="00E54636">
              <w:rPr>
                <w:webHidden/>
              </w:rPr>
              <w:fldChar w:fldCharType="end"/>
            </w:r>
          </w:hyperlink>
        </w:p>
        <w:p w14:paraId="701118B5" w14:textId="77777777" w:rsidR="00E54636" w:rsidRDefault="008A0DAC">
          <w:pPr>
            <w:pStyle w:val="TDC1"/>
            <w:tabs>
              <w:tab w:val="right" w:leader="dot" w:pos="8828"/>
            </w:tabs>
            <w:rPr>
              <w:rFonts w:asciiTheme="minorHAnsi" w:eastAsiaTheme="minorEastAsia" w:hAnsiTheme="minorHAnsi"/>
              <w:b w:val="0"/>
              <w:bCs w:val="0"/>
              <w:caps w:val="0"/>
              <w:sz w:val="22"/>
              <w:szCs w:val="22"/>
              <w:lang w:eastAsia="es-MX"/>
            </w:rPr>
          </w:pPr>
          <w:hyperlink w:anchor="_Toc221016787" w:history="1">
            <w:r w:rsidR="00E54636" w:rsidRPr="00C60F6D">
              <w:rPr>
                <w:rStyle w:val="Hipervnculo"/>
                <w:rFonts w:eastAsia="Times New Roman" w:cs="Arial"/>
                <w:kern w:val="1"/>
                <w:lang w:eastAsia="ar-SA"/>
              </w:rPr>
              <w:t>Anexo 17.- Glosario.</w:t>
            </w:r>
            <w:r w:rsidR="00E54636">
              <w:rPr>
                <w:webHidden/>
              </w:rPr>
              <w:tab/>
            </w:r>
            <w:r w:rsidR="00E54636">
              <w:rPr>
                <w:webHidden/>
              </w:rPr>
              <w:fldChar w:fldCharType="begin"/>
            </w:r>
            <w:r w:rsidR="00E54636">
              <w:rPr>
                <w:webHidden/>
              </w:rPr>
              <w:instrText xml:space="preserve"> PAGEREF _Toc221016787 \h </w:instrText>
            </w:r>
            <w:r w:rsidR="00E54636">
              <w:rPr>
                <w:webHidden/>
              </w:rPr>
            </w:r>
            <w:r w:rsidR="00E54636">
              <w:rPr>
                <w:webHidden/>
              </w:rPr>
              <w:fldChar w:fldCharType="separate"/>
            </w:r>
            <w:r w:rsidR="008C728B">
              <w:rPr>
                <w:webHidden/>
              </w:rPr>
              <w:t>117</w:t>
            </w:r>
            <w:r w:rsidR="00E54636">
              <w:rPr>
                <w:webHidden/>
              </w:rPr>
              <w:fldChar w:fldCharType="end"/>
            </w:r>
          </w:hyperlink>
        </w:p>
        <w:p w14:paraId="0DB37857" w14:textId="3BF1A8E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3131B97C" w14:textId="77777777" w:rsidR="00C70F49" w:rsidRDefault="00C70F49">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7FC5F4C0" w14:textId="77777777" w:rsidR="00AD09ED" w:rsidRDefault="00AD09ED" w:rsidP="00A81C10">
      <w:pPr>
        <w:spacing w:after="200" w:line="276" w:lineRule="auto"/>
        <w:jc w:val="center"/>
        <w:rPr>
          <w:rFonts w:ascii="Arial" w:eastAsia="Times New Roman" w:hAnsi="Arial" w:cs="Arial"/>
          <w:b/>
          <w:sz w:val="20"/>
          <w:szCs w:val="20"/>
          <w:lang w:eastAsia="ar-SA"/>
        </w:rPr>
      </w:pPr>
    </w:p>
    <w:p w14:paraId="2DF58CFE" w14:textId="5E47B3B4"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7DE2570"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402061" w:rsidRPr="00402061">
        <w:rPr>
          <w:rFonts w:ascii="Arial" w:hAnsi="Arial" w:cs="Arial"/>
          <w:bCs/>
          <w:sz w:val="20"/>
          <w:szCs w:val="20"/>
          <w:highlight w:val="yellow"/>
        </w:rPr>
        <w:t>35</w:t>
      </w:r>
      <w:r w:rsidRPr="00402061">
        <w:rPr>
          <w:rFonts w:ascii="Arial" w:hAnsi="Arial" w:cs="Arial"/>
          <w:bCs/>
          <w:sz w:val="20"/>
          <w:szCs w:val="20"/>
          <w:highlight w:val="yellow"/>
        </w:rPr>
        <w:t xml:space="preserve"> fracción I</w:t>
      </w:r>
      <w:r w:rsidR="00230F63">
        <w:rPr>
          <w:rFonts w:ascii="Arial" w:hAnsi="Arial" w:cs="Arial"/>
          <w:bCs/>
          <w:sz w:val="20"/>
          <w:szCs w:val="20"/>
          <w:highlight w:val="yellow"/>
        </w:rPr>
        <w:t>II</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36</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39 fracción I, 40,41,42,43,44,45</w:t>
      </w:r>
      <w:r w:rsidR="00230F63">
        <w:rPr>
          <w:rFonts w:ascii="Arial" w:hAnsi="Arial" w:cs="Arial"/>
          <w:bCs/>
          <w:sz w:val="20"/>
          <w:szCs w:val="20"/>
          <w:highlight w:val="yellow"/>
        </w:rPr>
        <w:t>, 54 Fracción VII</w:t>
      </w:r>
      <w:r w:rsidR="00402061" w:rsidRPr="00402061">
        <w:rPr>
          <w:rFonts w:ascii="Arial" w:hAnsi="Arial" w:cs="Arial"/>
          <w:bCs/>
          <w:sz w:val="20"/>
          <w:szCs w:val="20"/>
          <w:highlight w:val="yellow"/>
        </w:rPr>
        <w:t xml:space="preserve"> y 68</w:t>
      </w:r>
      <w:r w:rsidRPr="00753EF6">
        <w:rPr>
          <w:rFonts w:ascii="Arial" w:hAnsi="Arial" w:cs="Arial"/>
          <w:bCs/>
          <w:sz w:val="20"/>
          <w:szCs w:val="20"/>
        </w:rPr>
        <w:t xml:space="preserve"> de la Ley de Adquisiciones, Arrendamientos y Servicios del Sector Público (LAASSP), </w:t>
      </w:r>
      <w:r w:rsidR="00230F63">
        <w:rPr>
          <w:rFonts w:ascii="Arial" w:hAnsi="Arial" w:cs="Arial"/>
          <w:bCs/>
          <w:sz w:val="20"/>
          <w:szCs w:val="20"/>
        </w:rPr>
        <w:t>83,96,91,92 Y 130</w:t>
      </w:r>
      <w:r w:rsidRPr="00753EF6">
        <w:rPr>
          <w:rFonts w:ascii="Arial" w:hAnsi="Arial" w:cs="Arial"/>
          <w:bCs/>
          <w:sz w:val="20"/>
          <w:szCs w:val="20"/>
        </w:rPr>
        <w:t xml:space="preserve">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w:t>
      </w:r>
      <w:r w:rsidR="00AD09ED">
        <w:rPr>
          <w:rFonts w:ascii="Arial" w:hAnsi="Arial" w:cs="Arial"/>
          <w:sz w:val="20"/>
          <w:szCs w:val="20"/>
        </w:rPr>
        <w:t>Nacional</w:t>
      </w:r>
      <w:r w:rsidRPr="00753EF6">
        <w:rPr>
          <w:rFonts w:ascii="Arial" w:hAnsi="Arial" w:cs="Arial"/>
          <w:sz w:val="20"/>
          <w:szCs w:val="20"/>
        </w:rPr>
        <w:t xml:space="preserve">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45094FAD" w:rsidR="00F42CCF" w:rsidRPr="00A82322" w:rsidRDefault="00F42CCF" w:rsidP="00F42CCF">
      <w:pPr>
        <w:pStyle w:val="Ttulo1"/>
        <w:jc w:val="both"/>
        <w:rPr>
          <w:rFonts w:ascii="Arial" w:hAnsi="Arial" w:cs="Arial"/>
          <w:color w:val="auto"/>
          <w:sz w:val="20"/>
          <w:szCs w:val="20"/>
        </w:rPr>
      </w:pPr>
      <w:bookmarkStart w:id="2" w:name="_Toc221016696"/>
      <w:bookmarkStart w:id="3" w:name="_Toc367205732"/>
      <w:bookmarkStart w:id="4" w:name="_Toc431385995"/>
      <w:bookmarkStart w:id="5" w:name="_Toc431386272"/>
      <w:bookmarkStart w:id="6" w:name="_Toc46138857"/>
      <w:bookmarkStart w:id="7" w:name="_Toc60906118"/>
      <w:r w:rsidRPr="00A82322">
        <w:rPr>
          <w:rFonts w:ascii="Arial" w:hAnsi="Arial" w:cs="Arial"/>
          <w:color w:val="auto"/>
          <w:sz w:val="20"/>
          <w:szCs w:val="20"/>
        </w:rPr>
        <w:t>1.- Identificación de la</w:t>
      </w:r>
      <w:r w:rsidR="00757684">
        <w:rPr>
          <w:rFonts w:ascii="Arial" w:hAnsi="Arial" w:cs="Arial"/>
          <w:color w:val="auto"/>
          <w:sz w:val="20"/>
          <w:szCs w:val="20"/>
        </w:rPr>
        <w:t xml:space="preserve"> </w:t>
      </w:r>
      <w:r w:rsidR="00230F63">
        <w:rPr>
          <w:rFonts w:ascii="Arial" w:hAnsi="Arial" w:cs="Arial"/>
          <w:color w:val="auto"/>
          <w:sz w:val="20"/>
          <w:szCs w:val="20"/>
        </w:rPr>
        <w:t>Adjudicación Directa Nacional</w:t>
      </w:r>
      <w:bookmarkEnd w:id="2"/>
      <w:r w:rsidR="00BE220F">
        <w:rPr>
          <w:rFonts w:ascii="Arial" w:hAnsi="Arial" w:cs="Arial"/>
          <w:color w:val="auto"/>
          <w:sz w:val="20"/>
          <w:szCs w:val="20"/>
        </w:rPr>
        <w:t xml:space="preserve"> </w:t>
      </w:r>
      <w:bookmarkEnd w:id="3"/>
      <w:bookmarkEnd w:id="4"/>
      <w:bookmarkEnd w:id="5"/>
      <w:bookmarkEnd w:id="6"/>
      <w:bookmarkEnd w:id="7"/>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8" w:name="_Toc431385996"/>
      <w:bookmarkStart w:id="9" w:name="_Toc431386273"/>
      <w:bookmarkStart w:id="10" w:name="_Toc46138858"/>
      <w:bookmarkStart w:id="11" w:name="_Toc60906119"/>
      <w:bookmarkStart w:id="12" w:name="_Toc221016697"/>
      <w:bookmarkStart w:id="13" w:name="_Toc367205733"/>
      <w:r w:rsidRPr="00A82322">
        <w:rPr>
          <w:rFonts w:ascii="Arial" w:hAnsi="Arial" w:cs="Arial"/>
          <w:color w:val="auto"/>
          <w:sz w:val="20"/>
          <w:szCs w:val="20"/>
        </w:rPr>
        <w:t>1.1.- Datos de identificación.</w:t>
      </w:r>
      <w:bookmarkEnd w:id="8"/>
      <w:bookmarkEnd w:id="9"/>
      <w:bookmarkEnd w:id="10"/>
      <w:bookmarkEnd w:id="11"/>
      <w:bookmarkEnd w:id="12"/>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4" w:name="_Toc367205734"/>
            <w:bookmarkStart w:id="15" w:name="_Toc431385997"/>
            <w:bookmarkStart w:id="16" w:name="_Toc431386274"/>
            <w:bookmarkEnd w:id="13"/>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7" w:name="_Toc428352174"/>
            <w:bookmarkStart w:id="18" w:name="_Toc428352788"/>
            <w:bookmarkStart w:id="19" w:name="_Toc428355179"/>
            <w:bookmarkStart w:id="20" w:name="_Toc428360164"/>
            <w:bookmarkStart w:id="21" w:name="_Toc428378483"/>
            <w:r w:rsidRPr="00A82322">
              <w:rPr>
                <w:rFonts w:ascii="Arial" w:hAnsi="Arial" w:cs="Arial"/>
                <w:b/>
                <w:sz w:val="20"/>
                <w:szCs w:val="20"/>
              </w:rPr>
              <w:t>Área contratante:</w:t>
            </w:r>
            <w:bookmarkEnd w:id="17"/>
            <w:bookmarkEnd w:id="18"/>
            <w:bookmarkEnd w:id="19"/>
            <w:bookmarkEnd w:id="20"/>
            <w:bookmarkEnd w:id="21"/>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2" w:name="_Toc428352176"/>
            <w:bookmarkStart w:id="23" w:name="_Toc428352790"/>
            <w:bookmarkStart w:id="24" w:name="_Toc428355181"/>
            <w:bookmarkStart w:id="25" w:name="_Toc428360166"/>
            <w:bookmarkStart w:id="26" w:name="_Toc428378485"/>
            <w:r w:rsidRPr="00A82322">
              <w:rPr>
                <w:rFonts w:ascii="Arial" w:hAnsi="Arial" w:cs="Arial"/>
                <w:b/>
                <w:sz w:val="20"/>
                <w:szCs w:val="20"/>
              </w:rPr>
              <w:t>Domicilio:</w:t>
            </w:r>
            <w:bookmarkEnd w:id="22"/>
            <w:bookmarkEnd w:id="23"/>
            <w:bookmarkEnd w:id="24"/>
            <w:bookmarkEnd w:id="25"/>
            <w:bookmarkEnd w:id="26"/>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F0724B6" w:rsidR="00F42CCF" w:rsidRPr="00A82322" w:rsidRDefault="00BE220F" w:rsidP="0032480B">
            <w:pPr>
              <w:jc w:val="both"/>
              <w:rPr>
                <w:rFonts w:ascii="Arial" w:hAnsi="Arial" w:cs="Arial"/>
                <w:sz w:val="20"/>
                <w:szCs w:val="20"/>
              </w:rPr>
            </w:pPr>
            <w:r>
              <w:rPr>
                <w:rFonts w:ascii="Arial" w:hAnsi="Arial" w:cs="Arial"/>
                <w:sz w:val="20"/>
                <w:szCs w:val="20"/>
              </w:rPr>
              <w:t>Coordina</w:t>
            </w:r>
            <w:r w:rsidR="00AD09ED">
              <w:rPr>
                <w:rFonts w:ascii="Arial" w:hAnsi="Arial" w:cs="Arial"/>
                <w:sz w:val="20"/>
                <w:szCs w:val="20"/>
              </w:rPr>
              <w:t>ción Auxiliar de Segundo Nivel</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7" w:name="_Toc46138859"/>
      <w:bookmarkStart w:id="28" w:name="_Toc60906120"/>
      <w:bookmarkStart w:id="29" w:name="_Toc221016698"/>
      <w:r w:rsidRPr="00A82322">
        <w:rPr>
          <w:rFonts w:ascii="Arial" w:hAnsi="Arial" w:cs="Arial"/>
          <w:color w:val="auto"/>
          <w:sz w:val="20"/>
          <w:szCs w:val="20"/>
        </w:rPr>
        <w:t xml:space="preserve">1.2.- Medio y carácter </w:t>
      </w:r>
      <w:bookmarkEnd w:id="14"/>
      <w:r w:rsidRPr="00A82322">
        <w:rPr>
          <w:rFonts w:ascii="Arial" w:hAnsi="Arial" w:cs="Arial"/>
          <w:color w:val="auto"/>
          <w:sz w:val="20"/>
          <w:szCs w:val="20"/>
        </w:rPr>
        <w:t>del procedimiento</w:t>
      </w:r>
      <w:bookmarkEnd w:id="15"/>
      <w:bookmarkEnd w:id="16"/>
      <w:r w:rsidRPr="00A82322">
        <w:rPr>
          <w:rFonts w:ascii="Arial" w:hAnsi="Arial" w:cs="Arial"/>
          <w:color w:val="auto"/>
          <w:sz w:val="20"/>
          <w:szCs w:val="20"/>
        </w:rPr>
        <w:t>.</w:t>
      </w:r>
      <w:bookmarkEnd w:id="27"/>
      <w:bookmarkEnd w:id="28"/>
      <w:bookmarkEnd w:id="29"/>
    </w:p>
    <w:p w14:paraId="6ABE1F6D" w14:textId="77777777" w:rsidR="00F42CCF" w:rsidRPr="00A82322" w:rsidRDefault="00F42CCF" w:rsidP="00F42CCF">
      <w:pPr>
        <w:rPr>
          <w:rFonts w:ascii="Arial" w:hAnsi="Arial" w:cs="Arial"/>
        </w:rPr>
      </w:pPr>
    </w:p>
    <w:p w14:paraId="73BE10CD" w14:textId="314BBAA5" w:rsidR="00402061" w:rsidRDefault="00611814" w:rsidP="00402061">
      <w:pPr>
        <w:ind w:left="-284" w:right="-141"/>
        <w:jc w:val="both"/>
        <w:rPr>
          <w:rFonts w:ascii="Arial" w:hAnsi="Arial" w:cs="Arial"/>
          <w:sz w:val="20"/>
          <w:szCs w:val="20"/>
        </w:rPr>
      </w:pPr>
      <w:bookmarkStart w:id="30" w:name="_Hlk199413188"/>
      <w:r w:rsidRPr="00753EF6">
        <w:rPr>
          <w:rFonts w:ascii="Arial" w:hAnsi="Arial" w:cs="Arial"/>
          <w:sz w:val="20"/>
          <w:szCs w:val="20"/>
        </w:rPr>
        <w:t xml:space="preserve">La presente </w:t>
      </w:r>
      <w:r w:rsidR="00230F63">
        <w:rPr>
          <w:rFonts w:ascii="Arial" w:hAnsi="Arial" w:cs="Arial"/>
          <w:sz w:val="20"/>
          <w:szCs w:val="20"/>
        </w:rPr>
        <w:t>Adjudicación</w:t>
      </w:r>
      <w:r w:rsidR="00006450">
        <w:rPr>
          <w:rFonts w:ascii="Arial" w:hAnsi="Arial" w:cs="Arial"/>
          <w:sz w:val="20"/>
          <w:szCs w:val="20"/>
        </w:rPr>
        <w:t xml:space="preserve"> Directa</w:t>
      </w:r>
      <w:r w:rsidR="00BE220F">
        <w:rPr>
          <w:rFonts w:ascii="Arial" w:hAnsi="Arial" w:cs="Arial"/>
          <w:sz w:val="20"/>
          <w:szCs w:val="20"/>
        </w:rPr>
        <w:t xml:space="preserve"> </w:t>
      </w:r>
      <w:r w:rsidR="00AD09ED">
        <w:rPr>
          <w:rFonts w:ascii="Arial" w:hAnsi="Arial" w:cs="Arial"/>
          <w:sz w:val="20"/>
          <w:szCs w:val="20"/>
        </w:rPr>
        <w:t>NACIONAL</w:t>
      </w:r>
      <w:r w:rsidRPr="00753EF6">
        <w:rPr>
          <w:rFonts w:ascii="Arial" w:hAnsi="Arial" w:cs="Arial"/>
          <w:sz w:val="20"/>
          <w:szCs w:val="20"/>
        </w:rPr>
        <w:t>,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w:t>
      </w:r>
      <w:r w:rsidR="00E15D20">
        <w:rPr>
          <w:rFonts w:ascii="Arial" w:hAnsi="Arial" w:cs="Arial"/>
          <w:sz w:val="20"/>
          <w:szCs w:val="20"/>
        </w:rPr>
        <w:t xml:space="preserve"> MX</w:t>
      </w:r>
      <w:r w:rsidRPr="00753EF6">
        <w:rPr>
          <w:rFonts w:ascii="Arial" w:hAnsi="Arial" w:cs="Arial"/>
          <w:sz w:val="20"/>
          <w:szCs w:val="20"/>
        </w:rPr>
        <w:t xml:space="preserve"> de conformidad con lo dispuesto en </w:t>
      </w:r>
      <w:r w:rsidR="00355FA2">
        <w:rPr>
          <w:rFonts w:ascii="Arial" w:hAnsi="Arial" w:cs="Arial"/>
          <w:sz w:val="20"/>
          <w:szCs w:val="20"/>
        </w:rPr>
        <w:t>el</w:t>
      </w:r>
      <w:r w:rsidR="00355FA2" w:rsidRPr="00753EF6">
        <w:rPr>
          <w:rFonts w:ascii="Arial" w:hAnsi="Arial" w:cs="Arial"/>
          <w:sz w:val="20"/>
          <w:szCs w:val="20"/>
        </w:rPr>
        <w:t xml:space="preserve"> artículo</w:t>
      </w:r>
      <w:r w:rsidR="00402061">
        <w:rPr>
          <w:rFonts w:ascii="Arial" w:hAnsi="Arial" w:cs="Arial"/>
          <w:sz w:val="20"/>
          <w:szCs w:val="20"/>
        </w:rPr>
        <w:t xml:space="preserve"> </w:t>
      </w:r>
      <w:r w:rsidR="00402061" w:rsidRPr="00F172DA">
        <w:rPr>
          <w:rFonts w:ascii="Arial" w:hAnsi="Arial" w:cs="Arial"/>
          <w:sz w:val="20"/>
          <w:szCs w:val="20"/>
          <w:highlight w:val="yellow"/>
        </w:rPr>
        <w:t>36 de la Ley Adquisiciones, Arrendamientos y Servicios del Sector Publico</w:t>
      </w:r>
      <w:r w:rsidR="009A0561">
        <w:rPr>
          <w:rFonts w:ascii="Arial" w:hAnsi="Arial" w:cs="Arial"/>
          <w:sz w:val="20"/>
          <w:szCs w:val="20"/>
          <w:highlight w:val="yellow"/>
        </w:rPr>
        <w:t>.</w:t>
      </w:r>
      <w:r w:rsidR="00402061" w:rsidRPr="00F172DA">
        <w:rPr>
          <w:rFonts w:ascii="Arial" w:hAnsi="Arial" w:cs="Arial"/>
          <w:sz w:val="20"/>
          <w:szCs w:val="20"/>
          <w:highlight w:val="yellow"/>
        </w:rPr>
        <w:t xml:space="preserve"> </w:t>
      </w:r>
    </w:p>
    <w:bookmarkEnd w:id="30"/>
    <w:p w14:paraId="1A2AFE36" w14:textId="5D977C63" w:rsidR="00F42CCF" w:rsidRDefault="00F42CCF" w:rsidP="00F42CCF">
      <w:pPr>
        <w:ind w:left="-284" w:right="-141"/>
        <w:jc w:val="both"/>
        <w:rPr>
          <w:rFonts w:ascii="Arial" w:hAnsi="Arial" w:cs="Arial"/>
          <w:sz w:val="20"/>
          <w:szCs w:val="20"/>
        </w:rPr>
      </w:pPr>
    </w:p>
    <w:p w14:paraId="710E7D08" w14:textId="74B59D0C" w:rsidR="006645F2" w:rsidRPr="006645F2" w:rsidRDefault="00765ACE" w:rsidP="00AD09ED">
      <w:pPr>
        <w:ind w:left="-284" w:right="-141"/>
        <w:jc w:val="both"/>
        <w:rPr>
          <w:rFonts w:ascii="Arial" w:hAnsi="Arial" w:cs="Arial"/>
          <w:b/>
          <w:iCs/>
          <w:sz w:val="20"/>
          <w:szCs w:val="20"/>
        </w:rPr>
      </w:pPr>
      <w:r w:rsidRPr="00DD369F">
        <w:rPr>
          <w:rFonts w:ascii="Arial" w:hAnsi="Arial" w:cs="Arial"/>
          <w:b/>
          <w:bCs/>
          <w:sz w:val="20"/>
          <w:szCs w:val="20"/>
        </w:rPr>
        <w:t>El carácter del presente procedimiento de contratación es</w:t>
      </w:r>
      <w:r w:rsidR="00FC1B48">
        <w:rPr>
          <w:rFonts w:ascii="Arial" w:hAnsi="Arial" w:cs="Arial"/>
          <w:b/>
          <w:bCs/>
          <w:sz w:val="20"/>
          <w:szCs w:val="20"/>
        </w:rPr>
        <w:t xml:space="preserve"> </w:t>
      </w:r>
      <w:r w:rsidR="00230F63">
        <w:rPr>
          <w:rFonts w:ascii="Arial" w:hAnsi="Arial" w:cs="Arial"/>
          <w:b/>
          <w:bCs/>
          <w:sz w:val="20"/>
          <w:szCs w:val="20"/>
        </w:rPr>
        <w:t>Adjudicación Directa Nacional</w:t>
      </w:r>
      <w:r w:rsidR="00AD09ED">
        <w:rPr>
          <w:rFonts w:ascii="Arial" w:hAnsi="Arial" w:cs="Arial"/>
          <w:b/>
          <w:bCs/>
          <w:sz w:val="20"/>
          <w:szCs w:val="20"/>
        </w:rPr>
        <w:t>.</w:t>
      </w:r>
    </w:p>
    <w:p w14:paraId="72285CDC" w14:textId="77777777" w:rsidR="006645F2" w:rsidRDefault="006645F2" w:rsidP="00F42CCF">
      <w:pPr>
        <w:ind w:left="-284" w:right="-141"/>
        <w:jc w:val="both"/>
        <w:rPr>
          <w:rFonts w:ascii="Arial" w:hAnsi="Arial" w:cs="Arial"/>
          <w:b/>
          <w:i/>
          <w:sz w:val="20"/>
          <w:szCs w:val="20"/>
        </w:rPr>
      </w:pPr>
    </w:p>
    <w:p w14:paraId="4D5CFA10" w14:textId="29CC1921" w:rsidR="00F42CCF" w:rsidRPr="00A82322" w:rsidRDefault="00F42CCF" w:rsidP="00CA3068">
      <w:pPr>
        <w:jc w:val="both"/>
        <w:rPr>
          <w:rFonts w:ascii="Arial" w:hAnsi="Arial" w:cs="Arial"/>
          <w:sz w:val="20"/>
          <w:szCs w:val="20"/>
        </w:rPr>
      </w:pPr>
      <w:bookmarkStart w:id="31" w:name="_Toc431385998"/>
      <w:bookmarkStart w:id="32" w:name="_Toc431386275"/>
      <w:bookmarkStart w:id="33" w:name="_Toc46138860"/>
      <w:bookmarkStart w:id="34" w:name="_Toc60906121"/>
      <w:bookmarkStart w:id="35" w:name="_Toc367205737"/>
      <w:r w:rsidRPr="00A82322">
        <w:rPr>
          <w:rFonts w:ascii="Arial" w:hAnsi="Arial" w:cs="Arial"/>
          <w:sz w:val="20"/>
          <w:szCs w:val="20"/>
        </w:rPr>
        <w:t>1.3.- Número de identificación de la</w:t>
      </w:r>
      <w:r w:rsidR="00D30D6E">
        <w:rPr>
          <w:rFonts w:ascii="Arial" w:hAnsi="Arial" w:cs="Arial"/>
          <w:sz w:val="20"/>
          <w:szCs w:val="20"/>
        </w:rPr>
        <w:t xml:space="preserve"> </w:t>
      </w:r>
      <w:r w:rsidR="00230F63">
        <w:rPr>
          <w:rFonts w:ascii="Arial" w:hAnsi="Arial" w:cs="Arial"/>
          <w:sz w:val="20"/>
          <w:szCs w:val="20"/>
        </w:rPr>
        <w:t>Adjudicación Directa Nacional</w:t>
      </w:r>
      <w:r w:rsidR="00BE220F">
        <w:rPr>
          <w:rFonts w:ascii="Arial" w:hAnsi="Arial" w:cs="Arial"/>
          <w:sz w:val="20"/>
          <w:szCs w:val="20"/>
        </w:rPr>
        <w:t xml:space="preserve"> </w:t>
      </w:r>
      <w:r w:rsidRPr="00A82322">
        <w:rPr>
          <w:rFonts w:ascii="Arial" w:hAnsi="Arial" w:cs="Arial"/>
          <w:sz w:val="20"/>
          <w:szCs w:val="20"/>
        </w:rPr>
        <w:t xml:space="preserve">asignado por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 MX</w:t>
      </w:r>
      <w:r w:rsidRPr="00A82322">
        <w:rPr>
          <w:rFonts w:ascii="Arial" w:hAnsi="Arial" w:cs="Arial"/>
          <w:sz w:val="20"/>
          <w:szCs w:val="20"/>
        </w:rPr>
        <w:t>.</w:t>
      </w:r>
      <w:bookmarkEnd w:id="31"/>
      <w:bookmarkEnd w:id="32"/>
      <w:bookmarkEnd w:id="33"/>
      <w:bookmarkEnd w:id="34"/>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030156D9" w14:textId="66FE7E34" w:rsidR="00230F63" w:rsidRPr="00020362" w:rsidRDefault="00382C38" w:rsidP="00230F63">
      <w:pPr>
        <w:suppressAutoHyphens/>
        <w:ind w:left="-284"/>
        <w:jc w:val="both"/>
        <w:rPr>
          <w:rFonts w:ascii="Arial" w:eastAsia="Times New Roman" w:hAnsi="Arial" w:cs="Arial"/>
          <w:b/>
          <w:sz w:val="20"/>
          <w:szCs w:val="20"/>
          <w:lang w:eastAsia="ar-SA"/>
        </w:rPr>
      </w:pPr>
      <w:bookmarkStart w:id="36" w:name="_Hlk199413200"/>
      <w:bookmarkStart w:id="37" w:name="_Toc431385999"/>
      <w:bookmarkStart w:id="38" w:name="_Toc431386276"/>
      <w:bookmarkStart w:id="39" w:name="_Toc46138861"/>
      <w:bookmarkStart w:id="40" w:name="_Toc60906122"/>
      <w:r w:rsidRPr="00382C38">
        <w:rPr>
          <w:rFonts w:ascii="Arial" w:eastAsia="Times New Roman" w:hAnsi="Arial" w:cs="Arial"/>
          <w:b/>
          <w:sz w:val="20"/>
          <w:szCs w:val="20"/>
          <w:lang w:eastAsia="ar-SA"/>
        </w:rPr>
        <w:t>SC-2026-00003154</w:t>
      </w:r>
    </w:p>
    <w:p w14:paraId="5946F998" w14:textId="77777777" w:rsidR="00F42CCF" w:rsidRPr="00A82322" w:rsidRDefault="00F42CCF" w:rsidP="00F42CCF">
      <w:pPr>
        <w:pStyle w:val="Ttulo2"/>
        <w:jc w:val="both"/>
        <w:rPr>
          <w:rFonts w:ascii="Arial" w:hAnsi="Arial" w:cs="Arial"/>
          <w:color w:val="auto"/>
          <w:sz w:val="20"/>
          <w:szCs w:val="20"/>
        </w:rPr>
      </w:pPr>
      <w:bookmarkStart w:id="41" w:name="_Toc221016699"/>
      <w:bookmarkEnd w:id="36"/>
      <w:r w:rsidRPr="00A82322">
        <w:rPr>
          <w:rFonts w:ascii="Arial" w:hAnsi="Arial" w:cs="Arial"/>
          <w:color w:val="auto"/>
          <w:sz w:val="20"/>
          <w:szCs w:val="20"/>
        </w:rPr>
        <w:t>1.4.- Indicación de los ejercicios fiscales para la contratación.</w:t>
      </w:r>
      <w:bookmarkEnd w:id="37"/>
      <w:bookmarkEnd w:id="38"/>
      <w:bookmarkEnd w:id="39"/>
      <w:bookmarkEnd w:id="40"/>
      <w:bookmarkEnd w:id="41"/>
    </w:p>
    <w:p w14:paraId="12E210D1" w14:textId="5B19E6FF"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w:t>
      </w:r>
      <w:r w:rsidR="00AD09ED">
        <w:rPr>
          <w:rFonts w:ascii="Arial" w:hAnsi="Arial" w:cs="Arial"/>
          <w:sz w:val="20"/>
          <w:szCs w:val="20"/>
        </w:rPr>
        <w:t>2026</w:t>
      </w:r>
    </w:p>
    <w:p w14:paraId="2C90FD4E" w14:textId="77777777" w:rsidR="00F42CCF" w:rsidRPr="00A82322" w:rsidRDefault="00F42CCF" w:rsidP="00F42CCF">
      <w:pPr>
        <w:pStyle w:val="Ttulo2"/>
        <w:jc w:val="both"/>
        <w:rPr>
          <w:rFonts w:ascii="Arial" w:hAnsi="Arial" w:cs="Arial"/>
          <w:color w:val="auto"/>
          <w:sz w:val="20"/>
          <w:szCs w:val="20"/>
        </w:rPr>
      </w:pPr>
      <w:bookmarkStart w:id="42" w:name="_Toc431386000"/>
      <w:bookmarkStart w:id="43" w:name="_Toc431386277"/>
      <w:bookmarkStart w:id="44" w:name="_Toc46138862"/>
      <w:bookmarkStart w:id="45" w:name="_Toc60906123"/>
      <w:bookmarkStart w:id="46" w:name="_Toc221016700"/>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5"/>
      <w:bookmarkEnd w:id="42"/>
      <w:bookmarkEnd w:id="43"/>
      <w:bookmarkEnd w:id="44"/>
      <w:bookmarkEnd w:id="45"/>
      <w:bookmarkEnd w:id="46"/>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F3C3718" w14:textId="77777777" w:rsidR="00461997" w:rsidRPr="00A82322" w:rsidRDefault="00461997"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7" w:name="_Toc367205738"/>
      <w:bookmarkStart w:id="48" w:name="_Toc431386001"/>
      <w:bookmarkStart w:id="49" w:name="_Toc431386278"/>
      <w:bookmarkStart w:id="50" w:name="_Toc46138863"/>
      <w:bookmarkStart w:id="51" w:name="_Toc60906124"/>
      <w:bookmarkStart w:id="52" w:name="_Toc221016701"/>
      <w:r w:rsidRPr="00A82322">
        <w:rPr>
          <w:rFonts w:ascii="Arial" w:hAnsi="Arial" w:cs="Arial"/>
          <w:color w:val="auto"/>
          <w:sz w:val="20"/>
          <w:szCs w:val="20"/>
        </w:rPr>
        <w:lastRenderedPageBreak/>
        <w:t>1.6.- Disponibilidad presupuestaria.</w:t>
      </w:r>
      <w:bookmarkEnd w:id="47"/>
      <w:bookmarkEnd w:id="48"/>
      <w:bookmarkEnd w:id="49"/>
      <w:bookmarkEnd w:id="50"/>
      <w:bookmarkEnd w:id="51"/>
      <w:bookmarkEnd w:id="52"/>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6763B4D9" w:rsidR="00CA3068" w:rsidRPr="00753EF6" w:rsidRDefault="004454C5" w:rsidP="00CA3068">
      <w:pPr>
        <w:tabs>
          <w:tab w:val="left" w:pos="6240"/>
        </w:tabs>
        <w:suppressAutoHyphens/>
        <w:ind w:left="-284" w:right="-141"/>
        <w:jc w:val="both"/>
        <w:rPr>
          <w:rFonts w:ascii="Arial" w:hAnsi="Arial" w:cs="Arial"/>
          <w:sz w:val="20"/>
          <w:szCs w:val="20"/>
        </w:rPr>
      </w:pPr>
      <w:r w:rsidRPr="00AD09ED">
        <w:rPr>
          <w:rFonts w:ascii="Arial" w:hAnsi="Arial" w:cs="Arial"/>
          <w:sz w:val="20"/>
          <w:szCs w:val="20"/>
          <w:highlight w:val="yellow"/>
        </w:rPr>
        <w:t xml:space="preserve">Se cuenta con el recurso presupuestal para el ejercicio </w:t>
      </w:r>
      <w:r w:rsidR="00AD09ED" w:rsidRPr="00AD09ED">
        <w:rPr>
          <w:rFonts w:ascii="Arial" w:hAnsi="Arial" w:cs="Arial"/>
          <w:sz w:val="20"/>
          <w:szCs w:val="20"/>
          <w:highlight w:val="yellow"/>
        </w:rPr>
        <w:t>2026</w:t>
      </w:r>
      <w:r w:rsidRPr="00AD09ED">
        <w:rPr>
          <w:rFonts w:ascii="Arial" w:hAnsi="Arial" w:cs="Arial"/>
          <w:sz w:val="20"/>
          <w:szCs w:val="20"/>
          <w:highlight w:val="yellow"/>
        </w:rPr>
        <w:t xml:space="preserve">, </w:t>
      </w:r>
      <w:r w:rsidR="00CA3068" w:rsidRPr="00AD09ED">
        <w:rPr>
          <w:rFonts w:ascii="Arial" w:hAnsi="Arial" w:cs="Arial"/>
          <w:sz w:val="20"/>
          <w:szCs w:val="20"/>
          <w:highlight w:val="yellow"/>
        </w:rPr>
        <w:t xml:space="preserve">de conformidad con </w:t>
      </w:r>
      <w:r w:rsidR="00B238A8">
        <w:rPr>
          <w:rFonts w:ascii="Arial" w:hAnsi="Arial" w:cs="Arial"/>
          <w:sz w:val="20"/>
          <w:szCs w:val="20"/>
          <w:highlight w:val="yellow"/>
        </w:rPr>
        <w:t>los</w:t>
      </w:r>
      <w:r w:rsidR="00AD09ED" w:rsidRPr="00AD09ED">
        <w:rPr>
          <w:rFonts w:ascii="Arial" w:hAnsi="Arial" w:cs="Arial"/>
          <w:sz w:val="20"/>
          <w:szCs w:val="20"/>
          <w:highlight w:val="yellow"/>
        </w:rPr>
        <w:t xml:space="preserve"> dictamene</w:t>
      </w:r>
      <w:r w:rsidR="00B238A8">
        <w:rPr>
          <w:rFonts w:ascii="Arial" w:hAnsi="Arial" w:cs="Arial"/>
          <w:sz w:val="20"/>
          <w:szCs w:val="20"/>
          <w:highlight w:val="yellow"/>
        </w:rPr>
        <w:t>s</w:t>
      </w:r>
      <w:r w:rsidR="00AD09ED" w:rsidRPr="00AD09ED">
        <w:rPr>
          <w:rFonts w:ascii="Arial" w:hAnsi="Arial" w:cs="Arial"/>
          <w:sz w:val="20"/>
          <w:szCs w:val="20"/>
          <w:highlight w:val="yellow"/>
        </w:rPr>
        <w:t xml:space="preserve"> de disponibilidad prespuestal  </w:t>
      </w:r>
      <w:r w:rsidR="00D71306" w:rsidRPr="00D71306">
        <w:rPr>
          <w:rFonts w:ascii="Arial" w:hAnsi="Arial" w:cs="Arial"/>
          <w:sz w:val="20"/>
          <w:szCs w:val="20"/>
        </w:rPr>
        <w:t>000000</w:t>
      </w:r>
      <w:r w:rsidR="00230F63">
        <w:rPr>
          <w:rFonts w:ascii="Arial" w:hAnsi="Arial" w:cs="Arial"/>
          <w:sz w:val="20"/>
          <w:szCs w:val="20"/>
        </w:rPr>
        <w:t>2563</w:t>
      </w:r>
      <w:r w:rsidR="00D71306" w:rsidRPr="00D71306">
        <w:rPr>
          <w:rFonts w:ascii="Arial" w:hAnsi="Arial" w:cs="Arial"/>
          <w:sz w:val="20"/>
          <w:szCs w:val="20"/>
        </w:rPr>
        <w:t>-2026, 00000</w:t>
      </w:r>
      <w:r w:rsidR="00230F63">
        <w:rPr>
          <w:rFonts w:ascii="Arial" w:hAnsi="Arial" w:cs="Arial"/>
          <w:sz w:val="20"/>
          <w:szCs w:val="20"/>
        </w:rPr>
        <w:t>2525</w:t>
      </w:r>
      <w:r w:rsidR="00D71306" w:rsidRPr="00D71306">
        <w:rPr>
          <w:rFonts w:ascii="Arial" w:hAnsi="Arial" w:cs="Arial"/>
          <w:sz w:val="20"/>
          <w:szCs w:val="20"/>
        </w:rPr>
        <w:t>-2026, 000000</w:t>
      </w:r>
      <w:r w:rsidR="00230F63">
        <w:rPr>
          <w:rFonts w:ascii="Arial" w:hAnsi="Arial" w:cs="Arial"/>
          <w:sz w:val="20"/>
          <w:szCs w:val="20"/>
        </w:rPr>
        <w:t>2496</w:t>
      </w:r>
      <w:r w:rsidR="00D71306" w:rsidRPr="00D71306">
        <w:rPr>
          <w:rFonts w:ascii="Arial" w:hAnsi="Arial" w:cs="Arial"/>
          <w:sz w:val="20"/>
          <w:szCs w:val="20"/>
        </w:rPr>
        <w:t>-2026, 0000</w:t>
      </w:r>
      <w:r w:rsidR="00230F63">
        <w:rPr>
          <w:rFonts w:ascii="Arial" w:hAnsi="Arial" w:cs="Arial"/>
          <w:sz w:val="20"/>
          <w:szCs w:val="20"/>
        </w:rPr>
        <w:t>2577</w:t>
      </w:r>
      <w:r w:rsidR="00D71306" w:rsidRPr="00D71306">
        <w:rPr>
          <w:rFonts w:ascii="Arial" w:hAnsi="Arial" w:cs="Arial"/>
          <w:sz w:val="20"/>
          <w:szCs w:val="20"/>
        </w:rPr>
        <w:t>-2026, 000000</w:t>
      </w:r>
      <w:r w:rsidR="00230F63">
        <w:rPr>
          <w:rFonts w:ascii="Arial" w:hAnsi="Arial" w:cs="Arial"/>
          <w:sz w:val="20"/>
          <w:szCs w:val="20"/>
        </w:rPr>
        <w:t>2513</w:t>
      </w:r>
      <w:r w:rsidR="00D71306" w:rsidRPr="00D71306">
        <w:rPr>
          <w:rFonts w:ascii="Arial" w:hAnsi="Arial" w:cs="Arial"/>
          <w:sz w:val="20"/>
          <w:szCs w:val="20"/>
        </w:rPr>
        <w:t>-2026, 000000</w:t>
      </w:r>
      <w:r w:rsidR="00230F63">
        <w:rPr>
          <w:rFonts w:ascii="Arial" w:hAnsi="Arial" w:cs="Arial"/>
          <w:sz w:val="20"/>
          <w:szCs w:val="20"/>
        </w:rPr>
        <w:t>2576</w:t>
      </w:r>
      <w:r w:rsidR="00D71306" w:rsidRPr="00D71306">
        <w:rPr>
          <w:rFonts w:ascii="Arial" w:hAnsi="Arial" w:cs="Arial"/>
          <w:sz w:val="20"/>
          <w:szCs w:val="20"/>
        </w:rPr>
        <w:t>-2026, 000000</w:t>
      </w:r>
      <w:r w:rsidR="00230F63">
        <w:rPr>
          <w:rFonts w:ascii="Arial" w:hAnsi="Arial" w:cs="Arial"/>
          <w:sz w:val="20"/>
          <w:szCs w:val="20"/>
        </w:rPr>
        <w:t>2524</w:t>
      </w:r>
      <w:r w:rsidR="00D71306" w:rsidRPr="00D71306">
        <w:rPr>
          <w:rFonts w:ascii="Arial" w:hAnsi="Arial" w:cs="Arial"/>
          <w:sz w:val="20"/>
          <w:szCs w:val="20"/>
        </w:rPr>
        <w:t xml:space="preserve">-2026, </w:t>
      </w:r>
      <w:r w:rsidR="00CA3068" w:rsidRPr="00AD09ED">
        <w:rPr>
          <w:rFonts w:ascii="Arial" w:hAnsi="Arial" w:cs="Arial"/>
          <w:sz w:val="20"/>
          <w:szCs w:val="20"/>
          <w:highlight w:val="yellow"/>
        </w:rPr>
        <w:t>de fecha</w:t>
      </w:r>
      <w:r w:rsidR="00230F63">
        <w:rPr>
          <w:rFonts w:ascii="Arial" w:hAnsi="Arial" w:cs="Arial"/>
          <w:sz w:val="20"/>
          <w:szCs w:val="20"/>
        </w:rPr>
        <w:t xml:space="preserve"> </w:t>
      </w:r>
      <w:r w:rsidR="00230F63">
        <w:rPr>
          <w:rFonts w:ascii="Arial" w:hAnsi="Arial" w:cs="Arial"/>
          <w:b/>
          <w:bCs/>
          <w:sz w:val="20"/>
          <w:szCs w:val="20"/>
        </w:rPr>
        <w:t>06 de enero de 2026.</w:t>
      </w:r>
      <w:r w:rsidR="005B2B56">
        <w:rPr>
          <w:rFonts w:ascii="Arial" w:hAnsi="Arial" w:cs="Arial"/>
          <w:b/>
          <w:bCs/>
          <w:sz w:val="20"/>
          <w:szCs w:val="20"/>
        </w:rPr>
        <w:t>.</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52F64ED"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00AD09ED">
        <w:rPr>
          <w:rFonts w:ascii="Arial" w:hAnsi="Arial" w:cs="Arial"/>
          <w:sz w:val="20"/>
          <w:szCs w:val="20"/>
        </w:rPr>
        <w:t>2026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00AD09ED">
        <w:rPr>
          <w:rFonts w:ascii="Arial" w:hAnsi="Arial" w:cs="Arial"/>
          <w:sz w:val="20"/>
          <w:szCs w:val="20"/>
        </w:rPr>
        <w:t>2026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20BE69D2" w:rsidR="00F42CCF" w:rsidRPr="00A82322" w:rsidRDefault="00F42CCF" w:rsidP="00F42CCF">
      <w:pPr>
        <w:pStyle w:val="Ttulo1"/>
        <w:jc w:val="both"/>
        <w:rPr>
          <w:rFonts w:ascii="Arial" w:hAnsi="Arial" w:cs="Arial"/>
          <w:b/>
          <w:bCs/>
          <w:color w:val="auto"/>
          <w:sz w:val="20"/>
          <w:szCs w:val="20"/>
        </w:rPr>
      </w:pPr>
      <w:bookmarkStart w:id="53" w:name="_Toc367205740"/>
      <w:bookmarkStart w:id="54" w:name="_Toc431386002"/>
      <w:bookmarkStart w:id="55" w:name="_Toc431386279"/>
      <w:bookmarkStart w:id="56" w:name="_Toc46138864"/>
      <w:bookmarkStart w:id="57" w:name="_Toc60906125"/>
      <w:bookmarkStart w:id="58" w:name="_Toc221016702"/>
      <w:r w:rsidRPr="00A82322">
        <w:rPr>
          <w:rFonts w:ascii="Arial" w:hAnsi="Arial" w:cs="Arial"/>
          <w:color w:val="auto"/>
          <w:sz w:val="20"/>
          <w:szCs w:val="20"/>
        </w:rPr>
        <w:t xml:space="preserve">2.- </w:t>
      </w:r>
      <w:r w:rsidRPr="00A82322">
        <w:rPr>
          <w:rFonts w:ascii="Arial" w:hAnsi="Arial" w:cs="Arial"/>
          <w:b/>
          <w:bCs/>
          <w:color w:val="auto"/>
          <w:sz w:val="20"/>
          <w:szCs w:val="20"/>
        </w:rPr>
        <w:t>Objeto y alcance de la</w:t>
      </w:r>
      <w:bookmarkEnd w:id="53"/>
      <w:r w:rsidR="00230F63">
        <w:rPr>
          <w:rFonts w:ascii="Arial" w:hAnsi="Arial" w:cs="Arial"/>
          <w:b/>
          <w:bCs/>
          <w:color w:val="auto"/>
          <w:sz w:val="20"/>
          <w:szCs w:val="20"/>
        </w:rPr>
        <w:t xml:space="preserve"> Adjudicación Directa Nacional</w:t>
      </w:r>
      <w:r w:rsidR="00BE220F" w:rsidRPr="00A82322">
        <w:rPr>
          <w:rFonts w:ascii="Arial" w:hAnsi="Arial" w:cs="Arial"/>
          <w:b/>
          <w:bCs/>
          <w:color w:val="auto"/>
          <w:sz w:val="20"/>
          <w:szCs w:val="20"/>
        </w:rPr>
        <w:t>.</w:t>
      </w:r>
      <w:bookmarkEnd w:id="54"/>
      <w:bookmarkEnd w:id="55"/>
      <w:bookmarkEnd w:id="56"/>
      <w:bookmarkEnd w:id="57"/>
      <w:bookmarkEnd w:id="58"/>
    </w:p>
    <w:p w14:paraId="59C69970" w14:textId="77777777" w:rsidR="00F42CCF" w:rsidRPr="00A82322" w:rsidRDefault="00F42CCF" w:rsidP="00F42CCF">
      <w:pPr>
        <w:pStyle w:val="Ttulo2"/>
        <w:jc w:val="both"/>
        <w:rPr>
          <w:rFonts w:ascii="Arial" w:hAnsi="Arial" w:cs="Arial"/>
          <w:color w:val="auto"/>
          <w:sz w:val="20"/>
          <w:szCs w:val="20"/>
        </w:rPr>
      </w:pPr>
      <w:bookmarkStart w:id="59" w:name="_Toc431386003"/>
      <w:bookmarkStart w:id="60" w:name="_Toc431386280"/>
      <w:bookmarkStart w:id="61" w:name="_Toc46138865"/>
      <w:bookmarkStart w:id="62" w:name="_Toc60906126"/>
      <w:bookmarkStart w:id="63" w:name="_Toc221016703"/>
      <w:r w:rsidRPr="00A82322">
        <w:rPr>
          <w:rFonts w:ascii="Arial" w:hAnsi="Arial" w:cs="Arial"/>
          <w:color w:val="auto"/>
          <w:sz w:val="20"/>
          <w:szCs w:val="20"/>
        </w:rPr>
        <w:t>2.1.- Objeto de la contratación.</w:t>
      </w:r>
      <w:bookmarkStart w:id="64" w:name="_Toc428352185"/>
      <w:bookmarkStart w:id="65" w:name="_Toc428352799"/>
      <w:bookmarkStart w:id="66" w:name="_Toc428355191"/>
      <w:bookmarkStart w:id="67" w:name="_Toc428360176"/>
      <w:bookmarkStart w:id="68" w:name="_Toc428378495"/>
      <w:bookmarkEnd w:id="59"/>
      <w:bookmarkEnd w:id="60"/>
      <w:bookmarkEnd w:id="61"/>
      <w:bookmarkEnd w:id="62"/>
      <w:bookmarkEnd w:id="63"/>
    </w:p>
    <w:p w14:paraId="3C2852B6" w14:textId="77777777" w:rsidR="009A0561" w:rsidRDefault="009A0561" w:rsidP="00F42CCF">
      <w:pPr>
        <w:ind w:left="-284" w:right="-284"/>
        <w:jc w:val="both"/>
        <w:rPr>
          <w:rFonts w:ascii="Noto Sans" w:eastAsiaTheme="minorHAnsi" w:hAnsi="Noto Sans" w:cs="Noto Sans"/>
          <w:b/>
          <w:bCs/>
          <w:color w:val="000000"/>
          <w:sz w:val="22"/>
          <w:lang w:val="es-ES"/>
        </w:rPr>
      </w:pPr>
    </w:p>
    <w:p w14:paraId="1656D45E" w14:textId="67726D65" w:rsidR="00AD09ED" w:rsidRPr="00AD09ED" w:rsidRDefault="000C4424" w:rsidP="00AD09E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sidRPr="000C4424">
        <w:rPr>
          <w:rFonts w:eastAsiaTheme="minorEastAsia" w:cs="Arial"/>
          <w:b/>
          <w:bCs/>
          <w:noProof w:val="0"/>
          <w:sz w:val="20"/>
          <w:lang w:eastAsia="en-US"/>
        </w:rPr>
        <w:t>“SERVICIOS MEDICOS SUBROGADOS PARA LA ZONA CUERNAVACA, CUAUTLA Y ZACATEPEC EJERCICIO 2026”</w:t>
      </w:r>
    </w:p>
    <w:p w14:paraId="3A7CE512" w14:textId="77777777" w:rsidR="009A0561" w:rsidRPr="00A82322" w:rsidRDefault="009A0561" w:rsidP="00F42CC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9" w:name="_Toc428988652"/>
      <w:bookmarkStart w:id="70" w:name="_Toc428988697"/>
      <w:bookmarkStart w:id="71" w:name="_Toc428988741"/>
      <w:bookmarkStart w:id="72" w:name="_Toc431386004"/>
      <w:bookmarkStart w:id="73"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9"/>
      <w:bookmarkEnd w:id="70"/>
      <w:bookmarkEnd w:id="71"/>
      <w:bookmarkEnd w:id="72"/>
      <w:bookmarkEnd w:id="73"/>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4" w:name="_Toc431386005"/>
      <w:bookmarkStart w:id="75" w:name="_Toc431386282"/>
      <w:bookmarkStart w:id="76" w:name="_Toc46138866"/>
      <w:bookmarkStart w:id="77" w:name="_Toc60906127"/>
      <w:bookmarkStart w:id="78" w:name="_Toc221016704"/>
      <w:bookmarkStart w:id="79" w:name="_Toc367205742"/>
      <w:bookmarkEnd w:id="64"/>
      <w:bookmarkEnd w:id="65"/>
      <w:bookmarkEnd w:id="66"/>
      <w:bookmarkEnd w:id="67"/>
      <w:bookmarkEnd w:id="68"/>
      <w:r w:rsidRPr="00A82322">
        <w:rPr>
          <w:rFonts w:ascii="Arial" w:hAnsi="Arial" w:cs="Arial"/>
          <w:color w:val="auto"/>
          <w:sz w:val="20"/>
          <w:szCs w:val="20"/>
        </w:rPr>
        <w:t>2.2.- Agrupación de Partidas.</w:t>
      </w:r>
      <w:bookmarkEnd w:id="74"/>
      <w:bookmarkEnd w:id="75"/>
      <w:bookmarkEnd w:id="76"/>
      <w:bookmarkEnd w:id="77"/>
      <w:bookmarkEnd w:id="78"/>
    </w:p>
    <w:p w14:paraId="1E1CE19D" w14:textId="77777777" w:rsidR="00F42CCF" w:rsidRPr="00A82322" w:rsidRDefault="00F42CCF" w:rsidP="00F42CCF">
      <w:pPr>
        <w:ind w:left="-284" w:right="-284"/>
        <w:jc w:val="both"/>
        <w:rPr>
          <w:rFonts w:ascii="Arial" w:hAnsi="Arial" w:cs="Arial"/>
          <w:sz w:val="20"/>
          <w:szCs w:val="20"/>
        </w:rPr>
      </w:pPr>
      <w:bookmarkStart w:id="80" w:name="_Toc428352801"/>
      <w:bookmarkStart w:id="81" w:name="_Toc428355193"/>
      <w:bookmarkStart w:id="82"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133FFE5" w14:textId="305A67CB" w:rsidR="00714740" w:rsidRPr="005C6565" w:rsidRDefault="00F42CCF" w:rsidP="005C6565">
      <w:pPr>
        <w:pStyle w:val="Ttulo2"/>
        <w:ind w:left="360" w:hanging="360"/>
        <w:jc w:val="both"/>
        <w:rPr>
          <w:rFonts w:ascii="Arial" w:hAnsi="Arial" w:cs="Arial"/>
          <w:color w:val="auto"/>
          <w:sz w:val="20"/>
          <w:szCs w:val="20"/>
        </w:rPr>
      </w:pPr>
      <w:bookmarkStart w:id="83" w:name="_Toc46138867"/>
      <w:bookmarkStart w:id="84" w:name="_Toc60906128"/>
      <w:bookmarkStart w:id="85" w:name="_Toc221016705"/>
      <w:r w:rsidRPr="005C6565">
        <w:rPr>
          <w:rFonts w:ascii="Arial" w:hAnsi="Arial" w:cs="Arial"/>
          <w:color w:val="auto"/>
          <w:sz w:val="20"/>
          <w:szCs w:val="20"/>
        </w:rPr>
        <w:t>2.3</w:t>
      </w:r>
      <w:bookmarkEnd w:id="80"/>
      <w:bookmarkEnd w:id="81"/>
      <w:bookmarkEnd w:id="82"/>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w:t>
      </w:r>
      <w:r w:rsidR="000C4424">
        <w:rPr>
          <w:rFonts w:ascii="Arial" w:hAnsi="Arial" w:cs="Arial"/>
          <w:color w:val="auto"/>
          <w:sz w:val="20"/>
          <w:szCs w:val="20"/>
        </w:rPr>
        <w:t>n</w:t>
      </w:r>
      <w:r w:rsidR="00AD09ED">
        <w:rPr>
          <w:rFonts w:ascii="Arial" w:hAnsi="Arial" w:cs="Arial"/>
          <w:color w:val="auto"/>
          <w:sz w:val="20"/>
          <w:szCs w:val="20"/>
        </w:rPr>
        <w:t>acional</w:t>
      </w:r>
      <w:r w:rsidR="004B1685" w:rsidRPr="005C6565">
        <w:rPr>
          <w:rFonts w:ascii="Arial" w:hAnsi="Arial" w:cs="Arial"/>
          <w:color w:val="auto"/>
          <w:sz w:val="20"/>
          <w:szCs w:val="20"/>
        </w:rPr>
        <w:t>es</w:t>
      </w:r>
      <w:r w:rsidRPr="005C6565">
        <w:rPr>
          <w:rFonts w:ascii="Arial" w:hAnsi="Arial" w:cs="Arial"/>
          <w:color w:val="auto"/>
          <w:sz w:val="20"/>
          <w:szCs w:val="20"/>
        </w:rPr>
        <w:t>, Referencia o Especificaciones.</w:t>
      </w:r>
      <w:bookmarkStart w:id="86" w:name="_Toc431386006"/>
      <w:bookmarkStart w:id="87" w:name="_Toc431386283"/>
      <w:bookmarkStart w:id="88" w:name="_Toc46138868"/>
      <w:bookmarkStart w:id="89" w:name="_Toc60906129"/>
      <w:bookmarkEnd w:id="83"/>
      <w:bookmarkEnd w:id="84"/>
      <w:bookmarkEnd w:id="85"/>
    </w:p>
    <w:p w14:paraId="67AF134F" w14:textId="77777777" w:rsidR="00BC2EDA" w:rsidRDefault="00BC2EDA" w:rsidP="00BC2EDA">
      <w:pPr>
        <w:rPr>
          <w:sz w:val="20"/>
          <w:szCs w:val="20"/>
          <w:u w:val="single"/>
          <w:lang w:eastAsia="es-MX"/>
        </w:rPr>
      </w:pPr>
    </w:p>
    <w:bookmarkEnd w:id="86"/>
    <w:bookmarkEnd w:id="87"/>
    <w:bookmarkEnd w:id="88"/>
    <w:bookmarkEnd w:id="89"/>
    <w:p w14:paraId="2D14D138" w14:textId="77777777" w:rsidR="000C4424" w:rsidRPr="00FC1B48" w:rsidRDefault="000C4424" w:rsidP="00AB1AB9">
      <w:pPr>
        <w:pStyle w:val="Prrafodelista"/>
        <w:numPr>
          <w:ilvl w:val="0"/>
          <w:numId w:val="35"/>
        </w:numPr>
        <w:spacing w:line="240" w:lineRule="atLeast"/>
        <w:ind w:left="714" w:hanging="357"/>
        <w:rPr>
          <w:rFonts w:eastAsiaTheme="minorEastAsia"/>
          <w:sz w:val="20"/>
          <w:szCs w:val="20"/>
          <w:lang w:val="es-ES_tradnl"/>
        </w:rPr>
      </w:pPr>
      <w:r w:rsidRPr="00FC1B48">
        <w:rPr>
          <w:rFonts w:eastAsiaTheme="minorEastAsia"/>
          <w:sz w:val="20"/>
          <w:szCs w:val="20"/>
          <w:lang w:val="es-ES_tradnl"/>
        </w:rPr>
        <w:t>NOM-001-SSA2-1993 Que establece los requisitos arquitectónicos para facilitar el acceso, tránsito y permanencia de los discapacitados a los establecimientos de atención médica del Sistema Nacional de Salud.</w:t>
      </w:r>
    </w:p>
    <w:p w14:paraId="12AB1169" w14:textId="77777777" w:rsidR="000C4424" w:rsidRPr="00FC1B48" w:rsidRDefault="000C4424" w:rsidP="00AB1AB9">
      <w:pPr>
        <w:pStyle w:val="Prrafodelista"/>
        <w:numPr>
          <w:ilvl w:val="0"/>
          <w:numId w:val="35"/>
        </w:numPr>
        <w:spacing w:line="240" w:lineRule="atLeast"/>
        <w:ind w:left="714" w:hanging="357"/>
        <w:rPr>
          <w:rFonts w:eastAsiaTheme="minorEastAsia"/>
          <w:sz w:val="20"/>
          <w:szCs w:val="20"/>
          <w:lang w:val="es-ES_tradnl"/>
        </w:rPr>
      </w:pPr>
      <w:r w:rsidRPr="00FC1B48">
        <w:rPr>
          <w:rFonts w:eastAsiaTheme="minorEastAsia"/>
          <w:sz w:val="20"/>
          <w:szCs w:val="20"/>
          <w:lang w:val="es-ES_tradnl"/>
        </w:rPr>
        <w:t>NORMA Oficial Mexicana NOM-005-SSA3-2010, que establece los requisitos mínimos de infraestructura y equipamiento de establecimientos para la atención médica de pacientes ambulatorios.</w:t>
      </w:r>
    </w:p>
    <w:p w14:paraId="47C7A83C" w14:textId="77777777" w:rsidR="000C4424" w:rsidRPr="00FC1B48" w:rsidRDefault="000C4424" w:rsidP="00AB1AB9">
      <w:pPr>
        <w:pStyle w:val="Prrafodelista"/>
        <w:numPr>
          <w:ilvl w:val="0"/>
          <w:numId w:val="35"/>
        </w:numPr>
        <w:spacing w:line="240" w:lineRule="atLeast"/>
        <w:ind w:left="714" w:hanging="357"/>
        <w:rPr>
          <w:rFonts w:eastAsiaTheme="minorEastAsia"/>
          <w:sz w:val="20"/>
          <w:szCs w:val="20"/>
          <w:lang w:val="es-ES_tradnl"/>
        </w:rPr>
      </w:pPr>
      <w:r w:rsidRPr="00FC1B48">
        <w:rPr>
          <w:rFonts w:eastAsiaTheme="minorEastAsia"/>
          <w:sz w:val="20"/>
          <w:szCs w:val="20"/>
          <w:lang w:val="es-ES_tradnl"/>
        </w:rPr>
        <w:t>NOM-178-SSA1-1998 Que establece los requisitos de infraestructura y equipamiento de establecimientos para la atención médica de pacientes ambulatorios</w:t>
      </w:r>
    </w:p>
    <w:p w14:paraId="518DDD63" w14:textId="77777777" w:rsidR="000C4424" w:rsidRPr="00FC1B48" w:rsidRDefault="000C4424" w:rsidP="00AB1AB9">
      <w:pPr>
        <w:pStyle w:val="Prrafodelista"/>
        <w:numPr>
          <w:ilvl w:val="0"/>
          <w:numId w:val="35"/>
        </w:numPr>
        <w:suppressAutoHyphens/>
        <w:spacing w:line="240" w:lineRule="atLeast"/>
        <w:ind w:left="714" w:hanging="357"/>
        <w:jc w:val="both"/>
        <w:rPr>
          <w:rFonts w:eastAsiaTheme="minorEastAsia"/>
          <w:sz w:val="20"/>
          <w:szCs w:val="20"/>
          <w:lang w:val="es-ES_tradnl"/>
        </w:rPr>
      </w:pPr>
      <w:r w:rsidRPr="00FC1B48">
        <w:rPr>
          <w:rFonts w:eastAsiaTheme="minorEastAsia"/>
          <w:sz w:val="20"/>
          <w:szCs w:val="20"/>
          <w:lang w:val="es-ES_tradnl"/>
        </w:rPr>
        <w:t>NOM-197-SSA1-2000, Que establece los requisitos mínimos de infraestructura y equipamiento de hospitales y consultorios de atención médica especializada.</w:t>
      </w:r>
    </w:p>
    <w:p w14:paraId="4A7305C4" w14:textId="77777777" w:rsidR="000C4424" w:rsidRPr="00FC1B48" w:rsidRDefault="000C4424" w:rsidP="00AB1AB9">
      <w:pPr>
        <w:pStyle w:val="Prrafodelista"/>
        <w:numPr>
          <w:ilvl w:val="0"/>
          <w:numId w:val="35"/>
        </w:numPr>
        <w:spacing w:after="0" w:line="240" w:lineRule="auto"/>
        <w:rPr>
          <w:sz w:val="20"/>
          <w:szCs w:val="20"/>
        </w:rPr>
      </w:pPr>
      <w:r w:rsidRPr="00FC1B48">
        <w:rPr>
          <w:sz w:val="20"/>
          <w:szCs w:val="20"/>
        </w:rPr>
        <w:t>Norma Oficial Mexicana NOM-004-SSA3-2012, del expediente clínico.</w:t>
      </w:r>
    </w:p>
    <w:p w14:paraId="1F34C54F" w14:textId="77777777" w:rsidR="000C4424" w:rsidRPr="00FC1B48" w:rsidRDefault="000C4424" w:rsidP="00AB1AB9">
      <w:pPr>
        <w:pStyle w:val="Prrafodelista"/>
        <w:numPr>
          <w:ilvl w:val="0"/>
          <w:numId w:val="35"/>
        </w:numPr>
        <w:spacing w:after="0" w:line="240" w:lineRule="auto"/>
        <w:rPr>
          <w:sz w:val="20"/>
          <w:szCs w:val="20"/>
        </w:rPr>
      </w:pPr>
    </w:p>
    <w:p w14:paraId="39B11223" w14:textId="77777777" w:rsidR="000C4424" w:rsidRPr="00FC1B48" w:rsidRDefault="000C4424" w:rsidP="000C4424">
      <w:pPr>
        <w:suppressAutoHyphens/>
        <w:spacing w:after="200" w:line="240" w:lineRule="atLeast"/>
        <w:jc w:val="both"/>
        <w:rPr>
          <w:rFonts w:ascii="Arial" w:hAnsi="Arial" w:cs="Arial"/>
          <w:sz w:val="20"/>
          <w:szCs w:val="20"/>
        </w:rPr>
      </w:pPr>
      <w:r w:rsidRPr="00FC1B48">
        <w:rPr>
          <w:rFonts w:ascii="Arial" w:hAnsi="Arial" w:cs="Arial"/>
          <w:sz w:val="20"/>
          <w:szCs w:val="20"/>
        </w:rPr>
        <w:t>En las siguientes partidas se solicitará adicionalmente  lo siguiente:</w:t>
      </w:r>
    </w:p>
    <w:p w14:paraId="59118BB3" w14:textId="77777777" w:rsidR="000C4424" w:rsidRPr="002C417E" w:rsidRDefault="000C4424" w:rsidP="000C4424">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0C4424" w:rsidRPr="002C417E" w14:paraId="0EC0E3E0"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11293AB5"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5BDDBB6"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0FA2CA88"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3408F28"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0C4424" w:rsidRPr="002C417E" w14:paraId="0749B3E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7B266D24"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0C35FC30"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0E18658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58FBA656"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w:t>
            </w:r>
            <w:r w:rsidRPr="002C417E">
              <w:rPr>
                <w:rFonts w:ascii="Arial Narrow" w:hAnsi="Arial Narrow"/>
                <w:sz w:val="16"/>
                <w:szCs w:val="16"/>
              </w:rPr>
              <w:lastRenderedPageBreak/>
              <w:t xml:space="preserve">quality and competence". </w:t>
            </w:r>
          </w:p>
          <w:p w14:paraId="49291738" w14:textId="77777777" w:rsidR="000C4424" w:rsidRPr="002C417E" w:rsidRDefault="000C4424" w:rsidP="00006450">
            <w:pPr>
              <w:rPr>
                <w:rFonts w:ascii="Arial Narrow" w:hAnsi="Arial Narrow"/>
                <w:sz w:val="16"/>
                <w:szCs w:val="16"/>
              </w:rPr>
            </w:pPr>
          </w:p>
          <w:p w14:paraId="486CA15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0A76C3A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093C9BD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7534179E"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6A7AFA4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AE0C652"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6C24FEA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6D7B9B05" w14:textId="50905051" w:rsidR="000C4424" w:rsidRPr="002C417E" w:rsidRDefault="000C4424" w:rsidP="00167B5B">
            <w:pPr>
              <w:rPr>
                <w:rFonts w:ascii="Arial Narrow" w:hAnsi="Arial Narrow"/>
                <w:color w:val="000000"/>
                <w:sz w:val="16"/>
                <w:szCs w:val="16"/>
                <w:lang w:eastAsia="es-MX"/>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tc>
        <w:tc>
          <w:tcPr>
            <w:tcW w:w="0" w:type="auto"/>
            <w:tcBorders>
              <w:top w:val="nil"/>
              <w:left w:val="nil"/>
              <w:bottom w:val="single" w:sz="8" w:space="0" w:color="auto"/>
              <w:right w:val="single" w:sz="8" w:space="0" w:color="auto"/>
            </w:tcBorders>
            <w:vAlign w:val="center"/>
            <w:hideMark/>
          </w:tcPr>
          <w:p w14:paraId="39F6F851" w14:textId="77777777" w:rsidR="000C4424" w:rsidRPr="002C417E" w:rsidRDefault="000C4424" w:rsidP="00006450">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52A10BAC"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0C4424" w:rsidRPr="002C417E" w14:paraId="3E6BDA07"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31888143"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20</w:t>
            </w:r>
          </w:p>
        </w:tc>
        <w:tc>
          <w:tcPr>
            <w:tcW w:w="0" w:type="auto"/>
            <w:tcBorders>
              <w:top w:val="nil"/>
              <w:left w:val="nil"/>
              <w:bottom w:val="single" w:sz="8" w:space="0" w:color="auto"/>
              <w:right w:val="single" w:sz="8" w:space="0" w:color="auto"/>
            </w:tcBorders>
            <w:vAlign w:val="center"/>
            <w:hideMark/>
          </w:tcPr>
          <w:p w14:paraId="5CD3ABF9"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3F7957F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3120EF"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50C9481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4E071D3"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417B9E11"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477CCD6F" w14:textId="77777777" w:rsidR="00F42CCF" w:rsidRPr="00AD09ED" w:rsidRDefault="00F42CCF" w:rsidP="00AD09ED">
      <w:pPr>
        <w:jc w:val="both"/>
        <w:rPr>
          <w:rFonts w:ascii="Arial" w:hAnsi="Arial" w:cs="Arial"/>
          <w:sz w:val="20"/>
          <w:szCs w:val="20"/>
        </w:rPr>
      </w:pPr>
      <w:r w:rsidRPr="00AD09ED">
        <w:rPr>
          <w:rFonts w:ascii="Arial" w:hAnsi="Arial" w:cs="Arial"/>
          <w:sz w:val="20"/>
          <w:szCs w:val="20"/>
        </w:rPr>
        <w:t>Se detallan en el 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49E2C95E" w:rsidR="00724953" w:rsidRDefault="00952176" w:rsidP="00CA3068">
      <w:pPr>
        <w:ind w:left="-284" w:right="-284"/>
        <w:jc w:val="both"/>
        <w:rPr>
          <w:rFonts w:ascii="Arial" w:hAnsi="Arial" w:cs="Arial"/>
          <w:b/>
          <w:i/>
          <w:sz w:val="20"/>
          <w:szCs w:val="20"/>
          <w:u w:val="single"/>
        </w:rPr>
      </w:pPr>
      <w:bookmarkStart w:id="90"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AD09ED">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3E0DD77A" w14:textId="1C53F2D1" w:rsidR="00B6743E" w:rsidRDefault="00B6743E">
      <w:pPr>
        <w:spacing w:after="200" w:line="276" w:lineRule="auto"/>
        <w:rPr>
          <w:rFonts w:ascii="Arial" w:hAnsi="Arial" w:cs="Arial"/>
          <w:b/>
          <w:i/>
          <w:sz w:val="20"/>
          <w:szCs w:val="20"/>
          <w:u w:val="single"/>
        </w:rPr>
      </w:pPr>
    </w:p>
    <w:tbl>
      <w:tblPr>
        <w:tblW w:w="9223" w:type="dxa"/>
        <w:tblInd w:w="75" w:type="dxa"/>
        <w:tblCellMar>
          <w:left w:w="70" w:type="dxa"/>
          <w:right w:w="70" w:type="dxa"/>
        </w:tblCellMar>
        <w:tblLook w:val="04A0" w:firstRow="1" w:lastRow="0" w:firstColumn="1" w:lastColumn="0" w:noHBand="0" w:noVBand="1"/>
      </w:tblPr>
      <w:tblGrid>
        <w:gridCol w:w="801"/>
        <w:gridCol w:w="864"/>
        <w:gridCol w:w="3279"/>
        <w:gridCol w:w="2011"/>
        <w:gridCol w:w="2268"/>
      </w:tblGrid>
      <w:tr w:rsidR="00FB368B" w:rsidRPr="00FB368B" w14:paraId="1877DE01" w14:textId="77777777" w:rsidTr="00FB368B">
        <w:trPr>
          <w:trHeight w:val="540"/>
        </w:trPr>
        <w:tc>
          <w:tcPr>
            <w:tcW w:w="8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536425"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Partida</w:t>
            </w:r>
          </w:p>
        </w:tc>
        <w:tc>
          <w:tcPr>
            <w:tcW w:w="864" w:type="dxa"/>
            <w:tcBorders>
              <w:top w:val="single" w:sz="4" w:space="0" w:color="auto"/>
              <w:left w:val="nil"/>
              <w:bottom w:val="single" w:sz="4" w:space="0" w:color="auto"/>
              <w:right w:val="single" w:sz="4" w:space="0" w:color="auto"/>
            </w:tcBorders>
            <w:shd w:val="clear" w:color="000000" w:fill="F2F2F2"/>
            <w:vAlign w:val="center"/>
            <w:hideMark/>
          </w:tcPr>
          <w:p w14:paraId="183596AB"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CuCOP</w:t>
            </w:r>
          </w:p>
        </w:tc>
        <w:tc>
          <w:tcPr>
            <w:tcW w:w="3279" w:type="dxa"/>
            <w:tcBorders>
              <w:top w:val="single" w:sz="4" w:space="0" w:color="auto"/>
              <w:left w:val="nil"/>
              <w:bottom w:val="single" w:sz="4" w:space="0" w:color="auto"/>
              <w:right w:val="single" w:sz="4" w:space="0" w:color="auto"/>
            </w:tcBorders>
            <w:shd w:val="clear" w:color="000000" w:fill="F2F2F2"/>
            <w:vAlign w:val="center"/>
            <w:hideMark/>
          </w:tcPr>
          <w:p w14:paraId="5AE1CC9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bookmarkStart w:id="91" w:name="RANGE!C1"/>
            <w:r w:rsidRPr="00FB368B">
              <w:rPr>
                <w:rFonts w:ascii="Arial Narrow" w:eastAsia="Times New Roman" w:hAnsi="Arial Narrow" w:cs="Times New Roman"/>
                <w:b/>
                <w:bCs/>
                <w:color w:val="000000"/>
                <w:sz w:val="18"/>
                <w:szCs w:val="18"/>
                <w:lang w:val="es-MX" w:eastAsia="es-MX"/>
              </w:rPr>
              <w:t>Descripción de la partida o grupo</w:t>
            </w:r>
            <w:bookmarkEnd w:id="91"/>
          </w:p>
        </w:tc>
        <w:tc>
          <w:tcPr>
            <w:tcW w:w="2011" w:type="dxa"/>
            <w:tcBorders>
              <w:top w:val="single" w:sz="4" w:space="0" w:color="auto"/>
              <w:left w:val="nil"/>
              <w:bottom w:val="single" w:sz="4" w:space="0" w:color="auto"/>
              <w:right w:val="single" w:sz="4" w:space="0" w:color="auto"/>
            </w:tcBorders>
            <w:shd w:val="clear" w:color="000000" w:fill="F2F2F2"/>
            <w:vAlign w:val="center"/>
            <w:hideMark/>
          </w:tcPr>
          <w:p w14:paraId="237214EC"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Importe Mínimo antes de IVA</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6A995C5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 xml:space="preserve">Importe Máximo antes de IVA </w:t>
            </w:r>
          </w:p>
        </w:tc>
      </w:tr>
      <w:tr w:rsidR="00FB368B" w:rsidRPr="00FB368B" w14:paraId="7E3BFDA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1827345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11</w:t>
            </w:r>
          </w:p>
        </w:tc>
        <w:tc>
          <w:tcPr>
            <w:tcW w:w="864" w:type="dxa"/>
            <w:tcBorders>
              <w:top w:val="nil"/>
              <w:left w:val="nil"/>
              <w:bottom w:val="single" w:sz="4" w:space="0" w:color="auto"/>
              <w:right w:val="single" w:sz="4" w:space="0" w:color="auto"/>
            </w:tcBorders>
            <w:vAlign w:val="center"/>
            <w:hideMark/>
          </w:tcPr>
          <w:p w14:paraId="330F836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531278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LABORATORIO TERCER NIVEL ZONA CUERNAVACA </w:t>
            </w:r>
          </w:p>
        </w:tc>
        <w:tc>
          <w:tcPr>
            <w:tcW w:w="2011" w:type="dxa"/>
            <w:tcBorders>
              <w:top w:val="nil"/>
              <w:left w:val="nil"/>
              <w:bottom w:val="single" w:sz="4" w:space="0" w:color="auto"/>
              <w:right w:val="single" w:sz="4" w:space="0" w:color="auto"/>
            </w:tcBorders>
            <w:vAlign w:val="center"/>
            <w:hideMark/>
          </w:tcPr>
          <w:p w14:paraId="79C5BAA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284,482.76 </w:t>
            </w:r>
          </w:p>
        </w:tc>
        <w:tc>
          <w:tcPr>
            <w:tcW w:w="2268" w:type="dxa"/>
            <w:tcBorders>
              <w:top w:val="nil"/>
              <w:left w:val="nil"/>
              <w:bottom w:val="single" w:sz="4" w:space="0" w:color="auto"/>
              <w:right w:val="single" w:sz="4" w:space="0" w:color="auto"/>
            </w:tcBorders>
            <w:vAlign w:val="center"/>
            <w:hideMark/>
          </w:tcPr>
          <w:p w14:paraId="3196B8C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711,206.89 </w:t>
            </w:r>
          </w:p>
        </w:tc>
      </w:tr>
      <w:tr w:rsidR="00FB368B" w:rsidRPr="00FB368B" w14:paraId="7E596FBC"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C16EAC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24</w:t>
            </w:r>
          </w:p>
        </w:tc>
        <w:tc>
          <w:tcPr>
            <w:tcW w:w="864" w:type="dxa"/>
            <w:tcBorders>
              <w:top w:val="nil"/>
              <w:left w:val="nil"/>
              <w:bottom w:val="single" w:sz="4" w:space="0" w:color="auto"/>
              <w:right w:val="single" w:sz="4" w:space="0" w:color="auto"/>
            </w:tcBorders>
            <w:vAlign w:val="center"/>
            <w:hideMark/>
          </w:tcPr>
          <w:p w14:paraId="2639B0D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E419B5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SERVICIO SUBROGADO DE AUXILIARES DE DIAGNOSTICO ZONA CUAUTLA </w:t>
            </w:r>
          </w:p>
        </w:tc>
        <w:tc>
          <w:tcPr>
            <w:tcW w:w="2011" w:type="dxa"/>
            <w:tcBorders>
              <w:top w:val="nil"/>
              <w:left w:val="nil"/>
              <w:bottom w:val="single" w:sz="4" w:space="0" w:color="auto"/>
              <w:right w:val="single" w:sz="4" w:space="0" w:color="auto"/>
            </w:tcBorders>
            <w:vAlign w:val="center"/>
            <w:hideMark/>
          </w:tcPr>
          <w:p w14:paraId="05F243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731,034.48 </w:t>
            </w:r>
          </w:p>
        </w:tc>
        <w:tc>
          <w:tcPr>
            <w:tcW w:w="2268" w:type="dxa"/>
            <w:tcBorders>
              <w:top w:val="nil"/>
              <w:left w:val="nil"/>
              <w:bottom w:val="single" w:sz="4" w:space="0" w:color="auto"/>
              <w:right w:val="single" w:sz="4" w:space="0" w:color="auto"/>
            </w:tcBorders>
            <w:vAlign w:val="center"/>
            <w:hideMark/>
          </w:tcPr>
          <w:p w14:paraId="3A19799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1,827,586.20 </w:t>
            </w:r>
          </w:p>
        </w:tc>
      </w:tr>
      <w:tr w:rsidR="00FB368B" w:rsidRPr="00FB368B" w14:paraId="0D402FB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8208B1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25</w:t>
            </w:r>
          </w:p>
        </w:tc>
        <w:tc>
          <w:tcPr>
            <w:tcW w:w="864" w:type="dxa"/>
            <w:tcBorders>
              <w:top w:val="nil"/>
              <w:left w:val="nil"/>
              <w:bottom w:val="single" w:sz="4" w:space="0" w:color="auto"/>
              <w:right w:val="single" w:sz="4" w:space="0" w:color="auto"/>
            </w:tcBorders>
            <w:vAlign w:val="center"/>
            <w:hideMark/>
          </w:tcPr>
          <w:p w14:paraId="2385AF4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AA2052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ULTRASONIDO</w:t>
            </w:r>
          </w:p>
        </w:tc>
        <w:tc>
          <w:tcPr>
            <w:tcW w:w="2011" w:type="dxa"/>
            <w:tcBorders>
              <w:top w:val="nil"/>
              <w:left w:val="nil"/>
              <w:bottom w:val="single" w:sz="4" w:space="0" w:color="auto"/>
              <w:right w:val="single" w:sz="4" w:space="0" w:color="auto"/>
            </w:tcBorders>
            <w:vAlign w:val="center"/>
            <w:hideMark/>
          </w:tcPr>
          <w:p w14:paraId="14AD1C5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34,482.76 </w:t>
            </w:r>
          </w:p>
        </w:tc>
        <w:tc>
          <w:tcPr>
            <w:tcW w:w="2268" w:type="dxa"/>
            <w:tcBorders>
              <w:top w:val="nil"/>
              <w:left w:val="nil"/>
              <w:bottom w:val="single" w:sz="4" w:space="0" w:color="auto"/>
              <w:right w:val="single" w:sz="4" w:space="0" w:color="auto"/>
            </w:tcBorders>
            <w:vAlign w:val="center"/>
            <w:hideMark/>
          </w:tcPr>
          <w:p w14:paraId="5023ECC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86,206.89 </w:t>
            </w:r>
          </w:p>
        </w:tc>
      </w:tr>
    </w:tbl>
    <w:p w14:paraId="7B96160F" w14:textId="77777777" w:rsidR="00AD09ED" w:rsidRPr="00AD09ED" w:rsidRDefault="00AD09ED" w:rsidP="00AD09ED"/>
    <w:p w14:paraId="3FEAE62C" w14:textId="3EBCD9B8" w:rsidR="00F42CCF" w:rsidRDefault="00F42CCF" w:rsidP="003212D9">
      <w:pPr>
        <w:pStyle w:val="Ttulo2"/>
        <w:spacing w:before="0"/>
        <w:ind w:left="360" w:hanging="360"/>
        <w:jc w:val="both"/>
        <w:rPr>
          <w:rFonts w:ascii="Arial" w:hAnsi="Arial" w:cs="Arial"/>
          <w:color w:val="auto"/>
          <w:sz w:val="20"/>
          <w:szCs w:val="20"/>
        </w:rPr>
      </w:pPr>
      <w:bookmarkStart w:id="92" w:name="_Toc221016706"/>
      <w:r w:rsidRPr="006F2E28">
        <w:rPr>
          <w:rFonts w:ascii="Arial" w:hAnsi="Arial" w:cs="Arial"/>
          <w:color w:val="auto"/>
          <w:sz w:val="20"/>
          <w:szCs w:val="20"/>
        </w:rPr>
        <w:t>2.5.- Pruebas que permitan verificar el cumplimiento de las especificaciones de los bienes y servicios a contratar</w:t>
      </w:r>
      <w:bookmarkEnd w:id="90"/>
      <w:bookmarkEnd w:id="92"/>
    </w:p>
    <w:p w14:paraId="316054EE" w14:textId="77777777" w:rsidR="0032543F" w:rsidRDefault="0032543F" w:rsidP="0032543F"/>
    <w:p w14:paraId="3F13CC0A" w14:textId="77777777" w:rsidR="000C4424" w:rsidRPr="009F4D70" w:rsidRDefault="000C4424"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 xml:space="preserve">l licitante deberá de requisitar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758764C3" w14:textId="77777777" w:rsidR="000C4424" w:rsidRPr="009F4D70" w:rsidRDefault="000C4424" w:rsidP="000C4424">
      <w:pPr>
        <w:suppressAutoHyphens/>
        <w:jc w:val="both"/>
        <w:rPr>
          <w:rFonts w:ascii="Arial" w:hAnsi="Arial" w:cs="Arial"/>
          <w:bCs/>
          <w:sz w:val="18"/>
          <w:szCs w:val="18"/>
        </w:rPr>
      </w:pPr>
    </w:p>
    <w:p w14:paraId="66317177" w14:textId="77777777" w:rsidR="000C4424" w:rsidRPr="009F4D70" w:rsidRDefault="000C4424" w:rsidP="000C4424">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0C4424" w:rsidRPr="009F4D70" w14:paraId="297E9A18" w14:textId="77777777" w:rsidTr="00006450">
        <w:trPr>
          <w:trHeight w:val="309"/>
        </w:trPr>
        <w:tc>
          <w:tcPr>
            <w:tcW w:w="2377" w:type="dxa"/>
            <w:vAlign w:val="center"/>
          </w:tcPr>
          <w:p w14:paraId="11DAE057" w14:textId="77777777" w:rsidR="000C4424" w:rsidRPr="009F4D70" w:rsidRDefault="000C4424" w:rsidP="00006450">
            <w:pPr>
              <w:pStyle w:val="Prrafodelista"/>
              <w:ind w:left="0"/>
              <w:jc w:val="center"/>
              <w:rPr>
                <w:b/>
                <w:bCs/>
                <w:sz w:val="18"/>
                <w:szCs w:val="18"/>
              </w:rPr>
            </w:pPr>
            <w:r w:rsidRPr="009F4D70">
              <w:rPr>
                <w:b/>
                <w:bCs/>
                <w:sz w:val="18"/>
                <w:szCs w:val="18"/>
              </w:rPr>
              <w:lastRenderedPageBreak/>
              <w:t>UNIDAD</w:t>
            </w:r>
          </w:p>
        </w:tc>
        <w:tc>
          <w:tcPr>
            <w:tcW w:w="2876" w:type="dxa"/>
            <w:vAlign w:val="center"/>
          </w:tcPr>
          <w:p w14:paraId="14DD119F" w14:textId="77777777" w:rsidR="000C4424" w:rsidRPr="009F4D70" w:rsidRDefault="000C4424" w:rsidP="00006450">
            <w:pPr>
              <w:pStyle w:val="Prrafodelista"/>
              <w:ind w:left="0"/>
              <w:jc w:val="center"/>
              <w:rPr>
                <w:b/>
                <w:bCs/>
                <w:sz w:val="18"/>
                <w:szCs w:val="18"/>
              </w:rPr>
            </w:pPr>
            <w:r w:rsidRPr="009F4D70">
              <w:rPr>
                <w:b/>
                <w:bCs/>
                <w:sz w:val="18"/>
                <w:szCs w:val="18"/>
              </w:rPr>
              <w:t>NOMBRE</w:t>
            </w:r>
          </w:p>
        </w:tc>
        <w:tc>
          <w:tcPr>
            <w:tcW w:w="3093" w:type="dxa"/>
            <w:vAlign w:val="center"/>
          </w:tcPr>
          <w:p w14:paraId="7FF9B416" w14:textId="77777777" w:rsidR="000C4424" w:rsidRPr="009F4D70" w:rsidRDefault="000C4424" w:rsidP="00006450">
            <w:pPr>
              <w:pStyle w:val="Prrafodelista"/>
              <w:ind w:left="0"/>
              <w:jc w:val="center"/>
              <w:rPr>
                <w:b/>
                <w:bCs/>
                <w:sz w:val="18"/>
                <w:szCs w:val="18"/>
              </w:rPr>
            </w:pPr>
            <w:r w:rsidRPr="009F4D70">
              <w:rPr>
                <w:b/>
                <w:bCs/>
                <w:sz w:val="18"/>
                <w:szCs w:val="18"/>
              </w:rPr>
              <w:t>CORREO</w:t>
            </w:r>
          </w:p>
        </w:tc>
      </w:tr>
      <w:tr w:rsidR="000C4424" w:rsidRPr="009F4D70" w14:paraId="38837B53" w14:textId="77777777" w:rsidTr="00006450">
        <w:trPr>
          <w:trHeight w:val="342"/>
        </w:trPr>
        <w:tc>
          <w:tcPr>
            <w:tcW w:w="2377" w:type="dxa"/>
            <w:vAlign w:val="center"/>
          </w:tcPr>
          <w:p w14:paraId="78EA45FC" w14:textId="77777777" w:rsidR="000C4424" w:rsidRPr="009F4D70" w:rsidRDefault="000C4424" w:rsidP="00006450">
            <w:pPr>
              <w:pStyle w:val="Prrafodelista"/>
              <w:ind w:left="0"/>
              <w:jc w:val="center"/>
              <w:rPr>
                <w:bCs/>
                <w:sz w:val="18"/>
                <w:szCs w:val="18"/>
                <w:lang w:val="es-ES_tradnl"/>
              </w:rPr>
            </w:pPr>
          </w:p>
          <w:p w14:paraId="4E8BC86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639350E9" w14:textId="77777777" w:rsidR="000C4424" w:rsidRPr="009F4D70" w:rsidRDefault="000C4424" w:rsidP="00006450">
            <w:pPr>
              <w:pStyle w:val="Prrafodelista"/>
              <w:ind w:left="0"/>
              <w:jc w:val="center"/>
              <w:rPr>
                <w:bCs/>
                <w:sz w:val="18"/>
                <w:szCs w:val="18"/>
                <w:lang w:val="es-ES_tradnl"/>
              </w:rPr>
            </w:pPr>
          </w:p>
          <w:p w14:paraId="2593D76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Milton Arnulfo Cañedo Lopez</w:t>
            </w:r>
          </w:p>
          <w:p w14:paraId="33BB85AD" w14:textId="77777777" w:rsidR="000C4424" w:rsidRPr="009F4D70" w:rsidRDefault="000C4424" w:rsidP="00006450">
            <w:pPr>
              <w:pStyle w:val="Prrafodelista"/>
              <w:ind w:left="0"/>
              <w:rPr>
                <w:bCs/>
                <w:sz w:val="18"/>
                <w:szCs w:val="18"/>
              </w:rPr>
            </w:pPr>
          </w:p>
        </w:tc>
        <w:tc>
          <w:tcPr>
            <w:tcW w:w="3093" w:type="dxa"/>
            <w:vAlign w:val="center"/>
          </w:tcPr>
          <w:p w14:paraId="3C040FF8" w14:textId="77777777" w:rsidR="000C4424" w:rsidRPr="009F4D70" w:rsidRDefault="000C4424" w:rsidP="00006450">
            <w:pPr>
              <w:pStyle w:val="Prrafodelista"/>
              <w:ind w:left="0"/>
              <w:jc w:val="center"/>
              <w:rPr>
                <w:sz w:val="18"/>
                <w:szCs w:val="18"/>
              </w:rPr>
            </w:pPr>
          </w:p>
          <w:p w14:paraId="02E579EF" w14:textId="77777777" w:rsidR="000C4424" w:rsidRPr="009F4D70" w:rsidRDefault="008A0DAC" w:rsidP="00006450">
            <w:pPr>
              <w:pStyle w:val="Prrafodelista"/>
              <w:ind w:left="0"/>
              <w:jc w:val="center"/>
              <w:rPr>
                <w:sz w:val="18"/>
                <w:szCs w:val="18"/>
              </w:rPr>
            </w:pPr>
            <w:hyperlink r:id="rId9" w:history="1">
              <w:r w:rsidR="000C4424" w:rsidRPr="009F4D70">
                <w:rPr>
                  <w:sz w:val="18"/>
                  <w:szCs w:val="18"/>
                </w:rPr>
                <w:t>milton.canedo@imss.gob.mx</w:t>
              </w:r>
            </w:hyperlink>
            <w:r w:rsidR="000C4424" w:rsidRPr="009F4D70">
              <w:rPr>
                <w:sz w:val="18"/>
                <w:szCs w:val="18"/>
              </w:rPr>
              <w:t xml:space="preserve">, </w:t>
            </w:r>
          </w:p>
        </w:tc>
      </w:tr>
      <w:tr w:rsidR="000C4424" w:rsidRPr="009F4D70" w14:paraId="77603780" w14:textId="77777777" w:rsidTr="00006450">
        <w:tc>
          <w:tcPr>
            <w:tcW w:w="2377" w:type="dxa"/>
            <w:vAlign w:val="center"/>
          </w:tcPr>
          <w:p w14:paraId="271EED28" w14:textId="77777777" w:rsidR="000C4424" w:rsidRPr="009F4D70" w:rsidRDefault="000C4424" w:rsidP="00006450">
            <w:pPr>
              <w:pStyle w:val="Prrafodelista"/>
              <w:ind w:left="0"/>
              <w:jc w:val="center"/>
              <w:rPr>
                <w:bCs/>
                <w:sz w:val="18"/>
                <w:szCs w:val="18"/>
                <w:lang w:val="es-ES_tradnl"/>
              </w:rPr>
            </w:pPr>
          </w:p>
          <w:p w14:paraId="687CE56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1A78AFE1" w14:textId="77777777" w:rsidR="000C4424" w:rsidRPr="009F4D70" w:rsidRDefault="000C4424" w:rsidP="00006450">
            <w:pPr>
              <w:pStyle w:val="Prrafodelista"/>
              <w:ind w:left="0"/>
              <w:jc w:val="center"/>
              <w:rPr>
                <w:bCs/>
                <w:sz w:val="18"/>
                <w:szCs w:val="18"/>
              </w:rPr>
            </w:pPr>
            <w:r w:rsidRPr="009F4D70">
              <w:rPr>
                <w:bCs/>
                <w:sz w:val="18"/>
                <w:szCs w:val="18"/>
              </w:rPr>
              <w:t>M.E. Roberto Gonzalez Carcaño</w:t>
            </w:r>
          </w:p>
          <w:p w14:paraId="230004F6" w14:textId="77777777" w:rsidR="000C4424" w:rsidRPr="009F4D70" w:rsidRDefault="000C4424" w:rsidP="00006450">
            <w:pPr>
              <w:pStyle w:val="Prrafodelista"/>
              <w:ind w:left="0"/>
              <w:jc w:val="center"/>
              <w:rPr>
                <w:bCs/>
                <w:sz w:val="18"/>
                <w:szCs w:val="18"/>
              </w:rPr>
            </w:pPr>
            <w:r w:rsidRPr="009F4D70">
              <w:rPr>
                <w:bCs/>
                <w:sz w:val="18"/>
                <w:szCs w:val="18"/>
              </w:rPr>
              <w:t>C.P. Oscar Cabañas López</w:t>
            </w:r>
          </w:p>
          <w:p w14:paraId="52CB0A03"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524BFB37" w14:textId="77777777" w:rsidR="000C4424" w:rsidRPr="009F4D70" w:rsidRDefault="000C4424" w:rsidP="00006450">
            <w:pPr>
              <w:pStyle w:val="Prrafodelista"/>
              <w:ind w:left="0"/>
              <w:jc w:val="center"/>
              <w:rPr>
                <w:sz w:val="18"/>
                <w:szCs w:val="18"/>
              </w:rPr>
            </w:pPr>
          </w:p>
          <w:p w14:paraId="47F15CEC" w14:textId="77777777" w:rsidR="000C4424" w:rsidRPr="009F4D70" w:rsidRDefault="008A0DAC" w:rsidP="00006450">
            <w:pPr>
              <w:pStyle w:val="Prrafodelista"/>
              <w:ind w:left="0"/>
              <w:jc w:val="center"/>
              <w:rPr>
                <w:sz w:val="18"/>
                <w:szCs w:val="18"/>
              </w:rPr>
            </w:pPr>
            <w:hyperlink r:id="rId10" w:history="1">
              <w:r w:rsidR="000C4424" w:rsidRPr="009F4D70">
                <w:rPr>
                  <w:rStyle w:val="Hipervnculo"/>
                  <w:sz w:val="18"/>
                  <w:szCs w:val="18"/>
                </w:rPr>
                <w:t>roberto.gonzalezc@imss.gob.mx</w:t>
              </w:r>
            </w:hyperlink>
            <w:r w:rsidR="000C4424" w:rsidRPr="009F4D70">
              <w:rPr>
                <w:sz w:val="18"/>
                <w:szCs w:val="18"/>
              </w:rPr>
              <w:t xml:space="preserve">, </w:t>
            </w:r>
            <w:hyperlink r:id="rId11" w:history="1">
              <w:r w:rsidR="000C4424" w:rsidRPr="009F4D70">
                <w:rPr>
                  <w:rStyle w:val="Hipervnculo"/>
                  <w:sz w:val="18"/>
                  <w:szCs w:val="18"/>
                </w:rPr>
                <w:t>oscar.cabanas@imss.gob.mx</w:t>
              </w:r>
            </w:hyperlink>
          </w:p>
          <w:p w14:paraId="1186B1D0" w14:textId="77777777" w:rsidR="000C4424" w:rsidRPr="009F4D70" w:rsidRDefault="000C4424" w:rsidP="00006450">
            <w:pPr>
              <w:pStyle w:val="Prrafodelista"/>
              <w:ind w:left="0"/>
              <w:jc w:val="center"/>
              <w:rPr>
                <w:bCs/>
                <w:sz w:val="18"/>
                <w:szCs w:val="18"/>
                <w:lang w:val="es-ES_tradnl"/>
              </w:rPr>
            </w:pPr>
          </w:p>
        </w:tc>
      </w:tr>
      <w:tr w:rsidR="000C4424" w:rsidRPr="009F4D70" w14:paraId="36C2FDF0" w14:textId="77777777" w:rsidTr="00006450">
        <w:tc>
          <w:tcPr>
            <w:tcW w:w="2377" w:type="dxa"/>
            <w:vAlign w:val="center"/>
          </w:tcPr>
          <w:p w14:paraId="413E1985"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0665CC1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0A52B6B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 Milton Ramses Ordoñez Arellano</w:t>
            </w:r>
          </w:p>
          <w:p w14:paraId="22376A36"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42F25F27" w14:textId="77777777" w:rsidR="000C4424" w:rsidRPr="009F4D70" w:rsidRDefault="000C4424" w:rsidP="00006450">
            <w:pPr>
              <w:pStyle w:val="Prrafodelista"/>
              <w:ind w:left="0"/>
              <w:jc w:val="center"/>
              <w:rPr>
                <w:rStyle w:val="Hipervnculo"/>
                <w:sz w:val="18"/>
                <w:szCs w:val="18"/>
              </w:rPr>
            </w:pPr>
            <w:r w:rsidRPr="009F4D70">
              <w:rPr>
                <w:rStyle w:val="Hipervnculo"/>
                <w:sz w:val="18"/>
                <w:szCs w:val="18"/>
              </w:rPr>
              <w:t>marco.bermudez@imss.gob.mx</w:t>
            </w:r>
          </w:p>
          <w:p w14:paraId="67392439" w14:textId="77777777" w:rsidR="000C4424" w:rsidRPr="009F4D70" w:rsidRDefault="008A0DAC" w:rsidP="00006450">
            <w:pPr>
              <w:pStyle w:val="Prrafodelista"/>
              <w:ind w:left="0"/>
              <w:jc w:val="center"/>
              <w:rPr>
                <w:rStyle w:val="Hipervnculo"/>
                <w:sz w:val="18"/>
                <w:szCs w:val="18"/>
                <w:lang w:val="es-ES_tradnl"/>
              </w:rPr>
            </w:pPr>
            <w:hyperlink r:id="rId12" w:history="1">
              <w:r w:rsidR="000C4424" w:rsidRPr="009F4D70">
                <w:rPr>
                  <w:rStyle w:val="Hipervnculo"/>
                  <w:sz w:val="18"/>
                  <w:szCs w:val="18"/>
                  <w:lang w:val="es-ES_tradnl"/>
                </w:rPr>
                <w:t>milton.ordonez@imss.gob.mx</w:t>
              </w:r>
            </w:hyperlink>
          </w:p>
          <w:p w14:paraId="162F7C5F" w14:textId="77777777" w:rsidR="000C4424" w:rsidRPr="009F4D70" w:rsidRDefault="000C4424" w:rsidP="00006450">
            <w:pPr>
              <w:pStyle w:val="Prrafodelista"/>
              <w:ind w:left="0"/>
              <w:jc w:val="center"/>
              <w:rPr>
                <w:rStyle w:val="Hipervnculo"/>
                <w:sz w:val="18"/>
                <w:szCs w:val="18"/>
              </w:rPr>
            </w:pPr>
          </w:p>
        </w:tc>
      </w:tr>
      <w:tr w:rsidR="000C4424" w:rsidRPr="009F4D70" w14:paraId="69B4278E" w14:textId="77777777" w:rsidTr="00006450">
        <w:trPr>
          <w:trHeight w:val="698"/>
        </w:trPr>
        <w:tc>
          <w:tcPr>
            <w:tcW w:w="2377" w:type="dxa"/>
            <w:vAlign w:val="center"/>
          </w:tcPr>
          <w:p w14:paraId="7194A73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EDFF0AC"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M.E. Minetteh Yolisma Garcia Posada</w:t>
            </w:r>
          </w:p>
          <w:p w14:paraId="2020F4E4"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Gustavo Castrejon Martinez</w:t>
            </w:r>
          </w:p>
          <w:p w14:paraId="2B5F92CA"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0C8F1F8F" w14:textId="77777777" w:rsidR="000C4424" w:rsidRPr="009F4D70" w:rsidRDefault="008A0DAC" w:rsidP="00006450">
            <w:pPr>
              <w:pStyle w:val="Prrafodelista"/>
              <w:ind w:left="0"/>
              <w:jc w:val="center"/>
              <w:rPr>
                <w:sz w:val="18"/>
                <w:szCs w:val="18"/>
                <w:lang w:val="es-ES_tradnl"/>
              </w:rPr>
            </w:pPr>
            <w:hyperlink r:id="rId13" w:history="1">
              <w:r w:rsidR="000C4424" w:rsidRPr="009F4D70">
                <w:rPr>
                  <w:rStyle w:val="Hipervnculo"/>
                  <w:sz w:val="18"/>
                  <w:szCs w:val="18"/>
                  <w:lang w:val="es-ES_tradnl"/>
                </w:rPr>
                <w:t>minetteh.garcia@imss.gob.mx</w:t>
              </w:r>
            </w:hyperlink>
          </w:p>
          <w:p w14:paraId="69BA720F" w14:textId="77777777" w:rsidR="000C4424" w:rsidRPr="009F4D70" w:rsidRDefault="008A0DAC" w:rsidP="00006450">
            <w:pPr>
              <w:pStyle w:val="Prrafodelista"/>
              <w:ind w:left="0"/>
              <w:jc w:val="center"/>
              <w:rPr>
                <w:sz w:val="18"/>
                <w:szCs w:val="18"/>
                <w:lang w:val="es-ES_tradnl"/>
              </w:rPr>
            </w:pPr>
            <w:hyperlink r:id="rId14" w:history="1">
              <w:r w:rsidR="000C4424" w:rsidRPr="009F4D70">
                <w:rPr>
                  <w:rStyle w:val="Hipervnculo"/>
                  <w:sz w:val="18"/>
                  <w:szCs w:val="18"/>
                  <w:lang w:val="es-ES_tradnl"/>
                </w:rPr>
                <w:t>gustavo.castrejon@imss.gob.mx</w:t>
              </w:r>
            </w:hyperlink>
          </w:p>
          <w:p w14:paraId="30B6A3BC" w14:textId="77777777" w:rsidR="000C4424" w:rsidRPr="009F4D70" w:rsidRDefault="000C4424" w:rsidP="00006450">
            <w:pPr>
              <w:pStyle w:val="Prrafodelista"/>
              <w:ind w:left="0"/>
              <w:jc w:val="center"/>
              <w:rPr>
                <w:sz w:val="18"/>
                <w:szCs w:val="18"/>
                <w:lang w:val="es-ES_tradnl"/>
              </w:rPr>
            </w:pPr>
          </w:p>
        </w:tc>
      </w:tr>
    </w:tbl>
    <w:p w14:paraId="3F5E5EA2" w14:textId="77777777" w:rsidR="000C4424" w:rsidRPr="009F4D70" w:rsidRDefault="000C4424" w:rsidP="000C4424">
      <w:pPr>
        <w:suppressAutoHyphens/>
        <w:jc w:val="both"/>
        <w:rPr>
          <w:rFonts w:ascii="Arial" w:hAnsi="Arial" w:cs="Arial"/>
          <w:bCs/>
          <w:sz w:val="18"/>
          <w:szCs w:val="18"/>
        </w:rPr>
      </w:pPr>
    </w:p>
    <w:p w14:paraId="08748AE4" w14:textId="77777777" w:rsidR="000C4424" w:rsidRPr="009F4D70" w:rsidRDefault="000C4424"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El licitante deberá requisitar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05E777FA" w14:textId="77777777" w:rsidR="00F42CCF" w:rsidRDefault="00F42CCF" w:rsidP="003212D9">
      <w:pPr>
        <w:pStyle w:val="Ttulo2"/>
        <w:spacing w:before="0"/>
        <w:ind w:left="360" w:hanging="360"/>
        <w:jc w:val="both"/>
        <w:rPr>
          <w:rFonts w:ascii="Arial" w:hAnsi="Arial" w:cs="Arial"/>
          <w:color w:val="auto"/>
          <w:sz w:val="20"/>
          <w:szCs w:val="20"/>
        </w:rPr>
      </w:pPr>
      <w:bookmarkStart w:id="93" w:name="_Toc431386007"/>
      <w:bookmarkStart w:id="94" w:name="_Toc431386284"/>
      <w:bookmarkStart w:id="95" w:name="_Toc46138869"/>
      <w:bookmarkStart w:id="96" w:name="_Toc60906131"/>
      <w:bookmarkStart w:id="97" w:name="_Toc221016707"/>
      <w:r w:rsidRPr="00A82322">
        <w:rPr>
          <w:rFonts w:ascii="Arial" w:hAnsi="Arial" w:cs="Arial"/>
          <w:color w:val="auto"/>
          <w:sz w:val="20"/>
          <w:szCs w:val="20"/>
        </w:rPr>
        <w:t>2.6 Forma de adjudicación.</w:t>
      </w:r>
      <w:bookmarkEnd w:id="93"/>
      <w:bookmarkEnd w:id="94"/>
      <w:bookmarkEnd w:id="95"/>
      <w:bookmarkEnd w:id="96"/>
      <w:bookmarkEnd w:id="97"/>
    </w:p>
    <w:p w14:paraId="4571F6E4" w14:textId="77777777" w:rsidR="0016315F" w:rsidRPr="0016315F" w:rsidRDefault="0016315F" w:rsidP="0016315F"/>
    <w:p w14:paraId="1BF2787B" w14:textId="1CD1C9D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La presente licitación contempla 1 (una) sola fuente de abastecimiento por partida completa. Se adjudicará el 100% de la totalidad </w:t>
      </w:r>
      <w:r w:rsidR="00353FFD">
        <w:rPr>
          <w:rFonts w:ascii="Arial" w:eastAsia="Times New Roman" w:hAnsi="Arial" w:cs="Arial"/>
          <w:sz w:val="20"/>
          <w:szCs w:val="20"/>
          <w:lang w:eastAsia="ar-SA"/>
        </w:rPr>
        <w:t xml:space="preserve"> por partida </w:t>
      </w:r>
      <w:r w:rsidRPr="00A82322">
        <w:rPr>
          <w:rFonts w:ascii="Arial" w:eastAsia="Times New Roman" w:hAnsi="Arial" w:cs="Arial"/>
          <w:sz w:val="20"/>
          <w:szCs w:val="20"/>
          <w:lang w:eastAsia="ar-SA"/>
        </w:rPr>
        <w:t>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Pr="00A82322" w:rsidRDefault="00952176"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8" w:name="_Toc60906132"/>
      <w:bookmarkStart w:id="99" w:name="_Toc221016708"/>
      <w:bookmarkStart w:id="100" w:name="_Toc431386008"/>
      <w:bookmarkStart w:id="101" w:name="_Toc431386285"/>
      <w:bookmarkStart w:id="102" w:name="_Toc46138870"/>
      <w:r w:rsidRPr="00A82322">
        <w:rPr>
          <w:rFonts w:ascii="Arial" w:hAnsi="Arial" w:cs="Arial"/>
          <w:color w:val="auto"/>
          <w:sz w:val="20"/>
          <w:szCs w:val="20"/>
        </w:rPr>
        <w:t>2.7 Envío de una sola proposición.</w:t>
      </w:r>
      <w:bookmarkEnd w:id="98"/>
      <w:bookmarkEnd w:id="99"/>
    </w:p>
    <w:p w14:paraId="295E069F" w14:textId="77777777" w:rsidR="0016315F" w:rsidRPr="0016315F" w:rsidRDefault="0016315F" w:rsidP="0016315F"/>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3" w:name="_Toc60906133"/>
      <w:bookmarkStart w:id="104" w:name="_Toc60907009"/>
      <w:bookmarkStart w:id="105" w:name="_Toc63692899"/>
      <w:bookmarkStart w:id="106" w:name="_Toc63693034"/>
      <w:bookmarkStart w:id="107" w:name="_Toc65766348"/>
      <w:bookmarkStart w:id="108"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3"/>
      <w:bookmarkEnd w:id="104"/>
      <w:bookmarkEnd w:id="105"/>
      <w:bookmarkEnd w:id="106"/>
      <w:bookmarkEnd w:id="107"/>
      <w:bookmarkEnd w:id="108"/>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9" w:name="_Toc60906134"/>
      <w:bookmarkStart w:id="110" w:name="_Toc60907010"/>
      <w:bookmarkStart w:id="111" w:name="_Toc63692900"/>
      <w:bookmarkStart w:id="112" w:name="_Toc63693035"/>
      <w:bookmarkStart w:id="113" w:name="_Toc65766349"/>
      <w:bookmarkStart w:id="114"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9"/>
      <w:bookmarkEnd w:id="110"/>
      <w:bookmarkEnd w:id="111"/>
      <w:bookmarkEnd w:id="112"/>
      <w:bookmarkEnd w:id="113"/>
      <w:bookmarkEnd w:id="114"/>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5" w:name="_Toc60906135"/>
      <w:bookmarkStart w:id="116" w:name="_Toc221016709"/>
      <w:r w:rsidR="00F42CCF" w:rsidRPr="00A82322">
        <w:rPr>
          <w:rFonts w:ascii="Arial" w:hAnsi="Arial" w:cs="Arial"/>
          <w:color w:val="auto"/>
          <w:sz w:val="20"/>
          <w:szCs w:val="20"/>
        </w:rPr>
        <w:t>2.8 Criterio de evaluación.</w:t>
      </w:r>
      <w:bookmarkEnd w:id="115"/>
      <w:bookmarkEnd w:id="116"/>
    </w:p>
    <w:p w14:paraId="2A7575EF" w14:textId="77777777" w:rsidR="00CA3068" w:rsidRPr="00CA3068" w:rsidRDefault="00CA3068" w:rsidP="00CA3068"/>
    <w:p w14:paraId="53C1DCF4" w14:textId="58F9FCC0"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sidR="0032543F">
        <w:rPr>
          <w:rFonts w:ascii="Arial" w:eastAsia="Times New Roman" w:hAnsi="Arial" w:cs="Arial"/>
          <w:b/>
          <w:bCs/>
          <w:sz w:val="20"/>
          <w:szCs w:val="20"/>
          <w:lang w:eastAsia="ar-SA"/>
        </w:rPr>
        <w:t>PUNTOS Y PORCENTAJES</w:t>
      </w:r>
      <w:r w:rsidR="00FF6469" w:rsidRPr="00753EF6">
        <w:rPr>
          <w:rFonts w:ascii="Arial" w:eastAsia="Times New Roman" w:hAnsi="Arial" w:cs="Arial"/>
          <w:sz w:val="20"/>
          <w:szCs w:val="20"/>
          <w:lang w:eastAsia="ar-SA"/>
        </w:rPr>
        <w:t xml:space="preserve"> </w:t>
      </w:r>
      <w:r w:rsidRPr="00753EF6">
        <w:rPr>
          <w:rFonts w:ascii="Arial" w:eastAsia="Times New Roman" w:hAnsi="Arial" w:cs="Arial"/>
          <w:sz w:val="20"/>
          <w:szCs w:val="20"/>
          <w:lang w:eastAsia="ar-SA"/>
        </w:rPr>
        <w:t xml:space="preserve">de conformidad con lo establecido en el Artículo </w:t>
      </w:r>
      <w:bookmarkStart w:id="117" w:name="_Hlk197023562"/>
      <w:r w:rsidR="00477125" w:rsidRPr="00F172DA">
        <w:rPr>
          <w:rFonts w:ascii="Arial" w:eastAsia="Times New Roman" w:hAnsi="Arial" w:cs="Arial"/>
          <w:sz w:val="20"/>
          <w:szCs w:val="20"/>
          <w:highlight w:val="yellow"/>
          <w:lang w:eastAsia="ar-SA"/>
        </w:rPr>
        <w:t>48 fracción I de la LAASSP</w:t>
      </w:r>
      <w:bookmarkEnd w:id="117"/>
      <w:r>
        <w:rPr>
          <w:rFonts w:ascii="Arial" w:eastAsia="Times New Roman" w:hAnsi="Arial" w:cs="Arial"/>
          <w:sz w:val="20"/>
          <w:szCs w:val="20"/>
          <w:lang w:eastAsia="ar-SA"/>
        </w:rPr>
        <w:t>.</w:t>
      </w:r>
    </w:p>
    <w:p w14:paraId="54ABD473" w14:textId="77777777" w:rsidR="00CA3068" w:rsidRPr="00A82322" w:rsidRDefault="00CA306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8" w:name="_Toc60906137"/>
      <w:bookmarkStart w:id="119" w:name="_Toc221016710"/>
      <w:r w:rsidRPr="00A82322">
        <w:rPr>
          <w:rFonts w:ascii="Arial" w:hAnsi="Arial" w:cs="Arial"/>
          <w:color w:val="auto"/>
          <w:sz w:val="20"/>
          <w:szCs w:val="20"/>
        </w:rPr>
        <w:t>2.9.- Modelo de contrato.</w:t>
      </w:r>
      <w:bookmarkEnd w:id="100"/>
      <w:bookmarkEnd w:id="101"/>
      <w:bookmarkEnd w:id="102"/>
      <w:bookmarkEnd w:id="118"/>
      <w:bookmarkEnd w:id="119"/>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20" w:name="_Toc367205763"/>
      <w:bookmarkEnd w:id="79"/>
    </w:p>
    <w:p w14:paraId="15AEFC95" w14:textId="2BDB9FB9" w:rsidR="00F42CCF" w:rsidRPr="00A82322"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el modelo de contrato específico que será empleado para formalizar los derechos y obligaciones que se deriven de la presente</w:t>
      </w:r>
      <w:r w:rsidR="00230F63">
        <w:rPr>
          <w:rFonts w:ascii="Arial" w:eastAsia="Times New Roman" w:hAnsi="Arial" w:cs="Arial"/>
          <w:sz w:val="20"/>
          <w:szCs w:val="20"/>
          <w:lang w:eastAsia="ar-SA"/>
        </w:rPr>
        <w:t xml:space="preserve"> Adjudicación Directa Nacional</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353FFD" w:rsidRPr="00353FFD">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lastRenderedPageBreak/>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21"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495DEB96" w:rsidR="00E60D86" w:rsidRDefault="00E60D86" w:rsidP="00F42CCF">
      <w:pPr>
        <w:suppressAutoHyphens/>
        <w:ind w:left="-284" w:right="-284"/>
        <w:jc w:val="both"/>
        <w:rPr>
          <w:rFonts w:ascii="Arial" w:eastAsia="Times New Roman" w:hAnsi="Arial" w:cs="Arial"/>
          <w:sz w:val="20"/>
          <w:szCs w:val="20"/>
          <w:lang w:eastAsia="ar-SA"/>
        </w:rPr>
      </w:pPr>
      <w:bookmarkStart w:id="122" w:name="_Hlk120531394"/>
      <w:r>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00C17C82" w:rsidRPr="00C17C82">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r w:rsidR="000C4424">
        <w:rPr>
          <w:rFonts w:ascii="Arial" w:eastAsia="Times New Roman" w:hAnsi="Arial" w:cs="Arial"/>
          <w:sz w:val="20"/>
          <w:szCs w:val="20"/>
          <w:lang w:eastAsia="ar-SA"/>
        </w:rPr>
        <w:t>habiles</w:t>
      </w:r>
      <w:r>
        <w:rPr>
          <w:rFonts w:ascii="Arial" w:eastAsia="Times New Roman" w:hAnsi="Arial" w:cs="Arial"/>
          <w:sz w:val="20"/>
          <w:szCs w:val="20"/>
          <w:lang w:eastAsia="ar-SA"/>
        </w:rPr>
        <w:t xml:space="preserve"> posterior al fallo.</w:t>
      </w:r>
    </w:p>
    <w:bookmarkEnd w:id="122"/>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23" w:name="_Toc154051141"/>
      <w:bookmarkStart w:id="124" w:name="_Toc221016711"/>
      <w:bookmarkStart w:id="125"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3"/>
      <w:bookmarkEnd w:id="124"/>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7777777"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w:t>
      </w:r>
    </w:p>
    <w:p w14:paraId="2F41F9A9" w14:textId="238B427E" w:rsidR="00F42CCF" w:rsidRPr="00A82322" w:rsidRDefault="00F42CCF" w:rsidP="00F42CCF">
      <w:pPr>
        <w:pStyle w:val="Ttulo1"/>
        <w:jc w:val="both"/>
        <w:rPr>
          <w:rFonts w:ascii="Arial" w:hAnsi="Arial" w:cs="Arial"/>
          <w:b/>
          <w:bCs/>
          <w:color w:val="auto"/>
          <w:sz w:val="20"/>
          <w:szCs w:val="20"/>
        </w:rPr>
      </w:pPr>
      <w:bookmarkStart w:id="126" w:name="_Toc431386009"/>
      <w:bookmarkStart w:id="127" w:name="_Toc431386286"/>
      <w:bookmarkStart w:id="128" w:name="_Toc46138871"/>
      <w:bookmarkStart w:id="129" w:name="_Toc60906138"/>
      <w:bookmarkStart w:id="130" w:name="_Toc221016712"/>
      <w:bookmarkEnd w:id="121"/>
      <w:bookmarkEnd w:id="125"/>
      <w:r w:rsidRPr="00A82322">
        <w:rPr>
          <w:rFonts w:ascii="Arial" w:hAnsi="Arial" w:cs="Arial"/>
          <w:b/>
          <w:bCs/>
          <w:color w:val="auto"/>
          <w:sz w:val="20"/>
          <w:szCs w:val="20"/>
        </w:rPr>
        <w:t>3.- Forma y términos que regirán los diversos actos de la</w:t>
      </w:r>
      <w:bookmarkEnd w:id="120"/>
      <w:bookmarkEnd w:id="126"/>
      <w:bookmarkEnd w:id="127"/>
      <w:bookmarkEnd w:id="128"/>
      <w:bookmarkEnd w:id="129"/>
      <w:r w:rsidR="00230F63">
        <w:rPr>
          <w:rFonts w:ascii="Arial" w:hAnsi="Arial" w:cs="Arial"/>
          <w:b/>
          <w:bCs/>
          <w:color w:val="auto"/>
          <w:sz w:val="20"/>
          <w:szCs w:val="20"/>
        </w:rPr>
        <w:t xml:space="preserve"> Adjudicación Directa Nacional</w:t>
      </w:r>
      <w:bookmarkEnd w:id="130"/>
      <w:r w:rsidR="000C730D">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31" w:name="_Toc60906139"/>
      <w:bookmarkStart w:id="132" w:name="_Toc221016713"/>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31"/>
      <w:bookmarkEnd w:id="132"/>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D3D6854" w:rsidR="00F42CCF" w:rsidRPr="0016315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En el presente procedimiento de contratación</w:t>
      </w:r>
      <w:r w:rsidR="00DD369F">
        <w:rPr>
          <w:rFonts w:ascii="Arial" w:eastAsia="Times New Roman" w:hAnsi="Arial" w:cs="Arial"/>
          <w:sz w:val="20"/>
          <w:szCs w:val="20"/>
          <w:lang w:eastAsia="ar-SA"/>
        </w:rPr>
        <w:t xml:space="preserve"> </w:t>
      </w:r>
      <w:r w:rsidR="0032543F">
        <w:rPr>
          <w:rFonts w:ascii="Arial" w:eastAsia="Times New Roman" w:hAnsi="Arial" w:cs="Arial"/>
          <w:sz w:val="20"/>
          <w:szCs w:val="20"/>
          <w:lang w:eastAsia="ar-SA"/>
        </w:rPr>
        <w:t>NO</w:t>
      </w:r>
      <w:r w:rsidRPr="0016315F">
        <w:rPr>
          <w:rFonts w:ascii="Arial" w:eastAsia="Times New Roman" w:hAnsi="Arial" w:cs="Arial"/>
          <w:sz w:val="20"/>
          <w:szCs w:val="20"/>
          <w:lang w:eastAsia="ar-SA"/>
        </w:rPr>
        <w:t xml:space="preserve"> aplica la Reducción de Plazos prevista en el </w:t>
      </w:r>
      <w:r w:rsidRPr="00477125">
        <w:rPr>
          <w:rFonts w:ascii="Arial" w:eastAsia="Times New Roman" w:hAnsi="Arial" w:cs="Arial"/>
          <w:sz w:val="20"/>
          <w:szCs w:val="20"/>
          <w:highlight w:val="yellow"/>
          <w:lang w:eastAsia="ar-SA"/>
        </w:rPr>
        <w:t xml:space="preserve">artículo </w:t>
      </w:r>
      <w:r w:rsidR="00477125" w:rsidRPr="00477125">
        <w:rPr>
          <w:rFonts w:ascii="Arial" w:eastAsia="Times New Roman" w:hAnsi="Arial" w:cs="Arial"/>
          <w:sz w:val="20"/>
          <w:szCs w:val="20"/>
          <w:highlight w:val="yellow"/>
          <w:lang w:eastAsia="ar-SA"/>
        </w:rPr>
        <w:t>42</w:t>
      </w:r>
      <w:r w:rsidRPr="00477125">
        <w:rPr>
          <w:rFonts w:ascii="Arial" w:eastAsia="Times New Roman" w:hAnsi="Arial" w:cs="Arial"/>
          <w:sz w:val="20"/>
          <w:szCs w:val="20"/>
          <w:highlight w:val="yellow"/>
          <w:lang w:eastAsia="ar-SA"/>
        </w:rPr>
        <w:t xml:space="preserve"> de la LAASSP y 43 de su Reglamento</w:t>
      </w:r>
    </w:p>
    <w:p w14:paraId="161530EF" w14:textId="30829DC9" w:rsidR="00F42CCF" w:rsidRPr="00A82322" w:rsidRDefault="00F42CCF" w:rsidP="00F42CCF">
      <w:pPr>
        <w:pStyle w:val="Ttulo2"/>
        <w:ind w:left="360" w:hanging="360"/>
        <w:jc w:val="both"/>
        <w:rPr>
          <w:rFonts w:ascii="Arial" w:hAnsi="Arial" w:cs="Arial"/>
          <w:color w:val="auto"/>
          <w:sz w:val="20"/>
          <w:szCs w:val="20"/>
        </w:rPr>
      </w:pPr>
      <w:bookmarkStart w:id="133" w:name="_Toc367205764"/>
      <w:bookmarkStart w:id="134" w:name="_Toc431386010"/>
      <w:bookmarkStart w:id="135" w:name="_Toc431386287"/>
      <w:bookmarkStart w:id="136" w:name="_Toc46138872"/>
      <w:bookmarkStart w:id="137" w:name="_Toc60906140"/>
      <w:bookmarkStart w:id="138" w:name="_Toc221016714"/>
      <w:r w:rsidRPr="00A82322">
        <w:rPr>
          <w:rFonts w:ascii="Arial" w:hAnsi="Arial" w:cs="Arial"/>
          <w:color w:val="auto"/>
          <w:sz w:val="20"/>
          <w:szCs w:val="20"/>
        </w:rPr>
        <w:t>3.2.- Fecha, hora y lugar para los actos de la</w:t>
      </w:r>
      <w:r w:rsidR="00230F63">
        <w:rPr>
          <w:rFonts w:ascii="Arial" w:hAnsi="Arial" w:cs="Arial"/>
          <w:color w:val="auto"/>
          <w:sz w:val="20"/>
          <w:szCs w:val="20"/>
        </w:rPr>
        <w:t xml:space="preserve"> Adjudicación Directa Nacional</w:t>
      </w:r>
      <w:r w:rsidRPr="00A82322">
        <w:rPr>
          <w:rFonts w:ascii="Arial" w:hAnsi="Arial" w:cs="Arial"/>
          <w:color w:val="auto"/>
          <w:sz w:val="20"/>
          <w:szCs w:val="20"/>
        </w:rPr>
        <w:t>.</w:t>
      </w:r>
      <w:bookmarkEnd w:id="133"/>
      <w:bookmarkEnd w:id="134"/>
      <w:bookmarkEnd w:id="135"/>
      <w:bookmarkEnd w:id="136"/>
      <w:bookmarkEnd w:id="137"/>
      <w:bookmarkEnd w:id="138"/>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9"/>
        <w:gridCol w:w="1564"/>
        <w:gridCol w:w="3187"/>
      </w:tblGrid>
      <w:tr w:rsidR="00B158CC" w:rsidRPr="008A2A73" w14:paraId="0B26DDAC" w14:textId="77777777" w:rsidTr="00364EA1">
        <w:trPr>
          <w:trHeight w:val="333"/>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F65E9B">
            <w:pPr>
              <w:ind w:left="135" w:right="-284"/>
              <w:jc w:val="both"/>
              <w:rPr>
                <w:rFonts w:ascii="Arial" w:hAnsi="Arial" w:cs="Arial"/>
                <w:b/>
                <w:sz w:val="20"/>
                <w:szCs w:val="20"/>
              </w:rPr>
            </w:pPr>
            <w:r w:rsidRPr="008A2A73">
              <w:rPr>
                <w:rFonts w:ascii="Arial" w:hAnsi="Arial" w:cs="Arial"/>
                <w:b/>
                <w:sz w:val="20"/>
                <w:szCs w:val="20"/>
              </w:rPr>
              <w:t>Acto</w:t>
            </w:r>
          </w:p>
        </w:tc>
        <w:tc>
          <w:tcPr>
            <w:tcW w:w="2039"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F65E9B">
            <w:pPr>
              <w:ind w:left="64" w:right="-284"/>
              <w:jc w:val="both"/>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Hora</w:t>
            </w:r>
          </w:p>
        </w:tc>
        <w:tc>
          <w:tcPr>
            <w:tcW w:w="318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Lugar</w:t>
            </w:r>
          </w:p>
        </w:tc>
      </w:tr>
      <w:tr w:rsidR="00364EA1" w:rsidRPr="008A2A73" w14:paraId="3A813939" w14:textId="77777777" w:rsidTr="00364EA1">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364EA1" w:rsidRPr="008A2A73" w:rsidRDefault="00364EA1" w:rsidP="00F65E9B">
            <w:pPr>
              <w:ind w:left="142" w:right="138"/>
              <w:jc w:val="both"/>
              <w:rPr>
                <w:rFonts w:ascii="Arial" w:hAnsi="Arial" w:cs="Arial"/>
                <w:sz w:val="20"/>
                <w:szCs w:val="20"/>
              </w:rPr>
            </w:pPr>
            <w:r w:rsidRPr="008A2A73">
              <w:rPr>
                <w:rFonts w:ascii="Arial" w:hAnsi="Arial" w:cs="Arial"/>
                <w:sz w:val="20"/>
                <w:szCs w:val="20"/>
              </w:rPr>
              <w:t>Junta de Aclaraciones</w:t>
            </w:r>
          </w:p>
        </w:tc>
        <w:tc>
          <w:tcPr>
            <w:tcW w:w="3603" w:type="dxa"/>
            <w:gridSpan w:val="2"/>
            <w:tcBorders>
              <w:top w:val="single" w:sz="4" w:space="0" w:color="auto"/>
              <w:left w:val="single" w:sz="4" w:space="0" w:color="000000"/>
              <w:bottom w:val="single" w:sz="4" w:space="0" w:color="auto"/>
              <w:right w:val="single" w:sz="4" w:space="0" w:color="auto"/>
            </w:tcBorders>
            <w:vAlign w:val="center"/>
          </w:tcPr>
          <w:p w14:paraId="0181DFDD" w14:textId="3EB91713" w:rsidR="00364EA1" w:rsidRPr="008A2A73" w:rsidRDefault="00364EA1" w:rsidP="009F2F8E">
            <w:pPr>
              <w:ind w:left="-27" w:right="34"/>
              <w:jc w:val="center"/>
              <w:rPr>
                <w:rFonts w:ascii="Arial" w:hAnsi="Arial" w:cs="Arial"/>
                <w:sz w:val="20"/>
                <w:szCs w:val="20"/>
              </w:rPr>
            </w:pPr>
            <w:r>
              <w:rPr>
                <w:rFonts w:ascii="Arial" w:hAnsi="Arial" w:cs="Arial"/>
                <w:sz w:val="20"/>
                <w:szCs w:val="20"/>
              </w:rPr>
              <w:t>NO APLICA</w:t>
            </w:r>
          </w:p>
        </w:tc>
        <w:tc>
          <w:tcPr>
            <w:tcW w:w="3187" w:type="dxa"/>
            <w:vMerge w:val="restart"/>
            <w:tcBorders>
              <w:top w:val="single" w:sz="4" w:space="0" w:color="auto"/>
              <w:left w:val="single" w:sz="4" w:space="0" w:color="auto"/>
              <w:right w:val="single" w:sz="4" w:space="0" w:color="auto"/>
            </w:tcBorders>
            <w:vAlign w:val="center"/>
          </w:tcPr>
          <w:p w14:paraId="6E75DBE1" w14:textId="63117C81" w:rsidR="00364EA1" w:rsidRPr="008A2A73" w:rsidRDefault="00364EA1" w:rsidP="00926892">
            <w:pPr>
              <w:ind w:left="-56" w:right="34"/>
              <w:jc w:val="center"/>
              <w:rPr>
                <w:rFonts w:ascii="Arial" w:hAnsi="Arial" w:cs="Arial"/>
                <w:sz w:val="20"/>
                <w:szCs w:val="20"/>
              </w:rPr>
            </w:pPr>
            <w:r w:rsidRPr="0072506A">
              <w:rPr>
                <w:rFonts w:ascii="Arial" w:hAnsi="Arial" w:cs="Arial"/>
                <w:sz w:val="20"/>
                <w:szCs w:val="20"/>
                <w:lang w:val="es-MX"/>
              </w:rPr>
              <w:t xml:space="preserve">Plataforma Digital de Contrataciones Públicas </w:t>
            </w:r>
            <w:r w:rsidRPr="008A2A73">
              <w:rPr>
                <w:rFonts w:ascii="Arial" w:hAnsi="Arial" w:cs="Arial"/>
                <w:sz w:val="20"/>
                <w:szCs w:val="20"/>
              </w:rPr>
              <w:t xml:space="preserve"> </w:t>
            </w:r>
            <w:r>
              <w:rPr>
                <w:rFonts w:ascii="Arial" w:hAnsi="Arial" w:cs="Arial"/>
                <w:sz w:val="20"/>
                <w:szCs w:val="20"/>
              </w:rPr>
              <w:t>Compras MX</w:t>
            </w:r>
            <w:r w:rsidRPr="008A2A73">
              <w:rPr>
                <w:rFonts w:ascii="Arial" w:hAnsi="Arial" w:cs="Arial"/>
                <w:sz w:val="20"/>
                <w:szCs w:val="20"/>
              </w:rPr>
              <w:t xml:space="preserve"> </w:t>
            </w:r>
          </w:p>
        </w:tc>
      </w:tr>
      <w:tr w:rsidR="0072506A" w:rsidRPr="008A2A73" w14:paraId="49963D89" w14:textId="77777777" w:rsidTr="00364EA1">
        <w:trPr>
          <w:trHeight w:val="247"/>
          <w:jc w:val="center"/>
        </w:trPr>
        <w:tc>
          <w:tcPr>
            <w:tcW w:w="2264" w:type="dxa"/>
            <w:tcBorders>
              <w:top w:val="single" w:sz="4" w:space="0" w:color="auto"/>
              <w:left w:val="single" w:sz="4" w:space="0" w:color="000000"/>
              <w:bottom w:val="single" w:sz="4" w:space="0" w:color="auto"/>
            </w:tcBorders>
            <w:vAlign w:val="center"/>
          </w:tcPr>
          <w:p w14:paraId="0A7D1B7F" w14:textId="77777777" w:rsidR="0072506A" w:rsidRPr="008A2A73" w:rsidRDefault="0072506A" w:rsidP="0072506A">
            <w:pPr>
              <w:ind w:left="142" w:right="138" w:firstLine="142"/>
              <w:jc w:val="both"/>
              <w:rPr>
                <w:rFonts w:ascii="Arial" w:hAnsi="Arial" w:cs="Arial"/>
                <w:sz w:val="20"/>
                <w:szCs w:val="20"/>
              </w:rPr>
            </w:pPr>
            <w:r w:rsidRPr="008A2A73">
              <w:rPr>
                <w:rFonts w:ascii="Arial" w:hAnsi="Arial" w:cs="Arial"/>
                <w:sz w:val="20"/>
                <w:szCs w:val="20"/>
              </w:rPr>
              <w:t>Presentación y Apertura de Proposiciones.</w:t>
            </w:r>
          </w:p>
        </w:tc>
        <w:tc>
          <w:tcPr>
            <w:tcW w:w="2039" w:type="dxa"/>
            <w:tcBorders>
              <w:top w:val="single" w:sz="4" w:space="0" w:color="auto"/>
              <w:left w:val="single" w:sz="4" w:space="0" w:color="000000"/>
              <w:bottom w:val="single" w:sz="4" w:space="0" w:color="auto"/>
            </w:tcBorders>
            <w:vAlign w:val="center"/>
          </w:tcPr>
          <w:p w14:paraId="7C949E2A" w14:textId="2AEA8946" w:rsidR="0072506A" w:rsidRPr="008A2A73" w:rsidRDefault="00FC1B48" w:rsidP="00FC1B48">
            <w:pPr>
              <w:ind w:left="71"/>
              <w:jc w:val="center"/>
              <w:rPr>
                <w:rFonts w:ascii="Arial" w:hAnsi="Arial" w:cs="Arial"/>
                <w:sz w:val="20"/>
                <w:szCs w:val="20"/>
              </w:rPr>
            </w:pPr>
            <w:r>
              <w:rPr>
                <w:rFonts w:ascii="Arial" w:hAnsi="Arial" w:cs="Arial"/>
                <w:sz w:val="20"/>
                <w:szCs w:val="20"/>
              </w:rPr>
              <w:t>25</w:t>
            </w:r>
            <w:r w:rsidR="00757684">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5483B829" w:rsidR="0072506A" w:rsidRPr="008A2A73" w:rsidRDefault="00FC1B48" w:rsidP="00FC1B48">
            <w:pPr>
              <w:jc w:val="center"/>
              <w:rPr>
                <w:rFonts w:ascii="Arial" w:hAnsi="Arial" w:cs="Arial"/>
                <w:sz w:val="20"/>
                <w:szCs w:val="20"/>
              </w:rPr>
            </w:pPr>
            <w:r>
              <w:rPr>
                <w:rFonts w:ascii="Arial" w:hAnsi="Arial" w:cs="Arial"/>
                <w:sz w:val="20"/>
                <w:szCs w:val="20"/>
              </w:rPr>
              <w:t>12</w:t>
            </w:r>
            <w:r w:rsidR="004D3BBA">
              <w:rPr>
                <w:rFonts w:ascii="Arial" w:hAnsi="Arial" w:cs="Arial"/>
                <w:sz w:val="20"/>
                <w:szCs w:val="20"/>
              </w:rPr>
              <w:t xml:space="preserve">:00 </w:t>
            </w:r>
            <w:r>
              <w:rPr>
                <w:rFonts w:ascii="Arial" w:hAnsi="Arial" w:cs="Arial"/>
                <w:sz w:val="20"/>
                <w:szCs w:val="20"/>
              </w:rPr>
              <w:t>P</w:t>
            </w:r>
            <w:r w:rsidR="004D3BBA">
              <w:rPr>
                <w:rFonts w:ascii="Arial" w:hAnsi="Arial" w:cs="Arial"/>
                <w:sz w:val="20"/>
                <w:szCs w:val="20"/>
              </w:rPr>
              <w:t>.M.</w:t>
            </w:r>
          </w:p>
        </w:tc>
        <w:tc>
          <w:tcPr>
            <w:tcW w:w="3187" w:type="dxa"/>
            <w:vMerge/>
            <w:tcBorders>
              <w:left w:val="single" w:sz="4" w:space="0" w:color="auto"/>
              <w:right w:val="single" w:sz="4" w:space="0" w:color="auto"/>
            </w:tcBorders>
            <w:vAlign w:val="center"/>
          </w:tcPr>
          <w:p w14:paraId="3AB840AF" w14:textId="77777777" w:rsidR="0072506A" w:rsidRPr="008A2A73" w:rsidRDefault="0072506A" w:rsidP="0072506A">
            <w:pPr>
              <w:ind w:left="-284" w:right="-284"/>
              <w:jc w:val="both"/>
              <w:rPr>
                <w:rFonts w:ascii="Arial" w:hAnsi="Arial" w:cs="Arial"/>
                <w:sz w:val="20"/>
                <w:szCs w:val="20"/>
              </w:rPr>
            </w:pPr>
          </w:p>
        </w:tc>
      </w:tr>
      <w:tr w:rsidR="004D3BBA" w:rsidRPr="008A2A73" w14:paraId="6A30B574"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4D3BBA" w:rsidRPr="008A2A73" w:rsidRDefault="004D3BBA" w:rsidP="00926892">
            <w:pPr>
              <w:ind w:left="142" w:right="138"/>
              <w:jc w:val="both"/>
              <w:rPr>
                <w:rFonts w:ascii="Arial" w:hAnsi="Arial" w:cs="Arial"/>
                <w:sz w:val="20"/>
                <w:szCs w:val="20"/>
              </w:rPr>
            </w:pPr>
            <w:r w:rsidRPr="00CD34C0">
              <w:rPr>
                <w:rFonts w:ascii="Arial" w:hAnsi="Arial" w:cs="Arial"/>
                <w:sz w:val="20"/>
                <w:szCs w:val="20"/>
              </w:rPr>
              <w:t>Visita a las instalaciones propuestas</w:t>
            </w:r>
          </w:p>
        </w:tc>
        <w:tc>
          <w:tcPr>
            <w:tcW w:w="2039" w:type="dxa"/>
            <w:tcBorders>
              <w:top w:val="single" w:sz="4" w:space="0" w:color="000000"/>
              <w:left w:val="single" w:sz="4" w:space="0" w:color="000000"/>
              <w:bottom w:val="single" w:sz="4" w:space="0" w:color="000000"/>
              <w:right w:val="single" w:sz="4" w:space="0" w:color="auto"/>
            </w:tcBorders>
            <w:vAlign w:val="center"/>
          </w:tcPr>
          <w:p w14:paraId="2C9A3177" w14:textId="66B62A08" w:rsidR="004D3BBA" w:rsidRPr="008A2A73" w:rsidRDefault="00FC1B48" w:rsidP="00926892">
            <w:pPr>
              <w:jc w:val="center"/>
              <w:rPr>
                <w:rFonts w:ascii="Arial" w:hAnsi="Arial" w:cs="Arial"/>
                <w:sz w:val="20"/>
                <w:szCs w:val="20"/>
              </w:rPr>
            </w:pPr>
            <w:r>
              <w:rPr>
                <w:rFonts w:ascii="Arial" w:hAnsi="Arial" w:cs="Arial"/>
                <w:sz w:val="20"/>
                <w:szCs w:val="20"/>
              </w:rPr>
              <w:t>26</w:t>
            </w:r>
            <w:r w:rsidR="00757684">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5C55B80" w14:textId="0ADAF05D" w:rsidR="004D3BBA" w:rsidRPr="008A2A73" w:rsidRDefault="004D3BBA" w:rsidP="00926892">
            <w:pPr>
              <w:jc w:val="center"/>
              <w:rPr>
                <w:rFonts w:ascii="Arial" w:hAnsi="Arial" w:cs="Arial"/>
                <w:sz w:val="20"/>
                <w:szCs w:val="20"/>
              </w:rPr>
            </w:pPr>
            <w:r>
              <w:rPr>
                <w:rFonts w:ascii="Arial" w:hAnsi="Arial" w:cs="Arial"/>
                <w:sz w:val="20"/>
                <w:szCs w:val="20"/>
              </w:rPr>
              <w:t>08:00 AM A 0</w:t>
            </w:r>
            <w:r w:rsidR="00917290">
              <w:rPr>
                <w:rFonts w:ascii="Arial" w:hAnsi="Arial" w:cs="Arial"/>
                <w:sz w:val="20"/>
                <w:szCs w:val="20"/>
              </w:rPr>
              <w:t>9</w:t>
            </w:r>
            <w:r>
              <w:rPr>
                <w:rFonts w:ascii="Arial" w:hAnsi="Arial" w:cs="Arial"/>
                <w:sz w:val="20"/>
                <w:szCs w:val="20"/>
              </w:rPr>
              <w:t xml:space="preserve">:00 PM </w:t>
            </w:r>
          </w:p>
        </w:tc>
        <w:tc>
          <w:tcPr>
            <w:tcW w:w="3187" w:type="dxa"/>
            <w:vMerge/>
            <w:tcBorders>
              <w:left w:val="single" w:sz="4" w:space="0" w:color="auto"/>
              <w:bottom w:val="single" w:sz="4" w:space="0" w:color="auto"/>
              <w:right w:val="single" w:sz="4" w:space="0" w:color="auto"/>
            </w:tcBorders>
            <w:vAlign w:val="center"/>
          </w:tcPr>
          <w:p w14:paraId="3268667E" w14:textId="13E7917E" w:rsidR="004D3BBA" w:rsidRPr="008A2A73" w:rsidRDefault="004D3BBA" w:rsidP="00926892">
            <w:pPr>
              <w:ind w:left="-284" w:right="-284"/>
              <w:jc w:val="both"/>
              <w:rPr>
                <w:rFonts w:ascii="Arial" w:hAnsi="Arial" w:cs="Arial"/>
                <w:sz w:val="20"/>
                <w:szCs w:val="20"/>
              </w:rPr>
            </w:pPr>
          </w:p>
        </w:tc>
      </w:tr>
      <w:tr w:rsidR="0072506A" w:rsidRPr="008A2A73" w14:paraId="34295F08"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Acto de Notificación</w:t>
            </w:r>
          </w:p>
          <w:p w14:paraId="58217D8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de Fallo.</w:t>
            </w:r>
          </w:p>
        </w:tc>
        <w:tc>
          <w:tcPr>
            <w:tcW w:w="2039" w:type="dxa"/>
            <w:tcBorders>
              <w:top w:val="single" w:sz="4" w:space="0" w:color="000000"/>
              <w:left w:val="single" w:sz="4" w:space="0" w:color="000000"/>
              <w:bottom w:val="single" w:sz="4" w:space="0" w:color="000000"/>
            </w:tcBorders>
            <w:vAlign w:val="center"/>
          </w:tcPr>
          <w:p w14:paraId="17DA8D20" w14:textId="523EC209" w:rsidR="0072506A" w:rsidRPr="008A2A73" w:rsidRDefault="00FC1B48" w:rsidP="0072506A">
            <w:pPr>
              <w:ind w:left="71"/>
              <w:jc w:val="center"/>
              <w:rPr>
                <w:rFonts w:ascii="Arial" w:hAnsi="Arial" w:cs="Arial"/>
                <w:sz w:val="20"/>
                <w:szCs w:val="20"/>
              </w:rPr>
            </w:pPr>
            <w:r>
              <w:rPr>
                <w:rFonts w:ascii="Arial" w:hAnsi="Arial" w:cs="Arial"/>
                <w:sz w:val="20"/>
                <w:szCs w:val="20"/>
              </w:rPr>
              <w:t>02 DE MARZO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34E14480" w:rsidR="0072506A" w:rsidRPr="008A2A73" w:rsidRDefault="004D3BBA" w:rsidP="0072506A">
            <w:pPr>
              <w:jc w:val="center"/>
              <w:rPr>
                <w:rFonts w:ascii="Arial" w:hAnsi="Arial" w:cs="Arial"/>
                <w:sz w:val="20"/>
                <w:szCs w:val="20"/>
              </w:rPr>
            </w:pPr>
            <w:r>
              <w:rPr>
                <w:rFonts w:ascii="Arial" w:hAnsi="Arial" w:cs="Arial"/>
                <w:sz w:val="20"/>
                <w:szCs w:val="20"/>
              </w:rPr>
              <w:t>01:00 P. M.</w:t>
            </w:r>
          </w:p>
        </w:tc>
        <w:tc>
          <w:tcPr>
            <w:tcW w:w="3187" w:type="dxa"/>
            <w:vMerge/>
            <w:tcBorders>
              <w:left w:val="single" w:sz="4" w:space="0" w:color="auto"/>
              <w:bottom w:val="single" w:sz="4" w:space="0" w:color="auto"/>
              <w:right w:val="single" w:sz="4" w:space="0" w:color="auto"/>
            </w:tcBorders>
            <w:vAlign w:val="center"/>
          </w:tcPr>
          <w:p w14:paraId="52D79985" w14:textId="77777777" w:rsidR="0072506A" w:rsidRPr="008A2A73" w:rsidRDefault="0072506A" w:rsidP="0072506A">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9" w:name="_Toc60906141"/>
      <w:bookmarkStart w:id="140" w:name="_Toc221016715"/>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9"/>
      <w:bookmarkEnd w:id="140"/>
    </w:p>
    <w:p w14:paraId="059FDB9D" w14:textId="77777777" w:rsidR="00160E8C" w:rsidRDefault="00160E8C" w:rsidP="00F42CCF">
      <w:pPr>
        <w:ind w:left="-142" w:right="-284"/>
        <w:jc w:val="both"/>
        <w:rPr>
          <w:rFonts w:ascii="Arial" w:hAnsi="Arial" w:cs="Arial"/>
          <w:sz w:val="20"/>
          <w:szCs w:val="20"/>
        </w:rPr>
      </w:pPr>
    </w:p>
    <w:p w14:paraId="262F2274" w14:textId="3CA838E3" w:rsidR="00F42CCF" w:rsidRDefault="00917290" w:rsidP="00F42CCF">
      <w:pPr>
        <w:ind w:left="-142" w:right="-284"/>
        <w:jc w:val="both"/>
        <w:rPr>
          <w:rFonts w:ascii="Arial" w:hAnsi="Arial" w:cs="Arial"/>
          <w:sz w:val="20"/>
          <w:szCs w:val="20"/>
        </w:rPr>
      </w:pPr>
      <w:r w:rsidRPr="00917290">
        <w:rPr>
          <w:rFonts w:ascii="Arial" w:hAnsi="Arial" w:cs="Arial"/>
          <w:sz w:val="20"/>
          <w:szCs w:val="20"/>
        </w:rPr>
        <w:t>El Instituto realizará visita a partir del día siguiente de la presentación y apertura de proposiciones al domicilio manifestado por el licitante en un horario de 08:00 a 21:00  horas a fin de verificar que 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C13C73D" w14:textId="77777777" w:rsidR="00364EA1" w:rsidRDefault="00364EA1" w:rsidP="00F42CCF">
      <w:pPr>
        <w:ind w:left="-142" w:right="-284"/>
        <w:jc w:val="both"/>
        <w:rPr>
          <w:rFonts w:ascii="Arial" w:hAnsi="Arial" w:cs="Arial"/>
          <w:sz w:val="20"/>
          <w:szCs w:val="20"/>
        </w:rPr>
      </w:pP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41" w:name="_Ref494729725"/>
      <w:bookmarkStart w:id="142" w:name="_Toc60906142"/>
      <w:bookmarkStart w:id="143" w:name="_Toc221016716"/>
      <w:r w:rsidRPr="00A82322">
        <w:rPr>
          <w:rFonts w:ascii="Arial" w:hAnsi="Arial" w:cs="Arial"/>
          <w:color w:val="auto"/>
          <w:sz w:val="20"/>
          <w:szCs w:val="20"/>
        </w:rPr>
        <w:t>3.2.2 Junta de aclaraciones.</w:t>
      </w:r>
      <w:bookmarkEnd w:id="141"/>
      <w:bookmarkEnd w:id="142"/>
      <w:bookmarkEnd w:id="143"/>
    </w:p>
    <w:p w14:paraId="2A5C6517" w14:textId="77777777" w:rsidR="00F42CCF" w:rsidRPr="00A82322" w:rsidRDefault="00F42CCF" w:rsidP="00F42CCF">
      <w:pPr>
        <w:ind w:left="-142" w:right="-284"/>
        <w:jc w:val="both"/>
        <w:rPr>
          <w:rFonts w:ascii="Arial" w:hAnsi="Arial" w:cs="Arial"/>
          <w:sz w:val="20"/>
          <w:szCs w:val="20"/>
        </w:rPr>
      </w:pPr>
    </w:p>
    <w:p w14:paraId="4EC7D700" w14:textId="77866500" w:rsidR="00364EA1" w:rsidRDefault="00364EA1" w:rsidP="00364EA1">
      <w:pPr>
        <w:ind w:left="-142" w:right="-284"/>
        <w:jc w:val="both"/>
        <w:rPr>
          <w:rFonts w:ascii="Arial" w:hAnsi="Arial" w:cs="Arial"/>
          <w:sz w:val="20"/>
          <w:szCs w:val="20"/>
        </w:rPr>
      </w:pPr>
      <w:bookmarkStart w:id="144" w:name="_Hlk189650964"/>
      <w:r>
        <w:rPr>
          <w:rFonts w:ascii="Arial" w:hAnsi="Arial" w:cs="Arial"/>
          <w:sz w:val="20"/>
          <w:szCs w:val="20"/>
        </w:rPr>
        <w:t>Aplica la Junta de Aclaraciones del procedimiento de Licitación Publica Nacional LA-50-GYR-050GYR007-N-</w:t>
      </w:r>
      <w:r w:rsidR="00757684">
        <w:rPr>
          <w:rFonts w:ascii="Arial" w:hAnsi="Arial" w:cs="Arial"/>
          <w:sz w:val="20"/>
          <w:szCs w:val="20"/>
        </w:rPr>
        <w:t>052</w:t>
      </w:r>
      <w:r>
        <w:rPr>
          <w:rFonts w:ascii="Arial" w:hAnsi="Arial" w:cs="Arial"/>
          <w:sz w:val="20"/>
          <w:szCs w:val="20"/>
        </w:rPr>
        <w:t>-202</w:t>
      </w:r>
      <w:r w:rsidR="00757684">
        <w:rPr>
          <w:rFonts w:ascii="Arial" w:hAnsi="Arial" w:cs="Arial"/>
          <w:sz w:val="20"/>
          <w:szCs w:val="20"/>
        </w:rPr>
        <w:t>6</w:t>
      </w:r>
      <w:r>
        <w:rPr>
          <w:rFonts w:ascii="Arial" w:hAnsi="Arial" w:cs="Arial"/>
          <w:sz w:val="20"/>
          <w:szCs w:val="20"/>
        </w:rPr>
        <w:t>.</w:t>
      </w:r>
    </w:p>
    <w:p w14:paraId="70AE94A9" w14:textId="77777777" w:rsidR="00F42CCF" w:rsidRDefault="00F42CCF" w:rsidP="00F42CCF">
      <w:pPr>
        <w:pStyle w:val="Ttulo2"/>
        <w:ind w:left="360" w:hanging="360"/>
        <w:jc w:val="both"/>
        <w:rPr>
          <w:rFonts w:ascii="Arial" w:hAnsi="Arial" w:cs="Arial"/>
          <w:color w:val="auto"/>
          <w:sz w:val="20"/>
          <w:szCs w:val="20"/>
        </w:rPr>
      </w:pPr>
      <w:bookmarkStart w:id="145" w:name="_Toc46138873"/>
      <w:bookmarkStart w:id="146" w:name="_Toc60906143"/>
      <w:bookmarkStart w:id="147" w:name="_Toc221016717"/>
      <w:bookmarkStart w:id="148" w:name="_Toc431386011"/>
      <w:bookmarkStart w:id="149" w:name="_Toc431386288"/>
      <w:bookmarkEnd w:id="144"/>
      <w:r w:rsidRPr="00A82322">
        <w:rPr>
          <w:rFonts w:ascii="Arial" w:hAnsi="Arial" w:cs="Arial"/>
          <w:color w:val="auto"/>
          <w:sz w:val="20"/>
          <w:szCs w:val="20"/>
        </w:rPr>
        <w:t>3.2.3.- Recepción de proposiciones.</w:t>
      </w:r>
      <w:bookmarkEnd w:id="145"/>
      <w:bookmarkEnd w:id="146"/>
      <w:bookmarkEnd w:id="147"/>
    </w:p>
    <w:p w14:paraId="765E0BF2" w14:textId="77777777" w:rsidR="00952176" w:rsidRPr="00952176" w:rsidRDefault="00952176" w:rsidP="00952176"/>
    <w:p w14:paraId="748A0BE8" w14:textId="15F77ED9"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La presentación y apertura de proposiciones se llevará a cabo en términos de los artículos </w:t>
      </w:r>
      <w:r w:rsidR="00477125" w:rsidRPr="00477125">
        <w:rPr>
          <w:rFonts w:ascii="Arial" w:hAnsi="Arial" w:cs="Arial"/>
          <w:sz w:val="20"/>
          <w:szCs w:val="20"/>
          <w:highlight w:val="yellow"/>
        </w:rPr>
        <w:t>45</w:t>
      </w:r>
      <w:r w:rsidRPr="00A82322">
        <w:rPr>
          <w:rFonts w:ascii="Arial" w:hAnsi="Arial" w:cs="Arial"/>
          <w:sz w:val="20"/>
          <w:szCs w:val="20"/>
        </w:rPr>
        <w:t xml:space="preserve"> primer párrafo y </w:t>
      </w:r>
      <w:r w:rsidR="00477125" w:rsidRPr="00477125">
        <w:rPr>
          <w:rFonts w:ascii="Arial" w:hAnsi="Arial" w:cs="Arial"/>
          <w:sz w:val="20"/>
          <w:szCs w:val="20"/>
          <w:highlight w:val="yellow"/>
        </w:rPr>
        <w:t>46</w:t>
      </w:r>
      <w:r w:rsidRPr="00A82322">
        <w:rPr>
          <w:rFonts w:ascii="Arial" w:hAnsi="Arial" w:cs="Arial"/>
          <w:sz w:val="20"/>
          <w:szCs w:val="20"/>
        </w:rPr>
        <w:t xml:space="preserve"> de la LAASSP, 4</w:t>
      </w:r>
      <w:r w:rsidR="00364EA1">
        <w:rPr>
          <w:rFonts w:ascii="Arial" w:hAnsi="Arial" w:cs="Arial"/>
          <w:sz w:val="20"/>
          <w:szCs w:val="20"/>
        </w:rPr>
        <w:t>92</w:t>
      </w:r>
      <w:r w:rsidR="00364EA1" w:rsidRPr="00A82322">
        <w:rPr>
          <w:rFonts w:ascii="Arial" w:hAnsi="Arial" w:cs="Arial"/>
          <w:sz w:val="20"/>
          <w:szCs w:val="20"/>
        </w:rPr>
        <w:t xml:space="preserve">, </w:t>
      </w:r>
      <w:r w:rsidR="00364EA1">
        <w:rPr>
          <w:rFonts w:ascii="Arial" w:hAnsi="Arial" w:cs="Arial"/>
          <w:sz w:val="20"/>
          <w:szCs w:val="20"/>
        </w:rPr>
        <w:t>93</w:t>
      </w:r>
      <w:r w:rsidR="00364EA1" w:rsidRPr="00A82322">
        <w:rPr>
          <w:rFonts w:ascii="Arial" w:hAnsi="Arial" w:cs="Arial"/>
          <w:sz w:val="20"/>
          <w:szCs w:val="20"/>
        </w:rPr>
        <w:t xml:space="preserve">, </w:t>
      </w:r>
      <w:r w:rsidR="00364EA1">
        <w:rPr>
          <w:rFonts w:ascii="Arial" w:hAnsi="Arial" w:cs="Arial"/>
          <w:sz w:val="20"/>
          <w:szCs w:val="20"/>
        </w:rPr>
        <w:t>94</w:t>
      </w:r>
      <w:r w:rsidR="00364EA1" w:rsidRPr="00A82322">
        <w:rPr>
          <w:rFonts w:ascii="Arial" w:hAnsi="Arial" w:cs="Arial"/>
          <w:sz w:val="20"/>
          <w:szCs w:val="20"/>
        </w:rPr>
        <w:t xml:space="preserve"> segundo párrafo y </w:t>
      </w:r>
      <w:r w:rsidR="00364EA1">
        <w:rPr>
          <w:rFonts w:ascii="Arial" w:hAnsi="Arial" w:cs="Arial"/>
          <w:sz w:val="20"/>
          <w:szCs w:val="20"/>
        </w:rPr>
        <w:t>95</w:t>
      </w:r>
      <w:r w:rsidR="00364EA1" w:rsidRPr="00A82322">
        <w:rPr>
          <w:rFonts w:ascii="Arial" w:hAnsi="Arial" w:cs="Arial"/>
          <w:sz w:val="20"/>
          <w:szCs w:val="20"/>
        </w:rPr>
        <w:t xml:space="preserve"> </w:t>
      </w:r>
      <w:r w:rsidRPr="00A82322">
        <w:rPr>
          <w:rFonts w:ascii="Arial" w:hAnsi="Arial" w:cs="Arial"/>
          <w:sz w:val="20"/>
          <w:szCs w:val="20"/>
        </w:rPr>
        <w:t>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527D2AA0" w:rsidR="00F42CCF" w:rsidRPr="00A82322" w:rsidRDefault="00F42CCF" w:rsidP="00F42CCF">
      <w:pPr>
        <w:ind w:left="-284" w:right="-284"/>
        <w:jc w:val="both"/>
        <w:rPr>
          <w:rFonts w:ascii="Arial" w:hAnsi="Arial" w:cs="Arial"/>
          <w:sz w:val="20"/>
          <w:szCs w:val="20"/>
        </w:rPr>
      </w:pPr>
      <w:bookmarkStart w:id="150" w:name="_Hlk189651092"/>
      <w:r w:rsidRPr="00A82322">
        <w:rPr>
          <w:rFonts w:ascii="Arial" w:hAnsi="Arial" w:cs="Arial"/>
          <w:sz w:val="20"/>
          <w:szCs w:val="20"/>
        </w:rPr>
        <w:lastRenderedPageBreak/>
        <w:t xml:space="preserve">Solo serán consideradas las proposiciones que se reciban por medio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E15D20">
        <w:rPr>
          <w:rFonts w:ascii="Arial" w:hAnsi="Arial" w:cs="Arial"/>
          <w:sz w:val="20"/>
          <w:szCs w:val="20"/>
        </w:rPr>
        <w:t>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50"/>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1"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1"/>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2" w:name="_Toc431386012"/>
      <w:bookmarkStart w:id="153" w:name="_Toc431386289"/>
      <w:bookmarkEnd w:id="148"/>
      <w:bookmarkEnd w:id="149"/>
    </w:p>
    <w:p w14:paraId="2DEC5B2C" w14:textId="77777777" w:rsidR="00F42CCF" w:rsidRDefault="00F42CCF" w:rsidP="00F42CCF">
      <w:pPr>
        <w:pStyle w:val="Ttulo2"/>
        <w:ind w:left="360" w:hanging="360"/>
        <w:jc w:val="both"/>
        <w:rPr>
          <w:rFonts w:ascii="Arial" w:hAnsi="Arial" w:cs="Arial"/>
          <w:color w:val="auto"/>
          <w:sz w:val="20"/>
          <w:szCs w:val="20"/>
        </w:rPr>
      </w:pPr>
      <w:bookmarkStart w:id="154" w:name="_Toc431386014"/>
      <w:bookmarkStart w:id="155" w:name="_Toc431386291"/>
      <w:bookmarkStart w:id="156" w:name="_Toc46138877"/>
      <w:bookmarkStart w:id="157" w:name="_Toc60906144"/>
      <w:bookmarkStart w:id="158" w:name="_Toc221016718"/>
      <w:r w:rsidRPr="00A82322">
        <w:rPr>
          <w:rFonts w:ascii="Arial" w:hAnsi="Arial" w:cs="Arial"/>
          <w:color w:val="auto"/>
          <w:sz w:val="20"/>
          <w:szCs w:val="20"/>
        </w:rPr>
        <w:t>3.2.4.- Acto de fallo y firma de contrato.</w:t>
      </w:r>
      <w:bookmarkEnd w:id="154"/>
      <w:bookmarkEnd w:id="155"/>
      <w:bookmarkEnd w:id="156"/>
      <w:bookmarkEnd w:id="157"/>
      <w:bookmarkEnd w:id="158"/>
    </w:p>
    <w:p w14:paraId="601E5AF8" w14:textId="77777777" w:rsidR="00952176" w:rsidRPr="00952176" w:rsidRDefault="00952176" w:rsidP="00952176"/>
    <w:p w14:paraId="5F726B18" w14:textId="7C4481B4"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477125" w:rsidRPr="00477125">
        <w:rPr>
          <w:rFonts w:ascii="Arial" w:hAnsi="Arial" w:cs="Arial"/>
          <w:sz w:val="20"/>
          <w:szCs w:val="20"/>
          <w:highlight w:val="yellow"/>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0061BDF4" w:rsidR="00535842" w:rsidRPr="00A82322" w:rsidRDefault="00535842" w:rsidP="00535842">
      <w:pPr>
        <w:ind w:left="-284" w:right="-284"/>
        <w:jc w:val="both"/>
        <w:rPr>
          <w:rFonts w:ascii="Arial" w:hAnsi="Arial" w:cs="Arial"/>
          <w:sz w:val="20"/>
          <w:szCs w:val="20"/>
        </w:rPr>
      </w:pPr>
      <w:bookmarkStart w:id="159"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w:t>
      </w:r>
      <w:r w:rsidR="00C871ED">
        <w:rPr>
          <w:rFonts w:ascii="Arial" w:hAnsi="Arial" w:cs="Arial"/>
          <w:b/>
          <w:bCs/>
          <w:sz w:val="20"/>
          <w:szCs w:val="20"/>
        </w:rPr>
        <w:t xml:space="preserve"> </w:t>
      </w:r>
      <w:r w:rsidR="008414A8" w:rsidRPr="00A82322">
        <w:rPr>
          <w:rFonts w:ascii="Arial" w:hAnsi="Arial" w:cs="Arial"/>
          <w:sz w:val="20"/>
          <w:szCs w:val="20"/>
        </w:rPr>
        <w:t xml:space="preserve">dentro de los </w:t>
      </w:r>
      <w:r w:rsidR="005B2B56">
        <w:rPr>
          <w:rFonts w:ascii="Arial" w:hAnsi="Arial" w:cs="Arial"/>
          <w:sz w:val="20"/>
          <w:szCs w:val="20"/>
        </w:rPr>
        <w:t>quince</w:t>
      </w:r>
      <w:r w:rsidR="008414A8" w:rsidRPr="00A82322">
        <w:rPr>
          <w:rFonts w:ascii="Arial" w:hAnsi="Arial" w:cs="Arial"/>
          <w:sz w:val="20"/>
          <w:szCs w:val="20"/>
        </w:rPr>
        <w:t xml:space="preserve"> días </w:t>
      </w:r>
      <w:r w:rsidR="00477125" w:rsidRPr="00477125">
        <w:rPr>
          <w:rFonts w:ascii="Arial" w:hAnsi="Arial" w:cs="Arial"/>
          <w:sz w:val="20"/>
          <w:szCs w:val="20"/>
          <w:highlight w:val="yellow"/>
        </w:rPr>
        <w:t>hábiles</w:t>
      </w:r>
      <w:r w:rsidR="00477125">
        <w:rPr>
          <w:rFonts w:ascii="Arial" w:hAnsi="Arial" w:cs="Arial"/>
          <w:sz w:val="20"/>
          <w:szCs w:val="20"/>
        </w:rPr>
        <w:t xml:space="preserve"> </w:t>
      </w:r>
      <w:r w:rsidR="00477125" w:rsidRPr="00A82322">
        <w:rPr>
          <w:rFonts w:ascii="Arial" w:hAnsi="Arial" w:cs="Arial"/>
          <w:sz w:val="20"/>
          <w:szCs w:val="20"/>
        </w:rPr>
        <w:t>posteriores</w:t>
      </w:r>
      <w:r w:rsidR="008414A8" w:rsidRPr="00A82322">
        <w:rPr>
          <w:rFonts w:ascii="Arial" w:hAnsi="Arial" w:cs="Arial"/>
          <w:sz w:val="20"/>
          <w:szCs w:val="20"/>
        </w:rPr>
        <w:t xml:space="preserve">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59"/>
    <w:p w14:paraId="6F8A618D" w14:textId="77777777" w:rsidR="00535842" w:rsidRPr="00A82322" w:rsidRDefault="00535842" w:rsidP="00535842">
      <w:pPr>
        <w:ind w:left="-284" w:right="-284"/>
        <w:jc w:val="both"/>
        <w:rPr>
          <w:rFonts w:ascii="Arial" w:hAnsi="Arial" w:cs="Arial"/>
          <w:sz w:val="20"/>
          <w:szCs w:val="20"/>
        </w:rPr>
      </w:pPr>
    </w:p>
    <w:bookmarkEnd w:id="152"/>
    <w:bookmarkEnd w:id="153"/>
    <w:p w14:paraId="446ED601" w14:textId="77777777" w:rsidR="00CC0AD0" w:rsidRPr="00545B92" w:rsidRDefault="00CC0AD0" w:rsidP="00AB1AB9">
      <w:pPr>
        <w:pStyle w:val="Prrafodelista"/>
        <w:numPr>
          <w:ilvl w:val="0"/>
          <w:numId w:val="10"/>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a)    Ingresar con la e.firma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CC0AD0">
      <w:pPr>
        <w:pStyle w:val="Prrafodelista"/>
        <w:ind w:left="436" w:right="-284"/>
        <w:jc w:val="both"/>
        <w:rPr>
          <w:sz w:val="20"/>
          <w:szCs w:val="20"/>
        </w:rPr>
      </w:pPr>
      <w:r w:rsidRPr="00545B92">
        <w:rPr>
          <w:sz w:val="20"/>
          <w:szCs w:val="20"/>
        </w:rPr>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II.     Ingresar con la e.firma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lastRenderedPageBreak/>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C022725"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Constancia vigente y positiva de situación fiscal emitida por el Instituto del Fondo </w:t>
      </w:r>
      <w:r w:rsidR="00AD09ED">
        <w:rPr>
          <w:sz w:val="20"/>
          <w:szCs w:val="20"/>
        </w:rPr>
        <w:t>Nacional</w:t>
      </w:r>
      <w:r w:rsidRPr="00A82322">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AAC23D6" w14:textId="77777777" w:rsidR="008414A8" w:rsidRDefault="008414A8" w:rsidP="00CC0AD0">
      <w:pPr>
        <w:pStyle w:val="Prrafodelista"/>
        <w:ind w:left="436" w:right="-284"/>
        <w:jc w:val="both"/>
        <w:rPr>
          <w:sz w:val="20"/>
          <w:szCs w:val="20"/>
        </w:rPr>
      </w:pPr>
    </w:p>
    <w:p w14:paraId="4F4F1865" w14:textId="7CFC0080"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2B06431" w14:textId="77777777" w:rsidR="003872D7" w:rsidRDefault="003872D7" w:rsidP="00CC0AD0">
      <w:pPr>
        <w:pStyle w:val="Prrafodelista"/>
        <w:ind w:left="436" w:right="-284"/>
        <w:jc w:val="both"/>
        <w:rPr>
          <w:sz w:val="20"/>
          <w:szCs w:val="20"/>
        </w:rPr>
      </w:pPr>
    </w:p>
    <w:p w14:paraId="3E09B170" w14:textId="77777777" w:rsidR="003872D7" w:rsidRPr="0032543F" w:rsidRDefault="003872D7" w:rsidP="00AB1AB9">
      <w:pPr>
        <w:pStyle w:val="Prrafodelista"/>
        <w:numPr>
          <w:ilvl w:val="0"/>
          <w:numId w:val="10"/>
        </w:numPr>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5"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48213C0E" w14:textId="14E8F30D" w:rsidR="003872D7" w:rsidRDefault="003872D7" w:rsidP="003872D7">
      <w:pPr>
        <w:pStyle w:val="Prrafodelista"/>
        <w:ind w:left="436"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2C21341A"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 xml:space="preserve">Conforme al artículo </w:t>
      </w:r>
      <w:r w:rsidR="000C0F98" w:rsidRPr="000C0F98">
        <w:rPr>
          <w:rFonts w:ascii="Arial" w:hAnsi="Arial" w:cs="Arial"/>
          <w:sz w:val="20"/>
          <w:szCs w:val="20"/>
          <w:highlight w:val="yellow"/>
          <w:lang w:eastAsia="es-ES"/>
        </w:rPr>
        <w:t>45</w:t>
      </w:r>
      <w:r w:rsidRPr="000C0F98">
        <w:rPr>
          <w:rFonts w:ascii="Arial" w:hAnsi="Arial" w:cs="Arial"/>
          <w:sz w:val="20"/>
          <w:szCs w:val="20"/>
          <w:highlight w:val="yellow"/>
          <w:lang w:eastAsia="es-ES"/>
        </w:rPr>
        <w:t xml:space="preserve"> de la LAASSP</w:t>
      </w:r>
      <w:r w:rsidRPr="00A82322">
        <w:rPr>
          <w:rFonts w:ascii="Arial" w:hAnsi="Arial" w:cs="Arial"/>
          <w:sz w:val="20"/>
          <w:szCs w:val="20"/>
          <w:lang w:eastAsia="es-ES"/>
        </w:rPr>
        <w:t xml:space="preserve">, los interesados podrán presentar propuestas conjuntas, siempre y cuando éstas cumplan con lo establecido en el artículo </w:t>
      </w:r>
      <w:r w:rsidR="00364EA1">
        <w:rPr>
          <w:rFonts w:ascii="Arial" w:hAnsi="Arial" w:cs="Arial"/>
          <w:sz w:val="20"/>
          <w:szCs w:val="20"/>
          <w:lang w:eastAsia="es-ES"/>
        </w:rPr>
        <w:t>89</w:t>
      </w:r>
      <w:r w:rsidRPr="00A82322">
        <w:rPr>
          <w:rFonts w:ascii="Arial" w:hAnsi="Arial" w:cs="Arial"/>
          <w:sz w:val="20"/>
          <w:szCs w:val="20"/>
          <w:lang w:eastAsia="es-ES"/>
        </w:rPr>
        <w:t xml:space="preserve">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435D23">
      <w:pPr>
        <w:ind w:left="142" w:right="-284" w:hanging="284"/>
        <w:jc w:val="both"/>
        <w:rPr>
          <w:rFonts w:ascii="Arial" w:hAnsi="Arial" w:cs="Arial"/>
          <w:sz w:val="20"/>
          <w:szCs w:val="20"/>
          <w:lang w:eastAsia="es-ES"/>
        </w:rPr>
      </w:pP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5218F3CB" w14:textId="77777777" w:rsidR="00435D23" w:rsidRPr="00A82322" w:rsidRDefault="00435D23" w:rsidP="00435D23">
      <w:pPr>
        <w:ind w:left="142" w:right="-284" w:hanging="284"/>
        <w:jc w:val="both"/>
        <w:rPr>
          <w:rFonts w:ascii="Arial" w:hAnsi="Arial" w:cs="Arial"/>
          <w:sz w:val="20"/>
          <w:szCs w:val="20"/>
          <w:lang w:eastAsia="es-ES"/>
        </w:rPr>
      </w:pP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435D23">
      <w:pPr>
        <w:ind w:left="142" w:right="-284" w:hanging="284"/>
        <w:jc w:val="both"/>
        <w:rPr>
          <w:rFonts w:ascii="Arial" w:hAnsi="Arial" w:cs="Arial"/>
          <w:sz w:val="20"/>
          <w:szCs w:val="20"/>
          <w:lang w:eastAsia="es-ES"/>
        </w:rPr>
      </w:pPr>
    </w:p>
    <w:p w14:paraId="5A382166" w14:textId="10D8A6BC"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Designación de un representante común, otorgándole poder amplio y suficiente, para atender todo lo relacionado con la propuesta y con el procedimiento de</w:t>
      </w:r>
      <w:r w:rsidR="00364EA1">
        <w:rPr>
          <w:rFonts w:ascii="Arial" w:hAnsi="Arial" w:cs="Arial"/>
          <w:sz w:val="20"/>
          <w:szCs w:val="20"/>
          <w:lang w:eastAsia="es-ES"/>
        </w:rPr>
        <w:t xml:space="preserve"> </w:t>
      </w:r>
      <w:r w:rsidR="00230F63">
        <w:rPr>
          <w:rFonts w:ascii="Arial" w:hAnsi="Arial" w:cs="Arial"/>
          <w:sz w:val="20"/>
          <w:szCs w:val="20"/>
          <w:lang w:eastAsia="es-ES"/>
        </w:rPr>
        <w:t>Adjudicación Directa Nacional</w:t>
      </w:r>
      <w:r w:rsidRPr="00A82322">
        <w:rPr>
          <w:rFonts w:ascii="Arial" w:hAnsi="Arial" w:cs="Arial"/>
          <w:sz w:val="20"/>
          <w:szCs w:val="20"/>
          <w:lang w:eastAsia="es-ES"/>
        </w:rPr>
        <w:t xml:space="preserve"> electrónica.</w:t>
      </w:r>
    </w:p>
    <w:p w14:paraId="366629DC" w14:textId="77777777" w:rsidR="00F42CCF" w:rsidRPr="00A82322" w:rsidRDefault="00F42CCF" w:rsidP="00435D23">
      <w:pPr>
        <w:ind w:left="142" w:right="-284" w:hanging="284"/>
        <w:jc w:val="both"/>
        <w:rPr>
          <w:rFonts w:ascii="Arial" w:hAnsi="Arial" w:cs="Arial"/>
          <w:sz w:val="20"/>
          <w:szCs w:val="20"/>
          <w:lang w:eastAsia="es-ES"/>
        </w:rPr>
      </w:pP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lastRenderedPageBreak/>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435D23">
      <w:pPr>
        <w:ind w:left="142" w:right="-284" w:hanging="284"/>
        <w:jc w:val="both"/>
        <w:rPr>
          <w:rFonts w:ascii="Arial" w:hAnsi="Arial" w:cs="Arial"/>
          <w:sz w:val="20"/>
          <w:szCs w:val="20"/>
          <w:lang w:eastAsia="es-ES"/>
        </w:rPr>
      </w:pP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r w:rsidRPr="00E53E87">
        <w:rPr>
          <w:rFonts w:ascii="Arial" w:hAnsi="Arial" w:cs="Arial"/>
          <w:bCs/>
          <w:sz w:val="20"/>
          <w:szCs w:val="20"/>
          <w:lang w:eastAsia="es-ES"/>
        </w:rPr>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fracción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60" w:name="_Toc46138874"/>
      <w:bookmarkStart w:id="161" w:name="_Toc60906145"/>
      <w:bookmarkStart w:id="162" w:name="_Toc221016719"/>
      <w:bookmarkStart w:id="163" w:name="_Toc431386013"/>
      <w:bookmarkStart w:id="164" w:name="_Toc431386290"/>
      <w:r w:rsidRPr="00A82322">
        <w:rPr>
          <w:rFonts w:ascii="Arial" w:hAnsi="Arial" w:cs="Arial"/>
          <w:color w:val="auto"/>
          <w:sz w:val="20"/>
          <w:szCs w:val="20"/>
        </w:rPr>
        <w:t>3.4.- Proposición única.</w:t>
      </w:r>
      <w:bookmarkEnd w:id="160"/>
      <w:bookmarkEnd w:id="161"/>
      <w:bookmarkEnd w:id="162"/>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3"/>
      <w:bookmarkEnd w:id="164"/>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5" w:name="_Toc46138875"/>
      <w:bookmarkStart w:id="166" w:name="_Toc60906146"/>
      <w:bookmarkStart w:id="167" w:name="_Toc221016720"/>
      <w:r w:rsidRPr="00A82322">
        <w:rPr>
          <w:rFonts w:ascii="Arial" w:hAnsi="Arial" w:cs="Arial"/>
          <w:color w:val="auto"/>
          <w:sz w:val="20"/>
          <w:szCs w:val="20"/>
        </w:rPr>
        <w:t>3.5.- Documentación distinta a las propuestas.</w:t>
      </w:r>
      <w:bookmarkEnd w:id="165"/>
      <w:bookmarkEnd w:id="166"/>
      <w:bookmarkEnd w:id="167"/>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68" w:name="_Toc46138876"/>
      <w:bookmarkStart w:id="169" w:name="_Toc60906147"/>
      <w:bookmarkStart w:id="170" w:name="_Toc221016721"/>
      <w:r w:rsidRPr="00A82322">
        <w:rPr>
          <w:rFonts w:ascii="Arial" w:hAnsi="Arial" w:cs="Arial"/>
          <w:color w:val="auto"/>
          <w:sz w:val="20"/>
          <w:szCs w:val="20"/>
        </w:rPr>
        <w:t>3.6.- Acreditamiento de existencia legal.</w:t>
      </w:r>
      <w:bookmarkEnd w:id="168"/>
      <w:bookmarkEnd w:id="169"/>
      <w:bookmarkEnd w:id="170"/>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1" w:name="_Toc23274182"/>
      <w:bookmarkStart w:id="172" w:name="_Toc60906148"/>
      <w:bookmarkStart w:id="173" w:name="_Toc221016722"/>
      <w:r w:rsidRPr="00A82322">
        <w:rPr>
          <w:rFonts w:ascii="Arial" w:hAnsi="Arial" w:cs="Arial"/>
          <w:color w:val="auto"/>
          <w:sz w:val="20"/>
          <w:szCs w:val="20"/>
        </w:rPr>
        <w:t>3.7 Documentación que se rubricará</w:t>
      </w:r>
      <w:bookmarkEnd w:id="171"/>
      <w:bookmarkEnd w:id="172"/>
      <w:bookmarkEnd w:id="173"/>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4" w:name="_Toc431386015"/>
      <w:bookmarkStart w:id="175" w:name="_Toc431386292"/>
      <w:bookmarkStart w:id="176" w:name="_Toc46138878"/>
      <w:bookmarkStart w:id="177" w:name="_Toc60906149"/>
      <w:bookmarkStart w:id="178" w:name="_Toc221016723"/>
      <w:r w:rsidRPr="00A82322">
        <w:rPr>
          <w:rFonts w:ascii="Arial" w:hAnsi="Arial" w:cs="Arial"/>
          <w:color w:val="auto"/>
          <w:sz w:val="20"/>
          <w:szCs w:val="20"/>
          <w:lang w:eastAsia="es-ES"/>
        </w:rPr>
        <w:t xml:space="preserve">4. </w:t>
      </w:r>
      <w:bookmarkStart w:id="179" w:name="_Toc424735341"/>
      <w:r w:rsidRPr="00A82322">
        <w:rPr>
          <w:rFonts w:ascii="Arial" w:hAnsi="Arial" w:cs="Arial"/>
          <w:b/>
          <w:bCs/>
          <w:color w:val="auto"/>
          <w:sz w:val="20"/>
          <w:szCs w:val="20"/>
        </w:rPr>
        <w:t>Requisitos que los licitantes deben cumplir</w:t>
      </w:r>
      <w:bookmarkEnd w:id="179"/>
      <w:r w:rsidRPr="00A82322">
        <w:rPr>
          <w:rFonts w:ascii="Arial" w:hAnsi="Arial" w:cs="Arial"/>
          <w:color w:val="auto"/>
          <w:sz w:val="20"/>
          <w:szCs w:val="20"/>
        </w:rPr>
        <w:t>.</w:t>
      </w:r>
      <w:bookmarkEnd w:id="174"/>
      <w:bookmarkEnd w:id="175"/>
      <w:bookmarkEnd w:id="176"/>
      <w:bookmarkEnd w:id="177"/>
      <w:bookmarkEnd w:id="178"/>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215BE721"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Con fundamento en los Artículos </w:t>
      </w:r>
      <w:r w:rsidR="000C0F98" w:rsidRPr="000C0F98">
        <w:rPr>
          <w:rFonts w:ascii="Arial" w:eastAsia="Times New Roman" w:hAnsi="Arial" w:cs="Arial"/>
          <w:sz w:val="20"/>
          <w:szCs w:val="20"/>
          <w:highlight w:val="yellow"/>
          <w:lang w:eastAsia="es-ES"/>
        </w:rPr>
        <w:t>36 Y 45</w:t>
      </w:r>
      <w:r w:rsidRPr="000C0F98">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xml:space="preserve">, el licitante deberá remitir a través de </w:t>
      </w:r>
      <w:r w:rsidR="00662F74" w:rsidRPr="00662F74">
        <w:rPr>
          <w:rFonts w:ascii="Arial" w:eastAsia="Times New Roman" w:hAnsi="Arial" w:cs="Arial"/>
          <w:sz w:val="20"/>
          <w:szCs w:val="20"/>
          <w:lang w:val="es-MX" w:eastAsia="es-ES"/>
        </w:rPr>
        <w:t xml:space="preserve">la Plataforma Digital de Contrataciones Públicas </w:t>
      </w:r>
      <w:r w:rsidR="00E15D20">
        <w:rPr>
          <w:rFonts w:ascii="Arial" w:eastAsia="Times New Roman" w:hAnsi="Arial" w:cs="Arial"/>
          <w:sz w:val="20"/>
          <w:szCs w:val="20"/>
          <w:lang w:eastAsia="ar-SA"/>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lastRenderedPageBreak/>
        <w:t xml:space="preserve">La falta de firma electrónica en la propuesta técnica o económica será motivo de desechamiento,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44DE87B"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w:t>
      </w:r>
      <w:r w:rsidR="00364EA1">
        <w:rPr>
          <w:rFonts w:ascii="Arial" w:eastAsia="Times New Roman" w:hAnsi="Arial" w:cs="Arial"/>
          <w:sz w:val="20"/>
          <w:szCs w:val="20"/>
          <w:lang w:eastAsia="es-ES"/>
        </w:rPr>
        <w:t>o dispuesto en el artículo 95</w:t>
      </w:r>
      <w:r w:rsidR="00F42CCF" w:rsidRPr="00A82322">
        <w:rPr>
          <w:rFonts w:ascii="Arial" w:eastAsia="Times New Roman" w:hAnsi="Arial" w:cs="Arial"/>
          <w:sz w:val="20"/>
          <w:szCs w:val="20"/>
          <w:lang w:eastAsia="es-ES"/>
        </w:rPr>
        <w:t xml:space="preserve">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desechamiento,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requisitados,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743C12A"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80" w:name="_Toc431386016"/>
      <w:bookmarkStart w:id="181" w:name="_Toc431386293"/>
      <w:bookmarkStart w:id="182" w:name="_Toc499734509"/>
      <w:bookmarkStart w:id="183" w:name="_Toc24391025"/>
      <w:bookmarkStart w:id="184" w:name="_Toc31730803"/>
      <w:bookmarkStart w:id="185" w:name="_Toc35961418"/>
      <w:bookmarkStart w:id="186" w:name="_Toc35961494"/>
      <w:bookmarkStart w:id="187" w:name="_Toc46138879"/>
      <w:bookmarkStart w:id="188" w:name="_Toc60906150"/>
      <w:bookmarkStart w:id="189" w:name="_Toc221016724"/>
      <w:r w:rsidRPr="00A82322">
        <w:rPr>
          <w:rFonts w:ascii="Arial" w:hAnsi="Arial" w:cs="Arial"/>
          <w:color w:val="auto"/>
          <w:sz w:val="20"/>
          <w:szCs w:val="20"/>
        </w:rPr>
        <w:t xml:space="preserve">Con fundamento en los artículos </w:t>
      </w:r>
      <w:r w:rsidR="000C0F98" w:rsidRPr="000C0F98">
        <w:rPr>
          <w:rFonts w:ascii="Arial" w:hAnsi="Arial" w:cs="Arial"/>
          <w:color w:val="auto"/>
          <w:sz w:val="20"/>
          <w:szCs w:val="20"/>
          <w:highlight w:val="yellow"/>
        </w:rPr>
        <w:t xml:space="preserve">36 Y 45 </w:t>
      </w:r>
      <w:r w:rsidRPr="000C0F98">
        <w:rPr>
          <w:rFonts w:ascii="Arial" w:hAnsi="Arial" w:cs="Arial"/>
          <w:color w:val="auto"/>
          <w:sz w:val="20"/>
          <w:szCs w:val="20"/>
          <w:highlight w:val="yellow"/>
        </w:rPr>
        <w:t>de la LAASSP</w:t>
      </w:r>
      <w:r w:rsidRPr="00A82322">
        <w:rPr>
          <w:rFonts w:ascii="Arial" w:hAnsi="Arial" w:cs="Arial"/>
          <w:color w:val="auto"/>
          <w:sz w:val="20"/>
          <w:szCs w:val="20"/>
        </w:rPr>
        <w:t>, el licitante deberá remitir a través de</w:t>
      </w:r>
      <w:r w:rsidR="00662F74">
        <w:rPr>
          <w:rFonts w:ascii="Arial" w:hAnsi="Arial" w:cs="Arial"/>
          <w:color w:val="auto"/>
          <w:sz w:val="20"/>
          <w:szCs w:val="20"/>
        </w:rPr>
        <w:t xml:space="preserve"> </w:t>
      </w:r>
      <w:r w:rsidR="00662F74" w:rsidRPr="00662F74">
        <w:rPr>
          <w:rFonts w:ascii="Arial" w:hAnsi="Arial" w:cs="Arial"/>
          <w:color w:val="auto"/>
          <w:sz w:val="20"/>
          <w:szCs w:val="20"/>
          <w:lang w:val="es-MX"/>
        </w:rPr>
        <w:t xml:space="preserve">la Plataforma Digital de Contrataciones Públicas </w:t>
      </w:r>
      <w:r w:rsidR="00E15D20">
        <w:rPr>
          <w:rFonts w:ascii="Arial" w:hAnsi="Arial" w:cs="Arial"/>
          <w:color w:val="auto"/>
          <w:sz w:val="20"/>
          <w:szCs w:val="20"/>
        </w:rPr>
        <w:t>C</w:t>
      </w:r>
      <w:r w:rsidR="00662F74">
        <w:rPr>
          <w:rFonts w:ascii="Arial" w:hAnsi="Arial" w:cs="Arial"/>
          <w:color w:val="auto"/>
          <w:sz w:val="20"/>
          <w:szCs w:val="20"/>
        </w:rPr>
        <w:t>ompras</w:t>
      </w:r>
      <w:r w:rsidR="00E15D20">
        <w:rPr>
          <w:rFonts w:ascii="Arial" w:hAnsi="Arial" w:cs="Arial"/>
          <w:color w:val="auto"/>
          <w:sz w:val="20"/>
          <w:szCs w:val="20"/>
        </w:rPr>
        <w:t xml:space="preserve"> MX</w:t>
      </w:r>
      <w:r w:rsidRPr="00A82322">
        <w:rPr>
          <w:rFonts w:ascii="Arial" w:hAnsi="Arial" w:cs="Arial"/>
          <w:color w:val="auto"/>
          <w:sz w:val="20"/>
          <w:szCs w:val="20"/>
        </w:rPr>
        <w:t>, la siguiente documentación:</w:t>
      </w:r>
      <w:bookmarkEnd w:id="180"/>
      <w:bookmarkEnd w:id="181"/>
      <w:bookmarkEnd w:id="182"/>
      <w:bookmarkEnd w:id="183"/>
      <w:bookmarkEnd w:id="184"/>
      <w:bookmarkEnd w:id="185"/>
      <w:bookmarkEnd w:id="186"/>
      <w:bookmarkEnd w:id="187"/>
      <w:bookmarkEnd w:id="188"/>
      <w:bookmarkEnd w:id="189"/>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90" w:name="_Toc46138880"/>
      <w:bookmarkStart w:id="191" w:name="_Toc60906151"/>
      <w:bookmarkStart w:id="192" w:name="_Toc221016725"/>
      <w:bookmarkStart w:id="193" w:name="_Toc431386017"/>
      <w:bookmarkStart w:id="194"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90"/>
      <w:bookmarkEnd w:id="191"/>
      <w:bookmarkEnd w:id="192"/>
    </w:p>
    <w:p w14:paraId="3550C004" w14:textId="77777777" w:rsidR="00F42CCF" w:rsidRPr="00A82322" w:rsidRDefault="00F42CCF" w:rsidP="00F42CCF">
      <w:pPr>
        <w:jc w:val="both"/>
        <w:rPr>
          <w:rFonts w:ascii="Arial" w:hAnsi="Arial" w:cs="Arial"/>
          <w:sz w:val="20"/>
          <w:szCs w:val="20"/>
        </w:rPr>
      </w:pPr>
    </w:p>
    <w:bookmarkEnd w:id="193"/>
    <w:bookmarkEnd w:id="194"/>
    <w:p w14:paraId="73DEF3F7" w14:textId="376A6D2B" w:rsidR="00CA3068" w:rsidRDefault="00CA3068" w:rsidP="00AB1AB9">
      <w:pPr>
        <w:pStyle w:val="Prrafodelista"/>
        <w:numPr>
          <w:ilvl w:val="0"/>
          <w:numId w:val="26"/>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1A8D4A85" w:rsidR="00CA3068" w:rsidRPr="00A23A49" w:rsidRDefault="000F5BD2" w:rsidP="00AB1AB9">
      <w:pPr>
        <w:pStyle w:val="Prrafodelista"/>
        <w:numPr>
          <w:ilvl w:val="0"/>
          <w:numId w:val="26"/>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 xml:space="preserve">ofertados deberán de ser de origen </w:t>
      </w:r>
      <w:r w:rsidR="00AD09ED">
        <w:rPr>
          <w:b/>
          <w:bCs/>
          <w:sz w:val="20"/>
          <w:szCs w:val="20"/>
          <w:lang w:val="es-ES_tradnl"/>
        </w:rPr>
        <w:t>Nacional</w:t>
      </w:r>
      <w:r w:rsidR="009871E8">
        <w:rPr>
          <w:b/>
          <w:bCs/>
          <w:sz w:val="20"/>
          <w:szCs w:val="20"/>
          <w:lang w:val="es-ES_tradnl"/>
        </w:rPr>
        <w:t xml:space="preserve"> o bajo la </w:t>
      </w:r>
      <w:r w:rsidRPr="000F5BD2">
        <w:rPr>
          <w:b/>
          <w:bCs/>
          <w:sz w:val="20"/>
          <w:szCs w:val="20"/>
          <w:lang w:val="es-ES_tradnl"/>
        </w:rPr>
        <w:t>en términos del punto 1.2 de la convocatoria</w:t>
      </w:r>
      <w:r>
        <w:rPr>
          <w:b/>
          <w:bCs/>
          <w:sz w:val="20"/>
          <w:szCs w:val="20"/>
          <w:lang w:val="es-ES_tradnl"/>
        </w:rPr>
        <w:t xml:space="preserve">, </w:t>
      </w:r>
      <w:bookmarkStart w:id="195"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461997">
        <w:rPr>
          <w:sz w:val="20"/>
          <w:szCs w:val="20"/>
          <w:lang w:val="es-ES_tradnl"/>
        </w:rPr>
        <w:t xml:space="preserve">SERVICIOS </w:t>
      </w:r>
      <w:r w:rsidR="00883D9C">
        <w:rPr>
          <w:sz w:val="20"/>
          <w:szCs w:val="20"/>
          <w:lang w:val="es-ES_tradnl"/>
        </w:rPr>
        <w:t xml:space="preserve">son de origen </w:t>
      </w:r>
      <w:r w:rsidR="00AD09ED">
        <w:rPr>
          <w:sz w:val="20"/>
          <w:szCs w:val="20"/>
          <w:lang w:val="es-ES_tradnl"/>
        </w:rPr>
        <w:t>Nacional</w:t>
      </w:r>
      <w:r w:rsidR="00883D9C">
        <w:rPr>
          <w:sz w:val="20"/>
          <w:szCs w:val="20"/>
          <w:lang w:val="es-ES_tradnl"/>
        </w:rPr>
        <w:t xml:space="preserve"> como indica el </w:t>
      </w:r>
      <w:r w:rsidR="00883D9C" w:rsidRPr="007B3AC3">
        <w:rPr>
          <w:b/>
          <w:bCs/>
          <w:sz w:val="20"/>
          <w:szCs w:val="20"/>
          <w:lang w:val="es-ES_tradnl"/>
        </w:rPr>
        <w:t>anexo</w:t>
      </w:r>
      <w:r w:rsidR="00CA3068" w:rsidRPr="007B3AC3">
        <w:rPr>
          <w:b/>
          <w:bCs/>
          <w:sz w:val="20"/>
          <w:szCs w:val="20"/>
          <w:lang w:val="es-ES_tradnl"/>
        </w:rPr>
        <w:t xml:space="preserve"> 4</w:t>
      </w:r>
      <w:bookmarkEnd w:id="195"/>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Anexo 1.- Anexo Técnico. y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6" w:name="_Toc46138881"/>
      <w:bookmarkStart w:id="197" w:name="_Toc60906152"/>
      <w:bookmarkStart w:id="198" w:name="_Toc221016726"/>
      <w:bookmarkStart w:id="199" w:name="_Toc431386018"/>
      <w:bookmarkStart w:id="200"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6"/>
      <w:bookmarkEnd w:id="197"/>
      <w:bookmarkEnd w:id="198"/>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99"/>
      <w:bookmarkEnd w:id="200"/>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requisitada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2E107D74" w:rsidR="00862440" w:rsidRDefault="00862440" w:rsidP="009D1AE1">
      <w:pPr>
        <w:ind w:right="305"/>
        <w:jc w:val="both"/>
        <w:rPr>
          <w:rFonts w:ascii="Arial" w:hAnsi="Arial" w:cs="Arial"/>
          <w:sz w:val="20"/>
          <w:szCs w:val="20"/>
        </w:rPr>
      </w:pPr>
      <w:bookmarkStart w:id="201" w:name="_Hlk189655508"/>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62F74" w:rsidRPr="00662F74">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 MX</w:t>
      </w:r>
      <w:r w:rsidR="00E53E87">
        <w:rPr>
          <w:rFonts w:ascii="Arial" w:eastAsia="Times New Roman" w:hAnsi="Arial" w:cs="Arial"/>
          <w:sz w:val="20"/>
          <w:szCs w:val="20"/>
        </w:rPr>
        <w:t xml:space="preserve">: </w:t>
      </w:r>
      <w:bookmarkEnd w:id="201"/>
      <w:r w:rsidR="009D1AE1" w:rsidRPr="009D1AE1">
        <w:rPr>
          <w:rFonts w:ascii="Arial" w:eastAsia="Times New Roman" w:hAnsi="Arial" w:cs="Arial"/>
          <w:sz w:val="20"/>
          <w:szCs w:val="20"/>
        </w:rPr>
        <w:t>https://comprasmx.buengobierno.gob.mx/</w:t>
      </w: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lastRenderedPageBreak/>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2" w:name="_Toc46138882"/>
      <w:bookmarkStart w:id="203" w:name="_Toc60906153"/>
      <w:bookmarkStart w:id="204" w:name="_Toc221016727"/>
      <w:bookmarkStart w:id="205" w:name="_Toc431386019"/>
      <w:bookmarkStart w:id="206" w:name="_Toc431386296"/>
      <w:r w:rsidRPr="00A82322">
        <w:rPr>
          <w:rStyle w:val="Ttulo3Car"/>
          <w:rFonts w:ascii="Arial" w:eastAsiaTheme="minorHAnsi" w:hAnsi="Arial" w:cs="Arial"/>
          <w:color w:val="auto"/>
          <w:szCs w:val="20"/>
        </w:rPr>
        <w:t>Documentación legal</w:t>
      </w:r>
      <w:bookmarkEnd w:id="202"/>
      <w:bookmarkEnd w:id="203"/>
      <w:bookmarkEnd w:id="204"/>
      <w:r w:rsidRPr="00A82322">
        <w:rPr>
          <w:rStyle w:val="Ttulo3Car"/>
          <w:rFonts w:ascii="Arial" w:eastAsiaTheme="minorHAnsi" w:hAnsi="Arial" w:cs="Arial"/>
          <w:color w:val="auto"/>
          <w:szCs w:val="20"/>
        </w:rPr>
        <w:t xml:space="preserve"> </w:t>
      </w:r>
    </w:p>
    <w:bookmarkEnd w:id="205"/>
    <w:bookmarkEnd w:id="206"/>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7" w:name="_Toc46138883"/>
      <w:bookmarkStart w:id="208" w:name="_Toc60906154"/>
      <w:bookmarkStart w:id="209" w:name="_Toc221016728"/>
      <w:r w:rsidRPr="00A82322">
        <w:rPr>
          <w:rStyle w:val="Ttulo2Car1"/>
          <w:sz w:val="20"/>
          <w:szCs w:val="20"/>
        </w:rPr>
        <w:t>Escrito de facultades</w:t>
      </w:r>
      <w:r w:rsidRPr="00A82322">
        <w:rPr>
          <w:rStyle w:val="MMTopic4Car"/>
          <w:szCs w:val="20"/>
        </w:rPr>
        <w:t>.</w:t>
      </w:r>
      <w:bookmarkEnd w:id="207"/>
      <w:bookmarkEnd w:id="208"/>
      <w:bookmarkEnd w:id="209"/>
    </w:p>
    <w:p w14:paraId="24F3536C" w14:textId="3A4903B9"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5B2B56">
        <w:rPr>
          <w:rFonts w:ascii="Arial" w:hAnsi="Arial" w:cs="Arial"/>
          <w:sz w:val="20"/>
          <w:szCs w:val="20"/>
        </w:rPr>
        <w:t>n</w:t>
      </w:r>
      <w:r w:rsidR="00AD09ED">
        <w:rPr>
          <w:rFonts w:ascii="Arial" w:hAnsi="Arial" w:cs="Arial"/>
          <w:sz w:val="20"/>
          <w:szCs w:val="20"/>
        </w:rPr>
        <w:t>acional</w:t>
      </w:r>
      <w:r w:rsidRPr="00A82322">
        <w:rPr>
          <w:rFonts w:ascii="Arial" w:hAnsi="Arial" w:cs="Arial"/>
          <w:sz w:val="20"/>
          <w:szCs w:val="20"/>
        </w:rPr>
        <w:t>, pasaporte, credencial para votar ó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0" w:name="_Toc46138884"/>
      <w:bookmarkStart w:id="211" w:name="_Toc60906155"/>
      <w:bookmarkStart w:id="212" w:name="_Toc221016729"/>
      <w:r w:rsidRPr="00A82322">
        <w:rPr>
          <w:b/>
          <w:sz w:val="20"/>
          <w:szCs w:val="20"/>
          <w:lang w:val="es-ES_tradnl"/>
        </w:rPr>
        <w:t>Escrito de no impedimento</w:t>
      </w:r>
      <w:r w:rsidRPr="00A82322">
        <w:rPr>
          <w:sz w:val="20"/>
          <w:szCs w:val="20"/>
          <w:lang w:val="es-ES_tradnl"/>
        </w:rPr>
        <w:t>.</w:t>
      </w:r>
      <w:bookmarkEnd w:id="210"/>
      <w:bookmarkEnd w:id="211"/>
      <w:bookmarkEnd w:id="212"/>
    </w:p>
    <w:p w14:paraId="13112106" w14:textId="08A32A78"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0C0F98" w:rsidRPr="000C0F98">
        <w:rPr>
          <w:rFonts w:ascii="Arial" w:hAnsi="Arial" w:cs="Arial"/>
          <w:sz w:val="20"/>
          <w:szCs w:val="20"/>
          <w:highlight w:val="yellow"/>
        </w:rPr>
        <w:t>71</w:t>
      </w:r>
      <w:r w:rsidRPr="000C0F98">
        <w:rPr>
          <w:rFonts w:ascii="Arial" w:hAnsi="Arial" w:cs="Arial"/>
          <w:sz w:val="20"/>
          <w:szCs w:val="20"/>
          <w:highlight w:val="yellow"/>
        </w:rPr>
        <w:t xml:space="preserve"> y </w:t>
      </w:r>
      <w:r w:rsidR="000C0F98" w:rsidRPr="000C0F98">
        <w:rPr>
          <w:rFonts w:ascii="Arial" w:hAnsi="Arial" w:cs="Arial"/>
          <w:sz w:val="20"/>
          <w:szCs w:val="20"/>
          <w:highlight w:val="yellow"/>
        </w:rPr>
        <w:t>9</w:t>
      </w:r>
      <w:r w:rsidRPr="000C0F98">
        <w:rPr>
          <w:rFonts w:ascii="Arial" w:hAnsi="Arial" w:cs="Arial"/>
          <w:sz w:val="20"/>
          <w:szCs w:val="20"/>
          <w:highlight w:val="yellow"/>
        </w:rPr>
        <w:t>0 de la LAASSP</w:t>
      </w:r>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3" w:name="_Toc46138885"/>
      <w:bookmarkStart w:id="214" w:name="_Toc60906156"/>
      <w:bookmarkStart w:id="215" w:name="_Toc221016730"/>
      <w:r w:rsidRPr="00A82322">
        <w:rPr>
          <w:b/>
          <w:sz w:val="20"/>
          <w:szCs w:val="20"/>
          <w:lang w:val="es-ES_tradnl"/>
        </w:rPr>
        <w:t>Declaración de integridad</w:t>
      </w:r>
      <w:r w:rsidRPr="00A82322">
        <w:rPr>
          <w:sz w:val="20"/>
          <w:szCs w:val="20"/>
          <w:lang w:val="es-ES_tradnl"/>
        </w:rPr>
        <w:t>.</w:t>
      </w:r>
      <w:bookmarkEnd w:id="213"/>
      <w:bookmarkEnd w:id="214"/>
      <w:bookmarkEnd w:id="215"/>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6" w:name="_Toc46138887"/>
      <w:bookmarkStart w:id="217" w:name="_Toc60906157"/>
      <w:bookmarkStart w:id="218" w:name="_Toc221016731"/>
      <w:r w:rsidRPr="00A82322">
        <w:rPr>
          <w:b/>
          <w:sz w:val="20"/>
          <w:szCs w:val="20"/>
          <w:lang w:val="es-ES_tradnl"/>
        </w:rPr>
        <w:t>Escrito de estratificación</w:t>
      </w:r>
      <w:r w:rsidRPr="00A82322">
        <w:rPr>
          <w:sz w:val="20"/>
          <w:szCs w:val="20"/>
          <w:lang w:val="es-ES_tradnl"/>
        </w:rPr>
        <w:t>.</w:t>
      </w:r>
      <w:bookmarkEnd w:id="216"/>
      <w:bookmarkEnd w:id="217"/>
      <w:bookmarkEnd w:id="218"/>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40520513"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9" w:name="_Toc46138888"/>
      <w:bookmarkStart w:id="220" w:name="_Toc60906158"/>
      <w:bookmarkStart w:id="221" w:name="_Toc221016732"/>
      <w:r w:rsidRPr="00A82322">
        <w:rPr>
          <w:b/>
          <w:sz w:val="20"/>
          <w:szCs w:val="20"/>
          <w:lang w:val="es-ES_tradnl"/>
        </w:rPr>
        <w:t xml:space="preserve">Escrito relativo a las proposiciones vía </w:t>
      </w:r>
      <w:r w:rsidR="00662F74" w:rsidRPr="00662F74">
        <w:rPr>
          <w:b/>
          <w:sz w:val="20"/>
          <w:szCs w:val="20"/>
          <w:lang w:val="es-ES_tradnl"/>
        </w:rPr>
        <w:t xml:space="preserve">la Plataforma Digital de Contrataciones Públicas </w:t>
      </w:r>
      <w:r w:rsidR="00E15D20">
        <w:rPr>
          <w:b/>
          <w:sz w:val="20"/>
          <w:szCs w:val="20"/>
          <w:lang w:val="es-ES_tradnl"/>
        </w:rPr>
        <w:t>C</w:t>
      </w:r>
      <w:r w:rsidR="00662F74">
        <w:rPr>
          <w:b/>
          <w:sz w:val="20"/>
          <w:szCs w:val="20"/>
          <w:lang w:val="es-ES_tradnl"/>
        </w:rPr>
        <w:t>ompras</w:t>
      </w:r>
      <w:r w:rsidR="00E15D20">
        <w:rPr>
          <w:b/>
          <w:sz w:val="20"/>
          <w:szCs w:val="20"/>
          <w:lang w:val="es-ES_tradnl"/>
        </w:rPr>
        <w:t xml:space="preserve"> MX</w:t>
      </w:r>
      <w:r w:rsidRPr="00A82322">
        <w:rPr>
          <w:sz w:val="20"/>
          <w:szCs w:val="20"/>
          <w:lang w:val="es-ES_tradnl"/>
        </w:rPr>
        <w:t>.</w:t>
      </w:r>
      <w:bookmarkEnd w:id="219"/>
      <w:bookmarkEnd w:id="220"/>
      <w:bookmarkEnd w:id="221"/>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B697417" w:rsidR="00F42CCF" w:rsidRPr="00A82322" w:rsidRDefault="00F42CCF" w:rsidP="00F42CCF">
      <w:pPr>
        <w:tabs>
          <w:tab w:val="left" w:pos="1560"/>
        </w:tabs>
        <w:jc w:val="both"/>
        <w:outlineLvl w:val="1"/>
        <w:rPr>
          <w:rFonts w:ascii="Arial" w:hAnsi="Arial" w:cs="Arial"/>
          <w:sz w:val="20"/>
          <w:szCs w:val="20"/>
        </w:rPr>
      </w:pPr>
      <w:bookmarkStart w:id="222" w:name="_Toc31730813"/>
      <w:bookmarkStart w:id="223" w:name="_Toc31730987"/>
      <w:bookmarkStart w:id="224" w:name="_Toc35961428"/>
      <w:bookmarkStart w:id="225" w:name="_Toc35961504"/>
      <w:bookmarkStart w:id="226" w:name="_Toc46138889"/>
      <w:bookmarkStart w:id="227" w:name="_Toc60906159"/>
      <w:bookmarkStart w:id="228" w:name="_Toc60907035"/>
      <w:bookmarkStart w:id="229" w:name="_Toc63692925"/>
      <w:bookmarkStart w:id="230" w:name="_Toc63693060"/>
      <w:bookmarkStart w:id="231" w:name="_Toc193273701"/>
      <w:bookmarkStart w:id="232" w:name="_Toc196130591"/>
      <w:bookmarkStart w:id="233" w:name="_Toc198212688"/>
      <w:bookmarkStart w:id="234" w:name="_Toc198212788"/>
      <w:bookmarkStart w:id="235" w:name="_Toc221016733"/>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9D1AE1">
        <w:rPr>
          <w:rFonts w:ascii="Arial" w:hAnsi="Arial" w:cs="Arial"/>
          <w:sz w:val="20"/>
          <w:szCs w:val="20"/>
        </w:rPr>
        <w:t>”</w:t>
      </w:r>
      <w:r w:rsidRPr="00A82322">
        <w:rPr>
          <w:rFonts w:ascii="Arial" w:hAnsi="Arial" w:cs="Arial"/>
          <w:sz w:val="20"/>
          <w:szCs w:val="20"/>
        </w:rPr>
        <w: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6" w:name="_Toc60906160"/>
      <w:bookmarkStart w:id="237" w:name="_Toc221016734"/>
      <w:r w:rsidRPr="00A82322">
        <w:rPr>
          <w:b/>
          <w:sz w:val="20"/>
          <w:szCs w:val="20"/>
          <w:lang w:val="es-ES_tradnl"/>
        </w:rPr>
        <w:t>Escrito de no conflicto de Interés</w:t>
      </w:r>
      <w:bookmarkEnd w:id="236"/>
      <w:bookmarkEnd w:id="237"/>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38" w:name="_Toc60906163"/>
      <w:bookmarkStart w:id="239" w:name="_Toc60907039"/>
      <w:bookmarkStart w:id="240" w:name="_Toc63692929"/>
      <w:bookmarkStart w:id="241" w:name="_Toc63693064"/>
      <w:bookmarkStart w:id="242" w:name="_Toc193273703"/>
      <w:bookmarkStart w:id="243" w:name="_Toc196130593"/>
      <w:bookmarkStart w:id="244" w:name="_Toc198212690"/>
      <w:bookmarkStart w:id="245" w:name="_Toc198212790"/>
      <w:bookmarkStart w:id="246" w:name="_Toc221016735"/>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38"/>
      <w:bookmarkEnd w:id="239"/>
      <w:bookmarkEnd w:id="240"/>
      <w:bookmarkEnd w:id="241"/>
      <w:bookmarkEnd w:id="242"/>
      <w:bookmarkEnd w:id="243"/>
      <w:bookmarkEnd w:id="244"/>
      <w:bookmarkEnd w:id="245"/>
      <w:bookmarkEnd w:id="246"/>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7" w:name="_Toc60906162"/>
      <w:bookmarkStart w:id="248" w:name="_Toc221016736"/>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47"/>
      <w:bookmarkEnd w:id="248"/>
    </w:p>
    <w:p w14:paraId="2847CBD6" w14:textId="77777777" w:rsidR="00F42CCF" w:rsidRPr="00A82322" w:rsidRDefault="00F42CCF" w:rsidP="00F42CCF">
      <w:pPr>
        <w:jc w:val="both"/>
        <w:outlineLvl w:val="1"/>
        <w:rPr>
          <w:rFonts w:ascii="Arial" w:hAnsi="Arial" w:cs="Arial"/>
          <w:iCs/>
          <w:sz w:val="20"/>
          <w:szCs w:val="20"/>
        </w:rPr>
      </w:pPr>
      <w:bookmarkStart w:id="249" w:name="_Toc494729696"/>
      <w:bookmarkStart w:id="250" w:name="_Toc499734520"/>
      <w:bookmarkStart w:id="251" w:name="_Toc24391036"/>
      <w:bookmarkStart w:id="252" w:name="_Toc31730501"/>
    </w:p>
    <w:p w14:paraId="6563A316" w14:textId="4A64D322" w:rsidR="00F42CCF" w:rsidRPr="00A82322" w:rsidRDefault="00F42CCF" w:rsidP="00225F04">
      <w:pPr>
        <w:pStyle w:val="Prrafodelista"/>
        <w:jc w:val="both"/>
        <w:outlineLvl w:val="1"/>
        <w:rPr>
          <w:sz w:val="20"/>
          <w:szCs w:val="20"/>
        </w:rPr>
      </w:pPr>
      <w:bookmarkStart w:id="253" w:name="_Toc60906164"/>
      <w:bookmarkStart w:id="254" w:name="_Toc60907040"/>
      <w:bookmarkStart w:id="255" w:name="_Toc63692930"/>
      <w:bookmarkStart w:id="256" w:name="_Toc63693065"/>
      <w:bookmarkStart w:id="257" w:name="_Toc193273705"/>
      <w:bookmarkStart w:id="258" w:name="_Toc196130595"/>
      <w:bookmarkStart w:id="259" w:name="_Toc198212692"/>
      <w:bookmarkStart w:id="260" w:name="_Toc198212792"/>
      <w:bookmarkStart w:id="261" w:name="_Toc221016737"/>
      <w:bookmarkStart w:id="262" w:name="_Hlk189655565"/>
      <w:r w:rsidRPr="00A82322">
        <w:rPr>
          <w:sz w:val="20"/>
          <w:szCs w:val="20"/>
        </w:rPr>
        <w:lastRenderedPageBreak/>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6"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3"/>
      <w:bookmarkEnd w:id="254"/>
      <w:bookmarkEnd w:id="255"/>
      <w:bookmarkEnd w:id="256"/>
      <w:r w:rsidR="00B03923" w:rsidRPr="00A82322">
        <w:rPr>
          <w:sz w:val="20"/>
          <w:szCs w:val="20"/>
        </w:rPr>
        <w:t>.</w:t>
      </w:r>
      <w:bookmarkEnd w:id="257"/>
      <w:bookmarkEnd w:id="258"/>
      <w:bookmarkEnd w:id="259"/>
      <w:bookmarkEnd w:id="260"/>
      <w:bookmarkEnd w:id="261"/>
    </w:p>
    <w:bookmarkEnd w:id="249"/>
    <w:bookmarkEnd w:id="250"/>
    <w:bookmarkEnd w:id="251"/>
    <w:bookmarkEnd w:id="252"/>
    <w:bookmarkEnd w:id="262"/>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3" w:name="_Toc46138890"/>
      <w:bookmarkStart w:id="264" w:name="_Toc221016738"/>
      <w:r w:rsidRPr="00A82322">
        <w:rPr>
          <w:b/>
          <w:sz w:val="20"/>
          <w:szCs w:val="20"/>
          <w:lang w:val="es-ES_tradnl"/>
        </w:rPr>
        <w:t>Documentación legal</w:t>
      </w:r>
      <w:bookmarkEnd w:id="263"/>
      <w:bookmarkEnd w:id="264"/>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1F3170A" w:rsidR="00F42CCF" w:rsidRPr="00A82322" w:rsidRDefault="000C0F98" w:rsidP="00AB1AB9">
      <w:pPr>
        <w:numPr>
          <w:ilvl w:val="0"/>
          <w:numId w:val="47"/>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r w:rsidR="00F42CCF" w:rsidRPr="00A82322">
        <w:rPr>
          <w:rFonts w:ascii="Arial" w:eastAsia="Times New Roman" w:hAnsi="Arial" w:cs="Arial"/>
          <w:iCs/>
          <w:sz w:val="20"/>
          <w:szCs w:val="20"/>
          <w:lang w:eastAsia="es-ES"/>
        </w:rPr>
        <w:t>.</w:t>
      </w:r>
    </w:p>
    <w:p w14:paraId="56495F76"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A8B1387" w:rsidR="00F42CCF" w:rsidRPr="007B3AC3" w:rsidRDefault="00F42CCF" w:rsidP="00AB1AB9">
      <w:pPr>
        <w:numPr>
          <w:ilvl w:val="0"/>
          <w:numId w:val="47"/>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cómo </w:t>
      </w:r>
      <w:r w:rsidR="007B3AC3" w:rsidRPr="007B3AC3">
        <w:rPr>
          <w:rFonts w:ascii="Arial" w:eastAsia="Times New Roman" w:hAnsi="Arial" w:cs="Arial"/>
          <w:b/>
          <w:bCs/>
          <w:iCs/>
          <w:sz w:val="20"/>
          <w:szCs w:val="20"/>
          <w:lang w:eastAsia="es-ES"/>
        </w:rPr>
        <w:t>Anexo 3</w:t>
      </w:r>
    </w:p>
    <w:p w14:paraId="01948FCE" w14:textId="77777777" w:rsidR="001363B1" w:rsidRDefault="001363B1" w:rsidP="00AB1AB9">
      <w:pPr>
        <w:pStyle w:val="Prrafodelista"/>
        <w:numPr>
          <w:ilvl w:val="0"/>
          <w:numId w:val="47"/>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36A40FF2" w:rsidR="001363B1" w:rsidRPr="00AC3A67" w:rsidRDefault="001363B1" w:rsidP="00AB1AB9">
      <w:pPr>
        <w:pStyle w:val="Prrafodelista"/>
        <w:numPr>
          <w:ilvl w:val="0"/>
          <w:numId w:val="11"/>
        </w:numPr>
        <w:jc w:val="both"/>
        <w:rPr>
          <w:sz w:val="20"/>
          <w:szCs w:val="20"/>
          <w:lang w:eastAsia="ar-SA"/>
        </w:rPr>
      </w:pPr>
      <w:bookmarkStart w:id="265" w:name="_Hlk199326279"/>
      <w:r w:rsidRPr="00AC3A67">
        <w:rPr>
          <w:sz w:val="20"/>
          <w:szCs w:val="20"/>
          <w:lang w:eastAsia="ar-SA"/>
        </w:rPr>
        <w:t>Opinión vigente y positiva de cumplimiento de obligaciones fiscales emitida por el SAT,</w:t>
      </w:r>
      <w:r w:rsidR="000C0F98" w:rsidRPr="000C0F98">
        <w:rPr>
          <w:rFonts w:eastAsiaTheme="minorEastAsia"/>
          <w:sz w:val="20"/>
          <w:szCs w:val="20"/>
          <w:lang w:val="es-ES_tradnl" w:eastAsia="ar-SA"/>
        </w:rPr>
        <w:t xml:space="preserve"> </w:t>
      </w:r>
      <w:r w:rsidR="000C0F98">
        <w:rPr>
          <w:rFonts w:eastAsiaTheme="minorEastAsia"/>
          <w:sz w:val="20"/>
          <w:szCs w:val="20"/>
          <w:lang w:val="es-ES_tradnl" w:eastAsia="ar-SA"/>
        </w:rPr>
        <w:t>con fecha de expedición no mayor a 30 días naturales previos a la presentación de su propuesta,</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bookmarkEnd w:id="265"/>
      <w:r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Ingresar con la e.firma o Contraseña al aplicativo de opinión del cumplimiento en el Portal del SAT.</w:t>
      </w:r>
    </w:p>
    <w:p w14:paraId="75D146D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lastRenderedPageBreak/>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Ingresar con la e.firma o Contraseña en la funcionalidad "Autoriza que el resultado de tu Opinión del cumplimiento sea público o deja sin efectos la autorización", en el Portal del SAT.</w:t>
      </w:r>
    </w:p>
    <w:p w14:paraId="497182FC" w14:textId="77777777" w:rsidR="001363B1" w:rsidRPr="00AC3A67"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772788A4" w14:textId="2E2D1E3A" w:rsidR="001363B1" w:rsidRPr="00AC3A67" w:rsidRDefault="001363B1" w:rsidP="00AB1AB9">
      <w:pPr>
        <w:pStyle w:val="Prrafodelista"/>
        <w:numPr>
          <w:ilvl w:val="0"/>
          <w:numId w:val="11"/>
        </w:numPr>
        <w:jc w:val="both"/>
        <w:rPr>
          <w:sz w:val="20"/>
          <w:szCs w:val="20"/>
          <w:lang w:eastAsia="ar-SA"/>
        </w:rPr>
      </w:pPr>
      <w:bookmarkStart w:id="266" w:name="_Hlk199326317"/>
      <w:r w:rsidRPr="00AC3A67">
        <w:rPr>
          <w:sz w:val="20"/>
          <w:szCs w:val="20"/>
          <w:lang w:eastAsia="ar-SA"/>
        </w:rPr>
        <w:t xml:space="preserve">Constancia  </w:t>
      </w:r>
      <w:r w:rsidR="0042670B">
        <w:rPr>
          <w:sz w:val="20"/>
          <w:szCs w:val="20"/>
          <w:lang w:eastAsia="ar-SA"/>
        </w:rPr>
        <w:t xml:space="preserve"> vigente y positiva </w:t>
      </w:r>
      <w:r w:rsidRPr="00AC3A67">
        <w:rPr>
          <w:sz w:val="20"/>
          <w:szCs w:val="20"/>
          <w:lang w:eastAsia="ar-SA"/>
        </w:rPr>
        <w:t>de estar al corriente de sus obligaciones fiscales en material de seguridad social vigente</w:t>
      </w:r>
      <w:r>
        <w:rPr>
          <w:sz w:val="20"/>
          <w:szCs w:val="20"/>
          <w:lang w:eastAsia="ar-SA"/>
        </w:rPr>
        <w:t xml:space="preserve"> y positiva</w:t>
      </w:r>
      <w:r w:rsidRPr="00AC3A67">
        <w:rPr>
          <w:sz w:val="20"/>
          <w:szCs w:val="20"/>
          <w:lang w:eastAsia="ar-SA"/>
        </w:rPr>
        <w:t xml:space="preserve">, </w:t>
      </w:r>
      <w:r w:rsidR="000C0F98">
        <w:rPr>
          <w:rFonts w:eastAsiaTheme="minorEastAsia"/>
          <w:sz w:val="20"/>
          <w:szCs w:val="20"/>
          <w:lang w:val="es-ES_tradnl" w:eastAsia="ar-SA"/>
        </w:rPr>
        <w:t>con fecha de expedición no mayor a 15 días naturales previos a la presentación de su propuesta</w:t>
      </w:r>
      <w:r w:rsidR="000C0F98" w:rsidRPr="00AC3A67">
        <w:rPr>
          <w:sz w:val="20"/>
          <w:szCs w:val="20"/>
          <w:lang w:eastAsia="ar-SA"/>
        </w:rPr>
        <w:t xml:space="preserve"> </w:t>
      </w:r>
      <w:r w:rsidRPr="00AC3A67">
        <w:rPr>
          <w:sz w:val="20"/>
          <w:szCs w:val="20"/>
          <w:lang w:eastAsia="ar-SA"/>
        </w:rPr>
        <w:t>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bookmarkEnd w:id="266"/>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si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048BE1E7" w14:textId="1E209D16" w:rsidR="001363B1" w:rsidRPr="00AC3A67" w:rsidRDefault="001363B1" w:rsidP="00AB1AB9">
      <w:pPr>
        <w:pStyle w:val="Prrafodelista"/>
        <w:numPr>
          <w:ilvl w:val="0"/>
          <w:numId w:val="11"/>
        </w:numPr>
        <w:jc w:val="both"/>
        <w:rPr>
          <w:sz w:val="20"/>
          <w:szCs w:val="20"/>
          <w:lang w:eastAsia="ar-SA"/>
        </w:rPr>
      </w:pPr>
      <w:bookmarkStart w:id="267" w:name="_Hlk199326401"/>
      <w:r w:rsidRPr="00AC3A67">
        <w:rPr>
          <w:sz w:val="20"/>
          <w:szCs w:val="20"/>
          <w:lang w:eastAsia="ar-SA"/>
        </w:rPr>
        <w:t>Constancia</w:t>
      </w:r>
      <w:r w:rsidR="0042670B">
        <w:rPr>
          <w:sz w:val="20"/>
          <w:szCs w:val="20"/>
          <w:lang w:eastAsia="ar-SA"/>
        </w:rPr>
        <w:t xml:space="preserve"> vigente y </w:t>
      </w:r>
      <w:r w:rsidRPr="00AC3A67">
        <w:rPr>
          <w:sz w:val="20"/>
          <w:szCs w:val="20"/>
          <w:lang w:eastAsia="ar-SA"/>
        </w:rPr>
        <w:t xml:space="preserve">positiva de situación fiscal emitida por el Instituto del Fondo </w:t>
      </w:r>
      <w:r w:rsidR="00AD09ED">
        <w:rPr>
          <w:sz w:val="20"/>
          <w:szCs w:val="20"/>
          <w:lang w:eastAsia="ar-SA"/>
        </w:rPr>
        <w:t>Nacional</w:t>
      </w:r>
      <w:r w:rsidRPr="00AC3A67">
        <w:rPr>
          <w:sz w:val="20"/>
          <w:szCs w:val="20"/>
          <w:lang w:eastAsia="ar-SA"/>
        </w:rPr>
        <w:t xml:space="preserve"> de la Vivienda para los Trabajadores (INFONAVIT) </w:t>
      </w:r>
      <w:r w:rsidR="000C0F98">
        <w:rPr>
          <w:rFonts w:eastAsiaTheme="minorEastAsia"/>
          <w:sz w:val="20"/>
          <w:szCs w:val="20"/>
          <w:lang w:val="es-ES_tradnl" w:eastAsia="ar-SA"/>
        </w:rPr>
        <w:t>con fecha de expedición no mayor a 30 días naturales previos a la presentación de su propuesta</w:t>
      </w:r>
      <w:r w:rsidR="000C0F98" w:rsidRPr="00AC3A67">
        <w:rPr>
          <w:sz w:val="20"/>
          <w:szCs w:val="20"/>
          <w:lang w:eastAsia="ar-SA"/>
        </w:rPr>
        <w:t xml:space="preserve"> </w:t>
      </w:r>
      <w:r w:rsidRPr="00AC3A67">
        <w:rPr>
          <w:sz w:val="20"/>
          <w:szCs w:val="20"/>
          <w:lang w:eastAsia="ar-SA"/>
        </w:rPr>
        <w:t>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4DBAD64A" w14:textId="20D7BF1E" w:rsidR="001363B1" w:rsidRPr="006C5B08" w:rsidRDefault="001363B1" w:rsidP="001363B1">
      <w:pPr>
        <w:jc w:val="both"/>
        <w:rPr>
          <w:rFonts w:ascii="Arial" w:hAnsi="Arial" w:cs="Arial"/>
          <w:sz w:val="20"/>
          <w:szCs w:val="20"/>
          <w:lang w:eastAsia="ar-SA"/>
        </w:rPr>
      </w:pPr>
      <w:bookmarkStart w:id="268" w:name="_Hlk189655970"/>
      <w:bookmarkEnd w:id="267"/>
      <w:r w:rsidRPr="006C5B08">
        <w:rPr>
          <w:rFonts w:ascii="Arial" w:hAnsi="Arial" w:cs="Arial"/>
          <w:sz w:val="20"/>
          <w:szCs w:val="20"/>
          <w:lang w:eastAsia="ar-SA"/>
        </w:rPr>
        <w:lastRenderedPageBreak/>
        <w:t>Con el fin de comprobar su autenticidad, las opiniones de cumplimiento SAT,</w:t>
      </w:r>
      <w:r w:rsidR="00F56A3E">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68"/>
    <w:p w14:paraId="69608045" w14:textId="77777777" w:rsidR="00483A49" w:rsidRDefault="00483A49" w:rsidP="005A1285">
      <w:pPr>
        <w:jc w:val="both"/>
        <w:rPr>
          <w:rFonts w:ascii="Arial" w:hAnsi="Arial" w:cs="Arial"/>
          <w:sz w:val="20"/>
          <w:szCs w:val="20"/>
          <w:lang w:eastAsia="ar-SA"/>
        </w:rPr>
      </w:pPr>
    </w:p>
    <w:p w14:paraId="6F2C1D92" w14:textId="014CF4A6" w:rsidR="005C14D3" w:rsidRDefault="005C14D3" w:rsidP="00AB1AB9">
      <w:pPr>
        <w:pStyle w:val="Prrafodelista"/>
        <w:numPr>
          <w:ilvl w:val="0"/>
          <w:numId w:val="47"/>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0C0F98"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0A791D94" w14:textId="77777777" w:rsidR="00483A49" w:rsidRPr="00B30681" w:rsidRDefault="00483A49" w:rsidP="00AB1AB9">
      <w:pPr>
        <w:pStyle w:val="Ttulo2"/>
        <w:numPr>
          <w:ilvl w:val="3"/>
          <w:numId w:val="27"/>
        </w:numPr>
        <w:spacing w:before="0"/>
        <w:ind w:left="0" w:right="49" w:firstLine="0"/>
        <w:rPr>
          <w:rFonts w:ascii="Arial" w:eastAsia="Times New Roman" w:hAnsi="Arial" w:cs="Arial"/>
          <w:color w:val="000000"/>
          <w:sz w:val="20"/>
          <w:szCs w:val="20"/>
        </w:rPr>
      </w:pPr>
      <w:bookmarkStart w:id="269" w:name="_Toc124502415"/>
      <w:bookmarkStart w:id="270" w:name="_Toc135851268"/>
      <w:bookmarkStart w:id="271" w:name="_Toc155347989"/>
      <w:bookmarkStart w:id="272" w:name="_Toc155349041"/>
      <w:bookmarkStart w:id="273" w:name="_Toc155611716"/>
      <w:bookmarkStart w:id="274" w:name="_Toc221016739"/>
      <w:bookmarkStart w:id="275" w:name="_Hlk189648657"/>
      <w:r w:rsidRPr="00B30681">
        <w:rPr>
          <w:rFonts w:ascii="Arial" w:eastAsia="Times New Roman" w:hAnsi="Arial" w:cs="Arial"/>
          <w:color w:val="000000"/>
          <w:sz w:val="20"/>
          <w:szCs w:val="20"/>
        </w:rPr>
        <w:t>Dirección de correo electrónico del licitante.</w:t>
      </w:r>
      <w:bookmarkEnd w:id="269"/>
      <w:bookmarkEnd w:id="270"/>
      <w:bookmarkEnd w:id="271"/>
      <w:bookmarkEnd w:id="272"/>
      <w:bookmarkEnd w:id="273"/>
      <w:bookmarkEnd w:id="274"/>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001445F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rsidP="00AB1AB9">
      <w:pPr>
        <w:pStyle w:val="Ttulo2"/>
        <w:numPr>
          <w:ilvl w:val="3"/>
          <w:numId w:val="27"/>
        </w:numPr>
        <w:spacing w:before="0"/>
        <w:ind w:left="0" w:right="49" w:firstLine="0"/>
        <w:rPr>
          <w:rFonts w:ascii="Arial" w:eastAsia="Times New Roman" w:hAnsi="Arial" w:cs="Arial"/>
          <w:i/>
          <w:iCs/>
          <w:color w:val="000000"/>
          <w:sz w:val="20"/>
          <w:szCs w:val="20"/>
        </w:rPr>
      </w:pPr>
      <w:bookmarkStart w:id="276" w:name="_Toc124502416"/>
      <w:bookmarkStart w:id="277" w:name="_Toc135851269"/>
      <w:bookmarkStart w:id="278" w:name="_Toc155347990"/>
      <w:bookmarkStart w:id="279" w:name="_Toc155349042"/>
      <w:bookmarkStart w:id="280" w:name="_Toc155611717"/>
      <w:bookmarkStart w:id="281" w:name="_Toc221016740"/>
      <w:r w:rsidRPr="00B30681">
        <w:rPr>
          <w:rFonts w:ascii="Arial" w:eastAsia="Times New Roman" w:hAnsi="Arial" w:cs="Arial"/>
          <w:color w:val="000000"/>
          <w:sz w:val="20"/>
          <w:szCs w:val="20"/>
        </w:rPr>
        <w:t>Domicilio para recibir notificaciones.</w:t>
      </w:r>
      <w:bookmarkEnd w:id="276"/>
      <w:bookmarkEnd w:id="277"/>
      <w:bookmarkEnd w:id="278"/>
      <w:bookmarkEnd w:id="279"/>
      <w:bookmarkEnd w:id="280"/>
      <w:bookmarkEnd w:id="281"/>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33286B8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rsidP="00AB1AB9">
      <w:pPr>
        <w:pStyle w:val="Ttulo2"/>
        <w:keepLines w:val="0"/>
        <w:numPr>
          <w:ilvl w:val="1"/>
          <w:numId w:val="27"/>
        </w:numPr>
        <w:suppressAutoHyphens/>
        <w:spacing w:before="0"/>
        <w:ind w:right="-284"/>
        <w:jc w:val="both"/>
        <w:rPr>
          <w:rFonts w:ascii="Arial" w:hAnsi="Arial" w:cs="Arial"/>
          <w:color w:val="auto"/>
          <w:sz w:val="20"/>
          <w:szCs w:val="20"/>
        </w:rPr>
      </w:pPr>
      <w:bookmarkStart w:id="282" w:name="_Toc431386020"/>
      <w:bookmarkStart w:id="283" w:name="_Toc431386297"/>
      <w:bookmarkStart w:id="284" w:name="_Toc46138891"/>
      <w:bookmarkStart w:id="285" w:name="_Toc221016741"/>
      <w:bookmarkEnd w:id="275"/>
      <w:r w:rsidRPr="00A82322">
        <w:rPr>
          <w:rFonts w:ascii="Arial" w:hAnsi="Arial" w:cs="Arial"/>
          <w:color w:val="auto"/>
          <w:sz w:val="20"/>
          <w:szCs w:val="20"/>
        </w:rPr>
        <w:t>Causales expresas de desechamiento.</w:t>
      </w:r>
      <w:bookmarkEnd w:id="282"/>
      <w:bookmarkEnd w:id="283"/>
      <w:bookmarkEnd w:id="284"/>
      <w:bookmarkEnd w:id="285"/>
    </w:p>
    <w:p w14:paraId="085C6B27" w14:textId="57AE7B68" w:rsidR="005A1285" w:rsidRPr="005A1285" w:rsidRDefault="005A1285" w:rsidP="005A1285">
      <w:pPr>
        <w:pStyle w:val="Prrafodelista"/>
        <w:rPr>
          <w:sz w:val="20"/>
          <w:szCs w:val="20"/>
        </w:rPr>
      </w:pPr>
      <w:r w:rsidRPr="005A1285">
        <w:rPr>
          <w:sz w:val="20"/>
          <w:szCs w:val="20"/>
        </w:rPr>
        <w:t xml:space="preserve">De conformidad con el artículo </w:t>
      </w:r>
      <w:r w:rsidR="000C0F98" w:rsidRPr="000C0F98">
        <w:rPr>
          <w:sz w:val="20"/>
          <w:szCs w:val="20"/>
          <w:highlight w:val="yellow"/>
        </w:rPr>
        <w:t>40</w:t>
      </w:r>
      <w:r w:rsidRPr="000C0F98">
        <w:rPr>
          <w:sz w:val="20"/>
          <w:szCs w:val="20"/>
          <w:highlight w:val="yellow"/>
        </w:rPr>
        <w:t xml:space="preserve"> fracción XV</w:t>
      </w:r>
      <w:r w:rsidR="000C0F98" w:rsidRPr="000C0F98">
        <w:rPr>
          <w:sz w:val="20"/>
          <w:szCs w:val="20"/>
          <w:highlight w:val="yellow"/>
        </w:rPr>
        <w:t>III</w:t>
      </w:r>
      <w:r w:rsidRPr="000C0F98">
        <w:rPr>
          <w:sz w:val="20"/>
          <w:szCs w:val="20"/>
          <w:highlight w:val="yellow"/>
        </w:rPr>
        <w:t xml:space="preserve"> de la LAASSP</w:t>
      </w:r>
      <w:r w:rsidRPr="005A1285">
        <w:rPr>
          <w:sz w:val="20"/>
          <w:szCs w:val="20"/>
        </w:rPr>
        <w:t>, será causa de desechamiento:</w:t>
      </w:r>
    </w:p>
    <w:p w14:paraId="5C877D4D" w14:textId="77777777" w:rsidR="005A1285" w:rsidRPr="005A1285" w:rsidRDefault="005A1285" w:rsidP="005A1285">
      <w:pPr>
        <w:pStyle w:val="Prrafodelista"/>
        <w:jc w:val="both"/>
        <w:rPr>
          <w:sz w:val="20"/>
          <w:szCs w:val="20"/>
        </w:rPr>
      </w:pPr>
    </w:p>
    <w:p w14:paraId="47A5D233" w14:textId="773A1D1A" w:rsidR="00FF6469" w:rsidRDefault="00FF6469" w:rsidP="00AB1AB9">
      <w:pPr>
        <w:pStyle w:val="Prrafodelista"/>
        <w:numPr>
          <w:ilvl w:val="0"/>
          <w:numId w:val="25"/>
        </w:numPr>
        <w:spacing w:after="0" w:line="240" w:lineRule="auto"/>
        <w:ind w:left="851" w:hanging="709"/>
        <w:contextualSpacing w:val="0"/>
        <w:jc w:val="both"/>
        <w:rPr>
          <w:sz w:val="20"/>
          <w:szCs w:val="20"/>
          <w:lang w:val="es-ES_tradnl"/>
        </w:rPr>
      </w:pPr>
      <w:r w:rsidRPr="002A6C31">
        <w:rPr>
          <w:sz w:val="20"/>
          <w:szCs w:val="20"/>
          <w:lang w:val="es-ES_tradnl"/>
        </w:rPr>
        <w:t xml:space="preserve">Una vez recibidas las propuestas, serán consultados los licitantes en el Directorio de proveedores y contratistas Sancionados de la página de la Secretaría de la Función Pública, en caso de encontrarse en este supuesto será causal de desechamiento del licitante, en términos de los artículos </w:t>
      </w:r>
      <w:r w:rsidR="000C0F98" w:rsidRPr="000C0F98">
        <w:rPr>
          <w:sz w:val="20"/>
          <w:szCs w:val="20"/>
          <w:highlight w:val="yellow"/>
          <w:lang w:val="es-ES_tradnl"/>
        </w:rPr>
        <w:t>89</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2A6C31">
        <w:rPr>
          <w:sz w:val="20"/>
          <w:szCs w:val="20"/>
          <w:lang w:val="es-ES_tradnl"/>
        </w:rPr>
        <w:t xml:space="preserve"> de la LAASSP y 1</w:t>
      </w:r>
      <w:r w:rsidR="00364EA1">
        <w:rPr>
          <w:sz w:val="20"/>
          <w:szCs w:val="20"/>
          <w:lang w:val="es-ES_tradnl"/>
        </w:rPr>
        <w:t>58</w:t>
      </w:r>
      <w:r w:rsidRPr="002A6C31">
        <w:rPr>
          <w:sz w:val="20"/>
          <w:szCs w:val="20"/>
          <w:lang w:val="es-ES_tradnl"/>
        </w:rPr>
        <w:t xml:space="preserve"> del RLAASSP</w:t>
      </w:r>
    </w:p>
    <w:p w14:paraId="29515C44" w14:textId="7C4074A6"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w:t>
      </w:r>
      <w:r w:rsidR="00006450">
        <w:rPr>
          <w:sz w:val="20"/>
          <w:szCs w:val="20"/>
        </w:rPr>
        <w:t>Adjudicacion Directa</w:t>
      </w:r>
      <w:r w:rsidRPr="00A01292">
        <w:rPr>
          <w:sz w:val="20"/>
          <w:szCs w:val="20"/>
        </w:rPr>
        <w:t xml:space="preserve">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5861BA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r w:rsidR="00364EA1">
        <w:rPr>
          <w:sz w:val="20"/>
          <w:szCs w:val="20"/>
          <w:highlight w:val="yellow"/>
          <w:lang w:val="es-ES_tradnl"/>
        </w:rPr>
        <w:t>8</w:t>
      </w:r>
      <w:r w:rsidR="00827418">
        <w:rPr>
          <w:sz w:val="20"/>
          <w:szCs w:val="20"/>
          <w:highlight w:val="yellow"/>
          <w:lang w:val="es-ES_tradnl"/>
        </w:rPr>
        <w:t>9</w:t>
      </w:r>
      <w:r w:rsidRPr="000C0F98">
        <w:rPr>
          <w:sz w:val="20"/>
          <w:szCs w:val="20"/>
          <w:highlight w:val="yellow"/>
          <w:lang w:val="es-ES_tradnl"/>
        </w:rPr>
        <w:t xml:space="preserve"> </w:t>
      </w:r>
      <w:r w:rsidR="00364EA1">
        <w:rPr>
          <w:sz w:val="20"/>
          <w:szCs w:val="20"/>
          <w:highlight w:val="yellow"/>
          <w:lang w:val="es-ES_tradnl"/>
        </w:rPr>
        <w:t>ante</w:t>
      </w:r>
      <w:r w:rsidR="00827418">
        <w:rPr>
          <w:sz w:val="20"/>
          <w:szCs w:val="20"/>
          <w:highlight w:val="yellow"/>
          <w:lang w:val="es-ES_tradnl"/>
        </w:rPr>
        <w:t>pen</w:t>
      </w:r>
      <w:r w:rsidR="00827418">
        <w:rPr>
          <w:sz w:val="20"/>
          <w:szCs w:val="20"/>
          <w:lang w:val="es-ES_tradnl"/>
        </w:rPr>
        <w:t xml:space="preserve">ultimo </w:t>
      </w:r>
      <w:r w:rsidRPr="00A01292">
        <w:rPr>
          <w:sz w:val="20"/>
          <w:szCs w:val="20"/>
          <w:lang w:val="es-ES_tradnl"/>
        </w:rPr>
        <w:t xml:space="preserve">párrafo de la </w:t>
      </w:r>
      <w:r w:rsidR="00827418">
        <w:rPr>
          <w:sz w:val="20"/>
          <w:szCs w:val="20"/>
          <w:lang w:val="es-ES_tradnl"/>
        </w:rPr>
        <w:t>R</w:t>
      </w:r>
      <w:r w:rsidR="003A56BB">
        <w:rPr>
          <w:sz w:val="20"/>
          <w:szCs w:val="20"/>
          <w:lang w:val="es-ES_tradnl"/>
        </w:rPr>
        <w:t>L</w:t>
      </w:r>
      <w:r w:rsidRPr="00A01292">
        <w:rPr>
          <w:sz w:val="20"/>
          <w:szCs w:val="20"/>
          <w:lang w:val="es-ES_tradnl"/>
        </w:rPr>
        <w:t>AASSP.</w:t>
      </w:r>
    </w:p>
    <w:p w14:paraId="0C310D72"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En propuestas conjuntas que alguno de los integrantes no presente la documentación legal señalada en el punto 4.1.3 de la convocatoria.</w:t>
      </w:r>
    </w:p>
    <w:p w14:paraId="5ED801F6" w14:textId="744F11A3"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w:t>
      </w:r>
      <w:r w:rsidR="0042670B">
        <w:rPr>
          <w:rFonts w:ascii="Arial" w:eastAsia="Times New Roman" w:hAnsi="Arial" w:cs="Arial"/>
          <w:sz w:val="20"/>
          <w:szCs w:val="20"/>
          <w:lang w:eastAsia="es-ES"/>
        </w:rPr>
        <w:t xml:space="preserve"> o servicio </w:t>
      </w:r>
      <w:r w:rsidRPr="00A01292">
        <w:rPr>
          <w:rFonts w:ascii="Arial" w:eastAsia="Times New Roman" w:hAnsi="Arial" w:cs="Arial"/>
          <w:sz w:val="20"/>
          <w:szCs w:val="20"/>
          <w:lang w:eastAsia="es-ES"/>
        </w:rPr>
        <w:t>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7D461F5A"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hAnsi="Arial" w:cs="Arial"/>
          <w:sz w:val="20"/>
          <w:szCs w:val="20"/>
        </w:rPr>
        <w:lastRenderedPageBreak/>
        <w:t xml:space="preserve">Cuando la proposición técnica o económica no cuente con la firma electrónica del representante legal en </w:t>
      </w:r>
      <w:r w:rsidR="00F56A3E" w:rsidRPr="00F56A3E">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A01292">
        <w:rPr>
          <w:rFonts w:ascii="Arial" w:hAnsi="Arial" w:cs="Arial"/>
          <w:sz w:val="20"/>
          <w:szCs w:val="20"/>
        </w:rPr>
        <w:t xml:space="preserve">, establecida por la Secretaría </w:t>
      </w:r>
      <w:r w:rsidR="00F56A3E">
        <w:rPr>
          <w:rFonts w:ascii="Arial" w:hAnsi="Arial" w:cs="Arial"/>
          <w:sz w:val="20"/>
          <w:szCs w:val="20"/>
        </w:rPr>
        <w:t xml:space="preserve">Anticorrupción y Buen Gobierno </w:t>
      </w:r>
      <w:r w:rsidRPr="00A01292">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E15D20">
        <w:rPr>
          <w:rFonts w:ascii="Arial" w:eastAsia="Times New Roman" w:hAnsi="Arial" w:cs="Arial"/>
          <w:sz w:val="20"/>
          <w:szCs w:val="20"/>
          <w:lang w:eastAsia="ar-SA"/>
        </w:rPr>
        <w:t>Compras MX</w:t>
      </w:r>
      <w:r w:rsidR="00943605" w:rsidRPr="00A01292">
        <w:rPr>
          <w:rFonts w:ascii="Arial" w:eastAsia="Times New Roman" w:hAnsi="Arial" w:cs="Arial"/>
          <w:sz w:val="20"/>
          <w:szCs w:val="20"/>
          <w:lang w:eastAsia="es-ES"/>
        </w:rPr>
        <w:t xml:space="preserve"> </w:t>
      </w:r>
      <w:r w:rsidRPr="00A01292">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10142A82"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persona física o moral se encuentren dentro de algunos los supuestos de los artículos </w:t>
      </w:r>
      <w:r w:rsidR="000C0F98" w:rsidRPr="000C0F98">
        <w:rPr>
          <w:sz w:val="20"/>
          <w:szCs w:val="20"/>
          <w:highlight w:val="yellow"/>
          <w:lang w:val="es-ES_tradnl"/>
        </w:rPr>
        <w:t>71</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A01292">
        <w:rPr>
          <w:sz w:val="20"/>
          <w:szCs w:val="20"/>
          <w:lang w:val="es-ES_tradnl"/>
        </w:rPr>
        <w:t xml:space="preserve"> de la LAASSP.</w:t>
      </w:r>
    </w:p>
    <w:p w14:paraId="63C9EF1E" w14:textId="25E27F5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w:t>
      </w:r>
      <w:r w:rsidR="00B4538C" w:rsidRPr="00B4538C">
        <w:rPr>
          <w:sz w:val="20"/>
          <w:szCs w:val="20"/>
          <w:lang w:val="es-ES_tradnl"/>
        </w:rPr>
        <w:t>Plataforma Digital de Contrataciones Públicas</w:t>
      </w:r>
      <w:r w:rsidRPr="00A01292">
        <w:rPr>
          <w:sz w:val="20"/>
          <w:szCs w:val="20"/>
          <w:lang w:val="es-ES_tradnl"/>
        </w:rPr>
        <w:t xml:space="preserve"> </w:t>
      </w:r>
      <w:r w:rsidR="00E15D20">
        <w:rPr>
          <w:b/>
          <w:bCs/>
          <w:color w:val="000000"/>
          <w:sz w:val="20"/>
          <w:szCs w:val="20"/>
        </w:rPr>
        <w:t>Compras MX</w:t>
      </w:r>
      <w:r w:rsidR="009D1AE1" w:rsidRPr="00A01292">
        <w:rPr>
          <w:sz w:val="20"/>
          <w:szCs w:val="20"/>
          <w:lang w:val="es-ES_tradnl"/>
        </w:rPr>
        <w:t xml:space="preserve"> </w:t>
      </w:r>
      <w:r w:rsidRPr="00A01292">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bookmarkStart w:id="286" w:name="_Hlk189656296"/>
      <w:r w:rsidRPr="00A01292">
        <w:rPr>
          <w:sz w:val="20"/>
          <w:szCs w:val="20"/>
          <w:lang w:val="es-ES_tradnl"/>
        </w:rPr>
        <w:t xml:space="preserve">Cuando la Oferta Económica sea un precio no conveniente o no aceptable; o bien rebase el monto autorizado para la partida en el </w:t>
      </w:r>
      <w:r w:rsidR="0042670B">
        <w:rPr>
          <w:sz w:val="20"/>
          <w:szCs w:val="20"/>
          <w:lang w:val="es-ES_tradnl"/>
        </w:rPr>
        <w:t>dictamen o certificado de disponibilidad presupuestal</w:t>
      </w:r>
      <w:bookmarkEnd w:id="286"/>
      <w:r w:rsidRPr="00A01292">
        <w:rPr>
          <w:sz w:val="20"/>
          <w:szCs w:val="20"/>
          <w:lang w:val="es-ES_tradnl"/>
        </w:rPr>
        <w:t>.</w:t>
      </w:r>
    </w:p>
    <w:p w14:paraId="5BC56AEB" w14:textId="6AAFB13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w:t>
      </w:r>
      <w:r w:rsidR="007B3AC3">
        <w:rPr>
          <w:sz w:val="20"/>
          <w:szCs w:val="20"/>
          <w:lang w:val="es-ES_tradnl"/>
        </w:rPr>
        <w:t>propuesta</w:t>
      </w:r>
      <w:r w:rsidRPr="00A01292">
        <w:rPr>
          <w:sz w:val="20"/>
          <w:szCs w:val="20"/>
          <w:lang w:val="es-ES_tradnl"/>
        </w:rPr>
        <w:t xml:space="preserve"> técnica-económica no se encuentre foliada en forma consecutiva, en términos del artículo </w:t>
      </w:r>
      <w:r w:rsidR="00364EA1">
        <w:rPr>
          <w:sz w:val="20"/>
          <w:szCs w:val="20"/>
          <w:lang w:val="es-ES_tradnl"/>
        </w:rPr>
        <w:t>95</w:t>
      </w:r>
      <w:r w:rsidRPr="00A01292">
        <w:rPr>
          <w:sz w:val="20"/>
          <w:szCs w:val="20"/>
          <w:lang w:val="es-ES_tradnl"/>
        </w:rPr>
        <w:t xml:space="preserve"> del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  1,2,3,……n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  1,2,3,……..n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  1,2,3,……n</w:t>
      </w:r>
    </w:p>
    <w:p w14:paraId="07A8ADDE" w14:textId="5CCDFF73" w:rsidR="00165918" w:rsidRDefault="00165918" w:rsidP="00AB1AB9">
      <w:pPr>
        <w:pStyle w:val="Prrafodelista"/>
        <w:numPr>
          <w:ilvl w:val="0"/>
          <w:numId w:val="25"/>
        </w:numPr>
        <w:ind w:left="709" w:hanging="709"/>
        <w:jc w:val="both"/>
        <w:rPr>
          <w:sz w:val="20"/>
          <w:szCs w:val="20"/>
          <w:lang w:val="es-ES_tradnl"/>
        </w:rPr>
      </w:pPr>
      <w:bookmarkStart w:id="287" w:name="_Hlk189656336"/>
      <w:r w:rsidRPr="00657366">
        <w:rPr>
          <w:sz w:val="20"/>
          <w:szCs w:val="20"/>
          <w:lang w:val="es-ES_tradnl"/>
        </w:rPr>
        <w:t xml:space="preserve">Sera causal de desechamiento, cuando el participante no capture manualmente su propuesta económica en </w:t>
      </w:r>
      <w:r w:rsidR="00B4538C" w:rsidRPr="00B4538C">
        <w:rPr>
          <w:sz w:val="20"/>
          <w:szCs w:val="20"/>
          <w:lang w:val="es-ES_tradnl"/>
        </w:rPr>
        <w:t xml:space="preserve">la Plataforma Digital de Contrataciones Públicas </w:t>
      </w:r>
      <w:r w:rsidR="00E15D20">
        <w:rPr>
          <w:sz w:val="20"/>
          <w:szCs w:val="20"/>
          <w:lang w:val="es-ES_tradnl"/>
        </w:rPr>
        <w:t>Compras MX</w:t>
      </w:r>
      <w:r w:rsidRPr="00657366">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7FD03A0F" w14:textId="77777777" w:rsidR="0003457B" w:rsidRDefault="00165918" w:rsidP="00AB1AB9">
      <w:pPr>
        <w:pStyle w:val="Prrafodelista"/>
        <w:numPr>
          <w:ilvl w:val="0"/>
          <w:numId w:val="25"/>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Sera causal de desechamiento la imposibilidad de validación de las opiniones SAT,IMSS e INFONAVIT a través del código</w:t>
      </w:r>
      <w:r w:rsidRPr="00CD60B7">
        <w:rPr>
          <w:sz w:val="20"/>
          <w:szCs w:val="20"/>
        </w:rPr>
        <w:t xml:space="preserve"> QR, con el fin de comprobar su autenticidad</w:t>
      </w:r>
    </w:p>
    <w:p w14:paraId="0AF3AA35" w14:textId="0D48BC90" w:rsidR="003F17FD" w:rsidRPr="003F17FD" w:rsidRDefault="003F17FD" w:rsidP="00AB1AB9">
      <w:pPr>
        <w:pStyle w:val="Prrafodelista"/>
        <w:numPr>
          <w:ilvl w:val="0"/>
          <w:numId w:val="25"/>
        </w:numPr>
        <w:spacing w:after="0" w:line="240" w:lineRule="auto"/>
        <w:ind w:left="851" w:hanging="709"/>
        <w:contextualSpacing w:val="0"/>
        <w:jc w:val="both"/>
        <w:rPr>
          <w:sz w:val="20"/>
          <w:szCs w:val="20"/>
        </w:rPr>
      </w:pPr>
      <w:r w:rsidRPr="00DF72EE">
        <w:rPr>
          <w:sz w:val="20"/>
          <w:szCs w:val="20"/>
        </w:rPr>
        <w:t>Cuando la actividad económica registrada en la constancia de situación fiscal no esté directamente relacionada con los</w:t>
      </w:r>
      <w:r>
        <w:rPr>
          <w:sz w:val="20"/>
          <w:szCs w:val="20"/>
        </w:rPr>
        <w:t xml:space="preserve"> bienes o servicios</w:t>
      </w:r>
      <w:r w:rsidRPr="00DF72EE">
        <w:rPr>
          <w:sz w:val="20"/>
          <w:szCs w:val="20"/>
        </w:rPr>
        <w:t xml:space="preserve"> objeto de la contratación</w:t>
      </w:r>
      <w:r>
        <w:rPr>
          <w:sz w:val="20"/>
          <w:szCs w:val="20"/>
        </w:rPr>
        <w:t>.</w:t>
      </w:r>
    </w:p>
    <w:p w14:paraId="2490705D" w14:textId="3B69F350" w:rsidR="003F17FD" w:rsidRDefault="003F17FD" w:rsidP="00AB1AB9">
      <w:pPr>
        <w:pStyle w:val="Prrafodelista"/>
        <w:numPr>
          <w:ilvl w:val="0"/>
          <w:numId w:val="25"/>
        </w:numPr>
        <w:spacing w:after="0" w:line="240" w:lineRule="auto"/>
        <w:ind w:left="851" w:hanging="709"/>
        <w:contextualSpacing w:val="0"/>
        <w:jc w:val="both"/>
        <w:rPr>
          <w:sz w:val="20"/>
          <w:szCs w:val="20"/>
        </w:rPr>
      </w:pPr>
      <w:r w:rsidRPr="00063FF2">
        <w:rPr>
          <w:sz w:val="20"/>
          <w:szCs w:val="20"/>
        </w:rPr>
        <w:t xml:space="preserve">Cuando el Domicilio Fiscal referido en la Constancia de Situación Fiscal, no coincida con el declarado en el comprobante de domicilio y con el anexo </w:t>
      </w:r>
      <w:r>
        <w:rPr>
          <w:sz w:val="20"/>
          <w:szCs w:val="20"/>
        </w:rPr>
        <w:t>3</w:t>
      </w:r>
    </w:p>
    <w:p w14:paraId="32B13FBD" w14:textId="77777777" w:rsidR="00D63EB0" w:rsidRDefault="00D63EB0" w:rsidP="00D63EB0">
      <w:pPr>
        <w:jc w:val="both"/>
        <w:rPr>
          <w:sz w:val="20"/>
          <w:szCs w:val="20"/>
        </w:rPr>
      </w:pPr>
    </w:p>
    <w:p w14:paraId="71A374C2" w14:textId="368ACDDC"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sidR="003872D7">
        <w:rPr>
          <w:rFonts w:ascii="Arial" w:hAnsi="Arial" w:cs="Arial"/>
          <w:b/>
          <w:bCs/>
          <w:sz w:val="20"/>
          <w:szCs w:val="20"/>
        </w:rPr>
        <w:t>3</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04E5691C" w14:textId="77777777" w:rsidR="00D63EB0" w:rsidRPr="00C60BEB" w:rsidRDefault="00D63EB0" w:rsidP="00D63EB0">
      <w:pPr>
        <w:jc w:val="both"/>
        <w:rPr>
          <w:rFonts w:ascii="Arial" w:hAnsi="Arial" w:cs="Arial"/>
          <w:sz w:val="20"/>
          <w:szCs w:val="20"/>
        </w:rPr>
      </w:pPr>
    </w:p>
    <w:p w14:paraId="6FFDF990" w14:textId="7C317438"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p w14:paraId="7D5BF176" w14:textId="77777777" w:rsidR="00D63EB0" w:rsidRPr="00C60BEB" w:rsidRDefault="00D63EB0" w:rsidP="00D63EB0">
      <w:pPr>
        <w:jc w:val="both"/>
        <w:rPr>
          <w:rFonts w:ascii="Arial" w:hAnsi="Arial" w:cs="Arial"/>
          <w:sz w:val="20"/>
          <w:szCs w:val="20"/>
        </w:rPr>
      </w:pPr>
    </w:p>
    <w:p w14:paraId="4B4B284A"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lastRenderedPageBreak/>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5DFE373"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04EE84F1" w14:textId="77777777" w:rsidR="003872D7" w:rsidRDefault="003872D7" w:rsidP="00D63EB0">
      <w:pPr>
        <w:jc w:val="both"/>
        <w:rPr>
          <w:rFonts w:ascii="Arial" w:hAnsi="Arial" w:cs="Arial"/>
          <w:sz w:val="20"/>
          <w:szCs w:val="20"/>
        </w:rPr>
      </w:pPr>
    </w:p>
    <w:p w14:paraId="03CD23D1" w14:textId="33C0A582" w:rsidR="003872D7" w:rsidRPr="003872D7" w:rsidRDefault="003872D7" w:rsidP="003872D7">
      <w:pPr>
        <w:jc w:val="both"/>
        <w:rPr>
          <w:bCs/>
          <w:sz w:val="20"/>
          <w:szCs w:val="20"/>
        </w:rPr>
      </w:pPr>
      <w:r w:rsidRPr="003872D7">
        <w:rPr>
          <w:rFonts w:ascii="Arial" w:hAnsi="Arial" w:cs="Arial"/>
          <w:sz w:val="20"/>
          <w:szCs w:val="20"/>
        </w:rPr>
        <w:t>4.3.</w:t>
      </w:r>
      <w:r>
        <w:rPr>
          <w:rFonts w:ascii="Arial" w:hAnsi="Arial" w:cs="Arial"/>
          <w:sz w:val="20"/>
          <w:szCs w:val="20"/>
        </w:rPr>
        <w:t>3</w:t>
      </w:r>
      <w:r>
        <w:rPr>
          <w:rFonts w:ascii="Arial" w:hAnsi="Arial" w:cs="Arial"/>
          <w:sz w:val="20"/>
          <w:szCs w:val="20"/>
        </w:rPr>
        <w:tab/>
      </w:r>
      <w:r w:rsidRPr="003872D7">
        <w:rPr>
          <w:b/>
          <w:sz w:val="20"/>
          <w:szCs w:val="20"/>
        </w:rPr>
        <w:t xml:space="preserve">REGISTRO REPIIMSS </w:t>
      </w:r>
      <w:r w:rsidRPr="003872D7">
        <w:rPr>
          <w:bCs/>
          <w:sz w:val="20"/>
          <w:szCs w:val="20"/>
        </w:rPr>
        <w:t xml:space="preserve">Para todos aquellos proveedores que resulten adjudicados en cualquier procedimiento de contratación del IMSS, será obligatorio integrarse al REPIIMSS en la liga </w:t>
      </w:r>
      <w:hyperlink r:id="rId17"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bookmarkEnd w:id="287"/>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8" w:name="_Toc424735343"/>
      <w:bookmarkStart w:id="289" w:name="_Toc431386021"/>
      <w:bookmarkStart w:id="290" w:name="_Toc431386298"/>
      <w:bookmarkStart w:id="291" w:name="_Toc46138892"/>
      <w:bookmarkStart w:id="292" w:name="_Toc221016742"/>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8"/>
      <w:r w:rsidRPr="00A82322">
        <w:rPr>
          <w:rFonts w:ascii="Arial" w:eastAsia="Calibri" w:hAnsi="Arial" w:cs="Arial"/>
          <w:b/>
          <w:sz w:val="20"/>
          <w:szCs w:val="20"/>
          <w:lang w:eastAsia="ar-SA"/>
        </w:rPr>
        <w:t>.</w:t>
      </w:r>
      <w:bookmarkEnd w:id="289"/>
      <w:bookmarkEnd w:id="290"/>
      <w:bookmarkEnd w:id="291"/>
      <w:bookmarkEnd w:id="292"/>
    </w:p>
    <w:p w14:paraId="49978372" w14:textId="77777777" w:rsidR="00F42CCF" w:rsidRPr="00A82322" w:rsidRDefault="00F42CCF" w:rsidP="00F42CCF">
      <w:pPr>
        <w:jc w:val="both"/>
        <w:rPr>
          <w:rFonts w:ascii="Arial" w:hAnsi="Arial" w:cs="Arial"/>
          <w:sz w:val="20"/>
          <w:szCs w:val="20"/>
          <w:lang w:eastAsia="ar-SA"/>
        </w:rPr>
      </w:pPr>
    </w:p>
    <w:p w14:paraId="669C6CEF" w14:textId="62E65346" w:rsidR="009D1AE1" w:rsidRDefault="009D1AE1" w:rsidP="009D1AE1">
      <w:pPr>
        <w:suppressAutoHyphens/>
        <w:ind w:left="-284" w:right="-284"/>
        <w:jc w:val="both"/>
        <w:rPr>
          <w:rFonts w:ascii="Arial" w:eastAsia="Calibri" w:hAnsi="Arial" w:cs="Arial"/>
          <w:b/>
          <w:bCs/>
          <w:sz w:val="20"/>
          <w:szCs w:val="20"/>
        </w:rPr>
      </w:pPr>
      <w:bookmarkStart w:id="293" w:name="_Toc46138893"/>
      <w:bookmarkStart w:id="294" w:name="_Toc431386023"/>
      <w:bookmarkStart w:id="295" w:name="_Toc431386300"/>
      <w:bookmarkStart w:id="296" w:name="_Toc473282388"/>
      <w:bookmarkStart w:id="297" w:name="_Toc46138894"/>
      <w:r w:rsidRPr="008A2A73">
        <w:rPr>
          <w:rFonts w:ascii="Arial" w:eastAsia="Calibri" w:hAnsi="Arial" w:cs="Arial"/>
          <w:bCs/>
          <w:sz w:val="20"/>
          <w:szCs w:val="20"/>
        </w:rPr>
        <w:t xml:space="preserve">Con fundamento en lo dispuesto por el artículo </w:t>
      </w:r>
      <w:r w:rsidR="00BB3F24" w:rsidRPr="00BB3F24">
        <w:rPr>
          <w:rFonts w:ascii="Arial" w:eastAsia="Calibri" w:hAnsi="Arial" w:cs="Arial"/>
          <w:bCs/>
          <w:sz w:val="20"/>
          <w:szCs w:val="20"/>
          <w:highlight w:val="yellow"/>
        </w:rPr>
        <w:t>47</w:t>
      </w:r>
      <w:r w:rsidRPr="00BB3F24">
        <w:rPr>
          <w:rFonts w:ascii="Arial" w:eastAsia="Calibri" w:hAnsi="Arial" w:cs="Arial"/>
          <w:bCs/>
          <w:sz w:val="20"/>
          <w:szCs w:val="20"/>
          <w:highlight w:val="yellow"/>
        </w:rPr>
        <w:t xml:space="preserve"> y </w:t>
      </w:r>
      <w:r w:rsidR="00BB3F24" w:rsidRPr="00BB3F24">
        <w:rPr>
          <w:rFonts w:ascii="Arial" w:eastAsia="Calibri" w:hAnsi="Arial" w:cs="Arial"/>
          <w:bCs/>
          <w:sz w:val="20"/>
          <w:szCs w:val="20"/>
          <w:highlight w:val="yellow"/>
        </w:rPr>
        <w:t>48</w:t>
      </w:r>
      <w:r w:rsidR="003872D7">
        <w:rPr>
          <w:rFonts w:ascii="Arial" w:eastAsia="Calibri" w:hAnsi="Arial" w:cs="Arial"/>
          <w:bCs/>
          <w:sz w:val="20"/>
          <w:szCs w:val="20"/>
        </w:rPr>
        <w:t xml:space="preserve"> Fracción I</w:t>
      </w:r>
      <w:r w:rsidRPr="008A2A73">
        <w:rPr>
          <w:rFonts w:ascii="Arial" w:eastAsia="Calibri" w:hAnsi="Arial" w:cs="Arial"/>
          <w:bCs/>
          <w:sz w:val="20"/>
          <w:szCs w:val="20"/>
        </w:rPr>
        <w:t>, de la LAASSP,</w:t>
      </w:r>
      <w:r w:rsidRPr="008A2A73">
        <w:rPr>
          <w:rFonts w:ascii="Arial" w:eastAsia="Calibri" w:hAnsi="Arial" w:cs="Arial"/>
          <w:b/>
          <w:bCs/>
          <w:sz w:val="20"/>
          <w:szCs w:val="20"/>
        </w:rPr>
        <w:t xml:space="preserve"> </w:t>
      </w:r>
      <w:r w:rsidR="00364EA1">
        <w:rPr>
          <w:rFonts w:ascii="Arial" w:eastAsia="Calibri" w:hAnsi="Arial" w:cs="Arial"/>
          <w:bCs/>
          <w:sz w:val="20"/>
          <w:szCs w:val="20"/>
        </w:rPr>
        <w:t>y el artículo 99</w:t>
      </w:r>
      <w:r w:rsidRPr="008A2A73">
        <w:rPr>
          <w:rFonts w:ascii="Arial" w:eastAsia="Calibri" w:hAnsi="Arial" w:cs="Arial"/>
          <w:bCs/>
          <w:sz w:val="20"/>
          <w:szCs w:val="20"/>
        </w:rPr>
        <w:t xml:space="preserve"> del RLAASSP el criterio que se utilizará será el método </w:t>
      </w:r>
      <w:r w:rsidR="003872D7">
        <w:rPr>
          <w:rFonts w:ascii="Arial" w:eastAsia="Calibri" w:hAnsi="Arial" w:cs="Arial"/>
          <w:b/>
          <w:bCs/>
          <w:sz w:val="20"/>
          <w:szCs w:val="20"/>
        </w:rPr>
        <w:t>PUNTOS Y PORCENTAJES</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5678F3D7" w14:textId="667A9014"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De acuerdo con lo establecido en el artículo </w:t>
      </w:r>
      <w:r>
        <w:rPr>
          <w:rFonts w:ascii="Arial" w:eastAsia="Calibri" w:hAnsi="Arial" w:cs="Arial"/>
          <w:bCs/>
          <w:sz w:val="20"/>
          <w:szCs w:val="20"/>
        </w:rPr>
        <w:t>48</w:t>
      </w:r>
      <w:r w:rsidRPr="00C33915">
        <w:rPr>
          <w:rFonts w:ascii="Arial" w:eastAsia="Calibri" w:hAnsi="Arial" w:cs="Arial"/>
          <w:bCs/>
          <w:sz w:val="20"/>
          <w:szCs w:val="20"/>
        </w:rPr>
        <w:t xml:space="preserve">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4.1.1, 4.1.2 y 4.1.3  de esta Convocatoria, de acuerdo a lo siguiente:</w:t>
      </w:r>
    </w:p>
    <w:p w14:paraId="2D4E9A13" w14:textId="77777777" w:rsidR="003872D7" w:rsidRDefault="003872D7" w:rsidP="003872D7">
      <w:pPr>
        <w:tabs>
          <w:tab w:val="left" w:pos="0"/>
        </w:tabs>
        <w:jc w:val="both"/>
        <w:rPr>
          <w:rFonts w:ascii="Arial" w:eastAsia="Calibri" w:hAnsi="Arial" w:cs="Arial"/>
          <w:bCs/>
          <w:sz w:val="20"/>
          <w:szCs w:val="20"/>
        </w:rPr>
      </w:pPr>
    </w:p>
    <w:p w14:paraId="57F5F919"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12621D6F"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 considerarán las proposiciones, cuando no cotice la totalidad de los servicios requeridos por partida.</w:t>
      </w:r>
    </w:p>
    <w:p w14:paraId="590FEDA2"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531C568A" w14:textId="0BC76A24"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relación a los documentos o manifiestos presentados bajo protesta de decir verdad, de conformidad con lo previsto en el artículo </w:t>
      </w:r>
      <w:r w:rsidR="00364EA1">
        <w:rPr>
          <w:rFonts w:ascii="Arial" w:eastAsia="Calibri" w:hAnsi="Arial" w:cs="Arial"/>
          <w:bCs/>
          <w:sz w:val="20"/>
          <w:szCs w:val="20"/>
        </w:rPr>
        <w:t>8</w:t>
      </w:r>
      <w:r w:rsidRPr="00C33915">
        <w:rPr>
          <w:rFonts w:ascii="Arial" w:eastAsia="Calibri" w:hAnsi="Arial" w:cs="Arial"/>
          <w:bCs/>
          <w:sz w:val="20"/>
          <w:szCs w:val="20"/>
        </w:rPr>
        <w:t>3 penúltimo párrafo del Reglamento de la LAASSP, se verificará que dichos documentos cumplan con los requisitos solicitados. La falta de presentación de dichos documentos en la proposición, será motivo para desecharla, por incumplir las disposiciones jurídicas que los establecen.</w:t>
      </w:r>
    </w:p>
    <w:p w14:paraId="0130BB30"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general, el cumplimiento de las propuestas conforme a los requisitos establecidos en la convocatoria. </w:t>
      </w:r>
    </w:p>
    <w:p w14:paraId="4589C5C0" w14:textId="77777777" w:rsidR="003872D7" w:rsidRDefault="003872D7" w:rsidP="003872D7">
      <w:pPr>
        <w:tabs>
          <w:tab w:val="left" w:pos="0"/>
        </w:tabs>
        <w:jc w:val="both"/>
        <w:rPr>
          <w:rFonts w:ascii="Arial" w:eastAsia="Calibri" w:hAnsi="Arial" w:cs="Arial"/>
          <w:bCs/>
          <w:sz w:val="20"/>
          <w:szCs w:val="20"/>
        </w:rPr>
      </w:pPr>
    </w:p>
    <w:p w14:paraId="5174421F"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El rubro relativo al precio tendrá un valor porcentual del cincuenta por ciento, de manera que el licitante que ofrezca el precio menor, obtendrá 40 puntos de un total de 100 puntos posibles. El Licitante que ofrezca el segundo menor precio obtendrá 30 puntos y de forma subsecuente,  20 y los restantes 10 puntos.  </w:t>
      </w:r>
    </w:p>
    <w:p w14:paraId="74198FBA" w14:textId="77777777" w:rsidR="003872D7" w:rsidRDefault="003872D7" w:rsidP="003872D7">
      <w:pPr>
        <w:tabs>
          <w:tab w:val="left" w:pos="0"/>
        </w:tabs>
        <w:jc w:val="both"/>
        <w:rPr>
          <w:rFonts w:ascii="Arial" w:eastAsia="Calibri" w:hAnsi="Arial" w:cs="Arial"/>
          <w:bCs/>
          <w:sz w:val="20"/>
          <w:szCs w:val="20"/>
        </w:rPr>
      </w:pPr>
    </w:p>
    <w:p w14:paraId="13ABC510" w14:textId="77777777"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La ponderación de cada uno de los rubros de la propuesta técnica; corresponderán a un total de 60 puntos o del 60% (sesenta por ciento) unidades porcentuales. </w:t>
      </w:r>
    </w:p>
    <w:p w14:paraId="49846837" w14:textId="77777777" w:rsidR="000C4424" w:rsidRPr="00C33915" w:rsidRDefault="000C4424" w:rsidP="003872D7">
      <w:pPr>
        <w:tabs>
          <w:tab w:val="left" w:pos="0"/>
        </w:tabs>
        <w:jc w:val="both"/>
        <w:rPr>
          <w:rFonts w:ascii="Arial" w:eastAsia="Calibri" w:hAnsi="Arial" w:cs="Arial"/>
          <w:bCs/>
          <w:sz w:val="20"/>
          <w:szCs w:val="20"/>
        </w:rPr>
      </w:pPr>
    </w:p>
    <w:p w14:paraId="3FB3BF45"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Para ser considerada solvente dicha propuesta y no ser desechada, será de cuando menos 45 de los 60 puntos máximos que se pueden obtener, para lo cual se considerarán los conceptos que a continuación se indican:</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298" w:name="_Toc188612985"/>
      <w:bookmarkStart w:id="299" w:name="_Toc221016743"/>
      <w:r w:rsidRPr="009D1AE1">
        <w:rPr>
          <w:rFonts w:ascii="Arial" w:eastAsia="Calibri" w:hAnsi="Arial" w:cs="Arial"/>
          <w:b/>
          <w:sz w:val="20"/>
          <w:szCs w:val="20"/>
          <w:lang w:eastAsia="ar-SA"/>
        </w:rPr>
        <w:lastRenderedPageBreak/>
        <w:t>5.1 Evaluación técnica</w:t>
      </w:r>
      <w:bookmarkEnd w:id="293"/>
      <w:bookmarkEnd w:id="298"/>
      <w:bookmarkEnd w:id="299"/>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BB3F24">
        <w:rPr>
          <w:rFonts w:ascii="Arial" w:hAnsi="Arial" w:cs="Arial"/>
          <w:sz w:val="20"/>
          <w:szCs w:val="20"/>
          <w:highlight w:val="yellow"/>
        </w:rPr>
        <w:t xml:space="preserve">Secretaría </w:t>
      </w:r>
      <w:r w:rsidR="00F632A0" w:rsidRPr="00BB3F24">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2E6FE14E" w14:textId="77777777" w:rsidR="0057092A" w:rsidRDefault="0057092A" w:rsidP="009D1AE1">
      <w:pPr>
        <w:ind w:left="-284" w:right="-284"/>
        <w:jc w:val="both"/>
        <w:rPr>
          <w:rFonts w:ascii="Arial" w:hAnsi="Arial" w:cs="Arial"/>
          <w:sz w:val="20"/>
          <w:szCs w:val="20"/>
          <w:lang w:eastAsia="ar-SA"/>
        </w:rPr>
      </w:pPr>
    </w:p>
    <w:bookmarkEnd w:id="294"/>
    <w:bookmarkEnd w:id="295"/>
    <w:bookmarkEnd w:id="296"/>
    <w:bookmarkEnd w:id="297"/>
    <w:p w14:paraId="27A36BE0" w14:textId="77777777" w:rsidR="0057092A" w:rsidRDefault="0057092A" w:rsidP="0057092A">
      <w:pPr>
        <w:pStyle w:val="Prrafodelista"/>
        <w:ind w:left="0"/>
        <w:jc w:val="both"/>
        <w:rPr>
          <w:sz w:val="20"/>
          <w:szCs w:val="20"/>
        </w:rPr>
      </w:pPr>
      <w:r w:rsidRPr="0057092A">
        <w:rPr>
          <w:sz w:val="20"/>
          <w:szCs w:val="20"/>
        </w:rPr>
        <w:t>LA EVALUACIÓN DE LAS PROPUESTAS SERÁ POR EL MECANISMO DE PUNTOS, CONFORME A LA METODOLOGÍA QUE SE DESCRIBE A CONTINUACIÓN:</w:t>
      </w:r>
    </w:p>
    <w:p w14:paraId="1C67D08B" w14:textId="77777777" w:rsidR="0057092A" w:rsidRPr="0057092A" w:rsidRDefault="0057092A" w:rsidP="0057092A">
      <w:pPr>
        <w:pStyle w:val="Prrafodelista"/>
        <w:ind w:left="0"/>
        <w:jc w:val="both"/>
        <w:rPr>
          <w:sz w:val="20"/>
          <w:szCs w:val="20"/>
        </w:rPr>
      </w:pPr>
    </w:p>
    <w:p w14:paraId="436E3C6D" w14:textId="77777777" w:rsidR="0057092A" w:rsidRDefault="0057092A" w:rsidP="0057092A">
      <w:pPr>
        <w:pStyle w:val="Prrafodelista"/>
        <w:ind w:left="0"/>
        <w:jc w:val="both"/>
        <w:rPr>
          <w:sz w:val="20"/>
          <w:szCs w:val="20"/>
        </w:rPr>
      </w:pPr>
      <w:r w:rsidRPr="0057092A">
        <w:rPr>
          <w:sz w:val="20"/>
          <w:szCs w:val="20"/>
        </w:rPr>
        <w:t>EVALUACIÓN DE LAS PROPOSICIONES TÉCNICAS:</w:t>
      </w:r>
    </w:p>
    <w:p w14:paraId="1356F34E" w14:textId="77777777" w:rsidR="0057092A" w:rsidRPr="0057092A" w:rsidRDefault="0057092A" w:rsidP="0057092A">
      <w:pPr>
        <w:pStyle w:val="Prrafodelista"/>
        <w:ind w:left="0"/>
        <w:jc w:val="both"/>
        <w:rPr>
          <w:sz w:val="20"/>
          <w:szCs w:val="20"/>
        </w:rPr>
      </w:pPr>
    </w:p>
    <w:p w14:paraId="77110972" w14:textId="77777777" w:rsidR="0057092A" w:rsidRDefault="0057092A" w:rsidP="0057092A">
      <w:pPr>
        <w:pStyle w:val="Prrafodelista"/>
        <w:ind w:left="0"/>
        <w:jc w:val="both"/>
        <w:rPr>
          <w:sz w:val="20"/>
          <w:szCs w:val="20"/>
        </w:rPr>
      </w:pPr>
      <w:r w:rsidRPr="0057092A">
        <w:rPr>
          <w:sz w:val="20"/>
          <w:szCs w:val="20"/>
        </w:rPr>
        <w:t>SE OTORGARÁN UN MÁXIMO DE 60 (SESENTA) PUNTOS.</w:t>
      </w:r>
    </w:p>
    <w:p w14:paraId="3E630AE0" w14:textId="77777777" w:rsidR="0057092A" w:rsidRPr="0057092A" w:rsidRDefault="0057092A" w:rsidP="0057092A">
      <w:pPr>
        <w:pStyle w:val="Prrafodelista"/>
        <w:ind w:left="0"/>
        <w:jc w:val="both"/>
        <w:rPr>
          <w:sz w:val="20"/>
          <w:szCs w:val="20"/>
        </w:rPr>
      </w:pPr>
    </w:p>
    <w:p w14:paraId="63A4512C" w14:textId="77777777" w:rsidR="0057092A" w:rsidRDefault="0057092A" w:rsidP="0057092A">
      <w:pPr>
        <w:pStyle w:val="Prrafodelista"/>
        <w:ind w:left="0"/>
        <w:jc w:val="both"/>
        <w:rPr>
          <w:sz w:val="20"/>
          <w:szCs w:val="20"/>
        </w:rPr>
      </w:pPr>
      <w:r w:rsidRPr="0057092A">
        <w:rPr>
          <w:sz w:val="20"/>
          <w:szCs w:val="20"/>
        </w:rPr>
        <w:t>La puntuación a obtener en la propuesta técnica para ser considerada solvente y, por tanto, no ser desechada, será de cuando menos 50 (CINCUENTA) de los 60 (SESENTA) máximos que se pueden obtener en la evaluación.</w:t>
      </w:r>
    </w:p>
    <w:p w14:paraId="6CFEDF69" w14:textId="77777777" w:rsidR="0057092A" w:rsidRPr="0057092A" w:rsidRDefault="0057092A" w:rsidP="0057092A">
      <w:pPr>
        <w:pStyle w:val="Prrafodelista"/>
        <w:ind w:left="0"/>
        <w:jc w:val="both"/>
        <w:rPr>
          <w:sz w:val="20"/>
          <w:szCs w:val="20"/>
        </w:rPr>
      </w:pPr>
    </w:p>
    <w:p w14:paraId="31CB0171" w14:textId="77777777" w:rsidR="0057092A" w:rsidRPr="0057092A" w:rsidRDefault="0057092A" w:rsidP="0057092A">
      <w:pPr>
        <w:pStyle w:val="Prrafodelista"/>
        <w:ind w:left="0"/>
        <w:jc w:val="both"/>
        <w:rPr>
          <w:sz w:val="20"/>
          <w:szCs w:val="20"/>
        </w:rPr>
      </w:pPr>
      <w:r w:rsidRPr="0057092A">
        <w:rPr>
          <w:sz w:val="20"/>
          <w:szCs w:val="20"/>
        </w:rPr>
        <w:t>RUBROS A EVALUAR:</w:t>
      </w:r>
    </w:p>
    <w:tbl>
      <w:tblPr>
        <w:tblW w:w="9934" w:type="dxa"/>
        <w:tblLook w:val="0660" w:firstRow="1" w:lastRow="1" w:firstColumn="0" w:lastColumn="0" w:noHBand="1" w:noVBand="1"/>
      </w:tblPr>
      <w:tblGrid>
        <w:gridCol w:w="7621"/>
        <w:gridCol w:w="992"/>
        <w:gridCol w:w="709"/>
        <w:gridCol w:w="612"/>
      </w:tblGrid>
      <w:tr w:rsidR="0057092A" w:rsidRPr="0057092A" w14:paraId="68BFCA6F" w14:textId="77777777" w:rsidTr="00006450">
        <w:trPr>
          <w:trHeight w:val="288"/>
        </w:trPr>
        <w:tc>
          <w:tcPr>
            <w:tcW w:w="7621" w:type="dxa"/>
            <w:hideMark/>
          </w:tcPr>
          <w:p w14:paraId="161F610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Concepto</w:t>
            </w:r>
          </w:p>
        </w:tc>
        <w:tc>
          <w:tcPr>
            <w:tcW w:w="2313" w:type="dxa"/>
            <w:gridSpan w:val="3"/>
            <w:noWrap/>
            <w:hideMark/>
          </w:tcPr>
          <w:p w14:paraId="4CDA2B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Puntos</w:t>
            </w:r>
          </w:p>
        </w:tc>
      </w:tr>
      <w:tr w:rsidR="0057092A" w:rsidRPr="0057092A" w14:paraId="55766D58" w14:textId="77777777" w:rsidTr="00006450">
        <w:trPr>
          <w:trHeight w:val="288"/>
        </w:trPr>
        <w:tc>
          <w:tcPr>
            <w:tcW w:w="7621" w:type="dxa"/>
            <w:tcBorders>
              <w:right w:val="single" w:sz="4" w:space="0" w:color="auto"/>
            </w:tcBorders>
            <w:shd w:val="clear" w:color="auto" w:fill="DBE5F1" w:themeFill="accent1" w:themeFillTint="33"/>
            <w:hideMark/>
          </w:tcPr>
          <w:p w14:paraId="20C5F11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64C0023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3521A43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6A4A5B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202BD377" w14:textId="77777777" w:rsidTr="00006450">
        <w:trPr>
          <w:trHeight w:val="288"/>
        </w:trPr>
        <w:tc>
          <w:tcPr>
            <w:tcW w:w="7621" w:type="dxa"/>
            <w:tcBorders>
              <w:right w:val="single" w:sz="4" w:space="0" w:color="auto"/>
            </w:tcBorders>
            <w:shd w:val="clear" w:color="auto" w:fill="DAEEF3" w:themeFill="accent5" w:themeFillTint="33"/>
            <w:hideMark/>
          </w:tcPr>
          <w:p w14:paraId="3B4D99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2AFBC16D"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73842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45807B0" w14:textId="77777777" w:rsidR="0057092A" w:rsidRPr="0057092A" w:rsidRDefault="0057092A" w:rsidP="00006450">
            <w:pPr>
              <w:jc w:val="both"/>
              <w:rPr>
                <w:rFonts w:ascii="Arial" w:hAnsi="Arial" w:cs="Arial"/>
                <w:sz w:val="20"/>
                <w:szCs w:val="20"/>
              </w:rPr>
            </w:pPr>
          </w:p>
        </w:tc>
      </w:tr>
      <w:tr w:rsidR="0057092A" w:rsidRPr="0057092A" w14:paraId="7EF07EE5" w14:textId="77777777" w:rsidTr="00006450">
        <w:trPr>
          <w:trHeight w:val="191"/>
        </w:trPr>
        <w:tc>
          <w:tcPr>
            <w:tcW w:w="7621" w:type="dxa"/>
            <w:tcBorders>
              <w:right w:val="single" w:sz="4" w:space="0" w:color="auto"/>
            </w:tcBorders>
            <w:hideMark/>
          </w:tcPr>
          <w:p w14:paraId="4C5C3E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09DB0AB2"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3335F33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37C0EA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2.88</w:t>
            </w:r>
          </w:p>
        </w:tc>
      </w:tr>
      <w:tr w:rsidR="0057092A" w:rsidRPr="0057092A" w14:paraId="266AC4C2" w14:textId="77777777" w:rsidTr="00006450">
        <w:trPr>
          <w:trHeight w:val="288"/>
        </w:trPr>
        <w:tc>
          <w:tcPr>
            <w:tcW w:w="7621" w:type="dxa"/>
            <w:tcBorders>
              <w:right w:val="single" w:sz="4" w:space="0" w:color="auto"/>
            </w:tcBorders>
            <w:hideMark/>
          </w:tcPr>
          <w:p w14:paraId="6B410DF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992" w:type="dxa"/>
            <w:tcBorders>
              <w:left w:val="single" w:sz="4" w:space="0" w:color="auto"/>
              <w:right w:val="single" w:sz="4" w:space="0" w:color="auto"/>
            </w:tcBorders>
            <w:noWrap/>
            <w:vAlign w:val="bottom"/>
            <w:hideMark/>
          </w:tcPr>
          <w:p w14:paraId="39C11FB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40EB3DE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1BB268C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5.76</w:t>
            </w:r>
          </w:p>
        </w:tc>
      </w:tr>
      <w:tr w:rsidR="0057092A" w:rsidRPr="0057092A" w14:paraId="7A1FA7E2" w14:textId="77777777" w:rsidTr="00006450">
        <w:trPr>
          <w:trHeight w:val="288"/>
        </w:trPr>
        <w:tc>
          <w:tcPr>
            <w:tcW w:w="7621" w:type="dxa"/>
            <w:tcBorders>
              <w:right w:val="single" w:sz="4" w:space="0" w:color="auto"/>
            </w:tcBorders>
            <w:hideMark/>
          </w:tcPr>
          <w:p w14:paraId="690B02D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992" w:type="dxa"/>
            <w:tcBorders>
              <w:left w:val="single" w:sz="4" w:space="0" w:color="auto"/>
              <w:right w:val="single" w:sz="4" w:space="0" w:color="auto"/>
            </w:tcBorders>
            <w:noWrap/>
            <w:vAlign w:val="bottom"/>
            <w:hideMark/>
          </w:tcPr>
          <w:p w14:paraId="6679E7E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6DC32A7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7340057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0.96</w:t>
            </w:r>
          </w:p>
        </w:tc>
      </w:tr>
      <w:tr w:rsidR="0057092A" w:rsidRPr="0057092A" w14:paraId="02DEB7DF" w14:textId="77777777" w:rsidTr="00006450">
        <w:trPr>
          <w:trHeight w:val="288"/>
        </w:trPr>
        <w:tc>
          <w:tcPr>
            <w:tcW w:w="7621" w:type="dxa"/>
            <w:tcBorders>
              <w:right w:val="single" w:sz="4" w:space="0" w:color="auto"/>
            </w:tcBorders>
            <w:shd w:val="clear" w:color="auto" w:fill="DAEEF3" w:themeFill="accent5" w:themeFillTint="33"/>
            <w:hideMark/>
          </w:tcPr>
          <w:p w14:paraId="2B7885B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49AE4D4A"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ED7F63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7E0E3A47" w14:textId="77777777" w:rsidR="0057092A" w:rsidRPr="0057092A" w:rsidRDefault="0057092A" w:rsidP="00006450">
            <w:pPr>
              <w:jc w:val="both"/>
              <w:rPr>
                <w:rFonts w:ascii="Arial" w:hAnsi="Arial" w:cs="Arial"/>
                <w:sz w:val="20"/>
                <w:szCs w:val="20"/>
              </w:rPr>
            </w:pPr>
          </w:p>
        </w:tc>
      </w:tr>
      <w:tr w:rsidR="0057092A" w:rsidRPr="0057092A" w14:paraId="55F13B2C" w14:textId="77777777" w:rsidTr="00006450">
        <w:trPr>
          <w:trHeight w:val="288"/>
        </w:trPr>
        <w:tc>
          <w:tcPr>
            <w:tcW w:w="7621" w:type="dxa"/>
            <w:tcBorders>
              <w:right w:val="single" w:sz="4" w:space="0" w:color="auto"/>
            </w:tcBorders>
            <w:hideMark/>
          </w:tcPr>
          <w:p w14:paraId="3540A61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992" w:type="dxa"/>
            <w:tcBorders>
              <w:left w:val="single" w:sz="4" w:space="0" w:color="auto"/>
              <w:right w:val="single" w:sz="4" w:space="0" w:color="auto"/>
            </w:tcBorders>
            <w:noWrap/>
            <w:vAlign w:val="bottom"/>
            <w:hideMark/>
          </w:tcPr>
          <w:p w14:paraId="0C300C5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2A56EDA8"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63E7FD6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r>
      <w:tr w:rsidR="0057092A" w:rsidRPr="0057092A" w14:paraId="20F7EDD9" w14:textId="77777777" w:rsidTr="00006450">
        <w:trPr>
          <w:trHeight w:val="288"/>
        </w:trPr>
        <w:tc>
          <w:tcPr>
            <w:tcW w:w="7621" w:type="dxa"/>
            <w:tcBorders>
              <w:right w:val="single" w:sz="4" w:space="0" w:color="auto"/>
            </w:tcBorders>
            <w:shd w:val="clear" w:color="auto" w:fill="DBE5F1" w:themeFill="accent1" w:themeFillTint="33"/>
            <w:hideMark/>
          </w:tcPr>
          <w:p w14:paraId="2277F04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6E48F5A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00060F0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037B019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96ECBE" w14:textId="77777777" w:rsidTr="00006450">
        <w:trPr>
          <w:trHeight w:val="288"/>
        </w:trPr>
        <w:tc>
          <w:tcPr>
            <w:tcW w:w="7621" w:type="dxa"/>
            <w:tcBorders>
              <w:right w:val="single" w:sz="4" w:space="0" w:color="auto"/>
            </w:tcBorders>
            <w:shd w:val="clear" w:color="auto" w:fill="DAEEF3" w:themeFill="accent5" w:themeFillTint="33"/>
            <w:hideMark/>
          </w:tcPr>
          <w:p w14:paraId="626C5A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71DD3D48"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F84E3D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3825DCD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44B4DF" w14:textId="77777777" w:rsidTr="00006450">
        <w:trPr>
          <w:trHeight w:val="288"/>
        </w:trPr>
        <w:tc>
          <w:tcPr>
            <w:tcW w:w="7621" w:type="dxa"/>
            <w:tcBorders>
              <w:right w:val="single" w:sz="4" w:space="0" w:color="auto"/>
            </w:tcBorders>
            <w:shd w:val="clear" w:color="auto" w:fill="DAEEF3" w:themeFill="accent5" w:themeFillTint="33"/>
            <w:hideMark/>
          </w:tcPr>
          <w:p w14:paraId="7C05026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73ADB6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5800B7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2E8E2C4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7B2237AA" w14:textId="77777777" w:rsidTr="00006450">
        <w:trPr>
          <w:trHeight w:val="288"/>
        </w:trPr>
        <w:tc>
          <w:tcPr>
            <w:tcW w:w="7621" w:type="dxa"/>
            <w:tcBorders>
              <w:right w:val="single" w:sz="4" w:space="0" w:color="auto"/>
            </w:tcBorders>
            <w:shd w:val="clear" w:color="auto" w:fill="DBE5F1" w:themeFill="accent1" w:themeFillTint="33"/>
            <w:hideMark/>
          </w:tcPr>
          <w:p w14:paraId="29DBA12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69C1722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3D46774D"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535B92F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0F5C425C" w14:textId="77777777" w:rsidTr="00006450">
        <w:trPr>
          <w:trHeight w:val="288"/>
        </w:trPr>
        <w:tc>
          <w:tcPr>
            <w:tcW w:w="7621" w:type="dxa"/>
            <w:tcBorders>
              <w:right w:val="single" w:sz="4" w:space="0" w:color="auto"/>
            </w:tcBorders>
            <w:shd w:val="clear" w:color="auto" w:fill="DAEEF3" w:themeFill="accent5" w:themeFillTint="33"/>
            <w:hideMark/>
          </w:tcPr>
          <w:p w14:paraId="6ABE737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276055B4"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5C49A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5257DA3D" w14:textId="77777777" w:rsidR="0057092A" w:rsidRPr="0057092A" w:rsidRDefault="0057092A" w:rsidP="00006450">
            <w:pPr>
              <w:jc w:val="both"/>
              <w:rPr>
                <w:rFonts w:ascii="Arial" w:hAnsi="Arial" w:cs="Arial"/>
                <w:sz w:val="20"/>
                <w:szCs w:val="20"/>
              </w:rPr>
            </w:pPr>
          </w:p>
        </w:tc>
      </w:tr>
      <w:tr w:rsidR="0057092A" w:rsidRPr="0057092A" w14:paraId="32D26D15" w14:textId="77777777" w:rsidTr="00006450">
        <w:trPr>
          <w:trHeight w:val="288"/>
        </w:trPr>
        <w:tc>
          <w:tcPr>
            <w:tcW w:w="7621" w:type="dxa"/>
            <w:tcBorders>
              <w:right w:val="single" w:sz="4" w:space="0" w:color="auto"/>
            </w:tcBorders>
            <w:shd w:val="clear" w:color="auto" w:fill="DAEEF3" w:themeFill="accent5" w:themeFillTint="33"/>
            <w:hideMark/>
          </w:tcPr>
          <w:p w14:paraId="616A81F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4E099416"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82ED4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19D59C1B" w14:textId="77777777" w:rsidR="0057092A" w:rsidRPr="0057092A" w:rsidRDefault="0057092A" w:rsidP="00006450">
            <w:pPr>
              <w:jc w:val="both"/>
              <w:rPr>
                <w:rFonts w:ascii="Arial" w:hAnsi="Arial" w:cs="Arial"/>
                <w:sz w:val="20"/>
                <w:szCs w:val="20"/>
              </w:rPr>
            </w:pPr>
          </w:p>
        </w:tc>
      </w:tr>
      <w:tr w:rsidR="0057092A" w:rsidRPr="0057092A" w14:paraId="2F272958" w14:textId="77777777" w:rsidTr="00006450">
        <w:trPr>
          <w:trHeight w:val="245"/>
        </w:trPr>
        <w:tc>
          <w:tcPr>
            <w:tcW w:w="7621" w:type="dxa"/>
            <w:tcBorders>
              <w:right w:val="single" w:sz="4" w:space="0" w:color="auto"/>
            </w:tcBorders>
            <w:shd w:val="clear" w:color="auto" w:fill="DAEEF3" w:themeFill="accent5" w:themeFillTint="33"/>
            <w:hideMark/>
          </w:tcPr>
          <w:p w14:paraId="4DAF9E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65509B90"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6CE0E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4BFC7527" w14:textId="77777777" w:rsidR="0057092A" w:rsidRPr="0057092A" w:rsidRDefault="0057092A" w:rsidP="00006450">
            <w:pPr>
              <w:jc w:val="both"/>
              <w:rPr>
                <w:rFonts w:ascii="Arial" w:hAnsi="Arial" w:cs="Arial"/>
                <w:sz w:val="20"/>
                <w:szCs w:val="20"/>
              </w:rPr>
            </w:pPr>
          </w:p>
        </w:tc>
      </w:tr>
      <w:tr w:rsidR="0057092A" w:rsidRPr="0057092A" w14:paraId="7FEFEEEC" w14:textId="77777777" w:rsidTr="00006450">
        <w:trPr>
          <w:trHeight w:val="288"/>
        </w:trPr>
        <w:tc>
          <w:tcPr>
            <w:tcW w:w="7621" w:type="dxa"/>
            <w:tcBorders>
              <w:right w:val="single" w:sz="4" w:space="0" w:color="auto"/>
            </w:tcBorders>
            <w:shd w:val="clear" w:color="auto" w:fill="DBE5F1" w:themeFill="accent1" w:themeFillTint="33"/>
            <w:hideMark/>
          </w:tcPr>
          <w:p w14:paraId="0C69D6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5346B78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AFC607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1F0E3AB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5F7242DD" w14:textId="77777777" w:rsidTr="00006450">
        <w:trPr>
          <w:trHeight w:val="288"/>
        </w:trPr>
        <w:tc>
          <w:tcPr>
            <w:tcW w:w="7621" w:type="dxa"/>
            <w:tcBorders>
              <w:right w:val="single" w:sz="4" w:space="0" w:color="auto"/>
            </w:tcBorders>
            <w:hideMark/>
          </w:tcPr>
          <w:p w14:paraId="32ADCF8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Total</w:t>
            </w:r>
          </w:p>
        </w:tc>
        <w:tc>
          <w:tcPr>
            <w:tcW w:w="992" w:type="dxa"/>
            <w:tcBorders>
              <w:left w:val="single" w:sz="4" w:space="0" w:color="auto"/>
              <w:bottom w:val="single" w:sz="4" w:space="0" w:color="auto"/>
              <w:right w:val="single" w:sz="4" w:space="0" w:color="auto"/>
            </w:tcBorders>
            <w:noWrap/>
            <w:vAlign w:val="bottom"/>
            <w:hideMark/>
          </w:tcPr>
          <w:p w14:paraId="50FED7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60</w:t>
            </w:r>
          </w:p>
        </w:tc>
        <w:tc>
          <w:tcPr>
            <w:tcW w:w="709" w:type="dxa"/>
            <w:tcBorders>
              <w:left w:val="single" w:sz="4" w:space="0" w:color="auto"/>
              <w:right w:val="single" w:sz="4" w:space="0" w:color="auto"/>
            </w:tcBorders>
            <w:noWrap/>
            <w:vAlign w:val="bottom"/>
            <w:hideMark/>
          </w:tcPr>
          <w:p w14:paraId="5B9DBCC3" w14:textId="77777777" w:rsidR="0057092A" w:rsidRPr="0057092A" w:rsidRDefault="0057092A" w:rsidP="00006450">
            <w:pPr>
              <w:jc w:val="both"/>
              <w:rPr>
                <w:rFonts w:ascii="Arial" w:hAnsi="Arial" w:cs="Arial"/>
                <w:sz w:val="20"/>
                <w:szCs w:val="20"/>
              </w:rPr>
            </w:pPr>
          </w:p>
        </w:tc>
        <w:tc>
          <w:tcPr>
            <w:tcW w:w="612" w:type="dxa"/>
            <w:tcBorders>
              <w:left w:val="single" w:sz="4" w:space="0" w:color="auto"/>
              <w:bottom w:val="single" w:sz="4" w:space="0" w:color="auto"/>
              <w:right w:val="single" w:sz="4" w:space="0" w:color="auto"/>
            </w:tcBorders>
            <w:noWrap/>
            <w:vAlign w:val="bottom"/>
            <w:hideMark/>
          </w:tcPr>
          <w:p w14:paraId="4D5F63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bl>
    <w:p w14:paraId="3D7BFEB6"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58E7719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1. CAPACIDAD DEL LICITANTE</w:t>
      </w:r>
    </w:p>
    <w:p w14:paraId="41FCC5A1" w14:textId="77777777" w:rsidR="0057092A" w:rsidRPr="0057092A" w:rsidRDefault="0057092A" w:rsidP="0057092A">
      <w:pPr>
        <w:jc w:val="both"/>
        <w:rPr>
          <w:rFonts w:ascii="Arial" w:hAnsi="Arial" w:cs="Arial"/>
          <w:sz w:val="20"/>
          <w:szCs w:val="20"/>
        </w:rPr>
      </w:pPr>
    </w:p>
    <w:p w14:paraId="1936984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19.20 (diecinueve punto veinte) puntos.</w:t>
      </w:r>
    </w:p>
    <w:p w14:paraId="5E7D30D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1.1. Capacidad Técnica de los Recursos Humanos</w:t>
      </w:r>
    </w:p>
    <w:p w14:paraId="03C684E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71E5C751"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171C651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 los recursos humanos en asuntos relacionados con el servicio</w:t>
      </w:r>
    </w:p>
    <w:p w14:paraId="375FD89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7304BE2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Para la evaluación de este rubro se requiere presentar la “cédula experiencia de los recursos humanos” del archivo Excel anexo. </w:t>
      </w:r>
    </w:p>
    <w:p w14:paraId="180062F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años obtenido por alguno de los licitantes, se efectuará un reparto proporcional de puntuación entre el resto de los licitantes, en razón de los años.</w:t>
      </w:r>
    </w:p>
    <w:p w14:paraId="61E28F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 base a cada partida se tomaran en cuenta las siguientes especialidades:</w:t>
      </w:r>
    </w:p>
    <w:p w14:paraId="4BA24ACF"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852"/>
        <w:gridCol w:w="1252"/>
        <w:gridCol w:w="1693"/>
        <w:gridCol w:w="2515"/>
        <w:gridCol w:w="1154"/>
        <w:gridCol w:w="1457"/>
      </w:tblGrid>
      <w:tr w:rsidR="0057092A" w:rsidRPr="0057092A" w14:paraId="547BF856" w14:textId="77777777" w:rsidTr="007747ED">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C1CBC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56E769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9C806B9"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9B6C3D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Médico Especialista </w:t>
            </w:r>
          </w:p>
        </w:tc>
        <w:tc>
          <w:tcPr>
            <w:tcW w:w="11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2383164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Profesional Técnico </w:t>
            </w:r>
          </w:p>
        </w:tc>
        <w:tc>
          <w:tcPr>
            <w:tcW w:w="1457" w:type="dxa"/>
            <w:vMerge w:val="restart"/>
            <w:tcBorders>
              <w:top w:val="single" w:sz="8" w:space="0" w:color="auto"/>
              <w:left w:val="single" w:sz="8" w:space="0" w:color="auto"/>
              <w:bottom w:val="nil"/>
              <w:right w:val="single" w:sz="8" w:space="0" w:color="auto"/>
            </w:tcBorders>
            <w:shd w:val="clear" w:color="000000" w:fill="C0C0C0"/>
            <w:vAlign w:val="center"/>
            <w:hideMark/>
          </w:tcPr>
          <w:p w14:paraId="76F949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Observaciones</w:t>
            </w:r>
          </w:p>
        </w:tc>
      </w:tr>
      <w:tr w:rsidR="0057092A" w:rsidRPr="0057092A" w14:paraId="0A777A25" w14:textId="77777777" w:rsidTr="007747ED">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F2DE39"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440886"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07D207"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A1105C0" w14:textId="77777777" w:rsidR="0057092A" w:rsidRPr="0057092A" w:rsidRDefault="0057092A" w:rsidP="00006450">
            <w:pPr>
              <w:rPr>
                <w:rFonts w:ascii="Arial" w:hAnsi="Arial" w:cs="Arial"/>
                <w:b/>
                <w:bCs/>
                <w:color w:val="000000"/>
                <w:sz w:val="16"/>
                <w:szCs w:val="16"/>
                <w:lang w:val="es-MX" w:eastAsia="es-MX"/>
              </w:rPr>
            </w:pPr>
          </w:p>
        </w:tc>
        <w:tc>
          <w:tcPr>
            <w:tcW w:w="1154" w:type="dxa"/>
            <w:vMerge/>
            <w:tcBorders>
              <w:top w:val="single" w:sz="8" w:space="0" w:color="auto"/>
              <w:left w:val="single" w:sz="8" w:space="0" w:color="auto"/>
              <w:bottom w:val="nil"/>
              <w:right w:val="single" w:sz="8" w:space="0" w:color="auto"/>
            </w:tcBorders>
            <w:vAlign w:val="center"/>
            <w:hideMark/>
          </w:tcPr>
          <w:p w14:paraId="3A165ADC" w14:textId="77777777" w:rsidR="0057092A" w:rsidRPr="0057092A" w:rsidRDefault="0057092A" w:rsidP="00006450">
            <w:pPr>
              <w:rPr>
                <w:rFonts w:ascii="Arial" w:hAnsi="Arial" w:cs="Arial"/>
                <w:b/>
                <w:bCs/>
                <w:color w:val="000000"/>
                <w:sz w:val="16"/>
                <w:szCs w:val="16"/>
                <w:lang w:val="es-MX" w:eastAsia="es-MX"/>
              </w:rPr>
            </w:pPr>
          </w:p>
        </w:tc>
        <w:tc>
          <w:tcPr>
            <w:tcW w:w="1457" w:type="dxa"/>
            <w:vMerge/>
            <w:tcBorders>
              <w:top w:val="single" w:sz="8" w:space="0" w:color="auto"/>
              <w:left w:val="single" w:sz="8" w:space="0" w:color="auto"/>
              <w:bottom w:val="nil"/>
              <w:right w:val="single" w:sz="8" w:space="0" w:color="auto"/>
            </w:tcBorders>
            <w:vAlign w:val="center"/>
            <w:hideMark/>
          </w:tcPr>
          <w:p w14:paraId="06A88809" w14:textId="77777777" w:rsidR="0057092A" w:rsidRPr="0057092A" w:rsidRDefault="0057092A" w:rsidP="00006450">
            <w:pPr>
              <w:rPr>
                <w:rFonts w:ascii="Arial" w:hAnsi="Arial" w:cs="Arial"/>
                <w:b/>
                <w:bCs/>
                <w:color w:val="000000"/>
                <w:sz w:val="16"/>
                <w:szCs w:val="16"/>
                <w:lang w:val="es-MX" w:eastAsia="es-MX"/>
              </w:rPr>
            </w:pPr>
          </w:p>
        </w:tc>
      </w:tr>
      <w:tr w:rsidR="0057092A" w:rsidRPr="0057092A" w14:paraId="4706D58F" w14:textId="77777777" w:rsidTr="007747ED">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39004C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7155A63"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9392BA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014BAB0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Patólogo Clínico </w:t>
            </w:r>
          </w:p>
        </w:tc>
        <w:tc>
          <w:tcPr>
            <w:tcW w:w="1154" w:type="dxa"/>
            <w:tcBorders>
              <w:top w:val="single" w:sz="4" w:space="0" w:color="auto"/>
              <w:left w:val="nil"/>
              <w:bottom w:val="single" w:sz="4" w:space="0" w:color="auto"/>
              <w:right w:val="single" w:sz="4" w:space="0" w:color="auto"/>
            </w:tcBorders>
            <w:noWrap/>
            <w:vAlign w:val="bottom"/>
            <w:hideMark/>
          </w:tcPr>
          <w:p w14:paraId="4EEC5EAA"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Químicos Clínicos</w:t>
            </w:r>
          </w:p>
        </w:tc>
        <w:tc>
          <w:tcPr>
            <w:tcW w:w="1457" w:type="dxa"/>
            <w:vMerge w:val="restart"/>
            <w:tcBorders>
              <w:top w:val="single" w:sz="4" w:space="0" w:color="auto"/>
              <w:left w:val="single" w:sz="4" w:space="0" w:color="auto"/>
              <w:bottom w:val="nil"/>
              <w:right w:val="single" w:sz="4" w:space="0" w:color="auto"/>
            </w:tcBorders>
            <w:noWrap/>
            <w:vAlign w:val="bottom"/>
            <w:hideMark/>
          </w:tcPr>
          <w:p w14:paraId="5CF8920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Patólogos Clínicos</w:t>
            </w:r>
          </w:p>
        </w:tc>
      </w:tr>
      <w:tr w:rsidR="0057092A" w:rsidRPr="0057092A" w14:paraId="43652858" w14:textId="77777777" w:rsidTr="007747ED">
        <w:trPr>
          <w:trHeight w:val="330"/>
        </w:trPr>
        <w:tc>
          <w:tcPr>
            <w:tcW w:w="0" w:type="auto"/>
            <w:vMerge/>
            <w:tcBorders>
              <w:top w:val="nil"/>
              <w:left w:val="single" w:sz="4" w:space="0" w:color="auto"/>
              <w:bottom w:val="single" w:sz="4" w:space="0" w:color="000000"/>
              <w:right w:val="single" w:sz="4" w:space="0" w:color="auto"/>
            </w:tcBorders>
            <w:vAlign w:val="center"/>
            <w:hideMark/>
          </w:tcPr>
          <w:p w14:paraId="6C3B9F9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658EF6"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2A55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100BAE7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Médicos Hematólogos </w:t>
            </w:r>
          </w:p>
        </w:tc>
        <w:tc>
          <w:tcPr>
            <w:tcW w:w="1154" w:type="dxa"/>
            <w:tcBorders>
              <w:top w:val="nil"/>
              <w:left w:val="nil"/>
              <w:bottom w:val="single" w:sz="4" w:space="0" w:color="auto"/>
              <w:right w:val="single" w:sz="4" w:space="0" w:color="auto"/>
            </w:tcBorders>
            <w:noWrap/>
            <w:vAlign w:val="bottom"/>
            <w:hideMark/>
          </w:tcPr>
          <w:p w14:paraId="2B31511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Técnicos Laboratoristas </w:t>
            </w:r>
          </w:p>
        </w:tc>
        <w:tc>
          <w:tcPr>
            <w:tcW w:w="1457" w:type="dxa"/>
            <w:vMerge/>
            <w:tcBorders>
              <w:top w:val="single" w:sz="4" w:space="0" w:color="auto"/>
              <w:left w:val="single" w:sz="4" w:space="0" w:color="auto"/>
              <w:bottom w:val="nil"/>
              <w:right w:val="single" w:sz="4" w:space="0" w:color="auto"/>
            </w:tcBorders>
            <w:vAlign w:val="center"/>
            <w:hideMark/>
          </w:tcPr>
          <w:p w14:paraId="1E01BABA" w14:textId="77777777" w:rsidR="0057092A" w:rsidRPr="0057092A" w:rsidRDefault="0057092A" w:rsidP="00006450">
            <w:pPr>
              <w:rPr>
                <w:rFonts w:ascii="Arial" w:hAnsi="Arial" w:cs="Arial"/>
                <w:color w:val="000000"/>
                <w:sz w:val="16"/>
                <w:szCs w:val="16"/>
                <w:lang w:val="es-MX" w:eastAsia="es-MX"/>
              </w:rPr>
            </w:pPr>
          </w:p>
        </w:tc>
      </w:tr>
      <w:tr w:rsidR="0057092A" w:rsidRPr="0057092A" w14:paraId="705CA401" w14:textId="77777777" w:rsidTr="007747ED">
        <w:trPr>
          <w:trHeight w:val="345"/>
        </w:trPr>
        <w:tc>
          <w:tcPr>
            <w:tcW w:w="0" w:type="auto"/>
            <w:vMerge/>
            <w:tcBorders>
              <w:top w:val="nil"/>
              <w:left w:val="single" w:sz="4" w:space="0" w:color="auto"/>
              <w:bottom w:val="single" w:sz="4" w:space="0" w:color="000000"/>
              <w:right w:val="single" w:sz="4" w:space="0" w:color="auto"/>
            </w:tcBorders>
            <w:vAlign w:val="center"/>
            <w:hideMark/>
          </w:tcPr>
          <w:p w14:paraId="1AC9895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A6B27C"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1A1DC1"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42F465B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54" w:type="dxa"/>
            <w:tcBorders>
              <w:top w:val="nil"/>
              <w:left w:val="nil"/>
              <w:bottom w:val="nil"/>
              <w:right w:val="single" w:sz="4" w:space="0" w:color="auto"/>
            </w:tcBorders>
            <w:noWrap/>
            <w:vAlign w:val="bottom"/>
            <w:hideMark/>
          </w:tcPr>
          <w:p w14:paraId="34EF910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Auxiliares de Laboratorio </w:t>
            </w:r>
          </w:p>
        </w:tc>
        <w:tc>
          <w:tcPr>
            <w:tcW w:w="1457" w:type="dxa"/>
            <w:vMerge/>
            <w:tcBorders>
              <w:top w:val="single" w:sz="4" w:space="0" w:color="auto"/>
              <w:left w:val="single" w:sz="4" w:space="0" w:color="auto"/>
              <w:bottom w:val="nil"/>
              <w:right w:val="single" w:sz="4" w:space="0" w:color="auto"/>
            </w:tcBorders>
            <w:vAlign w:val="center"/>
            <w:hideMark/>
          </w:tcPr>
          <w:p w14:paraId="659A6D36" w14:textId="77777777" w:rsidR="0057092A" w:rsidRPr="0057092A" w:rsidRDefault="0057092A" w:rsidP="00006450">
            <w:pPr>
              <w:rPr>
                <w:rFonts w:ascii="Arial" w:hAnsi="Arial" w:cs="Arial"/>
                <w:color w:val="000000"/>
                <w:sz w:val="16"/>
                <w:szCs w:val="16"/>
                <w:lang w:val="es-MX" w:eastAsia="es-MX"/>
              </w:rPr>
            </w:pPr>
          </w:p>
        </w:tc>
      </w:tr>
      <w:tr w:rsidR="0057092A" w:rsidRPr="0057092A" w14:paraId="5621954F" w14:textId="77777777" w:rsidTr="007747ED">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140E0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6C129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20D1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7F8CE3E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154" w:type="dxa"/>
            <w:tcBorders>
              <w:top w:val="single" w:sz="4" w:space="0" w:color="auto"/>
              <w:left w:val="nil"/>
              <w:bottom w:val="single" w:sz="4" w:space="0" w:color="auto"/>
              <w:right w:val="single" w:sz="4" w:space="0" w:color="auto"/>
            </w:tcBorders>
            <w:noWrap/>
            <w:vAlign w:val="bottom"/>
            <w:hideMark/>
          </w:tcPr>
          <w:p w14:paraId="5B10DA5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457" w:type="dxa"/>
            <w:vMerge w:val="restart"/>
            <w:tcBorders>
              <w:top w:val="nil"/>
              <w:left w:val="single" w:sz="4" w:space="0" w:color="auto"/>
              <w:bottom w:val="single" w:sz="4" w:space="0" w:color="auto"/>
              <w:right w:val="single" w:sz="4" w:space="0" w:color="auto"/>
            </w:tcBorders>
            <w:noWrap/>
            <w:vAlign w:val="bottom"/>
            <w:hideMark/>
          </w:tcPr>
          <w:p w14:paraId="3094C3A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r w:rsidR="0057092A" w:rsidRPr="0057092A" w14:paraId="1C4335E5" w14:textId="77777777" w:rsidTr="007747E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9DCC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47996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4FFD4"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046721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154" w:type="dxa"/>
            <w:tcBorders>
              <w:top w:val="nil"/>
              <w:left w:val="nil"/>
              <w:bottom w:val="single" w:sz="4" w:space="0" w:color="auto"/>
              <w:right w:val="single" w:sz="4" w:space="0" w:color="auto"/>
            </w:tcBorders>
            <w:noWrap/>
            <w:vAlign w:val="bottom"/>
            <w:hideMark/>
          </w:tcPr>
          <w:p w14:paraId="038517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457" w:type="dxa"/>
            <w:vMerge/>
            <w:tcBorders>
              <w:top w:val="nil"/>
              <w:left w:val="single" w:sz="4" w:space="0" w:color="auto"/>
              <w:bottom w:val="single" w:sz="4" w:space="0" w:color="auto"/>
              <w:right w:val="single" w:sz="4" w:space="0" w:color="auto"/>
            </w:tcBorders>
            <w:vAlign w:val="center"/>
            <w:hideMark/>
          </w:tcPr>
          <w:p w14:paraId="23EB7DBB" w14:textId="77777777" w:rsidR="0057092A" w:rsidRPr="0057092A" w:rsidRDefault="0057092A" w:rsidP="00006450">
            <w:pPr>
              <w:rPr>
                <w:rFonts w:ascii="Arial" w:hAnsi="Arial" w:cs="Arial"/>
                <w:color w:val="000000"/>
                <w:sz w:val="16"/>
                <w:szCs w:val="16"/>
                <w:lang w:val="es-MX" w:eastAsia="es-MX"/>
              </w:rPr>
            </w:pPr>
          </w:p>
        </w:tc>
      </w:tr>
      <w:tr w:rsidR="0057092A" w:rsidRPr="0057092A" w14:paraId="12C270EB" w14:textId="77777777" w:rsidTr="007747E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74631"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CCA1E3"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B645E" w14:textId="77777777" w:rsidR="0057092A" w:rsidRPr="0057092A" w:rsidRDefault="0057092A" w:rsidP="00006450">
            <w:pPr>
              <w:rPr>
                <w:rFonts w:ascii="Arial" w:hAnsi="Arial" w:cs="Arial"/>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4AF6615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54" w:type="dxa"/>
            <w:tcBorders>
              <w:top w:val="single" w:sz="4" w:space="0" w:color="auto"/>
              <w:left w:val="nil"/>
              <w:bottom w:val="single" w:sz="4" w:space="0" w:color="auto"/>
              <w:right w:val="single" w:sz="4" w:space="0" w:color="auto"/>
            </w:tcBorders>
            <w:noWrap/>
            <w:vAlign w:val="bottom"/>
            <w:hideMark/>
          </w:tcPr>
          <w:p w14:paraId="6901DFF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 en Enfermería </w:t>
            </w:r>
          </w:p>
        </w:tc>
        <w:tc>
          <w:tcPr>
            <w:tcW w:w="1457" w:type="dxa"/>
            <w:vMerge/>
            <w:tcBorders>
              <w:top w:val="nil"/>
              <w:left w:val="single" w:sz="4" w:space="0" w:color="auto"/>
              <w:bottom w:val="single" w:sz="4" w:space="0" w:color="auto"/>
              <w:right w:val="single" w:sz="4" w:space="0" w:color="auto"/>
            </w:tcBorders>
            <w:vAlign w:val="center"/>
            <w:hideMark/>
          </w:tcPr>
          <w:p w14:paraId="07F9BC88" w14:textId="77777777" w:rsidR="0057092A" w:rsidRPr="0057092A" w:rsidRDefault="0057092A" w:rsidP="00006450">
            <w:pPr>
              <w:rPr>
                <w:rFonts w:ascii="Arial" w:hAnsi="Arial" w:cs="Arial"/>
                <w:color w:val="000000"/>
                <w:sz w:val="16"/>
                <w:szCs w:val="16"/>
                <w:lang w:val="es-MX" w:eastAsia="es-MX"/>
              </w:rPr>
            </w:pPr>
          </w:p>
        </w:tc>
      </w:tr>
      <w:tr w:rsidR="0057092A" w:rsidRPr="0057092A" w14:paraId="4880CBA3" w14:textId="77777777" w:rsidTr="007747ED">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4872B419"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7373FCEB"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43BABB68"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DB45E5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Medico Radiólogo Certificado</w:t>
            </w:r>
          </w:p>
        </w:tc>
        <w:tc>
          <w:tcPr>
            <w:tcW w:w="1154" w:type="dxa"/>
            <w:tcBorders>
              <w:top w:val="single" w:sz="4" w:space="0" w:color="auto"/>
              <w:left w:val="nil"/>
              <w:bottom w:val="single" w:sz="4" w:space="0" w:color="auto"/>
              <w:right w:val="single" w:sz="4" w:space="0" w:color="auto"/>
            </w:tcBorders>
            <w:noWrap/>
            <w:vAlign w:val="bottom"/>
          </w:tcPr>
          <w:p w14:paraId="3B934BF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457" w:type="dxa"/>
            <w:tcBorders>
              <w:top w:val="single" w:sz="4" w:space="0" w:color="auto"/>
              <w:left w:val="single" w:sz="4" w:space="0" w:color="auto"/>
              <w:bottom w:val="single" w:sz="4" w:space="0" w:color="auto"/>
              <w:right w:val="single" w:sz="4" w:space="0" w:color="auto"/>
            </w:tcBorders>
            <w:vAlign w:val="center"/>
          </w:tcPr>
          <w:p w14:paraId="1CD5934E"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bl>
    <w:p w14:paraId="7A64D895" w14:textId="77777777" w:rsidR="0057092A" w:rsidRPr="0057092A" w:rsidRDefault="0057092A" w:rsidP="0057092A">
      <w:pPr>
        <w:jc w:val="both"/>
        <w:rPr>
          <w:rFonts w:ascii="Arial" w:hAnsi="Arial" w:cs="Arial"/>
          <w:sz w:val="20"/>
          <w:szCs w:val="20"/>
        </w:rPr>
      </w:pPr>
    </w:p>
    <w:p w14:paraId="09D5BFBF" w14:textId="77777777" w:rsidR="0057092A" w:rsidRPr="0057092A" w:rsidRDefault="0057092A" w:rsidP="0057092A">
      <w:pPr>
        <w:jc w:val="both"/>
        <w:rPr>
          <w:rFonts w:ascii="Arial" w:hAnsi="Arial" w:cs="Arial"/>
          <w:sz w:val="20"/>
          <w:szCs w:val="20"/>
        </w:rPr>
      </w:pPr>
    </w:p>
    <w:p w14:paraId="6829C0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Conocimientos sobre estudios relacionados con el servicio</w:t>
      </w:r>
    </w:p>
    <w:p w14:paraId="24C51ED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393D691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109"/>
        <w:gridCol w:w="4996"/>
        <w:gridCol w:w="818"/>
      </w:tblGrid>
      <w:tr w:rsidR="0057092A" w:rsidRPr="0057092A" w14:paraId="1DB1A6D1" w14:textId="77777777" w:rsidTr="00006450">
        <w:trPr>
          <w:trHeight w:val="300"/>
        </w:trPr>
        <w:tc>
          <w:tcPr>
            <w:tcW w:w="0" w:type="auto"/>
            <w:tcBorders>
              <w:top w:val="nil"/>
              <w:left w:val="nil"/>
              <w:bottom w:val="nil"/>
              <w:right w:val="nil"/>
            </w:tcBorders>
            <w:noWrap/>
            <w:vAlign w:val="bottom"/>
            <w:hideMark/>
          </w:tcPr>
          <w:p w14:paraId="7BADA43B"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F827800"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B42688C" w14:textId="77777777" w:rsidR="0057092A" w:rsidRPr="0057092A" w:rsidRDefault="0057092A" w:rsidP="00006450">
            <w:pPr>
              <w:rPr>
                <w:rFonts w:ascii="Arial" w:hAnsi="Arial" w:cs="Arial"/>
                <w:color w:val="000000"/>
                <w:sz w:val="20"/>
                <w:szCs w:val="20"/>
                <w:lang w:val="es-MX" w:eastAsia="es-MX"/>
              </w:rPr>
            </w:pPr>
          </w:p>
        </w:tc>
      </w:tr>
      <w:tr w:rsidR="0057092A" w:rsidRPr="0057092A" w14:paraId="0093684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B19AF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11</w:t>
            </w:r>
          </w:p>
        </w:tc>
      </w:tr>
      <w:tr w:rsidR="0057092A" w:rsidRPr="0057092A" w14:paraId="48D54DAE"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2141E25"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LABORATORIO TERCER NIVEL ZONA CUERNAVACA </w:t>
            </w:r>
          </w:p>
        </w:tc>
      </w:tr>
      <w:tr w:rsidR="0057092A" w:rsidRPr="0057092A" w14:paraId="0BFA8A78"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A11E23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B1F4904"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4108C6"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7B465DB" w14:textId="77777777" w:rsidTr="00006450">
        <w:trPr>
          <w:trHeight w:val="315"/>
        </w:trPr>
        <w:tc>
          <w:tcPr>
            <w:tcW w:w="0" w:type="auto"/>
            <w:tcBorders>
              <w:top w:val="nil"/>
              <w:left w:val="nil"/>
              <w:bottom w:val="single" w:sz="8" w:space="0" w:color="auto"/>
              <w:right w:val="single" w:sz="8" w:space="0" w:color="auto"/>
            </w:tcBorders>
            <w:vAlign w:val="center"/>
            <w:hideMark/>
          </w:tcPr>
          <w:p w14:paraId="259EDEB5"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5AD299AC"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C5E461B"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AA0D1F6" w14:textId="77777777" w:rsidTr="00006450">
        <w:trPr>
          <w:trHeight w:val="315"/>
        </w:trPr>
        <w:tc>
          <w:tcPr>
            <w:tcW w:w="0" w:type="auto"/>
            <w:tcBorders>
              <w:top w:val="nil"/>
              <w:left w:val="nil"/>
              <w:bottom w:val="single" w:sz="8" w:space="0" w:color="auto"/>
              <w:right w:val="single" w:sz="8" w:space="0" w:color="auto"/>
            </w:tcBorders>
            <w:vAlign w:val="center"/>
            <w:hideMark/>
          </w:tcPr>
          <w:p w14:paraId="4EB4598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77DC4BA3"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4EAF1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628C6810" w14:textId="77777777" w:rsidTr="00006450">
        <w:trPr>
          <w:trHeight w:val="315"/>
        </w:trPr>
        <w:tc>
          <w:tcPr>
            <w:tcW w:w="0" w:type="auto"/>
            <w:tcBorders>
              <w:top w:val="nil"/>
              <w:left w:val="nil"/>
              <w:bottom w:val="single" w:sz="8" w:space="0" w:color="auto"/>
              <w:right w:val="single" w:sz="8" w:space="0" w:color="auto"/>
            </w:tcBorders>
            <w:vAlign w:val="center"/>
            <w:hideMark/>
          </w:tcPr>
          <w:p w14:paraId="46A3AFD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Químicos Clínicos</w:t>
            </w:r>
          </w:p>
        </w:tc>
        <w:tc>
          <w:tcPr>
            <w:tcW w:w="0" w:type="auto"/>
            <w:tcBorders>
              <w:top w:val="nil"/>
              <w:left w:val="nil"/>
              <w:bottom w:val="single" w:sz="8" w:space="0" w:color="auto"/>
              <w:right w:val="single" w:sz="8" w:space="0" w:color="auto"/>
            </w:tcBorders>
            <w:vAlign w:val="center"/>
            <w:hideMark/>
          </w:tcPr>
          <w:p w14:paraId="109CE2E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DB8B88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253040A" w14:textId="77777777" w:rsidTr="00006450">
        <w:trPr>
          <w:trHeight w:val="315"/>
        </w:trPr>
        <w:tc>
          <w:tcPr>
            <w:tcW w:w="0" w:type="auto"/>
            <w:tcBorders>
              <w:top w:val="nil"/>
              <w:left w:val="nil"/>
              <w:bottom w:val="single" w:sz="8" w:space="0" w:color="auto"/>
              <w:right w:val="single" w:sz="8" w:space="0" w:color="auto"/>
            </w:tcBorders>
            <w:vAlign w:val="center"/>
            <w:hideMark/>
          </w:tcPr>
          <w:p w14:paraId="3F81173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5665487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698E342"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701ED71C" w14:textId="77777777" w:rsidTr="00006450">
        <w:trPr>
          <w:trHeight w:val="315"/>
        </w:trPr>
        <w:tc>
          <w:tcPr>
            <w:tcW w:w="0" w:type="auto"/>
            <w:tcBorders>
              <w:top w:val="nil"/>
              <w:left w:val="nil"/>
              <w:bottom w:val="single" w:sz="8" w:space="0" w:color="auto"/>
              <w:right w:val="single" w:sz="8" w:space="0" w:color="auto"/>
            </w:tcBorders>
            <w:vAlign w:val="center"/>
            <w:hideMark/>
          </w:tcPr>
          <w:p w14:paraId="35CEBB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57070B2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44397A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6EA25F5E" w14:textId="77777777" w:rsidTr="00006450">
        <w:trPr>
          <w:trHeight w:val="300"/>
        </w:trPr>
        <w:tc>
          <w:tcPr>
            <w:tcW w:w="0" w:type="auto"/>
            <w:tcBorders>
              <w:top w:val="nil"/>
              <w:left w:val="nil"/>
              <w:bottom w:val="nil"/>
              <w:right w:val="nil"/>
            </w:tcBorders>
            <w:noWrap/>
            <w:vAlign w:val="bottom"/>
            <w:hideMark/>
          </w:tcPr>
          <w:p w14:paraId="6A2F3266"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FAD5C2E"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8B6247C" w14:textId="77777777" w:rsidR="0057092A" w:rsidRPr="0057092A" w:rsidRDefault="0057092A" w:rsidP="00006450">
            <w:pPr>
              <w:rPr>
                <w:rFonts w:ascii="Arial" w:hAnsi="Arial" w:cs="Arial"/>
                <w:color w:val="000000"/>
                <w:sz w:val="20"/>
                <w:szCs w:val="20"/>
                <w:lang w:val="es-MX" w:eastAsia="es-MX"/>
              </w:rPr>
            </w:pPr>
          </w:p>
        </w:tc>
      </w:tr>
      <w:tr w:rsidR="0057092A" w:rsidRPr="0057092A" w14:paraId="0988F7A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512490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lastRenderedPageBreak/>
              <w:t>PARTIDA 24</w:t>
            </w:r>
          </w:p>
        </w:tc>
      </w:tr>
      <w:tr w:rsidR="0057092A" w:rsidRPr="0057092A" w14:paraId="743C8A23"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916E2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SUBROGADO DE AUXILIARES DE DIAGNOSTICO ZONA CUAUTLA </w:t>
            </w:r>
          </w:p>
        </w:tc>
      </w:tr>
      <w:tr w:rsidR="0057092A" w:rsidRPr="0057092A" w14:paraId="5B0C45F5"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518C601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14F4A7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9E89797"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3B3042FE"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00E4BA8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61D3629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57A2D8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6BE90F48"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4586ECA7"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431AF7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6125382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D2741E9"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66FC1D7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Técnico Radiólogo</w:t>
            </w:r>
          </w:p>
        </w:tc>
        <w:tc>
          <w:tcPr>
            <w:tcW w:w="0" w:type="auto"/>
            <w:tcBorders>
              <w:top w:val="nil"/>
              <w:left w:val="nil"/>
              <w:bottom w:val="single" w:sz="8" w:space="0" w:color="auto"/>
              <w:right w:val="single" w:sz="8" w:space="0" w:color="auto"/>
            </w:tcBorders>
            <w:vAlign w:val="center"/>
            <w:hideMark/>
          </w:tcPr>
          <w:p w14:paraId="71023B4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DA8508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23DBE912"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261857E5"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EF0B44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340B13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122EFA6C"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468919B3"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4ABD0C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E75399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F49CD4A"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57092A" w:rsidRPr="0057092A" w14:paraId="0D1F79EA"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D55515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25</w:t>
            </w:r>
          </w:p>
        </w:tc>
      </w:tr>
      <w:tr w:rsidR="0057092A" w:rsidRPr="0057092A" w14:paraId="630A025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94B5AA" w14:textId="62BBA479" w:rsidR="0057092A" w:rsidRPr="0057092A" w:rsidRDefault="0057092A" w:rsidP="00FC1B48">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ULTRASONIDO </w:t>
            </w:r>
            <w:r w:rsidR="00FC1B48">
              <w:rPr>
                <w:rFonts w:ascii="Arial" w:hAnsi="Arial" w:cs="Arial"/>
                <w:b/>
                <w:bCs/>
                <w:color w:val="000000"/>
                <w:sz w:val="20"/>
                <w:szCs w:val="20"/>
                <w:lang w:val="es-MX" w:eastAsia="es-MX"/>
              </w:rPr>
              <w:t>Z</w:t>
            </w:r>
            <w:r w:rsidRPr="0057092A">
              <w:rPr>
                <w:rFonts w:ascii="Arial" w:hAnsi="Arial" w:cs="Arial"/>
                <w:b/>
                <w:bCs/>
                <w:color w:val="000000"/>
                <w:sz w:val="20"/>
                <w:szCs w:val="20"/>
                <w:lang w:val="es-MX" w:eastAsia="es-MX"/>
              </w:rPr>
              <w:t>ONA CUERNAVACA</w:t>
            </w:r>
          </w:p>
        </w:tc>
      </w:tr>
      <w:tr w:rsidR="0057092A" w:rsidRPr="0057092A" w14:paraId="702B6892"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207A2D0"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49FDC0A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26D5B91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CF59DC3" w14:textId="77777777" w:rsidTr="00006450">
        <w:trPr>
          <w:trHeight w:val="302"/>
        </w:trPr>
        <w:tc>
          <w:tcPr>
            <w:tcW w:w="1771" w:type="pct"/>
            <w:tcBorders>
              <w:top w:val="nil"/>
              <w:left w:val="nil"/>
              <w:bottom w:val="single" w:sz="8" w:space="0" w:color="auto"/>
              <w:right w:val="single" w:sz="8" w:space="0" w:color="auto"/>
            </w:tcBorders>
            <w:vAlign w:val="center"/>
            <w:hideMark/>
          </w:tcPr>
          <w:p w14:paraId="4C579D7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584135A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58B4037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4E7A4E0" w14:textId="77777777" w:rsidTr="00006450">
        <w:trPr>
          <w:trHeight w:val="302"/>
        </w:trPr>
        <w:tc>
          <w:tcPr>
            <w:tcW w:w="1771" w:type="pct"/>
            <w:tcBorders>
              <w:top w:val="nil"/>
              <w:left w:val="nil"/>
              <w:bottom w:val="single" w:sz="8" w:space="0" w:color="auto"/>
              <w:right w:val="single" w:sz="8" w:space="0" w:color="auto"/>
            </w:tcBorders>
            <w:vAlign w:val="center"/>
            <w:hideMark/>
          </w:tcPr>
          <w:p w14:paraId="45B1F7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577BD1D4"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42D9CD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4AC29683" w14:textId="77777777" w:rsidTr="00006450">
        <w:trPr>
          <w:trHeight w:val="302"/>
        </w:trPr>
        <w:tc>
          <w:tcPr>
            <w:tcW w:w="1771" w:type="pct"/>
            <w:tcBorders>
              <w:top w:val="nil"/>
              <w:left w:val="nil"/>
              <w:bottom w:val="single" w:sz="8" w:space="0" w:color="auto"/>
              <w:right w:val="single" w:sz="8" w:space="0" w:color="auto"/>
            </w:tcBorders>
            <w:vAlign w:val="center"/>
            <w:hideMark/>
          </w:tcPr>
          <w:p w14:paraId="65ACF00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36802CE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6E47924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61503C5" w14:textId="77777777" w:rsidR="0057092A" w:rsidRPr="0057092A" w:rsidRDefault="0057092A" w:rsidP="0057092A">
      <w:pPr>
        <w:jc w:val="both"/>
        <w:rPr>
          <w:rFonts w:ascii="Arial" w:hAnsi="Arial" w:cs="Arial"/>
          <w:sz w:val="20"/>
          <w:szCs w:val="20"/>
        </w:rPr>
      </w:pPr>
    </w:p>
    <w:p w14:paraId="7396A8D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puntos obtenido por alguno de los licitantes, se asignará una puntuación proporcional para el resto de los licitantes en razón del número de personas que acrediten el nivel académico.</w:t>
      </w:r>
    </w:p>
    <w:p w14:paraId="75D7B8D6" w14:textId="77777777" w:rsidR="0057092A" w:rsidRPr="0057092A" w:rsidRDefault="0057092A" w:rsidP="0057092A">
      <w:pPr>
        <w:jc w:val="both"/>
        <w:rPr>
          <w:rFonts w:ascii="Arial" w:hAnsi="Arial" w:cs="Arial"/>
          <w:sz w:val="20"/>
          <w:szCs w:val="20"/>
        </w:rPr>
      </w:pPr>
    </w:p>
    <w:p w14:paraId="6FDAD24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Dominio de aptitudes</w:t>
      </w:r>
    </w:p>
    <w:p w14:paraId="38C1638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0.96 (cero punto noventa y seis) puntos al licitante que sume el mayor número de unidades de los recursos humanos que se asignarán al proyecto.</w:t>
      </w:r>
    </w:p>
    <w:p w14:paraId="6E141060" w14:textId="77777777" w:rsidR="0057092A" w:rsidRPr="0057092A" w:rsidRDefault="0057092A" w:rsidP="0057092A">
      <w:pPr>
        <w:jc w:val="both"/>
        <w:rPr>
          <w:rFonts w:ascii="Arial" w:hAnsi="Arial" w:cs="Arial"/>
          <w:sz w:val="20"/>
          <w:szCs w:val="20"/>
        </w:rPr>
      </w:pPr>
    </w:p>
    <w:p w14:paraId="12C5270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“aptitudes” del archivo Excel anexo. Los puntos por niveles de complejidad de aptitudes se asignarán de acuerdo con la siguiente tabla:</w:t>
      </w:r>
    </w:p>
    <w:p w14:paraId="30768CE9" w14:textId="77777777" w:rsidR="0057092A" w:rsidRPr="0057092A" w:rsidRDefault="0057092A" w:rsidP="0057092A">
      <w:pPr>
        <w:jc w:val="both"/>
        <w:rPr>
          <w:rFonts w:ascii="Arial" w:hAnsi="Arial" w:cs="Arial"/>
          <w:sz w:val="20"/>
          <w:szCs w:val="20"/>
        </w:rPr>
      </w:pPr>
    </w:p>
    <w:tbl>
      <w:tblPr>
        <w:tblStyle w:val="Tablaconcuadrcula"/>
        <w:tblW w:w="0" w:type="auto"/>
        <w:jc w:val="center"/>
        <w:tblLook w:val="0420" w:firstRow="1" w:lastRow="0" w:firstColumn="0" w:lastColumn="0" w:noHBand="0" w:noVBand="1"/>
      </w:tblPr>
      <w:tblGrid>
        <w:gridCol w:w="2589"/>
        <w:gridCol w:w="999"/>
      </w:tblGrid>
      <w:tr w:rsidR="0057092A" w:rsidRPr="0057092A" w14:paraId="72D13C05" w14:textId="77777777" w:rsidTr="00006450">
        <w:trPr>
          <w:jc w:val="center"/>
        </w:trPr>
        <w:tc>
          <w:tcPr>
            <w:tcW w:w="2589" w:type="dxa"/>
            <w:shd w:val="clear" w:color="auto" w:fill="C6D9F1" w:themeFill="text2" w:themeFillTint="33"/>
          </w:tcPr>
          <w:p w14:paraId="4F0892E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Nivel</w:t>
            </w:r>
          </w:p>
        </w:tc>
        <w:tc>
          <w:tcPr>
            <w:tcW w:w="999" w:type="dxa"/>
            <w:shd w:val="clear" w:color="auto" w:fill="C6D9F1" w:themeFill="text2" w:themeFillTint="33"/>
          </w:tcPr>
          <w:p w14:paraId="16F93E2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Puntos</w:t>
            </w:r>
          </w:p>
        </w:tc>
      </w:tr>
      <w:tr w:rsidR="0057092A" w:rsidRPr="0057092A" w14:paraId="3E31299B" w14:textId="77777777" w:rsidTr="00006450">
        <w:trPr>
          <w:jc w:val="center"/>
        </w:trPr>
        <w:tc>
          <w:tcPr>
            <w:tcW w:w="2589" w:type="dxa"/>
          </w:tcPr>
          <w:p w14:paraId="5FF8895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Cursos relacionados con los servicios solicitados en cada partida </w:t>
            </w:r>
          </w:p>
        </w:tc>
        <w:tc>
          <w:tcPr>
            <w:tcW w:w="999" w:type="dxa"/>
          </w:tcPr>
          <w:p w14:paraId="5CB8F2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r>
      <w:tr w:rsidR="0057092A" w:rsidRPr="0057092A" w14:paraId="05EEB060" w14:textId="77777777" w:rsidTr="00006450">
        <w:trPr>
          <w:jc w:val="center"/>
        </w:trPr>
        <w:tc>
          <w:tcPr>
            <w:tcW w:w="2589" w:type="dxa"/>
          </w:tcPr>
          <w:p w14:paraId="7F16024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Diplomado relacionados con los servicios solicitados en cada partida</w:t>
            </w:r>
          </w:p>
        </w:tc>
        <w:tc>
          <w:tcPr>
            <w:tcW w:w="999" w:type="dxa"/>
          </w:tcPr>
          <w:p w14:paraId="0A62A8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w:t>
            </w:r>
          </w:p>
        </w:tc>
      </w:tr>
      <w:tr w:rsidR="0057092A" w:rsidRPr="0057092A" w14:paraId="263B67C6" w14:textId="77777777" w:rsidTr="00006450">
        <w:trPr>
          <w:jc w:val="center"/>
        </w:trPr>
        <w:tc>
          <w:tcPr>
            <w:tcW w:w="2589" w:type="dxa"/>
          </w:tcPr>
          <w:p w14:paraId="30F102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Certificación de los médicos especialistas </w:t>
            </w:r>
          </w:p>
        </w:tc>
        <w:tc>
          <w:tcPr>
            <w:tcW w:w="999" w:type="dxa"/>
          </w:tcPr>
          <w:p w14:paraId="28E9A3B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r>
    </w:tbl>
    <w:p w14:paraId="5008CFCD" w14:textId="77777777" w:rsidR="0057092A" w:rsidRPr="0057092A" w:rsidRDefault="0057092A" w:rsidP="0057092A">
      <w:pPr>
        <w:jc w:val="both"/>
        <w:rPr>
          <w:rFonts w:ascii="Arial" w:hAnsi="Arial" w:cs="Arial"/>
          <w:sz w:val="20"/>
          <w:szCs w:val="20"/>
        </w:rPr>
      </w:pPr>
    </w:p>
    <w:p w14:paraId="7D18C02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unidades obtenidas por uno o más licitantes, se asignará una puntuación proporcional para el resto de los licitantes en razón del número de unidades que acrediten.</w:t>
      </w:r>
    </w:p>
    <w:p w14:paraId="65A8FE4E" w14:textId="77777777" w:rsidR="0057092A" w:rsidRPr="0057092A" w:rsidRDefault="0057092A" w:rsidP="0057092A">
      <w:pPr>
        <w:jc w:val="both"/>
        <w:rPr>
          <w:rFonts w:ascii="Arial" w:hAnsi="Arial" w:cs="Arial"/>
          <w:sz w:val="20"/>
          <w:szCs w:val="20"/>
        </w:rPr>
      </w:pPr>
    </w:p>
    <w:p w14:paraId="1F30D80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 Capacidad de los recursos económicos y del equipamiento</w:t>
      </w:r>
    </w:p>
    <w:p w14:paraId="2FDCF271" w14:textId="77777777" w:rsidR="0057092A" w:rsidRPr="0057092A" w:rsidRDefault="0057092A" w:rsidP="0057092A">
      <w:pPr>
        <w:jc w:val="both"/>
        <w:rPr>
          <w:rFonts w:ascii="Arial" w:hAnsi="Arial" w:cs="Arial"/>
          <w:sz w:val="20"/>
          <w:szCs w:val="20"/>
        </w:rPr>
      </w:pPr>
    </w:p>
    <w:p w14:paraId="4A4DA7B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202859C6" w14:textId="77777777" w:rsidR="0057092A" w:rsidRPr="0057092A" w:rsidRDefault="0057092A" w:rsidP="0057092A">
      <w:pPr>
        <w:jc w:val="both"/>
        <w:rPr>
          <w:rFonts w:ascii="Arial" w:hAnsi="Arial" w:cs="Arial"/>
          <w:sz w:val="20"/>
          <w:szCs w:val="20"/>
        </w:rPr>
      </w:pPr>
    </w:p>
    <w:p w14:paraId="4708B42E"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1.2.1. Capacidad de los recursos equipamiento del licitante.</w:t>
      </w:r>
    </w:p>
    <w:p w14:paraId="33F52B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9.60 (nueve punto sesenta) puntos.</w:t>
      </w:r>
    </w:p>
    <w:p w14:paraId="5F9FBCDB" w14:textId="77777777" w:rsidR="0057092A" w:rsidRPr="0057092A" w:rsidRDefault="0057092A" w:rsidP="0057092A">
      <w:pPr>
        <w:jc w:val="both"/>
        <w:rPr>
          <w:rFonts w:ascii="Arial" w:hAnsi="Arial" w:cs="Arial"/>
          <w:sz w:val="20"/>
          <w:szCs w:val="20"/>
        </w:rPr>
      </w:pPr>
    </w:p>
    <w:p w14:paraId="0E1D110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Se otorgará el máximo de puntos al licitante que cuente con el equipamiento actualizado para brindar el servicio; los cuales deberá  acreditar</w:t>
      </w:r>
    </w:p>
    <w:p w14:paraId="0C22E98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propiedad para otorgar el servicio con base a las  especificaciones descritas en el presente anexo técnico</w:t>
      </w:r>
    </w:p>
    <w:p w14:paraId="32649091"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1980"/>
        <w:gridCol w:w="2114"/>
        <w:gridCol w:w="683"/>
        <w:gridCol w:w="4146"/>
      </w:tblGrid>
      <w:tr w:rsidR="0057092A" w:rsidRPr="0057092A" w14:paraId="5DDED263"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C3213C"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11</w:t>
            </w:r>
          </w:p>
        </w:tc>
      </w:tr>
      <w:tr w:rsidR="0057092A" w:rsidRPr="0057092A" w14:paraId="75226F2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83A06C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LABORATORIO TERCER NIVEL ZONA CUERNAVACA </w:t>
            </w:r>
          </w:p>
        </w:tc>
      </w:tr>
      <w:tr w:rsidR="0057092A" w:rsidRPr="0057092A" w14:paraId="7818487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0E54B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1D43FDA"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6A26C7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30278B5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8C6A7CF" w14:textId="77777777" w:rsidTr="00006450">
        <w:trPr>
          <w:trHeight w:val="780"/>
        </w:trPr>
        <w:tc>
          <w:tcPr>
            <w:tcW w:w="0" w:type="auto"/>
            <w:tcBorders>
              <w:top w:val="nil"/>
              <w:left w:val="nil"/>
              <w:bottom w:val="single" w:sz="8" w:space="0" w:color="auto"/>
              <w:right w:val="single" w:sz="8" w:space="0" w:color="auto"/>
            </w:tcBorders>
            <w:vAlign w:val="center"/>
            <w:hideMark/>
          </w:tcPr>
          <w:p w14:paraId="56A1C7B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Satelite </w:t>
            </w:r>
          </w:p>
        </w:tc>
        <w:tc>
          <w:tcPr>
            <w:tcW w:w="0" w:type="auto"/>
            <w:tcBorders>
              <w:top w:val="nil"/>
              <w:left w:val="nil"/>
              <w:bottom w:val="single" w:sz="8" w:space="0" w:color="auto"/>
              <w:right w:val="single" w:sz="8" w:space="0" w:color="auto"/>
            </w:tcBorders>
            <w:vAlign w:val="center"/>
            <w:hideMark/>
          </w:tcPr>
          <w:p w14:paraId="17787FE5"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4CF2CB1"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AF2342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9C95528" w14:textId="77777777" w:rsidTr="00006450">
        <w:trPr>
          <w:trHeight w:val="780"/>
        </w:trPr>
        <w:tc>
          <w:tcPr>
            <w:tcW w:w="0" w:type="auto"/>
            <w:tcBorders>
              <w:top w:val="nil"/>
              <w:left w:val="nil"/>
              <w:bottom w:val="single" w:sz="8" w:space="0" w:color="auto"/>
              <w:right w:val="single" w:sz="8" w:space="0" w:color="auto"/>
            </w:tcBorders>
            <w:vAlign w:val="center"/>
            <w:hideMark/>
          </w:tcPr>
          <w:p w14:paraId="5820978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Clinitek Advantus</w:t>
            </w:r>
          </w:p>
        </w:tc>
        <w:tc>
          <w:tcPr>
            <w:tcW w:w="0" w:type="auto"/>
            <w:tcBorders>
              <w:top w:val="nil"/>
              <w:left w:val="nil"/>
              <w:bottom w:val="single" w:sz="8" w:space="0" w:color="auto"/>
              <w:right w:val="single" w:sz="8" w:space="0" w:color="auto"/>
            </w:tcBorders>
            <w:vAlign w:val="center"/>
            <w:hideMark/>
          </w:tcPr>
          <w:p w14:paraId="7561DC0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642C50B"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A8E225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9891128" w14:textId="77777777" w:rsidTr="00006450">
        <w:trPr>
          <w:trHeight w:val="780"/>
        </w:trPr>
        <w:tc>
          <w:tcPr>
            <w:tcW w:w="0" w:type="auto"/>
            <w:tcBorders>
              <w:top w:val="nil"/>
              <w:left w:val="nil"/>
              <w:bottom w:val="single" w:sz="8" w:space="0" w:color="auto"/>
              <w:right w:val="single" w:sz="8" w:space="0" w:color="auto"/>
            </w:tcBorders>
            <w:vAlign w:val="center"/>
            <w:hideMark/>
          </w:tcPr>
          <w:p w14:paraId="0BD48D5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Quintus</w:t>
            </w:r>
          </w:p>
        </w:tc>
        <w:tc>
          <w:tcPr>
            <w:tcW w:w="0" w:type="auto"/>
            <w:tcBorders>
              <w:top w:val="nil"/>
              <w:left w:val="nil"/>
              <w:bottom w:val="single" w:sz="8" w:space="0" w:color="auto"/>
              <w:right w:val="single" w:sz="8" w:space="0" w:color="auto"/>
            </w:tcBorders>
            <w:vAlign w:val="center"/>
            <w:hideMark/>
          </w:tcPr>
          <w:p w14:paraId="743E0F3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DB03C2"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BDB4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6A038A0" w14:textId="77777777" w:rsidTr="00006450">
        <w:trPr>
          <w:trHeight w:val="780"/>
        </w:trPr>
        <w:tc>
          <w:tcPr>
            <w:tcW w:w="0" w:type="auto"/>
            <w:tcBorders>
              <w:top w:val="nil"/>
              <w:left w:val="nil"/>
              <w:bottom w:val="single" w:sz="8" w:space="0" w:color="auto"/>
              <w:right w:val="single" w:sz="8" w:space="0" w:color="auto"/>
            </w:tcBorders>
            <w:vAlign w:val="center"/>
            <w:hideMark/>
          </w:tcPr>
          <w:p w14:paraId="4A6412DB"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Liaison</w:t>
            </w:r>
          </w:p>
        </w:tc>
        <w:tc>
          <w:tcPr>
            <w:tcW w:w="0" w:type="auto"/>
            <w:tcBorders>
              <w:top w:val="nil"/>
              <w:left w:val="nil"/>
              <w:bottom w:val="single" w:sz="8" w:space="0" w:color="auto"/>
              <w:right w:val="single" w:sz="8" w:space="0" w:color="auto"/>
            </w:tcBorders>
            <w:vAlign w:val="center"/>
            <w:hideMark/>
          </w:tcPr>
          <w:p w14:paraId="7C3447E7"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CB75BC8"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148F30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8124B2" w14:textId="77777777" w:rsidTr="00006450">
        <w:trPr>
          <w:trHeight w:val="780"/>
        </w:trPr>
        <w:tc>
          <w:tcPr>
            <w:tcW w:w="0" w:type="auto"/>
            <w:tcBorders>
              <w:top w:val="nil"/>
              <w:left w:val="nil"/>
              <w:bottom w:val="single" w:sz="8" w:space="0" w:color="auto"/>
              <w:right w:val="single" w:sz="8" w:space="0" w:color="auto"/>
            </w:tcBorders>
            <w:vAlign w:val="center"/>
            <w:hideMark/>
          </w:tcPr>
          <w:p w14:paraId="4BA906E0"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Immulite</w:t>
            </w:r>
          </w:p>
        </w:tc>
        <w:tc>
          <w:tcPr>
            <w:tcW w:w="0" w:type="auto"/>
            <w:tcBorders>
              <w:top w:val="nil"/>
              <w:left w:val="nil"/>
              <w:bottom w:val="single" w:sz="8" w:space="0" w:color="auto"/>
              <w:right w:val="single" w:sz="8" w:space="0" w:color="auto"/>
            </w:tcBorders>
            <w:vAlign w:val="center"/>
            <w:hideMark/>
          </w:tcPr>
          <w:p w14:paraId="2E79946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93FACEF"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AD9FB0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17B014F5" w14:textId="77777777" w:rsidTr="00006450">
        <w:trPr>
          <w:trHeight w:val="780"/>
        </w:trPr>
        <w:tc>
          <w:tcPr>
            <w:tcW w:w="0" w:type="auto"/>
            <w:tcBorders>
              <w:top w:val="nil"/>
              <w:left w:val="nil"/>
              <w:bottom w:val="single" w:sz="8" w:space="0" w:color="auto"/>
              <w:right w:val="single" w:sz="8" w:space="0" w:color="auto"/>
            </w:tcBorders>
            <w:vAlign w:val="center"/>
            <w:hideMark/>
          </w:tcPr>
          <w:p w14:paraId="4069ADF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Imola </w:t>
            </w:r>
          </w:p>
        </w:tc>
        <w:tc>
          <w:tcPr>
            <w:tcW w:w="0" w:type="auto"/>
            <w:tcBorders>
              <w:top w:val="nil"/>
              <w:left w:val="nil"/>
              <w:bottom w:val="single" w:sz="8" w:space="0" w:color="auto"/>
              <w:right w:val="single" w:sz="8" w:space="0" w:color="auto"/>
            </w:tcBorders>
            <w:vAlign w:val="center"/>
            <w:hideMark/>
          </w:tcPr>
          <w:p w14:paraId="314476E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A92A4BC"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6C67CD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DF20944" w14:textId="77777777" w:rsidTr="00006450">
        <w:trPr>
          <w:trHeight w:val="300"/>
        </w:trPr>
        <w:tc>
          <w:tcPr>
            <w:tcW w:w="0" w:type="auto"/>
            <w:tcBorders>
              <w:top w:val="nil"/>
              <w:left w:val="nil"/>
              <w:bottom w:val="nil"/>
              <w:right w:val="nil"/>
            </w:tcBorders>
            <w:noWrap/>
            <w:vAlign w:val="bottom"/>
            <w:hideMark/>
          </w:tcPr>
          <w:p w14:paraId="5920AE1B"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5C417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EB348FE"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F042AFE" w14:textId="77777777" w:rsidR="0057092A" w:rsidRPr="0057092A" w:rsidRDefault="0057092A" w:rsidP="00006450">
            <w:pPr>
              <w:rPr>
                <w:rFonts w:ascii="Arial" w:hAnsi="Arial" w:cs="Arial"/>
                <w:color w:val="000000"/>
                <w:sz w:val="16"/>
                <w:szCs w:val="16"/>
                <w:lang w:val="es-MX" w:eastAsia="es-MX"/>
              </w:rPr>
            </w:pPr>
          </w:p>
        </w:tc>
      </w:tr>
      <w:tr w:rsidR="0057092A" w:rsidRPr="0057092A" w14:paraId="2A67ECA0" w14:textId="77777777" w:rsidTr="007747ED">
        <w:trPr>
          <w:trHeight w:val="66"/>
        </w:trPr>
        <w:tc>
          <w:tcPr>
            <w:tcW w:w="0" w:type="auto"/>
            <w:gridSpan w:val="4"/>
            <w:tcBorders>
              <w:top w:val="nil"/>
              <w:left w:val="single" w:sz="4" w:space="0" w:color="auto"/>
              <w:bottom w:val="nil"/>
              <w:right w:val="nil"/>
            </w:tcBorders>
            <w:shd w:val="clear" w:color="000000" w:fill="C6D9F1"/>
            <w:vAlign w:val="center"/>
            <w:hideMark/>
          </w:tcPr>
          <w:p w14:paraId="5360249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24</w:t>
            </w:r>
          </w:p>
        </w:tc>
      </w:tr>
      <w:tr w:rsidR="0057092A" w:rsidRPr="0057092A" w14:paraId="07234F22" w14:textId="77777777" w:rsidTr="007747ED">
        <w:trPr>
          <w:trHeight w:val="87"/>
        </w:trPr>
        <w:tc>
          <w:tcPr>
            <w:tcW w:w="0" w:type="auto"/>
            <w:gridSpan w:val="4"/>
            <w:tcBorders>
              <w:top w:val="nil"/>
              <w:left w:val="single" w:sz="4" w:space="0" w:color="auto"/>
              <w:bottom w:val="single" w:sz="4" w:space="0" w:color="auto"/>
              <w:right w:val="nil"/>
            </w:tcBorders>
            <w:shd w:val="clear" w:color="000000" w:fill="C6D9F1"/>
            <w:vAlign w:val="center"/>
            <w:hideMark/>
          </w:tcPr>
          <w:p w14:paraId="6FED8C1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SERVICIO SUBROGADO DE AUXILIARES DE DIAGNOSTICO ZONA CUAUTLA </w:t>
            </w:r>
          </w:p>
        </w:tc>
      </w:tr>
      <w:tr w:rsidR="0057092A" w:rsidRPr="0057092A" w14:paraId="27E941D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9F6EA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F6478A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C744D18"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4BE69A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7A13F559"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3A903BE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4A56385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68BB9F38"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00D803B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2B426A8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6AB83E0F"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Inyector </w:t>
            </w:r>
          </w:p>
        </w:tc>
        <w:tc>
          <w:tcPr>
            <w:tcW w:w="0" w:type="auto"/>
            <w:tcBorders>
              <w:top w:val="nil"/>
              <w:left w:val="nil"/>
              <w:bottom w:val="single" w:sz="8" w:space="0" w:color="auto"/>
              <w:right w:val="single" w:sz="8" w:space="0" w:color="auto"/>
            </w:tcBorders>
            <w:vAlign w:val="center"/>
            <w:hideMark/>
          </w:tcPr>
          <w:p w14:paraId="3931AC0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41A15592"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655C916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910FB98"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2DFD24D8"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Carro rojo de paro </w:t>
            </w:r>
          </w:p>
        </w:tc>
        <w:tc>
          <w:tcPr>
            <w:tcW w:w="0" w:type="auto"/>
            <w:tcBorders>
              <w:top w:val="nil"/>
              <w:left w:val="nil"/>
              <w:bottom w:val="single" w:sz="4" w:space="0" w:color="auto"/>
              <w:right w:val="single" w:sz="8" w:space="0" w:color="auto"/>
            </w:tcBorders>
            <w:vAlign w:val="center"/>
            <w:hideMark/>
          </w:tcPr>
          <w:p w14:paraId="637B329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085150BC"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3292E96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AFD453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2B90D4A1"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6E39F93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411B36FB"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19206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175D96"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61545BF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7C58F39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7B86A28D"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tcPr>
          <w:p w14:paraId="7716F73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3AAE41D1" w14:textId="77777777" w:rsidR="00364EA1" w:rsidRPr="0057092A" w:rsidRDefault="00364EA1" w:rsidP="0057092A">
      <w:pPr>
        <w:jc w:val="both"/>
        <w:rPr>
          <w:rFonts w:ascii="Arial" w:hAnsi="Arial" w:cs="Arial"/>
          <w:sz w:val="20"/>
          <w:szCs w:val="20"/>
          <w:lang w:val="es-MX"/>
        </w:rPr>
      </w:pPr>
    </w:p>
    <w:tbl>
      <w:tblPr>
        <w:tblW w:w="0" w:type="auto"/>
        <w:tblInd w:w="55" w:type="dxa"/>
        <w:tblCellMar>
          <w:left w:w="70" w:type="dxa"/>
          <w:right w:w="70" w:type="dxa"/>
        </w:tblCellMar>
        <w:tblLook w:val="04A0" w:firstRow="1" w:lastRow="0" w:firstColumn="1" w:lastColumn="0" w:noHBand="0" w:noVBand="1"/>
      </w:tblPr>
      <w:tblGrid>
        <w:gridCol w:w="1677"/>
        <w:gridCol w:w="2196"/>
        <w:gridCol w:w="683"/>
        <w:gridCol w:w="4367"/>
      </w:tblGrid>
      <w:tr w:rsidR="0057092A" w:rsidRPr="00EB60E1" w14:paraId="57783784"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EB49B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25</w:t>
            </w:r>
          </w:p>
        </w:tc>
      </w:tr>
      <w:tr w:rsidR="0057092A" w:rsidRPr="00EB60E1" w14:paraId="455A0460"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39F69FB7"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ULTRASONIDOS ZONA CUERNAVACA</w:t>
            </w:r>
          </w:p>
        </w:tc>
      </w:tr>
      <w:tr w:rsidR="0057092A" w:rsidRPr="00EB60E1" w14:paraId="2DED8E18"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66A900"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lastRenderedPageBreak/>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626E1B79"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520CCD2"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465E624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50DD0110"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0D710710"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4428AA35"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169256" w14:textId="77777777" w:rsidR="0057092A" w:rsidRPr="00EB60E1" w:rsidRDefault="0057092A" w:rsidP="00006450">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8DA56" w14:textId="77777777" w:rsidR="0057092A" w:rsidRPr="00EB60E1" w:rsidRDefault="0057092A" w:rsidP="00006450">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497EAB43"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1902D7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2. EXPERIENCIA Y ESPECIALIDAD DEL LICITANTE</w:t>
      </w:r>
    </w:p>
    <w:p w14:paraId="1D1EBD1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18 (DIECIECHO) PUNTOS</w:t>
      </w:r>
    </w:p>
    <w:p w14:paraId="3F4872A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5963F21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del licitante</w:t>
      </w:r>
    </w:p>
    <w:p w14:paraId="6A4C6D9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 (nueve) puntos.</w:t>
      </w:r>
    </w:p>
    <w:p w14:paraId="1115545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experiencia en años del licitante se utilizará la información que se presente en el punto 3 de la cédula “Experiencia de la empresa” del archivo Excel anexo.</w:t>
      </w:r>
    </w:p>
    <w:p w14:paraId="7A5215B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máximo número de años de experiencia. A partir del máximo asignado se efectuará un reparto proporcional de puntuación entre el resto de los licitantes.</w:t>
      </w:r>
      <w:r w:rsidRPr="0057092A">
        <w:rPr>
          <w:rFonts w:ascii="Arial" w:hAnsi="Arial" w:cs="Arial"/>
          <w:sz w:val="20"/>
          <w:szCs w:val="20"/>
        </w:rPr>
        <w:tab/>
      </w:r>
    </w:p>
    <w:p w14:paraId="3A186546" w14:textId="77777777" w:rsidR="0057092A" w:rsidRPr="0057092A" w:rsidRDefault="0057092A" w:rsidP="0057092A">
      <w:pPr>
        <w:jc w:val="both"/>
        <w:rPr>
          <w:rFonts w:ascii="Arial" w:hAnsi="Arial" w:cs="Arial"/>
          <w:sz w:val="20"/>
          <w:szCs w:val="20"/>
        </w:rPr>
      </w:pPr>
    </w:p>
    <w:p w14:paraId="54F20D1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Especialidad del licitante</w:t>
      </w:r>
    </w:p>
    <w:p w14:paraId="64EC08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 (nueve) puntos.</w:t>
      </w:r>
    </w:p>
    <w:p w14:paraId="4E0D750D" w14:textId="77777777" w:rsidR="0057092A" w:rsidRPr="0057092A" w:rsidRDefault="0057092A" w:rsidP="0057092A">
      <w:pPr>
        <w:jc w:val="both"/>
        <w:rPr>
          <w:rFonts w:ascii="Arial" w:hAnsi="Arial" w:cs="Arial"/>
          <w:sz w:val="20"/>
          <w:szCs w:val="20"/>
        </w:rPr>
      </w:pPr>
    </w:p>
    <w:p w14:paraId="755059E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especialidad del licitante, se utilizará la información que se presente en la cédula del archivo de Excel anexo “Especialidad de la empresa”.</w:t>
      </w:r>
    </w:p>
    <w:p w14:paraId="2696A9A6" w14:textId="77777777" w:rsidR="0057092A" w:rsidRPr="0057092A" w:rsidRDefault="0057092A" w:rsidP="0057092A">
      <w:pPr>
        <w:jc w:val="both"/>
        <w:rPr>
          <w:rFonts w:ascii="Arial" w:hAnsi="Arial" w:cs="Arial"/>
          <w:sz w:val="20"/>
          <w:szCs w:val="20"/>
        </w:rPr>
      </w:pPr>
    </w:p>
    <w:p w14:paraId="7CF702F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mayor número de servicios similares. A partir del máximo asignado se efectuará un reparto proporcional de puntuación entre el resto de los licitantes.</w:t>
      </w:r>
    </w:p>
    <w:p w14:paraId="2B39D0BE" w14:textId="77777777" w:rsidR="0057092A" w:rsidRPr="0057092A" w:rsidRDefault="0057092A" w:rsidP="0057092A">
      <w:pPr>
        <w:jc w:val="both"/>
        <w:rPr>
          <w:rFonts w:ascii="Arial" w:hAnsi="Arial" w:cs="Arial"/>
          <w:sz w:val="20"/>
          <w:szCs w:val="20"/>
        </w:rPr>
      </w:pPr>
    </w:p>
    <w:p w14:paraId="6409CB2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3. PROPUESTA DE TRABAJO</w:t>
      </w:r>
    </w:p>
    <w:p w14:paraId="66C4B2D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12 (DOCE) PUNTOS.</w:t>
      </w:r>
    </w:p>
    <w:p w14:paraId="230D1FF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Metodología para la prestación del servicio</w:t>
      </w:r>
    </w:p>
    <w:p w14:paraId="498F51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7 (siete) puntos.</w:t>
      </w:r>
    </w:p>
    <w:p w14:paraId="1A43978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2E18B12B" w14:textId="77777777" w:rsidR="0057092A" w:rsidRPr="0057092A" w:rsidRDefault="0057092A" w:rsidP="0057092A">
      <w:pPr>
        <w:jc w:val="both"/>
        <w:rPr>
          <w:rFonts w:ascii="Arial" w:hAnsi="Arial" w:cs="Arial"/>
          <w:sz w:val="20"/>
          <w:szCs w:val="20"/>
        </w:rPr>
      </w:pPr>
    </w:p>
    <w:p w14:paraId="04518F0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Plan de trabajo</w:t>
      </w:r>
    </w:p>
    <w:p w14:paraId="47E888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4 (cuatro) puntos.</w:t>
      </w:r>
    </w:p>
    <w:p w14:paraId="3ED6414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3C93EC5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Esquema estructural</w:t>
      </w:r>
    </w:p>
    <w:p w14:paraId="11DF408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1 (un) punto.</w:t>
      </w:r>
    </w:p>
    <w:p w14:paraId="3CBBD40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la estructura de los recursos humanos designados para realizar el servicio.</w:t>
      </w:r>
    </w:p>
    <w:p w14:paraId="0CC23850" w14:textId="77777777" w:rsidR="0057092A" w:rsidRPr="0057092A" w:rsidRDefault="0057092A" w:rsidP="0057092A">
      <w:pPr>
        <w:jc w:val="both"/>
        <w:rPr>
          <w:rFonts w:ascii="Arial" w:hAnsi="Arial" w:cs="Arial"/>
          <w:sz w:val="20"/>
          <w:szCs w:val="20"/>
        </w:rPr>
      </w:pPr>
    </w:p>
    <w:p w14:paraId="11F6FCC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4. CUMPLIMIENTO DE CONTRATOS</w:t>
      </w:r>
    </w:p>
    <w:p w14:paraId="4B4C1C1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10.80 (diez punto ochenta) puntos.</w:t>
      </w:r>
    </w:p>
    <w:p w14:paraId="41DF326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2A9D06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650DB86D" w14:textId="77777777" w:rsidR="0057092A" w:rsidRPr="0057092A" w:rsidRDefault="0057092A" w:rsidP="0057092A">
      <w:pPr>
        <w:jc w:val="both"/>
        <w:rPr>
          <w:rFonts w:ascii="Arial" w:hAnsi="Arial" w:cs="Arial"/>
          <w:sz w:val="20"/>
          <w:szCs w:val="20"/>
        </w:rPr>
      </w:pPr>
    </w:p>
    <w:p w14:paraId="5A692C7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0FDB257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y firma del cliente.</w:t>
      </w:r>
    </w:p>
    <w:p w14:paraId="653969C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del servicio realizado.</w:t>
      </w:r>
    </w:p>
    <w:p w14:paraId="669CA4F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2271096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Número de contrato.</w:t>
      </w:r>
    </w:p>
    <w:p w14:paraId="6583337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 se requiere presentar la copia de los contratos de prestación de servicios.</w:t>
      </w:r>
    </w:p>
    <w:p w14:paraId="755A8E7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Nota: Para asignar los puntos no se tomarán como escritos de cumplimiento de contrato los siguientes: facturas, contratos de prestación de servicios, recibos de pago</w:t>
      </w:r>
    </w:p>
    <w:p w14:paraId="2E19099C" w14:textId="77777777" w:rsidR="0057092A" w:rsidRPr="0057092A" w:rsidRDefault="0057092A" w:rsidP="0057092A">
      <w:pPr>
        <w:jc w:val="both"/>
        <w:rPr>
          <w:rFonts w:ascii="Arial" w:hAnsi="Arial" w:cs="Arial"/>
          <w:sz w:val="20"/>
          <w:szCs w:val="20"/>
        </w:rPr>
      </w:pPr>
    </w:p>
    <w:p w14:paraId="11926224" w14:textId="77777777" w:rsidR="0057092A" w:rsidRPr="0057092A" w:rsidRDefault="0057092A" w:rsidP="0057092A">
      <w:pPr>
        <w:jc w:val="both"/>
        <w:rPr>
          <w:rFonts w:ascii="Arial" w:hAnsi="Arial" w:cs="Arial"/>
          <w:sz w:val="20"/>
          <w:szCs w:val="20"/>
        </w:rPr>
      </w:pPr>
    </w:p>
    <w:p w14:paraId="37CBC8F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57092A" w:rsidRPr="0057092A" w14:paraId="3DD25500" w14:textId="77777777" w:rsidTr="00006450">
        <w:trPr>
          <w:cantSplit/>
          <w:trHeight w:val="283"/>
          <w:tblHeader/>
        </w:trPr>
        <w:tc>
          <w:tcPr>
            <w:tcW w:w="2148" w:type="pct"/>
            <w:tcBorders>
              <w:top w:val="single" w:sz="18" w:space="0" w:color="auto"/>
              <w:bottom w:val="single" w:sz="18" w:space="0" w:color="auto"/>
            </w:tcBorders>
          </w:tcPr>
          <w:p w14:paraId="1FE93C9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w:t>
            </w:r>
          </w:p>
        </w:tc>
        <w:tc>
          <w:tcPr>
            <w:tcW w:w="2852" w:type="pct"/>
            <w:tcBorders>
              <w:top w:val="single" w:sz="18" w:space="0" w:color="auto"/>
              <w:bottom w:val="single" w:sz="18" w:space="0" w:color="auto"/>
            </w:tcBorders>
            <w:vAlign w:val="center"/>
          </w:tcPr>
          <w:p w14:paraId="51C641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Documentación comprobatoria</w:t>
            </w:r>
          </w:p>
        </w:tc>
      </w:tr>
      <w:tr w:rsidR="0057092A" w:rsidRPr="0057092A" w14:paraId="4CCD464C" w14:textId="77777777" w:rsidTr="00006450">
        <w:trPr>
          <w:cantSplit/>
          <w:trHeight w:val="283"/>
        </w:trPr>
        <w:tc>
          <w:tcPr>
            <w:tcW w:w="2148" w:type="pct"/>
            <w:tcBorders>
              <w:top w:val="single" w:sz="18" w:space="0" w:color="auto"/>
            </w:tcBorders>
          </w:tcPr>
          <w:p w14:paraId="4913C1F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2852" w:type="pct"/>
            <w:tcBorders>
              <w:top w:val="single" w:sz="18" w:space="0" w:color="auto"/>
            </w:tcBorders>
          </w:tcPr>
          <w:p w14:paraId="1604AF7F" w14:textId="77777777" w:rsidR="0057092A" w:rsidRPr="0057092A" w:rsidRDefault="0057092A" w:rsidP="00006450">
            <w:pPr>
              <w:jc w:val="both"/>
              <w:rPr>
                <w:rFonts w:ascii="Arial" w:hAnsi="Arial" w:cs="Arial"/>
                <w:sz w:val="20"/>
                <w:szCs w:val="20"/>
              </w:rPr>
            </w:pPr>
          </w:p>
        </w:tc>
      </w:tr>
      <w:tr w:rsidR="0057092A" w:rsidRPr="0057092A" w14:paraId="74EAA64E" w14:textId="77777777" w:rsidTr="00006450">
        <w:trPr>
          <w:cantSplit/>
          <w:trHeight w:val="283"/>
        </w:trPr>
        <w:tc>
          <w:tcPr>
            <w:tcW w:w="2148" w:type="pct"/>
          </w:tcPr>
          <w:p w14:paraId="7A0E9D0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2852" w:type="pct"/>
          </w:tcPr>
          <w:p w14:paraId="1DAC4548" w14:textId="77777777" w:rsidR="0057092A" w:rsidRPr="0057092A" w:rsidRDefault="0057092A" w:rsidP="00006450">
            <w:pPr>
              <w:jc w:val="both"/>
              <w:rPr>
                <w:rFonts w:ascii="Arial" w:hAnsi="Arial" w:cs="Arial"/>
                <w:sz w:val="20"/>
                <w:szCs w:val="20"/>
              </w:rPr>
            </w:pPr>
          </w:p>
        </w:tc>
      </w:tr>
      <w:tr w:rsidR="0057092A" w:rsidRPr="0057092A" w14:paraId="17EF5495" w14:textId="77777777" w:rsidTr="00006450">
        <w:trPr>
          <w:cantSplit/>
          <w:trHeight w:val="283"/>
        </w:trPr>
        <w:tc>
          <w:tcPr>
            <w:tcW w:w="2148" w:type="pct"/>
          </w:tcPr>
          <w:p w14:paraId="68FB05A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2852" w:type="pct"/>
          </w:tcPr>
          <w:p w14:paraId="0114D9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los recursos humanos”, los licitantes deben entregar para cada participante fotocopia del documento con el que acredite su relación laboral vigente durante el periodo de la prestación del servicio.</w:t>
            </w:r>
          </w:p>
        </w:tc>
      </w:tr>
      <w:tr w:rsidR="0057092A" w:rsidRPr="0057092A" w14:paraId="5960B1B9" w14:textId="77777777" w:rsidTr="00006450">
        <w:trPr>
          <w:cantSplit/>
          <w:trHeight w:val="283"/>
        </w:trPr>
        <w:tc>
          <w:tcPr>
            <w:tcW w:w="2148" w:type="pct"/>
          </w:tcPr>
          <w:p w14:paraId="538C9B5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2852" w:type="pct"/>
            <w:hideMark/>
          </w:tcPr>
          <w:p w14:paraId="54303B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“Lista de participantes” y fotocopia de cédula profesional o comprobante de estudios (Licenciatura, título documento que acredite cursos vigentes de ACLS, PHTLS, según corresponda lo solicitado por cada partida).</w:t>
            </w:r>
          </w:p>
        </w:tc>
      </w:tr>
      <w:tr w:rsidR="0057092A" w:rsidRPr="0057092A" w14:paraId="4706E4E5" w14:textId="77777777" w:rsidTr="00006450">
        <w:trPr>
          <w:cantSplit/>
          <w:trHeight w:val="283"/>
        </w:trPr>
        <w:tc>
          <w:tcPr>
            <w:tcW w:w="2148" w:type="pct"/>
          </w:tcPr>
          <w:p w14:paraId="6D8EE6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2852" w:type="pct"/>
          </w:tcPr>
          <w:p w14:paraId="1E2D32E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Cédula “Aptitudes” documento que acredite el curso como la certificación </w:t>
            </w:r>
          </w:p>
        </w:tc>
      </w:tr>
      <w:tr w:rsidR="0057092A" w:rsidRPr="0057092A" w14:paraId="5DACAA24" w14:textId="77777777" w:rsidTr="00006450">
        <w:trPr>
          <w:cantSplit/>
          <w:trHeight w:val="283"/>
        </w:trPr>
        <w:tc>
          <w:tcPr>
            <w:tcW w:w="2148" w:type="pct"/>
          </w:tcPr>
          <w:p w14:paraId="6E87ED4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2852" w:type="pct"/>
            <w:hideMark/>
          </w:tcPr>
          <w:p w14:paraId="6FA6663A" w14:textId="77777777" w:rsidR="0057092A" w:rsidRPr="0057092A" w:rsidRDefault="0057092A" w:rsidP="00006450">
            <w:pPr>
              <w:jc w:val="both"/>
              <w:rPr>
                <w:rFonts w:ascii="Arial" w:hAnsi="Arial" w:cs="Arial"/>
                <w:sz w:val="20"/>
                <w:szCs w:val="20"/>
              </w:rPr>
            </w:pPr>
          </w:p>
        </w:tc>
      </w:tr>
      <w:tr w:rsidR="0057092A" w:rsidRPr="0057092A" w14:paraId="5AE3B8AD" w14:textId="77777777" w:rsidTr="00006450">
        <w:trPr>
          <w:cantSplit/>
          <w:trHeight w:val="283"/>
        </w:trPr>
        <w:tc>
          <w:tcPr>
            <w:tcW w:w="2148" w:type="pct"/>
          </w:tcPr>
          <w:p w14:paraId="440816A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2852" w:type="pct"/>
          </w:tcPr>
          <w:p w14:paraId="0559A3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Ficha Técnica del Equipo, Facturas que acrediten propiedad  </w:t>
            </w:r>
          </w:p>
        </w:tc>
      </w:tr>
      <w:tr w:rsidR="0057092A" w:rsidRPr="0057092A" w14:paraId="08032D82" w14:textId="77777777" w:rsidTr="00006450">
        <w:trPr>
          <w:cantSplit/>
          <w:trHeight w:val="283"/>
        </w:trPr>
        <w:tc>
          <w:tcPr>
            <w:tcW w:w="2148" w:type="pct"/>
          </w:tcPr>
          <w:p w14:paraId="6D30B2F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2852" w:type="pct"/>
          </w:tcPr>
          <w:p w14:paraId="004F9491" w14:textId="77777777" w:rsidR="0057092A" w:rsidRPr="0057092A" w:rsidRDefault="0057092A" w:rsidP="00006450">
            <w:pPr>
              <w:jc w:val="both"/>
              <w:rPr>
                <w:rFonts w:ascii="Arial" w:hAnsi="Arial" w:cs="Arial"/>
                <w:sz w:val="20"/>
                <w:szCs w:val="20"/>
              </w:rPr>
            </w:pPr>
          </w:p>
        </w:tc>
      </w:tr>
      <w:tr w:rsidR="0057092A" w:rsidRPr="0057092A" w14:paraId="5D3CCD05" w14:textId="77777777" w:rsidTr="00006450">
        <w:trPr>
          <w:cantSplit/>
          <w:trHeight w:val="283"/>
        </w:trPr>
        <w:tc>
          <w:tcPr>
            <w:tcW w:w="2148" w:type="pct"/>
          </w:tcPr>
          <w:p w14:paraId="7CF59BD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2.1 Experiencia</w:t>
            </w:r>
          </w:p>
        </w:tc>
        <w:tc>
          <w:tcPr>
            <w:tcW w:w="2852" w:type="pct"/>
          </w:tcPr>
          <w:p w14:paraId="756921A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la empresa”</w:t>
            </w:r>
          </w:p>
        </w:tc>
      </w:tr>
      <w:tr w:rsidR="0057092A" w:rsidRPr="0057092A" w14:paraId="78429C6B" w14:textId="77777777" w:rsidTr="00006450">
        <w:trPr>
          <w:cantSplit/>
          <w:trHeight w:val="283"/>
        </w:trPr>
        <w:tc>
          <w:tcPr>
            <w:tcW w:w="2148" w:type="pct"/>
          </w:tcPr>
          <w:p w14:paraId="0092326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2.2 Especialidad</w:t>
            </w:r>
          </w:p>
        </w:tc>
        <w:tc>
          <w:tcPr>
            <w:tcW w:w="2852" w:type="pct"/>
          </w:tcPr>
          <w:p w14:paraId="03A551D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“Especialidad de la empresa”.</w:t>
            </w:r>
          </w:p>
        </w:tc>
      </w:tr>
      <w:tr w:rsidR="0057092A" w:rsidRPr="0057092A" w14:paraId="022E686E" w14:textId="77777777" w:rsidTr="00006450">
        <w:trPr>
          <w:cantSplit/>
          <w:trHeight w:val="283"/>
        </w:trPr>
        <w:tc>
          <w:tcPr>
            <w:tcW w:w="2148" w:type="pct"/>
          </w:tcPr>
          <w:p w14:paraId="2E77BA5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2852" w:type="pct"/>
            <w:hideMark/>
          </w:tcPr>
          <w:p w14:paraId="4234E47D" w14:textId="77777777" w:rsidR="0057092A" w:rsidRPr="0057092A" w:rsidRDefault="0057092A" w:rsidP="00006450">
            <w:pPr>
              <w:jc w:val="both"/>
              <w:rPr>
                <w:rFonts w:ascii="Arial" w:hAnsi="Arial" w:cs="Arial"/>
                <w:sz w:val="20"/>
                <w:szCs w:val="20"/>
              </w:rPr>
            </w:pPr>
          </w:p>
        </w:tc>
      </w:tr>
      <w:tr w:rsidR="0057092A" w:rsidRPr="0057092A" w14:paraId="3EC7EEA0" w14:textId="77777777" w:rsidTr="00006450">
        <w:trPr>
          <w:cantSplit/>
          <w:trHeight w:val="283"/>
        </w:trPr>
        <w:tc>
          <w:tcPr>
            <w:tcW w:w="2148" w:type="pct"/>
          </w:tcPr>
          <w:p w14:paraId="4968EF5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2852" w:type="pct"/>
          </w:tcPr>
          <w:p w14:paraId="59B2E35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57092A" w:rsidRPr="0057092A" w14:paraId="622EA248" w14:textId="77777777" w:rsidTr="00006450">
        <w:trPr>
          <w:cantSplit/>
          <w:trHeight w:val="283"/>
        </w:trPr>
        <w:tc>
          <w:tcPr>
            <w:tcW w:w="2148" w:type="pct"/>
          </w:tcPr>
          <w:p w14:paraId="70BF3C0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2852" w:type="pct"/>
          </w:tcPr>
          <w:p w14:paraId="12765F3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57092A" w:rsidRPr="0057092A" w14:paraId="295A2121" w14:textId="77777777" w:rsidTr="00006450">
        <w:trPr>
          <w:cantSplit/>
          <w:trHeight w:val="283"/>
        </w:trPr>
        <w:tc>
          <w:tcPr>
            <w:tcW w:w="2148" w:type="pct"/>
          </w:tcPr>
          <w:p w14:paraId="321488F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2852" w:type="pct"/>
          </w:tcPr>
          <w:p w14:paraId="58D61E6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Estructura de los recursos humanos designados para realizar el servicio.</w:t>
            </w:r>
          </w:p>
        </w:tc>
      </w:tr>
      <w:tr w:rsidR="0057092A" w:rsidRPr="0057092A" w14:paraId="6206A552" w14:textId="77777777" w:rsidTr="00006450">
        <w:trPr>
          <w:cantSplit/>
          <w:trHeight w:val="283"/>
        </w:trPr>
        <w:tc>
          <w:tcPr>
            <w:tcW w:w="2148" w:type="pct"/>
            <w:tcBorders>
              <w:top w:val="single" w:sz="4" w:space="0" w:color="auto"/>
              <w:bottom w:val="single" w:sz="4" w:space="0" w:color="auto"/>
            </w:tcBorders>
          </w:tcPr>
          <w:p w14:paraId="01B5A73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lastRenderedPageBreak/>
              <w:t>RUBRO 4. CUMPLIMIENTO DE CONTRATOS</w:t>
            </w:r>
          </w:p>
        </w:tc>
        <w:tc>
          <w:tcPr>
            <w:tcW w:w="2852" w:type="pct"/>
            <w:tcBorders>
              <w:top w:val="single" w:sz="4" w:space="0" w:color="auto"/>
              <w:bottom w:val="single" w:sz="4" w:space="0" w:color="auto"/>
            </w:tcBorders>
          </w:tcPr>
          <w:p w14:paraId="30DB98C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7380066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118333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y firma del cliente.</w:t>
            </w:r>
          </w:p>
          <w:p w14:paraId="71634B8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del servicio realizado.</w:t>
            </w:r>
          </w:p>
          <w:p w14:paraId="0955F47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418FE1C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Numero de contrato.</w:t>
            </w:r>
          </w:p>
          <w:p w14:paraId="47D56EC0" w14:textId="77777777" w:rsidR="0057092A" w:rsidRPr="0057092A" w:rsidRDefault="0057092A" w:rsidP="00006450">
            <w:pPr>
              <w:jc w:val="both"/>
              <w:rPr>
                <w:rFonts w:ascii="Arial" w:hAnsi="Arial" w:cs="Arial"/>
                <w:sz w:val="20"/>
                <w:szCs w:val="20"/>
              </w:rPr>
            </w:pPr>
          </w:p>
        </w:tc>
      </w:tr>
    </w:tbl>
    <w:p w14:paraId="2DDC5879" w14:textId="77777777" w:rsidR="0057092A" w:rsidRPr="0057092A" w:rsidRDefault="0057092A" w:rsidP="0057092A">
      <w:pPr>
        <w:autoSpaceDE w:val="0"/>
        <w:autoSpaceDN w:val="0"/>
        <w:adjustRightInd w:val="0"/>
        <w:jc w:val="both"/>
        <w:rPr>
          <w:rStyle w:val="Refdecomentario"/>
          <w:rFonts w:ascii="Arial" w:eastAsiaTheme="minorHAnsi" w:hAnsi="Arial" w:cs="Arial"/>
          <w:b/>
          <w:bCs/>
          <w:sz w:val="20"/>
          <w:szCs w:val="20"/>
        </w:rPr>
      </w:pPr>
      <w:r w:rsidRPr="0057092A">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793AEA21" w14:textId="77777777" w:rsidR="0057092A" w:rsidRPr="0057092A" w:rsidRDefault="0057092A" w:rsidP="0057092A">
      <w:pPr>
        <w:widowControl w:val="0"/>
        <w:tabs>
          <w:tab w:val="left" w:pos="720"/>
        </w:tabs>
        <w:suppressAutoHyphens/>
        <w:jc w:val="both"/>
        <w:rPr>
          <w:rFonts w:ascii="Arial" w:eastAsia="Calibri" w:hAnsi="Arial" w:cs="Arial"/>
          <w:sz w:val="20"/>
          <w:szCs w:val="20"/>
          <w:lang w:val="es-MX" w:eastAsia="es-ES"/>
        </w:rPr>
      </w:pPr>
    </w:p>
    <w:p w14:paraId="6434DB76" w14:textId="77777777" w:rsidR="0057092A" w:rsidRPr="0057092A" w:rsidRDefault="0057092A" w:rsidP="00AB1AB9">
      <w:pPr>
        <w:widowControl w:val="0"/>
        <w:numPr>
          <w:ilvl w:val="1"/>
          <w:numId w:val="30"/>
        </w:numPr>
        <w:tabs>
          <w:tab w:val="left" w:pos="0"/>
          <w:tab w:val="left" w:pos="720"/>
        </w:tabs>
        <w:suppressAutoHyphens/>
        <w:autoSpaceDE w:val="0"/>
        <w:autoSpaceDN w:val="0"/>
        <w:adjustRightInd w:val="0"/>
        <w:ind w:left="708" w:hanging="425"/>
        <w:contextualSpacing/>
        <w:jc w:val="both"/>
        <w:rPr>
          <w:rFonts w:ascii="Arial" w:eastAsia="Calibri" w:hAnsi="Arial" w:cs="Arial"/>
          <w:sz w:val="20"/>
          <w:szCs w:val="20"/>
          <w:lang w:val="es-MX" w:eastAsia="es-ES"/>
        </w:rPr>
      </w:pPr>
      <w:r w:rsidRPr="0057092A">
        <w:rPr>
          <w:rFonts w:ascii="Arial" w:eastAsia="Calibri" w:hAnsi="Arial" w:cs="Arial"/>
          <w:sz w:val="20"/>
          <w:szCs w:val="20"/>
          <w:lang w:val="es-MX" w:eastAsia="es-ES"/>
        </w:rPr>
        <w:t>Licencias, permisos, registros, certificados o autorizaciones que debe cumplir o aplicarse al bien o servicio a contratar :</w:t>
      </w:r>
    </w:p>
    <w:p w14:paraId="5AD43839" w14:textId="77777777" w:rsidR="0057092A" w:rsidRPr="0057092A" w:rsidRDefault="0057092A" w:rsidP="0057092A">
      <w:pPr>
        <w:widowControl w:val="0"/>
        <w:tabs>
          <w:tab w:val="left" w:pos="720"/>
        </w:tabs>
        <w:suppressAutoHyphens/>
        <w:jc w:val="both"/>
        <w:rPr>
          <w:rFonts w:ascii="Arial" w:eastAsia="MS Mincho" w:hAnsi="Arial" w:cs="Arial"/>
          <w:color w:val="000000"/>
          <w:sz w:val="20"/>
          <w:szCs w:val="20"/>
          <w:lang w:eastAsia="ar-SA"/>
        </w:rPr>
      </w:pPr>
    </w:p>
    <w:p w14:paraId="1A7DD44D" w14:textId="77777777" w:rsidR="0057092A" w:rsidRPr="0057092A" w:rsidRDefault="0057092A" w:rsidP="0057092A">
      <w:pPr>
        <w:pStyle w:val="Prrafodelista"/>
        <w:ind w:left="0"/>
        <w:rPr>
          <w:sz w:val="20"/>
          <w:szCs w:val="20"/>
        </w:rPr>
      </w:pPr>
      <w:r w:rsidRPr="0057092A">
        <w:rPr>
          <w:sz w:val="20"/>
          <w:szCs w:val="20"/>
        </w:rPr>
        <w:t>El licitante deberá acompañar a su propuesta técnica, en copia simple, copia de la documentación que a continuación se señala:</w:t>
      </w: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68FAE793"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2C1819E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3A75A4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63F7D6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CBAE54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EB60E1" w:rsidRPr="002C417E" w14:paraId="033BE252"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368997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4ED4AC4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FE2A45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44C6A6E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quality and competence". </w:t>
            </w:r>
          </w:p>
          <w:p w14:paraId="13FE6A01" w14:textId="77777777" w:rsidR="00EB60E1" w:rsidRPr="002C417E" w:rsidRDefault="00EB60E1" w:rsidP="00006450">
            <w:pPr>
              <w:rPr>
                <w:rFonts w:ascii="Arial Narrow" w:hAnsi="Arial Narrow"/>
                <w:sz w:val="16"/>
                <w:szCs w:val="16"/>
              </w:rPr>
            </w:pPr>
          </w:p>
          <w:p w14:paraId="223559A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3BDBC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50F664D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1787E8EC"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53FF64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7C04AC4"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7700EBC2"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7961784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B4FE694"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334D8A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40D33F9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33FF3CD"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2B6622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20</w:t>
            </w:r>
          </w:p>
        </w:tc>
        <w:tc>
          <w:tcPr>
            <w:tcW w:w="0" w:type="auto"/>
            <w:tcBorders>
              <w:top w:val="nil"/>
              <w:left w:val="nil"/>
              <w:bottom w:val="single" w:sz="8" w:space="0" w:color="auto"/>
              <w:right w:val="single" w:sz="8" w:space="0" w:color="auto"/>
            </w:tcBorders>
            <w:vAlign w:val="center"/>
            <w:hideMark/>
          </w:tcPr>
          <w:p w14:paraId="0843AA1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26E1BDF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D41F67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697FFA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30368E4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37FCAB2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72F867ED" w14:textId="77777777" w:rsidR="00CA3068" w:rsidRPr="008A2A73" w:rsidRDefault="00CA3068" w:rsidP="00E9441A">
      <w:pPr>
        <w:suppressAutoHyphens/>
        <w:ind w:right="-284"/>
        <w:jc w:val="both"/>
        <w:rPr>
          <w:rFonts w:ascii="Arial" w:hAnsi="Arial" w:cs="Arial"/>
          <w:sz w:val="20"/>
          <w:szCs w:val="20"/>
        </w:rPr>
      </w:pPr>
    </w:p>
    <w:p w14:paraId="0F1831B5" w14:textId="77777777" w:rsidR="00F42CCF" w:rsidRPr="00A82322" w:rsidRDefault="00F42CCF" w:rsidP="00AB1AB9">
      <w:pPr>
        <w:numPr>
          <w:ilvl w:val="1"/>
          <w:numId w:val="5"/>
        </w:numPr>
        <w:suppressAutoHyphens/>
        <w:ind w:left="-284" w:right="-284" w:firstLine="0"/>
        <w:jc w:val="both"/>
        <w:outlineLvl w:val="1"/>
        <w:rPr>
          <w:rFonts w:ascii="Arial" w:eastAsia="Times New Roman" w:hAnsi="Arial" w:cs="Arial"/>
          <w:b/>
          <w:sz w:val="20"/>
          <w:szCs w:val="20"/>
          <w:lang w:eastAsia="es-ES"/>
        </w:rPr>
      </w:pPr>
      <w:bookmarkStart w:id="300" w:name="_Toc431386024"/>
      <w:bookmarkStart w:id="301" w:name="_Toc431386301"/>
      <w:bookmarkStart w:id="302" w:name="_Toc473282389"/>
      <w:bookmarkStart w:id="303" w:name="_Toc46138895"/>
      <w:bookmarkStart w:id="304" w:name="_Toc221016744"/>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300"/>
      <w:bookmarkEnd w:id="301"/>
      <w:bookmarkEnd w:id="302"/>
      <w:bookmarkEnd w:id="303"/>
      <w:bookmarkEnd w:id="304"/>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24BB741D"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A4DB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r w:rsidR="00ED07BE" w:rsidRPr="00ED07BE">
        <w:rPr>
          <w:rFonts w:ascii="Arial" w:hAnsi="Arial" w:cs="Arial"/>
          <w:sz w:val="20"/>
          <w:szCs w:val="20"/>
          <w:highlight w:val="yellow"/>
        </w:rPr>
        <w:t>48</w:t>
      </w:r>
      <w:r w:rsidRPr="00ED07BE">
        <w:rPr>
          <w:rFonts w:ascii="Arial" w:hAnsi="Arial" w:cs="Arial"/>
          <w:sz w:val="20"/>
          <w:szCs w:val="20"/>
          <w:highlight w:val="yellow"/>
        </w:rPr>
        <w:t xml:space="preserve"> fracción II</w:t>
      </w:r>
      <w:r w:rsidRPr="00A82322">
        <w:rPr>
          <w:rFonts w:ascii="Arial" w:hAnsi="Arial" w:cs="Arial"/>
          <w:sz w:val="20"/>
          <w:szCs w:val="20"/>
        </w:rPr>
        <w:t xml:space="preserve">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443F8211"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a la </w:t>
      </w:r>
      <w:r w:rsidR="00FA4DB5" w:rsidRPr="00A82322">
        <w:rPr>
          <w:rFonts w:ascii="Arial" w:hAnsi="Arial" w:cs="Arial"/>
          <w:sz w:val="20"/>
          <w:szCs w:val="20"/>
        </w:rPr>
        <w:t>microempresa</w:t>
      </w:r>
      <w:r w:rsidRPr="00A82322">
        <w:rPr>
          <w:rFonts w:ascii="Arial" w:hAnsi="Arial" w:cs="Arial"/>
          <w:sz w:val="20"/>
          <w:szCs w:val="20"/>
        </w:rPr>
        <w:t>,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063A58F2"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De no actualizarse el supuesto anterior se realizará la adjudicación del contrato a favor del licitante que resulte ganador del sorteo por insaculación que realice la convocante, de ser posible en presencia del</w:t>
      </w:r>
      <w:r w:rsidR="00364EA1">
        <w:rPr>
          <w:rFonts w:ascii="Arial" w:hAnsi="Arial" w:cs="Arial"/>
          <w:sz w:val="20"/>
          <w:szCs w:val="20"/>
        </w:rPr>
        <w:t xml:space="preserve"> OIC, conforme al artículo 102</w:t>
      </w:r>
      <w:r w:rsidRPr="00A82322">
        <w:rPr>
          <w:rFonts w:ascii="Arial" w:hAnsi="Arial" w:cs="Arial"/>
          <w:sz w:val="20"/>
          <w:szCs w:val="20"/>
        </w:rPr>
        <w:t xml:space="preserve">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El licitante, en caso de resultar adjudicado deberá presentar los documentos siguientes actualizados previo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rsidP="00AB1AB9">
      <w:pPr>
        <w:pStyle w:val="Prrafodelista"/>
        <w:numPr>
          <w:ilvl w:val="1"/>
          <w:numId w:val="11"/>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6F0619D8" w:rsidR="00CE6200" w:rsidRPr="00425FF8" w:rsidRDefault="00791A62" w:rsidP="00AB1AB9">
      <w:pPr>
        <w:pStyle w:val="Prrafodelista"/>
        <w:numPr>
          <w:ilvl w:val="1"/>
          <w:numId w:val="11"/>
        </w:numPr>
        <w:suppressAutoHyphens/>
        <w:ind w:left="142" w:right="-284" w:hanging="284"/>
        <w:jc w:val="both"/>
        <w:rPr>
          <w:sz w:val="20"/>
          <w:szCs w:val="20"/>
        </w:rPr>
      </w:pPr>
      <w:r w:rsidRPr="00425FF8">
        <w:rPr>
          <w:sz w:val="20"/>
          <w:szCs w:val="20"/>
        </w:rPr>
        <w:t>Constancia  de estar al corriente de sus obligaciones fiscales en material de seguridad social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77872905" w:rsidR="00CE6200"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r w:rsidR="00611814" w:rsidRPr="00425FF8">
        <w:rPr>
          <w:sz w:val="20"/>
          <w:szCs w:val="20"/>
        </w:rPr>
        <w:t>Inter</w:t>
      </w:r>
      <w:r w:rsidR="00AD09ED">
        <w:rPr>
          <w:sz w:val="20"/>
          <w:szCs w:val="20"/>
        </w:rPr>
        <w:t>Nacional</w:t>
      </w:r>
      <w:r w:rsidRPr="00425FF8">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28249901" w14:textId="77777777" w:rsidR="00E9441A" w:rsidRDefault="00E9441A" w:rsidP="00E9441A">
      <w:pPr>
        <w:pStyle w:val="Prrafodelista"/>
        <w:ind w:left="436"/>
        <w:jc w:val="both"/>
        <w:rPr>
          <w:b/>
          <w:sz w:val="20"/>
          <w:szCs w:val="20"/>
        </w:rPr>
      </w:pPr>
    </w:p>
    <w:p w14:paraId="2FC88CDB" w14:textId="787E80EA" w:rsidR="00E9441A" w:rsidRDefault="00E9441A" w:rsidP="00AB1AB9">
      <w:pPr>
        <w:pStyle w:val="Prrafodelista"/>
        <w:numPr>
          <w:ilvl w:val="0"/>
          <w:numId w:val="32"/>
        </w:numPr>
        <w:ind w:left="142" w:hanging="284"/>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8"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0B6A9F9" w14:textId="77777777" w:rsidR="00F83372" w:rsidRPr="0032543F" w:rsidRDefault="00F83372" w:rsidP="00F83372">
      <w:pPr>
        <w:pStyle w:val="Prrafodelista"/>
        <w:ind w:left="142"/>
        <w:jc w:val="both"/>
        <w:rPr>
          <w:bCs/>
          <w:sz w:val="20"/>
          <w:szCs w:val="20"/>
        </w:rPr>
      </w:pPr>
    </w:p>
    <w:p w14:paraId="3BD06C20" w14:textId="77777777" w:rsidR="00E9441A" w:rsidRDefault="00E9441A" w:rsidP="00F83372">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05" w:name="_Toc431386025"/>
      <w:bookmarkStart w:id="306" w:name="_Toc431386302"/>
      <w:bookmarkStart w:id="307" w:name="_Toc46138896"/>
      <w:bookmarkStart w:id="308" w:name="_Toc221016745"/>
      <w:r w:rsidRPr="00A82322">
        <w:rPr>
          <w:rFonts w:ascii="Arial" w:hAnsi="Arial" w:cs="Arial"/>
          <w:color w:val="auto"/>
          <w:sz w:val="20"/>
          <w:szCs w:val="20"/>
        </w:rPr>
        <w:lastRenderedPageBreak/>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05"/>
      <w:bookmarkEnd w:id="306"/>
      <w:bookmarkEnd w:id="307"/>
      <w:bookmarkEnd w:id="308"/>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09" w:name="_Toc367205802"/>
      <w:bookmarkStart w:id="310" w:name="_Toc431386026"/>
      <w:bookmarkStart w:id="311" w:name="_Toc431386303"/>
      <w:bookmarkStart w:id="312" w:name="_Toc46138897"/>
      <w:bookmarkStart w:id="313" w:name="_Toc221016746"/>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9"/>
      <w:bookmarkEnd w:id="310"/>
      <w:bookmarkEnd w:id="311"/>
      <w:bookmarkEnd w:id="312"/>
      <w:bookmarkEnd w:id="313"/>
    </w:p>
    <w:p w14:paraId="5DD6B853" w14:textId="77777777" w:rsidR="00F42CCF" w:rsidRPr="00A82322" w:rsidRDefault="00F42CCF" w:rsidP="00F42CCF">
      <w:pPr>
        <w:ind w:left="-284" w:right="-284"/>
        <w:jc w:val="both"/>
        <w:rPr>
          <w:rFonts w:ascii="Arial" w:hAnsi="Arial" w:cs="Arial"/>
          <w:i/>
          <w:vanish/>
          <w:sz w:val="20"/>
          <w:szCs w:val="20"/>
        </w:rPr>
      </w:pPr>
    </w:p>
    <w:p w14:paraId="116A3C25" w14:textId="180A83E5" w:rsidR="00F42CCF" w:rsidRPr="00A82322" w:rsidRDefault="00F42CCF" w:rsidP="00F42CCF">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r w:rsidR="00D93710" w:rsidRPr="00D93710">
        <w:rPr>
          <w:rFonts w:ascii="Arial" w:hAnsi="Arial" w:cs="Arial"/>
          <w:sz w:val="20"/>
          <w:szCs w:val="20"/>
          <w:highlight w:val="yellow"/>
        </w:rPr>
        <w:t>96</w:t>
      </w:r>
      <w:r w:rsidRPr="00A82322">
        <w:rPr>
          <w:rFonts w:ascii="Arial" w:hAnsi="Arial" w:cs="Arial"/>
          <w:sz w:val="20"/>
          <w:szCs w:val="20"/>
        </w:rPr>
        <w:t xml:space="preserve"> de la LAASSP, los licitantes podrán interponer inconformidad en las oficinas de la Secretaría de la Función Pública ubicadas en Avenida de los Insurgentes Sur número 1735, Colonia Guadalupe Inn, Código Postal 01020, Delegación Álvaro Obregón, en la Ciudad de México, México o ante el Órgano Interno de Control en el IMSS ubicado en </w:t>
      </w:r>
    </w:p>
    <w:p w14:paraId="339211D0"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5599AC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F632A0">
        <w:rPr>
          <w:rFonts w:ascii="Arial" w:hAnsi="Arial" w:cs="Arial"/>
          <w:sz w:val="20"/>
          <w:szCs w:val="20"/>
        </w:rPr>
        <w:t>,</w:t>
      </w:r>
      <w:r w:rsidRPr="00A82322">
        <w:rPr>
          <w:rFonts w:ascii="Arial" w:hAnsi="Arial" w:cs="Arial"/>
          <w:sz w:val="20"/>
          <w:szCs w:val="20"/>
        </w:rPr>
        <w:t xml:space="preserve"> en la dirección electrónica </w:t>
      </w:r>
      <w:r w:rsidR="00F632A0" w:rsidRPr="00F632A0">
        <w:rPr>
          <w:rFonts w:ascii="Arial" w:hAnsi="Arial" w:cs="Arial"/>
          <w:sz w:val="20"/>
          <w:szCs w:val="20"/>
        </w:rPr>
        <w:t>https://comprasmx.buengobierno.gob.mx/</w:t>
      </w:r>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4" w:name="_Toc60906173"/>
      <w:bookmarkStart w:id="315" w:name="_Toc63692939"/>
      <w:bookmarkStart w:id="316" w:name="_Toc221016747"/>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4"/>
      <w:bookmarkEnd w:id="315"/>
      <w:bookmarkEnd w:id="316"/>
    </w:p>
    <w:p w14:paraId="0CF38FB5" w14:textId="77777777" w:rsidR="00F42CCF" w:rsidRPr="00A82322" w:rsidRDefault="00F42CCF" w:rsidP="00F42CCF">
      <w:pPr>
        <w:rPr>
          <w:rFonts w:ascii="Arial" w:hAnsi="Arial" w:cs="Arial"/>
        </w:rPr>
      </w:pPr>
    </w:p>
    <w:p w14:paraId="76DCB90A" w14:textId="4CB88C22"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7" w:name="_Toc23274231"/>
      <w:bookmarkStart w:id="318" w:name="_Toc60906174"/>
      <w:bookmarkStart w:id="319" w:name="_Toc63692940"/>
      <w:bookmarkStart w:id="320" w:name="_Toc221016748"/>
      <w:r w:rsidRPr="00A82322">
        <w:rPr>
          <w:rFonts w:ascii="Arial" w:hAnsi="Arial" w:cs="Arial"/>
          <w:color w:val="auto"/>
          <w:sz w:val="20"/>
          <w:szCs w:val="20"/>
        </w:rPr>
        <w:t>9. Declaración de procedimiento desierto</w:t>
      </w:r>
      <w:bookmarkEnd w:id="317"/>
      <w:bookmarkEnd w:id="318"/>
      <w:bookmarkEnd w:id="319"/>
      <w:bookmarkEnd w:id="320"/>
    </w:p>
    <w:p w14:paraId="058ACED0" w14:textId="77777777" w:rsidR="00F42CCF" w:rsidRPr="00A82322" w:rsidRDefault="00F42CCF" w:rsidP="00F42CCF">
      <w:pPr>
        <w:suppressAutoHyphens/>
        <w:ind w:right="49"/>
        <w:jc w:val="both"/>
        <w:rPr>
          <w:rFonts w:ascii="Arial" w:hAnsi="Arial" w:cs="Arial"/>
          <w:sz w:val="20"/>
          <w:szCs w:val="20"/>
        </w:rPr>
      </w:pPr>
    </w:p>
    <w:p w14:paraId="392CA4B4" w14:textId="4387C86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649C1C08"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F611451"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21" w:name="_Toc429479291"/>
      <w:bookmarkStart w:id="322" w:name="_Toc431386027"/>
      <w:bookmarkStart w:id="323" w:name="_Toc431386304"/>
      <w:bookmarkStart w:id="324" w:name="_Toc24391044"/>
      <w:bookmarkStart w:id="325" w:name="_Toc46138898"/>
      <w:bookmarkStart w:id="326" w:name="_Toc60906175"/>
      <w:bookmarkStart w:id="327" w:name="_Toc63692941"/>
      <w:bookmarkStart w:id="328" w:name="_Toc221016749"/>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2B7F0F" w:rsidRPr="002B7F0F">
        <w:rPr>
          <w:rFonts w:ascii="Arial" w:eastAsia="Times New Roman" w:hAnsi="Arial" w:cs="Arial"/>
          <w:noProof/>
          <w:color w:val="auto"/>
          <w:kern w:val="1"/>
          <w:sz w:val="20"/>
          <w:szCs w:val="20"/>
          <w:lang w:val="es-MX" w:eastAsia="ar-SA"/>
        </w:rPr>
        <w:t xml:space="preserve">la Plataforma Digital de Contrataciones Públicas </w:t>
      </w:r>
      <w:r w:rsidR="00E15D20">
        <w:rPr>
          <w:rFonts w:ascii="Arial" w:eastAsia="Times New Roman" w:hAnsi="Arial" w:cs="Arial"/>
          <w:noProof/>
          <w:color w:val="auto"/>
          <w:kern w:val="1"/>
          <w:sz w:val="20"/>
          <w:szCs w:val="20"/>
          <w:lang w:val="es-MX" w:eastAsia="ar-SA"/>
        </w:rPr>
        <w:t>Compras MX</w:t>
      </w:r>
      <w:r w:rsidRPr="00F632A0">
        <w:rPr>
          <w:rFonts w:ascii="Arial" w:eastAsia="Times New Roman" w:hAnsi="Arial" w:cs="Arial"/>
          <w:noProof/>
          <w:color w:val="auto"/>
          <w:kern w:val="1"/>
          <w:sz w:val="20"/>
          <w:szCs w:val="20"/>
          <w:lang w:val="es-MX" w:eastAsia="ar-SA"/>
        </w:rPr>
        <w:t>.</w:t>
      </w:r>
      <w:bookmarkEnd w:id="321"/>
      <w:bookmarkEnd w:id="322"/>
      <w:bookmarkEnd w:id="323"/>
      <w:bookmarkEnd w:id="324"/>
      <w:bookmarkEnd w:id="325"/>
      <w:bookmarkEnd w:id="326"/>
      <w:bookmarkEnd w:id="327"/>
      <w:bookmarkEnd w:id="328"/>
    </w:p>
    <w:p w14:paraId="7CDF0135" w14:textId="77777777" w:rsidR="00483A49" w:rsidRPr="00483A49" w:rsidRDefault="00483A49" w:rsidP="00483A49"/>
    <w:p w14:paraId="7B85280E" w14:textId="2B8D2288"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2B7F0F" w:rsidRPr="002B7F0F">
        <w:rPr>
          <w:rFonts w:ascii="Arial" w:eastAsia="Calibri" w:hAnsi="Arial" w:cs="Arial"/>
          <w:sz w:val="20"/>
          <w:szCs w:val="20"/>
          <w:lang w:val="es-MX"/>
        </w:rPr>
        <w:t xml:space="preserve">la Plataforma Digital de Contrataciones Públicas </w:t>
      </w:r>
      <w:r w:rsidR="00E15D20">
        <w:rPr>
          <w:rFonts w:ascii="Arial" w:hAnsi="Arial" w:cs="Arial"/>
          <w:sz w:val="20"/>
          <w:szCs w:val="20"/>
        </w:rPr>
        <w:t>Compras MX</w:t>
      </w:r>
      <w:r w:rsidR="00F632A0" w:rsidRPr="00A82322">
        <w:rPr>
          <w:rFonts w:ascii="Arial" w:eastAsia="Calibri" w:hAnsi="Arial" w:cs="Arial"/>
          <w:sz w:val="20"/>
          <w:szCs w:val="20"/>
          <w:lang w:val="es-ES"/>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9" w:name="_Hlk197025848"/>
      <w:r w:rsidR="00D93710" w:rsidRPr="00712470">
        <w:rPr>
          <w:rFonts w:ascii="Arial" w:eastAsia="Calibri" w:hAnsi="Arial" w:cs="Arial"/>
          <w:sz w:val="20"/>
          <w:szCs w:val="20"/>
          <w:highlight w:val="yellow"/>
          <w:lang w:val="es-MX"/>
        </w:rPr>
        <w:t>Secretaría Anticorrupción y Buen Gobierno</w:t>
      </w:r>
      <w:bookmarkEnd w:id="329"/>
      <w:r w:rsidRPr="00A82322">
        <w:rPr>
          <w:rFonts w:ascii="Arial" w:eastAsia="Calibri" w:hAnsi="Arial" w:cs="Arial"/>
          <w:sz w:val="20"/>
          <w:szCs w:val="20"/>
          <w:lang w:val="es-ES"/>
        </w:rPr>
        <w:t>, ubicada en Avenida de los Insurgentes Sur número 1735, Colonia Guadalupe Inn,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30" w:name="_Toc431386030"/>
      <w:bookmarkStart w:id="331" w:name="_Toc431386307"/>
      <w:bookmarkStart w:id="332" w:name="_Toc60906176"/>
      <w:bookmarkStart w:id="333" w:name="_Toc63692942"/>
      <w:bookmarkStart w:id="334" w:name="_Toc221016750"/>
      <w:r w:rsidRPr="00A82322">
        <w:rPr>
          <w:rFonts w:ascii="Arial" w:hAnsi="Arial" w:cs="Arial"/>
          <w:color w:val="auto"/>
          <w:sz w:val="20"/>
          <w:szCs w:val="20"/>
        </w:rPr>
        <w:t>11. Información reservada y confidencial.</w:t>
      </w:r>
      <w:bookmarkEnd w:id="330"/>
      <w:bookmarkEnd w:id="331"/>
      <w:bookmarkEnd w:id="332"/>
      <w:bookmarkEnd w:id="333"/>
      <w:bookmarkEnd w:id="334"/>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w:t>
      </w:r>
      <w:r w:rsidRPr="00A82322">
        <w:rPr>
          <w:rFonts w:ascii="Arial" w:hAnsi="Arial" w:cs="Arial"/>
          <w:sz w:val="20"/>
          <w:szCs w:val="20"/>
        </w:rPr>
        <w:lastRenderedPageBreak/>
        <w:t xml:space="preserve">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5" w:name="_Toc60906177"/>
      <w:bookmarkStart w:id="336" w:name="_Toc63692943"/>
      <w:bookmarkStart w:id="337" w:name="_Toc221016751"/>
      <w:r w:rsidRPr="00A82322">
        <w:rPr>
          <w:rFonts w:ascii="Arial" w:hAnsi="Arial" w:cs="Arial"/>
          <w:color w:val="auto"/>
          <w:sz w:val="20"/>
          <w:szCs w:val="20"/>
        </w:rPr>
        <w:t>12. Aviso de privacidad simplificado de los procedimientos de adquisiciones de bienes, arrendamientos y contratación de servicios.</w:t>
      </w:r>
      <w:bookmarkEnd w:id="335"/>
      <w:bookmarkEnd w:id="336"/>
      <w:bookmarkEnd w:id="337"/>
    </w:p>
    <w:p w14:paraId="351688BA" w14:textId="77777777" w:rsidR="00F42CCF" w:rsidRPr="00A82322" w:rsidRDefault="00F42CCF" w:rsidP="00F42CCF">
      <w:pPr>
        <w:jc w:val="both"/>
        <w:rPr>
          <w:rFonts w:ascii="Arial" w:hAnsi="Arial" w:cs="Arial"/>
          <w:b/>
          <w:sz w:val="20"/>
          <w:szCs w:val="20"/>
        </w:rPr>
      </w:pPr>
    </w:p>
    <w:p w14:paraId="3C882A2D" w14:textId="7A10C019" w:rsidR="00F42CCF" w:rsidRPr="00A82322" w:rsidRDefault="00F42CCF" w:rsidP="00F42CCF">
      <w:pPr>
        <w:jc w:val="both"/>
        <w:rPr>
          <w:rFonts w:ascii="Arial" w:hAnsi="Arial" w:cs="Arial"/>
          <w:sz w:val="20"/>
          <w:szCs w:val="20"/>
        </w:rPr>
      </w:pPr>
      <w:r w:rsidRPr="00A82322">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15D2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34189552" w:rsidR="00456586"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de Transparencia, Acceso a la Información y Protección de Datos Personales (INAI). 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E8BE311" w14:textId="77777777" w:rsidR="00F42CCF" w:rsidRPr="00A82322" w:rsidRDefault="00F42CCF"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8" w:name="_Toc431386028"/>
      <w:bookmarkStart w:id="339" w:name="_Toc431386305"/>
      <w:bookmarkStart w:id="340" w:name="_Toc27732207"/>
      <w:bookmarkStart w:id="341" w:name="_Toc46138899"/>
      <w:bookmarkStart w:id="342" w:name="_Toc60906178"/>
      <w:bookmarkStart w:id="343" w:name="_Toc63692944"/>
      <w:bookmarkStart w:id="344" w:name="_Toc221016752"/>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8"/>
      <w:bookmarkEnd w:id="339"/>
      <w:bookmarkEnd w:id="340"/>
      <w:bookmarkEnd w:id="341"/>
      <w:bookmarkEnd w:id="342"/>
      <w:bookmarkEnd w:id="343"/>
      <w:bookmarkEnd w:id="344"/>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77777777"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2918839F" w:rsidR="00DD369F" w:rsidRPr="001018E1" w:rsidRDefault="006C64B4" w:rsidP="00A3590E">
            <w:pPr>
              <w:rPr>
                <w:rFonts w:ascii="Arial" w:hAnsi="Arial" w:cs="Arial"/>
                <w:sz w:val="20"/>
                <w:szCs w:val="20"/>
              </w:rPr>
            </w:pPr>
            <w:r w:rsidRPr="001018E1">
              <w:rPr>
                <w:rFonts w:ascii="Arial" w:hAnsi="Arial" w:cs="Arial"/>
                <w:sz w:val="20"/>
                <w:szCs w:val="20"/>
              </w:rPr>
              <w:t xml:space="preserve">Escrito de origen </w:t>
            </w:r>
            <w:r w:rsidR="00DD369F">
              <w:rPr>
                <w:rFonts w:ascii="Arial" w:hAnsi="Arial" w:cs="Arial"/>
                <w:sz w:val="20"/>
                <w:szCs w:val="20"/>
              </w:rPr>
              <w:t>d</w:t>
            </w:r>
            <w:r w:rsidR="00DD369F" w:rsidRPr="005B2B56">
              <w:rPr>
                <w:rFonts w:ascii="Arial" w:hAnsi="Arial" w:cs="Arial"/>
                <w:sz w:val="20"/>
                <w:szCs w:val="20"/>
                <w:highlight w:val="yellow"/>
              </w:rPr>
              <w:t xml:space="preserve">e los </w:t>
            </w:r>
            <w:r w:rsidR="005B2B56" w:rsidRPr="005B2B56">
              <w:rPr>
                <w:rFonts w:ascii="Arial" w:hAnsi="Arial" w:cs="Arial"/>
                <w:sz w:val="20"/>
                <w:szCs w:val="20"/>
                <w:highlight w:val="yellow"/>
              </w:rPr>
              <w:t>servicios</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558FA342"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D93710" w:rsidRPr="00D93710">
              <w:rPr>
                <w:rFonts w:ascii="Arial" w:hAnsi="Arial" w:cs="Arial"/>
                <w:sz w:val="20"/>
                <w:szCs w:val="20"/>
                <w:highlight w:val="yellow"/>
              </w:rPr>
              <w:t>71</w:t>
            </w:r>
            <w:r w:rsidRPr="00D93710">
              <w:rPr>
                <w:rFonts w:ascii="Arial" w:hAnsi="Arial" w:cs="Arial"/>
                <w:sz w:val="20"/>
                <w:szCs w:val="20"/>
                <w:highlight w:val="yellow"/>
              </w:rPr>
              <w:t xml:space="preserve"> y </w:t>
            </w:r>
            <w:r w:rsidR="00D93710" w:rsidRPr="00D93710">
              <w:rPr>
                <w:rFonts w:ascii="Arial" w:hAnsi="Arial" w:cs="Arial"/>
                <w:sz w:val="20"/>
                <w:szCs w:val="20"/>
                <w:highlight w:val="yellow"/>
              </w:rPr>
              <w:t>9</w:t>
            </w:r>
            <w:r w:rsidRPr="00D93710">
              <w:rPr>
                <w:rFonts w:ascii="Arial" w:hAnsi="Arial" w:cs="Arial"/>
                <w:sz w:val="20"/>
                <w:szCs w:val="20"/>
                <w:highlight w:val="yellow"/>
              </w:rPr>
              <w:t>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45" w:name="_Toc27732208"/>
      <w:bookmarkStart w:id="346" w:name="_Toc46138900"/>
      <w:bookmarkStart w:id="347" w:name="_Toc60906179"/>
      <w:bookmarkStart w:id="348" w:name="_Toc63692945"/>
      <w:bookmarkStart w:id="349" w:name="_Toc221016753"/>
      <w:bookmarkStart w:id="350" w:name="_Hlk189649132"/>
      <w:r w:rsidRPr="001018E1">
        <w:rPr>
          <w:rFonts w:ascii="Arial" w:hAnsi="Arial" w:cs="Arial"/>
          <w:color w:val="auto"/>
          <w:sz w:val="20"/>
          <w:szCs w:val="20"/>
        </w:rPr>
        <w:t>13.1. Anexos adicionales.</w:t>
      </w:r>
      <w:bookmarkEnd w:id="345"/>
      <w:bookmarkEnd w:id="346"/>
      <w:bookmarkEnd w:id="347"/>
      <w:bookmarkEnd w:id="348"/>
      <w:bookmarkEnd w:id="349"/>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51" w:name="_Toc31730826"/>
            <w:bookmarkStart w:id="352" w:name="_Toc31731000"/>
            <w:bookmarkStart w:id="353" w:name="_Toc35961518"/>
            <w:bookmarkStart w:id="354" w:name="_Toc46138901"/>
            <w:bookmarkStart w:id="355" w:name="_Toc60906180"/>
            <w:bookmarkStart w:id="356" w:name="_Toc60907056"/>
            <w:bookmarkStart w:id="357" w:name="_Toc63692946"/>
            <w:bookmarkStart w:id="358" w:name="_Toc63693081"/>
            <w:bookmarkStart w:id="359" w:name="_Toc221016754"/>
            <w:bookmarkEnd w:id="350"/>
            <w:r w:rsidRPr="001018E1">
              <w:rPr>
                <w:rFonts w:ascii="Arial" w:eastAsiaTheme="minorEastAsia" w:hAnsi="Arial" w:cs="Arial"/>
                <w:color w:val="auto"/>
                <w:sz w:val="20"/>
                <w:szCs w:val="20"/>
              </w:rPr>
              <w:t>Número</w:t>
            </w:r>
            <w:bookmarkEnd w:id="351"/>
            <w:bookmarkEnd w:id="352"/>
            <w:bookmarkEnd w:id="353"/>
            <w:bookmarkEnd w:id="354"/>
            <w:bookmarkEnd w:id="355"/>
            <w:bookmarkEnd w:id="356"/>
            <w:bookmarkEnd w:id="357"/>
            <w:bookmarkEnd w:id="358"/>
            <w:bookmarkEnd w:id="359"/>
          </w:p>
        </w:tc>
        <w:tc>
          <w:tcPr>
            <w:tcW w:w="7739" w:type="dxa"/>
            <w:vAlign w:val="center"/>
          </w:tcPr>
          <w:p w14:paraId="0FC7E4DF"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60" w:name="_Toc31730827"/>
            <w:bookmarkStart w:id="361" w:name="_Toc31731001"/>
            <w:bookmarkStart w:id="362" w:name="_Toc35961519"/>
            <w:bookmarkStart w:id="363" w:name="_Toc46138902"/>
            <w:bookmarkStart w:id="364" w:name="_Toc60906181"/>
            <w:bookmarkStart w:id="365" w:name="_Toc60907057"/>
            <w:bookmarkStart w:id="366" w:name="_Toc63692947"/>
            <w:bookmarkStart w:id="367" w:name="_Toc63693082"/>
            <w:bookmarkStart w:id="368" w:name="_Toc221016755"/>
            <w:r w:rsidRPr="001018E1">
              <w:rPr>
                <w:rFonts w:ascii="Arial" w:eastAsiaTheme="minorEastAsia" w:hAnsi="Arial" w:cs="Arial"/>
                <w:color w:val="auto"/>
                <w:sz w:val="20"/>
                <w:szCs w:val="20"/>
              </w:rPr>
              <w:t>Descripción</w:t>
            </w:r>
            <w:bookmarkEnd w:id="360"/>
            <w:bookmarkEnd w:id="361"/>
            <w:bookmarkEnd w:id="362"/>
            <w:bookmarkEnd w:id="363"/>
            <w:bookmarkEnd w:id="364"/>
            <w:bookmarkEnd w:id="365"/>
            <w:bookmarkEnd w:id="366"/>
            <w:bookmarkEnd w:id="367"/>
            <w:bookmarkEnd w:id="368"/>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69" w:name="_Toc31730828"/>
            <w:bookmarkStart w:id="370" w:name="_Toc31731002"/>
            <w:bookmarkStart w:id="371" w:name="_Toc35961520"/>
            <w:bookmarkStart w:id="372" w:name="_Toc46138903"/>
            <w:bookmarkStart w:id="373" w:name="_Toc60906182"/>
            <w:bookmarkStart w:id="374" w:name="_Toc60907058"/>
            <w:bookmarkStart w:id="375" w:name="_Toc63692948"/>
            <w:bookmarkStart w:id="376" w:name="_Toc63693083"/>
            <w:bookmarkStart w:id="377" w:name="_Toc221016756"/>
            <w:r w:rsidRPr="001018E1">
              <w:rPr>
                <w:rFonts w:ascii="Arial" w:eastAsiaTheme="minorEastAsia" w:hAnsi="Arial" w:cs="Arial"/>
                <w:color w:val="auto"/>
                <w:sz w:val="20"/>
                <w:szCs w:val="20"/>
              </w:rPr>
              <w:t>Anexo 1</w:t>
            </w:r>
            <w:bookmarkEnd w:id="369"/>
            <w:bookmarkEnd w:id="370"/>
            <w:bookmarkEnd w:id="371"/>
            <w:r w:rsidRPr="001018E1">
              <w:rPr>
                <w:rFonts w:ascii="Arial" w:eastAsiaTheme="minorEastAsia" w:hAnsi="Arial" w:cs="Arial"/>
                <w:color w:val="auto"/>
                <w:sz w:val="20"/>
                <w:szCs w:val="20"/>
              </w:rPr>
              <w:t>1</w:t>
            </w:r>
            <w:bookmarkEnd w:id="372"/>
            <w:bookmarkEnd w:id="373"/>
            <w:bookmarkEnd w:id="374"/>
            <w:bookmarkEnd w:id="375"/>
            <w:bookmarkEnd w:id="376"/>
            <w:bookmarkEnd w:id="377"/>
          </w:p>
        </w:tc>
        <w:tc>
          <w:tcPr>
            <w:tcW w:w="7739" w:type="dxa"/>
            <w:vAlign w:val="center"/>
          </w:tcPr>
          <w:p w14:paraId="546CC91B" w14:textId="6F379099" w:rsidR="00F42CCF" w:rsidRPr="001018E1" w:rsidRDefault="0006440F" w:rsidP="00275B84">
            <w:pPr>
              <w:pStyle w:val="Ttulo1"/>
              <w:spacing w:before="0"/>
              <w:jc w:val="both"/>
              <w:outlineLvl w:val="0"/>
              <w:rPr>
                <w:rFonts w:ascii="Arial" w:eastAsiaTheme="minorEastAsia" w:hAnsi="Arial" w:cs="Arial"/>
                <w:color w:val="auto"/>
                <w:sz w:val="20"/>
                <w:szCs w:val="20"/>
              </w:rPr>
            </w:pPr>
            <w:bookmarkStart w:id="378" w:name="_Toc221016757"/>
            <w:r w:rsidRPr="001018E1">
              <w:rPr>
                <w:rFonts w:ascii="Arial" w:eastAsia="Times New Roman" w:hAnsi="Arial" w:cs="Arial"/>
                <w:color w:val="auto"/>
                <w:sz w:val="20"/>
                <w:szCs w:val="20"/>
              </w:rPr>
              <w:t>Aceptación De La Convocatoria Y Juntas De Aclaraciones</w:t>
            </w:r>
            <w:bookmarkEnd w:id="378"/>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79" w:name="_Toc31730830"/>
            <w:bookmarkStart w:id="380" w:name="_Toc31731004"/>
            <w:bookmarkStart w:id="381" w:name="_Toc35961522"/>
            <w:bookmarkStart w:id="382" w:name="_Toc46138905"/>
            <w:bookmarkStart w:id="383" w:name="_Toc60906184"/>
            <w:bookmarkStart w:id="384" w:name="_Toc60907060"/>
            <w:bookmarkStart w:id="385" w:name="_Toc63692950"/>
            <w:bookmarkStart w:id="386" w:name="_Toc63693085"/>
            <w:bookmarkStart w:id="387" w:name="_Toc221016758"/>
            <w:r w:rsidRPr="001018E1">
              <w:rPr>
                <w:rFonts w:ascii="Arial" w:eastAsiaTheme="minorEastAsia" w:hAnsi="Arial" w:cs="Arial"/>
                <w:color w:val="auto"/>
                <w:sz w:val="20"/>
                <w:szCs w:val="20"/>
              </w:rPr>
              <w:t>Anexo 1</w:t>
            </w:r>
            <w:bookmarkEnd w:id="379"/>
            <w:bookmarkEnd w:id="380"/>
            <w:bookmarkEnd w:id="381"/>
            <w:r w:rsidRPr="001018E1">
              <w:rPr>
                <w:rFonts w:ascii="Arial" w:eastAsiaTheme="minorEastAsia" w:hAnsi="Arial" w:cs="Arial"/>
                <w:color w:val="auto"/>
                <w:sz w:val="20"/>
                <w:szCs w:val="20"/>
              </w:rPr>
              <w:t>2</w:t>
            </w:r>
            <w:bookmarkEnd w:id="382"/>
            <w:bookmarkEnd w:id="383"/>
            <w:bookmarkEnd w:id="384"/>
            <w:bookmarkEnd w:id="385"/>
            <w:bookmarkEnd w:id="386"/>
            <w:bookmarkEnd w:id="387"/>
          </w:p>
        </w:tc>
        <w:tc>
          <w:tcPr>
            <w:tcW w:w="7739" w:type="dxa"/>
          </w:tcPr>
          <w:p w14:paraId="6EB9720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88" w:name="_Toc31730831"/>
            <w:bookmarkStart w:id="389" w:name="_Toc31731005"/>
            <w:bookmarkStart w:id="390" w:name="_Toc35961523"/>
            <w:bookmarkStart w:id="391" w:name="_Toc46138906"/>
            <w:bookmarkStart w:id="392" w:name="_Toc60906185"/>
            <w:bookmarkStart w:id="393" w:name="_Toc60907061"/>
            <w:bookmarkStart w:id="394" w:name="_Toc63692951"/>
            <w:bookmarkStart w:id="395" w:name="_Toc63693086"/>
            <w:bookmarkStart w:id="396" w:name="_Toc221016759"/>
            <w:r w:rsidRPr="001018E1">
              <w:rPr>
                <w:rFonts w:ascii="Arial" w:eastAsiaTheme="minorEastAsia" w:hAnsi="Arial" w:cs="Arial"/>
                <w:color w:val="auto"/>
                <w:sz w:val="20"/>
                <w:szCs w:val="20"/>
              </w:rPr>
              <w:t>Modelo de Contrato.</w:t>
            </w:r>
            <w:bookmarkEnd w:id="388"/>
            <w:bookmarkEnd w:id="389"/>
            <w:bookmarkEnd w:id="390"/>
            <w:bookmarkEnd w:id="391"/>
            <w:bookmarkEnd w:id="392"/>
            <w:bookmarkEnd w:id="393"/>
            <w:bookmarkEnd w:id="394"/>
            <w:bookmarkEnd w:id="395"/>
            <w:bookmarkEnd w:id="396"/>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97" w:name="_Toc31730832"/>
            <w:bookmarkStart w:id="398" w:name="_Toc31731006"/>
            <w:bookmarkStart w:id="399" w:name="_Toc35961524"/>
            <w:bookmarkStart w:id="400" w:name="_Toc46138907"/>
            <w:bookmarkStart w:id="401" w:name="_Toc60906186"/>
            <w:bookmarkStart w:id="402" w:name="_Toc60907062"/>
            <w:bookmarkStart w:id="403" w:name="_Toc63692952"/>
            <w:bookmarkStart w:id="404" w:name="_Toc63693087"/>
            <w:bookmarkStart w:id="405" w:name="_Toc221016760"/>
            <w:r w:rsidRPr="001018E1">
              <w:rPr>
                <w:rFonts w:ascii="Arial" w:eastAsiaTheme="minorEastAsia" w:hAnsi="Arial" w:cs="Arial"/>
                <w:color w:val="auto"/>
                <w:sz w:val="20"/>
                <w:szCs w:val="20"/>
              </w:rPr>
              <w:t>Anexo 1</w:t>
            </w:r>
            <w:bookmarkEnd w:id="397"/>
            <w:bookmarkEnd w:id="398"/>
            <w:bookmarkEnd w:id="399"/>
            <w:r w:rsidRPr="001018E1">
              <w:rPr>
                <w:rFonts w:ascii="Arial" w:eastAsiaTheme="minorEastAsia" w:hAnsi="Arial" w:cs="Arial"/>
                <w:color w:val="auto"/>
                <w:sz w:val="20"/>
                <w:szCs w:val="20"/>
              </w:rPr>
              <w:t>3</w:t>
            </w:r>
            <w:bookmarkEnd w:id="400"/>
            <w:bookmarkEnd w:id="401"/>
            <w:bookmarkEnd w:id="402"/>
            <w:bookmarkEnd w:id="403"/>
            <w:bookmarkEnd w:id="404"/>
            <w:bookmarkEnd w:id="405"/>
          </w:p>
        </w:tc>
        <w:tc>
          <w:tcPr>
            <w:tcW w:w="7739" w:type="dxa"/>
          </w:tcPr>
          <w:p w14:paraId="2C5FECB6"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06" w:name="_Toc31730833"/>
            <w:bookmarkStart w:id="407" w:name="_Toc31731007"/>
            <w:bookmarkStart w:id="408" w:name="_Toc35961525"/>
            <w:bookmarkStart w:id="409" w:name="_Toc46138908"/>
            <w:bookmarkStart w:id="410" w:name="_Toc60906187"/>
            <w:bookmarkStart w:id="411" w:name="_Toc60907063"/>
            <w:bookmarkStart w:id="412" w:name="_Toc63692953"/>
            <w:bookmarkStart w:id="413" w:name="_Toc63693088"/>
            <w:bookmarkStart w:id="414" w:name="_Toc221016761"/>
            <w:r w:rsidRPr="001018E1">
              <w:rPr>
                <w:rFonts w:ascii="Arial" w:eastAsiaTheme="minorEastAsia" w:hAnsi="Arial" w:cs="Arial"/>
                <w:color w:val="auto"/>
                <w:sz w:val="20"/>
                <w:szCs w:val="20"/>
              </w:rPr>
              <w:t>Modelo de Convenio de participación conjunta</w:t>
            </w:r>
            <w:bookmarkEnd w:id="406"/>
            <w:bookmarkEnd w:id="407"/>
            <w:bookmarkEnd w:id="408"/>
            <w:bookmarkEnd w:id="409"/>
            <w:bookmarkEnd w:id="410"/>
            <w:bookmarkEnd w:id="411"/>
            <w:bookmarkEnd w:id="412"/>
            <w:bookmarkEnd w:id="413"/>
            <w:bookmarkEnd w:id="414"/>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15" w:name="_Toc60906188"/>
            <w:bookmarkStart w:id="416" w:name="_Toc60907064"/>
            <w:bookmarkStart w:id="417" w:name="_Toc63692954"/>
            <w:bookmarkStart w:id="418" w:name="_Toc63693089"/>
            <w:bookmarkStart w:id="419" w:name="_Toc221016762"/>
            <w:r w:rsidRPr="001018E1">
              <w:rPr>
                <w:rFonts w:ascii="Arial" w:eastAsiaTheme="minorEastAsia" w:hAnsi="Arial" w:cs="Arial"/>
                <w:color w:val="auto"/>
                <w:sz w:val="20"/>
                <w:szCs w:val="20"/>
              </w:rPr>
              <w:t>Anexo 14</w:t>
            </w:r>
            <w:bookmarkEnd w:id="415"/>
            <w:bookmarkEnd w:id="416"/>
            <w:bookmarkEnd w:id="417"/>
            <w:bookmarkEnd w:id="418"/>
            <w:bookmarkEnd w:id="419"/>
          </w:p>
        </w:tc>
        <w:tc>
          <w:tcPr>
            <w:tcW w:w="7739" w:type="dxa"/>
          </w:tcPr>
          <w:p w14:paraId="23A8FC3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20" w:name="_Toc60906189"/>
            <w:bookmarkStart w:id="421" w:name="_Toc60907065"/>
            <w:bookmarkStart w:id="422" w:name="_Toc63692955"/>
            <w:bookmarkStart w:id="423" w:name="_Toc63693090"/>
            <w:bookmarkStart w:id="424" w:name="_Toc221016763"/>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20"/>
            <w:bookmarkEnd w:id="421"/>
            <w:bookmarkEnd w:id="422"/>
            <w:bookmarkEnd w:id="423"/>
            <w:bookmarkEnd w:id="424"/>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25" w:name="_Toc31730834"/>
            <w:bookmarkStart w:id="426" w:name="_Toc31731008"/>
            <w:bookmarkStart w:id="427" w:name="_Toc35961526"/>
            <w:bookmarkStart w:id="428" w:name="_Toc46138909"/>
            <w:bookmarkStart w:id="429" w:name="_Toc60906190"/>
            <w:bookmarkStart w:id="430" w:name="_Toc60907066"/>
            <w:bookmarkStart w:id="431" w:name="_Toc63692956"/>
            <w:bookmarkStart w:id="432" w:name="_Toc63693091"/>
            <w:bookmarkStart w:id="433" w:name="_Toc155611742"/>
            <w:bookmarkStart w:id="434" w:name="_Toc221016764"/>
            <w:r w:rsidRPr="001018E1">
              <w:rPr>
                <w:rFonts w:ascii="Arial" w:eastAsiaTheme="minorEastAsia" w:hAnsi="Arial" w:cs="Arial"/>
                <w:color w:val="000000" w:themeColor="text1"/>
                <w:sz w:val="20"/>
                <w:szCs w:val="20"/>
              </w:rPr>
              <w:t>Anexo 1</w:t>
            </w:r>
            <w:bookmarkEnd w:id="425"/>
            <w:bookmarkEnd w:id="426"/>
            <w:bookmarkEnd w:id="427"/>
            <w:bookmarkEnd w:id="428"/>
            <w:bookmarkEnd w:id="429"/>
            <w:bookmarkEnd w:id="430"/>
            <w:bookmarkEnd w:id="431"/>
            <w:bookmarkEnd w:id="432"/>
            <w:r w:rsidRPr="001018E1">
              <w:rPr>
                <w:rFonts w:ascii="Arial" w:eastAsiaTheme="minorEastAsia" w:hAnsi="Arial" w:cs="Arial"/>
                <w:color w:val="000000" w:themeColor="text1"/>
                <w:sz w:val="20"/>
                <w:szCs w:val="20"/>
              </w:rPr>
              <w:t>5</w:t>
            </w:r>
            <w:bookmarkEnd w:id="433"/>
            <w:bookmarkEnd w:id="434"/>
          </w:p>
        </w:tc>
        <w:tc>
          <w:tcPr>
            <w:tcW w:w="7739" w:type="dxa"/>
          </w:tcPr>
          <w:p w14:paraId="29812F52" w14:textId="33096FF5"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35" w:name="_Toc155611743"/>
            <w:bookmarkStart w:id="436" w:name="_Toc221016765"/>
            <w:r w:rsidRPr="001018E1">
              <w:rPr>
                <w:rFonts w:ascii="Arial" w:hAnsi="Arial" w:cs="Arial"/>
                <w:color w:val="000000" w:themeColor="text1"/>
                <w:sz w:val="20"/>
                <w:szCs w:val="20"/>
              </w:rPr>
              <w:t>Escrito de dirección de correo electrónico del licitante</w:t>
            </w:r>
            <w:bookmarkEnd w:id="435"/>
            <w:bookmarkEnd w:id="436"/>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37" w:name="_Toc155611744"/>
            <w:bookmarkStart w:id="438" w:name="_Toc221016766"/>
            <w:r w:rsidRPr="001018E1">
              <w:rPr>
                <w:rFonts w:ascii="Arial" w:hAnsi="Arial" w:cs="Arial"/>
                <w:color w:val="000000" w:themeColor="text1"/>
                <w:sz w:val="20"/>
                <w:szCs w:val="20"/>
              </w:rPr>
              <w:t>Anexo 16</w:t>
            </w:r>
            <w:bookmarkEnd w:id="437"/>
            <w:bookmarkEnd w:id="438"/>
          </w:p>
        </w:tc>
        <w:tc>
          <w:tcPr>
            <w:tcW w:w="7739" w:type="dxa"/>
          </w:tcPr>
          <w:p w14:paraId="4D3D7BF9" w14:textId="2DF014E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39" w:name="_Toc155611745"/>
            <w:bookmarkStart w:id="440" w:name="_Toc221016767"/>
            <w:r w:rsidRPr="001018E1">
              <w:rPr>
                <w:rFonts w:ascii="Arial" w:hAnsi="Arial" w:cs="Arial"/>
                <w:color w:val="000000" w:themeColor="text1"/>
                <w:sz w:val="20"/>
                <w:szCs w:val="20"/>
              </w:rPr>
              <w:t>Escrito de domicilio para oír y recibir notificaciones del licitante</w:t>
            </w:r>
            <w:bookmarkEnd w:id="439"/>
            <w:bookmarkEnd w:id="440"/>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41" w:name="_Toc155611746"/>
            <w:bookmarkStart w:id="442" w:name="_Toc221016768"/>
            <w:r w:rsidRPr="005910E1">
              <w:rPr>
                <w:rFonts w:ascii="Arial" w:eastAsiaTheme="minorEastAsia" w:hAnsi="Arial" w:cs="Arial"/>
                <w:color w:val="000000" w:themeColor="text1"/>
                <w:sz w:val="20"/>
                <w:szCs w:val="20"/>
              </w:rPr>
              <w:t>Anexo 17</w:t>
            </w:r>
            <w:bookmarkEnd w:id="441"/>
            <w:bookmarkEnd w:id="442"/>
          </w:p>
        </w:tc>
        <w:tc>
          <w:tcPr>
            <w:tcW w:w="7739" w:type="dxa"/>
          </w:tcPr>
          <w:p w14:paraId="1883209F" w14:textId="602B870A"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43" w:name="_Toc155611747"/>
            <w:bookmarkStart w:id="444" w:name="_Toc221016769"/>
            <w:r w:rsidRPr="005910E1">
              <w:rPr>
                <w:rFonts w:ascii="Arial" w:eastAsiaTheme="minorEastAsia" w:hAnsi="Arial" w:cs="Arial"/>
                <w:color w:val="000000" w:themeColor="text1"/>
                <w:sz w:val="20"/>
                <w:szCs w:val="20"/>
              </w:rPr>
              <w:t>Glosario.</w:t>
            </w:r>
            <w:bookmarkEnd w:id="443"/>
            <w:bookmarkEnd w:id="444"/>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5" w:name="_Toc221016770"/>
      <w:r w:rsidRPr="00806952">
        <w:rPr>
          <w:rFonts w:ascii="Arial" w:eastAsia="Times New Roman" w:hAnsi="Arial" w:cs="Arial"/>
          <w:b/>
          <w:bCs/>
          <w:noProof/>
          <w:color w:val="auto"/>
          <w:kern w:val="1"/>
          <w:sz w:val="28"/>
          <w:szCs w:val="28"/>
          <w:lang w:val="es-MX" w:eastAsia="ar-SA"/>
        </w:rPr>
        <w:lastRenderedPageBreak/>
        <w:t>ANEXO 1</w:t>
      </w:r>
      <w:bookmarkEnd w:id="445"/>
    </w:p>
    <w:p w14:paraId="4F719731" w14:textId="77777777" w:rsidR="00F83372" w:rsidRPr="00F83372" w:rsidRDefault="00F83372" w:rsidP="00F83372">
      <w:pPr>
        <w:rPr>
          <w:lang w:val="es-MX" w:eastAsia="ar-SA"/>
        </w:rPr>
      </w:pPr>
    </w:p>
    <w:p w14:paraId="7F805132" w14:textId="77777777" w:rsidR="00EB60E1" w:rsidRPr="002C417E" w:rsidRDefault="00EB60E1" w:rsidP="00EB60E1">
      <w:pPr>
        <w:pStyle w:val="Encabezado"/>
        <w:spacing w:before="240"/>
        <w:jc w:val="center"/>
        <w:rPr>
          <w:rFonts w:ascii="Arial Narrow" w:hAnsi="Arial Narrow" w:cs="Arial"/>
          <w:b/>
          <w:sz w:val="16"/>
          <w:szCs w:val="16"/>
        </w:rPr>
      </w:pPr>
      <w:r w:rsidRPr="002C417E">
        <w:rPr>
          <w:rFonts w:ascii="Arial Narrow" w:hAnsi="Arial Narrow" w:cs="Arial"/>
          <w:b/>
          <w:sz w:val="16"/>
          <w:szCs w:val="16"/>
        </w:rPr>
        <w:t xml:space="preserve">SERVICIOS MEDICOS SUBROGADOS PARA LA ZONA CUERNAVACA, CUAUTLA Y ZACATEPEC </w:t>
      </w:r>
    </w:p>
    <w:p w14:paraId="78B7EA94"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Área Requirente: Coordinador de Prevención y Atención a la Salud</w:t>
      </w:r>
    </w:p>
    <w:p w14:paraId="42AF184A"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 xml:space="preserve">Área Técnica: Coordinador Auxiliar de Segundo Nivel   </w:t>
      </w:r>
    </w:p>
    <w:p w14:paraId="5243B7B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AEB790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68E5544" w14:textId="77777777" w:rsidR="00EB60E1" w:rsidRPr="002C417E" w:rsidRDefault="00EB60E1" w:rsidP="00EB60E1">
      <w:pPr>
        <w:autoSpaceDE w:val="0"/>
        <w:autoSpaceDN w:val="0"/>
        <w:adjustRightInd w:val="0"/>
        <w:jc w:val="both"/>
        <w:rPr>
          <w:rFonts w:ascii="Arial Narrow" w:hAnsi="Arial Narrow" w:cs="Arial"/>
          <w:sz w:val="16"/>
          <w:szCs w:val="16"/>
        </w:rPr>
      </w:pPr>
      <w:r w:rsidRPr="002C417E">
        <w:rPr>
          <w:rFonts w:ascii="Arial Narrow" w:hAnsi="Arial Narrow" w:cs="Arial"/>
          <w:sz w:val="16"/>
          <w:szCs w:val="16"/>
        </w:rPr>
        <w:t>4.24.3 El Anexo Técnico, deberá contener como mínimo lo siguiente:</w:t>
      </w:r>
    </w:p>
    <w:p w14:paraId="1D69B7C5" w14:textId="77777777" w:rsidR="00EB60E1" w:rsidRPr="002C417E" w:rsidRDefault="00EB60E1" w:rsidP="00EB60E1">
      <w:pPr>
        <w:pStyle w:val="Prrafodelista"/>
        <w:autoSpaceDE w:val="0"/>
        <w:autoSpaceDN w:val="0"/>
        <w:adjustRightInd w:val="0"/>
        <w:ind w:left="426"/>
        <w:jc w:val="both"/>
        <w:rPr>
          <w:rFonts w:ascii="Arial Narrow" w:hAnsi="Arial Narrow"/>
          <w:sz w:val="16"/>
          <w:szCs w:val="16"/>
        </w:rPr>
      </w:pPr>
    </w:p>
    <w:p w14:paraId="7BBBBE87"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Millenium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C89498F"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r w:rsidRPr="002C417E">
        <w:rPr>
          <w:rFonts w:ascii="Arial Narrow" w:hAnsi="Arial Narrow"/>
          <w:sz w:val="16"/>
          <w:szCs w:val="16"/>
        </w:rPr>
        <w:t xml:space="preserve">bienes y servicios materia del requerimiento, deben incluir la clave CUCOP que le corresponda </w:t>
      </w:r>
    </w:p>
    <w:p w14:paraId="69D7F15A"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1C52F405" w14:textId="77777777" w:rsidR="00EB60E1" w:rsidRPr="002C417E" w:rsidRDefault="00EB60E1" w:rsidP="00EB60E1">
      <w:pPr>
        <w:pStyle w:val="Prrafodelista"/>
        <w:tabs>
          <w:tab w:val="left" w:pos="3982"/>
          <w:tab w:val="left" w:pos="4821"/>
        </w:tabs>
        <w:autoSpaceDE w:val="0"/>
        <w:autoSpaceDN w:val="0"/>
        <w:adjustRightInd w:val="0"/>
        <w:ind w:left="1440"/>
        <w:jc w:val="both"/>
        <w:rPr>
          <w:rFonts w:ascii="Arial Narrow" w:hAnsi="Arial Narrow"/>
          <w:sz w:val="16"/>
          <w:szCs w:val="16"/>
        </w:rPr>
      </w:pPr>
      <w:r w:rsidRPr="002C417E">
        <w:rPr>
          <w:rFonts w:ascii="Arial Narrow" w:hAnsi="Arial Narrow"/>
          <w:sz w:val="16"/>
          <w:szCs w:val="16"/>
        </w:rPr>
        <w:t>CLAVE CUCOP: 33900007</w:t>
      </w:r>
      <w:r w:rsidRPr="002C417E">
        <w:rPr>
          <w:rFonts w:ascii="Arial Narrow" w:hAnsi="Arial Narrow"/>
          <w:sz w:val="16"/>
          <w:szCs w:val="16"/>
        </w:rPr>
        <w:tab/>
      </w:r>
    </w:p>
    <w:p w14:paraId="356833FE" w14:textId="77777777" w:rsidR="00EB60E1" w:rsidRPr="002C417E" w:rsidRDefault="00EB60E1" w:rsidP="00AB1AB9">
      <w:pPr>
        <w:pStyle w:val="Prrafodelista"/>
        <w:numPr>
          <w:ilvl w:val="0"/>
          <w:numId w:val="33"/>
        </w:numPr>
        <w:spacing w:after="0" w:line="240" w:lineRule="auto"/>
        <w:rPr>
          <w:rFonts w:ascii="Arial Narrow" w:hAnsi="Arial Narrow"/>
          <w:b/>
          <w:sz w:val="16"/>
          <w:szCs w:val="16"/>
        </w:rPr>
      </w:pPr>
      <w:r w:rsidRPr="002C417E">
        <w:rPr>
          <w:rFonts w:ascii="Arial Narrow" w:hAnsi="Arial Narrow"/>
          <w:b/>
          <w:sz w:val="16"/>
          <w:szCs w:val="16"/>
        </w:rPr>
        <w:t>DESCRIPCIÓN AMPLIA Y DETALLADA DE LOS BIENES SOLICITADOS:</w:t>
      </w:r>
    </w:p>
    <w:p w14:paraId="799F586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10EA1E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0" w:type="auto"/>
        <w:tblInd w:w="55" w:type="dxa"/>
        <w:tblCellMar>
          <w:left w:w="70" w:type="dxa"/>
          <w:right w:w="70" w:type="dxa"/>
        </w:tblCellMar>
        <w:tblLook w:val="04A0" w:firstRow="1" w:lastRow="0" w:firstColumn="1" w:lastColumn="0" w:noHBand="0" w:noVBand="1"/>
      </w:tblPr>
      <w:tblGrid>
        <w:gridCol w:w="723"/>
        <w:gridCol w:w="2420"/>
        <w:gridCol w:w="1259"/>
        <w:gridCol w:w="3797"/>
        <w:gridCol w:w="724"/>
      </w:tblGrid>
      <w:tr w:rsidR="00EB60E1" w:rsidRPr="002C417E" w14:paraId="7FDB3666" w14:textId="77777777" w:rsidTr="00006450">
        <w:trPr>
          <w:trHeight w:val="443"/>
        </w:trPr>
        <w:tc>
          <w:tcPr>
            <w:tcW w:w="0" w:type="auto"/>
            <w:tcBorders>
              <w:top w:val="single" w:sz="8" w:space="0" w:color="000000"/>
              <w:left w:val="single" w:sz="8" w:space="0" w:color="auto"/>
              <w:bottom w:val="nil"/>
              <w:right w:val="single" w:sz="8" w:space="0" w:color="auto"/>
            </w:tcBorders>
            <w:shd w:val="clear" w:color="000000" w:fill="E6E6E6"/>
            <w:vAlign w:val="center"/>
            <w:hideMark/>
          </w:tcPr>
          <w:p w14:paraId="596545B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510" w:type="dxa"/>
            <w:tcBorders>
              <w:top w:val="single" w:sz="8" w:space="0" w:color="000000"/>
              <w:left w:val="nil"/>
              <w:bottom w:val="nil"/>
              <w:right w:val="single" w:sz="8" w:space="0" w:color="auto"/>
            </w:tcBorders>
            <w:shd w:val="clear" w:color="000000" w:fill="E6E6E6"/>
            <w:vAlign w:val="center"/>
            <w:hideMark/>
          </w:tcPr>
          <w:p w14:paraId="1D30B655"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A SUBROGAR</w:t>
            </w:r>
          </w:p>
        </w:tc>
        <w:tc>
          <w:tcPr>
            <w:tcW w:w="1307" w:type="dxa"/>
            <w:tcBorders>
              <w:top w:val="single" w:sz="8" w:space="0" w:color="000000"/>
              <w:left w:val="nil"/>
              <w:bottom w:val="nil"/>
              <w:right w:val="single" w:sz="8" w:space="0" w:color="auto"/>
            </w:tcBorders>
            <w:shd w:val="clear" w:color="000000" w:fill="E6E6E6"/>
            <w:vAlign w:val="center"/>
            <w:hideMark/>
          </w:tcPr>
          <w:p w14:paraId="70CF927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w:t>
            </w:r>
          </w:p>
        </w:tc>
        <w:tc>
          <w:tcPr>
            <w:tcW w:w="4217" w:type="dxa"/>
            <w:tcBorders>
              <w:top w:val="single" w:sz="8" w:space="0" w:color="auto"/>
              <w:left w:val="nil"/>
              <w:bottom w:val="nil"/>
              <w:right w:val="single" w:sz="8" w:space="0" w:color="auto"/>
            </w:tcBorders>
            <w:shd w:val="clear" w:color="000000" w:fill="E6E6E6"/>
            <w:vAlign w:val="center"/>
            <w:hideMark/>
          </w:tcPr>
          <w:p w14:paraId="6633239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DESCRIPCION GENERICA (NATURALEZA DEL SERVICIO)</w:t>
            </w:r>
          </w:p>
        </w:tc>
        <w:tc>
          <w:tcPr>
            <w:tcW w:w="0" w:type="auto"/>
            <w:tcBorders>
              <w:top w:val="single" w:sz="8" w:space="0" w:color="auto"/>
              <w:left w:val="nil"/>
              <w:bottom w:val="nil"/>
              <w:right w:val="single" w:sz="8" w:space="0" w:color="auto"/>
            </w:tcBorders>
            <w:shd w:val="clear" w:color="000000" w:fill="E6E6E6"/>
            <w:vAlign w:val="center"/>
            <w:hideMark/>
          </w:tcPr>
          <w:p w14:paraId="52EA416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r>
      <w:tr w:rsidR="00EB60E1" w:rsidRPr="002C417E" w14:paraId="2B0F518D" w14:textId="77777777" w:rsidTr="00006450">
        <w:trPr>
          <w:trHeight w:val="828"/>
        </w:trPr>
        <w:tc>
          <w:tcPr>
            <w:tcW w:w="0" w:type="auto"/>
            <w:tcBorders>
              <w:top w:val="single" w:sz="4" w:space="0" w:color="auto"/>
              <w:left w:val="single" w:sz="4" w:space="0" w:color="auto"/>
              <w:bottom w:val="single" w:sz="4" w:space="0" w:color="auto"/>
              <w:right w:val="single" w:sz="4" w:space="0" w:color="auto"/>
            </w:tcBorders>
            <w:vAlign w:val="center"/>
            <w:hideMark/>
          </w:tcPr>
          <w:p w14:paraId="17C2D32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w:t>
            </w:r>
          </w:p>
        </w:tc>
        <w:tc>
          <w:tcPr>
            <w:tcW w:w="2510" w:type="dxa"/>
            <w:tcBorders>
              <w:top w:val="single" w:sz="4" w:space="0" w:color="auto"/>
              <w:left w:val="nil"/>
              <w:bottom w:val="single" w:sz="4" w:space="0" w:color="auto"/>
              <w:right w:val="single" w:sz="4" w:space="0" w:color="auto"/>
            </w:tcBorders>
            <w:vAlign w:val="center"/>
            <w:hideMark/>
          </w:tcPr>
          <w:p w14:paraId="282C436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PH METRIAS Y MANOMETRIAS </w:t>
            </w:r>
          </w:p>
        </w:tc>
        <w:tc>
          <w:tcPr>
            <w:tcW w:w="1307" w:type="dxa"/>
            <w:tcBorders>
              <w:top w:val="single" w:sz="4" w:space="0" w:color="auto"/>
              <w:left w:val="nil"/>
              <w:bottom w:val="single" w:sz="4" w:space="0" w:color="auto"/>
              <w:right w:val="single" w:sz="4" w:space="0" w:color="auto"/>
            </w:tcBorders>
            <w:vAlign w:val="center"/>
            <w:hideMark/>
          </w:tcPr>
          <w:p w14:paraId="4521DED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CUAUTLA Y CUERNAVACA </w:t>
            </w:r>
          </w:p>
        </w:tc>
        <w:tc>
          <w:tcPr>
            <w:tcW w:w="4217" w:type="dxa"/>
            <w:tcBorders>
              <w:top w:val="single" w:sz="4" w:space="0" w:color="auto"/>
              <w:left w:val="nil"/>
              <w:bottom w:val="single" w:sz="4" w:space="0" w:color="auto"/>
              <w:right w:val="single" w:sz="4" w:space="0" w:color="auto"/>
            </w:tcBorders>
            <w:vAlign w:val="bottom"/>
            <w:hideMark/>
          </w:tcPr>
          <w:p w14:paraId="3F6FC370"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se contara con los estudios  que soporten el diagnóstico del médico tratante.</w:t>
            </w:r>
            <w:r w:rsidRPr="002C417E">
              <w:rPr>
                <w:rFonts w:ascii="Arial Narrow" w:hAnsi="Arial Narrow"/>
                <w:color w:val="000000"/>
                <w:sz w:val="16"/>
                <w:szCs w:val="16"/>
                <w:lang w:val="es-MX" w:eastAsia="es-MX"/>
              </w:rPr>
              <w:br/>
              <w:t>• MANOMETRIA: Estudio que nos sirve para valorar la función esofágica en pacientes con hernia hiatal y trastornos motores esofágicos, así como para definir el procedimiento quirúrgico de fonduplicatura total o parcial del paciente.</w:t>
            </w:r>
            <w:r w:rsidRPr="002C417E">
              <w:rPr>
                <w:rFonts w:ascii="Arial Narrow" w:hAnsi="Arial Narrow"/>
                <w:color w:val="000000"/>
                <w:sz w:val="16"/>
                <w:szCs w:val="16"/>
                <w:lang w:val="es-MX" w:eastAsia="es-MX"/>
              </w:rPr>
              <w:br/>
              <w:t xml:space="preserve">• PH METRIA: Estudio requeridos para determinar reflujo gastroesofágico en pacientes pediátricos y adultos. </w:t>
            </w:r>
          </w:p>
        </w:tc>
        <w:tc>
          <w:tcPr>
            <w:tcW w:w="0" w:type="auto"/>
            <w:tcBorders>
              <w:top w:val="single" w:sz="4" w:space="0" w:color="auto"/>
              <w:left w:val="nil"/>
              <w:bottom w:val="single" w:sz="4" w:space="0" w:color="auto"/>
              <w:right w:val="single" w:sz="4" w:space="0" w:color="auto"/>
            </w:tcBorders>
            <w:vAlign w:val="center"/>
            <w:hideMark/>
          </w:tcPr>
          <w:p w14:paraId="3DA982E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E7F495F" w14:textId="77777777" w:rsidTr="00006450">
        <w:trPr>
          <w:trHeight w:val="1280"/>
        </w:trPr>
        <w:tc>
          <w:tcPr>
            <w:tcW w:w="0" w:type="auto"/>
            <w:tcBorders>
              <w:top w:val="nil"/>
              <w:left w:val="single" w:sz="4" w:space="0" w:color="auto"/>
              <w:bottom w:val="single" w:sz="4" w:space="0" w:color="auto"/>
              <w:right w:val="single" w:sz="4" w:space="0" w:color="auto"/>
            </w:tcBorders>
            <w:vAlign w:val="center"/>
            <w:hideMark/>
          </w:tcPr>
          <w:p w14:paraId="05B857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2510" w:type="dxa"/>
            <w:tcBorders>
              <w:top w:val="nil"/>
              <w:left w:val="nil"/>
              <w:bottom w:val="single" w:sz="4" w:space="0" w:color="auto"/>
              <w:right w:val="single" w:sz="4" w:space="0" w:color="auto"/>
            </w:tcBorders>
            <w:vAlign w:val="center"/>
            <w:hideMark/>
          </w:tcPr>
          <w:p w14:paraId="0BF63C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MEDICINA NUCLER ZONA</w:t>
            </w:r>
          </w:p>
        </w:tc>
        <w:tc>
          <w:tcPr>
            <w:tcW w:w="1307" w:type="dxa"/>
            <w:tcBorders>
              <w:top w:val="nil"/>
              <w:left w:val="nil"/>
              <w:bottom w:val="single" w:sz="4" w:space="0" w:color="auto"/>
              <w:right w:val="single" w:sz="4" w:space="0" w:color="auto"/>
            </w:tcBorders>
            <w:vAlign w:val="center"/>
            <w:hideMark/>
          </w:tcPr>
          <w:p w14:paraId="007F000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331464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El contar con este Servicio Subrogado nos permite:</w:t>
            </w:r>
            <w:r w:rsidRPr="002C417E">
              <w:rPr>
                <w:rFonts w:ascii="Arial Narrow" w:hAnsi="Arial Narrow"/>
                <w:color w:val="000000"/>
                <w:sz w:val="16"/>
                <w:szCs w:val="16"/>
                <w:lang w:val="es-MX" w:eastAsia="es-MX"/>
              </w:rPr>
              <w:br/>
              <w:t>• Diagnosticar lesiones cancerosas, metástasis y procesos inflamatorios agudos y crónicos de las articulaciones</w:t>
            </w:r>
            <w:r w:rsidRPr="002C417E">
              <w:rPr>
                <w:rFonts w:ascii="Arial Narrow" w:hAnsi="Arial Narrow"/>
                <w:color w:val="000000"/>
                <w:sz w:val="16"/>
                <w:szCs w:val="16"/>
                <w:lang w:val="es-MX" w:eastAsia="es-MX"/>
              </w:rPr>
              <w:br/>
              <w:t>• Determinar Alteraciones en la mecánica de deglución, espasmo pilórico, estenosis auto pilórico, reflujo y gastroesofágico</w:t>
            </w:r>
            <w:r w:rsidRPr="002C417E">
              <w:rPr>
                <w:rFonts w:ascii="Arial Narrow" w:hAnsi="Arial Narrow"/>
                <w:color w:val="000000"/>
                <w:sz w:val="16"/>
                <w:szCs w:val="16"/>
                <w:lang w:val="es-MX" w:eastAsia="es-MX"/>
              </w:rPr>
              <w:br/>
              <w:t>• Valorar las tumoraciones tiroideas funcionales y no funcionales</w:t>
            </w:r>
            <w:r w:rsidRPr="002C417E">
              <w:rPr>
                <w:rFonts w:ascii="Arial Narrow" w:hAnsi="Arial Narrow"/>
                <w:color w:val="000000"/>
                <w:sz w:val="16"/>
                <w:szCs w:val="16"/>
                <w:lang w:val="es-MX" w:eastAsia="es-MX"/>
              </w:rPr>
              <w:br/>
              <w:t>• Determinar tratamientos para ablación con Yodo 131</w:t>
            </w:r>
            <w:r w:rsidRPr="002C417E">
              <w:rPr>
                <w:rFonts w:ascii="Arial Narrow" w:hAnsi="Arial Narrow"/>
                <w:color w:val="000000"/>
                <w:sz w:val="16"/>
                <w:szCs w:val="16"/>
                <w:lang w:val="es-MX" w:eastAsia="es-MX"/>
              </w:rPr>
              <w:br/>
              <w:t>• Determinar la funcionalidad de los riñones con patología y determinar el momento en el que es necesaria la extirpación vs. Una cirugía conservadora.</w:t>
            </w:r>
          </w:p>
        </w:tc>
        <w:tc>
          <w:tcPr>
            <w:tcW w:w="0" w:type="auto"/>
            <w:tcBorders>
              <w:top w:val="nil"/>
              <w:left w:val="nil"/>
              <w:bottom w:val="single" w:sz="4" w:space="0" w:color="auto"/>
              <w:right w:val="single" w:sz="4" w:space="0" w:color="auto"/>
            </w:tcBorders>
            <w:vAlign w:val="center"/>
            <w:hideMark/>
          </w:tcPr>
          <w:p w14:paraId="346269B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A48B31" w14:textId="77777777" w:rsidTr="00006450">
        <w:trPr>
          <w:trHeight w:val="845"/>
        </w:trPr>
        <w:tc>
          <w:tcPr>
            <w:tcW w:w="0" w:type="auto"/>
            <w:tcBorders>
              <w:top w:val="nil"/>
              <w:left w:val="single" w:sz="4" w:space="0" w:color="auto"/>
              <w:bottom w:val="single" w:sz="4" w:space="0" w:color="auto"/>
              <w:right w:val="single" w:sz="4" w:space="0" w:color="auto"/>
            </w:tcBorders>
            <w:vAlign w:val="center"/>
            <w:hideMark/>
          </w:tcPr>
          <w:p w14:paraId="342E8B3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6,7,8</w:t>
            </w:r>
          </w:p>
        </w:tc>
        <w:tc>
          <w:tcPr>
            <w:tcW w:w="2510" w:type="dxa"/>
            <w:tcBorders>
              <w:top w:val="nil"/>
              <w:left w:val="nil"/>
              <w:bottom w:val="single" w:sz="4" w:space="0" w:color="auto"/>
              <w:right w:val="single" w:sz="4" w:space="0" w:color="auto"/>
            </w:tcBorders>
            <w:vAlign w:val="center"/>
            <w:hideMark/>
          </w:tcPr>
          <w:p w14:paraId="789F293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1307" w:type="dxa"/>
            <w:tcBorders>
              <w:top w:val="nil"/>
              <w:left w:val="nil"/>
              <w:bottom w:val="single" w:sz="4" w:space="0" w:color="auto"/>
              <w:right w:val="single" w:sz="4" w:space="0" w:color="auto"/>
            </w:tcBorders>
            <w:vAlign w:val="center"/>
            <w:hideMark/>
          </w:tcPr>
          <w:p w14:paraId="0CFC652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49C1DBC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la resonancia magnética proporciona imágenes detalladas de la estructura anatómica, también cumple una función esencial en la observación de otras partes del cuerpo. Permite detectar síntomas de esclerosis arterial en el corazón, así como hernias de disco, cartílagos rotos y tumores en la columna vertebral, los huesos y las articulaciones.</w:t>
            </w:r>
          </w:p>
        </w:tc>
        <w:tc>
          <w:tcPr>
            <w:tcW w:w="0" w:type="auto"/>
            <w:tcBorders>
              <w:top w:val="nil"/>
              <w:left w:val="nil"/>
              <w:bottom w:val="single" w:sz="4" w:space="0" w:color="auto"/>
              <w:right w:val="single" w:sz="4" w:space="0" w:color="auto"/>
            </w:tcBorders>
            <w:vAlign w:val="center"/>
            <w:hideMark/>
          </w:tcPr>
          <w:p w14:paraId="2D19C4E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B698E90" w14:textId="77777777" w:rsidTr="00006450">
        <w:trPr>
          <w:trHeight w:val="842"/>
        </w:trPr>
        <w:tc>
          <w:tcPr>
            <w:tcW w:w="0" w:type="auto"/>
            <w:tcBorders>
              <w:top w:val="nil"/>
              <w:left w:val="single" w:sz="4" w:space="0" w:color="auto"/>
              <w:bottom w:val="single" w:sz="4" w:space="0" w:color="auto"/>
              <w:right w:val="single" w:sz="4" w:space="0" w:color="auto"/>
            </w:tcBorders>
            <w:vAlign w:val="center"/>
            <w:hideMark/>
          </w:tcPr>
          <w:p w14:paraId="537CC17F"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9,10</w:t>
            </w:r>
          </w:p>
        </w:tc>
        <w:tc>
          <w:tcPr>
            <w:tcW w:w="2510" w:type="dxa"/>
            <w:tcBorders>
              <w:top w:val="nil"/>
              <w:left w:val="nil"/>
              <w:bottom w:val="single" w:sz="4" w:space="0" w:color="auto"/>
              <w:right w:val="single" w:sz="4" w:space="0" w:color="auto"/>
            </w:tcBorders>
            <w:vAlign w:val="center"/>
            <w:hideMark/>
          </w:tcPr>
          <w:p w14:paraId="7418182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1307" w:type="dxa"/>
            <w:tcBorders>
              <w:top w:val="nil"/>
              <w:left w:val="nil"/>
              <w:bottom w:val="single" w:sz="4" w:space="0" w:color="auto"/>
              <w:right w:val="single" w:sz="4" w:space="0" w:color="auto"/>
            </w:tcBorders>
            <w:vAlign w:val="center"/>
            <w:hideMark/>
          </w:tcPr>
          <w:p w14:paraId="5B6363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 Y ZACATEPEC</w:t>
            </w:r>
          </w:p>
        </w:tc>
        <w:tc>
          <w:tcPr>
            <w:tcW w:w="4217" w:type="dxa"/>
            <w:tcBorders>
              <w:top w:val="nil"/>
              <w:left w:val="nil"/>
              <w:bottom w:val="single" w:sz="4" w:space="0" w:color="auto"/>
              <w:right w:val="single" w:sz="4" w:space="0" w:color="auto"/>
            </w:tcBorders>
            <w:vAlign w:val="bottom"/>
            <w:hideMark/>
          </w:tcPr>
          <w:p w14:paraId="0EDB4C94"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Tomografía estudio especializado que se realizan a pacientes de las especialidad de Oncología, Neurología, Medicina Interna, Traumatología, para  diagnosticar y dar tratamientos con la debida oportunidad a los tratamientos a seguir. Así como prevención en caso de descompostura, en virtud de que los inyectores del equipo no han estado funcionando correctamente,  por lo que se necesita tener el servicio subrogado.</w:t>
            </w:r>
          </w:p>
        </w:tc>
        <w:tc>
          <w:tcPr>
            <w:tcW w:w="0" w:type="auto"/>
            <w:tcBorders>
              <w:top w:val="nil"/>
              <w:left w:val="nil"/>
              <w:bottom w:val="single" w:sz="4" w:space="0" w:color="auto"/>
              <w:right w:val="single" w:sz="4" w:space="0" w:color="auto"/>
            </w:tcBorders>
            <w:vAlign w:val="center"/>
            <w:hideMark/>
          </w:tcPr>
          <w:p w14:paraId="0E158A5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010CB0A" w14:textId="77777777" w:rsidTr="00006450">
        <w:trPr>
          <w:trHeight w:val="1124"/>
        </w:trPr>
        <w:tc>
          <w:tcPr>
            <w:tcW w:w="0" w:type="auto"/>
            <w:tcBorders>
              <w:top w:val="nil"/>
              <w:left w:val="single" w:sz="4" w:space="0" w:color="auto"/>
              <w:bottom w:val="single" w:sz="4" w:space="0" w:color="auto"/>
              <w:right w:val="single" w:sz="4" w:space="0" w:color="auto"/>
            </w:tcBorders>
            <w:vAlign w:val="center"/>
            <w:hideMark/>
          </w:tcPr>
          <w:p w14:paraId="4B8F0B6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11</w:t>
            </w:r>
          </w:p>
        </w:tc>
        <w:tc>
          <w:tcPr>
            <w:tcW w:w="2510" w:type="dxa"/>
            <w:tcBorders>
              <w:top w:val="nil"/>
              <w:left w:val="nil"/>
              <w:bottom w:val="single" w:sz="4" w:space="0" w:color="auto"/>
              <w:right w:val="single" w:sz="4" w:space="0" w:color="auto"/>
            </w:tcBorders>
            <w:vAlign w:val="center"/>
            <w:hideMark/>
          </w:tcPr>
          <w:p w14:paraId="49B5F14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1307" w:type="dxa"/>
            <w:tcBorders>
              <w:top w:val="nil"/>
              <w:left w:val="nil"/>
              <w:bottom w:val="single" w:sz="4" w:space="0" w:color="auto"/>
              <w:right w:val="single" w:sz="4" w:space="0" w:color="auto"/>
            </w:tcBorders>
            <w:vAlign w:val="center"/>
            <w:hideMark/>
          </w:tcPr>
          <w:p w14:paraId="63F6B9E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4217" w:type="dxa"/>
            <w:tcBorders>
              <w:top w:val="nil"/>
              <w:left w:val="nil"/>
              <w:bottom w:val="single" w:sz="4" w:space="0" w:color="auto"/>
              <w:right w:val="single" w:sz="4" w:space="0" w:color="auto"/>
            </w:tcBorders>
            <w:vAlign w:val="bottom"/>
            <w:hideMark/>
          </w:tcPr>
          <w:p w14:paraId="0B462C09"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estudios especializados que se realizan a pacientes de las especialidad de Oncología para dar diagnosticar y dar tratamientos Oncológicos, de Leucemias linfoblásticas y mieloblásticas, cariotipos, inmunofenotipos estos estudios ayudan a diagnosticar y clasificar el estadio madurativo de las células leucémicas conociendo con mayor certeza el tipo de neoplastias hematológicas.</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Las especialidades de Reumatología, Endocrinología, Urología  requieren de este tipo de estudios para diagnosticar y determinar con la debida oportunidad los tratamientos a seguir.</w:t>
            </w:r>
          </w:p>
        </w:tc>
        <w:tc>
          <w:tcPr>
            <w:tcW w:w="0" w:type="auto"/>
            <w:tcBorders>
              <w:top w:val="nil"/>
              <w:left w:val="nil"/>
              <w:bottom w:val="single" w:sz="4" w:space="0" w:color="auto"/>
              <w:right w:val="single" w:sz="4" w:space="0" w:color="auto"/>
            </w:tcBorders>
            <w:vAlign w:val="center"/>
            <w:hideMark/>
          </w:tcPr>
          <w:p w14:paraId="1E13FE5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A12CA72" w14:textId="77777777" w:rsidTr="00006450">
        <w:trPr>
          <w:trHeight w:val="2042"/>
        </w:trPr>
        <w:tc>
          <w:tcPr>
            <w:tcW w:w="0" w:type="auto"/>
            <w:tcBorders>
              <w:top w:val="nil"/>
              <w:left w:val="single" w:sz="4" w:space="0" w:color="auto"/>
              <w:bottom w:val="single" w:sz="4" w:space="0" w:color="auto"/>
              <w:right w:val="single" w:sz="4" w:space="0" w:color="auto"/>
            </w:tcBorders>
            <w:vAlign w:val="center"/>
            <w:hideMark/>
          </w:tcPr>
          <w:p w14:paraId="1F49EF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12,13,14</w:t>
            </w:r>
          </w:p>
        </w:tc>
        <w:tc>
          <w:tcPr>
            <w:tcW w:w="2510" w:type="dxa"/>
            <w:tcBorders>
              <w:top w:val="nil"/>
              <w:left w:val="nil"/>
              <w:bottom w:val="single" w:sz="4" w:space="0" w:color="auto"/>
              <w:right w:val="single" w:sz="4" w:space="0" w:color="auto"/>
            </w:tcBorders>
            <w:vAlign w:val="center"/>
            <w:hideMark/>
          </w:tcPr>
          <w:p w14:paraId="7264132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AUDIOLOGIA </w:t>
            </w:r>
          </w:p>
        </w:tc>
        <w:tc>
          <w:tcPr>
            <w:tcW w:w="1307" w:type="dxa"/>
            <w:tcBorders>
              <w:top w:val="nil"/>
              <w:left w:val="nil"/>
              <w:bottom w:val="single" w:sz="4" w:space="0" w:color="auto"/>
              <w:right w:val="single" w:sz="4" w:space="0" w:color="auto"/>
            </w:tcBorders>
            <w:vAlign w:val="center"/>
            <w:hideMark/>
          </w:tcPr>
          <w:p w14:paraId="043F68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0FAB2673"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br/>
              <w:t>La contratación de este servicio permitirá la atención oportuna de la derechohabiencia debido a que se contara con los estudios  que soporten el diagnóstico del médico tratante.</w:t>
            </w:r>
            <w:r w:rsidRPr="002C417E">
              <w:rPr>
                <w:rFonts w:ascii="Arial Narrow" w:hAnsi="Arial Narrow"/>
                <w:color w:val="000000"/>
                <w:sz w:val="16"/>
                <w:szCs w:val="16"/>
                <w:lang w:val="es-MX" w:eastAsia="es-MX"/>
              </w:rPr>
              <w:br/>
              <w:t>• ESTUDIOS DE AUDIOLOGÍA (ELECTRONISTAGMOGRAFIA Y POTENCIALES EVOCADOS AUDITIVOS): Los estudios de Potenciales Evocados Auditivos en pacientes prematuros nos sirven para determinar la hipoacusia por su estado de prematurez, así como las malformaciones congénitas que puedan tener.</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En pacientes adultos los estudios de Electronistamografía y Potenciales Evocados Auditivos nos permite determinar el nivel auditivo generado por el deterioro propio de la edad del paciente o bien determinar un Riesgo de Trabajo y evitar que se incremente el número de días otorgadas por incapacidad.</w:t>
            </w:r>
            <w:r w:rsidRPr="002C417E">
              <w:rPr>
                <w:rFonts w:ascii="Arial Narrow" w:hAnsi="Arial Narrow"/>
                <w:color w:val="000000"/>
                <w:sz w:val="16"/>
                <w:szCs w:val="16"/>
                <w:lang w:val="es-MX" w:eastAsia="es-MX"/>
              </w:rPr>
              <w:br/>
              <w:t>La Unidad no cuenta con los equipos de la especialidad ya que por su uso fueron dados de baja y enajenados en el 2013, estos ya fueron solicitados en la proforma para su adquisición por el área normativa central, sin embargo a la fecha no se han recibido.</w:t>
            </w:r>
          </w:p>
        </w:tc>
        <w:tc>
          <w:tcPr>
            <w:tcW w:w="0" w:type="auto"/>
            <w:tcBorders>
              <w:top w:val="nil"/>
              <w:left w:val="nil"/>
              <w:bottom w:val="single" w:sz="4" w:space="0" w:color="auto"/>
              <w:right w:val="single" w:sz="4" w:space="0" w:color="auto"/>
            </w:tcBorders>
            <w:vAlign w:val="center"/>
            <w:hideMark/>
          </w:tcPr>
          <w:p w14:paraId="33EEC54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54659B7" w14:textId="77777777" w:rsidTr="00006450">
        <w:trPr>
          <w:trHeight w:val="1785"/>
        </w:trPr>
        <w:tc>
          <w:tcPr>
            <w:tcW w:w="0" w:type="auto"/>
            <w:tcBorders>
              <w:top w:val="nil"/>
              <w:left w:val="single" w:sz="4" w:space="0" w:color="auto"/>
              <w:bottom w:val="single" w:sz="4" w:space="0" w:color="auto"/>
              <w:right w:val="single" w:sz="4" w:space="0" w:color="auto"/>
            </w:tcBorders>
            <w:vAlign w:val="center"/>
            <w:hideMark/>
          </w:tcPr>
          <w:p w14:paraId="6DED64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15,16,17</w:t>
            </w:r>
          </w:p>
        </w:tc>
        <w:tc>
          <w:tcPr>
            <w:tcW w:w="2510" w:type="dxa"/>
            <w:tcBorders>
              <w:top w:val="nil"/>
              <w:left w:val="nil"/>
              <w:bottom w:val="single" w:sz="4" w:space="0" w:color="auto"/>
              <w:right w:val="single" w:sz="4" w:space="0" w:color="auto"/>
            </w:tcBorders>
            <w:vAlign w:val="center"/>
            <w:hideMark/>
          </w:tcPr>
          <w:p w14:paraId="472A3B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ELECTROENCEFALOGRAMAS </w:t>
            </w:r>
          </w:p>
        </w:tc>
        <w:tc>
          <w:tcPr>
            <w:tcW w:w="1307" w:type="dxa"/>
            <w:tcBorders>
              <w:top w:val="nil"/>
              <w:left w:val="nil"/>
              <w:bottom w:val="single" w:sz="4" w:space="0" w:color="auto"/>
              <w:right w:val="single" w:sz="4" w:space="0" w:color="auto"/>
            </w:tcBorders>
            <w:vAlign w:val="center"/>
            <w:hideMark/>
          </w:tcPr>
          <w:p w14:paraId="3A3BFC5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A4BBD0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El electroencefalograma es una prueba diagnóstica de uso frecuente en la práctica diaria. Está indicada en el estudio de la epilepsia y en patologías que se asocian con alteración de la conciencia como las encefalopatías. El estudio electroencefalográfico facilita el estudio del cerebro humano, proporcionando el entendimiento de su actividad normal y patológica, lo que ha permitido realizar diagnósticos más acertados a través de la exploración neurofisiológica, la cual se basa en el registro de la actividad bioeléctrica cerebral en condiciones basales, en vigilia o sueño, o durante estados patológicos</w:t>
            </w:r>
          </w:p>
        </w:tc>
        <w:tc>
          <w:tcPr>
            <w:tcW w:w="0" w:type="auto"/>
            <w:tcBorders>
              <w:top w:val="nil"/>
              <w:left w:val="nil"/>
              <w:bottom w:val="single" w:sz="4" w:space="0" w:color="auto"/>
              <w:right w:val="single" w:sz="4" w:space="0" w:color="auto"/>
            </w:tcBorders>
            <w:vAlign w:val="center"/>
            <w:hideMark/>
          </w:tcPr>
          <w:p w14:paraId="36A00E0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7AC1BE7C"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66EC86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18, 19,20</w:t>
            </w:r>
          </w:p>
        </w:tc>
        <w:tc>
          <w:tcPr>
            <w:tcW w:w="2510" w:type="dxa"/>
            <w:tcBorders>
              <w:top w:val="nil"/>
              <w:left w:val="nil"/>
              <w:bottom w:val="single" w:sz="4" w:space="0" w:color="auto"/>
              <w:right w:val="single" w:sz="4" w:space="0" w:color="auto"/>
            </w:tcBorders>
            <w:vAlign w:val="center"/>
            <w:hideMark/>
          </w:tcPr>
          <w:p w14:paraId="1ADF0F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ELECTROMIOGRAFIAS </w:t>
            </w:r>
          </w:p>
        </w:tc>
        <w:tc>
          <w:tcPr>
            <w:tcW w:w="1307" w:type="dxa"/>
            <w:tcBorders>
              <w:top w:val="nil"/>
              <w:left w:val="nil"/>
              <w:bottom w:val="single" w:sz="4" w:space="0" w:color="auto"/>
              <w:right w:val="single" w:sz="4" w:space="0" w:color="auto"/>
            </w:tcBorders>
            <w:vAlign w:val="center"/>
            <w:hideMark/>
          </w:tcPr>
          <w:p w14:paraId="7A56914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66115A9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 que nos permite determinar la función de la actividad neurológica del paciente desde el tronco observándose los valores de referencia de la funcionalidad ya sea de las extremidades superiores (ambos brazos) o Inferiores (ambas piernas) así como la sensibilidad de daño, así mismo se requiere tener cubierto un periodo de por lo menos para cubrir cualquier descompostura que tenga el equipo</w:t>
            </w:r>
          </w:p>
        </w:tc>
        <w:tc>
          <w:tcPr>
            <w:tcW w:w="0" w:type="auto"/>
            <w:tcBorders>
              <w:top w:val="nil"/>
              <w:left w:val="nil"/>
              <w:bottom w:val="single" w:sz="4" w:space="0" w:color="auto"/>
              <w:right w:val="single" w:sz="4" w:space="0" w:color="auto"/>
            </w:tcBorders>
            <w:vAlign w:val="center"/>
            <w:hideMark/>
          </w:tcPr>
          <w:p w14:paraId="42CE2D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4A32DBE" w14:textId="77777777" w:rsidTr="00006450">
        <w:trPr>
          <w:trHeight w:val="765"/>
        </w:trPr>
        <w:tc>
          <w:tcPr>
            <w:tcW w:w="0" w:type="auto"/>
            <w:tcBorders>
              <w:top w:val="nil"/>
              <w:left w:val="single" w:sz="4" w:space="0" w:color="auto"/>
              <w:bottom w:val="single" w:sz="4" w:space="0" w:color="auto"/>
              <w:right w:val="single" w:sz="4" w:space="0" w:color="auto"/>
            </w:tcBorders>
            <w:vAlign w:val="center"/>
            <w:hideMark/>
          </w:tcPr>
          <w:p w14:paraId="75B5A762"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21, 22,23</w:t>
            </w:r>
          </w:p>
        </w:tc>
        <w:tc>
          <w:tcPr>
            <w:tcW w:w="2510" w:type="dxa"/>
            <w:tcBorders>
              <w:top w:val="nil"/>
              <w:left w:val="nil"/>
              <w:bottom w:val="single" w:sz="4" w:space="0" w:color="auto"/>
              <w:right w:val="single" w:sz="4" w:space="0" w:color="auto"/>
            </w:tcBorders>
            <w:vAlign w:val="center"/>
            <w:hideMark/>
          </w:tcPr>
          <w:p w14:paraId="54E3630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OFTALMOLOGIA</w:t>
            </w:r>
          </w:p>
        </w:tc>
        <w:tc>
          <w:tcPr>
            <w:tcW w:w="1307" w:type="dxa"/>
            <w:tcBorders>
              <w:top w:val="nil"/>
              <w:left w:val="nil"/>
              <w:bottom w:val="single" w:sz="4" w:space="0" w:color="auto"/>
              <w:right w:val="single" w:sz="4" w:space="0" w:color="auto"/>
            </w:tcBorders>
            <w:vAlign w:val="center"/>
            <w:hideMark/>
          </w:tcPr>
          <w:p w14:paraId="325B945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7E574E75"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Estudios nos permite identificar de forma oportuna las lesiones extracapsulares, corneales, intracapsulares, presiones oculares y lesiones de retina, incluyendo nervio óptico, para así poder estadificar el tipo de lesión, ofrecer tratamiento y dar un pronóstico definitivo.</w:t>
            </w:r>
          </w:p>
        </w:tc>
        <w:tc>
          <w:tcPr>
            <w:tcW w:w="0" w:type="auto"/>
            <w:tcBorders>
              <w:top w:val="nil"/>
              <w:left w:val="nil"/>
              <w:bottom w:val="single" w:sz="4" w:space="0" w:color="auto"/>
              <w:right w:val="single" w:sz="4" w:space="0" w:color="auto"/>
            </w:tcBorders>
            <w:vAlign w:val="center"/>
            <w:hideMark/>
          </w:tcPr>
          <w:p w14:paraId="7669D1D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8CC219D"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131EC4B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24</w:t>
            </w:r>
          </w:p>
        </w:tc>
        <w:tc>
          <w:tcPr>
            <w:tcW w:w="2510" w:type="dxa"/>
            <w:tcBorders>
              <w:top w:val="nil"/>
              <w:left w:val="nil"/>
              <w:bottom w:val="single" w:sz="4" w:space="0" w:color="auto"/>
              <w:right w:val="single" w:sz="4" w:space="0" w:color="auto"/>
            </w:tcBorders>
            <w:vAlign w:val="center"/>
            <w:hideMark/>
          </w:tcPr>
          <w:p w14:paraId="1E6E640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1307" w:type="dxa"/>
            <w:tcBorders>
              <w:top w:val="nil"/>
              <w:left w:val="nil"/>
              <w:bottom w:val="single" w:sz="4" w:space="0" w:color="auto"/>
              <w:right w:val="single" w:sz="4" w:space="0" w:color="auto"/>
            </w:tcBorders>
            <w:vAlign w:val="center"/>
            <w:hideMark/>
          </w:tcPr>
          <w:p w14:paraId="0BFFFA1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w:t>
            </w:r>
          </w:p>
        </w:tc>
        <w:tc>
          <w:tcPr>
            <w:tcW w:w="4217" w:type="dxa"/>
            <w:tcBorders>
              <w:top w:val="nil"/>
              <w:left w:val="nil"/>
              <w:bottom w:val="single" w:sz="4" w:space="0" w:color="auto"/>
              <w:right w:val="single" w:sz="4" w:space="0" w:color="auto"/>
            </w:tcBorders>
            <w:vAlign w:val="bottom"/>
            <w:hideMark/>
          </w:tcPr>
          <w:p w14:paraId="762A423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derechohabiencia debido a que  los estudios auxiliares de diagnostico son pruebas de uso frecuente en la práctica diaria. Como son los estudios de RX, tomografia, Ultrasonido, endocopiam, que son necesarios para realizar un correcto diagnostico de los padecimiento de cada derechohabiente y así  brindar una atención oportuna. </w:t>
            </w:r>
          </w:p>
        </w:tc>
        <w:tc>
          <w:tcPr>
            <w:tcW w:w="0" w:type="auto"/>
            <w:tcBorders>
              <w:top w:val="nil"/>
              <w:left w:val="nil"/>
              <w:bottom w:val="single" w:sz="4" w:space="0" w:color="auto"/>
              <w:right w:val="single" w:sz="4" w:space="0" w:color="auto"/>
            </w:tcBorders>
            <w:vAlign w:val="center"/>
            <w:hideMark/>
          </w:tcPr>
          <w:p w14:paraId="4E3BD7A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89A10BF"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7A3273F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25</w:t>
            </w:r>
          </w:p>
        </w:tc>
        <w:tc>
          <w:tcPr>
            <w:tcW w:w="2510" w:type="dxa"/>
            <w:tcBorders>
              <w:top w:val="single" w:sz="4" w:space="0" w:color="auto"/>
              <w:left w:val="nil"/>
              <w:bottom w:val="single" w:sz="4" w:space="0" w:color="auto"/>
              <w:right w:val="single" w:sz="4" w:space="0" w:color="auto"/>
            </w:tcBorders>
            <w:vAlign w:val="center"/>
          </w:tcPr>
          <w:p w14:paraId="7C9825E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ULTRASONIDOS </w:t>
            </w:r>
          </w:p>
        </w:tc>
        <w:tc>
          <w:tcPr>
            <w:tcW w:w="1307" w:type="dxa"/>
            <w:tcBorders>
              <w:top w:val="single" w:sz="4" w:space="0" w:color="auto"/>
              <w:left w:val="nil"/>
              <w:bottom w:val="single" w:sz="4" w:space="0" w:color="auto"/>
              <w:right w:val="single" w:sz="4" w:space="0" w:color="auto"/>
            </w:tcBorders>
            <w:vAlign w:val="center"/>
          </w:tcPr>
          <w:p w14:paraId="73F2A7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CUENAVACA</w:t>
            </w:r>
          </w:p>
        </w:tc>
        <w:tc>
          <w:tcPr>
            <w:tcW w:w="4217" w:type="dxa"/>
            <w:tcBorders>
              <w:top w:val="single" w:sz="4" w:space="0" w:color="auto"/>
              <w:left w:val="nil"/>
              <w:bottom w:val="single" w:sz="4" w:space="0" w:color="auto"/>
              <w:right w:val="single" w:sz="4" w:space="0" w:color="auto"/>
            </w:tcBorders>
            <w:vAlign w:val="bottom"/>
          </w:tcPr>
          <w:p w14:paraId="3F135CB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Ultrasonido estudio especializado que se realizan a pacientes de las especialidad de Oncología, Gastroenterología, Cirugía General, Neurología, Angiología y Medicina Interna, para  diagnosticar y dar tratamientos con la debida oportunidad a los tratamientos a seguir. Con la finalidad de abatir el diferimiento del Hospital</w:t>
            </w:r>
          </w:p>
        </w:tc>
        <w:tc>
          <w:tcPr>
            <w:tcW w:w="0" w:type="auto"/>
            <w:tcBorders>
              <w:top w:val="single" w:sz="4" w:space="0" w:color="auto"/>
              <w:left w:val="nil"/>
              <w:bottom w:val="single" w:sz="4" w:space="0" w:color="auto"/>
              <w:right w:val="single" w:sz="4" w:space="0" w:color="auto"/>
            </w:tcBorders>
            <w:vAlign w:val="center"/>
          </w:tcPr>
          <w:p w14:paraId="64D98A4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36D897"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1981322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26 </w:t>
            </w:r>
          </w:p>
        </w:tc>
        <w:tc>
          <w:tcPr>
            <w:tcW w:w="2510" w:type="dxa"/>
            <w:tcBorders>
              <w:top w:val="single" w:sz="4" w:space="0" w:color="auto"/>
              <w:left w:val="nil"/>
              <w:bottom w:val="single" w:sz="4" w:space="0" w:color="auto"/>
              <w:right w:val="single" w:sz="4" w:space="0" w:color="auto"/>
            </w:tcBorders>
            <w:vAlign w:val="center"/>
          </w:tcPr>
          <w:p w14:paraId="0C6DAF9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1307" w:type="dxa"/>
            <w:tcBorders>
              <w:top w:val="single" w:sz="4" w:space="0" w:color="auto"/>
              <w:left w:val="nil"/>
              <w:bottom w:val="single" w:sz="4" w:space="0" w:color="auto"/>
              <w:right w:val="single" w:sz="4" w:space="0" w:color="auto"/>
            </w:tcBorders>
            <w:vAlign w:val="center"/>
          </w:tcPr>
          <w:p w14:paraId="66F5771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CUENAVACA, </w:t>
            </w:r>
            <w:r>
              <w:rPr>
                <w:rFonts w:ascii="Arial Narrow" w:hAnsi="Arial Narrow"/>
                <w:color w:val="000000"/>
                <w:sz w:val="16"/>
                <w:szCs w:val="16"/>
                <w:lang w:val="es-MX" w:eastAsia="es-MX"/>
              </w:rPr>
              <w:t>CUAUTLA</w:t>
            </w:r>
          </w:p>
        </w:tc>
        <w:tc>
          <w:tcPr>
            <w:tcW w:w="4217" w:type="dxa"/>
            <w:tcBorders>
              <w:top w:val="single" w:sz="4" w:space="0" w:color="auto"/>
              <w:left w:val="nil"/>
              <w:bottom w:val="single" w:sz="4" w:space="0" w:color="auto"/>
              <w:right w:val="single" w:sz="4" w:space="0" w:color="auto"/>
            </w:tcBorders>
            <w:vAlign w:val="bottom"/>
          </w:tcPr>
          <w:p w14:paraId="71E67B47"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Un ecocardiograma se realiza para detectar problemas cardíacos. La prueba muestra cómo circula la sangre a través de las cavidades del corazón y las válvulas cardíacas. El proveedor de atención médica puede pedir esta prueba si sientes dolor en el pecho o falta de aire.</w:t>
            </w:r>
          </w:p>
        </w:tc>
        <w:tc>
          <w:tcPr>
            <w:tcW w:w="0" w:type="auto"/>
            <w:tcBorders>
              <w:top w:val="single" w:sz="4" w:space="0" w:color="auto"/>
              <w:left w:val="nil"/>
              <w:bottom w:val="single" w:sz="4" w:space="0" w:color="auto"/>
              <w:right w:val="single" w:sz="4" w:space="0" w:color="auto"/>
            </w:tcBorders>
            <w:vAlign w:val="center"/>
          </w:tcPr>
          <w:p w14:paraId="32144F66"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bl>
    <w:p w14:paraId="631FFF3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E72BD" w14:textId="77777777" w:rsidR="00EB60E1" w:rsidRPr="002C417E" w:rsidRDefault="00EB60E1" w:rsidP="00EB60E1">
      <w:pPr>
        <w:tabs>
          <w:tab w:val="left" w:pos="-284"/>
          <w:tab w:val="left" w:pos="9498"/>
        </w:tabs>
        <w:jc w:val="both"/>
        <w:rPr>
          <w:rFonts w:ascii="Arial Narrow" w:hAnsi="Arial Narrow" w:cs="Arial"/>
          <w:b/>
          <w:sz w:val="16"/>
          <w:szCs w:val="16"/>
        </w:rPr>
      </w:pPr>
    </w:p>
    <w:p w14:paraId="3CD4985F" w14:textId="77777777" w:rsidR="00EB60E1" w:rsidRPr="002C417E" w:rsidRDefault="00EB60E1" w:rsidP="00EB60E1">
      <w:pPr>
        <w:tabs>
          <w:tab w:val="left" w:pos="-284"/>
          <w:tab w:val="left" w:pos="9498"/>
        </w:tabs>
        <w:jc w:val="both"/>
        <w:rPr>
          <w:rFonts w:ascii="Arial Narrow" w:hAnsi="Arial Narrow" w:cs="Arial"/>
          <w:b/>
          <w:sz w:val="16"/>
          <w:szCs w:val="16"/>
        </w:rPr>
      </w:pPr>
      <w:r w:rsidRPr="002C417E">
        <w:rPr>
          <w:rFonts w:ascii="Arial Narrow" w:hAnsi="Arial Narrow" w:cs="Arial"/>
          <w:b/>
          <w:sz w:val="16"/>
          <w:szCs w:val="16"/>
        </w:rPr>
        <w:t>1. CONDICIONES GENERALES MINIMAS PARA LA PRESTACIÓN DEL SERVICIO.</w:t>
      </w:r>
    </w:p>
    <w:p w14:paraId="42E65AF0" w14:textId="77777777" w:rsidR="00EB60E1" w:rsidRPr="002C417E" w:rsidRDefault="00EB60E1" w:rsidP="00AB1AB9">
      <w:pPr>
        <w:widowControl w:val="0"/>
        <w:numPr>
          <w:ilvl w:val="0"/>
          <w:numId w:val="46"/>
        </w:numPr>
        <w:tabs>
          <w:tab w:val="left" w:pos="0"/>
          <w:tab w:val="left" w:pos="720"/>
        </w:tabs>
        <w:suppressAutoHyphens/>
        <w:spacing w:line="240" w:lineRule="atLeast"/>
        <w:ind w:left="1416" w:hanging="1056"/>
        <w:jc w:val="both"/>
        <w:rPr>
          <w:rFonts w:ascii="Arial Narrow" w:hAnsi="Arial Narrow" w:cs="Arial"/>
          <w:sz w:val="16"/>
          <w:szCs w:val="16"/>
        </w:rPr>
      </w:pPr>
      <w:r w:rsidRPr="002C417E">
        <w:rPr>
          <w:rFonts w:ascii="Arial Narrow" w:hAnsi="Arial Narrow" w:cs="Arial"/>
          <w:sz w:val="16"/>
          <w:szCs w:val="16"/>
        </w:rPr>
        <w:t xml:space="preserve">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 </w:t>
      </w:r>
    </w:p>
    <w:p w14:paraId="1A3B8EA5"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79DC01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hábiles posteriores a la solicitud que se realice; y el tiempo máximo de  espera del paciente para recibir la atención será de treinta minutos. Excepto Servicio Subrogado de Tomografía y Resonancia Magnética, ya que este servicio deberá prestarse si las unidades hospitalarias  lo solicitan de lunes a domingo las 24 horas del día así como el Servicio Subrogado de Auxiliares de Diagnostico Zona Cuautla, ya que este servicio deberá prestarse si el HGZ/MF No. 7 lo solicita de lunes a domingo las 24 horas del día. </w:t>
      </w:r>
    </w:p>
    <w:p w14:paraId="0825B56D"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29ADD2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bCs/>
          <w:sz w:val="16"/>
          <w:szCs w:val="16"/>
        </w:rPr>
        <w:t>El licitante que resulte adjudicado deberá entregar al inicio del contrato al Director del Hospital requirente de un listado que contenga los nombres del personal responsable por parte de la empresa con nombre completo, correo electrónico teléfono fijo y móvil en caso de contingencia o problema con respecto al servicio contratado para poder ser contactados por personal de IMSS con el fin de promover la resolución de dudas o problemas inherentes a lo contratado. Solicitando que dicho listado se actualice por la empresa en caso de tener modificación con respecto a su personal y/o datos ahí anotados</w:t>
      </w:r>
    </w:p>
    <w:p w14:paraId="0C647E9C"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0659E8F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 licitante deberá contar con una póliza de responsabilidad civil por hasta por el 50% del monto de la partida (S) que oferte y que se le lleguen a adjudicar; misma que entregara máximo diez días posteriores a la firma del contrato.</w:t>
      </w:r>
    </w:p>
    <w:p w14:paraId="424BDBDF" w14:textId="77777777" w:rsidR="00EB60E1" w:rsidRPr="002C417E" w:rsidRDefault="00EB60E1" w:rsidP="00EB60E1">
      <w:pPr>
        <w:spacing w:line="240" w:lineRule="atLeast"/>
        <w:ind w:left="714"/>
        <w:jc w:val="both"/>
        <w:rPr>
          <w:rFonts w:ascii="Arial Narrow" w:hAnsi="Arial Narrow" w:cs="Arial"/>
          <w:sz w:val="16"/>
          <w:szCs w:val="16"/>
        </w:rPr>
      </w:pPr>
      <w:r w:rsidRPr="002C417E">
        <w:rPr>
          <w:rFonts w:ascii="Arial Narrow" w:hAnsi="Arial Narrow" w:cs="Arial"/>
          <w:sz w:val="16"/>
          <w:szCs w:val="16"/>
        </w:rPr>
        <w:t>En caso de resultar asignado en más de una partida, se considerara el 50% del monto de la partida más alta.</w:t>
      </w:r>
    </w:p>
    <w:p w14:paraId="733EC90F" w14:textId="77777777" w:rsidR="00EB60E1" w:rsidRPr="002C417E" w:rsidRDefault="00EB60E1" w:rsidP="00EB60E1">
      <w:pPr>
        <w:spacing w:line="240" w:lineRule="atLeast"/>
        <w:jc w:val="both"/>
        <w:rPr>
          <w:rFonts w:ascii="Arial Narrow" w:hAnsi="Arial Narrow" w:cs="Arial"/>
          <w:sz w:val="16"/>
          <w:szCs w:val="16"/>
        </w:rPr>
      </w:pPr>
    </w:p>
    <w:p w14:paraId="4AB4367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w:t>
      </w:r>
      <w:r w:rsidRPr="002C417E">
        <w:rPr>
          <w:rFonts w:ascii="Arial Narrow" w:hAnsi="Arial Narrow" w:cs="Arial"/>
          <w:bCs/>
          <w:sz w:val="16"/>
          <w:szCs w:val="16"/>
        </w:rPr>
        <w:t xml:space="preserve"> licitante </w:t>
      </w:r>
      <w:r w:rsidRPr="002C417E">
        <w:rPr>
          <w:rFonts w:ascii="Arial Narrow" w:hAnsi="Arial Narrow" w:cs="Arial"/>
          <w:sz w:val="16"/>
          <w:szCs w:val="16"/>
        </w:rPr>
        <w:t>otorgará el servicio subrogado de laboratorio y diagnostico a todos los pacientes referidos mediante las formas 4-30-8</w:t>
      </w:r>
      <w:r w:rsidRPr="002C417E">
        <w:rPr>
          <w:rFonts w:ascii="Arial Narrow" w:hAnsi="Arial Narrow" w:cs="Arial"/>
          <w:bCs/>
          <w:sz w:val="16"/>
          <w:szCs w:val="16"/>
        </w:rPr>
        <w:t>/98</w:t>
      </w:r>
      <w:r w:rsidRPr="002C417E">
        <w:rPr>
          <w:rFonts w:ascii="Arial Narrow" w:hAnsi="Arial Narrow" w:cs="Arial"/>
          <w:sz w:val="16"/>
          <w:szCs w:val="16"/>
        </w:rPr>
        <w:t xml:space="preserve"> </w:t>
      </w:r>
      <w:r w:rsidRPr="002C417E">
        <w:rPr>
          <w:rFonts w:ascii="Arial Narrow" w:hAnsi="Arial Narrow" w:cs="Arial"/>
          <w:bCs/>
          <w:sz w:val="16"/>
          <w:szCs w:val="16"/>
        </w:rPr>
        <w:t>“Referencia- contra referencia”</w:t>
      </w:r>
      <w:r w:rsidRPr="002C417E">
        <w:rPr>
          <w:rFonts w:ascii="Arial Narrow" w:hAnsi="Arial Narrow" w:cs="Arial"/>
          <w:sz w:val="16"/>
          <w:szCs w:val="16"/>
        </w:rPr>
        <w:t xml:space="preserve"> y 4-30-2 “Solicitud de subrogación de servicios” el cual tendrá que estar completamente requisitado con los datos solicitados en ellos, firmas de los funcionarios autorizados y sello de vigencia de derechos; por lo que el Instituto no asume ninguna responsabilidad de pago si el servicio se presta sin contar con dichos formatos.</w:t>
      </w:r>
    </w:p>
    <w:p w14:paraId="7E9B44EE" w14:textId="77777777" w:rsidR="00EB60E1" w:rsidRPr="002C417E" w:rsidRDefault="00EB60E1" w:rsidP="00EB60E1">
      <w:pPr>
        <w:widowControl w:val="0"/>
        <w:tabs>
          <w:tab w:val="left" w:pos="0"/>
          <w:tab w:val="left" w:pos="720"/>
        </w:tabs>
        <w:spacing w:line="240" w:lineRule="atLeast"/>
        <w:ind w:left="720"/>
        <w:jc w:val="both"/>
        <w:rPr>
          <w:rFonts w:ascii="Arial Narrow" w:hAnsi="Arial Narrow" w:cs="Arial"/>
          <w:sz w:val="16"/>
          <w:szCs w:val="16"/>
        </w:rPr>
      </w:pPr>
    </w:p>
    <w:p w14:paraId="25B05167"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En caso de existir  inconsistencia en formatos, requisitos horarios o información del paciente y el servicio contratado; el licitante deberá de tomar nota de lo sucedido para informar inmediatamente al IMSS (área de Coordinación Clínica de Cirugía y Subdirección Médica) de la  unidad que lo refirió con el fin de evitar  molestias innecesarias en la medida de lo posible a las derechohabientes del IMSS que acudan al servicio subrogado contratado, no debiendo por ningún motivo suspender la realización del servicio; en caso de hacerlo se aplicarán las sanciones correspondientes.</w:t>
      </w:r>
    </w:p>
    <w:p w14:paraId="782FA878"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575EEB71"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También deberá informar por escrito y correo electrónico de dichas inconsistencias al Administrador del contrato</w:t>
      </w:r>
    </w:p>
    <w:p w14:paraId="6F7B44F6" w14:textId="77777777" w:rsidR="00EB60E1" w:rsidRPr="002C417E" w:rsidRDefault="00EB60E1" w:rsidP="00EB60E1">
      <w:pPr>
        <w:spacing w:line="240" w:lineRule="atLeast"/>
        <w:ind w:left="708"/>
        <w:rPr>
          <w:rFonts w:ascii="Arial Narrow" w:hAnsi="Arial Narrow" w:cs="Arial"/>
          <w:sz w:val="16"/>
          <w:szCs w:val="16"/>
        </w:rPr>
      </w:pPr>
    </w:p>
    <w:p w14:paraId="67117552"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El licitante considerará al paciente y su familia sujetos primordiales de sus acciones y brindará atención con oportunidad, calidad, eficiencia, efectividad, trato amable, cortés. con oportunidad, calidad y trato humanitario; debiendo utilizar en su práctica diaria y forma adecuada  los recursos tecnológicos suficientes para la adecuada y oportuna atención del paciente.</w:t>
      </w:r>
    </w:p>
    <w:p w14:paraId="23CEB09E" w14:textId="77777777" w:rsidR="00EB60E1" w:rsidRPr="002C417E" w:rsidRDefault="00EB60E1" w:rsidP="00EB60E1">
      <w:pPr>
        <w:ind w:left="708"/>
        <w:rPr>
          <w:rFonts w:ascii="Arial Narrow" w:hAnsi="Arial Narrow" w:cs="Arial"/>
          <w:sz w:val="16"/>
          <w:szCs w:val="16"/>
        </w:rPr>
      </w:pPr>
    </w:p>
    <w:p w14:paraId="4B5A7178"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El licitante deberá prestar el servicio que se le llegue a adjudicar con particular cuidado en el trato y atención a los pacientes referidos por el IMSS, con especial énfasis en el trato amable respetuoso ético y cuidando el pudor de las mismos durante su estancia y atención en el </w:t>
      </w:r>
      <w:r w:rsidRPr="002C417E">
        <w:rPr>
          <w:rFonts w:ascii="Arial Narrow" w:hAnsi="Arial Narrow" w:cs="Arial"/>
          <w:sz w:val="16"/>
          <w:szCs w:val="16"/>
        </w:rPr>
        <w:lastRenderedPageBreak/>
        <w:t>servicio.</w:t>
      </w:r>
    </w:p>
    <w:p w14:paraId="67BFDACA" w14:textId="77777777" w:rsidR="00EB60E1" w:rsidRPr="002C417E" w:rsidRDefault="00EB60E1" w:rsidP="00EB60E1">
      <w:pPr>
        <w:ind w:left="708"/>
        <w:rPr>
          <w:rFonts w:ascii="Arial Narrow" w:hAnsi="Arial Narrow" w:cs="Arial"/>
          <w:sz w:val="16"/>
          <w:szCs w:val="16"/>
        </w:rPr>
      </w:pPr>
    </w:p>
    <w:p w14:paraId="46395B3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Se podrán realizar conceptos diferentes de estudios a los contratados en cada una de las partidas, de acuerdo a la especialidad,  con la justificación que sirvan para evitar poner en riesgo la vida, órgano y/o función de algún paciente, siempre y cuando se cuente con disponibilidad presupuestal dentro del contrato que se llegue a formalizar y con la autorización escrita por la Jefatura Delegacional de Prestaciones Médicas del Instituto Mexicano del Seguro Social de Morelos.</w:t>
      </w:r>
    </w:p>
    <w:p w14:paraId="216C182E" w14:textId="77777777" w:rsidR="00EB60E1" w:rsidRPr="002C417E" w:rsidRDefault="00EB60E1" w:rsidP="00EB60E1">
      <w:pPr>
        <w:pStyle w:val="Prrafodelista"/>
        <w:rPr>
          <w:rFonts w:ascii="Arial Narrow" w:hAnsi="Arial Narrow"/>
          <w:sz w:val="16"/>
          <w:szCs w:val="16"/>
        </w:rPr>
      </w:pPr>
    </w:p>
    <w:p w14:paraId="4AE86B16"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En caso de estudios de imagen de Tomografía la interpretación realizada por el médico especialista en radiología e imagen al tratarse de pacientes oncológicos, deberá de realizarla  de acuerdo a los criterios del RECIST.   </w:t>
      </w:r>
    </w:p>
    <w:p w14:paraId="516104AE" w14:textId="77777777" w:rsidR="00EB60E1" w:rsidRPr="002C417E" w:rsidRDefault="00EB60E1" w:rsidP="00EB60E1">
      <w:pPr>
        <w:pStyle w:val="Prrafodelista"/>
        <w:rPr>
          <w:rFonts w:ascii="Arial Narrow" w:hAnsi="Arial Narrow"/>
          <w:sz w:val="16"/>
          <w:szCs w:val="16"/>
        </w:rPr>
      </w:pPr>
    </w:p>
    <w:p w14:paraId="11FD715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Todos los estudios de imagenologia deberán contar con interpretación por médico especialista en Radiología e Imagen, la cual deberá entregarse a más tardar 48 horas depuesta de la toma de estudios, en los casos de ultrasonido doppler deberán ser realizados e interpretados por médico especialista en cirugía vascular. </w:t>
      </w:r>
    </w:p>
    <w:p w14:paraId="42F0C555" w14:textId="77777777" w:rsidR="00EB60E1" w:rsidRPr="002C417E" w:rsidRDefault="00EB60E1" w:rsidP="00EB60E1">
      <w:pPr>
        <w:widowControl w:val="0"/>
        <w:tabs>
          <w:tab w:val="left" w:pos="0"/>
          <w:tab w:val="left" w:pos="720"/>
        </w:tabs>
        <w:suppressAutoHyphens/>
        <w:jc w:val="both"/>
        <w:rPr>
          <w:rFonts w:ascii="Arial Narrow" w:hAnsi="Arial Narrow" w:cs="Arial"/>
          <w:sz w:val="16"/>
          <w:szCs w:val="16"/>
        </w:rPr>
      </w:pPr>
    </w:p>
    <w:p w14:paraId="095944DC" w14:textId="77777777" w:rsidR="00EB60E1" w:rsidRPr="002C417E" w:rsidRDefault="00EB60E1" w:rsidP="00EB60E1">
      <w:pPr>
        <w:jc w:val="both"/>
        <w:rPr>
          <w:rFonts w:ascii="Arial Narrow" w:hAnsi="Arial Narrow" w:cs="Arial"/>
          <w:b/>
          <w:bCs/>
          <w:sz w:val="16"/>
          <w:szCs w:val="16"/>
        </w:rPr>
      </w:pPr>
      <w:r w:rsidRPr="002C417E">
        <w:rPr>
          <w:rFonts w:ascii="Arial Narrow" w:hAnsi="Arial Narrow" w:cs="Arial"/>
          <w:b/>
          <w:sz w:val="16"/>
          <w:szCs w:val="16"/>
        </w:rPr>
        <w:t>2 .CALIDAD.</w:t>
      </w:r>
    </w:p>
    <w:p w14:paraId="40B35462" w14:textId="77777777" w:rsidR="00EB60E1" w:rsidRPr="002C417E" w:rsidRDefault="00EB60E1" w:rsidP="00EB60E1">
      <w:pPr>
        <w:pStyle w:val="Sangra2detindependiente1"/>
        <w:tabs>
          <w:tab w:val="left" w:pos="0"/>
          <w:tab w:val="left" w:pos="10065"/>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Los licitantes deberán acompañar a su propuesta técnica los documentos siguientes:</w:t>
      </w:r>
    </w:p>
    <w:p w14:paraId="3AB910BD" w14:textId="77777777" w:rsidR="00EB60E1" w:rsidRPr="002C417E" w:rsidRDefault="00EB60E1" w:rsidP="00EB60E1">
      <w:pPr>
        <w:pStyle w:val="Sangra2detindependiente1"/>
        <w:tabs>
          <w:tab w:val="left" w:pos="0"/>
          <w:tab w:val="left" w:pos="1134"/>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Escrito en el que señale que los servicios se realizaran con apego a las condiciones establecidas en este anexo y que se prestaran con personal profesional que cuenta con la autorización correspondiente para el ejercicio de la profesión.</w:t>
      </w:r>
    </w:p>
    <w:p w14:paraId="68C3F40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4075BAC9" w14:textId="77777777" w:rsidR="00EB60E1" w:rsidRPr="002C417E" w:rsidRDefault="00EB60E1" w:rsidP="00EB60E1">
      <w:pPr>
        <w:jc w:val="both"/>
        <w:rPr>
          <w:rFonts w:ascii="Arial Narrow" w:hAnsi="Arial Narrow" w:cs="Arial"/>
          <w:bCs/>
          <w:sz w:val="16"/>
          <w:szCs w:val="16"/>
        </w:rPr>
      </w:pPr>
      <w:r w:rsidRPr="002C417E">
        <w:rPr>
          <w:rFonts w:ascii="Arial Narrow" w:hAnsi="Arial Narrow" w:cs="Arial"/>
          <w:b/>
          <w:sz w:val="16"/>
          <w:szCs w:val="16"/>
        </w:rPr>
        <w:t xml:space="preserve">C.- </w:t>
      </w:r>
      <w:r w:rsidRPr="002C417E">
        <w:rPr>
          <w:rFonts w:ascii="Arial Narrow" w:hAnsi="Arial Narrow" w:cs="Arial"/>
          <w:bCs/>
          <w:sz w:val="16"/>
          <w:szCs w:val="16"/>
        </w:rPr>
        <w:t xml:space="preserve">El proveedor deberá otorgar mensualmente todos los documentos y archivos originales que respaldan las actividades mencionadas, </w:t>
      </w:r>
    </w:p>
    <w:p w14:paraId="7F8B8FB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2815C33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r w:rsidRPr="002C417E">
        <w:rPr>
          <w:rFonts w:ascii="Arial Narrow" w:hAnsi="Arial Narrow" w:cs="Arial"/>
          <w:b/>
          <w:sz w:val="16"/>
          <w:szCs w:val="16"/>
        </w:rPr>
        <w:t xml:space="preserve">3.- Requerimiento </w:t>
      </w:r>
    </w:p>
    <w:p w14:paraId="65EDE29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p>
    <w:tbl>
      <w:tblPr>
        <w:tblW w:w="10017" w:type="dxa"/>
        <w:tblInd w:w="55" w:type="dxa"/>
        <w:tblCellMar>
          <w:left w:w="70" w:type="dxa"/>
          <w:right w:w="70" w:type="dxa"/>
        </w:tblCellMar>
        <w:tblLook w:val="04A0" w:firstRow="1" w:lastRow="0" w:firstColumn="1" w:lastColumn="0" w:noHBand="0" w:noVBand="1"/>
      </w:tblPr>
      <w:tblGrid>
        <w:gridCol w:w="1657"/>
        <w:gridCol w:w="1724"/>
        <w:gridCol w:w="1668"/>
        <w:gridCol w:w="1658"/>
        <w:gridCol w:w="1654"/>
        <w:gridCol w:w="1656"/>
      </w:tblGrid>
      <w:tr w:rsidR="00EB60E1" w:rsidRPr="002C417E" w14:paraId="57F3817E" w14:textId="77777777" w:rsidTr="00006450">
        <w:trPr>
          <w:trHeight w:val="789"/>
        </w:trPr>
        <w:tc>
          <w:tcPr>
            <w:tcW w:w="1657"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721A0EF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CBC492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0E505F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5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C7AD91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5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FE6EA1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5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8B08BE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AD4DC51" w14:textId="77777777" w:rsidTr="00FC1B48">
        <w:trPr>
          <w:trHeight w:val="184"/>
        </w:trPr>
        <w:tc>
          <w:tcPr>
            <w:tcW w:w="1657" w:type="dxa"/>
            <w:vMerge/>
            <w:tcBorders>
              <w:top w:val="single" w:sz="8" w:space="0" w:color="auto"/>
              <w:left w:val="single" w:sz="8" w:space="0" w:color="auto"/>
              <w:bottom w:val="single" w:sz="8" w:space="0" w:color="000000"/>
              <w:right w:val="single" w:sz="8" w:space="0" w:color="auto"/>
            </w:tcBorders>
            <w:vAlign w:val="center"/>
            <w:hideMark/>
          </w:tcPr>
          <w:p w14:paraId="33BBAC8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724" w:type="dxa"/>
            <w:vMerge/>
            <w:tcBorders>
              <w:top w:val="single" w:sz="8" w:space="0" w:color="auto"/>
              <w:left w:val="single" w:sz="8" w:space="0" w:color="auto"/>
              <w:bottom w:val="single" w:sz="8" w:space="0" w:color="000000"/>
              <w:right w:val="single" w:sz="8" w:space="0" w:color="auto"/>
            </w:tcBorders>
            <w:vAlign w:val="center"/>
            <w:hideMark/>
          </w:tcPr>
          <w:p w14:paraId="41D72E4E"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7718500F"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8" w:type="dxa"/>
            <w:vMerge/>
            <w:tcBorders>
              <w:top w:val="single" w:sz="8" w:space="0" w:color="auto"/>
              <w:left w:val="single" w:sz="8" w:space="0" w:color="auto"/>
              <w:bottom w:val="single" w:sz="8" w:space="0" w:color="000000"/>
              <w:right w:val="single" w:sz="8" w:space="0" w:color="auto"/>
            </w:tcBorders>
            <w:vAlign w:val="center"/>
            <w:hideMark/>
          </w:tcPr>
          <w:p w14:paraId="7AC43499"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4" w:type="dxa"/>
            <w:vMerge/>
            <w:tcBorders>
              <w:top w:val="single" w:sz="8" w:space="0" w:color="auto"/>
              <w:left w:val="single" w:sz="8" w:space="0" w:color="auto"/>
              <w:bottom w:val="single" w:sz="8" w:space="0" w:color="000000"/>
              <w:right w:val="single" w:sz="8" w:space="0" w:color="auto"/>
            </w:tcBorders>
            <w:vAlign w:val="center"/>
            <w:hideMark/>
          </w:tcPr>
          <w:p w14:paraId="5422DA2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6" w:type="dxa"/>
            <w:vMerge/>
            <w:tcBorders>
              <w:top w:val="single" w:sz="8" w:space="0" w:color="auto"/>
              <w:left w:val="single" w:sz="8" w:space="0" w:color="auto"/>
              <w:bottom w:val="single" w:sz="8" w:space="0" w:color="000000"/>
              <w:right w:val="single" w:sz="8" w:space="0" w:color="auto"/>
            </w:tcBorders>
            <w:vAlign w:val="center"/>
            <w:hideMark/>
          </w:tcPr>
          <w:p w14:paraId="5818CF48"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39A56BC" w14:textId="77777777" w:rsidTr="00006450">
        <w:trPr>
          <w:trHeight w:val="537"/>
        </w:trPr>
        <w:tc>
          <w:tcPr>
            <w:tcW w:w="16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14DD2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w:t>
            </w:r>
          </w:p>
        </w:tc>
        <w:tc>
          <w:tcPr>
            <w:tcW w:w="17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3FC5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PH METRIAS Y MANOMETRIAS</w:t>
            </w:r>
          </w:p>
        </w:tc>
        <w:tc>
          <w:tcPr>
            <w:tcW w:w="1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A3E4F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CUAUTLA</w:t>
            </w:r>
          </w:p>
        </w:tc>
        <w:tc>
          <w:tcPr>
            <w:tcW w:w="165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94291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6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F8D16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w:t>
            </w:r>
          </w:p>
        </w:tc>
        <w:tc>
          <w:tcPr>
            <w:tcW w:w="16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7823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r>
      <w:tr w:rsidR="00EB60E1" w:rsidRPr="002C417E" w14:paraId="24C00830" w14:textId="77777777" w:rsidTr="00006450">
        <w:trPr>
          <w:trHeight w:val="537"/>
        </w:trPr>
        <w:tc>
          <w:tcPr>
            <w:tcW w:w="1657" w:type="dxa"/>
            <w:vMerge/>
            <w:tcBorders>
              <w:top w:val="nil"/>
              <w:left w:val="single" w:sz="8" w:space="0" w:color="auto"/>
              <w:bottom w:val="single" w:sz="8" w:space="0" w:color="000000"/>
              <w:right w:val="single" w:sz="8" w:space="0" w:color="auto"/>
            </w:tcBorders>
            <w:vAlign w:val="center"/>
            <w:hideMark/>
          </w:tcPr>
          <w:p w14:paraId="62FE485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724" w:type="dxa"/>
            <w:vMerge/>
            <w:tcBorders>
              <w:top w:val="nil"/>
              <w:left w:val="single" w:sz="8" w:space="0" w:color="auto"/>
              <w:bottom w:val="single" w:sz="8" w:space="0" w:color="000000"/>
              <w:right w:val="single" w:sz="8" w:space="0" w:color="auto"/>
            </w:tcBorders>
            <w:vAlign w:val="center"/>
            <w:hideMark/>
          </w:tcPr>
          <w:p w14:paraId="5029BD2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68" w:type="dxa"/>
            <w:vMerge/>
            <w:tcBorders>
              <w:top w:val="nil"/>
              <w:left w:val="single" w:sz="8" w:space="0" w:color="auto"/>
              <w:bottom w:val="single" w:sz="8" w:space="0" w:color="000000"/>
              <w:right w:val="single" w:sz="8" w:space="0" w:color="auto"/>
            </w:tcBorders>
            <w:vAlign w:val="center"/>
            <w:hideMark/>
          </w:tcPr>
          <w:p w14:paraId="6C4A0D3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8" w:type="dxa"/>
            <w:vMerge/>
            <w:tcBorders>
              <w:top w:val="nil"/>
              <w:left w:val="single" w:sz="8" w:space="0" w:color="auto"/>
              <w:bottom w:val="single" w:sz="8" w:space="0" w:color="000000"/>
              <w:right w:val="single" w:sz="8" w:space="0" w:color="auto"/>
            </w:tcBorders>
            <w:vAlign w:val="center"/>
            <w:hideMark/>
          </w:tcPr>
          <w:p w14:paraId="6FEA73A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4" w:type="dxa"/>
            <w:vMerge/>
            <w:tcBorders>
              <w:top w:val="nil"/>
              <w:left w:val="single" w:sz="8" w:space="0" w:color="auto"/>
              <w:bottom w:val="single" w:sz="8" w:space="0" w:color="000000"/>
              <w:right w:val="single" w:sz="8" w:space="0" w:color="auto"/>
            </w:tcBorders>
            <w:vAlign w:val="center"/>
            <w:hideMark/>
          </w:tcPr>
          <w:p w14:paraId="106320F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6" w:type="dxa"/>
            <w:vMerge/>
            <w:tcBorders>
              <w:top w:val="nil"/>
              <w:left w:val="single" w:sz="8" w:space="0" w:color="auto"/>
              <w:bottom w:val="single" w:sz="8" w:space="0" w:color="000000"/>
              <w:right w:val="single" w:sz="8" w:space="0" w:color="auto"/>
            </w:tcBorders>
            <w:vAlign w:val="center"/>
            <w:hideMark/>
          </w:tcPr>
          <w:p w14:paraId="45F3603E"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7606CEDC"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3ABB50"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PH METRIA Y MANOMETRIA </w:t>
      </w:r>
    </w:p>
    <w:p w14:paraId="2E30F3C2" w14:textId="77777777" w:rsidR="00EB60E1" w:rsidRPr="002C417E" w:rsidRDefault="00EB60E1" w:rsidP="00EB60E1">
      <w:pPr>
        <w:rPr>
          <w:rFonts w:ascii="Arial Narrow" w:hAnsi="Arial Narrow" w:cs="Arial"/>
          <w:sz w:val="16"/>
          <w:szCs w:val="16"/>
          <w:lang w:eastAsia="es-MX"/>
        </w:rPr>
      </w:pPr>
    </w:p>
    <w:tbl>
      <w:tblPr>
        <w:tblW w:w="8954" w:type="dxa"/>
        <w:tblInd w:w="65" w:type="dxa"/>
        <w:tblCellMar>
          <w:left w:w="70" w:type="dxa"/>
          <w:right w:w="70" w:type="dxa"/>
        </w:tblCellMar>
        <w:tblLook w:val="04A0" w:firstRow="1" w:lastRow="0" w:firstColumn="1" w:lastColumn="0" w:noHBand="0" w:noVBand="1"/>
      </w:tblPr>
      <w:tblGrid>
        <w:gridCol w:w="8937"/>
        <w:gridCol w:w="17"/>
      </w:tblGrid>
      <w:tr w:rsidR="00EB60E1" w:rsidRPr="002C417E" w14:paraId="66EC7F33" w14:textId="77777777" w:rsidTr="00006450">
        <w:trPr>
          <w:trHeight w:val="537"/>
        </w:trPr>
        <w:tc>
          <w:tcPr>
            <w:tcW w:w="5261"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27043185"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9F4FF51" w14:textId="77777777" w:rsidTr="00006450">
        <w:trPr>
          <w:trHeight w:val="537"/>
        </w:trPr>
        <w:tc>
          <w:tcPr>
            <w:tcW w:w="5261"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9D8B719" w14:textId="77777777" w:rsidR="00EB60E1" w:rsidRPr="002C417E" w:rsidRDefault="00EB60E1" w:rsidP="00006450">
            <w:pPr>
              <w:rPr>
                <w:rFonts w:ascii="Arial Narrow" w:hAnsi="Arial Narrow"/>
                <w:b/>
                <w:bCs/>
                <w:color w:val="000000"/>
                <w:sz w:val="16"/>
                <w:szCs w:val="16"/>
              </w:rPr>
            </w:pPr>
          </w:p>
        </w:tc>
      </w:tr>
      <w:tr w:rsidR="00EB60E1" w:rsidRPr="002C417E" w14:paraId="3A66AD3D" w14:textId="77777777" w:rsidTr="00006450">
        <w:trPr>
          <w:gridAfter w:val="1"/>
          <w:wAfter w:w="10" w:type="dxa"/>
          <w:trHeight w:val="361"/>
        </w:trPr>
        <w:tc>
          <w:tcPr>
            <w:tcW w:w="5253" w:type="dxa"/>
            <w:tcBorders>
              <w:top w:val="single" w:sz="4" w:space="0" w:color="auto"/>
              <w:left w:val="single" w:sz="4" w:space="0" w:color="auto"/>
              <w:bottom w:val="single" w:sz="4" w:space="0" w:color="auto"/>
              <w:right w:val="single" w:sz="4" w:space="0" w:color="auto"/>
            </w:tcBorders>
            <w:vAlign w:val="center"/>
            <w:hideMark/>
          </w:tcPr>
          <w:p w14:paraId="36F399F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MANOMETRIA </w:t>
            </w:r>
          </w:p>
        </w:tc>
      </w:tr>
      <w:tr w:rsidR="00EB60E1" w:rsidRPr="002C417E" w14:paraId="71262BE5" w14:textId="77777777" w:rsidTr="00006450">
        <w:trPr>
          <w:gridAfter w:val="1"/>
          <w:wAfter w:w="10" w:type="dxa"/>
          <w:trHeight w:val="423"/>
        </w:trPr>
        <w:tc>
          <w:tcPr>
            <w:tcW w:w="5253" w:type="dxa"/>
            <w:tcBorders>
              <w:top w:val="single" w:sz="4" w:space="0" w:color="auto"/>
              <w:left w:val="single" w:sz="4" w:space="0" w:color="auto"/>
              <w:bottom w:val="single" w:sz="4" w:space="0" w:color="auto"/>
              <w:right w:val="single" w:sz="4" w:space="0" w:color="auto"/>
            </w:tcBorders>
            <w:vAlign w:val="center"/>
            <w:hideMark/>
          </w:tcPr>
          <w:p w14:paraId="1010D774"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PH METRIA</w:t>
            </w:r>
          </w:p>
        </w:tc>
      </w:tr>
    </w:tbl>
    <w:p w14:paraId="606ED73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792" w:type="dxa"/>
        <w:tblInd w:w="55" w:type="dxa"/>
        <w:tblCellMar>
          <w:left w:w="70" w:type="dxa"/>
          <w:right w:w="70" w:type="dxa"/>
        </w:tblCellMar>
        <w:tblLook w:val="04A0" w:firstRow="1" w:lastRow="0" w:firstColumn="1" w:lastColumn="0" w:noHBand="0" w:noVBand="1"/>
      </w:tblPr>
      <w:tblGrid>
        <w:gridCol w:w="1631"/>
        <w:gridCol w:w="1632"/>
        <w:gridCol w:w="1640"/>
        <w:gridCol w:w="1631"/>
        <w:gridCol w:w="1629"/>
        <w:gridCol w:w="1629"/>
      </w:tblGrid>
      <w:tr w:rsidR="00EB60E1" w:rsidRPr="002C417E" w14:paraId="64F35F5A" w14:textId="77777777" w:rsidTr="00006450">
        <w:trPr>
          <w:trHeight w:val="716"/>
        </w:trPr>
        <w:tc>
          <w:tcPr>
            <w:tcW w:w="163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6A9B55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3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9DA1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40" w:type="dxa"/>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553ADAA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31" w:type="dxa"/>
            <w:vMerge w:val="restart"/>
            <w:tcBorders>
              <w:top w:val="single" w:sz="8" w:space="0" w:color="auto"/>
              <w:left w:val="single" w:sz="8" w:space="0" w:color="000000"/>
              <w:bottom w:val="single" w:sz="8" w:space="0" w:color="000000"/>
              <w:right w:val="single" w:sz="8" w:space="0" w:color="auto"/>
            </w:tcBorders>
            <w:shd w:val="clear" w:color="000000" w:fill="C0C0C0"/>
            <w:vAlign w:val="center"/>
            <w:hideMark/>
          </w:tcPr>
          <w:p w14:paraId="4DE43CC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7FD340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C2BDA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C4CCF7F" w14:textId="77777777" w:rsidTr="00006450">
        <w:trPr>
          <w:trHeight w:val="537"/>
        </w:trPr>
        <w:tc>
          <w:tcPr>
            <w:tcW w:w="1631" w:type="dxa"/>
            <w:vMerge/>
            <w:tcBorders>
              <w:top w:val="single" w:sz="8" w:space="0" w:color="auto"/>
              <w:left w:val="single" w:sz="8" w:space="0" w:color="auto"/>
              <w:bottom w:val="single" w:sz="8" w:space="0" w:color="000000"/>
              <w:right w:val="single" w:sz="8" w:space="0" w:color="auto"/>
            </w:tcBorders>
            <w:vAlign w:val="center"/>
            <w:hideMark/>
          </w:tcPr>
          <w:p w14:paraId="679DE0C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2" w:type="dxa"/>
            <w:vMerge/>
            <w:tcBorders>
              <w:top w:val="single" w:sz="8" w:space="0" w:color="auto"/>
              <w:left w:val="single" w:sz="8" w:space="0" w:color="auto"/>
              <w:bottom w:val="single" w:sz="8" w:space="0" w:color="000000"/>
              <w:right w:val="single" w:sz="8" w:space="0" w:color="auto"/>
            </w:tcBorders>
            <w:vAlign w:val="center"/>
            <w:hideMark/>
          </w:tcPr>
          <w:p w14:paraId="2EC601E6"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40" w:type="dxa"/>
            <w:vMerge/>
            <w:tcBorders>
              <w:top w:val="single" w:sz="8" w:space="0" w:color="auto"/>
              <w:left w:val="single" w:sz="8" w:space="0" w:color="auto"/>
              <w:bottom w:val="single" w:sz="8" w:space="0" w:color="000000"/>
              <w:right w:val="single" w:sz="8" w:space="0" w:color="000000"/>
            </w:tcBorders>
            <w:vAlign w:val="center"/>
            <w:hideMark/>
          </w:tcPr>
          <w:p w14:paraId="7D439DD5"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1" w:type="dxa"/>
            <w:vMerge/>
            <w:tcBorders>
              <w:top w:val="single" w:sz="8" w:space="0" w:color="auto"/>
              <w:left w:val="single" w:sz="8" w:space="0" w:color="000000"/>
              <w:bottom w:val="single" w:sz="8" w:space="0" w:color="000000"/>
              <w:right w:val="single" w:sz="8" w:space="0" w:color="auto"/>
            </w:tcBorders>
            <w:vAlign w:val="center"/>
            <w:hideMark/>
          </w:tcPr>
          <w:p w14:paraId="260AE6F2"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0B4AA16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491F2EA2"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E1D904E" w14:textId="77777777" w:rsidTr="00006450">
        <w:trPr>
          <w:trHeight w:val="537"/>
        </w:trPr>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C1226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3,4,5</w:t>
            </w:r>
          </w:p>
        </w:tc>
        <w:tc>
          <w:tcPr>
            <w:tcW w:w="163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1155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MEDICINA NUCLEAR </w:t>
            </w:r>
          </w:p>
        </w:tc>
        <w:tc>
          <w:tcPr>
            <w:tcW w:w="1640" w:type="dxa"/>
            <w:vMerge w:val="restart"/>
            <w:tcBorders>
              <w:top w:val="nil"/>
              <w:left w:val="single" w:sz="8" w:space="0" w:color="auto"/>
              <w:bottom w:val="single" w:sz="8" w:space="0" w:color="000000"/>
              <w:right w:val="single" w:sz="8" w:space="0" w:color="auto"/>
            </w:tcBorders>
            <w:vAlign w:val="center"/>
            <w:hideMark/>
          </w:tcPr>
          <w:p w14:paraId="5EACA19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C008C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1D9B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8</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F0C0B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194</w:t>
            </w:r>
          </w:p>
        </w:tc>
      </w:tr>
      <w:tr w:rsidR="00EB60E1" w:rsidRPr="002C417E" w14:paraId="53E91E3E" w14:textId="77777777" w:rsidTr="00006450">
        <w:trPr>
          <w:trHeight w:val="537"/>
        </w:trPr>
        <w:tc>
          <w:tcPr>
            <w:tcW w:w="1631" w:type="dxa"/>
            <w:vMerge/>
            <w:tcBorders>
              <w:top w:val="nil"/>
              <w:left w:val="single" w:sz="8" w:space="0" w:color="auto"/>
              <w:bottom w:val="single" w:sz="8" w:space="0" w:color="000000"/>
              <w:right w:val="single" w:sz="8" w:space="0" w:color="auto"/>
            </w:tcBorders>
            <w:vAlign w:val="center"/>
            <w:hideMark/>
          </w:tcPr>
          <w:p w14:paraId="2F35F527"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2" w:type="dxa"/>
            <w:vMerge/>
            <w:tcBorders>
              <w:top w:val="nil"/>
              <w:left w:val="single" w:sz="8" w:space="0" w:color="auto"/>
              <w:bottom w:val="single" w:sz="8" w:space="0" w:color="000000"/>
              <w:right w:val="single" w:sz="8" w:space="0" w:color="auto"/>
            </w:tcBorders>
            <w:vAlign w:val="center"/>
            <w:hideMark/>
          </w:tcPr>
          <w:p w14:paraId="440A937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40" w:type="dxa"/>
            <w:vMerge/>
            <w:tcBorders>
              <w:top w:val="nil"/>
              <w:left w:val="single" w:sz="8" w:space="0" w:color="auto"/>
              <w:bottom w:val="single" w:sz="8" w:space="0" w:color="000000"/>
              <w:right w:val="single" w:sz="8" w:space="0" w:color="auto"/>
            </w:tcBorders>
            <w:vAlign w:val="center"/>
            <w:hideMark/>
          </w:tcPr>
          <w:p w14:paraId="64C7FBD8"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1" w:type="dxa"/>
            <w:vMerge/>
            <w:tcBorders>
              <w:top w:val="nil"/>
              <w:left w:val="single" w:sz="8" w:space="0" w:color="auto"/>
              <w:bottom w:val="single" w:sz="8" w:space="0" w:color="000000"/>
              <w:right w:val="single" w:sz="8" w:space="0" w:color="auto"/>
            </w:tcBorders>
            <w:vAlign w:val="center"/>
            <w:hideMark/>
          </w:tcPr>
          <w:p w14:paraId="67156F79"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3C62654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25D412FC"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313A226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2DBFA882"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ESTUDIOS REQUERIDOS DE MEDICINA NUCLEAR</w:t>
      </w:r>
    </w:p>
    <w:p w14:paraId="2CB03D1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240" w:type="dxa"/>
        <w:tblInd w:w="55" w:type="dxa"/>
        <w:tblCellMar>
          <w:left w:w="70" w:type="dxa"/>
          <w:right w:w="70" w:type="dxa"/>
        </w:tblCellMar>
        <w:tblLook w:val="04A0" w:firstRow="1" w:lastRow="0" w:firstColumn="1" w:lastColumn="0" w:noHBand="0" w:noVBand="1"/>
      </w:tblPr>
      <w:tblGrid>
        <w:gridCol w:w="10"/>
        <w:gridCol w:w="1530"/>
        <w:gridCol w:w="1532"/>
        <w:gridCol w:w="1548"/>
        <w:gridCol w:w="1540"/>
        <w:gridCol w:w="1540"/>
        <w:gridCol w:w="1257"/>
        <w:gridCol w:w="283"/>
      </w:tblGrid>
      <w:tr w:rsidR="00EB60E1" w:rsidRPr="002C417E" w14:paraId="763F8CE8" w14:textId="77777777" w:rsidTr="00FC1B48">
        <w:trPr>
          <w:gridBefore w:val="1"/>
          <w:gridAfter w:val="1"/>
          <w:wBefore w:w="10" w:type="dxa"/>
          <w:wAfter w:w="283" w:type="dxa"/>
          <w:trHeight w:val="537"/>
        </w:trPr>
        <w:tc>
          <w:tcPr>
            <w:tcW w:w="8947" w:type="dxa"/>
            <w:gridSpan w:val="6"/>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0023BE13"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lastRenderedPageBreak/>
              <w:t>NOMBRE DE LOS PROCEDIMIENTOS REQUERIDOS</w:t>
            </w:r>
          </w:p>
        </w:tc>
      </w:tr>
      <w:tr w:rsidR="00EB60E1" w:rsidRPr="002C417E" w14:paraId="461AF47A" w14:textId="77777777" w:rsidTr="00FC1B48">
        <w:trPr>
          <w:gridBefore w:val="1"/>
          <w:gridAfter w:val="1"/>
          <w:wBefore w:w="10" w:type="dxa"/>
          <w:wAfter w:w="283" w:type="dxa"/>
          <w:trHeight w:val="537"/>
        </w:trPr>
        <w:tc>
          <w:tcPr>
            <w:tcW w:w="8947" w:type="dxa"/>
            <w:gridSpan w:val="6"/>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F0D8E59" w14:textId="77777777" w:rsidR="00EB60E1" w:rsidRPr="002C417E" w:rsidRDefault="00EB60E1" w:rsidP="00006450">
            <w:pPr>
              <w:rPr>
                <w:rFonts w:ascii="Arial Narrow" w:hAnsi="Arial Narrow"/>
                <w:b/>
                <w:bCs/>
                <w:color w:val="000000"/>
                <w:sz w:val="16"/>
                <w:szCs w:val="16"/>
              </w:rPr>
            </w:pPr>
          </w:p>
        </w:tc>
      </w:tr>
      <w:tr w:rsidR="00EB60E1" w:rsidRPr="002C417E" w14:paraId="11FB21B9"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321C7D0"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(GAMMAGRAFIA DE TIROIDES)</w:t>
            </w:r>
          </w:p>
        </w:tc>
      </w:tr>
      <w:tr w:rsidR="00EB60E1" w:rsidRPr="002C417E" w14:paraId="210006DD" w14:textId="77777777" w:rsidTr="00FC1B48">
        <w:trPr>
          <w:gridBefore w:val="1"/>
          <w:gridAfter w:val="1"/>
          <w:wBefore w:w="10" w:type="dxa"/>
          <w:wAfter w:w="283" w:type="dxa"/>
          <w:trHeight w:val="510"/>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vAlign w:val="center"/>
            <w:hideMark/>
          </w:tcPr>
          <w:p w14:paraId="6A4981A8"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CON YODO 131-15- 20mcl(rastreo con yodo, gammagrafía de tiroides)</w:t>
            </w:r>
          </w:p>
        </w:tc>
      </w:tr>
      <w:tr w:rsidR="00EB60E1" w:rsidRPr="002C417E" w14:paraId="32CE44E8"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914174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TRATAMIENTO CON YODO</w:t>
            </w:r>
          </w:p>
        </w:tc>
      </w:tr>
      <w:tr w:rsidR="00EB60E1" w:rsidRPr="002C417E" w14:paraId="70B4F213"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3635A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OSEO RASTREO</w:t>
            </w:r>
          </w:p>
        </w:tc>
      </w:tr>
      <w:tr w:rsidR="00EB60E1" w:rsidRPr="002C417E" w14:paraId="6BAB013A" w14:textId="77777777" w:rsidTr="00FC1B48">
        <w:trPr>
          <w:gridBefore w:val="1"/>
          <w:gridAfter w:val="1"/>
          <w:wBefore w:w="10" w:type="dxa"/>
          <w:wAfter w:w="283" w:type="dxa"/>
          <w:trHeight w:val="127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B7BBC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SPECT CARDIACO, perfil cardiaco, pruebas de esfuerzo, con talio, fracción de expulsión con TC para miocarditis con galio (gammagrafía de corazón, perfusorio con talio Dipiridamol) o sestamibi o Tec (tecnecio) 99 o tetrofosmin en esfuerzo.</w:t>
            </w:r>
          </w:p>
        </w:tc>
      </w:tr>
      <w:tr w:rsidR="00EB60E1" w:rsidRPr="002C417E" w14:paraId="3081D926" w14:textId="77777777" w:rsidTr="00FC1B48">
        <w:trPr>
          <w:gridBefore w:val="1"/>
          <w:gridAfter w:val="1"/>
          <w:wBefore w:w="10" w:type="dxa"/>
          <w:wAfter w:w="283" w:type="dxa"/>
          <w:trHeight w:val="510"/>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5B02A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PULMONAR (de pulmón) PERFUSORIO Y VENTILATORIO</w:t>
            </w:r>
          </w:p>
        </w:tc>
      </w:tr>
      <w:tr w:rsidR="00EB60E1" w:rsidRPr="002C417E" w14:paraId="0998A38B"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7452C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TESTICULAR( de testículo) </w:t>
            </w:r>
          </w:p>
        </w:tc>
      </w:tr>
      <w:tr w:rsidR="00EB60E1" w:rsidRPr="002C417E" w14:paraId="45CD1CD0" w14:textId="77777777" w:rsidTr="00FC1B48">
        <w:trPr>
          <w:gridBefore w:val="1"/>
          <w:gridAfter w:val="1"/>
          <w:wBefore w:w="10" w:type="dxa"/>
          <w:wAfter w:w="283" w:type="dxa"/>
          <w:trHeight w:val="510"/>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FC6B9A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RENAL(de riñón(es) (FILTRACION GLOMERULAR, FLUJO PASMATICO RENAL, RENOGAMMAGRAMA)</w:t>
            </w:r>
          </w:p>
        </w:tc>
      </w:tr>
      <w:tr w:rsidR="00EB60E1" w:rsidRPr="002C417E" w14:paraId="228C2E39"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D73153"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PARATIROIDEO (de paratiroides) </w:t>
            </w:r>
          </w:p>
        </w:tc>
      </w:tr>
      <w:tr w:rsidR="00EB60E1" w:rsidRPr="002C417E" w14:paraId="09925A6A" w14:textId="77777777" w:rsidTr="00FC1B48">
        <w:trPr>
          <w:gridBefore w:val="1"/>
          <w:gridAfter w:val="1"/>
          <w:wBefore w:w="10" w:type="dxa"/>
          <w:wAfter w:w="283" w:type="dxa"/>
          <w:trHeight w:val="510"/>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6D5F7D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HEPATICO BAZO ACCESORIO, ESPLENICO (de hígado, accesorios, ectópicos)</w:t>
            </w:r>
          </w:p>
        </w:tc>
      </w:tr>
      <w:tr w:rsidR="00EB60E1" w:rsidRPr="002C417E" w14:paraId="677AF252" w14:textId="77777777" w:rsidTr="00FC1B48">
        <w:trPr>
          <w:gridBefore w:val="1"/>
          <w:gridAfter w:val="1"/>
          <w:wBefore w:w="10" w:type="dxa"/>
          <w:wAfter w:w="283" w:type="dxa"/>
          <w:trHeight w:val="76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EA33D7E"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VACIAMIENTO GASTRICO(estomago) DE APARATO DIGESTIVO(GLANDULAS SALIVALES, MUCOSA GASTRICA, ECTOPICA PARA SANAGRADO DE TUBO DIGESTIVO)</w:t>
            </w:r>
          </w:p>
        </w:tc>
      </w:tr>
      <w:tr w:rsidR="00EB60E1" w:rsidRPr="002C417E" w14:paraId="4692A722"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AF350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CEREBRAL (de encéfalo, de cerebro) </w:t>
            </w:r>
          </w:p>
        </w:tc>
      </w:tr>
      <w:tr w:rsidR="00EB60E1" w:rsidRPr="002C417E" w14:paraId="64BE1266" w14:textId="77777777" w:rsidTr="00FC1B48">
        <w:trPr>
          <w:gridBefore w:val="1"/>
          <w:gridAfter w:val="1"/>
          <w:wBefore w:w="10" w:type="dxa"/>
          <w:wAfter w:w="283" w:type="dxa"/>
          <w:trHeight w:val="255"/>
        </w:trPr>
        <w:tc>
          <w:tcPr>
            <w:tcW w:w="8947" w:type="dxa"/>
            <w:gridSpan w:val="6"/>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22AFC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SERVICIO DE SEDACION</w:t>
            </w:r>
          </w:p>
        </w:tc>
      </w:tr>
      <w:tr w:rsidR="00EB60E1" w:rsidRPr="002C417E" w14:paraId="576DB6BB" w14:textId="77777777" w:rsidTr="00FC1B48">
        <w:trPr>
          <w:trHeight w:val="282"/>
        </w:trPr>
        <w:tc>
          <w:tcPr>
            <w:tcW w:w="4620" w:type="dxa"/>
            <w:gridSpan w:val="4"/>
            <w:tcBorders>
              <w:top w:val="nil"/>
              <w:left w:val="nil"/>
              <w:bottom w:val="nil"/>
              <w:right w:val="nil"/>
            </w:tcBorders>
            <w:noWrap/>
            <w:vAlign w:val="center"/>
            <w:hideMark/>
          </w:tcPr>
          <w:p w14:paraId="7DF95ED8"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540" w:type="dxa"/>
            <w:vMerge w:val="restart"/>
            <w:tcBorders>
              <w:top w:val="nil"/>
              <w:left w:val="nil"/>
              <w:bottom w:val="single" w:sz="8" w:space="0" w:color="000000"/>
              <w:right w:val="nil"/>
            </w:tcBorders>
            <w:noWrap/>
            <w:vAlign w:val="bottom"/>
            <w:hideMark/>
          </w:tcPr>
          <w:p w14:paraId="62B8769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59AA248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gridSpan w:val="2"/>
            <w:tcBorders>
              <w:top w:val="nil"/>
              <w:left w:val="nil"/>
              <w:bottom w:val="nil"/>
              <w:right w:val="nil"/>
            </w:tcBorders>
            <w:noWrap/>
            <w:vAlign w:val="bottom"/>
            <w:hideMark/>
          </w:tcPr>
          <w:p w14:paraId="6F48D05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54DF6C5" w14:textId="77777777" w:rsidTr="00FC1B48">
        <w:trPr>
          <w:trHeight w:val="296"/>
        </w:trPr>
        <w:tc>
          <w:tcPr>
            <w:tcW w:w="4620" w:type="dxa"/>
            <w:gridSpan w:val="4"/>
            <w:tcBorders>
              <w:top w:val="nil"/>
              <w:left w:val="nil"/>
              <w:bottom w:val="single" w:sz="8" w:space="0" w:color="auto"/>
              <w:right w:val="nil"/>
            </w:tcBorders>
            <w:noWrap/>
            <w:vAlign w:val="center"/>
            <w:hideMark/>
          </w:tcPr>
          <w:p w14:paraId="2707FA0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RESONANCIA MAGENTICA</w:t>
            </w:r>
          </w:p>
        </w:tc>
        <w:tc>
          <w:tcPr>
            <w:tcW w:w="1540" w:type="dxa"/>
            <w:vMerge/>
            <w:tcBorders>
              <w:top w:val="nil"/>
              <w:left w:val="nil"/>
              <w:bottom w:val="single" w:sz="8" w:space="0" w:color="000000"/>
              <w:right w:val="nil"/>
            </w:tcBorders>
            <w:vAlign w:val="center"/>
            <w:hideMark/>
          </w:tcPr>
          <w:p w14:paraId="780FAD1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0C6F4CC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gridSpan w:val="2"/>
            <w:tcBorders>
              <w:top w:val="nil"/>
              <w:left w:val="nil"/>
              <w:bottom w:val="nil"/>
              <w:right w:val="nil"/>
            </w:tcBorders>
            <w:noWrap/>
            <w:vAlign w:val="bottom"/>
            <w:hideMark/>
          </w:tcPr>
          <w:p w14:paraId="24E2366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EE0A8D" w14:textId="77777777" w:rsidTr="00FC1B48">
        <w:trPr>
          <w:trHeight w:val="1028"/>
        </w:trPr>
        <w:tc>
          <w:tcPr>
            <w:tcW w:w="1540" w:type="dxa"/>
            <w:gridSpan w:val="2"/>
            <w:tcBorders>
              <w:top w:val="nil"/>
              <w:left w:val="single" w:sz="8" w:space="0" w:color="auto"/>
              <w:bottom w:val="single" w:sz="8" w:space="0" w:color="auto"/>
              <w:right w:val="single" w:sz="8" w:space="0" w:color="auto"/>
            </w:tcBorders>
            <w:shd w:val="clear" w:color="000000" w:fill="C0C0C0"/>
            <w:vAlign w:val="center"/>
            <w:hideMark/>
          </w:tcPr>
          <w:p w14:paraId="6B00A5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32" w:type="dxa"/>
            <w:tcBorders>
              <w:top w:val="nil"/>
              <w:left w:val="nil"/>
              <w:bottom w:val="single" w:sz="8" w:space="0" w:color="auto"/>
              <w:right w:val="single" w:sz="8" w:space="0" w:color="auto"/>
            </w:tcBorders>
            <w:shd w:val="clear" w:color="000000" w:fill="C0C0C0"/>
            <w:vAlign w:val="center"/>
            <w:hideMark/>
          </w:tcPr>
          <w:p w14:paraId="12E8791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7B7929D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0" w:type="dxa"/>
            <w:tcBorders>
              <w:top w:val="nil"/>
              <w:left w:val="nil"/>
              <w:bottom w:val="single" w:sz="8" w:space="0" w:color="auto"/>
              <w:right w:val="single" w:sz="8" w:space="0" w:color="auto"/>
            </w:tcBorders>
            <w:shd w:val="clear" w:color="000000" w:fill="C0C0C0"/>
            <w:vAlign w:val="center"/>
            <w:hideMark/>
          </w:tcPr>
          <w:p w14:paraId="7247CEF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7DB9EE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0" w:type="dxa"/>
            <w:gridSpan w:val="2"/>
            <w:tcBorders>
              <w:top w:val="single" w:sz="8" w:space="0" w:color="auto"/>
              <w:left w:val="nil"/>
              <w:bottom w:val="single" w:sz="8" w:space="0" w:color="auto"/>
              <w:right w:val="single" w:sz="8" w:space="0" w:color="auto"/>
            </w:tcBorders>
            <w:shd w:val="clear" w:color="000000" w:fill="C0C0C0"/>
            <w:vAlign w:val="center"/>
            <w:hideMark/>
          </w:tcPr>
          <w:p w14:paraId="4F6B5D7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080357F" w14:textId="77777777" w:rsidTr="00FC1B48">
        <w:trPr>
          <w:trHeight w:val="1028"/>
        </w:trPr>
        <w:tc>
          <w:tcPr>
            <w:tcW w:w="1540" w:type="dxa"/>
            <w:gridSpan w:val="2"/>
            <w:tcBorders>
              <w:top w:val="nil"/>
              <w:left w:val="single" w:sz="8" w:space="0" w:color="auto"/>
              <w:bottom w:val="single" w:sz="8" w:space="0" w:color="auto"/>
              <w:right w:val="single" w:sz="8" w:space="0" w:color="auto"/>
            </w:tcBorders>
            <w:shd w:val="clear" w:color="000000" w:fill="FFFFFF"/>
            <w:vAlign w:val="center"/>
            <w:hideMark/>
          </w:tcPr>
          <w:p w14:paraId="1B17BF6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6,7,8</w:t>
            </w:r>
          </w:p>
        </w:tc>
        <w:tc>
          <w:tcPr>
            <w:tcW w:w="1532" w:type="dxa"/>
            <w:tcBorders>
              <w:top w:val="nil"/>
              <w:left w:val="nil"/>
              <w:bottom w:val="single" w:sz="8" w:space="0" w:color="auto"/>
              <w:right w:val="single" w:sz="8" w:space="0" w:color="auto"/>
            </w:tcBorders>
            <w:shd w:val="clear" w:color="000000" w:fill="FFFFFF"/>
            <w:vAlign w:val="center"/>
            <w:hideMark/>
          </w:tcPr>
          <w:p w14:paraId="7915C540"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RESONANCIA MAGNETICA </w:t>
            </w:r>
          </w:p>
        </w:tc>
        <w:tc>
          <w:tcPr>
            <w:tcW w:w="1548" w:type="dxa"/>
            <w:tcBorders>
              <w:top w:val="single" w:sz="8" w:space="0" w:color="auto"/>
              <w:left w:val="nil"/>
              <w:bottom w:val="single" w:sz="8" w:space="0" w:color="auto"/>
              <w:right w:val="single" w:sz="8" w:space="0" w:color="000000"/>
            </w:tcBorders>
            <w:vAlign w:val="center"/>
            <w:hideMark/>
          </w:tcPr>
          <w:p w14:paraId="533D205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540" w:type="dxa"/>
            <w:tcBorders>
              <w:top w:val="nil"/>
              <w:left w:val="nil"/>
              <w:bottom w:val="single" w:sz="8" w:space="0" w:color="auto"/>
              <w:right w:val="single" w:sz="8" w:space="0" w:color="auto"/>
            </w:tcBorders>
            <w:shd w:val="clear" w:color="000000" w:fill="FFFFFF"/>
            <w:vAlign w:val="center"/>
            <w:hideMark/>
          </w:tcPr>
          <w:p w14:paraId="6B0F49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0" w:type="dxa"/>
            <w:tcBorders>
              <w:top w:val="nil"/>
              <w:left w:val="nil"/>
              <w:bottom w:val="single" w:sz="8" w:space="0" w:color="auto"/>
              <w:right w:val="single" w:sz="8" w:space="0" w:color="auto"/>
            </w:tcBorders>
            <w:shd w:val="clear" w:color="000000" w:fill="FFFFFF"/>
            <w:vAlign w:val="center"/>
            <w:hideMark/>
          </w:tcPr>
          <w:p w14:paraId="449127A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946</w:t>
            </w:r>
          </w:p>
        </w:tc>
        <w:tc>
          <w:tcPr>
            <w:tcW w:w="1540" w:type="dxa"/>
            <w:gridSpan w:val="2"/>
            <w:tcBorders>
              <w:top w:val="nil"/>
              <w:left w:val="nil"/>
              <w:bottom w:val="single" w:sz="8" w:space="0" w:color="auto"/>
              <w:right w:val="single" w:sz="8" w:space="0" w:color="auto"/>
            </w:tcBorders>
            <w:shd w:val="clear" w:color="000000" w:fill="FFFFFF"/>
            <w:vAlign w:val="center"/>
            <w:hideMark/>
          </w:tcPr>
          <w:p w14:paraId="0FAA3A0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2,365</w:t>
            </w:r>
          </w:p>
        </w:tc>
      </w:tr>
    </w:tbl>
    <w:p w14:paraId="542C0E34"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520" w:type="dxa"/>
        <w:tblInd w:w="55" w:type="dxa"/>
        <w:tblCellMar>
          <w:left w:w="70" w:type="dxa"/>
          <w:right w:w="70" w:type="dxa"/>
        </w:tblCellMar>
        <w:tblLook w:val="04A0" w:firstRow="1" w:lastRow="0" w:firstColumn="1" w:lastColumn="0" w:noHBand="0" w:noVBand="1"/>
      </w:tblPr>
      <w:tblGrid>
        <w:gridCol w:w="10"/>
        <w:gridCol w:w="8510"/>
      </w:tblGrid>
      <w:tr w:rsidR="00EB60E1" w:rsidRPr="002C417E" w14:paraId="12A255F3" w14:textId="77777777" w:rsidTr="00006450">
        <w:trPr>
          <w:trHeight w:val="537"/>
        </w:trPr>
        <w:tc>
          <w:tcPr>
            <w:tcW w:w="8520"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3929C61F"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 SOLICITADOS</w:t>
            </w:r>
          </w:p>
        </w:tc>
      </w:tr>
      <w:tr w:rsidR="00EB60E1" w:rsidRPr="002C417E" w14:paraId="2F509813" w14:textId="77777777" w:rsidTr="00006450">
        <w:trPr>
          <w:trHeight w:val="537"/>
        </w:trPr>
        <w:tc>
          <w:tcPr>
            <w:tcW w:w="8520"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8C81813" w14:textId="77777777" w:rsidR="00EB60E1" w:rsidRPr="002C417E" w:rsidRDefault="00EB60E1" w:rsidP="00006450">
            <w:pPr>
              <w:rPr>
                <w:rFonts w:ascii="Arial Narrow" w:hAnsi="Arial Narrow"/>
                <w:b/>
                <w:bCs/>
                <w:color w:val="000000"/>
                <w:sz w:val="16"/>
                <w:szCs w:val="16"/>
              </w:rPr>
            </w:pPr>
          </w:p>
        </w:tc>
      </w:tr>
      <w:tr w:rsidR="00EB60E1" w:rsidRPr="002C417E" w14:paraId="50F0E1E7" w14:textId="77777777" w:rsidTr="00006450">
        <w:trPr>
          <w:gridBefore w:val="1"/>
          <w:wBefore w:w="10" w:type="dxa"/>
          <w:trHeight w:val="22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1E6DE7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 Y CONRASTADA  (GADOLINEO= MEDIO DE CONSTRASTE)</w:t>
            </w:r>
          </w:p>
        </w:tc>
      </w:tr>
      <w:tr w:rsidR="00EB60E1" w:rsidRPr="002C417E" w14:paraId="4CCAE00F"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4174BF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w:t>
            </w:r>
          </w:p>
        </w:tc>
      </w:tr>
      <w:tr w:rsidR="00EB60E1" w:rsidRPr="002C417E" w14:paraId="5E27F23F" w14:textId="77777777" w:rsidTr="00006450">
        <w:trPr>
          <w:gridBefore w:val="1"/>
          <w:wBefore w:w="10" w:type="dxa"/>
          <w:trHeight w:val="32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1E026D4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CONTRASTADA</w:t>
            </w:r>
          </w:p>
        </w:tc>
      </w:tr>
      <w:tr w:rsidR="00EB60E1" w:rsidRPr="002C417E" w14:paraId="3B47499A" w14:textId="77777777" w:rsidTr="00006450">
        <w:trPr>
          <w:gridBefore w:val="1"/>
          <w:wBefore w:w="10" w:type="dxa"/>
          <w:trHeight w:val="30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D853B7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SIMPLE</w:t>
            </w:r>
          </w:p>
        </w:tc>
      </w:tr>
      <w:tr w:rsidR="00EB60E1" w:rsidRPr="002C417E" w14:paraId="711AC57B" w14:textId="77777777" w:rsidTr="00006450">
        <w:trPr>
          <w:gridBefore w:val="1"/>
          <w:wBefore w:w="10" w:type="dxa"/>
          <w:trHeight w:val="290"/>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8DF7F1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CEREBRAL</w:t>
            </w:r>
          </w:p>
        </w:tc>
      </w:tr>
      <w:tr w:rsidR="00EB60E1" w:rsidRPr="002C417E" w14:paraId="28C5E2DB"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B16E7C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lastRenderedPageBreak/>
              <w:t>ANGIORESONANCIA PERIFERICA</w:t>
            </w:r>
          </w:p>
        </w:tc>
      </w:tr>
      <w:tr w:rsidR="00EB60E1" w:rsidRPr="002C417E" w14:paraId="79EC1BA1"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A9CBC2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POR REGION</w:t>
            </w:r>
          </w:p>
        </w:tc>
      </w:tr>
      <w:tr w:rsidR="00EB60E1" w:rsidRPr="002C417E" w14:paraId="2ADC3DCE"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1ECF76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COLANGIORESONANCIA</w:t>
            </w:r>
          </w:p>
        </w:tc>
      </w:tr>
      <w:tr w:rsidR="00EB60E1" w:rsidRPr="002C417E" w14:paraId="36372A98" w14:textId="77777777" w:rsidTr="00006450">
        <w:trPr>
          <w:gridBefore w:val="1"/>
          <w:wBefore w:w="10" w:type="dxa"/>
          <w:trHeight w:val="33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E3BC66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CERVICAL </w:t>
            </w:r>
          </w:p>
        </w:tc>
      </w:tr>
      <w:tr w:rsidR="00EB60E1" w:rsidRPr="002C417E" w14:paraId="62BCC22C" w14:textId="77777777" w:rsidTr="00006450">
        <w:trPr>
          <w:gridBefore w:val="1"/>
          <w:wBefore w:w="10" w:type="dxa"/>
          <w:trHeight w:val="27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D69E68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CERVICAL SIMPLE O DE CUELLO SIMPLE</w:t>
            </w:r>
          </w:p>
        </w:tc>
      </w:tr>
      <w:tr w:rsidR="00EB60E1" w:rsidRPr="002C417E" w14:paraId="73B5CC38" w14:textId="77777777" w:rsidTr="00006450">
        <w:trPr>
          <w:gridBefore w:val="1"/>
          <w:wBefore w:w="10" w:type="dxa"/>
          <w:trHeight w:val="27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E71ED9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DORSAL  O TORÁCICA C/CONTRASTE </w:t>
            </w:r>
          </w:p>
        </w:tc>
      </w:tr>
      <w:tr w:rsidR="00EB60E1" w:rsidRPr="002C417E" w14:paraId="60B9F367" w14:textId="77777777" w:rsidTr="00006450">
        <w:trPr>
          <w:gridBefore w:val="1"/>
          <w:wBefore w:w="10" w:type="dxa"/>
          <w:trHeight w:val="27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0686A1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DORSAL  O TORÁCICA SIMPLE</w:t>
            </w:r>
          </w:p>
        </w:tc>
      </w:tr>
      <w:tr w:rsidR="00EB60E1" w:rsidRPr="002C417E" w14:paraId="30E18B66" w14:textId="77777777" w:rsidTr="00006450">
        <w:trPr>
          <w:gridBefore w:val="1"/>
          <w:wBefore w:w="10" w:type="dxa"/>
          <w:trHeight w:val="26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8BB9F7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LUMBAR  O LUMBOSACRA SIMPLE </w:t>
            </w:r>
          </w:p>
        </w:tc>
      </w:tr>
      <w:tr w:rsidR="00EB60E1" w:rsidRPr="002C417E" w14:paraId="3674360D" w14:textId="77777777" w:rsidTr="00006450">
        <w:trPr>
          <w:gridBefore w:val="1"/>
          <w:wBefore w:w="10" w:type="dxa"/>
          <w:trHeight w:val="27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7AD827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LUMBOSACRA CON CONTRASTE </w:t>
            </w:r>
          </w:p>
        </w:tc>
      </w:tr>
      <w:tr w:rsidR="00EB60E1" w:rsidRPr="002C417E" w14:paraId="78E4081C" w14:textId="77777777" w:rsidTr="00006450">
        <w:trPr>
          <w:gridBefore w:val="1"/>
          <w:wBefore w:w="10" w:type="dxa"/>
          <w:trHeight w:val="27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34A6A7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CON CONTRASTE </w:t>
            </w:r>
          </w:p>
        </w:tc>
      </w:tr>
      <w:tr w:rsidR="00EB60E1" w:rsidRPr="002C417E" w14:paraId="3B458036" w14:textId="77777777" w:rsidTr="00006450">
        <w:trPr>
          <w:gridBefore w:val="1"/>
          <w:wBefore w:w="10" w:type="dxa"/>
          <w:trHeight w:val="34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F181E0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SIMPLE </w:t>
            </w:r>
          </w:p>
        </w:tc>
      </w:tr>
      <w:tr w:rsidR="00EB60E1" w:rsidRPr="002C417E" w14:paraId="64FC1969" w14:textId="77777777" w:rsidTr="00006450">
        <w:trPr>
          <w:gridBefore w:val="1"/>
          <w:wBefore w:w="10" w:type="dxa"/>
          <w:trHeight w:val="34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45466E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MIEMBRO SUPERIOR/INFERIOR SIMPLE</w:t>
            </w:r>
          </w:p>
        </w:tc>
      </w:tr>
      <w:tr w:rsidR="00EB60E1" w:rsidRPr="002C417E" w14:paraId="42E08E2B" w14:textId="77777777" w:rsidTr="00006450">
        <w:trPr>
          <w:gridBefore w:val="1"/>
          <w:wBefore w:w="10" w:type="dxa"/>
          <w:trHeight w:val="29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667B0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MIEMBRO SUPERIOR/INFERIOR CONTRASTADA </w:t>
            </w:r>
          </w:p>
        </w:tc>
      </w:tr>
      <w:tr w:rsidR="00EB60E1" w:rsidRPr="002C417E" w14:paraId="085A60B8"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BBACD1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CON CONTRASTE</w:t>
            </w:r>
          </w:p>
        </w:tc>
      </w:tr>
      <w:tr w:rsidR="00EB60E1" w:rsidRPr="002C417E" w14:paraId="5C249BC0"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E3D2E4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SIMPLE</w:t>
            </w:r>
          </w:p>
        </w:tc>
      </w:tr>
      <w:tr w:rsidR="00EB60E1" w:rsidRPr="002C417E" w14:paraId="2E7E40B2"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37805A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RESONANCIA DE ARTICULACION POR REGION CONTRASTADA </w:t>
            </w:r>
          </w:p>
        </w:tc>
      </w:tr>
      <w:tr w:rsidR="00EB60E1" w:rsidRPr="002C417E" w14:paraId="4C305B00"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C84C2C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DE ARTICULACION POR REGION SIMPLE</w:t>
            </w:r>
          </w:p>
        </w:tc>
      </w:tr>
      <w:tr w:rsidR="00EB60E1" w:rsidRPr="002C417E" w14:paraId="434539FB"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61FF69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DE UNA REGIÓN SIMPLE</w:t>
            </w:r>
          </w:p>
        </w:tc>
      </w:tr>
      <w:tr w:rsidR="00EB60E1" w:rsidRPr="002C417E" w14:paraId="6EC924D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51CE34B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UNA REGIÓN CONTRASTADA</w:t>
            </w:r>
          </w:p>
        </w:tc>
      </w:tr>
      <w:tr w:rsidR="00EB60E1" w:rsidRPr="002C417E" w14:paraId="111F1F51"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59786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SEDACION</w:t>
            </w:r>
          </w:p>
        </w:tc>
      </w:tr>
      <w:tr w:rsidR="00EB60E1" w:rsidRPr="002C417E" w14:paraId="303FD99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2012045"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DE PROSTATA</w:t>
            </w:r>
          </w:p>
        </w:tc>
      </w:tr>
      <w:tr w:rsidR="00EB60E1" w:rsidRPr="002C417E" w14:paraId="322DB638"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C8B9707" w14:textId="77777777" w:rsidR="00EB60E1" w:rsidRPr="002C417E" w:rsidRDefault="00EB60E1" w:rsidP="00006450">
            <w:pPr>
              <w:rPr>
                <w:rFonts w:ascii="Arial Narrow" w:hAnsi="Arial Narrow" w:cs="Arial"/>
                <w:sz w:val="16"/>
                <w:szCs w:val="16"/>
              </w:rPr>
            </w:pPr>
            <w:r>
              <w:rPr>
                <w:rFonts w:ascii="Arial Narrow" w:hAnsi="Arial Narrow" w:cs="Arial"/>
                <w:sz w:val="16"/>
                <w:szCs w:val="16"/>
              </w:rPr>
              <w:t xml:space="preserve">RESONANCIA CONTRASTADA DE PROSTATA </w:t>
            </w:r>
          </w:p>
        </w:tc>
      </w:tr>
      <w:tr w:rsidR="00EB60E1" w:rsidRPr="002C417E" w14:paraId="06A91B1D"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EB4518C"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CARDIACA</w:t>
            </w:r>
          </w:p>
        </w:tc>
      </w:tr>
      <w:tr w:rsidR="00EB60E1" w:rsidRPr="002C417E" w14:paraId="322043BA"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081E44E" w14:textId="77777777" w:rsidR="00EB60E1" w:rsidRDefault="00EB60E1" w:rsidP="00006450">
            <w:pPr>
              <w:rPr>
                <w:rFonts w:ascii="Arial Narrow" w:hAnsi="Arial Narrow" w:cs="Arial"/>
                <w:sz w:val="16"/>
                <w:szCs w:val="16"/>
              </w:rPr>
            </w:pPr>
            <w:r>
              <w:rPr>
                <w:rFonts w:ascii="Arial Narrow" w:hAnsi="Arial Narrow" w:cs="Arial"/>
                <w:sz w:val="16"/>
                <w:szCs w:val="16"/>
              </w:rPr>
              <w:t xml:space="preserve">RESONANCIA CONTRATADA CARDIACA </w:t>
            </w:r>
          </w:p>
        </w:tc>
      </w:tr>
      <w:tr w:rsidR="00EB60E1" w:rsidRPr="002C417E" w14:paraId="2C40B3C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AD303A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w:t>
            </w:r>
          </w:p>
        </w:tc>
      </w:tr>
      <w:tr w:rsidR="00EB60E1" w:rsidRPr="002C417E" w14:paraId="02FC532F"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493EA2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 CONTRASTADA</w:t>
            </w:r>
          </w:p>
        </w:tc>
      </w:tr>
      <w:tr w:rsidR="00EB60E1" w:rsidRPr="002C417E" w14:paraId="6F44D41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50FEEB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CONTRASTADA</w:t>
            </w:r>
          </w:p>
        </w:tc>
      </w:tr>
      <w:tr w:rsidR="00EB60E1" w:rsidRPr="002C417E" w14:paraId="5FDA908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E8A6F3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SIMPLE</w:t>
            </w:r>
          </w:p>
        </w:tc>
      </w:tr>
    </w:tbl>
    <w:p w14:paraId="5EE7D10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496"/>
        <w:gridCol w:w="1497"/>
        <w:gridCol w:w="1496"/>
        <w:gridCol w:w="1496"/>
        <w:gridCol w:w="1496"/>
      </w:tblGrid>
      <w:tr w:rsidR="00EB60E1" w:rsidRPr="002C417E" w14:paraId="280B0B17" w14:textId="77777777" w:rsidTr="00006450">
        <w:trPr>
          <w:trHeight w:val="322"/>
        </w:trPr>
        <w:tc>
          <w:tcPr>
            <w:tcW w:w="4489" w:type="dxa"/>
            <w:gridSpan w:val="3"/>
            <w:tcBorders>
              <w:top w:val="nil"/>
              <w:left w:val="nil"/>
              <w:bottom w:val="single" w:sz="8" w:space="0" w:color="auto"/>
              <w:right w:val="nil"/>
            </w:tcBorders>
            <w:noWrap/>
            <w:vAlign w:val="center"/>
            <w:hideMark/>
          </w:tcPr>
          <w:p w14:paraId="74827C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TOMOGRAFIA </w:t>
            </w:r>
          </w:p>
        </w:tc>
        <w:tc>
          <w:tcPr>
            <w:tcW w:w="1496" w:type="dxa"/>
            <w:tcBorders>
              <w:top w:val="nil"/>
              <w:left w:val="nil"/>
              <w:bottom w:val="nil"/>
              <w:right w:val="nil"/>
            </w:tcBorders>
            <w:noWrap/>
            <w:vAlign w:val="bottom"/>
            <w:hideMark/>
          </w:tcPr>
          <w:p w14:paraId="4CF0D89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EB292B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33B45419"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0A339D12" w14:textId="77777777" w:rsidTr="00006450">
        <w:trPr>
          <w:trHeight w:val="1119"/>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4AB53A2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496" w:type="dxa"/>
            <w:tcBorders>
              <w:top w:val="nil"/>
              <w:left w:val="nil"/>
              <w:bottom w:val="single" w:sz="8" w:space="0" w:color="auto"/>
              <w:right w:val="single" w:sz="8" w:space="0" w:color="auto"/>
            </w:tcBorders>
            <w:shd w:val="clear" w:color="000000" w:fill="C0C0C0"/>
            <w:vAlign w:val="center"/>
            <w:hideMark/>
          </w:tcPr>
          <w:p w14:paraId="25860C3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97" w:type="dxa"/>
            <w:tcBorders>
              <w:top w:val="nil"/>
              <w:left w:val="nil"/>
              <w:bottom w:val="nil"/>
              <w:right w:val="single" w:sz="8" w:space="0" w:color="000000"/>
            </w:tcBorders>
            <w:shd w:val="clear" w:color="000000" w:fill="C0C0C0"/>
            <w:vAlign w:val="center"/>
            <w:hideMark/>
          </w:tcPr>
          <w:p w14:paraId="228E9BF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401A58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E38D7C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B9F68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AD4EC1B" w14:textId="77777777" w:rsidTr="00006450">
        <w:trPr>
          <w:trHeight w:val="843"/>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791D70F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Pr>
                <w:rFonts w:ascii="Arial Narrow" w:eastAsia="Times New Roman" w:hAnsi="Arial Narrow" w:cs="Calibri"/>
                <w:color w:val="000000"/>
                <w:sz w:val="16"/>
                <w:szCs w:val="16"/>
                <w:lang w:val="es-MX" w:eastAsia="es-MX"/>
              </w:rPr>
              <w:t>9,10</w:t>
            </w:r>
          </w:p>
        </w:tc>
        <w:tc>
          <w:tcPr>
            <w:tcW w:w="1496" w:type="dxa"/>
            <w:tcBorders>
              <w:top w:val="nil"/>
              <w:left w:val="nil"/>
              <w:bottom w:val="single" w:sz="8" w:space="0" w:color="auto"/>
              <w:right w:val="single" w:sz="8" w:space="0" w:color="auto"/>
            </w:tcBorders>
            <w:shd w:val="clear" w:color="000000" w:fill="FFFFFF"/>
            <w:vAlign w:val="center"/>
            <w:hideMark/>
          </w:tcPr>
          <w:p w14:paraId="79837AC2"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TOMOGRAFIA</w:t>
            </w:r>
          </w:p>
        </w:tc>
        <w:tc>
          <w:tcPr>
            <w:tcW w:w="1497" w:type="dxa"/>
            <w:tcBorders>
              <w:top w:val="single" w:sz="8" w:space="0" w:color="auto"/>
              <w:left w:val="nil"/>
              <w:bottom w:val="single" w:sz="8" w:space="0" w:color="auto"/>
              <w:right w:val="single" w:sz="8" w:space="0" w:color="000000"/>
            </w:tcBorders>
            <w:vAlign w:val="center"/>
            <w:hideMark/>
          </w:tcPr>
          <w:p w14:paraId="44096C2C"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ZACATEPEC</w:t>
            </w:r>
          </w:p>
        </w:tc>
        <w:tc>
          <w:tcPr>
            <w:tcW w:w="1496" w:type="dxa"/>
            <w:tcBorders>
              <w:top w:val="nil"/>
              <w:left w:val="nil"/>
              <w:bottom w:val="single" w:sz="8" w:space="0" w:color="auto"/>
              <w:right w:val="single" w:sz="8" w:space="0" w:color="auto"/>
            </w:tcBorders>
            <w:shd w:val="clear" w:color="000000" w:fill="FFFFFF"/>
            <w:vAlign w:val="center"/>
            <w:hideMark/>
          </w:tcPr>
          <w:p w14:paraId="3887AC07"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47DF4C6E" w14:textId="77777777" w:rsidR="00EB60E1" w:rsidRPr="002C417E" w:rsidRDefault="00EB60E1" w:rsidP="00006450">
            <w:pPr>
              <w:jc w:val="center"/>
              <w:rPr>
                <w:rFonts w:ascii="Arial Narrow" w:eastAsia="Times New Roman" w:hAnsi="Arial Narrow" w:cs="Calibri"/>
                <w:sz w:val="16"/>
                <w:szCs w:val="16"/>
                <w:lang w:val="es-MX" w:eastAsia="es-MX"/>
              </w:rPr>
            </w:pPr>
            <w:r w:rsidRPr="002C417E">
              <w:rPr>
                <w:rFonts w:ascii="Arial Narrow" w:eastAsia="Times New Roman" w:hAnsi="Arial Narrow" w:cs="Calibri"/>
                <w:color w:val="000000"/>
                <w:sz w:val="16"/>
                <w:szCs w:val="16"/>
                <w:lang w:val="es-MX" w:eastAsia="es-MX"/>
              </w:rPr>
              <w:t>288</w:t>
            </w:r>
          </w:p>
          <w:p w14:paraId="5C83E12A" w14:textId="77777777" w:rsidR="00EB60E1" w:rsidRPr="002C417E" w:rsidRDefault="00EB60E1" w:rsidP="00006450">
            <w:pPr>
              <w:rPr>
                <w:rFonts w:ascii="Arial Narrow" w:eastAsia="Times New Roman" w:hAnsi="Arial Narrow" w:cs="Calibri"/>
                <w:sz w:val="16"/>
                <w:szCs w:val="16"/>
                <w:lang w:val="es-MX" w:eastAsia="es-MX"/>
              </w:rPr>
            </w:pPr>
          </w:p>
        </w:tc>
        <w:tc>
          <w:tcPr>
            <w:tcW w:w="1496" w:type="dxa"/>
            <w:tcBorders>
              <w:top w:val="nil"/>
              <w:left w:val="nil"/>
              <w:bottom w:val="single" w:sz="8" w:space="0" w:color="auto"/>
              <w:right w:val="single" w:sz="8" w:space="0" w:color="auto"/>
            </w:tcBorders>
            <w:shd w:val="clear" w:color="000000" w:fill="FFFFFF"/>
            <w:vAlign w:val="center"/>
            <w:hideMark/>
          </w:tcPr>
          <w:p w14:paraId="4A61F3D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720</w:t>
            </w:r>
          </w:p>
        </w:tc>
      </w:tr>
    </w:tbl>
    <w:p w14:paraId="45728F9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9CB3408" w14:textId="77777777" w:rsidR="00EB60E1" w:rsidRDefault="00EB60E1" w:rsidP="00EB60E1">
      <w:pPr>
        <w:jc w:val="center"/>
        <w:rPr>
          <w:rFonts w:ascii="Arial Narrow" w:hAnsi="Arial Narrow" w:cs="Arial"/>
          <w:b/>
          <w:sz w:val="16"/>
          <w:szCs w:val="16"/>
          <w:lang w:eastAsia="es-MX"/>
        </w:rPr>
      </w:pPr>
    </w:p>
    <w:p w14:paraId="5397C955"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TOMOGRAFIA </w:t>
      </w:r>
    </w:p>
    <w:p w14:paraId="0113A51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6" w:type="dxa"/>
        <w:tblInd w:w="55" w:type="dxa"/>
        <w:tblCellMar>
          <w:left w:w="70" w:type="dxa"/>
          <w:right w:w="70" w:type="dxa"/>
        </w:tblCellMar>
        <w:tblLook w:val="04A0" w:firstRow="1" w:lastRow="0" w:firstColumn="1" w:lastColumn="0" w:noHBand="0" w:noVBand="1"/>
      </w:tblPr>
      <w:tblGrid>
        <w:gridCol w:w="17"/>
        <w:gridCol w:w="8929"/>
      </w:tblGrid>
      <w:tr w:rsidR="00EB60E1" w:rsidRPr="002C417E" w14:paraId="42223B01" w14:textId="77777777" w:rsidTr="00006450">
        <w:trPr>
          <w:trHeight w:val="537"/>
        </w:trPr>
        <w:tc>
          <w:tcPr>
            <w:tcW w:w="8946"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6DA5CAD"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13F232EE" w14:textId="77777777" w:rsidTr="00006450">
        <w:trPr>
          <w:trHeight w:val="537"/>
        </w:trPr>
        <w:tc>
          <w:tcPr>
            <w:tcW w:w="8946"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63E6D41" w14:textId="77777777" w:rsidR="00EB60E1" w:rsidRPr="002C417E" w:rsidRDefault="00EB60E1" w:rsidP="00006450">
            <w:pPr>
              <w:rPr>
                <w:rFonts w:ascii="Arial Narrow" w:hAnsi="Arial Narrow"/>
                <w:b/>
                <w:bCs/>
                <w:color w:val="000000"/>
                <w:sz w:val="16"/>
                <w:szCs w:val="16"/>
              </w:rPr>
            </w:pPr>
          </w:p>
        </w:tc>
      </w:tr>
      <w:tr w:rsidR="00EB60E1" w:rsidRPr="002C417E" w14:paraId="6E61E257" w14:textId="77777777" w:rsidTr="00006450">
        <w:trPr>
          <w:gridBefore w:val="1"/>
          <w:wBefore w:w="17" w:type="dxa"/>
          <w:trHeight w:val="28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987F8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CRANEO SIMPLE</w:t>
            </w:r>
          </w:p>
        </w:tc>
      </w:tr>
      <w:tr w:rsidR="00EB60E1" w:rsidRPr="002C417E" w14:paraId="5DC84CA7" w14:textId="77777777" w:rsidTr="00006450">
        <w:trPr>
          <w:gridBefore w:val="1"/>
          <w:wBefore w:w="17" w:type="dxa"/>
          <w:trHeight w:val="17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35248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 xml:space="preserve">TOMOGRAFIA DE CRANEO SIMPLE Y CONTRASTADA </w:t>
            </w:r>
          </w:p>
        </w:tc>
      </w:tr>
      <w:tr w:rsidR="00EB60E1" w:rsidRPr="002C417E" w14:paraId="4E0F3290"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831802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CUELLO SIMPLE</w:t>
            </w:r>
          </w:p>
        </w:tc>
      </w:tr>
      <w:tr w:rsidR="00EB60E1" w:rsidRPr="002C417E" w14:paraId="612B9413"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8138D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CUELLO SIMPLE Y CONTRASTADA </w:t>
            </w:r>
          </w:p>
        </w:tc>
      </w:tr>
      <w:tr w:rsidR="00EB60E1" w:rsidRPr="002C417E" w14:paraId="288A7FC6" w14:textId="77777777" w:rsidTr="00006450">
        <w:trPr>
          <w:gridBefore w:val="1"/>
          <w:wBefore w:w="17" w:type="dxa"/>
          <w:trHeight w:val="17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DC7BE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w:t>
            </w:r>
          </w:p>
        </w:tc>
      </w:tr>
      <w:tr w:rsidR="00EB60E1" w:rsidRPr="002C417E" w14:paraId="1C6B9B4E" w14:textId="77777777" w:rsidTr="00006450">
        <w:trPr>
          <w:gridBefore w:val="1"/>
          <w:wBefore w:w="17" w:type="dxa"/>
          <w:trHeight w:val="26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454988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Y CONTRASTADA </w:t>
            </w:r>
          </w:p>
        </w:tc>
      </w:tr>
      <w:tr w:rsidR="00EB60E1" w:rsidRPr="002C417E" w14:paraId="7A5D7372" w14:textId="77777777" w:rsidTr="00006450">
        <w:trPr>
          <w:gridBefore w:val="1"/>
          <w:wBefore w:w="17" w:type="dxa"/>
          <w:trHeight w:val="28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731BE4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w:t>
            </w:r>
          </w:p>
        </w:tc>
      </w:tr>
      <w:tr w:rsidR="00EB60E1" w:rsidRPr="002C417E" w14:paraId="47E428D6"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E22CB7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 Y CONTRASTADA</w:t>
            </w:r>
          </w:p>
        </w:tc>
      </w:tr>
      <w:tr w:rsidR="00EB60E1" w:rsidRPr="002C417E" w14:paraId="60BCEFE7" w14:textId="77777777" w:rsidTr="00006450">
        <w:trPr>
          <w:gridBefore w:val="1"/>
          <w:wBefore w:w="17" w:type="dxa"/>
          <w:trHeight w:val="16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FF71C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TORAX, ABDOMEN Y PELVIS SIMPLE </w:t>
            </w:r>
          </w:p>
        </w:tc>
      </w:tr>
      <w:tr w:rsidR="00EB60E1" w:rsidRPr="002C417E" w14:paraId="4C1E60A5" w14:textId="77777777" w:rsidTr="00006450">
        <w:trPr>
          <w:gridBefore w:val="1"/>
          <w:wBefore w:w="17" w:type="dxa"/>
          <w:trHeight w:val="22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B4C607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TORACO ABDOMINAL PELVICA SIMPLE Y CONTRASTADA </w:t>
            </w:r>
          </w:p>
        </w:tc>
      </w:tr>
      <w:tr w:rsidR="00EB60E1" w:rsidRPr="002C417E" w14:paraId="5B6B1C31" w14:textId="77777777" w:rsidTr="00006450">
        <w:trPr>
          <w:gridBefore w:val="1"/>
          <w:wBefore w:w="17" w:type="dxa"/>
          <w:trHeight w:val="11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46E6D7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CERVICAL SIMPLE </w:t>
            </w:r>
          </w:p>
        </w:tc>
      </w:tr>
      <w:tr w:rsidR="00EB60E1" w:rsidRPr="002C417E" w14:paraId="2F976D7A"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255E1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CERVICAL SIMPLE Y CONTRASTADA</w:t>
            </w:r>
          </w:p>
        </w:tc>
      </w:tr>
      <w:tr w:rsidR="00EB60E1" w:rsidRPr="002C417E" w14:paraId="0D061106" w14:textId="77777777" w:rsidTr="00006450">
        <w:trPr>
          <w:gridBefore w:val="1"/>
          <w:wBefore w:w="17" w:type="dxa"/>
          <w:trHeight w:val="2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4FA1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DORSAL SIMPLE</w:t>
            </w:r>
          </w:p>
        </w:tc>
      </w:tr>
      <w:tr w:rsidR="00EB60E1" w:rsidRPr="002C417E" w14:paraId="5795A745" w14:textId="77777777" w:rsidTr="00006450">
        <w:trPr>
          <w:gridBefore w:val="1"/>
          <w:wBefore w:w="17" w:type="dxa"/>
          <w:trHeight w:val="14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C7C9C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DORSAL SIMPLE Y CONTRASTADA </w:t>
            </w:r>
          </w:p>
        </w:tc>
      </w:tr>
      <w:tr w:rsidR="00EB60E1" w:rsidRPr="002C417E" w14:paraId="40448566"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33EEE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LUMBAR SIMPLE </w:t>
            </w:r>
          </w:p>
        </w:tc>
      </w:tr>
      <w:tr w:rsidR="00EB60E1" w:rsidRPr="002C417E" w14:paraId="6729389B" w14:textId="77777777" w:rsidTr="00006450">
        <w:trPr>
          <w:gridBefore w:val="1"/>
          <w:wBefore w:w="17" w:type="dxa"/>
          <w:trHeight w:val="122"/>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FBE6B5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LUMBAR SIMPLE Y CONTRASTADA</w:t>
            </w:r>
          </w:p>
        </w:tc>
      </w:tr>
      <w:tr w:rsidR="00EB60E1" w:rsidRPr="002C417E" w14:paraId="0933AFF6" w14:textId="77777777" w:rsidTr="00006450">
        <w:trPr>
          <w:gridBefore w:val="1"/>
          <w:wBefore w:w="17" w:type="dxa"/>
          <w:trHeight w:val="19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36D752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w:t>
            </w:r>
          </w:p>
        </w:tc>
      </w:tr>
      <w:tr w:rsidR="00EB60E1" w:rsidRPr="002C417E" w14:paraId="4AE5A0AD" w14:textId="77777777" w:rsidTr="00006450">
        <w:trPr>
          <w:gridBefore w:val="1"/>
          <w:wBefore w:w="17" w:type="dxa"/>
          <w:trHeight w:val="2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EF2279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w:t>
            </w:r>
          </w:p>
        </w:tc>
      </w:tr>
      <w:tr w:rsidR="00EB60E1" w:rsidRPr="002C417E" w14:paraId="6CD858F4" w14:textId="77777777" w:rsidTr="00006450">
        <w:trPr>
          <w:gridBefore w:val="1"/>
          <w:wBefore w:w="17" w:type="dxa"/>
          <w:trHeight w:val="22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651D80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 Y CONTRASTADA</w:t>
            </w:r>
          </w:p>
        </w:tc>
      </w:tr>
      <w:tr w:rsidR="00EB60E1" w:rsidRPr="002C417E" w14:paraId="2EA2D55F" w14:textId="77777777" w:rsidTr="00006450">
        <w:trPr>
          <w:gridBefore w:val="1"/>
          <w:wBefore w:w="17" w:type="dxa"/>
          <w:trHeight w:val="1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2D98A7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 Y CONTRASTADA</w:t>
            </w:r>
          </w:p>
        </w:tc>
      </w:tr>
      <w:tr w:rsidR="00EB60E1" w:rsidRPr="002C417E" w14:paraId="3832F62C" w14:textId="77777777" w:rsidTr="00006450">
        <w:trPr>
          <w:gridBefore w:val="1"/>
          <w:wBefore w:w="17" w:type="dxa"/>
          <w:trHeight w:val="21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E06FE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w:t>
            </w:r>
          </w:p>
        </w:tc>
      </w:tr>
      <w:tr w:rsidR="00EB60E1" w:rsidRPr="002C417E" w14:paraId="1B78DC49"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AC15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 Y CONTRASTADA</w:t>
            </w:r>
          </w:p>
        </w:tc>
      </w:tr>
      <w:tr w:rsidR="00EB60E1" w:rsidRPr="002C417E" w14:paraId="6970AB96" w14:textId="77777777" w:rsidTr="00006450">
        <w:trPr>
          <w:gridBefore w:val="1"/>
          <w:wBefore w:w="17" w:type="dxa"/>
          <w:trHeight w:val="28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6A7ABA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ORBITA SIMPLE </w:t>
            </w:r>
          </w:p>
        </w:tc>
      </w:tr>
      <w:tr w:rsidR="00EB60E1" w:rsidRPr="002C417E" w14:paraId="441EDE67" w14:textId="77777777" w:rsidTr="00006450">
        <w:trPr>
          <w:gridBefore w:val="1"/>
          <w:wBefore w:w="17" w:type="dxa"/>
          <w:trHeight w:val="13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27380B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ORBITA SIMPLE Y CONTRASTADA</w:t>
            </w:r>
          </w:p>
        </w:tc>
      </w:tr>
      <w:tr w:rsidR="00EB60E1" w:rsidRPr="002C417E" w14:paraId="0DF3F88F" w14:textId="77777777" w:rsidTr="00006450">
        <w:trPr>
          <w:gridBefore w:val="1"/>
          <w:wBefore w:w="17" w:type="dxa"/>
          <w:trHeight w:val="23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F46E6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UNA REGION SILLA TURCA SIMPLE Y CONTRASTADA</w:t>
            </w:r>
          </w:p>
        </w:tc>
      </w:tr>
      <w:tr w:rsidR="00EB60E1" w:rsidRPr="002C417E" w14:paraId="2339CED2" w14:textId="77777777" w:rsidTr="00006450">
        <w:trPr>
          <w:gridBefore w:val="1"/>
          <w:wBefore w:w="17" w:type="dxa"/>
          <w:trHeight w:val="1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393413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w:t>
            </w:r>
          </w:p>
        </w:tc>
      </w:tr>
      <w:tr w:rsidR="00EB60E1" w:rsidRPr="002C417E" w14:paraId="14C217D2" w14:textId="77777777" w:rsidTr="00006450">
        <w:trPr>
          <w:gridBefore w:val="1"/>
          <w:wBefore w:w="17" w:type="dxa"/>
          <w:trHeight w:val="11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BC0211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Y CONTRASTADA </w:t>
            </w:r>
          </w:p>
        </w:tc>
      </w:tr>
      <w:tr w:rsidR="00EB60E1" w:rsidRPr="002C417E" w14:paraId="4975592F" w14:textId="77777777" w:rsidTr="00006450">
        <w:trPr>
          <w:gridBefore w:val="1"/>
          <w:wBefore w:w="17" w:type="dxa"/>
          <w:trHeight w:val="24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5188A0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ANGIOTOMOGRAFÍA POR REGIÓN </w:t>
            </w:r>
          </w:p>
        </w:tc>
      </w:tr>
      <w:tr w:rsidR="00EB60E1" w:rsidRPr="002C417E" w14:paraId="1DA08618" w14:textId="77777777" w:rsidTr="00006450">
        <w:trPr>
          <w:gridBefore w:val="1"/>
          <w:wBefore w:w="17" w:type="dxa"/>
          <w:trHeight w:val="1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5EB441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FLEBOTOMOGRAFÍA POR REGIÓN </w:t>
            </w:r>
          </w:p>
        </w:tc>
      </w:tr>
      <w:tr w:rsidR="00EB60E1" w:rsidRPr="002C417E" w14:paraId="1D6CC8C0" w14:textId="77777777" w:rsidTr="00006450">
        <w:trPr>
          <w:gridBefore w:val="1"/>
          <w:wBefore w:w="17" w:type="dxa"/>
          <w:trHeight w:val="139"/>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24508B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UROTOMOGRAFÍA  SIMPLE </w:t>
            </w:r>
          </w:p>
        </w:tc>
      </w:tr>
      <w:tr w:rsidR="00EB60E1" w:rsidRPr="002C417E" w14:paraId="4407F5EA" w14:textId="77777777" w:rsidTr="00006450">
        <w:trPr>
          <w:gridBefore w:val="1"/>
          <w:wBefore w:w="17" w:type="dxa"/>
          <w:trHeight w:val="26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15E26E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UROTOMOGRAFÍA SIMPLE Y CONTRASTADA</w:t>
            </w:r>
          </w:p>
        </w:tc>
      </w:tr>
      <w:tr w:rsidR="00EB60E1" w:rsidRPr="002C417E" w14:paraId="2C74C0E3" w14:textId="77777777" w:rsidTr="00006450">
        <w:trPr>
          <w:gridBefore w:val="1"/>
          <w:wBefore w:w="17" w:type="dxa"/>
          <w:trHeight w:val="21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071E54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RECONSTRUCCIÓN EN 3D</w:t>
            </w:r>
          </w:p>
        </w:tc>
      </w:tr>
      <w:tr w:rsidR="00EB60E1" w:rsidRPr="002C417E" w14:paraId="4647D87F"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888E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SEDACIÓN  </w:t>
            </w:r>
          </w:p>
        </w:tc>
      </w:tr>
      <w:tr w:rsidR="00EB60E1" w:rsidRPr="002C417E" w14:paraId="12962764"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495D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ANGIOTOMOGRAFIA CORONARIA </w:t>
            </w:r>
          </w:p>
        </w:tc>
      </w:tr>
    </w:tbl>
    <w:p w14:paraId="1BC16410" w14:textId="53A1A261" w:rsidR="00EB60E1" w:rsidRPr="002C417E" w:rsidRDefault="00EB60E1" w:rsidP="00FC1B48">
      <w:pPr>
        <w:tabs>
          <w:tab w:val="left" w:pos="3982"/>
          <w:tab w:val="left" w:pos="4821"/>
        </w:tabs>
        <w:autoSpaceDE w:val="0"/>
        <w:autoSpaceDN w:val="0"/>
        <w:adjustRightInd w:val="0"/>
        <w:jc w:val="both"/>
        <w:rPr>
          <w:rFonts w:ascii="Arial Narrow" w:eastAsiaTheme="minorHAnsi" w:hAnsi="Arial Narrow" w:cs="Arial"/>
          <w:sz w:val="16"/>
          <w:szCs w:val="16"/>
        </w:rPr>
      </w:pPr>
      <w:r w:rsidRPr="002C417E">
        <w:rPr>
          <w:rFonts w:ascii="Arial Narrow" w:hAnsi="Arial Narrow" w:cs="Arial"/>
          <w:sz w:val="16"/>
          <w:szCs w:val="16"/>
        </w:rPr>
        <w:tab/>
      </w:r>
    </w:p>
    <w:tbl>
      <w:tblPr>
        <w:tblW w:w="8977" w:type="dxa"/>
        <w:tblInd w:w="55" w:type="dxa"/>
        <w:tblCellMar>
          <w:left w:w="70" w:type="dxa"/>
          <w:right w:w="70" w:type="dxa"/>
        </w:tblCellMar>
        <w:tblLook w:val="04A0" w:firstRow="1" w:lastRow="0" w:firstColumn="1" w:lastColumn="0" w:noHBand="0" w:noVBand="1"/>
      </w:tblPr>
      <w:tblGrid>
        <w:gridCol w:w="1496"/>
        <w:gridCol w:w="1505"/>
        <w:gridCol w:w="1488"/>
        <w:gridCol w:w="1496"/>
        <w:gridCol w:w="1496"/>
        <w:gridCol w:w="1496"/>
      </w:tblGrid>
      <w:tr w:rsidR="00EB60E1" w:rsidRPr="002C417E" w14:paraId="65C5C482" w14:textId="77777777" w:rsidTr="00006450">
        <w:trPr>
          <w:trHeight w:val="318"/>
        </w:trPr>
        <w:tc>
          <w:tcPr>
            <w:tcW w:w="4489" w:type="dxa"/>
            <w:gridSpan w:val="3"/>
            <w:tcBorders>
              <w:top w:val="nil"/>
              <w:left w:val="nil"/>
              <w:bottom w:val="single" w:sz="8" w:space="0" w:color="auto"/>
              <w:right w:val="nil"/>
            </w:tcBorders>
            <w:noWrap/>
            <w:vAlign w:val="center"/>
            <w:hideMark/>
          </w:tcPr>
          <w:p w14:paraId="652877E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LABORATORIO DE TERCER NIVEL </w:t>
            </w:r>
          </w:p>
        </w:tc>
        <w:tc>
          <w:tcPr>
            <w:tcW w:w="1496" w:type="dxa"/>
            <w:tcBorders>
              <w:top w:val="nil"/>
              <w:left w:val="nil"/>
              <w:bottom w:val="nil"/>
              <w:right w:val="nil"/>
            </w:tcBorders>
            <w:noWrap/>
            <w:vAlign w:val="bottom"/>
            <w:hideMark/>
          </w:tcPr>
          <w:p w14:paraId="5C8DAF3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286BA7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5ABAAD7"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A95EF78" w14:textId="77777777" w:rsidTr="00006450">
        <w:trPr>
          <w:trHeight w:val="1107"/>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6F10973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05" w:type="dxa"/>
            <w:tcBorders>
              <w:top w:val="nil"/>
              <w:left w:val="nil"/>
              <w:bottom w:val="single" w:sz="8" w:space="0" w:color="auto"/>
              <w:right w:val="single" w:sz="8" w:space="0" w:color="auto"/>
            </w:tcBorders>
            <w:shd w:val="clear" w:color="000000" w:fill="C0C0C0"/>
            <w:vAlign w:val="center"/>
            <w:hideMark/>
          </w:tcPr>
          <w:p w14:paraId="6A866A6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8" w:type="dxa"/>
            <w:tcBorders>
              <w:top w:val="nil"/>
              <w:left w:val="nil"/>
              <w:bottom w:val="nil"/>
              <w:right w:val="single" w:sz="8" w:space="0" w:color="000000"/>
            </w:tcBorders>
            <w:shd w:val="clear" w:color="000000" w:fill="C0C0C0"/>
            <w:vAlign w:val="center"/>
            <w:hideMark/>
          </w:tcPr>
          <w:p w14:paraId="41ACE5A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20F2472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099F773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AD0B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2A83376" w14:textId="77777777" w:rsidTr="00006450">
        <w:trPr>
          <w:trHeight w:val="834"/>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0510982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11</w:t>
            </w:r>
          </w:p>
        </w:tc>
        <w:tc>
          <w:tcPr>
            <w:tcW w:w="1505" w:type="dxa"/>
            <w:tcBorders>
              <w:top w:val="nil"/>
              <w:left w:val="nil"/>
              <w:bottom w:val="single" w:sz="8" w:space="0" w:color="auto"/>
              <w:right w:val="single" w:sz="8" w:space="0" w:color="auto"/>
            </w:tcBorders>
            <w:shd w:val="clear" w:color="000000" w:fill="FFFFFF"/>
            <w:vAlign w:val="center"/>
            <w:hideMark/>
          </w:tcPr>
          <w:p w14:paraId="68AAB80F"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LABORATORIO DE TERCER NIVEL </w:t>
            </w:r>
          </w:p>
        </w:tc>
        <w:tc>
          <w:tcPr>
            <w:tcW w:w="1488" w:type="dxa"/>
            <w:tcBorders>
              <w:top w:val="single" w:sz="8" w:space="0" w:color="auto"/>
              <w:left w:val="nil"/>
              <w:bottom w:val="single" w:sz="8" w:space="0" w:color="auto"/>
              <w:right w:val="single" w:sz="8" w:space="0" w:color="000000"/>
            </w:tcBorders>
            <w:vAlign w:val="center"/>
            <w:hideMark/>
          </w:tcPr>
          <w:p w14:paraId="7863F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w:t>
            </w:r>
          </w:p>
        </w:tc>
        <w:tc>
          <w:tcPr>
            <w:tcW w:w="1496" w:type="dxa"/>
            <w:tcBorders>
              <w:top w:val="nil"/>
              <w:left w:val="nil"/>
              <w:bottom w:val="single" w:sz="8" w:space="0" w:color="auto"/>
              <w:right w:val="single" w:sz="8" w:space="0" w:color="auto"/>
            </w:tcBorders>
            <w:shd w:val="clear" w:color="000000" w:fill="FFFFFF"/>
            <w:vAlign w:val="center"/>
            <w:hideMark/>
          </w:tcPr>
          <w:p w14:paraId="2EE441C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05BBEB5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c>
          <w:tcPr>
            <w:tcW w:w="1496" w:type="dxa"/>
            <w:tcBorders>
              <w:top w:val="nil"/>
              <w:left w:val="nil"/>
              <w:bottom w:val="single" w:sz="8" w:space="0" w:color="auto"/>
              <w:right w:val="single" w:sz="8" w:space="0" w:color="auto"/>
            </w:tcBorders>
            <w:shd w:val="clear" w:color="000000" w:fill="FFFFFF"/>
            <w:vAlign w:val="center"/>
            <w:hideMark/>
          </w:tcPr>
          <w:p w14:paraId="153F90F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143</w:t>
            </w:r>
          </w:p>
        </w:tc>
      </w:tr>
    </w:tbl>
    <w:p w14:paraId="49CAFB6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BA797ED"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Servicios Requeridos de Laboratorio Tercer Nivel </w:t>
      </w:r>
    </w:p>
    <w:p w14:paraId="777C370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662" w:type="dxa"/>
        <w:tblInd w:w="55" w:type="dxa"/>
        <w:tblCellMar>
          <w:left w:w="70" w:type="dxa"/>
          <w:right w:w="70" w:type="dxa"/>
        </w:tblCellMar>
        <w:tblLook w:val="04A0" w:firstRow="1" w:lastRow="0" w:firstColumn="1" w:lastColumn="0" w:noHBand="0" w:noVBand="1"/>
      </w:tblPr>
      <w:tblGrid>
        <w:gridCol w:w="10"/>
        <w:gridCol w:w="8652"/>
      </w:tblGrid>
      <w:tr w:rsidR="00EB60E1" w:rsidRPr="002C417E" w14:paraId="42961A1F" w14:textId="77777777" w:rsidTr="00006450">
        <w:trPr>
          <w:gridBefore w:val="1"/>
          <w:wBefore w:w="10" w:type="dxa"/>
          <w:trHeight w:val="537"/>
        </w:trPr>
        <w:tc>
          <w:tcPr>
            <w:tcW w:w="8652"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73594417"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063B9C2D" w14:textId="77777777" w:rsidTr="00006450">
        <w:trPr>
          <w:gridBefore w:val="1"/>
          <w:wBefore w:w="10" w:type="dxa"/>
          <w:trHeight w:val="537"/>
        </w:trPr>
        <w:tc>
          <w:tcPr>
            <w:tcW w:w="8652"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374E32B" w14:textId="77777777" w:rsidR="00EB60E1" w:rsidRPr="002C417E" w:rsidRDefault="00EB60E1" w:rsidP="00006450">
            <w:pPr>
              <w:rPr>
                <w:rFonts w:ascii="Arial Narrow" w:hAnsi="Arial Narrow"/>
                <w:b/>
                <w:bCs/>
                <w:color w:val="000000"/>
                <w:sz w:val="16"/>
                <w:szCs w:val="16"/>
              </w:rPr>
            </w:pPr>
          </w:p>
        </w:tc>
      </w:tr>
      <w:tr w:rsidR="00EB60E1" w:rsidRPr="002C417E" w14:paraId="1ECDFB6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7E31CA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anti chlamydia IgG</w:t>
            </w:r>
          </w:p>
        </w:tc>
      </w:tr>
      <w:tr w:rsidR="00EB60E1" w:rsidRPr="002C417E" w14:paraId="210DA5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F32204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anti chlamydia IgM</w:t>
            </w:r>
          </w:p>
        </w:tc>
      </w:tr>
      <w:tr w:rsidR="00EB60E1" w:rsidRPr="002C417E" w14:paraId="368B56D8" w14:textId="77777777" w:rsidTr="00006450">
        <w:trPr>
          <w:gridBefore w:val="1"/>
          <w:wBefore w:w="10" w:type="dxa"/>
          <w:trHeight w:val="343"/>
        </w:trPr>
        <w:tc>
          <w:tcPr>
            <w:tcW w:w="8652" w:type="dxa"/>
            <w:tcBorders>
              <w:top w:val="single" w:sz="4" w:space="0" w:color="auto"/>
              <w:left w:val="single" w:sz="4" w:space="0" w:color="auto"/>
              <w:bottom w:val="single" w:sz="4" w:space="0" w:color="auto"/>
              <w:right w:val="single" w:sz="4" w:space="0" w:color="auto"/>
            </w:tcBorders>
            <w:vAlign w:val="center"/>
            <w:hideMark/>
          </w:tcPr>
          <w:p w14:paraId="2392170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mycloplasma pneumoniae IGG</w:t>
            </w:r>
          </w:p>
        </w:tc>
      </w:tr>
      <w:tr w:rsidR="00EB60E1" w:rsidRPr="002C417E" w14:paraId="094AEDF3" w14:textId="77777777" w:rsidTr="00006450">
        <w:trPr>
          <w:gridBefore w:val="1"/>
          <w:wBefore w:w="10" w:type="dxa"/>
          <w:trHeight w:val="285"/>
        </w:trPr>
        <w:tc>
          <w:tcPr>
            <w:tcW w:w="8652" w:type="dxa"/>
            <w:tcBorders>
              <w:top w:val="single" w:sz="4" w:space="0" w:color="auto"/>
              <w:left w:val="single" w:sz="4" w:space="0" w:color="auto"/>
              <w:bottom w:val="single" w:sz="4" w:space="0" w:color="auto"/>
              <w:right w:val="single" w:sz="4" w:space="0" w:color="auto"/>
            </w:tcBorders>
            <w:vAlign w:val="center"/>
            <w:hideMark/>
          </w:tcPr>
          <w:p w14:paraId="1A8F5F6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lastRenderedPageBreak/>
              <w:t>AC mycloplasma pneumoniae IGM</w:t>
            </w:r>
          </w:p>
        </w:tc>
      </w:tr>
      <w:tr w:rsidR="00EB60E1" w:rsidRPr="002C417E" w14:paraId="354D6519"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A97315C"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ANCA C.</w:t>
            </w:r>
          </w:p>
        </w:tc>
      </w:tr>
      <w:tr w:rsidR="00EB60E1" w:rsidRPr="002C417E" w14:paraId="3D8486C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2C3F47"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ANCA P.</w:t>
            </w:r>
          </w:p>
        </w:tc>
      </w:tr>
      <w:tr w:rsidR="00EB60E1" w:rsidRPr="002C417E" w14:paraId="62FA906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03316B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Helicobacter pylorii</w:t>
            </w:r>
          </w:p>
        </w:tc>
      </w:tr>
      <w:tr w:rsidR="00EB60E1" w:rsidRPr="002C417E" w14:paraId="5F5497C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18325F9"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LKM1</w:t>
            </w:r>
          </w:p>
        </w:tc>
      </w:tr>
      <w:tr w:rsidR="00EB60E1" w:rsidRPr="002C417E" w14:paraId="40B026A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4B4F6A5C"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musculo liso</w:t>
            </w:r>
          </w:p>
        </w:tc>
      </w:tr>
      <w:tr w:rsidR="00EB60E1" w:rsidRPr="002C417E" w14:paraId="76DB216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0C8EA8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SSA</w:t>
            </w:r>
          </w:p>
        </w:tc>
      </w:tr>
      <w:tr w:rsidR="00EB60E1" w:rsidRPr="002C417E" w14:paraId="5EF0AB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9D41C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SSB</w:t>
            </w:r>
          </w:p>
        </w:tc>
      </w:tr>
      <w:tr w:rsidR="00EB60E1" w:rsidRPr="002C417E" w14:paraId="6BECC8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1EF7F2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anticentromero</w:t>
            </w:r>
          </w:p>
        </w:tc>
      </w:tr>
      <w:tr w:rsidR="00EB60E1" w:rsidRPr="002C417E" w14:paraId="2313A11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D90EA4"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anticitrulado ciclico</w:t>
            </w:r>
          </w:p>
        </w:tc>
      </w:tr>
      <w:tr w:rsidR="00EB60E1" w:rsidRPr="002C417E" w14:paraId="00F0677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317BE68"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antiplaquetarios</w:t>
            </w:r>
          </w:p>
        </w:tc>
      </w:tr>
      <w:tr w:rsidR="00EB60E1" w:rsidRPr="002C417E" w14:paraId="0C1C1C6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1BDDEE1"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Angiotensina</w:t>
            </w:r>
          </w:p>
        </w:tc>
      </w:tr>
      <w:tr w:rsidR="00EB60E1" w:rsidRPr="002C417E" w14:paraId="2C5189E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7994E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 SM</w:t>
            </w:r>
          </w:p>
        </w:tc>
      </w:tr>
      <w:tr w:rsidR="00EB60E1" w:rsidRPr="002C417E" w14:paraId="4E6AEEB4"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24B61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PCR CUANTIFICACION DEL CROMOSOMA FILADELFIA</w:t>
            </w:r>
          </w:p>
        </w:tc>
      </w:tr>
      <w:tr w:rsidR="00EB60E1" w:rsidRPr="002C417E" w14:paraId="7A83EBD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7545D1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Antitrombina III</w:t>
            </w:r>
          </w:p>
        </w:tc>
      </w:tr>
      <w:tr w:rsidR="00EB60E1" w:rsidRPr="002C417E" w14:paraId="0DABA76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1FB384D"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Cariotipo</w:t>
            </w:r>
          </w:p>
        </w:tc>
      </w:tr>
      <w:tr w:rsidR="00EB60E1" w:rsidRPr="002C417E" w14:paraId="60B310E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D430F6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Factor de coagulacion II</w:t>
            </w:r>
          </w:p>
        </w:tc>
      </w:tr>
      <w:tr w:rsidR="00EB60E1" w:rsidRPr="002C417E" w14:paraId="39347F2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09D2F8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Factor de coagulacion XII</w:t>
            </w:r>
          </w:p>
        </w:tc>
      </w:tr>
      <w:tr w:rsidR="00EB60E1" w:rsidRPr="002C417E" w14:paraId="1735358C"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FE7E04"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FISH</w:t>
            </w:r>
          </w:p>
        </w:tc>
      </w:tr>
      <w:tr w:rsidR="00EB60E1" w:rsidRPr="002C417E" w14:paraId="061F393B" w14:textId="77777777" w:rsidTr="00006450">
        <w:trPr>
          <w:gridBefore w:val="1"/>
          <w:wBefore w:w="10" w:type="dxa"/>
          <w:trHeight w:val="300"/>
        </w:trPr>
        <w:tc>
          <w:tcPr>
            <w:tcW w:w="8652" w:type="dxa"/>
            <w:tcBorders>
              <w:top w:val="single" w:sz="4" w:space="0" w:color="auto"/>
              <w:left w:val="single" w:sz="4" w:space="0" w:color="auto"/>
              <w:bottom w:val="single" w:sz="4" w:space="0" w:color="auto"/>
              <w:right w:val="single" w:sz="4" w:space="0" w:color="auto"/>
            </w:tcBorders>
            <w:vAlign w:val="center"/>
            <w:hideMark/>
          </w:tcPr>
          <w:p w14:paraId="6F540A6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Fraghilidad osmotica eritrocitaria</w:t>
            </w:r>
          </w:p>
        </w:tc>
      </w:tr>
      <w:tr w:rsidR="00EB60E1" w:rsidRPr="002C417E" w14:paraId="084E115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6E3480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Glucoproteinas</w:t>
            </w:r>
          </w:p>
        </w:tc>
      </w:tr>
      <w:tr w:rsidR="00EB60E1" w:rsidRPr="002C417E" w14:paraId="2FCE18C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5FC6C28"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HLA</w:t>
            </w:r>
          </w:p>
        </w:tc>
      </w:tr>
      <w:tr w:rsidR="00EB60E1" w:rsidRPr="002C417E" w14:paraId="7BC81602" w14:textId="77777777" w:rsidTr="00006450">
        <w:trPr>
          <w:gridBefore w:val="1"/>
          <w:wBefore w:w="10" w:type="dxa"/>
          <w:trHeight w:val="311"/>
        </w:trPr>
        <w:tc>
          <w:tcPr>
            <w:tcW w:w="8652" w:type="dxa"/>
            <w:tcBorders>
              <w:top w:val="single" w:sz="4" w:space="0" w:color="auto"/>
              <w:left w:val="single" w:sz="4" w:space="0" w:color="auto"/>
              <w:bottom w:val="single" w:sz="4" w:space="0" w:color="auto"/>
              <w:right w:val="single" w:sz="4" w:space="0" w:color="auto"/>
            </w:tcBorders>
            <w:vAlign w:val="center"/>
            <w:hideMark/>
          </w:tcPr>
          <w:p w14:paraId="1099EA8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Hormona de crecimiento post ejercicio</w:t>
            </w:r>
          </w:p>
        </w:tc>
      </w:tr>
      <w:tr w:rsidR="00EB60E1" w:rsidRPr="002C417E" w14:paraId="3C36CC1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601556B"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Inmunofenotipo</w:t>
            </w:r>
          </w:p>
        </w:tc>
      </w:tr>
      <w:tr w:rsidR="00EB60E1" w:rsidRPr="002C417E" w14:paraId="5CE9E88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D40E04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Niveles de Glucagon en plasma</w:t>
            </w:r>
          </w:p>
        </w:tc>
      </w:tr>
      <w:tr w:rsidR="00EB60E1" w:rsidRPr="002C417E" w14:paraId="19E689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148A54D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Niveles de Insulina</w:t>
            </w:r>
          </w:p>
        </w:tc>
      </w:tr>
      <w:tr w:rsidR="00EB60E1" w:rsidRPr="002C417E" w14:paraId="1AD2165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C3A120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Proteína de Bence Jones</w:t>
            </w:r>
          </w:p>
        </w:tc>
      </w:tr>
      <w:tr w:rsidR="00EB60E1" w:rsidRPr="002C417E" w14:paraId="3E87F33E"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8AF0CB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Renina</w:t>
            </w:r>
          </w:p>
        </w:tc>
      </w:tr>
      <w:tr w:rsidR="00EB60E1" w:rsidRPr="002C417E" w14:paraId="7F66432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08B69CB"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Carga Viral de hepatitis B</w:t>
            </w:r>
          </w:p>
        </w:tc>
      </w:tr>
      <w:tr w:rsidR="00EB60E1" w:rsidRPr="002C417E" w14:paraId="592B73B2" w14:textId="77777777" w:rsidTr="00006450">
        <w:trPr>
          <w:trHeight w:val="339"/>
        </w:trPr>
        <w:tc>
          <w:tcPr>
            <w:tcW w:w="8662" w:type="dxa"/>
            <w:gridSpan w:val="2"/>
            <w:tcBorders>
              <w:top w:val="nil"/>
              <w:left w:val="single" w:sz="4" w:space="0" w:color="auto"/>
              <w:bottom w:val="single" w:sz="4" w:space="0" w:color="auto"/>
              <w:right w:val="single" w:sz="4" w:space="0" w:color="auto"/>
            </w:tcBorders>
            <w:noWrap/>
            <w:vAlign w:val="center"/>
            <w:hideMark/>
          </w:tcPr>
          <w:p w14:paraId="112BD232" w14:textId="77777777" w:rsidR="00EB60E1" w:rsidRPr="002C417E" w:rsidRDefault="00EB60E1" w:rsidP="00006450">
            <w:pPr>
              <w:jc w:val="both"/>
              <w:rPr>
                <w:rFonts w:ascii="Arial Narrow" w:hAnsi="Arial Narrow"/>
                <w:bCs/>
                <w:sz w:val="16"/>
                <w:szCs w:val="16"/>
              </w:rPr>
            </w:pPr>
            <w:r w:rsidRPr="002C417E">
              <w:rPr>
                <w:rFonts w:ascii="Arial Narrow" w:hAnsi="Arial Narrow"/>
                <w:bCs/>
                <w:sz w:val="16"/>
                <w:szCs w:val="16"/>
              </w:rPr>
              <w:t>Carga Viral HVC</w:t>
            </w:r>
          </w:p>
        </w:tc>
      </w:tr>
    </w:tbl>
    <w:p w14:paraId="730261F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066" w:type="dxa"/>
        <w:tblInd w:w="55" w:type="dxa"/>
        <w:tblCellMar>
          <w:left w:w="70" w:type="dxa"/>
          <w:right w:w="70" w:type="dxa"/>
        </w:tblCellMar>
        <w:tblLook w:val="04A0" w:firstRow="1" w:lastRow="0" w:firstColumn="1" w:lastColumn="0" w:noHBand="0" w:noVBand="1"/>
      </w:tblPr>
      <w:tblGrid>
        <w:gridCol w:w="1511"/>
        <w:gridCol w:w="1503"/>
        <w:gridCol w:w="1519"/>
        <w:gridCol w:w="1511"/>
        <w:gridCol w:w="1511"/>
        <w:gridCol w:w="1511"/>
      </w:tblGrid>
      <w:tr w:rsidR="00EB60E1" w:rsidRPr="002C417E" w14:paraId="129444A8" w14:textId="77777777" w:rsidTr="00006450">
        <w:trPr>
          <w:trHeight w:val="332"/>
        </w:trPr>
        <w:tc>
          <w:tcPr>
            <w:tcW w:w="4533" w:type="dxa"/>
            <w:gridSpan w:val="3"/>
            <w:tcBorders>
              <w:top w:val="nil"/>
              <w:left w:val="nil"/>
              <w:bottom w:val="single" w:sz="8" w:space="0" w:color="auto"/>
              <w:right w:val="nil"/>
            </w:tcBorders>
            <w:noWrap/>
            <w:vAlign w:val="center"/>
            <w:hideMark/>
          </w:tcPr>
          <w:p w14:paraId="3D59515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AUDIOLOGIA </w:t>
            </w:r>
          </w:p>
        </w:tc>
        <w:tc>
          <w:tcPr>
            <w:tcW w:w="1511" w:type="dxa"/>
            <w:tcBorders>
              <w:top w:val="nil"/>
              <w:left w:val="nil"/>
              <w:bottom w:val="nil"/>
              <w:right w:val="nil"/>
            </w:tcBorders>
            <w:noWrap/>
            <w:vAlign w:val="bottom"/>
            <w:hideMark/>
          </w:tcPr>
          <w:p w14:paraId="269327C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766A436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65A8AA25"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3437682B" w14:textId="77777777" w:rsidTr="00006450">
        <w:trPr>
          <w:trHeight w:val="1154"/>
        </w:trPr>
        <w:tc>
          <w:tcPr>
            <w:tcW w:w="1511" w:type="dxa"/>
            <w:tcBorders>
              <w:top w:val="nil"/>
              <w:left w:val="single" w:sz="8" w:space="0" w:color="auto"/>
              <w:bottom w:val="single" w:sz="8" w:space="0" w:color="auto"/>
              <w:right w:val="single" w:sz="8" w:space="0" w:color="auto"/>
            </w:tcBorders>
            <w:shd w:val="clear" w:color="000000" w:fill="C0C0C0"/>
            <w:vAlign w:val="center"/>
            <w:hideMark/>
          </w:tcPr>
          <w:p w14:paraId="5D1A942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03" w:type="dxa"/>
            <w:tcBorders>
              <w:top w:val="nil"/>
              <w:left w:val="nil"/>
              <w:bottom w:val="single" w:sz="8" w:space="0" w:color="auto"/>
              <w:right w:val="single" w:sz="8" w:space="0" w:color="auto"/>
            </w:tcBorders>
            <w:shd w:val="clear" w:color="000000" w:fill="C0C0C0"/>
            <w:vAlign w:val="center"/>
            <w:hideMark/>
          </w:tcPr>
          <w:p w14:paraId="5FB1B1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19" w:type="dxa"/>
            <w:tcBorders>
              <w:top w:val="nil"/>
              <w:left w:val="nil"/>
              <w:bottom w:val="nil"/>
              <w:right w:val="single" w:sz="8" w:space="0" w:color="000000"/>
            </w:tcBorders>
            <w:shd w:val="clear" w:color="000000" w:fill="C0C0C0"/>
            <w:vAlign w:val="center"/>
            <w:hideMark/>
          </w:tcPr>
          <w:p w14:paraId="3EF50F7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5A60212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34E3A5F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1C639AD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272DB22" w14:textId="77777777" w:rsidTr="00006450">
        <w:trPr>
          <w:trHeight w:val="870"/>
        </w:trPr>
        <w:tc>
          <w:tcPr>
            <w:tcW w:w="1511" w:type="dxa"/>
            <w:tcBorders>
              <w:top w:val="nil"/>
              <w:left w:val="single" w:sz="8" w:space="0" w:color="auto"/>
              <w:bottom w:val="single" w:sz="8" w:space="0" w:color="auto"/>
              <w:right w:val="single" w:sz="8" w:space="0" w:color="auto"/>
            </w:tcBorders>
            <w:shd w:val="clear" w:color="000000" w:fill="FFFFFF"/>
            <w:vAlign w:val="center"/>
            <w:hideMark/>
          </w:tcPr>
          <w:p w14:paraId="4CA4197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12, 13, 14</w:t>
            </w:r>
          </w:p>
        </w:tc>
        <w:tc>
          <w:tcPr>
            <w:tcW w:w="1503" w:type="dxa"/>
            <w:tcBorders>
              <w:top w:val="nil"/>
              <w:left w:val="nil"/>
              <w:bottom w:val="single" w:sz="8" w:space="0" w:color="auto"/>
              <w:right w:val="single" w:sz="8" w:space="0" w:color="auto"/>
            </w:tcBorders>
            <w:shd w:val="clear" w:color="000000" w:fill="FFFFFF"/>
            <w:vAlign w:val="center"/>
            <w:hideMark/>
          </w:tcPr>
          <w:p w14:paraId="4E715D31"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DE AUDIOLOGIA</w:t>
            </w:r>
          </w:p>
        </w:tc>
        <w:tc>
          <w:tcPr>
            <w:tcW w:w="1519" w:type="dxa"/>
            <w:tcBorders>
              <w:top w:val="single" w:sz="8" w:space="0" w:color="auto"/>
              <w:left w:val="nil"/>
              <w:bottom w:val="single" w:sz="8" w:space="0" w:color="auto"/>
              <w:right w:val="single" w:sz="8" w:space="0" w:color="000000"/>
            </w:tcBorders>
            <w:vAlign w:val="center"/>
            <w:hideMark/>
          </w:tcPr>
          <w:p w14:paraId="6E1109C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ZACATEPEC </w:t>
            </w:r>
          </w:p>
        </w:tc>
        <w:tc>
          <w:tcPr>
            <w:tcW w:w="1511" w:type="dxa"/>
            <w:tcBorders>
              <w:top w:val="nil"/>
              <w:left w:val="nil"/>
              <w:bottom w:val="single" w:sz="8" w:space="0" w:color="auto"/>
              <w:right w:val="single" w:sz="8" w:space="0" w:color="auto"/>
            </w:tcBorders>
            <w:shd w:val="clear" w:color="000000" w:fill="FFFFFF"/>
            <w:vAlign w:val="center"/>
            <w:hideMark/>
          </w:tcPr>
          <w:p w14:paraId="1EB0DD2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11" w:type="dxa"/>
            <w:tcBorders>
              <w:top w:val="nil"/>
              <w:left w:val="nil"/>
              <w:bottom w:val="single" w:sz="8" w:space="0" w:color="auto"/>
              <w:right w:val="single" w:sz="8" w:space="0" w:color="auto"/>
            </w:tcBorders>
            <w:shd w:val="clear" w:color="000000" w:fill="FFFFFF"/>
            <w:vAlign w:val="center"/>
            <w:hideMark/>
          </w:tcPr>
          <w:p w14:paraId="021FF98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391</w:t>
            </w:r>
          </w:p>
        </w:tc>
        <w:tc>
          <w:tcPr>
            <w:tcW w:w="1511" w:type="dxa"/>
            <w:tcBorders>
              <w:top w:val="nil"/>
              <w:left w:val="nil"/>
              <w:bottom w:val="single" w:sz="8" w:space="0" w:color="auto"/>
              <w:right w:val="single" w:sz="8" w:space="0" w:color="auto"/>
            </w:tcBorders>
            <w:shd w:val="clear" w:color="000000" w:fill="FFFFFF"/>
            <w:vAlign w:val="center"/>
            <w:hideMark/>
          </w:tcPr>
          <w:p w14:paraId="1FB589C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978</w:t>
            </w:r>
          </w:p>
        </w:tc>
      </w:tr>
    </w:tbl>
    <w:p w14:paraId="5B4D50E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70846FA"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Audiología</w:t>
      </w:r>
    </w:p>
    <w:p w14:paraId="0397B513" w14:textId="77777777" w:rsidR="00EB60E1" w:rsidRPr="002C417E" w:rsidRDefault="00EB60E1" w:rsidP="00EB60E1">
      <w:pPr>
        <w:jc w:val="center"/>
        <w:rPr>
          <w:rFonts w:ascii="Arial Narrow" w:hAnsi="Arial Narrow" w:cs="Arial"/>
          <w:sz w:val="16"/>
          <w:szCs w:val="16"/>
          <w:lang w:eastAsia="es-MX"/>
        </w:rPr>
      </w:pPr>
    </w:p>
    <w:tbl>
      <w:tblPr>
        <w:tblW w:w="8941" w:type="dxa"/>
        <w:tblInd w:w="65" w:type="dxa"/>
        <w:tblCellMar>
          <w:left w:w="70" w:type="dxa"/>
          <w:right w:w="70" w:type="dxa"/>
        </w:tblCellMar>
        <w:tblLook w:val="04A0" w:firstRow="1" w:lastRow="0" w:firstColumn="1" w:lastColumn="0" w:noHBand="0" w:noVBand="1"/>
      </w:tblPr>
      <w:tblGrid>
        <w:gridCol w:w="8941"/>
      </w:tblGrid>
      <w:tr w:rsidR="00EB60E1" w:rsidRPr="002C417E" w14:paraId="199E1290" w14:textId="77777777" w:rsidTr="00006450">
        <w:trPr>
          <w:trHeight w:val="537"/>
        </w:trPr>
        <w:tc>
          <w:tcPr>
            <w:tcW w:w="5253"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6E0A3B9E"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4E24264F" w14:textId="77777777" w:rsidTr="00006450">
        <w:trPr>
          <w:trHeight w:val="537"/>
        </w:trPr>
        <w:tc>
          <w:tcPr>
            <w:tcW w:w="5253"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603AE305" w14:textId="77777777" w:rsidR="00EB60E1" w:rsidRPr="002C417E" w:rsidRDefault="00EB60E1" w:rsidP="00006450">
            <w:pPr>
              <w:rPr>
                <w:rFonts w:ascii="Arial Narrow" w:hAnsi="Arial Narrow"/>
                <w:b/>
                <w:bCs/>
                <w:color w:val="000000"/>
                <w:sz w:val="16"/>
                <w:szCs w:val="16"/>
              </w:rPr>
            </w:pPr>
          </w:p>
        </w:tc>
      </w:tr>
      <w:tr w:rsidR="00EB60E1" w:rsidRPr="002C417E" w14:paraId="0347333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BDE8954"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lastRenderedPageBreak/>
              <w:t>Electronistamografía (Estudio Vestibular)</w:t>
            </w:r>
          </w:p>
        </w:tc>
      </w:tr>
      <w:tr w:rsidR="00EB60E1" w:rsidRPr="002C417E" w14:paraId="130CA18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D83597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Potenciales Evocados Auditivos de Tallo Cerebral</w:t>
            </w:r>
          </w:p>
        </w:tc>
      </w:tr>
      <w:tr w:rsidR="00EB60E1" w:rsidRPr="002C417E" w14:paraId="18088D97"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669C5F80"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Timpanometría </w:t>
            </w:r>
          </w:p>
        </w:tc>
      </w:tr>
      <w:tr w:rsidR="00EB60E1" w:rsidRPr="002C417E" w14:paraId="189297E8"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1B2C966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Tamiz Auditivo (pediatría)</w:t>
            </w:r>
          </w:p>
        </w:tc>
      </w:tr>
      <w:tr w:rsidR="00EB60E1" w:rsidRPr="002C417E" w14:paraId="34974ECC"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4ADA526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Audiometría Tonal</w:t>
            </w:r>
          </w:p>
        </w:tc>
      </w:tr>
    </w:tbl>
    <w:p w14:paraId="2BB6AFBE"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692" w:type="dxa"/>
        <w:tblInd w:w="55" w:type="dxa"/>
        <w:tblCellMar>
          <w:left w:w="70" w:type="dxa"/>
          <w:right w:w="70" w:type="dxa"/>
        </w:tblCellMar>
        <w:tblLook w:val="04A0" w:firstRow="1" w:lastRow="0" w:firstColumn="1" w:lastColumn="0" w:noHBand="0" w:noVBand="1"/>
      </w:tblPr>
      <w:tblGrid>
        <w:gridCol w:w="980"/>
        <w:gridCol w:w="2797"/>
        <w:gridCol w:w="1484"/>
        <w:gridCol w:w="1477"/>
        <w:gridCol w:w="1477"/>
        <w:gridCol w:w="1477"/>
      </w:tblGrid>
      <w:tr w:rsidR="00EB60E1" w:rsidRPr="002C417E" w14:paraId="00CE0372" w14:textId="77777777" w:rsidTr="00006450">
        <w:trPr>
          <w:trHeight w:val="313"/>
        </w:trPr>
        <w:tc>
          <w:tcPr>
            <w:tcW w:w="5261" w:type="dxa"/>
            <w:gridSpan w:val="3"/>
            <w:tcBorders>
              <w:top w:val="nil"/>
              <w:left w:val="nil"/>
              <w:bottom w:val="single" w:sz="8" w:space="0" w:color="auto"/>
              <w:right w:val="nil"/>
            </w:tcBorders>
            <w:noWrap/>
            <w:vAlign w:val="center"/>
            <w:hideMark/>
          </w:tcPr>
          <w:p w14:paraId="5BF9B83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ELECTROENCEFALOGRAMAS</w:t>
            </w:r>
          </w:p>
        </w:tc>
        <w:tc>
          <w:tcPr>
            <w:tcW w:w="1477" w:type="dxa"/>
            <w:tcBorders>
              <w:top w:val="nil"/>
              <w:left w:val="nil"/>
              <w:bottom w:val="nil"/>
              <w:right w:val="nil"/>
            </w:tcBorders>
            <w:noWrap/>
            <w:vAlign w:val="bottom"/>
            <w:hideMark/>
          </w:tcPr>
          <w:p w14:paraId="161DBC1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0DC4FC6C"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591474B4"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52603368"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C0C0C0"/>
            <w:vAlign w:val="center"/>
            <w:hideMark/>
          </w:tcPr>
          <w:p w14:paraId="7A66EF0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797" w:type="dxa"/>
            <w:tcBorders>
              <w:top w:val="nil"/>
              <w:left w:val="nil"/>
              <w:bottom w:val="single" w:sz="8" w:space="0" w:color="auto"/>
              <w:right w:val="single" w:sz="8" w:space="0" w:color="auto"/>
            </w:tcBorders>
            <w:shd w:val="clear" w:color="000000" w:fill="C0C0C0"/>
            <w:vAlign w:val="center"/>
            <w:hideMark/>
          </w:tcPr>
          <w:p w14:paraId="59ECA56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4" w:type="dxa"/>
            <w:tcBorders>
              <w:top w:val="nil"/>
              <w:left w:val="nil"/>
              <w:bottom w:val="nil"/>
              <w:right w:val="single" w:sz="8" w:space="0" w:color="000000"/>
            </w:tcBorders>
            <w:shd w:val="clear" w:color="000000" w:fill="C0C0C0"/>
            <w:vAlign w:val="center"/>
            <w:hideMark/>
          </w:tcPr>
          <w:p w14:paraId="6691445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DF7B01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522B778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895B57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62484314"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FFFFFF"/>
            <w:vAlign w:val="center"/>
            <w:hideMark/>
          </w:tcPr>
          <w:p w14:paraId="4FA1030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15, 16,17</w:t>
            </w:r>
          </w:p>
        </w:tc>
        <w:tc>
          <w:tcPr>
            <w:tcW w:w="2797" w:type="dxa"/>
            <w:tcBorders>
              <w:top w:val="nil"/>
              <w:left w:val="nil"/>
              <w:bottom w:val="single" w:sz="8" w:space="0" w:color="auto"/>
              <w:right w:val="single" w:sz="8" w:space="0" w:color="auto"/>
            </w:tcBorders>
            <w:shd w:val="clear" w:color="000000" w:fill="FFFFFF"/>
            <w:vAlign w:val="center"/>
            <w:hideMark/>
          </w:tcPr>
          <w:p w14:paraId="6EFF2DF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ELECTROENCEFALOGRAMAS</w:t>
            </w:r>
          </w:p>
        </w:tc>
        <w:tc>
          <w:tcPr>
            <w:tcW w:w="1484" w:type="dxa"/>
            <w:tcBorders>
              <w:top w:val="single" w:sz="8" w:space="0" w:color="auto"/>
              <w:left w:val="nil"/>
              <w:bottom w:val="single" w:sz="8" w:space="0" w:color="auto"/>
              <w:right w:val="single" w:sz="8" w:space="0" w:color="000000"/>
            </w:tcBorders>
            <w:vAlign w:val="center"/>
            <w:hideMark/>
          </w:tcPr>
          <w:p w14:paraId="4E933C9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477" w:type="dxa"/>
            <w:tcBorders>
              <w:top w:val="nil"/>
              <w:left w:val="nil"/>
              <w:bottom w:val="single" w:sz="8" w:space="0" w:color="auto"/>
              <w:right w:val="single" w:sz="8" w:space="0" w:color="auto"/>
            </w:tcBorders>
            <w:shd w:val="clear" w:color="000000" w:fill="FFFFFF"/>
            <w:vAlign w:val="center"/>
            <w:hideMark/>
          </w:tcPr>
          <w:p w14:paraId="0187467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77" w:type="dxa"/>
            <w:tcBorders>
              <w:top w:val="nil"/>
              <w:left w:val="nil"/>
              <w:bottom w:val="single" w:sz="8" w:space="0" w:color="auto"/>
              <w:right w:val="single" w:sz="8" w:space="0" w:color="auto"/>
            </w:tcBorders>
            <w:shd w:val="clear" w:color="000000" w:fill="FFFFFF"/>
            <w:vAlign w:val="center"/>
            <w:hideMark/>
          </w:tcPr>
          <w:p w14:paraId="3DA626A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305</w:t>
            </w:r>
          </w:p>
        </w:tc>
        <w:tc>
          <w:tcPr>
            <w:tcW w:w="1477" w:type="dxa"/>
            <w:tcBorders>
              <w:top w:val="nil"/>
              <w:left w:val="nil"/>
              <w:bottom w:val="single" w:sz="8" w:space="0" w:color="auto"/>
              <w:right w:val="single" w:sz="8" w:space="0" w:color="auto"/>
            </w:tcBorders>
            <w:shd w:val="clear" w:color="000000" w:fill="FFFFFF"/>
            <w:vAlign w:val="center"/>
            <w:hideMark/>
          </w:tcPr>
          <w:p w14:paraId="2A24D69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763</w:t>
            </w:r>
          </w:p>
        </w:tc>
      </w:tr>
    </w:tbl>
    <w:p w14:paraId="09423E4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716E68"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Electroencefalogramas</w:t>
      </w:r>
    </w:p>
    <w:tbl>
      <w:tblPr>
        <w:tblW w:w="8958" w:type="dxa"/>
        <w:tblInd w:w="55" w:type="dxa"/>
        <w:tblCellMar>
          <w:left w:w="70" w:type="dxa"/>
          <w:right w:w="70" w:type="dxa"/>
        </w:tblCellMar>
        <w:tblLook w:val="04A0" w:firstRow="1" w:lastRow="0" w:firstColumn="1" w:lastColumn="0" w:noHBand="0" w:noVBand="1"/>
      </w:tblPr>
      <w:tblGrid>
        <w:gridCol w:w="10"/>
        <w:gridCol w:w="8948"/>
      </w:tblGrid>
      <w:tr w:rsidR="00EB60E1" w:rsidRPr="002C417E" w14:paraId="4E57727B" w14:textId="77777777" w:rsidTr="00006450">
        <w:trPr>
          <w:trHeight w:val="537"/>
        </w:trPr>
        <w:tc>
          <w:tcPr>
            <w:tcW w:w="5262"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13A57A74"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AB88813" w14:textId="77777777" w:rsidTr="00006450">
        <w:trPr>
          <w:trHeight w:val="537"/>
        </w:trPr>
        <w:tc>
          <w:tcPr>
            <w:tcW w:w="5262"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0BCFB752" w14:textId="77777777" w:rsidR="00EB60E1" w:rsidRPr="002C417E" w:rsidRDefault="00EB60E1" w:rsidP="00006450">
            <w:pPr>
              <w:rPr>
                <w:rFonts w:ascii="Arial Narrow" w:hAnsi="Arial Narrow"/>
                <w:b/>
                <w:bCs/>
                <w:color w:val="000000"/>
                <w:sz w:val="16"/>
                <w:szCs w:val="16"/>
              </w:rPr>
            </w:pPr>
          </w:p>
        </w:tc>
      </w:tr>
      <w:tr w:rsidR="00EB60E1" w:rsidRPr="002C417E" w14:paraId="143A7533"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hideMark/>
          </w:tcPr>
          <w:p w14:paraId="54491F16"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Ambulatorios)</w:t>
            </w:r>
          </w:p>
        </w:tc>
      </w:tr>
      <w:tr w:rsidR="00EB60E1" w:rsidRPr="002C417E" w14:paraId="4A635D12"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tcPr>
          <w:p w14:paraId="21AECFB7"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Internados en Hospital)</w:t>
            </w:r>
          </w:p>
        </w:tc>
      </w:tr>
    </w:tbl>
    <w:p w14:paraId="60F66137" w14:textId="77777777" w:rsidR="00EB60E1" w:rsidRPr="002C417E" w:rsidRDefault="00EB60E1" w:rsidP="00EB60E1">
      <w:pPr>
        <w:rPr>
          <w:rFonts w:ascii="Arial Narrow" w:hAnsi="Arial Narrow" w:cs="Arial"/>
          <w:sz w:val="16"/>
          <w:szCs w:val="16"/>
          <w:lang w:eastAsia="es-MX"/>
        </w:rPr>
      </w:pPr>
    </w:p>
    <w:p w14:paraId="66FC6779" w14:textId="77777777" w:rsidR="00EB60E1" w:rsidRPr="002C417E" w:rsidRDefault="00EB60E1" w:rsidP="00EB60E1">
      <w:pPr>
        <w:jc w:val="center"/>
        <w:rPr>
          <w:rFonts w:ascii="Arial Narrow" w:hAnsi="Arial Narrow" w:cs="Arial"/>
          <w:sz w:val="16"/>
          <w:szCs w:val="16"/>
          <w:lang w:eastAsia="es-MX"/>
        </w:rPr>
      </w:pPr>
      <w:r w:rsidRPr="002C417E">
        <w:rPr>
          <w:rFonts w:ascii="Arial Narrow" w:hAnsi="Arial Narrow" w:cs="Arial"/>
          <w:sz w:val="16"/>
          <w:szCs w:val="16"/>
          <w:lang w:eastAsia="es-MX"/>
        </w:rPr>
        <w:t>Nota: En pacientes Internados en Hospital, el proveedor debe ir a las instalaciones de la unidad hospitalaria a realizar el estudio.</w:t>
      </w:r>
    </w:p>
    <w:p w14:paraId="7C1A8DC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458" w:type="dxa"/>
        <w:tblInd w:w="55" w:type="dxa"/>
        <w:tblCellMar>
          <w:left w:w="70" w:type="dxa"/>
          <w:right w:w="70" w:type="dxa"/>
        </w:tblCellMar>
        <w:tblLook w:val="04A0" w:firstRow="1" w:lastRow="0" w:firstColumn="1" w:lastColumn="0" w:noHBand="0" w:noVBand="1"/>
      </w:tblPr>
      <w:tblGrid>
        <w:gridCol w:w="1022"/>
        <w:gridCol w:w="2265"/>
        <w:gridCol w:w="1548"/>
        <w:gridCol w:w="1541"/>
        <w:gridCol w:w="1541"/>
        <w:gridCol w:w="1541"/>
      </w:tblGrid>
      <w:tr w:rsidR="00EB60E1" w:rsidRPr="002C417E" w14:paraId="21DDA502" w14:textId="77777777" w:rsidTr="00006450">
        <w:trPr>
          <w:trHeight w:val="315"/>
        </w:trPr>
        <w:tc>
          <w:tcPr>
            <w:tcW w:w="4835" w:type="dxa"/>
            <w:gridSpan w:val="3"/>
            <w:tcBorders>
              <w:top w:val="nil"/>
              <w:left w:val="nil"/>
              <w:bottom w:val="single" w:sz="8" w:space="0" w:color="auto"/>
              <w:right w:val="nil"/>
            </w:tcBorders>
            <w:noWrap/>
            <w:vAlign w:val="center"/>
            <w:hideMark/>
          </w:tcPr>
          <w:p w14:paraId="71AEF65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ELECTROMIOGRAFIAS</w:t>
            </w:r>
          </w:p>
        </w:tc>
        <w:tc>
          <w:tcPr>
            <w:tcW w:w="1541" w:type="dxa"/>
            <w:tcBorders>
              <w:top w:val="nil"/>
              <w:left w:val="nil"/>
              <w:bottom w:val="nil"/>
              <w:right w:val="nil"/>
            </w:tcBorders>
            <w:noWrap/>
            <w:vAlign w:val="bottom"/>
            <w:hideMark/>
          </w:tcPr>
          <w:p w14:paraId="602D46C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44009B0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6649375C"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4F7A0FC" w14:textId="77777777" w:rsidTr="00006450">
        <w:trPr>
          <w:trHeight w:val="1095"/>
        </w:trPr>
        <w:tc>
          <w:tcPr>
            <w:tcW w:w="1022" w:type="dxa"/>
            <w:tcBorders>
              <w:top w:val="nil"/>
              <w:left w:val="single" w:sz="8" w:space="0" w:color="auto"/>
              <w:bottom w:val="single" w:sz="8" w:space="0" w:color="auto"/>
              <w:right w:val="single" w:sz="8" w:space="0" w:color="auto"/>
            </w:tcBorders>
            <w:shd w:val="clear" w:color="000000" w:fill="C0C0C0"/>
            <w:vAlign w:val="center"/>
            <w:hideMark/>
          </w:tcPr>
          <w:p w14:paraId="4F0FF6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265" w:type="dxa"/>
            <w:tcBorders>
              <w:top w:val="nil"/>
              <w:left w:val="nil"/>
              <w:bottom w:val="single" w:sz="8" w:space="0" w:color="auto"/>
              <w:right w:val="single" w:sz="8" w:space="0" w:color="auto"/>
            </w:tcBorders>
            <w:shd w:val="clear" w:color="000000" w:fill="C0C0C0"/>
            <w:vAlign w:val="center"/>
            <w:hideMark/>
          </w:tcPr>
          <w:p w14:paraId="326B80A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6132DD2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775B2F9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003E329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6D287AB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F522868" w14:textId="77777777" w:rsidTr="00006450">
        <w:trPr>
          <w:trHeight w:val="825"/>
        </w:trPr>
        <w:tc>
          <w:tcPr>
            <w:tcW w:w="1022" w:type="dxa"/>
            <w:tcBorders>
              <w:top w:val="nil"/>
              <w:left w:val="single" w:sz="8" w:space="0" w:color="auto"/>
              <w:bottom w:val="single" w:sz="8" w:space="0" w:color="auto"/>
              <w:right w:val="single" w:sz="8" w:space="0" w:color="auto"/>
            </w:tcBorders>
            <w:shd w:val="clear" w:color="000000" w:fill="FFFFFF"/>
            <w:vAlign w:val="center"/>
            <w:hideMark/>
          </w:tcPr>
          <w:p w14:paraId="6AE7A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18,19,20</w:t>
            </w:r>
          </w:p>
        </w:tc>
        <w:tc>
          <w:tcPr>
            <w:tcW w:w="2265" w:type="dxa"/>
            <w:tcBorders>
              <w:top w:val="nil"/>
              <w:left w:val="nil"/>
              <w:bottom w:val="single" w:sz="8" w:space="0" w:color="auto"/>
              <w:right w:val="single" w:sz="8" w:space="0" w:color="auto"/>
            </w:tcBorders>
            <w:shd w:val="clear" w:color="000000" w:fill="FFFFFF"/>
            <w:vAlign w:val="center"/>
            <w:hideMark/>
          </w:tcPr>
          <w:p w14:paraId="54DB2D5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ELECTROMIOGRAFIAS</w:t>
            </w:r>
          </w:p>
        </w:tc>
        <w:tc>
          <w:tcPr>
            <w:tcW w:w="1548" w:type="dxa"/>
            <w:tcBorders>
              <w:top w:val="single" w:sz="8" w:space="0" w:color="auto"/>
              <w:left w:val="nil"/>
              <w:bottom w:val="single" w:sz="8" w:space="0" w:color="auto"/>
              <w:right w:val="single" w:sz="8" w:space="0" w:color="000000"/>
            </w:tcBorders>
            <w:vAlign w:val="center"/>
            <w:hideMark/>
          </w:tcPr>
          <w:p w14:paraId="776782E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541" w:type="dxa"/>
            <w:tcBorders>
              <w:top w:val="nil"/>
              <w:left w:val="nil"/>
              <w:bottom w:val="single" w:sz="8" w:space="0" w:color="auto"/>
              <w:right w:val="single" w:sz="8" w:space="0" w:color="auto"/>
            </w:tcBorders>
            <w:shd w:val="clear" w:color="000000" w:fill="FFFFFF"/>
            <w:vAlign w:val="center"/>
            <w:hideMark/>
          </w:tcPr>
          <w:p w14:paraId="5914B98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1" w:type="dxa"/>
            <w:tcBorders>
              <w:top w:val="nil"/>
              <w:left w:val="nil"/>
              <w:bottom w:val="single" w:sz="8" w:space="0" w:color="auto"/>
              <w:right w:val="single" w:sz="8" w:space="0" w:color="auto"/>
            </w:tcBorders>
            <w:shd w:val="clear" w:color="000000" w:fill="FFFFFF"/>
            <w:vAlign w:val="center"/>
            <w:hideMark/>
          </w:tcPr>
          <w:p w14:paraId="0B1DFDC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649</w:t>
            </w:r>
          </w:p>
        </w:tc>
        <w:tc>
          <w:tcPr>
            <w:tcW w:w="1541" w:type="dxa"/>
            <w:tcBorders>
              <w:top w:val="nil"/>
              <w:left w:val="nil"/>
              <w:bottom w:val="single" w:sz="8" w:space="0" w:color="auto"/>
              <w:right w:val="single" w:sz="8" w:space="0" w:color="auto"/>
            </w:tcBorders>
            <w:shd w:val="clear" w:color="000000" w:fill="FFFFFF"/>
            <w:vAlign w:val="center"/>
            <w:hideMark/>
          </w:tcPr>
          <w:p w14:paraId="189CB82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1,622</w:t>
            </w:r>
          </w:p>
        </w:tc>
      </w:tr>
    </w:tbl>
    <w:p w14:paraId="1DE4EF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2B1CF4E"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Electromiografías</w:t>
      </w:r>
    </w:p>
    <w:p w14:paraId="2A6ACA4A" w14:textId="77777777" w:rsidR="00EB60E1" w:rsidRPr="002C417E" w:rsidRDefault="00EB60E1" w:rsidP="00EB60E1">
      <w:pPr>
        <w:jc w:val="center"/>
        <w:rPr>
          <w:rFonts w:ascii="Arial Narrow" w:hAnsi="Arial Narrow" w:cs="Arial"/>
          <w:sz w:val="16"/>
          <w:szCs w:val="16"/>
          <w:lang w:eastAsia="es-MX"/>
        </w:rPr>
      </w:pPr>
    </w:p>
    <w:tbl>
      <w:tblPr>
        <w:tblW w:w="8950" w:type="dxa"/>
        <w:tblInd w:w="55" w:type="dxa"/>
        <w:tblCellMar>
          <w:left w:w="70" w:type="dxa"/>
          <w:right w:w="70" w:type="dxa"/>
        </w:tblCellMar>
        <w:tblLook w:val="04A0" w:firstRow="1" w:lastRow="0" w:firstColumn="1" w:lastColumn="0" w:noHBand="0" w:noVBand="1"/>
      </w:tblPr>
      <w:tblGrid>
        <w:gridCol w:w="8950"/>
      </w:tblGrid>
      <w:tr w:rsidR="00EB60E1" w:rsidRPr="002C417E" w14:paraId="590870D0" w14:textId="77777777" w:rsidTr="00006450">
        <w:trPr>
          <w:trHeight w:val="537"/>
        </w:trPr>
        <w:tc>
          <w:tcPr>
            <w:tcW w:w="5250"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5DDF428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641B56B" w14:textId="77777777" w:rsidTr="007747ED">
        <w:trPr>
          <w:trHeight w:val="184"/>
        </w:trPr>
        <w:tc>
          <w:tcPr>
            <w:tcW w:w="5250"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3DCBCBF" w14:textId="77777777" w:rsidR="00EB60E1" w:rsidRPr="002C417E" w:rsidRDefault="00EB60E1" w:rsidP="00006450">
            <w:pPr>
              <w:rPr>
                <w:rFonts w:ascii="Arial Narrow" w:hAnsi="Arial Narrow"/>
                <w:b/>
                <w:bCs/>
                <w:color w:val="000000"/>
                <w:sz w:val="16"/>
                <w:szCs w:val="16"/>
              </w:rPr>
            </w:pPr>
          </w:p>
        </w:tc>
      </w:tr>
      <w:tr w:rsidR="00EB60E1" w:rsidRPr="002C417E" w14:paraId="6250F27B"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11D98F08"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MIEMBROS SUPERIORES AMBOS (derecho e izquierdo)</w:t>
            </w:r>
          </w:p>
        </w:tc>
      </w:tr>
      <w:tr w:rsidR="00EB60E1" w:rsidRPr="002C417E" w14:paraId="200F2632"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56734AF3"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MIEMBROS INFERIORES AMBOS (Miembros pélvicos derecho e izquierdo)</w:t>
            </w:r>
          </w:p>
        </w:tc>
      </w:tr>
      <w:tr w:rsidR="00EB60E1" w:rsidRPr="002C417E" w14:paraId="25860A52"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0038FE72"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COLUMNA (Cervical y torácica)</w:t>
            </w:r>
          </w:p>
        </w:tc>
      </w:tr>
      <w:tr w:rsidR="00EB60E1" w:rsidRPr="002C417E" w14:paraId="0E6964F3"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2246BA64"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4 EXTREMIDADES</w:t>
            </w:r>
          </w:p>
        </w:tc>
      </w:tr>
    </w:tbl>
    <w:p w14:paraId="7C5270D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1C04C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65" w:type="dxa"/>
        <w:tblInd w:w="55" w:type="dxa"/>
        <w:tblCellMar>
          <w:left w:w="70" w:type="dxa"/>
          <w:right w:w="70" w:type="dxa"/>
        </w:tblCellMar>
        <w:tblLook w:val="04A0" w:firstRow="1" w:lastRow="0" w:firstColumn="1" w:lastColumn="0" w:noHBand="0" w:noVBand="1"/>
      </w:tblPr>
      <w:tblGrid>
        <w:gridCol w:w="1356"/>
        <w:gridCol w:w="1625"/>
        <w:gridCol w:w="1502"/>
        <w:gridCol w:w="1494"/>
        <w:gridCol w:w="1494"/>
        <w:gridCol w:w="1494"/>
      </w:tblGrid>
      <w:tr w:rsidR="00EB60E1" w:rsidRPr="002C417E" w14:paraId="384B9D6A" w14:textId="77777777" w:rsidTr="00006450">
        <w:trPr>
          <w:trHeight w:val="327"/>
        </w:trPr>
        <w:tc>
          <w:tcPr>
            <w:tcW w:w="4483" w:type="dxa"/>
            <w:gridSpan w:val="3"/>
            <w:tcBorders>
              <w:top w:val="nil"/>
              <w:left w:val="nil"/>
              <w:bottom w:val="single" w:sz="8" w:space="0" w:color="auto"/>
              <w:right w:val="nil"/>
            </w:tcBorders>
            <w:noWrap/>
            <w:vAlign w:val="center"/>
            <w:hideMark/>
          </w:tcPr>
          <w:p w14:paraId="493D63D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OFTALMOLOGIA</w:t>
            </w:r>
          </w:p>
        </w:tc>
        <w:tc>
          <w:tcPr>
            <w:tcW w:w="1494" w:type="dxa"/>
            <w:tcBorders>
              <w:top w:val="nil"/>
              <w:left w:val="nil"/>
              <w:bottom w:val="nil"/>
              <w:right w:val="nil"/>
            </w:tcBorders>
            <w:noWrap/>
            <w:vAlign w:val="bottom"/>
            <w:hideMark/>
          </w:tcPr>
          <w:p w14:paraId="532D39A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090AA6A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78A6F681"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F5F667B" w14:textId="77777777" w:rsidTr="007747ED">
        <w:trPr>
          <w:trHeight w:val="126"/>
        </w:trPr>
        <w:tc>
          <w:tcPr>
            <w:tcW w:w="1356" w:type="dxa"/>
            <w:tcBorders>
              <w:top w:val="nil"/>
              <w:left w:val="single" w:sz="8" w:space="0" w:color="auto"/>
              <w:bottom w:val="single" w:sz="8" w:space="0" w:color="auto"/>
              <w:right w:val="single" w:sz="8" w:space="0" w:color="auto"/>
            </w:tcBorders>
            <w:shd w:val="clear" w:color="000000" w:fill="C0C0C0"/>
            <w:vAlign w:val="center"/>
            <w:hideMark/>
          </w:tcPr>
          <w:p w14:paraId="47E2AA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25" w:type="dxa"/>
            <w:tcBorders>
              <w:top w:val="nil"/>
              <w:left w:val="nil"/>
              <w:bottom w:val="single" w:sz="8" w:space="0" w:color="auto"/>
              <w:right w:val="single" w:sz="8" w:space="0" w:color="auto"/>
            </w:tcBorders>
            <w:shd w:val="clear" w:color="000000" w:fill="C0C0C0"/>
            <w:vAlign w:val="center"/>
            <w:hideMark/>
          </w:tcPr>
          <w:p w14:paraId="5DAEE78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02" w:type="dxa"/>
            <w:tcBorders>
              <w:top w:val="nil"/>
              <w:left w:val="nil"/>
              <w:bottom w:val="nil"/>
              <w:right w:val="single" w:sz="8" w:space="0" w:color="000000"/>
            </w:tcBorders>
            <w:shd w:val="clear" w:color="000000" w:fill="C0C0C0"/>
            <w:vAlign w:val="center"/>
            <w:hideMark/>
          </w:tcPr>
          <w:p w14:paraId="19F64C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18D2D55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6B4F5E8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5EE9EE1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1C5BFA2" w14:textId="77777777" w:rsidTr="007747ED">
        <w:trPr>
          <w:trHeight w:val="46"/>
        </w:trPr>
        <w:tc>
          <w:tcPr>
            <w:tcW w:w="1356" w:type="dxa"/>
            <w:tcBorders>
              <w:top w:val="nil"/>
              <w:left w:val="single" w:sz="8" w:space="0" w:color="auto"/>
              <w:bottom w:val="single" w:sz="8" w:space="0" w:color="auto"/>
              <w:right w:val="single" w:sz="8" w:space="0" w:color="auto"/>
            </w:tcBorders>
            <w:shd w:val="clear" w:color="000000" w:fill="FFFFFF"/>
            <w:vAlign w:val="center"/>
            <w:hideMark/>
          </w:tcPr>
          <w:p w14:paraId="19EB682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21,22,23</w:t>
            </w:r>
          </w:p>
        </w:tc>
        <w:tc>
          <w:tcPr>
            <w:tcW w:w="1625" w:type="dxa"/>
            <w:tcBorders>
              <w:top w:val="nil"/>
              <w:left w:val="nil"/>
              <w:bottom w:val="single" w:sz="8" w:space="0" w:color="auto"/>
              <w:right w:val="single" w:sz="8" w:space="0" w:color="auto"/>
            </w:tcBorders>
            <w:shd w:val="clear" w:color="000000" w:fill="FFFFFF"/>
            <w:vAlign w:val="center"/>
            <w:hideMark/>
          </w:tcPr>
          <w:p w14:paraId="7706A5F5"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OFTALMOLOGIA </w:t>
            </w:r>
          </w:p>
        </w:tc>
        <w:tc>
          <w:tcPr>
            <w:tcW w:w="1502" w:type="dxa"/>
            <w:tcBorders>
              <w:top w:val="single" w:sz="8" w:space="0" w:color="auto"/>
              <w:left w:val="nil"/>
              <w:bottom w:val="single" w:sz="8" w:space="0" w:color="auto"/>
              <w:right w:val="single" w:sz="8" w:space="0" w:color="000000"/>
            </w:tcBorders>
            <w:vAlign w:val="center"/>
            <w:hideMark/>
          </w:tcPr>
          <w:p w14:paraId="55199E6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494" w:type="dxa"/>
            <w:tcBorders>
              <w:top w:val="nil"/>
              <w:left w:val="nil"/>
              <w:bottom w:val="single" w:sz="8" w:space="0" w:color="auto"/>
              <w:right w:val="single" w:sz="8" w:space="0" w:color="auto"/>
            </w:tcBorders>
            <w:shd w:val="clear" w:color="000000" w:fill="FFFFFF"/>
            <w:vAlign w:val="center"/>
            <w:hideMark/>
          </w:tcPr>
          <w:p w14:paraId="52DE3BD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4" w:type="dxa"/>
            <w:tcBorders>
              <w:top w:val="nil"/>
              <w:left w:val="nil"/>
              <w:bottom w:val="single" w:sz="8" w:space="0" w:color="auto"/>
              <w:right w:val="single" w:sz="8" w:space="0" w:color="auto"/>
            </w:tcBorders>
            <w:shd w:val="clear" w:color="000000" w:fill="FFFFFF"/>
            <w:vAlign w:val="center"/>
            <w:hideMark/>
          </w:tcPr>
          <w:p w14:paraId="32AB8FD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925</w:t>
            </w:r>
          </w:p>
        </w:tc>
        <w:tc>
          <w:tcPr>
            <w:tcW w:w="1494" w:type="dxa"/>
            <w:tcBorders>
              <w:top w:val="nil"/>
              <w:left w:val="nil"/>
              <w:bottom w:val="single" w:sz="8" w:space="0" w:color="auto"/>
              <w:right w:val="single" w:sz="8" w:space="0" w:color="auto"/>
            </w:tcBorders>
            <w:shd w:val="clear" w:color="000000" w:fill="FFFFFF"/>
            <w:vAlign w:val="center"/>
            <w:hideMark/>
          </w:tcPr>
          <w:p w14:paraId="7AB8E2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2,312</w:t>
            </w:r>
          </w:p>
        </w:tc>
      </w:tr>
    </w:tbl>
    <w:p w14:paraId="77EA312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6E6DD7D3"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Oftalmología</w:t>
      </w:r>
    </w:p>
    <w:p w14:paraId="06FDAE52" w14:textId="77777777" w:rsidR="00EB60E1" w:rsidRPr="002C417E" w:rsidRDefault="00EB60E1" w:rsidP="00EB60E1">
      <w:pPr>
        <w:rPr>
          <w:rFonts w:ascii="Arial Narrow" w:hAnsi="Arial Narrow" w:cs="Arial"/>
          <w:sz w:val="16"/>
          <w:szCs w:val="16"/>
          <w:lang w:eastAsia="es-MX"/>
        </w:rPr>
      </w:pPr>
    </w:p>
    <w:tbl>
      <w:tblPr>
        <w:tblW w:w="8955" w:type="dxa"/>
        <w:tblInd w:w="55" w:type="dxa"/>
        <w:tblCellMar>
          <w:left w:w="70" w:type="dxa"/>
          <w:right w:w="70" w:type="dxa"/>
        </w:tblCellMar>
        <w:tblLook w:val="04A0" w:firstRow="1" w:lastRow="0" w:firstColumn="1" w:lastColumn="0" w:noHBand="0" w:noVBand="1"/>
      </w:tblPr>
      <w:tblGrid>
        <w:gridCol w:w="10"/>
        <w:gridCol w:w="8945"/>
      </w:tblGrid>
      <w:tr w:rsidR="00EB60E1" w:rsidRPr="002C417E" w14:paraId="404E5588" w14:textId="77777777" w:rsidTr="00006450">
        <w:trPr>
          <w:trHeight w:val="537"/>
        </w:trPr>
        <w:tc>
          <w:tcPr>
            <w:tcW w:w="8955"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D152C3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2AAE8DF" w14:textId="77777777" w:rsidTr="007747ED">
        <w:trPr>
          <w:trHeight w:val="184"/>
        </w:trPr>
        <w:tc>
          <w:tcPr>
            <w:tcW w:w="8955"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8341F8B" w14:textId="77777777" w:rsidR="00EB60E1" w:rsidRPr="002C417E" w:rsidRDefault="00EB60E1" w:rsidP="00006450">
            <w:pPr>
              <w:rPr>
                <w:rFonts w:ascii="Arial Narrow" w:hAnsi="Arial Narrow"/>
                <w:b/>
                <w:bCs/>
                <w:color w:val="000000"/>
                <w:sz w:val="16"/>
                <w:szCs w:val="16"/>
              </w:rPr>
            </w:pPr>
          </w:p>
        </w:tc>
      </w:tr>
      <w:tr w:rsidR="00EB60E1" w:rsidRPr="002C417E" w14:paraId="524DC9C0" w14:textId="77777777" w:rsidTr="00006450">
        <w:trPr>
          <w:gridBefore w:val="1"/>
          <w:wBefore w:w="10" w:type="dxa"/>
          <w:trHeight w:val="313"/>
        </w:trPr>
        <w:tc>
          <w:tcPr>
            <w:tcW w:w="8945" w:type="dxa"/>
            <w:tcBorders>
              <w:top w:val="single" w:sz="4" w:space="0" w:color="auto"/>
              <w:left w:val="single" w:sz="4" w:space="0" w:color="auto"/>
              <w:bottom w:val="single" w:sz="4" w:space="0" w:color="auto"/>
              <w:right w:val="single" w:sz="4" w:space="0" w:color="auto"/>
            </w:tcBorders>
            <w:vAlign w:val="center"/>
            <w:hideMark/>
          </w:tcPr>
          <w:p w14:paraId="11B47088" w14:textId="77777777" w:rsidR="00EB60E1" w:rsidRPr="002C417E" w:rsidRDefault="00EB60E1" w:rsidP="00006450">
            <w:pPr>
              <w:jc w:val="both"/>
              <w:rPr>
                <w:rFonts w:ascii="Arial Narrow" w:hAnsi="Arial Narrow" w:cs="Tahoma"/>
                <w:color w:val="000000"/>
                <w:sz w:val="16"/>
                <w:szCs w:val="16"/>
              </w:rPr>
            </w:pPr>
            <w:r w:rsidRPr="002C417E">
              <w:rPr>
                <w:rFonts w:ascii="Arial Narrow" w:hAnsi="Arial Narrow" w:cs="Tahoma"/>
                <w:color w:val="000000"/>
                <w:sz w:val="16"/>
                <w:szCs w:val="16"/>
              </w:rPr>
              <w:t>Fluorangiografía Ambos Ojos (AO)</w:t>
            </w:r>
          </w:p>
        </w:tc>
      </w:tr>
      <w:tr w:rsidR="00EB60E1" w:rsidRPr="002C417E" w14:paraId="2DBDDF37" w14:textId="77777777" w:rsidTr="00006450">
        <w:trPr>
          <w:gridBefore w:val="1"/>
          <w:wBefore w:w="10" w:type="dxa"/>
          <w:trHeight w:val="134"/>
        </w:trPr>
        <w:tc>
          <w:tcPr>
            <w:tcW w:w="8945" w:type="dxa"/>
            <w:tcBorders>
              <w:top w:val="single" w:sz="4" w:space="0" w:color="auto"/>
              <w:left w:val="single" w:sz="4" w:space="0" w:color="auto"/>
              <w:bottom w:val="single" w:sz="4" w:space="0" w:color="auto"/>
              <w:right w:val="single" w:sz="4" w:space="0" w:color="auto"/>
            </w:tcBorders>
            <w:noWrap/>
            <w:vAlign w:val="center"/>
          </w:tcPr>
          <w:p w14:paraId="0D41BB5F"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Campimetría Ambos Ojos (AO)</w:t>
            </w:r>
          </w:p>
        </w:tc>
      </w:tr>
      <w:tr w:rsidR="00EB60E1" w:rsidRPr="002C417E" w14:paraId="081FA832" w14:textId="77777777" w:rsidTr="00006450">
        <w:trPr>
          <w:gridBefore w:val="1"/>
          <w:wBefore w:w="10" w:type="dxa"/>
          <w:trHeight w:val="207"/>
        </w:trPr>
        <w:tc>
          <w:tcPr>
            <w:tcW w:w="8945" w:type="dxa"/>
            <w:tcBorders>
              <w:top w:val="single" w:sz="4" w:space="0" w:color="auto"/>
              <w:left w:val="single" w:sz="4" w:space="0" w:color="auto"/>
              <w:bottom w:val="single" w:sz="4" w:space="0" w:color="auto"/>
              <w:right w:val="single" w:sz="4" w:space="0" w:color="auto"/>
            </w:tcBorders>
            <w:noWrap/>
            <w:vAlign w:val="center"/>
          </w:tcPr>
          <w:p w14:paraId="68290131"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Ultrasonido modo B ojo izquierdo, ojo derecho </w:t>
            </w:r>
          </w:p>
        </w:tc>
      </w:tr>
    </w:tbl>
    <w:p w14:paraId="41842F26" w14:textId="77777777" w:rsidR="00EB60E1" w:rsidRPr="002C417E" w:rsidRDefault="00EB60E1" w:rsidP="00EB60E1">
      <w:pPr>
        <w:jc w:val="both"/>
        <w:rPr>
          <w:rFonts w:ascii="Arial Narrow" w:hAnsi="Arial Narrow" w:cs="Arial"/>
          <w:b/>
          <w:sz w:val="16"/>
          <w:szCs w:val="16"/>
        </w:rPr>
      </w:pPr>
    </w:p>
    <w:tbl>
      <w:tblPr>
        <w:tblW w:w="9489" w:type="dxa"/>
        <w:tblInd w:w="55" w:type="dxa"/>
        <w:tblCellMar>
          <w:left w:w="70" w:type="dxa"/>
          <w:right w:w="70" w:type="dxa"/>
        </w:tblCellMar>
        <w:tblLook w:val="04A0" w:firstRow="1" w:lastRow="0" w:firstColumn="1" w:lastColumn="0" w:noHBand="0" w:noVBand="1"/>
      </w:tblPr>
      <w:tblGrid>
        <w:gridCol w:w="1715"/>
        <w:gridCol w:w="1715"/>
        <w:gridCol w:w="1715"/>
        <w:gridCol w:w="1448"/>
        <w:gridCol w:w="1448"/>
        <w:gridCol w:w="1448"/>
      </w:tblGrid>
      <w:tr w:rsidR="00EB60E1" w:rsidRPr="002C417E" w14:paraId="58A52AEE" w14:textId="77777777" w:rsidTr="00006450">
        <w:trPr>
          <w:trHeight w:val="261"/>
        </w:trPr>
        <w:tc>
          <w:tcPr>
            <w:tcW w:w="5145" w:type="dxa"/>
            <w:gridSpan w:val="3"/>
            <w:tcBorders>
              <w:top w:val="nil"/>
              <w:left w:val="nil"/>
              <w:bottom w:val="nil"/>
              <w:right w:val="nil"/>
            </w:tcBorders>
            <w:noWrap/>
            <w:vAlign w:val="center"/>
            <w:hideMark/>
          </w:tcPr>
          <w:p w14:paraId="0711AC5C"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448" w:type="dxa"/>
            <w:vMerge w:val="restart"/>
            <w:tcBorders>
              <w:top w:val="nil"/>
              <w:left w:val="nil"/>
              <w:bottom w:val="single" w:sz="8" w:space="0" w:color="000000"/>
              <w:right w:val="nil"/>
            </w:tcBorders>
            <w:noWrap/>
            <w:vAlign w:val="bottom"/>
            <w:hideMark/>
          </w:tcPr>
          <w:p w14:paraId="4C0DF9F2"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F3A9F6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170291EF"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3E0EE3E" w14:textId="77777777" w:rsidTr="00006450">
        <w:trPr>
          <w:trHeight w:val="274"/>
        </w:trPr>
        <w:tc>
          <w:tcPr>
            <w:tcW w:w="5145" w:type="dxa"/>
            <w:gridSpan w:val="3"/>
            <w:tcBorders>
              <w:top w:val="nil"/>
              <w:left w:val="nil"/>
              <w:bottom w:val="single" w:sz="8" w:space="0" w:color="auto"/>
              <w:right w:val="nil"/>
            </w:tcBorders>
            <w:noWrap/>
            <w:vAlign w:val="center"/>
            <w:hideMark/>
          </w:tcPr>
          <w:p w14:paraId="536CD3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SERVICIO SUBORGADO DE AUXILIARES DE DIAGNOSTICO </w:t>
            </w:r>
          </w:p>
        </w:tc>
        <w:tc>
          <w:tcPr>
            <w:tcW w:w="1448" w:type="dxa"/>
            <w:vMerge/>
            <w:tcBorders>
              <w:top w:val="nil"/>
              <w:left w:val="nil"/>
              <w:bottom w:val="single" w:sz="8" w:space="0" w:color="000000"/>
              <w:right w:val="nil"/>
            </w:tcBorders>
            <w:vAlign w:val="center"/>
            <w:hideMark/>
          </w:tcPr>
          <w:p w14:paraId="10FFF2A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60BB8D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AC00732"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65D7D8" w14:textId="77777777" w:rsidTr="007747ED">
        <w:trPr>
          <w:trHeight w:val="145"/>
        </w:trPr>
        <w:tc>
          <w:tcPr>
            <w:tcW w:w="1715" w:type="dxa"/>
            <w:tcBorders>
              <w:top w:val="nil"/>
              <w:left w:val="single" w:sz="8" w:space="0" w:color="auto"/>
              <w:bottom w:val="single" w:sz="8" w:space="0" w:color="auto"/>
              <w:right w:val="single" w:sz="8" w:space="0" w:color="auto"/>
            </w:tcBorders>
            <w:shd w:val="clear" w:color="000000" w:fill="C0C0C0"/>
            <w:vAlign w:val="center"/>
            <w:hideMark/>
          </w:tcPr>
          <w:p w14:paraId="27209B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15" w:type="dxa"/>
            <w:tcBorders>
              <w:top w:val="nil"/>
              <w:left w:val="nil"/>
              <w:bottom w:val="single" w:sz="8" w:space="0" w:color="auto"/>
              <w:right w:val="single" w:sz="8" w:space="0" w:color="auto"/>
            </w:tcBorders>
            <w:shd w:val="clear" w:color="000000" w:fill="C0C0C0"/>
            <w:vAlign w:val="center"/>
            <w:hideMark/>
          </w:tcPr>
          <w:p w14:paraId="28FF91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715" w:type="dxa"/>
            <w:tcBorders>
              <w:top w:val="nil"/>
              <w:left w:val="nil"/>
              <w:bottom w:val="nil"/>
              <w:right w:val="single" w:sz="8" w:space="0" w:color="000000"/>
            </w:tcBorders>
            <w:shd w:val="clear" w:color="000000" w:fill="C0C0C0"/>
            <w:vAlign w:val="center"/>
            <w:hideMark/>
          </w:tcPr>
          <w:p w14:paraId="6F74710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48" w:type="dxa"/>
            <w:tcBorders>
              <w:top w:val="nil"/>
              <w:left w:val="nil"/>
              <w:bottom w:val="single" w:sz="8" w:space="0" w:color="auto"/>
              <w:right w:val="single" w:sz="8" w:space="0" w:color="auto"/>
            </w:tcBorders>
            <w:shd w:val="clear" w:color="000000" w:fill="C0C0C0"/>
            <w:vAlign w:val="center"/>
            <w:hideMark/>
          </w:tcPr>
          <w:p w14:paraId="61213AD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2DC0CF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EEA7A6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31D90A42" w14:textId="77777777" w:rsidTr="007747ED">
        <w:trPr>
          <w:trHeight w:val="139"/>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321655E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24</w:t>
            </w:r>
          </w:p>
        </w:tc>
        <w:tc>
          <w:tcPr>
            <w:tcW w:w="1715" w:type="dxa"/>
            <w:tcBorders>
              <w:top w:val="nil"/>
              <w:left w:val="nil"/>
              <w:bottom w:val="single" w:sz="8" w:space="0" w:color="auto"/>
              <w:right w:val="single" w:sz="8" w:space="0" w:color="auto"/>
            </w:tcBorders>
            <w:shd w:val="clear" w:color="000000" w:fill="FFFFFF"/>
            <w:vAlign w:val="center"/>
            <w:hideMark/>
          </w:tcPr>
          <w:p w14:paraId="1DEB6AD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SUBROGADO DE AUXILIARES DE DIAGNOSTICO</w:t>
            </w:r>
          </w:p>
        </w:tc>
        <w:tc>
          <w:tcPr>
            <w:tcW w:w="1715" w:type="dxa"/>
            <w:tcBorders>
              <w:top w:val="single" w:sz="8" w:space="0" w:color="auto"/>
              <w:left w:val="nil"/>
              <w:bottom w:val="single" w:sz="8" w:space="0" w:color="auto"/>
              <w:right w:val="single" w:sz="8" w:space="0" w:color="000000"/>
            </w:tcBorders>
            <w:vAlign w:val="center"/>
            <w:hideMark/>
          </w:tcPr>
          <w:p w14:paraId="6B6EC3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CUAUTLA</w:t>
            </w:r>
          </w:p>
        </w:tc>
        <w:tc>
          <w:tcPr>
            <w:tcW w:w="1448" w:type="dxa"/>
            <w:tcBorders>
              <w:top w:val="nil"/>
              <w:left w:val="nil"/>
              <w:bottom w:val="single" w:sz="8" w:space="0" w:color="auto"/>
              <w:right w:val="single" w:sz="8" w:space="0" w:color="auto"/>
            </w:tcBorders>
            <w:shd w:val="clear" w:color="000000" w:fill="FFFFFF"/>
            <w:vAlign w:val="center"/>
            <w:hideMark/>
          </w:tcPr>
          <w:p w14:paraId="133E8B3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48" w:type="dxa"/>
            <w:tcBorders>
              <w:top w:val="nil"/>
              <w:left w:val="nil"/>
              <w:bottom w:val="single" w:sz="8" w:space="0" w:color="auto"/>
              <w:right w:val="single" w:sz="8" w:space="0" w:color="auto"/>
            </w:tcBorders>
            <w:shd w:val="clear" w:color="000000" w:fill="FFFFFF"/>
            <w:vAlign w:val="center"/>
            <w:hideMark/>
          </w:tcPr>
          <w:p w14:paraId="61708D2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1,008</w:t>
            </w:r>
          </w:p>
        </w:tc>
        <w:tc>
          <w:tcPr>
            <w:tcW w:w="1448" w:type="dxa"/>
            <w:tcBorders>
              <w:top w:val="nil"/>
              <w:left w:val="nil"/>
              <w:bottom w:val="single" w:sz="8" w:space="0" w:color="auto"/>
              <w:right w:val="single" w:sz="8" w:space="0" w:color="auto"/>
            </w:tcBorders>
            <w:shd w:val="clear" w:color="000000" w:fill="FFFFFF"/>
            <w:vAlign w:val="center"/>
            <w:hideMark/>
          </w:tcPr>
          <w:p w14:paraId="35E51EB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2,520</w:t>
            </w:r>
          </w:p>
        </w:tc>
      </w:tr>
    </w:tbl>
    <w:p w14:paraId="272B136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A9421DF"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SUBROGADO DE AUXILIARES DE DIAGNOSTICO ZONA CUAUTLA</w:t>
      </w:r>
    </w:p>
    <w:p w14:paraId="5FE43E7A" w14:textId="77777777" w:rsidR="00EB60E1" w:rsidRPr="002C417E" w:rsidRDefault="00EB60E1" w:rsidP="00EB60E1">
      <w:pPr>
        <w:jc w:val="center"/>
        <w:rPr>
          <w:rFonts w:ascii="Arial Narrow" w:hAnsi="Arial Narrow" w:cs="Arial"/>
          <w:sz w:val="16"/>
          <w:szCs w:val="16"/>
          <w:lang w:eastAsia="es-MX"/>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68"/>
        <w:gridCol w:w="7386"/>
      </w:tblGrid>
      <w:tr w:rsidR="00EB60E1" w:rsidRPr="002C417E" w14:paraId="25EF95F6" w14:textId="77777777" w:rsidTr="00006450">
        <w:trPr>
          <w:trHeight w:val="300"/>
        </w:trPr>
        <w:tc>
          <w:tcPr>
            <w:tcW w:w="9054" w:type="dxa"/>
            <w:gridSpan w:val="2"/>
            <w:noWrap/>
            <w:vAlign w:val="center"/>
            <w:hideMark/>
          </w:tcPr>
          <w:p w14:paraId="523DBFB0" w14:textId="77777777" w:rsidR="00EB60E1" w:rsidRPr="002C417E" w:rsidRDefault="00EB60E1" w:rsidP="00006450">
            <w:pPr>
              <w:pStyle w:val="Textonormal"/>
              <w:spacing w:line="276" w:lineRule="auto"/>
              <w:jc w:val="center"/>
              <w:rPr>
                <w:rFonts w:ascii="Arial Narrow" w:hAnsi="Arial Narrow" w:cs="Arial"/>
                <w:b/>
                <w:bCs/>
                <w:sz w:val="16"/>
                <w:szCs w:val="16"/>
              </w:rPr>
            </w:pPr>
            <w:r w:rsidRPr="002C417E">
              <w:rPr>
                <w:rFonts w:ascii="Arial Narrow" w:hAnsi="Arial Narrow" w:cs="Arial"/>
                <w:b/>
                <w:bCs/>
                <w:sz w:val="16"/>
                <w:szCs w:val="16"/>
              </w:rPr>
              <w:t>REQUERIMIENTO SOLICITADO POR HGZ 07</w:t>
            </w:r>
          </w:p>
        </w:tc>
      </w:tr>
      <w:tr w:rsidR="00EB60E1" w:rsidRPr="002C417E" w14:paraId="263B4130" w14:textId="77777777" w:rsidTr="00006450">
        <w:trPr>
          <w:trHeight w:val="300"/>
        </w:trPr>
        <w:tc>
          <w:tcPr>
            <w:tcW w:w="1668" w:type="dxa"/>
            <w:noWrap/>
            <w:vAlign w:val="center"/>
            <w:hideMark/>
          </w:tcPr>
          <w:p w14:paraId="7358BBB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hideMark/>
          </w:tcPr>
          <w:p w14:paraId="2E26EC1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w:t>
            </w:r>
          </w:p>
        </w:tc>
      </w:tr>
      <w:tr w:rsidR="00EB60E1" w:rsidRPr="002C417E" w14:paraId="5D365A07" w14:textId="77777777" w:rsidTr="00006450">
        <w:trPr>
          <w:trHeight w:val="300"/>
        </w:trPr>
        <w:tc>
          <w:tcPr>
            <w:tcW w:w="1668" w:type="dxa"/>
            <w:noWrap/>
            <w:vAlign w:val="center"/>
          </w:tcPr>
          <w:p w14:paraId="4A408F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29C748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 BAJO SEDACIÓN</w:t>
            </w:r>
          </w:p>
        </w:tc>
      </w:tr>
      <w:tr w:rsidR="00EB60E1" w:rsidRPr="002C417E" w14:paraId="5108DAE4" w14:textId="77777777" w:rsidTr="00006450">
        <w:trPr>
          <w:trHeight w:val="300"/>
        </w:trPr>
        <w:tc>
          <w:tcPr>
            <w:tcW w:w="1668" w:type="dxa"/>
            <w:noWrap/>
            <w:vAlign w:val="center"/>
          </w:tcPr>
          <w:p w14:paraId="0928A97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77FA1BC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TOMA DE BIOPSIA BAJO SEDACIÓN</w:t>
            </w:r>
          </w:p>
        </w:tc>
      </w:tr>
      <w:tr w:rsidR="00EB60E1" w:rsidRPr="002C417E" w14:paraId="05CF004B" w14:textId="77777777" w:rsidTr="00006450">
        <w:trPr>
          <w:trHeight w:val="300"/>
        </w:trPr>
        <w:tc>
          <w:tcPr>
            <w:tcW w:w="1668" w:type="dxa"/>
            <w:noWrap/>
            <w:vAlign w:val="center"/>
          </w:tcPr>
          <w:p w14:paraId="5BC233D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tcPr>
          <w:p w14:paraId="444AD4B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COLOCACIÓN DE ENDOPRÓTESIS Y/O ESFINTEROTOMÍA BAJO SEDACIÓN</w:t>
            </w:r>
          </w:p>
        </w:tc>
      </w:tr>
      <w:tr w:rsidR="00EB60E1" w:rsidRPr="002C417E" w14:paraId="445A36F2" w14:textId="77777777" w:rsidTr="00006450">
        <w:trPr>
          <w:trHeight w:val="300"/>
        </w:trPr>
        <w:tc>
          <w:tcPr>
            <w:tcW w:w="1668" w:type="dxa"/>
            <w:noWrap/>
            <w:vAlign w:val="center"/>
          </w:tcPr>
          <w:p w14:paraId="714AFD3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64E1C54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SIMPLE CON TOMA DE BIOPSIA</w:t>
            </w:r>
          </w:p>
        </w:tc>
      </w:tr>
      <w:tr w:rsidR="00EB60E1" w:rsidRPr="002C417E" w14:paraId="1D44A1DB" w14:textId="77777777" w:rsidTr="00006450">
        <w:trPr>
          <w:trHeight w:val="372"/>
        </w:trPr>
        <w:tc>
          <w:tcPr>
            <w:tcW w:w="1668" w:type="dxa"/>
            <w:noWrap/>
            <w:vAlign w:val="center"/>
          </w:tcPr>
          <w:p w14:paraId="53FAA8F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52302D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CON TOMA DE BIOPSIA BAJO SEDACIÓN</w:t>
            </w:r>
          </w:p>
        </w:tc>
      </w:tr>
      <w:tr w:rsidR="00EB60E1" w:rsidRPr="002C417E" w14:paraId="6047E92A" w14:textId="77777777" w:rsidTr="00006450">
        <w:trPr>
          <w:trHeight w:val="300"/>
        </w:trPr>
        <w:tc>
          <w:tcPr>
            <w:tcW w:w="1668" w:type="dxa"/>
            <w:noWrap/>
            <w:vAlign w:val="center"/>
            <w:hideMark/>
          </w:tcPr>
          <w:p w14:paraId="6D020B7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27F14A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CRANEO SIMPLE</w:t>
            </w:r>
          </w:p>
        </w:tc>
      </w:tr>
      <w:tr w:rsidR="00EB60E1" w:rsidRPr="002C417E" w14:paraId="129BD9D9" w14:textId="77777777" w:rsidTr="00006450">
        <w:trPr>
          <w:trHeight w:val="300"/>
        </w:trPr>
        <w:tc>
          <w:tcPr>
            <w:tcW w:w="1668" w:type="dxa"/>
            <w:noWrap/>
            <w:vAlign w:val="center"/>
            <w:hideMark/>
          </w:tcPr>
          <w:p w14:paraId="41C8C75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E93AE8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CRANEO  SIMPLE Y CONTRASTADA.</w:t>
            </w:r>
          </w:p>
        </w:tc>
      </w:tr>
      <w:tr w:rsidR="00EB60E1" w:rsidRPr="002C417E" w14:paraId="6AC204E4" w14:textId="77777777" w:rsidTr="00006450">
        <w:trPr>
          <w:trHeight w:val="300"/>
        </w:trPr>
        <w:tc>
          <w:tcPr>
            <w:tcW w:w="1668" w:type="dxa"/>
            <w:noWrap/>
            <w:vAlign w:val="center"/>
            <w:hideMark/>
          </w:tcPr>
          <w:p w14:paraId="00011B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57669B4"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w:t>
            </w:r>
          </w:p>
        </w:tc>
      </w:tr>
      <w:tr w:rsidR="00EB60E1" w:rsidRPr="002C417E" w14:paraId="30C9A4CB" w14:textId="77777777" w:rsidTr="00006450">
        <w:trPr>
          <w:trHeight w:val="300"/>
        </w:trPr>
        <w:tc>
          <w:tcPr>
            <w:tcW w:w="1668" w:type="dxa"/>
            <w:noWrap/>
            <w:vAlign w:val="center"/>
            <w:hideMark/>
          </w:tcPr>
          <w:p w14:paraId="3042991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5F8B1C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 y contrastada.</w:t>
            </w:r>
          </w:p>
        </w:tc>
      </w:tr>
      <w:tr w:rsidR="00EB60E1" w:rsidRPr="002C417E" w14:paraId="3FB469CD" w14:textId="77777777" w:rsidTr="00006450">
        <w:trPr>
          <w:trHeight w:val="300"/>
        </w:trPr>
        <w:tc>
          <w:tcPr>
            <w:tcW w:w="1668" w:type="dxa"/>
            <w:noWrap/>
            <w:vAlign w:val="center"/>
            <w:hideMark/>
          </w:tcPr>
          <w:p w14:paraId="42C3D6B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E11E6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SILLA TURCA  simple y contrastada.</w:t>
            </w:r>
          </w:p>
        </w:tc>
      </w:tr>
      <w:tr w:rsidR="00EB60E1" w:rsidRPr="002C417E" w14:paraId="29830852" w14:textId="77777777" w:rsidTr="00006450">
        <w:trPr>
          <w:trHeight w:val="300"/>
        </w:trPr>
        <w:tc>
          <w:tcPr>
            <w:tcW w:w="1668" w:type="dxa"/>
            <w:noWrap/>
            <w:vAlign w:val="center"/>
            <w:hideMark/>
          </w:tcPr>
          <w:p w14:paraId="074BC3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0A7340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CERVICAL SIMPLE.</w:t>
            </w:r>
          </w:p>
        </w:tc>
      </w:tr>
      <w:tr w:rsidR="00EB60E1" w:rsidRPr="002C417E" w14:paraId="26488E80" w14:textId="77777777" w:rsidTr="00006450">
        <w:trPr>
          <w:trHeight w:val="300"/>
        </w:trPr>
        <w:tc>
          <w:tcPr>
            <w:tcW w:w="1668" w:type="dxa"/>
            <w:noWrap/>
            <w:vAlign w:val="center"/>
          </w:tcPr>
          <w:p w14:paraId="22E2F2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773888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CONTRASTADA.</w:t>
            </w:r>
          </w:p>
        </w:tc>
      </w:tr>
      <w:tr w:rsidR="00EB60E1" w:rsidRPr="002C417E" w14:paraId="7FAFB3DB" w14:textId="77777777" w:rsidTr="00006450">
        <w:trPr>
          <w:trHeight w:val="300"/>
        </w:trPr>
        <w:tc>
          <w:tcPr>
            <w:tcW w:w="1668" w:type="dxa"/>
            <w:noWrap/>
            <w:vAlign w:val="center"/>
          </w:tcPr>
          <w:p w14:paraId="488F874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544E9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SIMPLE Y CONTRASTADA</w:t>
            </w:r>
          </w:p>
        </w:tc>
      </w:tr>
      <w:tr w:rsidR="00EB60E1" w:rsidRPr="002C417E" w14:paraId="1DB2F05E" w14:textId="77777777" w:rsidTr="00006450">
        <w:trPr>
          <w:trHeight w:val="300"/>
        </w:trPr>
        <w:tc>
          <w:tcPr>
            <w:tcW w:w="1668" w:type="dxa"/>
            <w:noWrap/>
            <w:vAlign w:val="center"/>
            <w:hideMark/>
          </w:tcPr>
          <w:p w14:paraId="1293CCD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B2677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CUELLO SIMPLE</w:t>
            </w:r>
          </w:p>
        </w:tc>
      </w:tr>
      <w:tr w:rsidR="00EB60E1" w:rsidRPr="002C417E" w14:paraId="03714769" w14:textId="77777777" w:rsidTr="00006450">
        <w:trPr>
          <w:trHeight w:val="300"/>
        </w:trPr>
        <w:tc>
          <w:tcPr>
            <w:tcW w:w="1668" w:type="dxa"/>
            <w:noWrap/>
            <w:vAlign w:val="center"/>
          </w:tcPr>
          <w:p w14:paraId="74BBFF2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B38F73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CONTRASTADA</w:t>
            </w:r>
          </w:p>
        </w:tc>
      </w:tr>
      <w:tr w:rsidR="00EB60E1" w:rsidRPr="002C417E" w14:paraId="21494F19" w14:textId="77777777" w:rsidTr="00006450">
        <w:trPr>
          <w:trHeight w:val="300"/>
        </w:trPr>
        <w:tc>
          <w:tcPr>
            <w:tcW w:w="1668" w:type="dxa"/>
            <w:noWrap/>
            <w:vAlign w:val="center"/>
          </w:tcPr>
          <w:p w14:paraId="2BCD4AC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DBB9B7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SIMPLE Y CONTRASTADA</w:t>
            </w:r>
          </w:p>
        </w:tc>
      </w:tr>
      <w:tr w:rsidR="00EB60E1" w:rsidRPr="002C417E" w14:paraId="5D08DBE2" w14:textId="77777777" w:rsidTr="00006450">
        <w:trPr>
          <w:trHeight w:val="300"/>
        </w:trPr>
        <w:tc>
          <w:tcPr>
            <w:tcW w:w="1668" w:type="dxa"/>
            <w:noWrap/>
            <w:vAlign w:val="center"/>
          </w:tcPr>
          <w:p w14:paraId="146C449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lastRenderedPageBreak/>
              <w:t>Tomografía</w:t>
            </w:r>
          </w:p>
        </w:tc>
        <w:tc>
          <w:tcPr>
            <w:tcW w:w="7386" w:type="dxa"/>
            <w:noWrap/>
            <w:vAlign w:val="center"/>
          </w:tcPr>
          <w:p w14:paraId="188FBB1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DORSAL SIMPLE</w:t>
            </w:r>
          </w:p>
        </w:tc>
      </w:tr>
      <w:tr w:rsidR="00EB60E1" w:rsidRPr="002C417E" w14:paraId="1CA1F1A9" w14:textId="77777777" w:rsidTr="00006450">
        <w:trPr>
          <w:trHeight w:val="300"/>
        </w:trPr>
        <w:tc>
          <w:tcPr>
            <w:tcW w:w="1668" w:type="dxa"/>
            <w:noWrap/>
            <w:vAlign w:val="center"/>
          </w:tcPr>
          <w:p w14:paraId="37E8635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937CC3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CONTRASTADA</w:t>
            </w:r>
          </w:p>
        </w:tc>
      </w:tr>
      <w:tr w:rsidR="00EB60E1" w:rsidRPr="002C417E" w14:paraId="4BB1ABA9" w14:textId="77777777" w:rsidTr="00006450">
        <w:trPr>
          <w:trHeight w:val="300"/>
        </w:trPr>
        <w:tc>
          <w:tcPr>
            <w:tcW w:w="1668" w:type="dxa"/>
            <w:noWrap/>
            <w:vAlign w:val="center"/>
          </w:tcPr>
          <w:p w14:paraId="0BC0A32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840094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SIMPLE Y CONTRASTADA</w:t>
            </w:r>
          </w:p>
        </w:tc>
      </w:tr>
      <w:tr w:rsidR="00EB60E1" w:rsidRPr="002C417E" w14:paraId="6B925942" w14:textId="77777777" w:rsidTr="00006450">
        <w:trPr>
          <w:trHeight w:val="300"/>
        </w:trPr>
        <w:tc>
          <w:tcPr>
            <w:tcW w:w="1668" w:type="dxa"/>
            <w:noWrap/>
            <w:vAlign w:val="center"/>
            <w:hideMark/>
          </w:tcPr>
          <w:p w14:paraId="7A13406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F9A3FE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TORAX SIMPLE.</w:t>
            </w:r>
          </w:p>
        </w:tc>
      </w:tr>
      <w:tr w:rsidR="00EB60E1" w:rsidRPr="002C417E" w14:paraId="6AE60D13" w14:textId="77777777" w:rsidTr="00006450">
        <w:trPr>
          <w:trHeight w:val="300"/>
        </w:trPr>
        <w:tc>
          <w:tcPr>
            <w:tcW w:w="1668" w:type="dxa"/>
            <w:noWrap/>
            <w:vAlign w:val="center"/>
          </w:tcPr>
          <w:p w14:paraId="687718B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BFCC3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CONSTRASTADA</w:t>
            </w:r>
          </w:p>
        </w:tc>
      </w:tr>
      <w:tr w:rsidR="00EB60E1" w:rsidRPr="002C417E" w14:paraId="454B10B6" w14:textId="77777777" w:rsidTr="00006450">
        <w:trPr>
          <w:trHeight w:val="300"/>
        </w:trPr>
        <w:tc>
          <w:tcPr>
            <w:tcW w:w="1668" w:type="dxa"/>
            <w:noWrap/>
            <w:vAlign w:val="center"/>
          </w:tcPr>
          <w:p w14:paraId="1690757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EF7D8F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SIMPLE Y CONTRASTADA</w:t>
            </w:r>
          </w:p>
        </w:tc>
      </w:tr>
      <w:tr w:rsidR="00EB60E1" w:rsidRPr="002C417E" w14:paraId="13E20D43" w14:textId="77777777" w:rsidTr="00006450">
        <w:trPr>
          <w:trHeight w:val="300"/>
        </w:trPr>
        <w:tc>
          <w:tcPr>
            <w:tcW w:w="1668" w:type="dxa"/>
            <w:noWrap/>
            <w:vAlign w:val="center"/>
          </w:tcPr>
          <w:p w14:paraId="6BCCEA8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F4F64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w:t>
            </w:r>
          </w:p>
        </w:tc>
      </w:tr>
      <w:tr w:rsidR="00EB60E1" w:rsidRPr="002C417E" w14:paraId="21A9D5F7" w14:textId="77777777" w:rsidTr="00006450">
        <w:trPr>
          <w:trHeight w:val="300"/>
        </w:trPr>
        <w:tc>
          <w:tcPr>
            <w:tcW w:w="1668" w:type="dxa"/>
            <w:noWrap/>
            <w:vAlign w:val="center"/>
          </w:tcPr>
          <w:p w14:paraId="6223848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07A009E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CONTRASTADA</w:t>
            </w:r>
          </w:p>
        </w:tc>
      </w:tr>
      <w:tr w:rsidR="00EB60E1" w:rsidRPr="002C417E" w14:paraId="579A445F" w14:textId="77777777" w:rsidTr="00006450">
        <w:trPr>
          <w:trHeight w:val="300"/>
        </w:trPr>
        <w:tc>
          <w:tcPr>
            <w:tcW w:w="1668" w:type="dxa"/>
            <w:noWrap/>
            <w:vAlign w:val="center"/>
          </w:tcPr>
          <w:p w14:paraId="0B822AC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BB05AD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 Y CONTRASTADA</w:t>
            </w:r>
          </w:p>
        </w:tc>
      </w:tr>
      <w:tr w:rsidR="00EB60E1" w:rsidRPr="002C417E" w14:paraId="1AAA1ADF" w14:textId="77777777" w:rsidTr="00006450">
        <w:trPr>
          <w:trHeight w:val="300"/>
        </w:trPr>
        <w:tc>
          <w:tcPr>
            <w:tcW w:w="1668" w:type="dxa"/>
            <w:noWrap/>
            <w:vAlign w:val="center"/>
          </w:tcPr>
          <w:p w14:paraId="543DCEE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238087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w:t>
            </w:r>
          </w:p>
        </w:tc>
      </w:tr>
      <w:tr w:rsidR="00EB60E1" w:rsidRPr="002C417E" w14:paraId="5EB4539E" w14:textId="77777777" w:rsidTr="00006450">
        <w:trPr>
          <w:trHeight w:val="300"/>
        </w:trPr>
        <w:tc>
          <w:tcPr>
            <w:tcW w:w="1668" w:type="dxa"/>
            <w:noWrap/>
            <w:vAlign w:val="center"/>
          </w:tcPr>
          <w:p w14:paraId="0AD59BB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C409A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CONTRASTADA</w:t>
            </w:r>
          </w:p>
        </w:tc>
      </w:tr>
      <w:tr w:rsidR="00EB60E1" w:rsidRPr="002C417E" w14:paraId="190FB8B2" w14:textId="77777777" w:rsidTr="00006450">
        <w:trPr>
          <w:trHeight w:val="300"/>
        </w:trPr>
        <w:tc>
          <w:tcPr>
            <w:tcW w:w="1668" w:type="dxa"/>
            <w:noWrap/>
            <w:vAlign w:val="center"/>
          </w:tcPr>
          <w:p w14:paraId="46F8B47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E2FC11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 Y CONTRASTADA</w:t>
            </w:r>
          </w:p>
        </w:tc>
      </w:tr>
      <w:tr w:rsidR="00EB60E1" w:rsidRPr="002C417E" w14:paraId="1527C0B7" w14:textId="77777777" w:rsidTr="00006450">
        <w:trPr>
          <w:trHeight w:val="300"/>
        </w:trPr>
        <w:tc>
          <w:tcPr>
            <w:tcW w:w="1668" w:type="dxa"/>
            <w:noWrap/>
            <w:vAlign w:val="center"/>
          </w:tcPr>
          <w:p w14:paraId="0B2D4BA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3BAED2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w:t>
            </w:r>
          </w:p>
        </w:tc>
      </w:tr>
      <w:tr w:rsidR="00EB60E1" w:rsidRPr="002C417E" w14:paraId="3FC75202" w14:textId="77777777" w:rsidTr="00006450">
        <w:trPr>
          <w:trHeight w:val="300"/>
        </w:trPr>
        <w:tc>
          <w:tcPr>
            <w:tcW w:w="1668" w:type="dxa"/>
            <w:noWrap/>
            <w:vAlign w:val="center"/>
          </w:tcPr>
          <w:p w14:paraId="3118E9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3B05C0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CONTRASTADA</w:t>
            </w:r>
          </w:p>
        </w:tc>
      </w:tr>
      <w:tr w:rsidR="00EB60E1" w:rsidRPr="002C417E" w14:paraId="3BB6D680" w14:textId="77777777" w:rsidTr="00006450">
        <w:trPr>
          <w:trHeight w:val="300"/>
        </w:trPr>
        <w:tc>
          <w:tcPr>
            <w:tcW w:w="1668" w:type="dxa"/>
            <w:noWrap/>
            <w:vAlign w:val="center"/>
          </w:tcPr>
          <w:p w14:paraId="5CA1EBE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AE484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 Y CONTRASTADA</w:t>
            </w:r>
          </w:p>
        </w:tc>
      </w:tr>
      <w:tr w:rsidR="00EB60E1" w:rsidRPr="002C417E" w14:paraId="56BBF31E" w14:textId="77777777" w:rsidTr="00006450">
        <w:trPr>
          <w:trHeight w:val="300"/>
        </w:trPr>
        <w:tc>
          <w:tcPr>
            <w:tcW w:w="1668" w:type="dxa"/>
            <w:noWrap/>
            <w:vAlign w:val="center"/>
          </w:tcPr>
          <w:p w14:paraId="704FC9D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FFE33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w:t>
            </w:r>
          </w:p>
        </w:tc>
      </w:tr>
      <w:tr w:rsidR="00EB60E1" w:rsidRPr="002C417E" w14:paraId="2113105B" w14:textId="77777777" w:rsidTr="00006450">
        <w:trPr>
          <w:trHeight w:val="300"/>
        </w:trPr>
        <w:tc>
          <w:tcPr>
            <w:tcW w:w="1668" w:type="dxa"/>
            <w:noWrap/>
            <w:vAlign w:val="center"/>
          </w:tcPr>
          <w:p w14:paraId="036AACB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E7030F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CONTRASTADA</w:t>
            </w:r>
          </w:p>
        </w:tc>
      </w:tr>
      <w:tr w:rsidR="00EB60E1" w:rsidRPr="002C417E" w14:paraId="50F1D9CA" w14:textId="77777777" w:rsidTr="00006450">
        <w:trPr>
          <w:trHeight w:val="300"/>
        </w:trPr>
        <w:tc>
          <w:tcPr>
            <w:tcW w:w="1668" w:type="dxa"/>
            <w:noWrap/>
            <w:vAlign w:val="center"/>
          </w:tcPr>
          <w:p w14:paraId="7367355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59774DD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 Y CONTRASTADA</w:t>
            </w:r>
          </w:p>
        </w:tc>
      </w:tr>
      <w:tr w:rsidR="00EB60E1" w:rsidRPr="002C417E" w14:paraId="6D5CFD4F" w14:textId="77777777" w:rsidTr="00006450">
        <w:trPr>
          <w:trHeight w:val="300"/>
        </w:trPr>
        <w:tc>
          <w:tcPr>
            <w:tcW w:w="1668" w:type="dxa"/>
            <w:noWrap/>
            <w:vAlign w:val="center"/>
            <w:hideMark/>
          </w:tcPr>
          <w:p w14:paraId="693D0C6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612769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(Hombro, Codo, Muñeca, Cadera, Rodilla, Tobillo)</w:t>
            </w:r>
          </w:p>
        </w:tc>
      </w:tr>
      <w:tr w:rsidR="00EB60E1" w:rsidRPr="002C417E" w14:paraId="5EEB346C" w14:textId="77777777" w:rsidTr="00006450">
        <w:trPr>
          <w:trHeight w:val="300"/>
        </w:trPr>
        <w:tc>
          <w:tcPr>
            <w:tcW w:w="1668" w:type="dxa"/>
            <w:noWrap/>
            <w:vAlign w:val="center"/>
            <w:hideMark/>
          </w:tcPr>
          <w:p w14:paraId="236EBA3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9EA5C7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Y CONTRASTADA (Hombro, Codo, Muñeca, Cadera, Rodilla, Tobillo)</w:t>
            </w:r>
          </w:p>
        </w:tc>
      </w:tr>
      <w:tr w:rsidR="00EB60E1" w:rsidRPr="002C417E" w14:paraId="1E183C58" w14:textId="77777777" w:rsidTr="00006450">
        <w:trPr>
          <w:trHeight w:val="300"/>
        </w:trPr>
        <w:tc>
          <w:tcPr>
            <w:tcW w:w="1668" w:type="dxa"/>
            <w:noWrap/>
            <w:vAlign w:val="center"/>
            <w:hideMark/>
          </w:tcPr>
          <w:p w14:paraId="00470D9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0E14B7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ANGIOTOMOGRAFIA POR REGION: (CEREBRAL, MIEMBRO TORACICO, MIEMBRO PELVICO TORACICA Y ABDOMINAL). Especificando cuál de las anteriores le interesa al tratante.</w:t>
            </w:r>
          </w:p>
        </w:tc>
      </w:tr>
      <w:tr w:rsidR="00EB60E1" w:rsidRPr="002C417E" w14:paraId="1D363C00" w14:textId="77777777" w:rsidTr="00006450">
        <w:trPr>
          <w:trHeight w:val="300"/>
        </w:trPr>
        <w:tc>
          <w:tcPr>
            <w:tcW w:w="1668" w:type="dxa"/>
            <w:noWrap/>
            <w:vAlign w:val="center"/>
            <w:hideMark/>
          </w:tcPr>
          <w:p w14:paraId="22CFBB5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65385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UROTOMOGRAFIA (UroTac) simple y contrastada.</w:t>
            </w:r>
          </w:p>
        </w:tc>
      </w:tr>
      <w:tr w:rsidR="00EB60E1" w:rsidRPr="002C417E" w14:paraId="4578A7AB" w14:textId="77777777" w:rsidTr="00006450">
        <w:trPr>
          <w:trHeight w:val="300"/>
        </w:trPr>
        <w:tc>
          <w:tcPr>
            <w:tcW w:w="1668" w:type="dxa"/>
            <w:noWrap/>
            <w:vAlign w:val="center"/>
            <w:hideMark/>
          </w:tcPr>
          <w:p w14:paraId="44A8891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09F2C71"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SERVICIO DE SEDACIÓN  (para casos específicos que sean señalados en la solicitud médica 4-30-8 referencia-contrarreferencia).</w:t>
            </w:r>
          </w:p>
        </w:tc>
      </w:tr>
      <w:tr w:rsidR="00EB60E1" w:rsidRPr="002C417E" w14:paraId="7D0504F9" w14:textId="77777777" w:rsidTr="00006450">
        <w:trPr>
          <w:trHeight w:val="300"/>
        </w:trPr>
        <w:tc>
          <w:tcPr>
            <w:tcW w:w="1668" w:type="dxa"/>
            <w:noWrap/>
            <w:vAlign w:val="center"/>
          </w:tcPr>
          <w:p w14:paraId="40C522F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5DA26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INTERPRETACIÓN DEL ESTUDIO CUANDO SEA REQUERIDO. DEBERÁ TENER LA LEYENDA “CON INTERPRETACIÓN”</w:t>
            </w:r>
          </w:p>
        </w:tc>
      </w:tr>
      <w:tr w:rsidR="00EB60E1" w:rsidRPr="002C417E" w14:paraId="0D71A626" w14:textId="77777777" w:rsidTr="00006450">
        <w:trPr>
          <w:trHeight w:val="300"/>
        </w:trPr>
        <w:tc>
          <w:tcPr>
            <w:tcW w:w="1668" w:type="dxa"/>
            <w:vAlign w:val="center"/>
            <w:hideMark/>
          </w:tcPr>
          <w:p w14:paraId="449CAEE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9EFBEA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TEJIDOS BLANDOS (especificando la región involucrada).</w:t>
            </w:r>
          </w:p>
        </w:tc>
      </w:tr>
      <w:tr w:rsidR="00EB60E1" w:rsidRPr="002C417E" w14:paraId="19912DF7" w14:textId="77777777" w:rsidTr="00006450">
        <w:trPr>
          <w:trHeight w:val="300"/>
        </w:trPr>
        <w:tc>
          <w:tcPr>
            <w:tcW w:w="1668" w:type="dxa"/>
            <w:vAlign w:val="center"/>
            <w:hideMark/>
          </w:tcPr>
          <w:p w14:paraId="5BFFA9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A2932D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CUELLO a especificar si es de: (Glándula tiroides, glándula submaxilar y parótidas).</w:t>
            </w:r>
          </w:p>
        </w:tc>
      </w:tr>
      <w:tr w:rsidR="00EB60E1" w:rsidRPr="002C417E" w14:paraId="506BD027" w14:textId="77777777" w:rsidTr="00006450">
        <w:trPr>
          <w:trHeight w:val="300"/>
        </w:trPr>
        <w:tc>
          <w:tcPr>
            <w:tcW w:w="1668" w:type="dxa"/>
            <w:vAlign w:val="center"/>
            <w:hideMark/>
          </w:tcPr>
          <w:p w14:paraId="719D22F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452329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MUSCULO ESQUELETICO QUE PUEDE SER HOMBRO, CODO, MUÑECA, MANO, CADERA, RODILLA, TOBILLO O PIE</w:t>
            </w:r>
          </w:p>
        </w:tc>
      </w:tr>
      <w:tr w:rsidR="00EB60E1" w:rsidRPr="002C417E" w14:paraId="108E38AF" w14:textId="77777777" w:rsidTr="00006450">
        <w:trPr>
          <w:trHeight w:val="300"/>
        </w:trPr>
        <w:tc>
          <w:tcPr>
            <w:tcW w:w="1668" w:type="dxa"/>
            <w:vAlign w:val="center"/>
            <w:hideMark/>
          </w:tcPr>
          <w:p w14:paraId="531D47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25462F3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MAMA BILATERAL</w:t>
            </w:r>
          </w:p>
        </w:tc>
      </w:tr>
      <w:tr w:rsidR="00EB60E1" w:rsidRPr="002C417E" w14:paraId="3FA41737" w14:textId="77777777" w:rsidTr="00006450">
        <w:trPr>
          <w:trHeight w:val="300"/>
        </w:trPr>
        <w:tc>
          <w:tcPr>
            <w:tcW w:w="1668" w:type="dxa"/>
            <w:vAlign w:val="center"/>
            <w:hideMark/>
          </w:tcPr>
          <w:p w14:paraId="3B21540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A1BB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(Hígado, Vesícula Biliar, Vía Biliar, Páncreas y Bazo)</w:t>
            </w:r>
          </w:p>
        </w:tc>
      </w:tr>
      <w:tr w:rsidR="00EB60E1" w:rsidRPr="002C417E" w14:paraId="5598B354" w14:textId="77777777" w:rsidTr="00006450">
        <w:trPr>
          <w:trHeight w:val="300"/>
        </w:trPr>
        <w:tc>
          <w:tcPr>
            <w:tcW w:w="1668" w:type="dxa"/>
            <w:vAlign w:val="center"/>
            <w:hideMark/>
          </w:tcPr>
          <w:p w14:paraId="151B656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570E2B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RENAL (ambos riñones).</w:t>
            </w:r>
          </w:p>
        </w:tc>
      </w:tr>
      <w:tr w:rsidR="00EB60E1" w:rsidRPr="002C417E" w14:paraId="4D52B12A" w14:textId="77777777" w:rsidTr="00006450">
        <w:trPr>
          <w:trHeight w:val="300"/>
        </w:trPr>
        <w:tc>
          <w:tcPr>
            <w:tcW w:w="1668" w:type="dxa"/>
            <w:vAlign w:val="center"/>
            <w:hideMark/>
          </w:tcPr>
          <w:p w14:paraId="5E24756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7B8F31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VIAS URINARIAS (riñones y vejiga).</w:t>
            </w:r>
          </w:p>
        </w:tc>
      </w:tr>
      <w:tr w:rsidR="00EB60E1" w:rsidRPr="002C417E" w14:paraId="2D3C7CC2" w14:textId="77777777" w:rsidTr="00006450">
        <w:trPr>
          <w:trHeight w:val="300"/>
        </w:trPr>
        <w:tc>
          <w:tcPr>
            <w:tcW w:w="1668" w:type="dxa"/>
            <w:vAlign w:val="center"/>
            <w:hideMark/>
          </w:tcPr>
          <w:p w14:paraId="7863831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CA97D6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INGUINO ESCROTAL (Canal inguinal y testículos).</w:t>
            </w:r>
          </w:p>
        </w:tc>
      </w:tr>
      <w:tr w:rsidR="00EB60E1" w:rsidRPr="002C417E" w14:paraId="752E961C" w14:textId="77777777" w:rsidTr="00006450">
        <w:trPr>
          <w:trHeight w:val="300"/>
        </w:trPr>
        <w:tc>
          <w:tcPr>
            <w:tcW w:w="1668" w:type="dxa"/>
            <w:vAlign w:val="center"/>
            <w:hideMark/>
          </w:tcPr>
          <w:p w14:paraId="048AFBF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62F1E6C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TESTICULAR.</w:t>
            </w:r>
          </w:p>
        </w:tc>
      </w:tr>
      <w:tr w:rsidR="00EB60E1" w:rsidRPr="002C417E" w14:paraId="54030247" w14:textId="77777777" w:rsidTr="00006450">
        <w:trPr>
          <w:trHeight w:val="300"/>
        </w:trPr>
        <w:tc>
          <w:tcPr>
            <w:tcW w:w="1668" w:type="dxa"/>
            <w:vAlign w:val="center"/>
            <w:hideMark/>
          </w:tcPr>
          <w:p w14:paraId="1741B71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F1AD8F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(femenino: útero, ovarios y vejiga).</w:t>
            </w:r>
          </w:p>
        </w:tc>
      </w:tr>
      <w:tr w:rsidR="00EB60E1" w:rsidRPr="002C417E" w14:paraId="5E871AD4" w14:textId="77777777" w:rsidTr="00006450">
        <w:trPr>
          <w:trHeight w:val="300"/>
        </w:trPr>
        <w:tc>
          <w:tcPr>
            <w:tcW w:w="1668" w:type="dxa"/>
            <w:vAlign w:val="center"/>
            <w:hideMark/>
          </w:tcPr>
          <w:p w14:paraId="127B499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lastRenderedPageBreak/>
              <w:t>Ultrasonido</w:t>
            </w:r>
          </w:p>
        </w:tc>
        <w:tc>
          <w:tcPr>
            <w:tcW w:w="7386" w:type="dxa"/>
            <w:noWrap/>
            <w:vAlign w:val="center"/>
            <w:hideMark/>
          </w:tcPr>
          <w:p w14:paraId="1EC3F47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(Masculino: vejiga, pre y post miccional y glandula protatica).</w:t>
            </w:r>
          </w:p>
        </w:tc>
      </w:tr>
      <w:tr w:rsidR="00EB60E1" w:rsidRPr="002C417E" w14:paraId="48442787" w14:textId="77777777" w:rsidTr="00006450">
        <w:trPr>
          <w:trHeight w:val="300"/>
        </w:trPr>
        <w:tc>
          <w:tcPr>
            <w:tcW w:w="1668" w:type="dxa"/>
            <w:vAlign w:val="center"/>
            <w:hideMark/>
          </w:tcPr>
          <w:p w14:paraId="001D126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658D08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Transrectal de próstata.</w:t>
            </w:r>
          </w:p>
        </w:tc>
      </w:tr>
      <w:tr w:rsidR="00EB60E1" w:rsidRPr="002C417E" w14:paraId="05B24BCC" w14:textId="77777777" w:rsidTr="00006450">
        <w:trPr>
          <w:trHeight w:val="300"/>
        </w:trPr>
        <w:tc>
          <w:tcPr>
            <w:tcW w:w="1668" w:type="dxa"/>
            <w:vAlign w:val="center"/>
            <w:hideMark/>
          </w:tcPr>
          <w:p w14:paraId="79AD4A8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10C06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Endovaginal (Útero y ovarios).</w:t>
            </w:r>
          </w:p>
        </w:tc>
      </w:tr>
      <w:tr w:rsidR="00EB60E1" w:rsidRPr="002C417E" w14:paraId="33FF2DF2" w14:textId="77777777" w:rsidTr="00006450">
        <w:trPr>
          <w:trHeight w:val="300"/>
        </w:trPr>
        <w:tc>
          <w:tcPr>
            <w:tcW w:w="1668" w:type="dxa"/>
            <w:vAlign w:val="center"/>
            <w:hideMark/>
          </w:tcPr>
          <w:p w14:paraId="241287C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5F0DA9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w:t>
            </w:r>
          </w:p>
        </w:tc>
      </w:tr>
      <w:tr w:rsidR="00EB60E1" w:rsidRPr="002C417E" w14:paraId="390018D9" w14:textId="77777777" w:rsidTr="00006450">
        <w:trPr>
          <w:trHeight w:val="300"/>
        </w:trPr>
        <w:tc>
          <w:tcPr>
            <w:tcW w:w="1668" w:type="dxa"/>
            <w:vAlign w:val="center"/>
            <w:hideMark/>
          </w:tcPr>
          <w:p w14:paraId="5F927B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18F140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 (3er Trimestre de embarazo con fetometria).</w:t>
            </w:r>
          </w:p>
        </w:tc>
      </w:tr>
      <w:tr w:rsidR="00EB60E1" w:rsidRPr="002C417E" w14:paraId="174F5012" w14:textId="77777777" w:rsidTr="00006450">
        <w:trPr>
          <w:trHeight w:val="300"/>
        </w:trPr>
        <w:tc>
          <w:tcPr>
            <w:tcW w:w="1668" w:type="dxa"/>
            <w:vAlign w:val="center"/>
            <w:hideMark/>
          </w:tcPr>
          <w:p w14:paraId="53C6218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301636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w:t>
            </w:r>
          </w:p>
        </w:tc>
      </w:tr>
      <w:tr w:rsidR="00EB60E1" w:rsidRPr="002C417E" w14:paraId="57C5FB74" w14:textId="77777777" w:rsidTr="00006450">
        <w:trPr>
          <w:trHeight w:val="300"/>
        </w:trPr>
        <w:tc>
          <w:tcPr>
            <w:tcW w:w="1668" w:type="dxa"/>
            <w:noWrap/>
            <w:vAlign w:val="center"/>
          </w:tcPr>
          <w:p w14:paraId="58BF7A8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tcPr>
          <w:p w14:paraId="44CBC1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 CON INTERPRETACIÓN</w:t>
            </w:r>
          </w:p>
        </w:tc>
      </w:tr>
    </w:tbl>
    <w:p w14:paraId="614C75D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1BE1A" w14:textId="77777777" w:rsidR="00EB60E1" w:rsidRPr="002C417E" w:rsidRDefault="00EB60E1" w:rsidP="00EB60E1">
      <w:pPr>
        <w:jc w:val="center"/>
        <w:rPr>
          <w:rFonts w:ascii="Arial Narrow" w:hAnsi="Arial Narrow" w:cs="Arial"/>
          <w:b/>
          <w:i/>
          <w:sz w:val="16"/>
          <w:szCs w:val="16"/>
          <w:u w:val="single"/>
          <w:lang w:eastAsia="es-MX"/>
        </w:rPr>
      </w:pPr>
      <w:r w:rsidRPr="002C417E">
        <w:rPr>
          <w:rFonts w:ascii="Arial Narrow" w:hAnsi="Arial Narrow" w:cs="Arial"/>
          <w:b/>
          <w:i/>
          <w:sz w:val="16"/>
          <w:szCs w:val="16"/>
          <w:u w:val="single"/>
          <w:lang w:eastAsia="es-MX"/>
        </w:rPr>
        <w:t>Nota: Los resultados de Las Endoscopias, Colonoscopia, Ultrasonidos y Tomografías, deberán entregarse interpretados en un lapso no mayor a 48 horas</w:t>
      </w:r>
    </w:p>
    <w:p w14:paraId="3F59D7E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6A857DDB" w14:textId="77777777" w:rsidTr="00006450">
        <w:trPr>
          <w:trHeight w:val="300"/>
        </w:trPr>
        <w:tc>
          <w:tcPr>
            <w:tcW w:w="6111" w:type="dxa"/>
            <w:gridSpan w:val="3"/>
            <w:tcBorders>
              <w:top w:val="nil"/>
              <w:left w:val="nil"/>
              <w:bottom w:val="single" w:sz="4" w:space="0" w:color="auto"/>
              <w:right w:val="nil"/>
            </w:tcBorders>
            <w:noWrap/>
            <w:vAlign w:val="center"/>
            <w:hideMark/>
          </w:tcPr>
          <w:p w14:paraId="74BC9F1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ULTRASONIDO</w:t>
            </w:r>
          </w:p>
        </w:tc>
        <w:tc>
          <w:tcPr>
            <w:tcW w:w="1559" w:type="dxa"/>
            <w:tcBorders>
              <w:top w:val="nil"/>
              <w:left w:val="nil"/>
              <w:bottom w:val="nil"/>
              <w:right w:val="nil"/>
            </w:tcBorders>
            <w:noWrap/>
            <w:vAlign w:val="bottom"/>
            <w:hideMark/>
          </w:tcPr>
          <w:p w14:paraId="033138D0"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125D413B" w14:textId="77777777" w:rsidR="00EB60E1" w:rsidRPr="002C417E" w:rsidRDefault="00EB60E1" w:rsidP="00006450">
            <w:pPr>
              <w:rPr>
                <w:rFonts w:ascii="Arial Narrow" w:hAnsi="Arial Narrow"/>
                <w:color w:val="000000"/>
                <w:sz w:val="16"/>
                <w:szCs w:val="16"/>
                <w:lang w:val="es-MX" w:eastAsia="es-MX"/>
              </w:rPr>
            </w:pPr>
          </w:p>
        </w:tc>
        <w:tc>
          <w:tcPr>
            <w:tcW w:w="969" w:type="dxa"/>
            <w:tcBorders>
              <w:top w:val="nil"/>
              <w:left w:val="nil"/>
              <w:bottom w:val="nil"/>
              <w:right w:val="nil"/>
            </w:tcBorders>
          </w:tcPr>
          <w:p w14:paraId="1E9C3AB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6DCF24C1" w14:textId="77777777" w:rsidTr="00006450">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1E3A32AC"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39B6AA7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2FB6FACA"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19BFE383"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7187E10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04D155A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26ABFFA5" w14:textId="77777777" w:rsidTr="00006450">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3EC1F87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25</w:t>
            </w:r>
          </w:p>
        </w:tc>
        <w:tc>
          <w:tcPr>
            <w:tcW w:w="2410" w:type="dxa"/>
            <w:tcBorders>
              <w:top w:val="nil"/>
              <w:left w:val="nil"/>
              <w:bottom w:val="single" w:sz="4" w:space="0" w:color="auto"/>
              <w:right w:val="single" w:sz="4" w:space="0" w:color="auto"/>
            </w:tcBorders>
            <w:shd w:val="clear" w:color="000000" w:fill="FFFFFF"/>
            <w:vAlign w:val="center"/>
            <w:hideMark/>
          </w:tcPr>
          <w:p w14:paraId="326522D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ULTRASONIDO</w:t>
            </w:r>
          </w:p>
        </w:tc>
        <w:tc>
          <w:tcPr>
            <w:tcW w:w="2552" w:type="dxa"/>
            <w:tcBorders>
              <w:top w:val="single" w:sz="4" w:space="0" w:color="auto"/>
              <w:left w:val="nil"/>
              <w:bottom w:val="single" w:sz="4" w:space="0" w:color="auto"/>
              <w:right w:val="single" w:sz="4" w:space="0" w:color="000000"/>
            </w:tcBorders>
            <w:vAlign w:val="bottom"/>
            <w:hideMark/>
          </w:tcPr>
          <w:p w14:paraId="6CF5EAB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1559" w:type="dxa"/>
            <w:tcBorders>
              <w:top w:val="nil"/>
              <w:left w:val="nil"/>
              <w:bottom w:val="single" w:sz="4" w:space="0" w:color="auto"/>
              <w:right w:val="single" w:sz="4" w:space="0" w:color="auto"/>
            </w:tcBorders>
            <w:shd w:val="clear" w:color="000000" w:fill="FFFFFF"/>
            <w:vAlign w:val="center"/>
            <w:hideMark/>
          </w:tcPr>
          <w:p w14:paraId="313973A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0417729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600</w:t>
            </w:r>
          </w:p>
        </w:tc>
        <w:tc>
          <w:tcPr>
            <w:tcW w:w="969" w:type="dxa"/>
            <w:tcBorders>
              <w:top w:val="nil"/>
              <w:left w:val="nil"/>
              <w:bottom w:val="single" w:sz="4" w:space="0" w:color="auto"/>
              <w:right w:val="single" w:sz="4" w:space="0" w:color="auto"/>
            </w:tcBorders>
            <w:shd w:val="clear" w:color="000000" w:fill="FFFFFF"/>
          </w:tcPr>
          <w:p w14:paraId="1292D9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1,500</w:t>
            </w:r>
          </w:p>
        </w:tc>
      </w:tr>
    </w:tbl>
    <w:p w14:paraId="20203FD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86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
        <w:gridCol w:w="1149"/>
        <w:gridCol w:w="2410"/>
        <w:gridCol w:w="2552"/>
        <w:gridCol w:w="1559"/>
        <w:gridCol w:w="1134"/>
        <w:gridCol w:w="62"/>
        <w:gridCol w:w="907"/>
      </w:tblGrid>
      <w:tr w:rsidR="00EB60E1" w:rsidRPr="002C417E" w14:paraId="06572686" w14:textId="77777777" w:rsidTr="00FC1B48">
        <w:trPr>
          <w:gridAfter w:val="1"/>
          <w:wAfter w:w="907" w:type="dxa"/>
          <w:trHeight w:val="537"/>
        </w:trPr>
        <w:tc>
          <w:tcPr>
            <w:tcW w:w="8959" w:type="dxa"/>
            <w:gridSpan w:val="7"/>
            <w:vMerge w:val="restart"/>
            <w:shd w:val="clear" w:color="auto" w:fill="BFBFBF" w:themeFill="background1" w:themeFillShade="BF"/>
            <w:noWrap/>
            <w:vAlign w:val="center"/>
            <w:hideMark/>
          </w:tcPr>
          <w:p w14:paraId="103CC4D0"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F3A6D4B" w14:textId="77777777" w:rsidTr="00FC1B48">
        <w:trPr>
          <w:gridAfter w:val="1"/>
          <w:wAfter w:w="907" w:type="dxa"/>
          <w:trHeight w:val="184"/>
        </w:trPr>
        <w:tc>
          <w:tcPr>
            <w:tcW w:w="8959" w:type="dxa"/>
            <w:gridSpan w:val="7"/>
            <w:vMerge/>
            <w:shd w:val="clear" w:color="auto" w:fill="BFBFBF" w:themeFill="background1" w:themeFillShade="BF"/>
            <w:vAlign w:val="center"/>
            <w:hideMark/>
          </w:tcPr>
          <w:p w14:paraId="586D96AE"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7AE9BCC" w14:textId="77777777" w:rsidTr="00FC1B48">
        <w:trPr>
          <w:gridAfter w:val="1"/>
          <w:wAfter w:w="907" w:type="dxa"/>
          <w:trHeight w:val="260"/>
        </w:trPr>
        <w:tc>
          <w:tcPr>
            <w:tcW w:w="8959" w:type="dxa"/>
            <w:gridSpan w:val="7"/>
            <w:hideMark/>
          </w:tcPr>
          <w:p w14:paraId="7F7FDF8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ABDOMEN SUPERIOR ( Hígado, Vesícula Biliar, Vía Biliar, Páncreas, Bazo y Riñones)</w:t>
            </w:r>
          </w:p>
        </w:tc>
      </w:tr>
      <w:tr w:rsidR="00EB60E1" w:rsidRPr="002C417E" w14:paraId="67140C40" w14:textId="77777777" w:rsidTr="00FC1B48">
        <w:trPr>
          <w:gridAfter w:val="1"/>
          <w:wAfter w:w="907" w:type="dxa"/>
          <w:trHeight w:val="300"/>
        </w:trPr>
        <w:tc>
          <w:tcPr>
            <w:tcW w:w="8959" w:type="dxa"/>
            <w:gridSpan w:val="7"/>
            <w:hideMark/>
          </w:tcPr>
          <w:p w14:paraId="309BE10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MAMA</w:t>
            </w:r>
          </w:p>
        </w:tc>
      </w:tr>
      <w:tr w:rsidR="00EB60E1" w:rsidRPr="002C417E" w14:paraId="78FDE159" w14:textId="77777777" w:rsidTr="00FC1B48">
        <w:trPr>
          <w:gridAfter w:val="1"/>
          <w:wAfter w:w="907" w:type="dxa"/>
          <w:trHeight w:val="300"/>
        </w:trPr>
        <w:tc>
          <w:tcPr>
            <w:tcW w:w="8959" w:type="dxa"/>
            <w:gridSpan w:val="7"/>
            <w:hideMark/>
          </w:tcPr>
          <w:p w14:paraId="0726DD21"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RENAL(Ambos Riñones)</w:t>
            </w:r>
          </w:p>
        </w:tc>
      </w:tr>
      <w:tr w:rsidR="00EB60E1" w:rsidRPr="002C417E" w14:paraId="29E94085" w14:textId="77777777" w:rsidTr="00FC1B48">
        <w:trPr>
          <w:gridAfter w:val="1"/>
          <w:wAfter w:w="907" w:type="dxa"/>
          <w:trHeight w:val="300"/>
        </w:trPr>
        <w:tc>
          <w:tcPr>
            <w:tcW w:w="8959" w:type="dxa"/>
            <w:gridSpan w:val="7"/>
            <w:hideMark/>
          </w:tcPr>
          <w:p w14:paraId="3EBB13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VÍAS URINARIAS ( Riñones y Vejiga)</w:t>
            </w:r>
          </w:p>
        </w:tc>
      </w:tr>
      <w:tr w:rsidR="00EB60E1" w:rsidRPr="002C417E" w14:paraId="2B490F2B" w14:textId="77777777" w:rsidTr="00FC1B48">
        <w:trPr>
          <w:gridAfter w:val="1"/>
          <w:wAfter w:w="907" w:type="dxa"/>
          <w:trHeight w:val="300"/>
        </w:trPr>
        <w:tc>
          <w:tcPr>
            <w:tcW w:w="8959" w:type="dxa"/>
            <w:gridSpan w:val="7"/>
            <w:hideMark/>
          </w:tcPr>
          <w:p w14:paraId="745CE84F"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PELVICO(Femenino: Útero, Ovarios y Vejiga)</w:t>
            </w:r>
          </w:p>
        </w:tc>
      </w:tr>
      <w:tr w:rsidR="00EB60E1" w:rsidRPr="002C417E" w14:paraId="69A75E13" w14:textId="77777777" w:rsidTr="00FC1B48">
        <w:trPr>
          <w:gridAfter w:val="1"/>
          <w:wAfter w:w="907" w:type="dxa"/>
          <w:trHeight w:val="300"/>
        </w:trPr>
        <w:tc>
          <w:tcPr>
            <w:tcW w:w="8959" w:type="dxa"/>
            <w:gridSpan w:val="7"/>
            <w:hideMark/>
          </w:tcPr>
          <w:p w14:paraId="2CD7B0D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PELVICO(Masculino: Vejiga, pre y post miccimal y glándula protática)</w:t>
            </w:r>
          </w:p>
        </w:tc>
      </w:tr>
      <w:tr w:rsidR="00EB60E1" w:rsidRPr="002C417E" w14:paraId="6E311F00" w14:textId="77777777" w:rsidTr="00FC1B48">
        <w:trPr>
          <w:gridAfter w:val="1"/>
          <w:wAfter w:w="907" w:type="dxa"/>
          <w:trHeight w:val="300"/>
        </w:trPr>
        <w:tc>
          <w:tcPr>
            <w:tcW w:w="8959" w:type="dxa"/>
            <w:gridSpan w:val="7"/>
            <w:hideMark/>
          </w:tcPr>
          <w:p w14:paraId="54D0ED6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(1er Trimestre de Embarazo)</w:t>
            </w:r>
          </w:p>
        </w:tc>
      </w:tr>
      <w:tr w:rsidR="00EB60E1" w:rsidRPr="002C417E" w14:paraId="42765F5A" w14:textId="77777777" w:rsidTr="00FC1B48">
        <w:trPr>
          <w:gridAfter w:val="1"/>
          <w:wAfter w:w="907" w:type="dxa"/>
          <w:trHeight w:val="273"/>
        </w:trPr>
        <w:tc>
          <w:tcPr>
            <w:tcW w:w="8959" w:type="dxa"/>
            <w:gridSpan w:val="7"/>
            <w:hideMark/>
          </w:tcPr>
          <w:p w14:paraId="6D7F29E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(2do Trimestre de Embarazo )</w:t>
            </w:r>
          </w:p>
        </w:tc>
      </w:tr>
      <w:tr w:rsidR="00EB60E1" w:rsidRPr="002C417E" w14:paraId="4D8D90D7" w14:textId="77777777" w:rsidTr="00FC1B48">
        <w:trPr>
          <w:gridAfter w:val="1"/>
          <w:wAfter w:w="907" w:type="dxa"/>
          <w:trHeight w:val="273"/>
        </w:trPr>
        <w:tc>
          <w:tcPr>
            <w:tcW w:w="8959" w:type="dxa"/>
            <w:gridSpan w:val="7"/>
            <w:hideMark/>
          </w:tcPr>
          <w:p w14:paraId="5234C59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(3er Trimestre de embarazo con Fotometría)</w:t>
            </w:r>
          </w:p>
        </w:tc>
      </w:tr>
      <w:tr w:rsidR="00EB60E1" w:rsidRPr="002C417E" w14:paraId="05C82D58" w14:textId="77777777" w:rsidTr="00FC1B48">
        <w:trPr>
          <w:gridAfter w:val="1"/>
          <w:wAfter w:w="907" w:type="dxa"/>
          <w:trHeight w:val="276"/>
        </w:trPr>
        <w:tc>
          <w:tcPr>
            <w:tcW w:w="8959" w:type="dxa"/>
            <w:gridSpan w:val="7"/>
            <w:hideMark/>
          </w:tcPr>
          <w:p w14:paraId="4AFA7786"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TEJIDOS BLANDOS (Puede incluir cualquier superficie corporal)</w:t>
            </w:r>
          </w:p>
        </w:tc>
      </w:tr>
      <w:tr w:rsidR="00EB60E1" w:rsidRPr="002C417E" w14:paraId="31E66FBA" w14:textId="77777777" w:rsidTr="00FC1B48">
        <w:trPr>
          <w:gridAfter w:val="1"/>
          <w:wAfter w:w="907" w:type="dxa"/>
          <w:trHeight w:val="300"/>
        </w:trPr>
        <w:tc>
          <w:tcPr>
            <w:tcW w:w="8959" w:type="dxa"/>
            <w:gridSpan w:val="7"/>
            <w:hideMark/>
          </w:tcPr>
          <w:p w14:paraId="6B803E6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INGUINO ESCROTAL (Canal inguinal y Testículos)</w:t>
            </w:r>
          </w:p>
        </w:tc>
      </w:tr>
      <w:tr w:rsidR="00EB60E1" w:rsidRPr="002C417E" w14:paraId="1E9D9F1A" w14:textId="77777777" w:rsidTr="00FC1B48">
        <w:trPr>
          <w:gridAfter w:val="1"/>
          <w:wAfter w:w="907" w:type="dxa"/>
          <w:trHeight w:val="242"/>
        </w:trPr>
        <w:tc>
          <w:tcPr>
            <w:tcW w:w="8959" w:type="dxa"/>
            <w:gridSpan w:val="7"/>
            <w:hideMark/>
          </w:tcPr>
          <w:p w14:paraId="7058ED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CUELLO (Glándula Tiroides, Glándula Submaxilar y Parótidas)</w:t>
            </w:r>
          </w:p>
        </w:tc>
      </w:tr>
      <w:tr w:rsidR="00EB60E1" w:rsidRPr="002C417E" w14:paraId="715C2DDA" w14:textId="77777777" w:rsidTr="00FC1B48">
        <w:trPr>
          <w:gridAfter w:val="1"/>
          <w:wAfter w:w="907" w:type="dxa"/>
          <w:trHeight w:val="300"/>
        </w:trPr>
        <w:tc>
          <w:tcPr>
            <w:tcW w:w="8959" w:type="dxa"/>
            <w:gridSpan w:val="7"/>
            <w:hideMark/>
          </w:tcPr>
          <w:p w14:paraId="1FED658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Glándula Tiroides</w:t>
            </w:r>
          </w:p>
        </w:tc>
      </w:tr>
      <w:tr w:rsidR="00EB60E1" w:rsidRPr="002C417E" w14:paraId="5F4C813D" w14:textId="77777777" w:rsidTr="00FC1B48">
        <w:trPr>
          <w:gridAfter w:val="1"/>
          <w:wAfter w:w="907" w:type="dxa"/>
          <w:trHeight w:val="300"/>
        </w:trPr>
        <w:tc>
          <w:tcPr>
            <w:tcW w:w="8959" w:type="dxa"/>
            <w:gridSpan w:val="7"/>
            <w:hideMark/>
          </w:tcPr>
          <w:p w14:paraId="7857E72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Tórax</w:t>
            </w:r>
          </w:p>
        </w:tc>
      </w:tr>
      <w:tr w:rsidR="00EB60E1" w:rsidRPr="002C417E" w14:paraId="436E1C46" w14:textId="77777777" w:rsidTr="00FC1B48">
        <w:trPr>
          <w:gridAfter w:val="1"/>
          <w:wAfter w:w="907" w:type="dxa"/>
          <w:trHeight w:val="500"/>
        </w:trPr>
        <w:tc>
          <w:tcPr>
            <w:tcW w:w="8959" w:type="dxa"/>
            <w:gridSpan w:val="7"/>
            <w:hideMark/>
          </w:tcPr>
          <w:p w14:paraId="1506DD8D"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MUSCULOESQUELETICO QUE PUEDE SER DE (Hombro, Codo, Mano, Cadera, Rodilla, Tobillo o Pie y músculos)</w:t>
            </w:r>
          </w:p>
        </w:tc>
      </w:tr>
      <w:tr w:rsidR="00EB60E1" w:rsidRPr="002C417E" w14:paraId="0B8A297F" w14:textId="77777777" w:rsidTr="00FC1B48">
        <w:trPr>
          <w:gridAfter w:val="1"/>
          <w:wAfter w:w="907" w:type="dxa"/>
          <w:trHeight w:val="300"/>
        </w:trPr>
        <w:tc>
          <w:tcPr>
            <w:tcW w:w="8959" w:type="dxa"/>
            <w:gridSpan w:val="7"/>
            <w:hideMark/>
          </w:tcPr>
          <w:p w14:paraId="723F902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Transrectal de Próstata</w:t>
            </w:r>
          </w:p>
        </w:tc>
      </w:tr>
      <w:tr w:rsidR="00EB60E1" w:rsidRPr="002C417E" w14:paraId="55235690" w14:textId="77777777" w:rsidTr="00FC1B48">
        <w:trPr>
          <w:gridAfter w:val="1"/>
          <w:wAfter w:w="907" w:type="dxa"/>
          <w:trHeight w:val="300"/>
        </w:trPr>
        <w:tc>
          <w:tcPr>
            <w:tcW w:w="8959" w:type="dxa"/>
            <w:gridSpan w:val="7"/>
            <w:hideMark/>
          </w:tcPr>
          <w:p w14:paraId="4E66B465"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Endovaginal (Útero y Ovarios)</w:t>
            </w:r>
          </w:p>
        </w:tc>
      </w:tr>
      <w:tr w:rsidR="00EB60E1" w:rsidRPr="002C417E" w14:paraId="2FC2BC33" w14:textId="77777777" w:rsidTr="00FC1B48">
        <w:trPr>
          <w:gridAfter w:val="1"/>
          <w:wAfter w:w="907" w:type="dxa"/>
          <w:trHeight w:val="300"/>
        </w:trPr>
        <w:tc>
          <w:tcPr>
            <w:tcW w:w="8959" w:type="dxa"/>
            <w:gridSpan w:val="7"/>
            <w:hideMark/>
          </w:tcPr>
          <w:p w14:paraId="47BCC44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ULTRASONIDO UNA REGIÓN</w:t>
            </w:r>
          </w:p>
        </w:tc>
      </w:tr>
      <w:tr w:rsidR="00EB60E1" w:rsidRPr="002C417E" w14:paraId="017CF1A8" w14:textId="77777777" w:rsidTr="00FC1B48">
        <w:trPr>
          <w:gridAfter w:val="1"/>
          <w:wAfter w:w="907" w:type="dxa"/>
          <w:trHeight w:val="300"/>
        </w:trPr>
        <w:tc>
          <w:tcPr>
            <w:tcW w:w="8959" w:type="dxa"/>
            <w:gridSpan w:val="7"/>
          </w:tcPr>
          <w:p w14:paraId="5CBAB34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Doppler Carotideo </w:t>
            </w:r>
          </w:p>
        </w:tc>
      </w:tr>
      <w:tr w:rsidR="00EB60E1" w:rsidRPr="002C417E" w14:paraId="4F9620FC" w14:textId="77777777" w:rsidTr="00FC1B48">
        <w:trPr>
          <w:gridAfter w:val="1"/>
          <w:wAfter w:w="907" w:type="dxa"/>
          <w:trHeight w:val="300"/>
        </w:trPr>
        <w:tc>
          <w:tcPr>
            <w:tcW w:w="8959" w:type="dxa"/>
            <w:gridSpan w:val="7"/>
          </w:tcPr>
          <w:p w14:paraId="314F705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Doppler vascular periférico</w:t>
            </w:r>
          </w:p>
        </w:tc>
      </w:tr>
      <w:tr w:rsidR="00EB60E1" w:rsidRPr="002C417E" w14:paraId="735967DF" w14:textId="77777777" w:rsidTr="00FC1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Before w:val="1"/>
          <w:wBefore w:w="93" w:type="dxa"/>
          <w:trHeight w:val="300"/>
        </w:trPr>
        <w:tc>
          <w:tcPr>
            <w:tcW w:w="6111" w:type="dxa"/>
            <w:gridSpan w:val="3"/>
            <w:tcBorders>
              <w:top w:val="nil"/>
              <w:left w:val="nil"/>
              <w:bottom w:val="single" w:sz="4" w:space="0" w:color="auto"/>
              <w:right w:val="nil"/>
            </w:tcBorders>
            <w:noWrap/>
            <w:vAlign w:val="center"/>
            <w:hideMark/>
          </w:tcPr>
          <w:p w14:paraId="793F08D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ECOCARDIOGRAMA</w:t>
            </w:r>
          </w:p>
        </w:tc>
        <w:tc>
          <w:tcPr>
            <w:tcW w:w="1559" w:type="dxa"/>
            <w:tcBorders>
              <w:top w:val="nil"/>
              <w:left w:val="nil"/>
              <w:bottom w:val="nil"/>
              <w:right w:val="nil"/>
            </w:tcBorders>
            <w:noWrap/>
            <w:vAlign w:val="bottom"/>
            <w:hideMark/>
          </w:tcPr>
          <w:p w14:paraId="02442B0E"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0C347C0D" w14:textId="77777777" w:rsidR="00EB60E1" w:rsidRPr="002C417E" w:rsidRDefault="00EB60E1" w:rsidP="00006450">
            <w:pPr>
              <w:rPr>
                <w:rFonts w:ascii="Arial Narrow" w:hAnsi="Arial Narrow"/>
                <w:color w:val="000000"/>
                <w:sz w:val="16"/>
                <w:szCs w:val="16"/>
                <w:lang w:val="es-MX" w:eastAsia="es-MX"/>
              </w:rPr>
            </w:pPr>
          </w:p>
        </w:tc>
        <w:tc>
          <w:tcPr>
            <w:tcW w:w="969" w:type="dxa"/>
            <w:gridSpan w:val="2"/>
            <w:tcBorders>
              <w:top w:val="nil"/>
              <w:left w:val="nil"/>
              <w:bottom w:val="nil"/>
              <w:right w:val="nil"/>
            </w:tcBorders>
          </w:tcPr>
          <w:p w14:paraId="5487A88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5450F747" w14:textId="77777777" w:rsidTr="00FC1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Before w:val="1"/>
          <w:wBefore w:w="93" w:type="dxa"/>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47F2DE4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lastRenderedPageBreak/>
              <w:t>PARTIDA</w:t>
            </w:r>
          </w:p>
        </w:tc>
        <w:tc>
          <w:tcPr>
            <w:tcW w:w="2410" w:type="dxa"/>
            <w:tcBorders>
              <w:top w:val="nil"/>
              <w:left w:val="nil"/>
              <w:bottom w:val="single" w:sz="4" w:space="0" w:color="auto"/>
              <w:right w:val="single" w:sz="4" w:space="0" w:color="auto"/>
            </w:tcBorders>
            <w:shd w:val="clear" w:color="000000" w:fill="C0C0C0"/>
            <w:vAlign w:val="center"/>
            <w:hideMark/>
          </w:tcPr>
          <w:p w14:paraId="4B473FC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0765E520"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6B13A276"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6B4C7EA7"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gridSpan w:val="2"/>
            <w:tcBorders>
              <w:top w:val="single" w:sz="4" w:space="0" w:color="auto"/>
              <w:left w:val="nil"/>
              <w:bottom w:val="single" w:sz="4" w:space="0" w:color="auto"/>
              <w:right w:val="single" w:sz="4" w:space="0" w:color="auto"/>
            </w:tcBorders>
            <w:shd w:val="clear" w:color="000000" w:fill="C0C0C0"/>
          </w:tcPr>
          <w:p w14:paraId="70A3BB2F"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04F25977" w14:textId="77777777" w:rsidTr="00FC1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Before w:val="1"/>
          <w:wBefore w:w="93" w:type="dxa"/>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412B4CB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26</w:t>
            </w:r>
          </w:p>
        </w:tc>
        <w:tc>
          <w:tcPr>
            <w:tcW w:w="2410" w:type="dxa"/>
            <w:tcBorders>
              <w:top w:val="nil"/>
              <w:left w:val="nil"/>
              <w:bottom w:val="single" w:sz="4" w:space="0" w:color="auto"/>
              <w:right w:val="single" w:sz="4" w:space="0" w:color="auto"/>
            </w:tcBorders>
            <w:shd w:val="clear" w:color="000000" w:fill="FFFFFF"/>
            <w:vAlign w:val="center"/>
            <w:hideMark/>
          </w:tcPr>
          <w:p w14:paraId="352ACDD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2552" w:type="dxa"/>
            <w:tcBorders>
              <w:top w:val="single" w:sz="4" w:space="0" w:color="auto"/>
              <w:left w:val="nil"/>
              <w:bottom w:val="single" w:sz="4" w:space="0" w:color="auto"/>
              <w:right w:val="single" w:sz="4" w:space="0" w:color="000000"/>
            </w:tcBorders>
            <w:vAlign w:val="bottom"/>
            <w:hideMark/>
          </w:tcPr>
          <w:p w14:paraId="462878C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CUERNAVACA Y </w:t>
            </w:r>
            <w:r>
              <w:rPr>
                <w:rFonts w:ascii="Arial Narrow" w:hAnsi="Arial Narrow"/>
                <w:color w:val="000000"/>
                <w:sz w:val="16"/>
                <w:szCs w:val="16"/>
                <w:lang w:val="es-MX" w:eastAsia="es-MX"/>
              </w:rPr>
              <w:t>CUAUTLA</w:t>
            </w:r>
          </w:p>
        </w:tc>
        <w:tc>
          <w:tcPr>
            <w:tcW w:w="1559" w:type="dxa"/>
            <w:tcBorders>
              <w:top w:val="nil"/>
              <w:left w:val="nil"/>
              <w:bottom w:val="single" w:sz="4" w:space="0" w:color="auto"/>
              <w:right w:val="single" w:sz="4" w:space="0" w:color="auto"/>
            </w:tcBorders>
            <w:shd w:val="clear" w:color="000000" w:fill="FFFFFF"/>
            <w:vAlign w:val="center"/>
            <w:hideMark/>
          </w:tcPr>
          <w:p w14:paraId="19ADDD1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3E082F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273</w:t>
            </w:r>
          </w:p>
        </w:tc>
        <w:tc>
          <w:tcPr>
            <w:tcW w:w="969" w:type="dxa"/>
            <w:gridSpan w:val="2"/>
            <w:tcBorders>
              <w:top w:val="nil"/>
              <w:left w:val="nil"/>
              <w:bottom w:val="single" w:sz="4" w:space="0" w:color="auto"/>
              <w:right w:val="single" w:sz="4" w:space="0" w:color="auto"/>
            </w:tcBorders>
            <w:shd w:val="clear" w:color="000000" w:fill="FFFFFF"/>
          </w:tcPr>
          <w:p w14:paraId="5B2065E8"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682</w:t>
            </w:r>
          </w:p>
        </w:tc>
      </w:tr>
    </w:tbl>
    <w:p w14:paraId="605ED81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707A986B" w14:textId="77777777" w:rsidTr="00006450">
        <w:trPr>
          <w:trHeight w:val="537"/>
        </w:trPr>
        <w:tc>
          <w:tcPr>
            <w:tcW w:w="8959" w:type="dxa"/>
            <w:vMerge w:val="restart"/>
            <w:shd w:val="clear" w:color="auto" w:fill="BFBFBF" w:themeFill="background1" w:themeFillShade="BF"/>
            <w:noWrap/>
            <w:vAlign w:val="center"/>
            <w:hideMark/>
          </w:tcPr>
          <w:p w14:paraId="620B8F05"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A6BF5B0" w14:textId="77777777" w:rsidTr="007747ED">
        <w:trPr>
          <w:trHeight w:val="184"/>
        </w:trPr>
        <w:tc>
          <w:tcPr>
            <w:tcW w:w="8959" w:type="dxa"/>
            <w:vMerge/>
            <w:shd w:val="clear" w:color="auto" w:fill="BFBFBF" w:themeFill="background1" w:themeFillShade="BF"/>
            <w:vAlign w:val="center"/>
            <w:hideMark/>
          </w:tcPr>
          <w:p w14:paraId="2A362667"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AE33AD3" w14:textId="77777777" w:rsidTr="00006450">
        <w:trPr>
          <w:trHeight w:val="260"/>
        </w:trPr>
        <w:tc>
          <w:tcPr>
            <w:tcW w:w="8959" w:type="dxa"/>
            <w:vAlign w:val="center"/>
          </w:tcPr>
          <w:p w14:paraId="1ABD4A9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dobutamina</w:t>
            </w:r>
          </w:p>
        </w:tc>
      </w:tr>
      <w:tr w:rsidR="00EB60E1" w:rsidRPr="002C417E" w14:paraId="0C42C835" w14:textId="77777777" w:rsidTr="00006450">
        <w:trPr>
          <w:trHeight w:val="300"/>
        </w:trPr>
        <w:tc>
          <w:tcPr>
            <w:tcW w:w="8959" w:type="dxa"/>
            <w:vAlign w:val="center"/>
          </w:tcPr>
          <w:p w14:paraId="2A54A4C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esofágico</w:t>
            </w:r>
          </w:p>
        </w:tc>
      </w:tr>
      <w:tr w:rsidR="00EB60E1" w:rsidRPr="002C417E" w14:paraId="260F2B04" w14:textId="77777777" w:rsidTr="00006450">
        <w:trPr>
          <w:trHeight w:val="300"/>
        </w:trPr>
        <w:tc>
          <w:tcPr>
            <w:tcW w:w="8959" w:type="dxa"/>
            <w:vAlign w:val="center"/>
          </w:tcPr>
          <w:p w14:paraId="79073F2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torácico neonato o pediátrico</w:t>
            </w:r>
          </w:p>
        </w:tc>
      </w:tr>
      <w:tr w:rsidR="00EB60E1" w:rsidRPr="002C417E" w14:paraId="1472FE6D" w14:textId="77777777" w:rsidTr="00006450">
        <w:trPr>
          <w:trHeight w:val="300"/>
        </w:trPr>
        <w:tc>
          <w:tcPr>
            <w:tcW w:w="8959" w:type="dxa"/>
            <w:vAlign w:val="center"/>
          </w:tcPr>
          <w:p w14:paraId="2EF1FC9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torácico neonato o pediátrico intrahospitalario en HGR 1</w:t>
            </w:r>
          </w:p>
        </w:tc>
      </w:tr>
      <w:tr w:rsidR="00EB60E1" w:rsidRPr="002C417E" w14:paraId="3A905443" w14:textId="77777777" w:rsidTr="00006450">
        <w:trPr>
          <w:trHeight w:val="300"/>
        </w:trPr>
        <w:tc>
          <w:tcPr>
            <w:tcW w:w="8959" w:type="dxa"/>
            <w:vAlign w:val="center"/>
          </w:tcPr>
          <w:p w14:paraId="1A97547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Rezago ecocardiograma dobutamina</w:t>
            </w:r>
          </w:p>
        </w:tc>
      </w:tr>
    </w:tbl>
    <w:p w14:paraId="4DFD71EB"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082EEEDD"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0B8E3C3A" w14:textId="77777777" w:rsidR="00EB60E1" w:rsidRPr="002C417E" w:rsidRDefault="00EB60E1" w:rsidP="00EB60E1">
      <w:pPr>
        <w:autoSpaceDE w:val="0"/>
        <w:autoSpaceDN w:val="0"/>
        <w:adjustRightInd w:val="0"/>
        <w:jc w:val="both"/>
        <w:rPr>
          <w:rFonts w:ascii="Arial Narrow" w:hAnsi="Arial Narrow" w:cs="Arial"/>
          <w:sz w:val="16"/>
          <w:szCs w:val="16"/>
        </w:rPr>
      </w:pPr>
    </w:p>
    <w:p w14:paraId="6AA9296D" w14:textId="77777777" w:rsidR="00EB60E1" w:rsidRPr="002C417E" w:rsidRDefault="00EB60E1" w:rsidP="00EB60E1">
      <w:pPr>
        <w:autoSpaceDE w:val="0"/>
        <w:autoSpaceDN w:val="0"/>
        <w:adjustRightInd w:val="0"/>
        <w:ind w:left="709"/>
        <w:jc w:val="both"/>
        <w:rPr>
          <w:rFonts w:ascii="Arial Narrow" w:eastAsiaTheme="minorHAnsi" w:hAnsi="Arial Narrow" w:cs="Arial"/>
          <w:sz w:val="16"/>
          <w:szCs w:val="16"/>
          <w:lang w:val="es-MX"/>
        </w:rPr>
      </w:pPr>
      <w:r w:rsidRPr="002C417E">
        <w:rPr>
          <w:rFonts w:ascii="Arial Narrow" w:eastAsiaTheme="minorHAnsi" w:hAnsi="Arial Narrow" w:cs="Arial"/>
          <w:sz w:val="16"/>
          <w:szCs w:val="16"/>
          <w:lang w:val="es-MX"/>
        </w:rPr>
        <w:t xml:space="preserve">No aplica </w:t>
      </w:r>
    </w:p>
    <w:p w14:paraId="76A728D0" w14:textId="77777777" w:rsidR="00EB60E1" w:rsidRPr="002C417E" w:rsidRDefault="00EB60E1" w:rsidP="00EB60E1">
      <w:pPr>
        <w:autoSpaceDE w:val="0"/>
        <w:autoSpaceDN w:val="0"/>
        <w:adjustRightInd w:val="0"/>
        <w:ind w:left="708"/>
        <w:jc w:val="both"/>
        <w:rPr>
          <w:rFonts w:ascii="Arial Narrow" w:eastAsiaTheme="minorHAnsi" w:hAnsi="Arial Narrow" w:cs="Arial"/>
          <w:sz w:val="16"/>
          <w:szCs w:val="16"/>
        </w:rPr>
      </w:pPr>
    </w:p>
    <w:p w14:paraId="05D5BB30"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lang w:val="es-ES_tradnl"/>
        </w:rPr>
        <w:t xml:space="preserve"> </w:t>
      </w:r>
      <w:r w:rsidRPr="002C417E">
        <w:rPr>
          <w:rFonts w:ascii="Arial Narrow" w:hAnsi="Arial Narrow"/>
          <w:sz w:val="16"/>
          <w:szCs w:val="16"/>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37ACB38" w14:textId="77777777" w:rsidR="00EB60E1" w:rsidRPr="002C417E" w:rsidRDefault="00EB60E1" w:rsidP="00EB60E1">
      <w:pPr>
        <w:autoSpaceDE w:val="0"/>
        <w:autoSpaceDN w:val="0"/>
        <w:adjustRightInd w:val="0"/>
        <w:jc w:val="both"/>
        <w:rPr>
          <w:rFonts w:ascii="Arial Narrow" w:hAnsi="Arial Narrow" w:cs="Arial"/>
          <w:sz w:val="16"/>
          <w:szCs w:val="16"/>
        </w:rPr>
      </w:pPr>
    </w:p>
    <w:p w14:paraId="48D318AE" w14:textId="77777777" w:rsidR="00EB60E1" w:rsidRPr="002C417E" w:rsidRDefault="00EB60E1" w:rsidP="00EB60E1">
      <w:pPr>
        <w:autoSpaceDE w:val="0"/>
        <w:autoSpaceDN w:val="0"/>
        <w:adjustRightInd w:val="0"/>
        <w:ind w:firstLine="708"/>
        <w:jc w:val="both"/>
        <w:rPr>
          <w:rFonts w:ascii="Arial Narrow" w:hAnsi="Arial Narrow" w:cs="Arial"/>
          <w:sz w:val="16"/>
          <w:szCs w:val="16"/>
        </w:rPr>
      </w:pPr>
      <w:r w:rsidRPr="002C417E">
        <w:rPr>
          <w:rFonts w:ascii="Arial Narrow" w:hAnsi="Arial Narrow" w:cs="Arial"/>
          <w:sz w:val="16"/>
          <w:szCs w:val="16"/>
        </w:rPr>
        <w:t>No aplica</w:t>
      </w:r>
    </w:p>
    <w:p w14:paraId="6566B66E"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cstheme="minorBidi"/>
          <w:sz w:val="16"/>
          <w:szCs w:val="16"/>
        </w:rPr>
      </w:pPr>
      <w:r w:rsidRPr="002C417E">
        <w:rPr>
          <w:rFonts w:ascii="Arial Narrow" w:hAnsi="Arial Narrow"/>
          <w:sz w:val="16"/>
          <w:szCs w:val="16"/>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30719764" w14:textId="77777777" w:rsidR="00EB60E1" w:rsidRPr="002C417E" w:rsidRDefault="00EB60E1" w:rsidP="00EB60E1">
      <w:pPr>
        <w:autoSpaceDE w:val="0"/>
        <w:autoSpaceDN w:val="0"/>
        <w:adjustRightInd w:val="0"/>
        <w:jc w:val="both"/>
        <w:rPr>
          <w:rFonts w:ascii="Arial Narrow" w:hAnsi="Arial Narrow"/>
          <w:sz w:val="16"/>
          <w:szCs w:val="16"/>
        </w:rPr>
      </w:pPr>
    </w:p>
    <w:p w14:paraId="10C9B3B8" w14:textId="77777777" w:rsidR="00EB60E1" w:rsidRPr="002C417E" w:rsidRDefault="00EB60E1" w:rsidP="00EB60E1">
      <w:pPr>
        <w:autoSpaceDE w:val="0"/>
        <w:autoSpaceDN w:val="0"/>
        <w:adjustRightInd w:val="0"/>
        <w:ind w:left="708"/>
        <w:jc w:val="both"/>
        <w:rPr>
          <w:rFonts w:ascii="Arial Narrow" w:hAnsi="Arial Narrow"/>
          <w:sz w:val="16"/>
          <w:szCs w:val="16"/>
        </w:rPr>
      </w:pPr>
      <w:r w:rsidRPr="002C417E">
        <w:rPr>
          <w:rFonts w:ascii="Arial Narrow" w:hAnsi="Arial Narrow"/>
          <w:sz w:val="16"/>
          <w:szCs w:val="16"/>
        </w:rPr>
        <w:t xml:space="preserve">No aplica </w:t>
      </w:r>
    </w:p>
    <w:p w14:paraId="25004BE6" w14:textId="77777777" w:rsidR="00EB60E1" w:rsidRPr="002C417E" w:rsidRDefault="00EB60E1" w:rsidP="00EB60E1">
      <w:pPr>
        <w:autoSpaceDE w:val="0"/>
        <w:autoSpaceDN w:val="0"/>
        <w:adjustRightInd w:val="0"/>
        <w:ind w:left="708"/>
        <w:jc w:val="both"/>
        <w:rPr>
          <w:rFonts w:ascii="Arial Narrow" w:hAnsi="Arial Narrow"/>
          <w:sz w:val="16"/>
          <w:szCs w:val="16"/>
        </w:rPr>
      </w:pPr>
    </w:p>
    <w:p w14:paraId="176C76EC"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sz w:val="16"/>
          <w:szCs w:val="16"/>
        </w:rPr>
      </w:pPr>
      <w:r w:rsidRPr="002C417E">
        <w:rPr>
          <w:rFonts w:ascii="Arial Narrow" w:hAnsi="Arial Narrow"/>
          <w:sz w:val="16"/>
          <w:szCs w:val="16"/>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371AF056" w14:textId="77777777" w:rsidR="00EB60E1" w:rsidRPr="002C417E" w:rsidRDefault="00EB60E1" w:rsidP="00EB60E1">
      <w:pPr>
        <w:pStyle w:val="Prrafodelista"/>
        <w:ind w:left="709"/>
        <w:jc w:val="both"/>
        <w:rPr>
          <w:rFonts w:ascii="Arial Narrow" w:hAnsi="Arial Narrow"/>
          <w:sz w:val="16"/>
          <w:szCs w:val="16"/>
        </w:rPr>
      </w:pPr>
      <w:r w:rsidRPr="002C417E">
        <w:rPr>
          <w:rFonts w:ascii="Arial Narrow" w:hAnsi="Arial Narrow"/>
          <w:sz w:val="16"/>
          <w:szCs w:val="16"/>
        </w:rPr>
        <w:t>.</w:t>
      </w:r>
    </w:p>
    <w:p w14:paraId="1F82DA5A" w14:textId="77777777" w:rsidR="00EB60E1" w:rsidRPr="002C417E" w:rsidRDefault="00EB60E1" w:rsidP="00EB60E1">
      <w:pPr>
        <w:suppressAutoHyphens/>
        <w:jc w:val="both"/>
        <w:rPr>
          <w:rFonts w:ascii="Arial Narrow" w:hAnsi="Arial Narrow" w:cs="Arial"/>
          <w:sz w:val="16"/>
          <w:szCs w:val="16"/>
        </w:rPr>
      </w:pPr>
      <w:r w:rsidRPr="002C417E">
        <w:rPr>
          <w:rFonts w:ascii="Arial Narrow" w:hAnsi="Arial Narrow" w:cs="Arial"/>
          <w:sz w:val="16"/>
          <w:szCs w:val="16"/>
        </w:rPr>
        <w:t>Durante la prestación del servicio el licitante adjudicado tendrá la obligación de dar cumplimiento  además de  entregar por escrito en donde señale que cumple con las siguientes Normas Oficiales, según corresponda la partida adjudicada:</w:t>
      </w:r>
    </w:p>
    <w:p w14:paraId="79FF70A1" w14:textId="77777777" w:rsidR="00EB60E1" w:rsidRPr="002C417E" w:rsidRDefault="00EB60E1" w:rsidP="00EB60E1">
      <w:pPr>
        <w:suppressAutoHyphens/>
        <w:jc w:val="both"/>
        <w:rPr>
          <w:rFonts w:ascii="Arial Narrow" w:hAnsi="Arial Narrow" w:cs="Arial"/>
          <w:sz w:val="16"/>
          <w:szCs w:val="16"/>
        </w:rPr>
      </w:pPr>
    </w:p>
    <w:p w14:paraId="5790CAB2"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bookmarkStart w:id="446" w:name="_Hlk214635296"/>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68BCF264"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33ABDD77"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635BF0BA" w14:textId="77777777" w:rsidR="00EB60E1" w:rsidRPr="002C417E" w:rsidRDefault="00EB60E1" w:rsidP="00AB1AB9">
      <w:pPr>
        <w:pStyle w:val="Prrafodelista"/>
        <w:numPr>
          <w:ilvl w:val="0"/>
          <w:numId w:val="35"/>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592EE8E2" w14:textId="77777777" w:rsidR="00EB60E1" w:rsidRPr="002C417E" w:rsidRDefault="00EB60E1" w:rsidP="00AB1AB9">
      <w:pPr>
        <w:pStyle w:val="Prrafodelista"/>
        <w:numPr>
          <w:ilvl w:val="0"/>
          <w:numId w:val="35"/>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77A913B8" w14:textId="77777777" w:rsidR="00EB60E1" w:rsidRPr="00265716" w:rsidRDefault="00EB60E1" w:rsidP="00EB60E1">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En las siguientes partidas se solicitará adicionalmente  lo siguiente:</w:t>
      </w:r>
    </w:p>
    <w:p w14:paraId="2C667015" w14:textId="77777777" w:rsidR="00EB60E1" w:rsidRPr="002C417E" w:rsidRDefault="00EB60E1" w:rsidP="00EB60E1">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06B18215"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70E6A161" w14:textId="77777777" w:rsidR="00EB60E1" w:rsidRPr="002C417E" w:rsidRDefault="00EB60E1" w:rsidP="00006450">
            <w:pPr>
              <w:jc w:val="center"/>
              <w:rPr>
                <w:rFonts w:ascii="Arial Narrow" w:hAnsi="Arial Narrow"/>
                <w:b/>
                <w:bCs/>
                <w:color w:val="000000"/>
                <w:sz w:val="16"/>
                <w:szCs w:val="16"/>
                <w:lang w:val="es-MX" w:eastAsia="es-MX"/>
              </w:rPr>
            </w:pPr>
            <w:bookmarkStart w:id="447" w:name="_Hlk214636179"/>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5AC9F89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15226C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 xml:space="preserve">Norma Oficial Mexicana, Norma Mexicana, Norma Internacional, Norma de Referencia o Especificación </w:t>
            </w:r>
            <w:r w:rsidRPr="002C417E">
              <w:rPr>
                <w:rFonts w:ascii="Arial Narrow" w:eastAsiaTheme="minorHAnsi" w:hAnsi="Arial Narrow" w:cs="Arial"/>
                <w:b/>
                <w:sz w:val="16"/>
                <w:szCs w:val="16"/>
              </w:rPr>
              <w:lastRenderedPageBreak/>
              <w:t>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7A74291"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lastRenderedPageBreak/>
              <w:t xml:space="preserve">Acreditamiento </w:t>
            </w:r>
          </w:p>
        </w:tc>
      </w:tr>
      <w:tr w:rsidR="00EB60E1" w:rsidRPr="002C417E" w14:paraId="425CBA32"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62D8051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3,4,5</w:t>
            </w:r>
          </w:p>
        </w:tc>
        <w:tc>
          <w:tcPr>
            <w:tcW w:w="0" w:type="auto"/>
            <w:tcBorders>
              <w:top w:val="nil"/>
              <w:left w:val="nil"/>
              <w:bottom w:val="single" w:sz="8" w:space="0" w:color="auto"/>
              <w:right w:val="single" w:sz="8" w:space="0" w:color="auto"/>
            </w:tcBorders>
            <w:vAlign w:val="center"/>
            <w:hideMark/>
          </w:tcPr>
          <w:p w14:paraId="14483CA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324C228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D51D3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63CE72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0214998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6B5178F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2F9BC30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0594CB38"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3844CC4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259DD043"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7A5FEF2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w:t>
            </w:r>
          </w:p>
        </w:tc>
        <w:tc>
          <w:tcPr>
            <w:tcW w:w="0" w:type="auto"/>
            <w:tcBorders>
              <w:top w:val="nil"/>
              <w:left w:val="nil"/>
              <w:bottom w:val="single" w:sz="8" w:space="0" w:color="auto"/>
              <w:right w:val="single" w:sz="8" w:space="0" w:color="auto"/>
            </w:tcBorders>
            <w:vAlign w:val="center"/>
            <w:hideMark/>
          </w:tcPr>
          <w:p w14:paraId="4D67511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0F9F8F3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7745137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300936D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6C8AACC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F12343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186AF6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5A91C7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EB60E1" w:rsidRPr="002C417E" w14:paraId="0ADE377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24B5E60"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1070600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2205CCF"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6E95457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quality and competence". </w:t>
            </w:r>
          </w:p>
          <w:p w14:paraId="6F97D9DF" w14:textId="77777777" w:rsidR="00EB60E1" w:rsidRPr="002C417E" w:rsidRDefault="00EB60E1" w:rsidP="00006450">
            <w:pPr>
              <w:rPr>
                <w:rFonts w:ascii="Arial Narrow" w:hAnsi="Arial Narrow"/>
                <w:sz w:val="16"/>
                <w:szCs w:val="16"/>
              </w:rPr>
            </w:pPr>
          </w:p>
          <w:p w14:paraId="2F8E3D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EE653D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652C366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6C30D839"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28E400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4DFD1A37"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01E39BB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13DA100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FA6A8A1"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279FF42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3E66DAA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C714520"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0A03B0E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4AA700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03CC677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53A9A54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E359FD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lastRenderedPageBreak/>
              <w:t>NOM-157-SSA1-1996 Salud Ambiental. Protección y seguridad radiológica en el diagnóstico médico con Rayos X</w:t>
            </w:r>
          </w:p>
          <w:p w14:paraId="5A4173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BF761D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Subdirector Médico HGZ/MF NO. 7</w:t>
            </w:r>
          </w:p>
        </w:tc>
      </w:tr>
      <w:bookmarkEnd w:id="446"/>
      <w:bookmarkEnd w:id="447"/>
    </w:tbl>
    <w:p w14:paraId="2075DC88" w14:textId="77777777" w:rsidR="00EB60E1" w:rsidRPr="002C417E" w:rsidRDefault="00EB60E1" w:rsidP="00EB60E1">
      <w:pPr>
        <w:rPr>
          <w:rFonts w:ascii="Arial Narrow" w:hAnsi="Arial Narrow" w:cs="Arial"/>
          <w:b/>
          <w:sz w:val="16"/>
          <w:szCs w:val="16"/>
        </w:rPr>
      </w:pPr>
    </w:p>
    <w:p w14:paraId="649A0347" w14:textId="77777777" w:rsidR="00EB60E1" w:rsidRDefault="00EB60E1" w:rsidP="00EB60E1">
      <w:pPr>
        <w:rPr>
          <w:rFonts w:ascii="Arial Narrow" w:hAnsi="Arial Narrow" w:cs="Arial"/>
          <w:b/>
          <w:sz w:val="16"/>
          <w:szCs w:val="16"/>
        </w:rPr>
      </w:pPr>
    </w:p>
    <w:p w14:paraId="037CABA4" w14:textId="77777777" w:rsidR="00EB60E1" w:rsidRDefault="00EB60E1" w:rsidP="00EB60E1">
      <w:pPr>
        <w:rPr>
          <w:rFonts w:ascii="Arial Narrow" w:hAnsi="Arial Narrow" w:cs="Arial"/>
          <w:b/>
          <w:sz w:val="16"/>
          <w:szCs w:val="16"/>
        </w:rPr>
      </w:pPr>
    </w:p>
    <w:p w14:paraId="60D154D2" w14:textId="77777777" w:rsidR="00EB60E1" w:rsidRDefault="00EB60E1" w:rsidP="00EB60E1">
      <w:pPr>
        <w:rPr>
          <w:rFonts w:ascii="Arial Narrow" w:hAnsi="Arial Narrow" w:cs="Arial"/>
          <w:b/>
          <w:sz w:val="16"/>
          <w:szCs w:val="16"/>
        </w:rPr>
      </w:pPr>
    </w:p>
    <w:p w14:paraId="59AFD680" w14:textId="77777777" w:rsidR="00EB60E1" w:rsidRDefault="00EB60E1" w:rsidP="00EB60E1">
      <w:pPr>
        <w:rPr>
          <w:rFonts w:ascii="Arial Narrow" w:hAnsi="Arial Narrow" w:cs="Arial"/>
          <w:b/>
          <w:sz w:val="16"/>
          <w:szCs w:val="16"/>
        </w:rPr>
      </w:pPr>
    </w:p>
    <w:p w14:paraId="49C4E103" w14:textId="77777777" w:rsidR="00EB60E1" w:rsidRDefault="00EB60E1" w:rsidP="00EB60E1">
      <w:pPr>
        <w:rPr>
          <w:rFonts w:ascii="Arial Narrow" w:hAnsi="Arial Narrow" w:cs="Arial"/>
          <w:b/>
          <w:sz w:val="16"/>
          <w:szCs w:val="16"/>
        </w:rPr>
      </w:pPr>
    </w:p>
    <w:p w14:paraId="20F91B3D" w14:textId="18331931" w:rsidR="00EB60E1" w:rsidRDefault="00EB60E1">
      <w:pPr>
        <w:spacing w:after="200" w:line="276" w:lineRule="auto"/>
        <w:rPr>
          <w:rFonts w:ascii="Arial Narrow" w:hAnsi="Arial Narrow" w:cs="Arial"/>
          <w:b/>
          <w:sz w:val="16"/>
          <w:szCs w:val="16"/>
        </w:rPr>
      </w:pPr>
      <w:r>
        <w:rPr>
          <w:rFonts w:ascii="Arial Narrow" w:hAnsi="Arial Narrow" w:cs="Arial"/>
          <w:b/>
          <w:sz w:val="16"/>
          <w:szCs w:val="16"/>
        </w:rPr>
        <w:br w:type="page"/>
      </w:r>
    </w:p>
    <w:p w14:paraId="7B5A2C30" w14:textId="77777777" w:rsidR="00EB60E1" w:rsidRPr="002C417E" w:rsidRDefault="00EB60E1" w:rsidP="00EB60E1">
      <w:pPr>
        <w:rPr>
          <w:rFonts w:ascii="Arial Narrow" w:hAnsi="Arial Narrow" w:cs="Arial"/>
          <w:b/>
          <w:sz w:val="16"/>
          <w:szCs w:val="16"/>
        </w:rPr>
      </w:pP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8" w:name="_Toc221016771"/>
      <w:bookmarkStart w:id="449" w:name="_Toc431386033"/>
      <w:bookmarkStart w:id="450" w:name="_Toc431386310"/>
      <w:r w:rsidRPr="003B1B84">
        <w:rPr>
          <w:rFonts w:ascii="Arial" w:eastAsia="Times New Roman" w:hAnsi="Arial" w:cs="Arial"/>
          <w:b/>
          <w:bCs/>
          <w:noProof/>
          <w:color w:val="auto"/>
          <w:kern w:val="1"/>
          <w:sz w:val="28"/>
          <w:szCs w:val="28"/>
          <w:lang w:val="es-MX" w:eastAsia="ar-SA"/>
        </w:rPr>
        <w:t>ANEXO 2.</w:t>
      </w:r>
      <w:bookmarkEnd w:id="448"/>
    </w:p>
    <w:p w14:paraId="3673FBB4" w14:textId="77777777" w:rsidR="00EB60E1" w:rsidRPr="009F4D70" w:rsidRDefault="00EB60E1" w:rsidP="00EB60E1">
      <w:pPr>
        <w:tabs>
          <w:tab w:val="center" w:pos="4419"/>
          <w:tab w:val="right" w:pos="8838"/>
        </w:tabs>
        <w:jc w:val="center"/>
        <w:rPr>
          <w:rFonts w:ascii="Arial" w:eastAsia="Calibri" w:hAnsi="Arial" w:cs="Arial"/>
          <w:b/>
          <w:sz w:val="18"/>
          <w:szCs w:val="18"/>
          <w:lang w:val="es-MX"/>
        </w:rPr>
      </w:pPr>
      <w:r w:rsidRPr="009F4D70">
        <w:rPr>
          <w:rFonts w:ascii="Arial" w:eastAsia="Calibri" w:hAnsi="Arial" w:cs="Arial"/>
          <w:b/>
          <w:sz w:val="18"/>
          <w:szCs w:val="18"/>
          <w:lang w:val="es-MX"/>
        </w:rPr>
        <w:t>TÉRMINOS Y CONDICIONES PARA LA CONTRATACIÓN DE:</w:t>
      </w:r>
    </w:p>
    <w:p w14:paraId="1A8C0348" w14:textId="77777777" w:rsidR="00EB60E1" w:rsidRPr="009F4D70" w:rsidRDefault="00EB60E1" w:rsidP="00EB60E1">
      <w:pPr>
        <w:pStyle w:val="Encabezado"/>
        <w:spacing w:before="240"/>
        <w:jc w:val="center"/>
        <w:rPr>
          <w:rFonts w:ascii="Arial" w:hAnsi="Arial" w:cs="Arial"/>
          <w:b/>
          <w:sz w:val="18"/>
          <w:szCs w:val="18"/>
        </w:rPr>
      </w:pPr>
      <w:r w:rsidRPr="009F4D70">
        <w:rPr>
          <w:rFonts w:ascii="Arial" w:hAnsi="Arial" w:cs="Arial"/>
          <w:b/>
          <w:sz w:val="18"/>
          <w:szCs w:val="18"/>
        </w:rPr>
        <w:t xml:space="preserve">SERVICIOS MEDICOS SUBROGADOS PARA LA ZONA CUERNAVACA, CUAUTLA Y ZACATEPEC </w:t>
      </w:r>
    </w:p>
    <w:p w14:paraId="0866A14C" w14:textId="77777777" w:rsidR="00EB60E1" w:rsidRPr="009F4D70" w:rsidRDefault="00EB60E1" w:rsidP="00EB60E1">
      <w:pPr>
        <w:pStyle w:val="Encabezado"/>
        <w:jc w:val="center"/>
        <w:rPr>
          <w:rFonts w:ascii="Arial" w:hAnsi="Arial" w:cs="Arial"/>
          <w:b/>
          <w:sz w:val="18"/>
          <w:szCs w:val="18"/>
        </w:rPr>
      </w:pPr>
    </w:p>
    <w:p w14:paraId="6446A6AA"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Área Requirente: Coordinador de Prevención y Atención a la Salud</w:t>
      </w:r>
    </w:p>
    <w:p w14:paraId="0574C198"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 xml:space="preserve">Área Técnica: Coordinador Auxiliar de Segundo Nivel   </w:t>
      </w:r>
    </w:p>
    <w:p w14:paraId="6B33A508" w14:textId="77777777" w:rsidR="00EB60E1" w:rsidRPr="009F4D70" w:rsidRDefault="00EB60E1" w:rsidP="00EB60E1">
      <w:pPr>
        <w:autoSpaceDE w:val="0"/>
        <w:autoSpaceDN w:val="0"/>
        <w:adjustRightInd w:val="0"/>
        <w:jc w:val="both"/>
        <w:rPr>
          <w:rFonts w:ascii="Arial" w:eastAsia="Calibri" w:hAnsi="Arial" w:cs="Arial"/>
          <w:sz w:val="18"/>
          <w:szCs w:val="18"/>
        </w:rPr>
      </w:pPr>
    </w:p>
    <w:p w14:paraId="374F0251" w14:textId="77777777" w:rsidR="00EB60E1" w:rsidRPr="009F4D70" w:rsidRDefault="00EB60E1" w:rsidP="00EB60E1">
      <w:pPr>
        <w:autoSpaceDE w:val="0"/>
        <w:autoSpaceDN w:val="0"/>
        <w:adjustRightInd w:val="0"/>
        <w:jc w:val="both"/>
        <w:rPr>
          <w:rFonts w:ascii="Arial" w:eastAsia="Calibri" w:hAnsi="Arial" w:cs="Arial"/>
          <w:sz w:val="18"/>
          <w:szCs w:val="18"/>
        </w:rPr>
      </w:pPr>
      <w:r w:rsidRPr="009F4D70">
        <w:rPr>
          <w:rFonts w:ascii="Arial" w:eastAsia="Calibri" w:hAnsi="Arial"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6D18B22B" w14:textId="77777777" w:rsidR="00EB60E1" w:rsidRPr="009F4D70" w:rsidRDefault="00EB60E1" w:rsidP="00EB60E1">
      <w:pPr>
        <w:autoSpaceDE w:val="0"/>
        <w:autoSpaceDN w:val="0"/>
        <w:adjustRightInd w:val="0"/>
        <w:jc w:val="both"/>
        <w:rPr>
          <w:rFonts w:ascii="Arial" w:eastAsia="Calibri" w:hAnsi="Arial" w:cs="Arial"/>
          <w:sz w:val="18"/>
          <w:szCs w:val="18"/>
        </w:rPr>
      </w:pPr>
    </w:p>
    <w:p w14:paraId="6778062B" w14:textId="77777777" w:rsidR="00EB60E1" w:rsidRPr="009F4D70" w:rsidRDefault="00EB60E1" w:rsidP="00EB60E1">
      <w:pPr>
        <w:autoSpaceDE w:val="0"/>
        <w:autoSpaceDN w:val="0"/>
        <w:adjustRightInd w:val="0"/>
        <w:ind w:left="360"/>
        <w:rPr>
          <w:rFonts w:ascii="Arial" w:eastAsia="Calibri" w:hAnsi="Arial" w:cs="Arial"/>
          <w:color w:val="000000"/>
          <w:sz w:val="18"/>
          <w:szCs w:val="18"/>
          <w:lang w:val="es-MX"/>
        </w:rPr>
      </w:pPr>
    </w:p>
    <w:p w14:paraId="029184DA"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Vigencia de la contratación y ejercicio presupuestal al que corresponda </w:t>
      </w:r>
    </w:p>
    <w:p w14:paraId="23A261E2" w14:textId="77777777" w:rsidR="00EB60E1" w:rsidRPr="009F4D70" w:rsidRDefault="00EB60E1" w:rsidP="00EB60E1">
      <w:pPr>
        <w:autoSpaceDE w:val="0"/>
        <w:autoSpaceDN w:val="0"/>
        <w:adjustRightInd w:val="0"/>
        <w:ind w:left="709"/>
        <w:contextualSpacing/>
        <w:jc w:val="both"/>
        <w:rPr>
          <w:rFonts w:ascii="Arial" w:eastAsia="Calibri" w:hAnsi="Arial" w:cs="Arial"/>
          <w:sz w:val="18"/>
          <w:szCs w:val="18"/>
          <w:lang w:eastAsia="es-ES"/>
        </w:rPr>
      </w:pPr>
      <w:r w:rsidRPr="009F4D70">
        <w:rPr>
          <w:rFonts w:ascii="Arial" w:eastAsia="Times New Roman" w:hAnsi="Arial" w:cs="Arial"/>
          <w:sz w:val="18"/>
          <w:szCs w:val="18"/>
          <w:lang w:eastAsia="es-MX"/>
        </w:rPr>
        <w:t xml:space="preserve"> </w:t>
      </w:r>
    </w:p>
    <w:p w14:paraId="2791E7E8" w14:textId="77777777" w:rsidR="00EB60E1" w:rsidRPr="009F4D70" w:rsidRDefault="00EB60E1" w:rsidP="00EB60E1">
      <w:pPr>
        <w:pStyle w:val="Prrafodelista"/>
        <w:autoSpaceDE w:val="0"/>
        <w:autoSpaceDN w:val="0"/>
        <w:adjustRightInd w:val="0"/>
        <w:ind w:left="709"/>
        <w:jc w:val="both"/>
        <w:rPr>
          <w:b/>
          <w:sz w:val="18"/>
          <w:szCs w:val="18"/>
          <w:lang w:eastAsia="es-MX"/>
        </w:rPr>
      </w:pPr>
      <w:r w:rsidRPr="009F4D70">
        <w:rPr>
          <w:b/>
          <w:sz w:val="18"/>
          <w:szCs w:val="18"/>
          <w:lang w:eastAsia="es-MX"/>
        </w:rPr>
        <w:t>01 de enero al 31 de diciembre 2026</w:t>
      </w:r>
    </w:p>
    <w:p w14:paraId="237A80BB" w14:textId="77777777" w:rsidR="00EB60E1" w:rsidRPr="009F4D70" w:rsidRDefault="00EB60E1" w:rsidP="00EB60E1">
      <w:pPr>
        <w:pStyle w:val="Prrafodelista"/>
        <w:autoSpaceDE w:val="0"/>
        <w:autoSpaceDN w:val="0"/>
        <w:adjustRightInd w:val="0"/>
        <w:ind w:left="709"/>
        <w:jc w:val="both"/>
        <w:rPr>
          <w:b/>
          <w:sz w:val="18"/>
          <w:szCs w:val="18"/>
        </w:rPr>
      </w:pPr>
      <w:r w:rsidRPr="009F4D70">
        <w:rPr>
          <w:b/>
          <w:sz w:val="18"/>
          <w:szCs w:val="18"/>
          <w:lang w:eastAsia="es-MX"/>
        </w:rPr>
        <w:t>Ejercicio presupuestal 2026</w:t>
      </w:r>
    </w:p>
    <w:p w14:paraId="2DA94A6B"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5298C575"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Plazo de entrega del bien, arrendamiento o servicio, indicando en su caso, el calendario con programa y condiciones de entregas que corresponda </w:t>
      </w:r>
    </w:p>
    <w:p w14:paraId="49DC0A7F"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tbl>
      <w:tblPr>
        <w:tblW w:w="8860" w:type="dxa"/>
        <w:tblInd w:w="55" w:type="dxa"/>
        <w:tblCellMar>
          <w:left w:w="70" w:type="dxa"/>
          <w:right w:w="70" w:type="dxa"/>
        </w:tblCellMar>
        <w:tblLook w:val="04A0" w:firstRow="1" w:lastRow="0" w:firstColumn="1" w:lastColumn="0" w:noHBand="0" w:noVBand="1"/>
      </w:tblPr>
      <w:tblGrid>
        <w:gridCol w:w="940"/>
        <w:gridCol w:w="3641"/>
        <w:gridCol w:w="1848"/>
        <w:gridCol w:w="1200"/>
        <w:gridCol w:w="1231"/>
      </w:tblGrid>
      <w:tr w:rsidR="00EB60E1" w:rsidRPr="009F4D70" w14:paraId="17D4652F" w14:textId="77777777" w:rsidTr="00006450">
        <w:trPr>
          <w:trHeight w:val="315"/>
        </w:trPr>
        <w:tc>
          <w:tcPr>
            <w:tcW w:w="8860" w:type="dxa"/>
            <w:gridSpan w:val="5"/>
            <w:tcBorders>
              <w:left w:val="single" w:sz="8" w:space="0" w:color="auto"/>
              <w:bottom w:val="single" w:sz="8" w:space="0" w:color="auto"/>
              <w:right w:val="single" w:sz="8" w:space="0" w:color="000000"/>
            </w:tcBorders>
            <w:shd w:val="clear" w:color="000000" w:fill="C0C0C0"/>
            <w:vAlign w:val="center"/>
            <w:hideMark/>
          </w:tcPr>
          <w:p w14:paraId="198B80AE"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Plazo de entrega del bien arrendamiento o servicio </w:t>
            </w:r>
          </w:p>
        </w:tc>
      </w:tr>
      <w:tr w:rsidR="00EB60E1" w:rsidRPr="009F4D70" w14:paraId="206A6E4D" w14:textId="77777777" w:rsidTr="00006450">
        <w:trPr>
          <w:trHeight w:val="537"/>
        </w:trPr>
        <w:tc>
          <w:tcPr>
            <w:tcW w:w="740" w:type="dxa"/>
            <w:vMerge w:val="restart"/>
            <w:tcBorders>
              <w:top w:val="nil"/>
              <w:left w:val="single" w:sz="8" w:space="0" w:color="auto"/>
              <w:bottom w:val="nil"/>
              <w:right w:val="single" w:sz="8" w:space="0" w:color="auto"/>
            </w:tcBorders>
            <w:shd w:val="clear" w:color="000000" w:fill="C0C0C0"/>
            <w:vAlign w:val="center"/>
            <w:hideMark/>
          </w:tcPr>
          <w:p w14:paraId="4A3A8AF9"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PARTIDA</w:t>
            </w:r>
          </w:p>
        </w:tc>
        <w:tc>
          <w:tcPr>
            <w:tcW w:w="3800" w:type="dxa"/>
            <w:vMerge w:val="restart"/>
            <w:tcBorders>
              <w:top w:val="nil"/>
              <w:left w:val="single" w:sz="8" w:space="0" w:color="auto"/>
              <w:bottom w:val="nil"/>
              <w:right w:val="single" w:sz="8" w:space="0" w:color="auto"/>
            </w:tcBorders>
            <w:shd w:val="clear" w:color="000000" w:fill="C0C0C0"/>
            <w:vAlign w:val="center"/>
            <w:hideMark/>
          </w:tcPr>
          <w:p w14:paraId="42F256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DESCRIPCION DEL SERVICIO </w:t>
            </w:r>
          </w:p>
        </w:tc>
        <w:tc>
          <w:tcPr>
            <w:tcW w:w="1920" w:type="dxa"/>
            <w:vMerge w:val="restart"/>
            <w:tcBorders>
              <w:top w:val="nil"/>
              <w:left w:val="single" w:sz="8" w:space="0" w:color="auto"/>
              <w:bottom w:val="nil"/>
              <w:right w:val="single" w:sz="8" w:space="0" w:color="auto"/>
            </w:tcBorders>
            <w:shd w:val="clear" w:color="000000" w:fill="C0C0C0"/>
            <w:vAlign w:val="center"/>
            <w:hideMark/>
          </w:tcPr>
          <w:p w14:paraId="65EF9F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PRESTACIÓN DEL SERVICIO</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34C93B91"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CLAVE CUCOP</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26FF04DE"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CANTIDAD O MEDIDA</w:t>
            </w:r>
          </w:p>
        </w:tc>
      </w:tr>
      <w:tr w:rsidR="00EB60E1" w:rsidRPr="009F4D70" w14:paraId="6C0B5BD9" w14:textId="77777777" w:rsidTr="00006450">
        <w:trPr>
          <w:trHeight w:val="537"/>
        </w:trPr>
        <w:tc>
          <w:tcPr>
            <w:tcW w:w="740" w:type="dxa"/>
            <w:vMerge/>
            <w:tcBorders>
              <w:top w:val="nil"/>
              <w:left w:val="single" w:sz="8" w:space="0" w:color="auto"/>
              <w:bottom w:val="nil"/>
              <w:right w:val="single" w:sz="8" w:space="0" w:color="auto"/>
            </w:tcBorders>
            <w:vAlign w:val="center"/>
            <w:hideMark/>
          </w:tcPr>
          <w:p w14:paraId="2E16358C" w14:textId="77777777" w:rsidR="00EB60E1" w:rsidRPr="009F4D70" w:rsidRDefault="00EB60E1" w:rsidP="00006450">
            <w:pPr>
              <w:rPr>
                <w:rFonts w:ascii="Arial" w:hAnsi="Arial" w:cs="Arial"/>
                <w:b/>
                <w:bCs/>
                <w:color w:val="000000"/>
                <w:sz w:val="18"/>
                <w:szCs w:val="18"/>
                <w:lang w:val="es-MX" w:eastAsia="es-MX"/>
              </w:rPr>
            </w:pPr>
          </w:p>
        </w:tc>
        <w:tc>
          <w:tcPr>
            <w:tcW w:w="3800" w:type="dxa"/>
            <w:vMerge/>
            <w:tcBorders>
              <w:top w:val="nil"/>
              <w:left w:val="single" w:sz="8" w:space="0" w:color="auto"/>
              <w:bottom w:val="nil"/>
              <w:right w:val="single" w:sz="8" w:space="0" w:color="auto"/>
            </w:tcBorders>
            <w:vAlign w:val="center"/>
            <w:hideMark/>
          </w:tcPr>
          <w:p w14:paraId="251110D4" w14:textId="77777777" w:rsidR="00EB60E1" w:rsidRPr="009F4D70" w:rsidRDefault="00EB60E1" w:rsidP="00006450">
            <w:pPr>
              <w:rPr>
                <w:rFonts w:ascii="Arial" w:hAnsi="Arial" w:cs="Arial"/>
                <w:b/>
                <w:bCs/>
                <w:color w:val="000000"/>
                <w:sz w:val="18"/>
                <w:szCs w:val="18"/>
                <w:lang w:val="es-MX" w:eastAsia="es-MX"/>
              </w:rPr>
            </w:pPr>
          </w:p>
        </w:tc>
        <w:tc>
          <w:tcPr>
            <w:tcW w:w="1920" w:type="dxa"/>
            <w:vMerge/>
            <w:tcBorders>
              <w:top w:val="nil"/>
              <w:left w:val="single" w:sz="8" w:space="0" w:color="auto"/>
              <w:bottom w:val="nil"/>
              <w:right w:val="single" w:sz="8" w:space="0" w:color="auto"/>
            </w:tcBorders>
            <w:vAlign w:val="center"/>
            <w:hideMark/>
          </w:tcPr>
          <w:p w14:paraId="1ABF6E1C" w14:textId="77777777" w:rsidR="00EB60E1" w:rsidRPr="009F4D70" w:rsidRDefault="00EB60E1" w:rsidP="00006450">
            <w:pPr>
              <w:rPr>
                <w:rFonts w:ascii="Arial" w:hAnsi="Arial" w:cs="Arial"/>
                <w:b/>
                <w:b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3CEFDA86" w14:textId="77777777" w:rsidR="00EB60E1" w:rsidRPr="009F4D70" w:rsidRDefault="00EB60E1" w:rsidP="00006450">
            <w:pPr>
              <w:rPr>
                <w:rFonts w:ascii="Arial" w:hAnsi="Arial" w:cs="Arial"/>
                <w:b/>
                <w:bCs/>
                <w:i/>
                <w:i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589F22EA" w14:textId="77777777" w:rsidR="00EB60E1" w:rsidRPr="009F4D70" w:rsidRDefault="00EB60E1" w:rsidP="00006450">
            <w:pPr>
              <w:rPr>
                <w:rFonts w:ascii="Arial" w:hAnsi="Arial" w:cs="Arial"/>
                <w:b/>
                <w:bCs/>
                <w:i/>
                <w:iCs/>
                <w:color w:val="000000"/>
                <w:sz w:val="18"/>
                <w:szCs w:val="18"/>
                <w:lang w:val="es-MX" w:eastAsia="es-MX"/>
              </w:rPr>
            </w:pPr>
          </w:p>
        </w:tc>
      </w:tr>
      <w:tr w:rsidR="00EB60E1" w:rsidRPr="009F4D70" w14:paraId="321D583A" w14:textId="77777777" w:rsidTr="00006450">
        <w:trPr>
          <w:trHeight w:val="540"/>
        </w:trPr>
        <w:tc>
          <w:tcPr>
            <w:tcW w:w="740" w:type="dxa"/>
            <w:tcBorders>
              <w:top w:val="single" w:sz="4" w:space="0" w:color="auto"/>
              <w:left w:val="single" w:sz="4" w:space="0" w:color="auto"/>
              <w:bottom w:val="single" w:sz="4" w:space="0" w:color="auto"/>
              <w:right w:val="single" w:sz="4" w:space="0" w:color="auto"/>
            </w:tcBorders>
            <w:vAlign w:val="center"/>
            <w:hideMark/>
          </w:tcPr>
          <w:p w14:paraId="0ACF82C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w:t>
            </w:r>
          </w:p>
        </w:tc>
        <w:tc>
          <w:tcPr>
            <w:tcW w:w="3800" w:type="dxa"/>
            <w:tcBorders>
              <w:top w:val="single" w:sz="4" w:space="0" w:color="auto"/>
              <w:left w:val="nil"/>
              <w:bottom w:val="single" w:sz="4" w:space="0" w:color="auto"/>
              <w:right w:val="single" w:sz="4" w:space="0" w:color="auto"/>
            </w:tcBorders>
            <w:vAlign w:val="center"/>
            <w:hideMark/>
          </w:tcPr>
          <w:p w14:paraId="55D9CCC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CUERNAVACA</w:t>
            </w:r>
          </w:p>
        </w:tc>
        <w:tc>
          <w:tcPr>
            <w:tcW w:w="1920" w:type="dxa"/>
            <w:vMerge w:val="restart"/>
            <w:tcBorders>
              <w:top w:val="single" w:sz="4" w:space="0" w:color="auto"/>
              <w:left w:val="single" w:sz="4" w:space="0" w:color="auto"/>
              <w:right w:val="single" w:sz="4" w:space="0" w:color="auto"/>
            </w:tcBorders>
            <w:vAlign w:val="center"/>
            <w:hideMark/>
          </w:tcPr>
          <w:p w14:paraId="1F9129F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 posteriores a la solicitud que se realice; y el tiempo máximo de  espera del paciente para recibir la atención será de treinta minutos. Excepto Servicio Subrogado De Auxiliares De Diagnostico Zona </w:t>
            </w:r>
            <w:r w:rsidRPr="009F4D70">
              <w:rPr>
                <w:rFonts w:ascii="Arial" w:hAnsi="Arial" w:cs="Arial"/>
                <w:color w:val="000000"/>
                <w:sz w:val="18"/>
                <w:szCs w:val="18"/>
                <w:lang w:val="es-MX" w:eastAsia="es-MX"/>
              </w:rPr>
              <w:lastRenderedPageBreak/>
              <w:t>Cuautla, ya que este servicio deberá prestarse si el HGZ/MF No. 7 lo solicita de lunes a domingo las 24 horas del día.</w:t>
            </w:r>
          </w:p>
        </w:tc>
        <w:tc>
          <w:tcPr>
            <w:tcW w:w="1200" w:type="dxa"/>
            <w:tcBorders>
              <w:top w:val="single" w:sz="4" w:space="0" w:color="auto"/>
              <w:left w:val="nil"/>
              <w:bottom w:val="single" w:sz="4" w:space="0" w:color="auto"/>
              <w:right w:val="single" w:sz="4" w:space="0" w:color="auto"/>
            </w:tcBorders>
            <w:noWrap/>
            <w:vAlign w:val="bottom"/>
            <w:hideMark/>
          </w:tcPr>
          <w:p w14:paraId="1F03830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33900007</w:t>
            </w:r>
          </w:p>
        </w:tc>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64C69A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De acuerdo a la solicitud de Servicios  por parte de las Unidades Médicas Hospitalarias.</w:t>
            </w:r>
          </w:p>
        </w:tc>
      </w:tr>
      <w:tr w:rsidR="00EB60E1" w:rsidRPr="009F4D70" w14:paraId="3A9C1DB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ACE6C8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w:t>
            </w:r>
          </w:p>
        </w:tc>
        <w:tc>
          <w:tcPr>
            <w:tcW w:w="3719" w:type="dxa"/>
            <w:tcBorders>
              <w:top w:val="nil"/>
              <w:left w:val="nil"/>
              <w:bottom w:val="single" w:sz="4" w:space="0" w:color="auto"/>
              <w:right w:val="single" w:sz="4" w:space="0" w:color="auto"/>
            </w:tcBorders>
            <w:vAlign w:val="center"/>
            <w:hideMark/>
          </w:tcPr>
          <w:p w14:paraId="4C257CF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CUAUTLA</w:t>
            </w:r>
          </w:p>
        </w:tc>
        <w:tc>
          <w:tcPr>
            <w:tcW w:w="1876" w:type="dxa"/>
            <w:vMerge/>
            <w:tcBorders>
              <w:left w:val="single" w:sz="4" w:space="0" w:color="auto"/>
              <w:right w:val="single" w:sz="4" w:space="0" w:color="auto"/>
            </w:tcBorders>
            <w:vAlign w:val="center"/>
            <w:hideMark/>
          </w:tcPr>
          <w:p w14:paraId="5538AD82"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A6525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55D6298" w14:textId="77777777" w:rsidR="00EB60E1" w:rsidRPr="009F4D70" w:rsidRDefault="00EB60E1" w:rsidP="00006450">
            <w:pPr>
              <w:rPr>
                <w:rFonts w:ascii="Arial" w:hAnsi="Arial" w:cs="Arial"/>
                <w:color w:val="000000"/>
                <w:sz w:val="18"/>
                <w:szCs w:val="18"/>
                <w:lang w:val="es-MX" w:eastAsia="es-MX"/>
              </w:rPr>
            </w:pPr>
          </w:p>
        </w:tc>
      </w:tr>
      <w:tr w:rsidR="00EB60E1" w:rsidRPr="009F4D70" w14:paraId="0015C02B"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22BB2D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w:t>
            </w:r>
          </w:p>
        </w:tc>
        <w:tc>
          <w:tcPr>
            <w:tcW w:w="3719" w:type="dxa"/>
            <w:tcBorders>
              <w:top w:val="nil"/>
              <w:left w:val="nil"/>
              <w:bottom w:val="single" w:sz="4" w:space="0" w:color="auto"/>
              <w:right w:val="single" w:sz="4" w:space="0" w:color="auto"/>
            </w:tcBorders>
            <w:vAlign w:val="center"/>
            <w:hideMark/>
          </w:tcPr>
          <w:p w14:paraId="3177D98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CUERNAVACA</w:t>
            </w:r>
          </w:p>
        </w:tc>
        <w:tc>
          <w:tcPr>
            <w:tcW w:w="1876" w:type="dxa"/>
            <w:vMerge/>
            <w:tcBorders>
              <w:left w:val="single" w:sz="4" w:space="0" w:color="auto"/>
              <w:right w:val="single" w:sz="4" w:space="0" w:color="auto"/>
            </w:tcBorders>
            <w:vAlign w:val="center"/>
            <w:hideMark/>
          </w:tcPr>
          <w:p w14:paraId="5DE04B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0B9C64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1F93290" w14:textId="77777777" w:rsidR="00EB60E1" w:rsidRPr="009F4D70" w:rsidRDefault="00EB60E1" w:rsidP="00006450">
            <w:pPr>
              <w:rPr>
                <w:rFonts w:ascii="Arial" w:hAnsi="Arial" w:cs="Arial"/>
                <w:color w:val="000000"/>
                <w:sz w:val="18"/>
                <w:szCs w:val="18"/>
                <w:lang w:val="es-MX" w:eastAsia="es-MX"/>
              </w:rPr>
            </w:pPr>
          </w:p>
        </w:tc>
      </w:tr>
      <w:tr w:rsidR="00EB60E1" w:rsidRPr="009F4D70" w14:paraId="4545EE0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D79E86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4</w:t>
            </w:r>
          </w:p>
        </w:tc>
        <w:tc>
          <w:tcPr>
            <w:tcW w:w="3719" w:type="dxa"/>
            <w:tcBorders>
              <w:top w:val="nil"/>
              <w:left w:val="nil"/>
              <w:bottom w:val="single" w:sz="4" w:space="0" w:color="auto"/>
              <w:right w:val="single" w:sz="4" w:space="0" w:color="auto"/>
            </w:tcBorders>
            <w:vAlign w:val="center"/>
            <w:hideMark/>
          </w:tcPr>
          <w:p w14:paraId="28D53C1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CUAUTLA</w:t>
            </w:r>
          </w:p>
        </w:tc>
        <w:tc>
          <w:tcPr>
            <w:tcW w:w="1876" w:type="dxa"/>
            <w:vMerge/>
            <w:tcBorders>
              <w:left w:val="single" w:sz="4" w:space="0" w:color="auto"/>
              <w:right w:val="single" w:sz="4" w:space="0" w:color="auto"/>
            </w:tcBorders>
            <w:vAlign w:val="center"/>
            <w:hideMark/>
          </w:tcPr>
          <w:p w14:paraId="176E235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74E2E7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D59B373" w14:textId="77777777" w:rsidR="00EB60E1" w:rsidRPr="009F4D70" w:rsidRDefault="00EB60E1" w:rsidP="00006450">
            <w:pPr>
              <w:rPr>
                <w:rFonts w:ascii="Arial" w:hAnsi="Arial" w:cs="Arial"/>
                <w:color w:val="000000"/>
                <w:sz w:val="18"/>
                <w:szCs w:val="18"/>
                <w:lang w:val="es-MX" w:eastAsia="es-MX"/>
              </w:rPr>
            </w:pPr>
          </w:p>
        </w:tc>
      </w:tr>
      <w:tr w:rsidR="00EB60E1" w:rsidRPr="009F4D70" w14:paraId="7D270754"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6C8BB8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5</w:t>
            </w:r>
          </w:p>
        </w:tc>
        <w:tc>
          <w:tcPr>
            <w:tcW w:w="3719" w:type="dxa"/>
            <w:tcBorders>
              <w:top w:val="nil"/>
              <w:left w:val="nil"/>
              <w:bottom w:val="single" w:sz="4" w:space="0" w:color="auto"/>
              <w:right w:val="single" w:sz="4" w:space="0" w:color="auto"/>
            </w:tcBorders>
            <w:vAlign w:val="center"/>
            <w:hideMark/>
          </w:tcPr>
          <w:p w14:paraId="7DCE62E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ZACATEPEC</w:t>
            </w:r>
          </w:p>
        </w:tc>
        <w:tc>
          <w:tcPr>
            <w:tcW w:w="1876" w:type="dxa"/>
            <w:vMerge/>
            <w:tcBorders>
              <w:left w:val="single" w:sz="4" w:space="0" w:color="auto"/>
              <w:right w:val="single" w:sz="4" w:space="0" w:color="auto"/>
            </w:tcBorders>
            <w:vAlign w:val="center"/>
            <w:hideMark/>
          </w:tcPr>
          <w:p w14:paraId="71B65C9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C09F65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3BAB4A" w14:textId="77777777" w:rsidR="00EB60E1" w:rsidRPr="009F4D70" w:rsidRDefault="00EB60E1" w:rsidP="00006450">
            <w:pPr>
              <w:rPr>
                <w:rFonts w:ascii="Arial" w:hAnsi="Arial" w:cs="Arial"/>
                <w:color w:val="000000"/>
                <w:sz w:val="18"/>
                <w:szCs w:val="18"/>
                <w:lang w:val="es-MX" w:eastAsia="es-MX"/>
              </w:rPr>
            </w:pPr>
          </w:p>
        </w:tc>
      </w:tr>
      <w:tr w:rsidR="00EB60E1" w:rsidRPr="009F4D70" w14:paraId="6CB75E9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5D510C5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6</w:t>
            </w:r>
          </w:p>
        </w:tc>
        <w:tc>
          <w:tcPr>
            <w:tcW w:w="3719" w:type="dxa"/>
            <w:tcBorders>
              <w:top w:val="nil"/>
              <w:left w:val="nil"/>
              <w:bottom w:val="single" w:sz="4" w:space="0" w:color="auto"/>
              <w:right w:val="single" w:sz="4" w:space="0" w:color="auto"/>
            </w:tcBorders>
            <w:vAlign w:val="center"/>
            <w:hideMark/>
          </w:tcPr>
          <w:p w14:paraId="0954268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CUERNAVACA</w:t>
            </w:r>
          </w:p>
        </w:tc>
        <w:tc>
          <w:tcPr>
            <w:tcW w:w="1876" w:type="dxa"/>
            <w:vMerge/>
            <w:tcBorders>
              <w:left w:val="single" w:sz="4" w:space="0" w:color="auto"/>
              <w:right w:val="single" w:sz="4" w:space="0" w:color="auto"/>
            </w:tcBorders>
            <w:vAlign w:val="center"/>
            <w:hideMark/>
          </w:tcPr>
          <w:p w14:paraId="7C56BB3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5A2E3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CAABA3B" w14:textId="77777777" w:rsidR="00EB60E1" w:rsidRPr="009F4D70" w:rsidRDefault="00EB60E1" w:rsidP="00006450">
            <w:pPr>
              <w:rPr>
                <w:rFonts w:ascii="Arial" w:hAnsi="Arial" w:cs="Arial"/>
                <w:color w:val="000000"/>
                <w:sz w:val="18"/>
                <w:szCs w:val="18"/>
                <w:lang w:val="es-MX" w:eastAsia="es-MX"/>
              </w:rPr>
            </w:pPr>
          </w:p>
        </w:tc>
      </w:tr>
      <w:tr w:rsidR="00EB60E1" w:rsidRPr="009F4D70" w14:paraId="6EF649D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1B5D6E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7</w:t>
            </w:r>
          </w:p>
        </w:tc>
        <w:tc>
          <w:tcPr>
            <w:tcW w:w="3719" w:type="dxa"/>
            <w:tcBorders>
              <w:top w:val="nil"/>
              <w:left w:val="nil"/>
              <w:bottom w:val="single" w:sz="4" w:space="0" w:color="auto"/>
              <w:right w:val="single" w:sz="4" w:space="0" w:color="auto"/>
            </w:tcBorders>
            <w:vAlign w:val="center"/>
            <w:hideMark/>
          </w:tcPr>
          <w:p w14:paraId="4802070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CUAUTLA</w:t>
            </w:r>
          </w:p>
        </w:tc>
        <w:tc>
          <w:tcPr>
            <w:tcW w:w="1876" w:type="dxa"/>
            <w:vMerge/>
            <w:tcBorders>
              <w:left w:val="single" w:sz="4" w:space="0" w:color="auto"/>
              <w:right w:val="single" w:sz="4" w:space="0" w:color="auto"/>
            </w:tcBorders>
            <w:vAlign w:val="center"/>
            <w:hideMark/>
          </w:tcPr>
          <w:p w14:paraId="10D375DA"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B5CE06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51A59DD" w14:textId="77777777" w:rsidR="00EB60E1" w:rsidRPr="009F4D70" w:rsidRDefault="00EB60E1" w:rsidP="00006450">
            <w:pPr>
              <w:rPr>
                <w:rFonts w:ascii="Arial" w:hAnsi="Arial" w:cs="Arial"/>
                <w:color w:val="000000"/>
                <w:sz w:val="18"/>
                <w:szCs w:val="18"/>
                <w:lang w:val="es-MX" w:eastAsia="es-MX"/>
              </w:rPr>
            </w:pPr>
          </w:p>
        </w:tc>
      </w:tr>
      <w:tr w:rsidR="00EB60E1" w:rsidRPr="009F4D70" w14:paraId="1E9CE0AF"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97B1BF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8</w:t>
            </w:r>
          </w:p>
        </w:tc>
        <w:tc>
          <w:tcPr>
            <w:tcW w:w="3719" w:type="dxa"/>
            <w:tcBorders>
              <w:top w:val="nil"/>
              <w:left w:val="nil"/>
              <w:bottom w:val="single" w:sz="4" w:space="0" w:color="auto"/>
              <w:right w:val="single" w:sz="4" w:space="0" w:color="auto"/>
            </w:tcBorders>
            <w:vAlign w:val="center"/>
            <w:hideMark/>
          </w:tcPr>
          <w:p w14:paraId="02ED87F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ZACATEPEC</w:t>
            </w:r>
          </w:p>
        </w:tc>
        <w:tc>
          <w:tcPr>
            <w:tcW w:w="1876" w:type="dxa"/>
            <w:vMerge/>
            <w:tcBorders>
              <w:left w:val="single" w:sz="4" w:space="0" w:color="auto"/>
              <w:right w:val="single" w:sz="4" w:space="0" w:color="auto"/>
            </w:tcBorders>
            <w:vAlign w:val="center"/>
            <w:hideMark/>
          </w:tcPr>
          <w:p w14:paraId="6D85B41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D5BD53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7107D20" w14:textId="77777777" w:rsidR="00EB60E1" w:rsidRPr="009F4D70" w:rsidRDefault="00EB60E1" w:rsidP="00006450">
            <w:pPr>
              <w:rPr>
                <w:rFonts w:ascii="Arial" w:hAnsi="Arial" w:cs="Arial"/>
                <w:color w:val="000000"/>
                <w:sz w:val="18"/>
                <w:szCs w:val="18"/>
                <w:lang w:val="es-MX" w:eastAsia="es-MX"/>
              </w:rPr>
            </w:pPr>
          </w:p>
        </w:tc>
      </w:tr>
      <w:tr w:rsidR="00EB60E1" w:rsidRPr="009F4D70" w14:paraId="5A36837E"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3646BE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9</w:t>
            </w:r>
          </w:p>
        </w:tc>
        <w:tc>
          <w:tcPr>
            <w:tcW w:w="3719" w:type="dxa"/>
            <w:tcBorders>
              <w:top w:val="nil"/>
              <w:left w:val="nil"/>
              <w:bottom w:val="single" w:sz="4" w:space="0" w:color="auto"/>
              <w:right w:val="single" w:sz="4" w:space="0" w:color="auto"/>
            </w:tcBorders>
            <w:vAlign w:val="center"/>
            <w:hideMark/>
          </w:tcPr>
          <w:p w14:paraId="3E8D081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TOMOGRAFIA ZONA CUERNAVACA </w:t>
            </w:r>
          </w:p>
        </w:tc>
        <w:tc>
          <w:tcPr>
            <w:tcW w:w="1876" w:type="dxa"/>
            <w:vMerge/>
            <w:tcBorders>
              <w:left w:val="single" w:sz="4" w:space="0" w:color="auto"/>
              <w:right w:val="single" w:sz="4" w:space="0" w:color="auto"/>
            </w:tcBorders>
            <w:vAlign w:val="center"/>
            <w:hideMark/>
          </w:tcPr>
          <w:p w14:paraId="437D100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FDCF86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B320D56" w14:textId="77777777" w:rsidR="00EB60E1" w:rsidRPr="009F4D70" w:rsidRDefault="00EB60E1" w:rsidP="00006450">
            <w:pPr>
              <w:rPr>
                <w:rFonts w:ascii="Arial" w:hAnsi="Arial" w:cs="Arial"/>
                <w:color w:val="000000"/>
                <w:sz w:val="18"/>
                <w:szCs w:val="18"/>
                <w:lang w:val="es-MX" w:eastAsia="es-MX"/>
              </w:rPr>
            </w:pPr>
          </w:p>
        </w:tc>
      </w:tr>
      <w:tr w:rsidR="00EB60E1" w:rsidRPr="009F4D70" w14:paraId="4DC765D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85F5E2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10</w:t>
            </w:r>
          </w:p>
        </w:tc>
        <w:tc>
          <w:tcPr>
            <w:tcW w:w="3719" w:type="dxa"/>
            <w:tcBorders>
              <w:top w:val="nil"/>
              <w:left w:val="nil"/>
              <w:bottom w:val="single" w:sz="4" w:space="0" w:color="auto"/>
              <w:right w:val="single" w:sz="4" w:space="0" w:color="auto"/>
            </w:tcBorders>
            <w:vAlign w:val="center"/>
            <w:hideMark/>
          </w:tcPr>
          <w:p w14:paraId="7DABCEC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TOMOGRAFIA ZONA ZACATEPEC</w:t>
            </w:r>
          </w:p>
        </w:tc>
        <w:tc>
          <w:tcPr>
            <w:tcW w:w="1876" w:type="dxa"/>
            <w:vMerge/>
            <w:tcBorders>
              <w:left w:val="single" w:sz="4" w:space="0" w:color="auto"/>
              <w:right w:val="single" w:sz="4" w:space="0" w:color="auto"/>
            </w:tcBorders>
            <w:vAlign w:val="center"/>
            <w:hideMark/>
          </w:tcPr>
          <w:p w14:paraId="4329064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7E3BFF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7485A93" w14:textId="77777777" w:rsidR="00EB60E1" w:rsidRPr="009F4D70" w:rsidRDefault="00EB60E1" w:rsidP="00006450">
            <w:pPr>
              <w:rPr>
                <w:rFonts w:ascii="Arial" w:hAnsi="Arial" w:cs="Arial"/>
                <w:color w:val="000000"/>
                <w:sz w:val="18"/>
                <w:szCs w:val="18"/>
                <w:lang w:val="es-MX" w:eastAsia="es-MX"/>
              </w:rPr>
            </w:pPr>
          </w:p>
        </w:tc>
      </w:tr>
      <w:tr w:rsidR="00EB60E1" w:rsidRPr="009F4D70" w14:paraId="7B563BE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759A919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11</w:t>
            </w:r>
          </w:p>
        </w:tc>
        <w:tc>
          <w:tcPr>
            <w:tcW w:w="3719" w:type="dxa"/>
            <w:tcBorders>
              <w:top w:val="nil"/>
              <w:left w:val="nil"/>
              <w:bottom w:val="single" w:sz="4" w:space="0" w:color="auto"/>
              <w:right w:val="single" w:sz="4" w:space="0" w:color="auto"/>
            </w:tcBorders>
            <w:vAlign w:val="center"/>
            <w:hideMark/>
          </w:tcPr>
          <w:p w14:paraId="45CF44D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LABORATORIO TERCER NIVEL ZONA CUERNAVACA </w:t>
            </w:r>
          </w:p>
        </w:tc>
        <w:tc>
          <w:tcPr>
            <w:tcW w:w="1876" w:type="dxa"/>
            <w:vMerge/>
            <w:tcBorders>
              <w:left w:val="single" w:sz="4" w:space="0" w:color="auto"/>
              <w:right w:val="single" w:sz="4" w:space="0" w:color="auto"/>
            </w:tcBorders>
            <w:vAlign w:val="center"/>
            <w:hideMark/>
          </w:tcPr>
          <w:p w14:paraId="3B8FB10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286849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98D5FD" w14:textId="77777777" w:rsidR="00EB60E1" w:rsidRPr="009F4D70" w:rsidRDefault="00EB60E1" w:rsidP="00006450">
            <w:pPr>
              <w:rPr>
                <w:rFonts w:ascii="Arial" w:hAnsi="Arial" w:cs="Arial"/>
                <w:color w:val="000000"/>
                <w:sz w:val="18"/>
                <w:szCs w:val="18"/>
                <w:lang w:val="es-MX" w:eastAsia="es-MX"/>
              </w:rPr>
            </w:pPr>
          </w:p>
        </w:tc>
      </w:tr>
      <w:tr w:rsidR="00EB60E1" w:rsidRPr="009F4D70" w14:paraId="6385661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644E37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12</w:t>
            </w:r>
          </w:p>
        </w:tc>
        <w:tc>
          <w:tcPr>
            <w:tcW w:w="3719" w:type="dxa"/>
            <w:tcBorders>
              <w:top w:val="nil"/>
              <w:left w:val="nil"/>
              <w:bottom w:val="single" w:sz="4" w:space="0" w:color="auto"/>
              <w:right w:val="single" w:sz="4" w:space="0" w:color="auto"/>
            </w:tcBorders>
            <w:vAlign w:val="center"/>
            <w:hideMark/>
          </w:tcPr>
          <w:p w14:paraId="0BD6F7E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CUERNAVACA</w:t>
            </w:r>
          </w:p>
        </w:tc>
        <w:tc>
          <w:tcPr>
            <w:tcW w:w="1876" w:type="dxa"/>
            <w:vMerge/>
            <w:tcBorders>
              <w:left w:val="single" w:sz="4" w:space="0" w:color="auto"/>
              <w:right w:val="single" w:sz="4" w:space="0" w:color="auto"/>
            </w:tcBorders>
            <w:vAlign w:val="center"/>
            <w:hideMark/>
          </w:tcPr>
          <w:p w14:paraId="50F1A1E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0DBEE5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0540D0C" w14:textId="77777777" w:rsidR="00EB60E1" w:rsidRPr="009F4D70" w:rsidRDefault="00EB60E1" w:rsidP="00006450">
            <w:pPr>
              <w:rPr>
                <w:rFonts w:ascii="Arial" w:hAnsi="Arial" w:cs="Arial"/>
                <w:color w:val="000000"/>
                <w:sz w:val="18"/>
                <w:szCs w:val="18"/>
                <w:lang w:val="es-MX" w:eastAsia="es-MX"/>
              </w:rPr>
            </w:pPr>
          </w:p>
        </w:tc>
      </w:tr>
      <w:tr w:rsidR="00EB60E1" w:rsidRPr="009F4D70" w14:paraId="5E8D155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FAA6D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13</w:t>
            </w:r>
          </w:p>
        </w:tc>
        <w:tc>
          <w:tcPr>
            <w:tcW w:w="3719" w:type="dxa"/>
            <w:tcBorders>
              <w:top w:val="nil"/>
              <w:left w:val="nil"/>
              <w:bottom w:val="single" w:sz="4" w:space="0" w:color="auto"/>
              <w:right w:val="single" w:sz="4" w:space="0" w:color="auto"/>
            </w:tcBorders>
            <w:vAlign w:val="center"/>
            <w:hideMark/>
          </w:tcPr>
          <w:p w14:paraId="1832E0B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CUAUTLA</w:t>
            </w:r>
          </w:p>
        </w:tc>
        <w:tc>
          <w:tcPr>
            <w:tcW w:w="1876" w:type="dxa"/>
            <w:vMerge/>
            <w:tcBorders>
              <w:left w:val="single" w:sz="4" w:space="0" w:color="auto"/>
              <w:right w:val="single" w:sz="4" w:space="0" w:color="auto"/>
            </w:tcBorders>
            <w:vAlign w:val="center"/>
            <w:hideMark/>
          </w:tcPr>
          <w:p w14:paraId="72E42C2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67E427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4C96DFC" w14:textId="77777777" w:rsidR="00EB60E1" w:rsidRPr="009F4D70" w:rsidRDefault="00EB60E1" w:rsidP="00006450">
            <w:pPr>
              <w:rPr>
                <w:rFonts w:ascii="Arial" w:hAnsi="Arial" w:cs="Arial"/>
                <w:color w:val="000000"/>
                <w:sz w:val="18"/>
                <w:szCs w:val="18"/>
                <w:lang w:val="es-MX" w:eastAsia="es-MX"/>
              </w:rPr>
            </w:pPr>
          </w:p>
        </w:tc>
      </w:tr>
      <w:tr w:rsidR="00EB60E1" w:rsidRPr="009F4D70" w14:paraId="427DC3E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5789EA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14</w:t>
            </w:r>
          </w:p>
        </w:tc>
        <w:tc>
          <w:tcPr>
            <w:tcW w:w="3719" w:type="dxa"/>
            <w:tcBorders>
              <w:top w:val="nil"/>
              <w:left w:val="nil"/>
              <w:bottom w:val="single" w:sz="4" w:space="0" w:color="auto"/>
              <w:right w:val="single" w:sz="4" w:space="0" w:color="auto"/>
            </w:tcBorders>
            <w:vAlign w:val="center"/>
            <w:hideMark/>
          </w:tcPr>
          <w:p w14:paraId="5F6BEDD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ZACATEPEC</w:t>
            </w:r>
          </w:p>
        </w:tc>
        <w:tc>
          <w:tcPr>
            <w:tcW w:w="1876" w:type="dxa"/>
            <w:vMerge/>
            <w:tcBorders>
              <w:left w:val="single" w:sz="4" w:space="0" w:color="auto"/>
              <w:right w:val="single" w:sz="4" w:space="0" w:color="auto"/>
            </w:tcBorders>
            <w:vAlign w:val="center"/>
            <w:hideMark/>
          </w:tcPr>
          <w:p w14:paraId="4A8F7A1D"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D4C88C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C28C0EA" w14:textId="77777777" w:rsidR="00EB60E1" w:rsidRPr="009F4D70" w:rsidRDefault="00EB60E1" w:rsidP="00006450">
            <w:pPr>
              <w:rPr>
                <w:rFonts w:ascii="Arial" w:hAnsi="Arial" w:cs="Arial"/>
                <w:color w:val="000000"/>
                <w:sz w:val="18"/>
                <w:szCs w:val="18"/>
                <w:lang w:val="es-MX" w:eastAsia="es-MX"/>
              </w:rPr>
            </w:pPr>
          </w:p>
        </w:tc>
      </w:tr>
      <w:tr w:rsidR="00EB60E1" w:rsidRPr="009F4D70" w14:paraId="511EFDE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6DD02D6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15</w:t>
            </w:r>
          </w:p>
        </w:tc>
        <w:tc>
          <w:tcPr>
            <w:tcW w:w="3719" w:type="dxa"/>
            <w:tcBorders>
              <w:top w:val="nil"/>
              <w:left w:val="nil"/>
              <w:bottom w:val="single" w:sz="4" w:space="0" w:color="auto"/>
              <w:right w:val="single" w:sz="4" w:space="0" w:color="auto"/>
            </w:tcBorders>
            <w:vAlign w:val="center"/>
            <w:hideMark/>
          </w:tcPr>
          <w:p w14:paraId="6669ED9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CUERNAVACA</w:t>
            </w:r>
          </w:p>
        </w:tc>
        <w:tc>
          <w:tcPr>
            <w:tcW w:w="1876" w:type="dxa"/>
            <w:vMerge/>
            <w:tcBorders>
              <w:left w:val="single" w:sz="4" w:space="0" w:color="auto"/>
              <w:right w:val="single" w:sz="4" w:space="0" w:color="auto"/>
            </w:tcBorders>
            <w:vAlign w:val="center"/>
            <w:hideMark/>
          </w:tcPr>
          <w:p w14:paraId="08CD277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16F664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9B49E04" w14:textId="77777777" w:rsidR="00EB60E1" w:rsidRPr="009F4D70" w:rsidRDefault="00EB60E1" w:rsidP="00006450">
            <w:pPr>
              <w:rPr>
                <w:rFonts w:ascii="Arial" w:hAnsi="Arial" w:cs="Arial"/>
                <w:color w:val="000000"/>
                <w:sz w:val="18"/>
                <w:szCs w:val="18"/>
                <w:lang w:val="es-MX" w:eastAsia="es-MX"/>
              </w:rPr>
            </w:pPr>
          </w:p>
        </w:tc>
      </w:tr>
      <w:tr w:rsidR="00EB60E1" w:rsidRPr="009F4D70" w14:paraId="6AFD3C19"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D0084A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16</w:t>
            </w:r>
          </w:p>
        </w:tc>
        <w:tc>
          <w:tcPr>
            <w:tcW w:w="3719" w:type="dxa"/>
            <w:tcBorders>
              <w:top w:val="nil"/>
              <w:left w:val="nil"/>
              <w:bottom w:val="single" w:sz="4" w:space="0" w:color="auto"/>
              <w:right w:val="single" w:sz="4" w:space="0" w:color="auto"/>
            </w:tcBorders>
            <w:vAlign w:val="center"/>
            <w:hideMark/>
          </w:tcPr>
          <w:p w14:paraId="07EECC4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CUAUTLA</w:t>
            </w:r>
          </w:p>
        </w:tc>
        <w:tc>
          <w:tcPr>
            <w:tcW w:w="1876" w:type="dxa"/>
            <w:vMerge/>
            <w:tcBorders>
              <w:left w:val="single" w:sz="4" w:space="0" w:color="auto"/>
              <w:right w:val="single" w:sz="4" w:space="0" w:color="auto"/>
            </w:tcBorders>
            <w:vAlign w:val="center"/>
            <w:hideMark/>
          </w:tcPr>
          <w:p w14:paraId="6F204537"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40C455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CE00B1" w14:textId="77777777" w:rsidR="00EB60E1" w:rsidRPr="009F4D70" w:rsidRDefault="00EB60E1" w:rsidP="00006450">
            <w:pPr>
              <w:rPr>
                <w:rFonts w:ascii="Arial" w:hAnsi="Arial" w:cs="Arial"/>
                <w:color w:val="000000"/>
                <w:sz w:val="18"/>
                <w:szCs w:val="18"/>
                <w:lang w:val="es-MX" w:eastAsia="es-MX"/>
              </w:rPr>
            </w:pPr>
          </w:p>
        </w:tc>
      </w:tr>
      <w:tr w:rsidR="00EB60E1" w:rsidRPr="009F4D70" w14:paraId="640678D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0FF774F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17</w:t>
            </w:r>
          </w:p>
        </w:tc>
        <w:tc>
          <w:tcPr>
            <w:tcW w:w="3719" w:type="dxa"/>
            <w:tcBorders>
              <w:top w:val="nil"/>
              <w:left w:val="nil"/>
              <w:bottom w:val="single" w:sz="4" w:space="0" w:color="auto"/>
              <w:right w:val="single" w:sz="4" w:space="0" w:color="auto"/>
            </w:tcBorders>
            <w:vAlign w:val="center"/>
            <w:hideMark/>
          </w:tcPr>
          <w:p w14:paraId="234EA7C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ZACATEPEC</w:t>
            </w:r>
          </w:p>
        </w:tc>
        <w:tc>
          <w:tcPr>
            <w:tcW w:w="1876" w:type="dxa"/>
            <w:vMerge/>
            <w:tcBorders>
              <w:left w:val="single" w:sz="4" w:space="0" w:color="auto"/>
              <w:right w:val="single" w:sz="4" w:space="0" w:color="auto"/>
            </w:tcBorders>
            <w:vAlign w:val="center"/>
            <w:hideMark/>
          </w:tcPr>
          <w:p w14:paraId="1B886AA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5B70097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4290089" w14:textId="77777777" w:rsidR="00EB60E1" w:rsidRPr="009F4D70" w:rsidRDefault="00EB60E1" w:rsidP="00006450">
            <w:pPr>
              <w:rPr>
                <w:rFonts w:ascii="Arial" w:hAnsi="Arial" w:cs="Arial"/>
                <w:color w:val="000000"/>
                <w:sz w:val="18"/>
                <w:szCs w:val="18"/>
                <w:lang w:val="es-MX" w:eastAsia="es-MX"/>
              </w:rPr>
            </w:pPr>
          </w:p>
        </w:tc>
      </w:tr>
      <w:tr w:rsidR="00EB60E1" w:rsidRPr="009F4D70" w14:paraId="679D8D0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756875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18</w:t>
            </w:r>
          </w:p>
        </w:tc>
        <w:tc>
          <w:tcPr>
            <w:tcW w:w="3719" w:type="dxa"/>
            <w:tcBorders>
              <w:top w:val="nil"/>
              <w:left w:val="nil"/>
              <w:bottom w:val="single" w:sz="4" w:space="0" w:color="auto"/>
              <w:right w:val="single" w:sz="4" w:space="0" w:color="auto"/>
            </w:tcBorders>
            <w:vAlign w:val="center"/>
            <w:hideMark/>
          </w:tcPr>
          <w:p w14:paraId="7D927655"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CUERNAVACA</w:t>
            </w:r>
          </w:p>
        </w:tc>
        <w:tc>
          <w:tcPr>
            <w:tcW w:w="1876" w:type="dxa"/>
            <w:vMerge/>
            <w:tcBorders>
              <w:left w:val="single" w:sz="4" w:space="0" w:color="auto"/>
              <w:right w:val="single" w:sz="4" w:space="0" w:color="auto"/>
            </w:tcBorders>
            <w:vAlign w:val="center"/>
            <w:hideMark/>
          </w:tcPr>
          <w:p w14:paraId="76D28C64"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660DF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739EBD" w14:textId="77777777" w:rsidR="00EB60E1" w:rsidRPr="009F4D70" w:rsidRDefault="00EB60E1" w:rsidP="00006450">
            <w:pPr>
              <w:rPr>
                <w:rFonts w:ascii="Arial" w:hAnsi="Arial" w:cs="Arial"/>
                <w:color w:val="000000"/>
                <w:sz w:val="18"/>
                <w:szCs w:val="18"/>
                <w:lang w:val="es-MX" w:eastAsia="es-MX"/>
              </w:rPr>
            </w:pPr>
          </w:p>
        </w:tc>
      </w:tr>
      <w:tr w:rsidR="00EB60E1" w:rsidRPr="009F4D70" w14:paraId="54D38B78"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238339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19</w:t>
            </w:r>
          </w:p>
        </w:tc>
        <w:tc>
          <w:tcPr>
            <w:tcW w:w="3719" w:type="dxa"/>
            <w:tcBorders>
              <w:top w:val="nil"/>
              <w:left w:val="nil"/>
              <w:bottom w:val="single" w:sz="4" w:space="0" w:color="auto"/>
              <w:right w:val="single" w:sz="4" w:space="0" w:color="auto"/>
            </w:tcBorders>
            <w:vAlign w:val="center"/>
            <w:hideMark/>
          </w:tcPr>
          <w:p w14:paraId="6120E15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CUAUTLA</w:t>
            </w:r>
          </w:p>
        </w:tc>
        <w:tc>
          <w:tcPr>
            <w:tcW w:w="1876" w:type="dxa"/>
            <w:vMerge/>
            <w:tcBorders>
              <w:left w:val="single" w:sz="4" w:space="0" w:color="auto"/>
              <w:right w:val="single" w:sz="4" w:space="0" w:color="auto"/>
            </w:tcBorders>
            <w:vAlign w:val="center"/>
            <w:hideMark/>
          </w:tcPr>
          <w:p w14:paraId="4572394C"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A0CFF4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FA98155" w14:textId="77777777" w:rsidR="00EB60E1" w:rsidRPr="009F4D70" w:rsidRDefault="00EB60E1" w:rsidP="00006450">
            <w:pPr>
              <w:rPr>
                <w:rFonts w:ascii="Arial" w:hAnsi="Arial" w:cs="Arial"/>
                <w:color w:val="000000"/>
                <w:sz w:val="18"/>
                <w:szCs w:val="18"/>
                <w:lang w:val="es-MX" w:eastAsia="es-MX"/>
              </w:rPr>
            </w:pPr>
          </w:p>
        </w:tc>
      </w:tr>
      <w:tr w:rsidR="00EB60E1" w:rsidRPr="009F4D70" w14:paraId="69C8C62D"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29A62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20</w:t>
            </w:r>
          </w:p>
        </w:tc>
        <w:tc>
          <w:tcPr>
            <w:tcW w:w="3719" w:type="dxa"/>
            <w:tcBorders>
              <w:top w:val="nil"/>
              <w:left w:val="nil"/>
              <w:bottom w:val="single" w:sz="4" w:space="0" w:color="auto"/>
              <w:right w:val="single" w:sz="4" w:space="0" w:color="auto"/>
            </w:tcBorders>
            <w:vAlign w:val="center"/>
            <w:hideMark/>
          </w:tcPr>
          <w:p w14:paraId="07C25FB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ZACATEPEC</w:t>
            </w:r>
          </w:p>
        </w:tc>
        <w:tc>
          <w:tcPr>
            <w:tcW w:w="1876" w:type="dxa"/>
            <w:vMerge/>
            <w:tcBorders>
              <w:left w:val="single" w:sz="4" w:space="0" w:color="auto"/>
              <w:right w:val="single" w:sz="4" w:space="0" w:color="auto"/>
            </w:tcBorders>
            <w:vAlign w:val="center"/>
            <w:hideMark/>
          </w:tcPr>
          <w:p w14:paraId="46DD8E7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CAF7FE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33CA0FB1" w14:textId="77777777" w:rsidR="00EB60E1" w:rsidRPr="009F4D70" w:rsidRDefault="00EB60E1" w:rsidP="00006450">
            <w:pPr>
              <w:rPr>
                <w:rFonts w:ascii="Arial" w:hAnsi="Arial" w:cs="Arial"/>
                <w:color w:val="000000"/>
                <w:sz w:val="18"/>
                <w:szCs w:val="18"/>
                <w:lang w:val="es-MX" w:eastAsia="es-MX"/>
              </w:rPr>
            </w:pPr>
          </w:p>
        </w:tc>
      </w:tr>
      <w:tr w:rsidR="00EB60E1" w:rsidRPr="009F4D70" w14:paraId="60AB0C0A"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667941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21</w:t>
            </w:r>
          </w:p>
        </w:tc>
        <w:tc>
          <w:tcPr>
            <w:tcW w:w="3719" w:type="dxa"/>
            <w:tcBorders>
              <w:top w:val="nil"/>
              <w:left w:val="nil"/>
              <w:bottom w:val="single" w:sz="4" w:space="0" w:color="auto"/>
              <w:right w:val="single" w:sz="4" w:space="0" w:color="auto"/>
            </w:tcBorders>
            <w:vAlign w:val="center"/>
            <w:hideMark/>
          </w:tcPr>
          <w:p w14:paraId="5EAA590E"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CUERNAVACA</w:t>
            </w:r>
          </w:p>
        </w:tc>
        <w:tc>
          <w:tcPr>
            <w:tcW w:w="1876" w:type="dxa"/>
            <w:vMerge/>
            <w:tcBorders>
              <w:left w:val="single" w:sz="4" w:space="0" w:color="auto"/>
              <w:right w:val="single" w:sz="4" w:space="0" w:color="auto"/>
            </w:tcBorders>
            <w:vAlign w:val="center"/>
            <w:hideMark/>
          </w:tcPr>
          <w:p w14:paraId="482748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0AA04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0B2A686" w14:textId="77777777" w:rsidR="00EB60E1" w:rsidRPr="009F4D70" w:rsidRDefault="00EB60E1" w:rsidP="00006450">
            <w:pPr>
              <w:rPr>
                <w:rFonts w:ascii="Arial" w:hAnsi="Arial" w:cs="Arial"/>
                <w:color w:val="000000"/>
                <w:sz w:val="18"/>
                <w:szCs w:val="18"/>
                <w:lang w:val="es-MX" w:eastAsia="es-MX"/>
              </w:rPr>
            </w:pPr>
          </w:p>
        </w:tc>
      </w:tr>
      <w:tr w:rsidR="00EB60E1" w:rsidRPr="009F4D70" w14:paraId="0F8014C2"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CF9BFA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22</w:t>
            </w:r>
          </w:p>
        </w:tc>
        <w:tc>
          <w:tcPr>
            <w:tcW w:w="3719" w:type="dxa"/>
            <w:tcBorders>
              <w:top w:val="nil"/>
              <w:left w:val="nil"/>
              <w:bottom w:val="single" w:sz="4" w:space="0" w:color="auto"/>
              <w:right w:val="single" w:sz="4" w:space="0" w:color="auto"/>
            </w:tcBorders>
            <w:vAlign w:val="center"/>
            <w:hideMark/>
          </w:tcPr>
          <w:p w14:paraId="343AAE8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CUAUTLA</w:t>
            </w:r>
          </w:p>
        </w:tc>
        <w:tc>
          <w:tcPr>
            <w:tcW w:w="1876" w:type="dxa"/>
            <w:vMerge/>
            <w:tcBorders>
              <w:left w:val="single" w:sz="4" w:space="0" w:color="auto"/>
              <w:right w:val="single" w:sz="4" w:space="0" w:color="auto"/>
            </w:tcBorders>
            <w:vAlign w:val="center"/>
            <w:hideMark/>
          </w:tcPr>
          <w:p w14:paraId="4A456B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42F33C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1E37EB2" w14:textId="77777777" w:rsidR="00EB60E1" w:rsidRPr="009F4D70" w:rsidRDefault="00EB60E1" w:rsidP="00006450">
            <w:pPr>
              <w:rPr>
                <w:rFonts w:ascii="Arial" w:hAnsi="Arial" w:cs="Arial"/>
                <w:color w:val="000000"/>
                <w:sz w:val="18"/>
                <w:szCs w:val="18"/>
                <w:lang w:val="es-MX" w:eastAsia="es-MX"/>
              </w:rPr>
            </w:pPr>
          </w:p>
        </w:tc>
      </w:tr>
      <w:tr w:rsidR="00EB60E1" w:rsidRPr="009F4D70" w14:paraId="371C243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FA922C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23</w:t>
            </w:r>
          </w:p>
        </w:tc>
        <w:tc>
          <w:tcPr>
            <w:tcW w:w="3719" w:type="dxa"/>
            <w:tcBorders>
              <w:top w:val="nil"/>
              <w:left w:val="nil"/>
              <w:bottom w:val="single" w:sz="4" w:space="0" w:color="auto"/>
              <w:right w:val="single" w:sz="4" w:space="0" w:color="auto"/>
            </w:tcBorders>
            <w:vAlign w:val="center"/>
            <w:hideMark/>
          </w:tcPr>
          <w:p w14:paraId="56A7338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ZACATEPEC</w:t>
            </w:r>
          </w:p>
        </w:tc>
        <w:tc>
          <w:tcPr>
            <w:tcW w:w="1876" w:type="dxa"/>
            <w:vMerge/>
            <w:tcBorders>
              <w:left w:val="single" w:sz="4" w:space="0" w:color="auto"/>
              <w:right w:val="single" w:sz="4" w:space="0" w:color="auto"/>
            </w:tcBorders>
            <w:vAlign w:val="center"/>
            <w:hideMark/>
          </w:tcPr>
          <w:p w14:paraId="676FE38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right w:val="single" w:sz="4" w:space="0" w:color="auto"/>
            </w:tcBorders>
            <w:noWrap/>
            <w:vAlign w:val="bottom"/>
            <w:hideMark/>
          </w:tcPr>
          <w:p w14:paraId="4A79BCE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right w:val="single" w:sz="4" w:space="0" w:color="auto"/>
            </w:tcBorders>
            <w:vAlign w:val="center"/>
            <w:hideMark/>
          </w:tcPr>
          <w:p w14:paraId="3B51404A" w14:textId="77777777" w:rsidR="00EB60E1" w:rsidRPr="009F4D70" w:rsidRDefault="00EB60E1" w:rsidP="00006450">
            <w:pPr>
              <w:rPr>
                <w:rFonts w:ascii="Arial" w:hAnsi="Arial" w:cs="Arial"/>
                <w:color w:val="000000"/>
                <w:sz w:val="18"/>
                <w:szCs w:val="18"/>
                <w:lang w:val="es-MX" w:eastAsia="es-MX"/>
              </w:rPr>
            </w:pPr>
          </w:p>
        </w:tc>
      </w:tr>
      <w:tr w:rsidR="00EB60E1" w:rsidRPr="009F4D70" w14:paraId="55042A68"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hideMark/>
          </w:tcPr>
          <w:p w14:paraId="4DA5F07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24</w:t>
            </w:r>
          </w:p>
        </w:tc>
        <w:tc>
          <w:tcPr>
            <w:tcW w:w="3719" w:type="dxa"/>
            <w:tcBorders>
              <w:top w:val="single" w:sz="4" w:space="0" w:color="auto"/>
              <w:left w:val="nil"/>
              <w:bottom w:val="single" w:sz="4" w:space="0" w:color="auto"/>
              <w:right w:val="single" w:sz="4" w:space="0" w:color="auto"/>
            </w:tcBorders>
            <w:vAlign w:val="center"/>
            <w:hideMark/>
          </w:tcPr>
          <w:p w14:paraId="72074F6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SUBROGADO DE AUXILIARES DE DIAGNOSTICO ZONA CUAUTLA </w:t>
            </w:r>
          </w:p>
        </w:tc>
        <w:tc>
          <w:tcPr>
            <w:tcW w:w="1876" w:type="dxa"/>
            <w:vMerge/>
            <w:tcBorders>
              <w:left w:val="single" w:sz="4" w:space="0" w:color="auto"/>
              <w:right w:val="single" w:sz="4" w:space="0" w:color="auto"/>
            </w:tcBorders>
            <w:vAlign w:val="center"/>
            <w:hideMark/>
          </w:tcPr>
          <w:p w14:paraId="1D7D655B" w14:textId="77777777" w:rsidR="00EB60E1" w:rsidRPr="009F4D70" w:rsidRDefault="00EB60E1" w:rsidP="00006450">
            <w:pPr>
              <w:rPr>
                <w:rFonts w:ascii="Arial" w:hAnsi="Arial" w:cs="Arial"/>
                <w:color w:val="000000"/>
                <w:sz w:val="18"/>
                <w:szCs w:val="18"/>
                <w:lang w:val="es-MX" w:eastAsia="es-MX"/>
              </w:rPr>
            </w:pPr>
          </w:p>
        </w:tc>
        <w:tc>
          <w:tcPr>
            <w:tcW w:w="1200" w:type="dxa"/>
            <w:tcBorders>
              <w:left w:val="nil"/>
              <w:bottom w:val="nil"/>
              <w:right w:val="single" w:sz="4" w:space="0" w:color="auto"/>
            </w:tcBorders>
            <w:noWrap/>
            <w:vAlign w:val="bottom"/>
            <w:hideMark/>
          </w:tcPr>
          <w:p w14:paraId="6EA6062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left w:val="single" w:sz="4" w:space="0" w:color="auto"/>
              <w:bottom w:val="single" w:sz="4" w:space="0" w:color="auto"/>
              <w:right w:val="single" w:sz="4" w:space="0" w:color="auto"/>
            </w:tcBorders>
            <w:vAlign w:val="center"/>
            <w:hideMark/>
          </w:tcPr>
          <w:p w14:paraId="724826C4" w14:textId="77777777" w:rsidR="00EB60E1" w:rsidRPr="009F4D70" w:rsidRDefault="00EB60E1" w:rsidP="00006450">
            <w:pPr>
              <w:rPr>
                <w:rFonts w:ascii="Arial" w:hAnsi="Arial" w:cs="Arial"/>
                <w:color w:val="000000"/>
                <w:sz w:val="18"/>
                <w:szCs w:val="18"/>
                <w:lang w:val="es-MX" w:eastAsia="es-MX"/>
              </w:rPr>
            </w:pPr>
          </w:p>
        </w:tc>
      </w:tr>
      <w:tr w:rsidR="00EB60E1" w:rsidRPr="009F4D70" w14:paraId="62503421"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1BDBC5B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25</w:t>
            </w:r>
          </w:p>
        </w:tc>
        <w:tc>
          <w:tcPr>
            <w:tcW w:w="3719" w:type="dxa"/>
            <w:tcBorders>
              <w:top w:val="single" w:sz="4" w:space="0" w:color="auto"/>
              <w:left w:val="nil"/>
              <w:bottom w:val="single" w:sz="4" w:space="0" w:color="auto"/>
              <w:right w:val="single" w:sz="4" w:space="0" w:color="auto"/>
            </w:tcBorders>
            <w:vAlign w:val="center"/>
          </w:tcPr>
          <w:p w14:paraId="593C4FC6"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ULTRASONIDO</w:t>
            </w:r>
          </w:p>
        </w:tc>
        <w:tc>
          <w:tcPr>
            <w:tcW w:w="1876" w:type="dxa"/>
            <w:vMerge/>
            <w:tcBorders>
              <w:left w:val="single" w:sz="4" w:space="0" w:color="auto"/>
              <w:bottom w:val="single" w:sz="4" w:space="0" w:color="auto"/>
              <w:right w:val="single" w:sz="4" w:space="0" w:color="auto"/>
            </w:tcBorders>
            <w:vAlign w:val="center"/>
          </w:tcPr>
          <w:p w14:paraId="79CD40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nil"/>
              <w:right w:val="single" w:sz="4" w:space="0" w:color="auto"/>
            </w:tcBorders>
            <w:noWrap/>
            <w:vAlign w:val="bottom"/>
          </w:tcPr>
          <w:p w14:paraId="522CE20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3390007</w:t>
            </w:r>
          </w:p>
        </w:tc>
        <w:tc>
          <w:tcPr>
            <w:tcW w:w="1196" w:type="dxa"/>
            <w:tcBorders>
              <w:top w:val="single" w:sz="4" w:space="0" w:color="auto"/>
              <w:left w:val="single" w:sz="4" w:space="0" w:color="auto"/>
              <w:bottom w:val="single" w:sz="4" w:space="0" w:color="auto"/>
              <w:right w:val="single" w:sz="4" w:space="0" w:color="auto"/>
            </w:tcBorders>
            <w:vAlign w:val="center"/>
          </w:tcPr>
          <w:p w14:paraId="1EE8C166" w14:textId="77777777" w:rsidR="00EB60E1" w:rsidRPr="009F4D70" w:rsidRDefault="00EB60E1" w:rsidP="00006450">
            <w:pPr>
              <w:rPr>
                <w:rFonts w:ascii="Arial" w:hAnsi="Arial" w:cs="Arial"/>
                <w:color w:val="000000"/>
                <w:sz w:val="18"/>
                <w:szCs w:val="18"/>
                <w:lang w:val="es-MX" w:eastAsia="es-MX"/>
              </w:rPr>
            </w:pPr>
          </w:p>
        </w:tc>
      </w:tr>
      <w:tr w:rsidR="00EB60E1" w:rsidRPr="009F4D70" w14:paraId="2BD27D5C"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39ECBA2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26</w:t>
            </w:r>
          </w:p>
        </w:tc>
        <w:tc>
          <w:tcPr>
            <w:tcW w:w="3719" w:type="dxa"/>
            <w:tcBorders>
              <w:top w:val="single" w:sz="4" w:space="0" w:color="auto"/>
              <w:left w:val="nil"/>
              <w:bottom w:val="single" w:sz="4" w:space="0" w:color="auto"/>
              <w:right w:val="single" w:sz="4" w:space="0" w:color="auto"/>
            </w:tcBorders>
            <w:vAlign w:val="center"/>
          </w:tcPr>
          <w:p w14:paraId="49AED7D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ECOCARDIOGRAMA</w:t>
            </w:r>
          </w:p>
        </w:tc>
        <w:tc>
          <w:tcPr>
            <w:tcW w:w="1876" w:type="dxa"/>
            <w:tcBorders>
              <w:left w:val="single" w:sz="4" w:space="0" w:color="auto"/>
              <w:bottom w:val="single" w:sz="4" w:space="0" w:color="auto"/>
              <w:right w:val="single" w:sz="4" w:space="0" w:color="auto"/>
            </w:tcBorders>
            <w:vAlign w:val="center"/>
          </w:tcPr>
          <w:p w14:paraId="539B333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CUERNAVACA, CUAUTLA</w:t>
            </w:r>
          </w:p>
        </w:tc>
        <w:tc>
          <w:tcPr>
            <w:tcW w:w="1200" w:type="dxa"/>
            <w:tcBorders>
              <w:top w:val="nil"/>
              <w:left w:val="nil"/>
              <w:bottom w:val="single" w:sz="4" w:space="0" w:color="auto"/>
              <w:right w:val="single" w:sz="4" w:space="0" w:color="auto"/>
            </w:tcBorders>
            <w:noWrap/>
            <w:vAlign w:val="bottom"/>
          </w:tcPr>
          <w:p w14:paraId="040986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tcBorders>
              <w:top w:val="single" w:sz="4" w:space="0" w:color="auto"/>
              <w:left w:val="single" w:sz="4" w:space="0" w:color="auto"/>
              <w:bottom w:val="single" w:sz="4" w:space="0" w:color="auto"/>
              <w:right w:val="single" w:sz="4" w:space="0" w:color="auto"/>
            </w:tcBorders>
            <w:vAlign w:val="center"/>
          </w:tcPr>
          <w:p w14:paraId="7C823FB2" w14:textId="77777777" w:rsidR="00EB60E1" w:rsidRPr="009F4D70" w:rsidRDefault="00EB60E1" w:rsidP="00006450">
            <w:pPr>
              <w:rPr>
                <w:rFonts w:ascii="Arial" w:hAnsi="Arial" w:cs="Arial"/>
                <w:color w:val="000000"/>
                <w:sz w:val="18"/>
                <w:szCs w:val="18"/>
                <w:lang w:val="es-MX" w:eastAsia="es-MX"/>
              </w:rPr>
            </w:pPr>
          </w:p>
        </w:tc>
      </w:tr>
    </w:tbl>
    <w:p w14:paraId="45200944"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79103D2E" w14:textId="77777777" w:rsidR="00EB60E1" w:rsidRPr="009F4D70" w:rsidRDefault="00EB60E1" w:rsidP="00EB60E1">
      <w:pPr>
        <w:pStyle w:val="Prrafodelista"/>
        <w:ind w:left="0"/>
        <w:rPr>
          <w:sz w:val="18"/>
          <w:szCs w:val="18"/>
        </w:rPr>
      </w:pPr>
      <w:r w:rsidRPr="009F4D70">
        <w:rPr>
          <w:sz w:val="18"/>
          <w:szCs w:val="18"/>
        </w:rPr>
        <w:t xml:space="preserve">Entrega: </w:t>
      </w:r>
    </w:p>
    <w:p w14:paraId="7F0818D9" w14:textId="77777777" w:rsidR="00EB60E1" w:rsidRPr="009F4D70" w:rsidRDefault="00EB60E1" w:rsidP="00EB60E1">
      <w:pPr>
        <w:pStyle w:val="Prrafodelista"/>
        <w:ind w:left="0"/>
        <w:jc w:val="both"/>
        <w:rPr>
          <w:sz w:val="18"/>
          <w:szCs w:val="18"/>
        </w:rPr>
      </w:pPr>
      <w:r w:rsidRPr="009F4D70">
        <w:rPr>
          <w:sz w:val="18"/>
          <w:szCs w:val="18"/>
        </w:rPr>
        <w:t>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w:t>
      </w:r>
    </w:p>
    <w:p w14:paraId="74AE48DF" w14:textId="77777777" w:rsidR="00EB60E1" w:rsidRPr="009F4D70" w:rsidRDefault="00EB60E1" w:rsidP="00EB60E1">
      <w:pPr>
        <w:pStyle w:val="Prrafodelista"/>
        <w:ind w:left="0"/>
        <w:jc w:val="both"/>
        <w:rPr>
          <w:sz w:val="18"/>
          <w:szCs w:val="18"/>
        </w:rPr>
      </w:pPr>
      <w:r w:rsidRPr="009F4D70">
        <w:rPr>
          <w:sz w:val="18"/>
          <w:szCs w:val="18"/>
        </w:rPr>
        <w:t>El instituto en cualquier momento podrá efectuar inspecciones con el fin de verificar el cumplimiento de la calidad del servicio ofertado y adjudicado, al participante que resulte adjudicado.</w:t>
      </w:r>
    </w:p>
    <w:p w14:paraId="5D2E7F95" w14:textId="77777777" w:rsidR="00EB60E1" w:rsidRPr="009F4D70" w:rsidRDefault="00EB60E1" w:rsidP="00EB60E1">
      <w:pPr>
        <w:pStyle w:val="Prrafodelista"/>
        <w:ind w:left="1440"/>
        <w:rPr>
          <w:sz w:val="18"/>
          <w:szCs w:val="18"/>
        </w:rPr>
      </w:pPr>
    </w:p>
    <w:p w14:paraId="5BE1589C" w14:textId="77777777" w:rsidR="00EB60E1" w:rsidRPr="009F4D70" w:rsidRDefault="00EB60E1" w:rsidP="00EB60E1">
      <w:pPr>
        <w:pStyle w:val="Prrafodelista"/>
        <w:ind w:left="0"/>
        <w:jc w:val="both"/>
        <w:rPr>
          <w:sz w:val="18"/>
          <w:szCs w:val="18"/>
        </w:rPr>
      </w:pPr>
      <w:r w:rsidRPr="009F4D70">
        <w:rPr>
          <w:sz w:val="18"/>
          <w:szCs w:val="18"/>
        </w:rPr>
        <w:t>El participante adjudicado se obliga a cumplir con la prestación del servicio tal y como lo oferto y se adjudicó, en caso de incumplimiento se le aplicara la pena convencional estipulada, además de que el Instituto podrá proceder si así lo considera con el inicio del procedimiento de recisión de contrato.</w:t>
      </w:r>
    </w:p>
    <w:p w14:paraId="6F113E92"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039A6872" w14:textId="77777777" w:rsidR="00EB60E1" w:rsidRPr="009F4D70" w:rsidRDefault="00EB60E1" w:rsidP="00EB60E1">
      <w:pPr>
        <w:widowControl w:val="0"/>
        <w:tabs>
          <w:tab w:val="left" w:pos="0"/>
          <w:tab w:val="left" w:pos="720"/>
          <w:tab w:val="left" w:pos="2212"/>
        </w:tabs>
        <w:suppressAutoHyphens/>
        <w:autoSpaceDE w:val="0"/>
        <w:autoSpaceDN w:val="0"/>
        <w:adjustRightInd w:val="0"/>
        <w:contextualSpacing/>
        <w:jc w:val="both"/>
        <w:rPr>
          <w:rFonts w:ascii="Arial" w:eastAsia="Calibri" w:hAnsi="Arial" w:cs="Arial"/>
          <w:sz w:val="18"/>
          <w:szCs w:val="18"/>
          <w:lang w:val="es-MX" w:eastAsia="es-ES"/>
        </w:rPr>
      </w:pPr>
    </w:p>
    <w:p w14:paraId="55A58533" w14:textId="77777777" w:rsidR="00EB60E1" w:rsidRPr="009F4D70" w:rsidRDefault="00EB60E1" w:rsidP="00AB1AB9">
      <w:pPr>
        <w:widowControl w:val="0"/>
        <w:numPr>
          <w:ilvl w:val="0"/>
          <w:numId w:val="5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Criterio de evaluación de proposiciones conforme a lo dispuesto por los artículos 51, 52 y 53 del RLAASSP. </w:t>
      </w:r>
    </w:p>
    <w:p w14:paraId="49F3E0AD" w14:textId="77777777" w:rsidR="00EB60E1" w:rsidRPr="009F4D70" w:rsidRDefault="00EB60E1" w:rsidP="00EB60E1">
      <w:pPr>
        <w:autoSpaceDE w:val="0"/>
        <w:autoSpaceDN w:val="0"/>
        <w:adjustRightInd w:val="0"/>
        <w:ind w:left="708"/>
        <w:jc w:val="both"/>
        <w:rPr>
          <w:rFonts w:ascii="Arial" w:eastAsia="Calibri" w:hAnsi="Arial" w:cs="Arial"/>
          <w:sz w:val="18"/>
          <w:szCs w:val="18"/>
          <w:lang w:val="es-MX" w:eastAsia="es-ES"/>
        </w:rPr>
      </w:pPr>
    </w:p>
    <w:p w14:paraId="2BFF1CF3"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506506B" w14:textId="77777777" w:rsidR="00EB60E1" w:rsidRPr="009F4D70" w:rsidRDefault="00EB60E1" w:rsidP="00EB60E1">
      <w:pPr>
        <w:pStyle w:val="Prrafodelista"/>
        <w:jc w:val="both"/>
      </w:pPr>
      <w:bookmarkStart w:id="451" w:name="_Hlk214635766"/>
      <w:r w:rsidRPr="009F4D70">
        <w:t>LA EVALUACIÓN DE LAS PROPUESTAS SERÁ POR EL MECANISMO DE PUNTOS, CONFORME A LA METODOLOGÍA QUE SE DESCRIBE A CONTINUACIÓN:</w:t>
      </w:r>
    </w:p>
    <w:p w14:paraId="0E481747" w14:textId="77777777" w:rsidR="00EB60E1" w:rsidRPr="009F4D70" w:rsidRDefault="00EB60E1" w:rsidP="00EB60E1">
      <w:pPr>
        <w:pStyle w:val="Prrafodelista"/>
        <w:jc w:val="both"/>
      </w:pPr>
      <w:bookmarkStart w:id="452" w:name="_Toc499917256"/>
      <w:r w:rsidRPr="009F4D70">
        <w:t>EVALUACIÓN DE LAS PROPOSICIONES TÉCNICAS</w:t>
      </w:r>
      <w:bookmarkEnd w:id="452"/>
      <w:r w:rsidRPr="009F4D70">
        <w:t>:</w:t>
      </w:r>
    </w:p>
    <w:p w14:paraId="7EB1C2C0" w14:textId="77777777" w:rsidR="00EB60E1" w:rsidRPr="009F4D70" w:rsidRDefault="00EB60E1" w:rsidP="00EB60E1">
      <w:pPr>
        <w:pStyle w:val="Prrafodelista"/>
        <w:jc w:val="both"/>
      </w:pPr>
      <w:r w:rsidRPr="009F4D70">
        <w:t>SE OTORGARÁN UN MÁXIMO DE 60 (SESENTA) PUNTOS.</w:t>
      </w:r>
    </w:p>
    <w:p w14:paraId="0489364A" w14:textId="77777777" w:rsidR="00EB60E1" w:rsidRPr="009F4D70" w:rsidRDefault="00EB60E1" w:rsidP="00EB60E1">
      <w:pPr>
        <w:pStyle w:val="Prrafodelista"/>
        <w:jc w:val="both"/>
      </w:pPr>
      <w:r w:rsidRPr="009F4D70">
        <w:t>La puntuación a obtener en la propuesta técnica para ser considerada solvente y, por tanto, no ser desechada, será de cuando menos 50 (CINCUENTA) de los 60 (SESENTA) máximos que se pueden obtener en la evaluación.</w:t>
      </w:r>
    </w:p>
    <w:p w14:paraId="1EF47626" w14:textId="77777777" w:rsidR="00EB60E1" w:rsidRPr="009F4D70" w:rsidRDefault="00EB60E1" w:rsidP="00EB60E1">
      <w:pPr>
        <w:pStyle w:val="Prrafodelista"/>
        <w:jc w:val="both"/>
      </w:pPr>
      <w:r w:rsidRPr="009F4D70">
        <w:t>RUBROS A EVALUAR:</w:t>
      </w:r>
    </w:p>
    <w:p w14:paraId="23654B4D" w14:textId="77777777" w:rsidR="00EB60E1" w:rsidRPr="009F4D70" w:rsidRDefault="00EB60E1" w:rsidP="00EB60E1">
      <w:pPr>
        <w:autoSpaceDE w:val="0"/>
        <w:autoSpaceDN w:val="0"/>
        <w:adjustRightInd w:val="0"/>
        <w:ind w:left="708"/>
        <w:jc w:val="both"/>
        <w:rPr>
          <w:rFonts w:ascii="Arial" w:eastAsiaTheme="minorHAnsi" w:hAnsi="Arial" w:cs="Arial"/>
          <w:sz w:val="22"/>
          <w:szCs w:val="22"/>
        </w:rPr>
      </w:pPr>
    </w:p>
    <w:tbl>
      <w:tblPr>
        <w:tblW w:w="9934" w:type="dxa"/>
        <w:tblLook w:val="0660" w:firstRow="1" w:lastRow="1" w:firstColumn="0" w:lastColumn="0" w:noHBand="1" w:noVBand="1"/>
      </w:tblPr>
      <w:tblGrid>
        <w:gridCol w:w="7588"/>
        <w:gridCol w:w="992"/>
        <w:gridCol w:w="709"/>
        <w:gridCol w:w="645"/>
      </w:tblGrid>
      <w:tr w:rsidR="00EB60E1" w:rsidRPr="009F4D70" w14:paraId="58F551B4" w14:textId="77777777" w:rsidTr="00006450">
        <w:trPr>
          <w:trHeight w:val="288"/>
        </w:trPr>
        <w:tc>
          <w:tcPr>
            <w:tcW w:w="7621" w:type="dxa"/>
            <w:hideMark/>
          </w:tcPr>
          <w:p w14:paraId="000684F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Concepto</w:t>
            </w:r>
          </w:p>
        </w:tc>
        <w:tc>
          <w:tcPr>
            <w:tcW w:w="2313" w:type="dxa"/>
            <w:gridSpan w:val="3"/>
            <w:noWrap/>
            <w:hideMark/>
          </w:tcPr>
          <w:p w14:paraId="1528CAB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Puntos</w:t>
            </w:r>
          </w:p>
        </w:tc>
      </w:tr>
      <w:tr w:rsidR="00EB60E1" w:rsidRPr="009F4D70" w14:paraId="43892006" w14:textId="77777777" w:rsidTr="00006450">
        <w:trPr>
          <w:trHeight w:val="288"/>
        </w:trPr>
        <w:tc>
          <w:tcPr>
            <w:tcW w:w="7621" w:type="dxa"/>
            <w:tcBorders>
              <w:right w:val="single" w:sz="4" w:space="0" w:color="auto"/>
            </w:tcBorders>
            <w:shd w:val="clear" w:color="auto" w:fill="DBE5F1" w:themeFill="accent1" w:themeFillTint="33"/>
            <w:hideMark/>
          </w:tcPr>
          <w:p w14:paraId="564C469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473DF61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2F159569"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A11AF9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2266C175" w14:textId="77777777" w:rsidTr="00006450">
        <w:trPr>
          <w:trHeight w:val="288"/>
        </w:trPr>
        <w:tc>
          <w:tcPr>
            <w:tcW w:w="7621" w:type="dxa"/>
            <w:tcBorders>
              <w:right w:val="single" w:sz="4" w:space="0" w:color="auto"/>
            </w:tcBorders>
            <w:shd w:val="clear" w:color="auto" w:fill="DAEEF3" w:themeFill="accent5" w:themeFillTint="33"/>
            <w:hideMark/>
          </w:tcPr>
          <w:p w14:paraId="7E9E518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1AABAA7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6B6CC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DE26C6F" w14:textId="77777777" w:rsidR="00EB60E1" w:rsidRPr="009F4D70" w:rsidRDefault="00EB60E1" w:rsidP="00006450">
            <w:pPr>
              <w:jc w:val="both"/>
              <w:rPr>
                <w:rFonts w:ascii="Arial" w:hAnsi="Arial" w:cs="Arial"/>
                <w:sz w:val="22"/>
                <w:szCs w:val="22"/>
              </w:rPr>
            </w:pPr>
          </w:p>
        </w:tc>
      </w:tr>
      <w:tr w:rsidR="00EB60E1" w:rsidRPr="009F4D70" w14:paraId="14688BA8" w14:textId="77777777" w:rsidTr="00006450">
        <w:trPr>
          <w:trHeight w:val="191"/>
        </w:trPr>
        <w:tc>
          <w:tcPr>
            <w:tcW w:w="7621" w:type="dxa"/>
            <w:tcBorders>
              <w:right w:val="single" w:sz="4" w:space="0" w:color="auto"/>
            </w:tcBorders>
            <w:hideMark/>
          </w:tcPr>
          <w:p w14:paraId="5B1864F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51E6522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0BEAE775"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4DBE30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2.88</w:t>
            </w:r>
          </w:p>
        </w:tc>
      </w:tr>
      <w:tr w:rsidR="00EB60E1" w:rsidRPr="009F4D70" w14:paraId="793F9B5F" w14:textId="77777777" w:rsidTr="00006450">
        <w:trPr>
          <w:trHeight w:val="288"/>
        </w:trPr>
        <w:tc>
          <w:tcPr>
            <w:tcW w:w="7621" w:type="dxa"/>
            <w:tcBorders>
              <w:right w:val="single" w:sz="4" w:space="0" w:color="auto"/>
            </w:tcBorders>
            <w:hideMark/>
          </w:tcPr>
          <w:p w14:paraId="09C27A6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992" w:type="dxa"/>
            <w:tcBorders>
              <w:left w:val="single" w:sz="4" w:space="0" w:color="auto"/>
              <w:right w:val="single" w:sz="4" w:space="0" w:color="auto"/>
            </w:tcBorders>
            <w:noWrap/>
            <w:vAlign w:val="bottom"/>
            <w:hideMark/>
          </w:tcPr>
          <w:p w14:paraId="04DEC179"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0B102B1"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51C121E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5.76</w:t>
            </w:r>
          </w:p>
        </w:tc>
      </w:tr>
      <w:tr w:rsidR="00EB60E1" w:rsidRPr="009F4D70" w14:paraId="210CC937" w14:textId="77777777" w:rsidTr="00006450">
        <w:trPr>
          <w:trHeight w:val="288"/>
        </w:trPr>
        <w:tc>
          <w:tcPr>
            <w:tcW w:w="7621" w:type="dxa"/>
            <w:tcBorders>
              <w:right w:val="single" w:sz="4" w:space="0" w:color="auto"/>
            </w:tcBorders>
            <w:hideMark/>
          </w:tcPr>
          <w:p w14:paraId="18388BA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992" w:type="dxa"/>
            <w:tcBorders>
              <w:left w:val="single" w:sz="4" w:space="0" w:color="auto"/>
              <w:right w:val="single" w:sz="4" w:space="0" w:color="auto"/>
            </w:tcBorders>
            <w:noWrap/>
            <w:vAlign w:val="bottom"/>
            <w:hideMark/>
          </w:tcPr>
          <w:p w14:paraId="4C51DD6E"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BA8B068"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118471C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0.96</w:t>
            </w:r>
          </w:p>
        </w:tc>
      </w:tr>
      <w:tr w:rsidR="00EB60E1" w:rsidRPr="009F4D70" w14:paraId="7682EF5A" w14:textId="77777777" w:rsidTr="00006450">
        <w:trPr>
          <w:trHeight w:val="288"/>
        </w:trPr>
        <w:tc>
          <w:tcPr>
            <w:tcW w:w="7621" w:type="dxa"/>
            <w:tcBorders>
              <w:right w:val="single" w:sz="4" w:space="0" w:color="auto"/>
            </w:tcBorders>
            <w:shd w:val="clear" w:color="auto" w:fill="DAEEF3" w:themeFill="accent5" w:themeFillTint="33"/>
            <w:hideMark/>
          </w:tcPr>
          <w:p w14:paraId="028FFD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68EE8CA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297400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1F7F6CF0" w14:textId="77777777" w:rsidR="00EB60E1" w:rsidRPr="009F4D70" w:rsidRDefault="00EB60E1" w:rsidP="00006450">
            <w:pPr>
              <w:jc w:val="both"/>
              <w:rPr>
                <w:rFonts w:ascii="Arial" w:hAnsi="Arial" w:cs="Arial"/>
                <w:sz w:val="22"/>
                <w:szCs w:val="22"/>
              </w:rPr>
            </w:pPr>
          </w:p>
        </w:tc>
      </w:tr>
      <w:tr w:rsidR="00EB60E1" w:rsidRPr="009F4D70" w14:paraId="7C6B4A03" w14:textId="77777777" w:rsidTr="00006450">
        <w:trPr>
          <w:trHeight w:val="288"/>
        </w:trPr>
        <w:tc>
          <w:tcPr>
            <w:tcW w:w="7621" w:type="dxa"/>
            <w:tcBorders>
              <w:right w:val="single" w:sz="4" w:space="0" w:color="auto"/>
            </w:tcBorders>
            <w:hideMark/>
          </w:tcPr>
          <w:p w14:paraId="18254A6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992" w:type="dxa"/>
            <w:tcBorders>
              <w:left w:val="single" w:sz="4" w:space="0" w:color="auto"/>
              <w:right w:val="single" w:sz="4" w:space="0" w:color="auto"/>
            </w:tcBorders>
            <w:noWrap/>
            <w:vAlign w:val="bottom"/>
            <w:hideMark/>
          </w:tcPr>
          <w:p w14:paraId="69A525D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FA8A42E"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03AF701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r>
      <w:tr w:rsidR="00EB60E1" w:rsidRPr="009F4D70" w14:paraId="709BA7C6" w14:textId="77777777" w:rsidTr="00006450">
        <w:trPr>
          <w:trHeight w:val="288"/>
        </w:trPr>
        <w:tc>
          <w:tcPr>
            <w:tcW w:w="7621" w:type="dxa"/>
            <w:tcBorders>
              <w:right w:val="single" w:sz="4" w:space="0" w:color="auto"/>
            </w:tcBorders>
            <w:shd w:val="clear" w:color="auto" w:fill="DBE5F1" w:themeFill="accent1" w:themeFillTint="33"/>
            <w:hideMark/>
          </w:tcPr>
          <w:p w14:paraId="3B034F6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0908DA2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33A53666"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424BE0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4154B8F1" w14:textId="77777777" w:rsidTr="00006450">
        <w:trPr>
          <w:trHeight w:val="288"/>
        </w:trPr>
        <w:tc>
          <w:tcPr>
            <w:tcW w:w="7621" w:type="dxa"/>
            <w:tcBorders>
              <w:right w:val="single" w:sz="4" w:space="0" w:color="auto"/>
            </w:tcBorders>
            <w:shd w:val="clear" w:color="auto" w:fill="DAEEF3" w:themeFill="accent5" w:themeFillTint="33"/>
            <w:hideMark/>
          </w:tcPr>
          <w:p w14:paraId="1E8059D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3D03007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734D48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00C9307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0C5CA637" w14:textId="77777777" w:rsidTr="00006450">
        <w:trPr>
          <w:trHeight w:val="288"/>
        </w:trPr>
        <w:tc>
          <w:tcPr>
            <w:tcW w:w="7621" w:type="dxa"/>
            <w:tcBorders>
              <w:right w:val="single" w:sz="4" w:space="0" w:color="auto"/>
            </w:tcBorders>
            <w:shd w:val="clear" w:color="auto" w:fill="DAEEF3" w:themeFill="accent5" w:themeFillTint="33"/>
            <w:hideMark/>
          </w:tcPr>
          <w:p w14:paraId="6A47D7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1227E7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035BAEC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6F4D87B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1EDD92EB" w14:textId="77777777" w:rsidTr="00006450">
        <w:trPr>
          <w:trHeight w:val="288"/>
        </w:trPr>
        <w:tc>
          <w:tcPr>
            <w:tcW w:w="7621" w:type="dxa"/>
            <w:tcBorders>
              <w:right w:val="single" w:sz="4" w:space="0" w:color="auto"/>
            </w:tcBorders>
            <w:shd w:val="clear" w:color="auto" w:fill="DBE5F1" w:themeFill="accent1" w:themeFillTint="33"/>
            <w:hideMark/>
          </w:tcPr>
          <w:p w14:paraId="596155E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062A966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2AD7D7F0"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3583DDB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4A2676D" w14:textId="77777777" w:rsidTr="00006450">
        <w:trPr>
          <w:trHeight w:val="288"/>
        </w:trPr>
        <w:tc>
          <w:tcPr>
            <w:tcW w:w="7621" w:type="dxa"/>
            <w:tcBorders>
              <w:right w:val="single" w:sz="4" w:space="0" w:color="auto"/>
            </w:tcBorders>
            <w:shd w:val="clear" w:color="auto" w:fill="DAEEF3" w:themeFill="accent5" w:themeFillTint="33"/>
            <w:hideMark/>
          </w:tcPr>
          <w:p w14:paraId="355A084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59FB7902"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F5E21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7948B05A" w14:textId="77777777" w:rsidR="00EB60E1" w:rsidRPr="009F4D70" w:rsidRDefault="00EB60E1" w:rsidP="00006450">
            <w:pPr>
              <w:jc w:val="both"/>
              <w:rPr>
                <w:rFonts w:ascii="Arial" w:hAnsi="Arial" w:cs="Arial"/>
                <w:sz w:val="22"/>
                <w:szCs w:val="22"/>
              </w:rPr>
            </w:pPr>
          </w:p>
        </w:tc>
      </w:tr>
      <w:tr w:rsidR="00EB60E1" w:rsidRPr="009F4D70" w14:paraId="756C98C7" w14:textId="77777777" w:rsidTr="00006450">
        <w:trPr>
          <w:trHeight w:val="288"/>
        </w:trPr>
        <w:tc>
          <w:tcPr>
            <w:tcW w:w="7621" w:type="dxa"/>
            <w:tcBorders>
              <w:right w:val="single" w:sz="4" w:space="0" w:color="auto"/>
            </w:tcBorders>
            <w:shd w:val="clear" w:color="auto" w:fill="DAEEF3" w:themeFill="accent5" w:themeFillTint="33"/>
            <w:hideMark/>
          </w:tcPr>
          <w:p w14:paraId="1566AED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1F4D694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77CBE0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638160D4" w14:textId="77777777" w:rsidR="00EB60E1" w:rsidRPr="009F4D70" w:rsidRDefault="00EB60E1" w:rsidP="00006450">
            <w:pPr>
              <w:jc w:val="both"/>
              <w:rPr>
                <w:rFonts w:ascii="Arial" w:hAnsi="Arial" w:cs="Arial"/>
                <w:sz w:val="22"/>
                <w:szCs w:val="22"/>
              </w:rPr>
            </w:pPr>
          </w:p>
        </w:tc>
      </w:tr>
      <w:tr w:rsidR="00EB60E1" w:rsidRPr="009F4D70" w14:paraId="6E06A760" w14:textId="77777777" w:rsidTr="00006450">
        <w:trPr>
          <w:trHeight w:val="245"/>
        </w:trPr>
        <w:tc>
          <w:tcPr>
            <w:tcW w:w="7621" w:type="dxa"/>
            <w:tcBorders>
              <w:right w:val="single" w:sz="4" w:space="0" w:color="auto"/>
            </w:tcBorders>
            <w:shd w:val="clear" w:color="auto" w:fill="DAEEF3" w:themeFill="accent5" w:themeFillTint="33"/>
            <w:hideMark/>
          </w:tcPr>
          <w:p w14:paraId="622DFC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193BF3F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C0C340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6B351229" w14:textId="77777777" w:rsidR="00EB60E1" w:rsidRPr="009F4D70" w:rsidRDefault="00EB60E1" w:rsidP="00006450">
            <w:pPr>
              <w:jc w:val="both"/>
              <w:rPr>
                <w:rFonts w:ascii="Arial" w:hAnsi="Arial" w:cs="Arial"/>
                <w:sz w:val="22"/>
                <w:szCs w:val="22"/>
              </w:rPr>
            </w:pPr>
          </w:p>
        </w:tc>
      </w:tr>
      <w:tr w:rsidR="00EB60E1" w:rsidRPr="009F4D70" w14:paraId="6047CFFD" w14:textId="77777777" w:rsidTr="00006450">
        <w:trPr>
          <w:trHeight w:val="288"/>
        </w:trPr>
        <w:tc>
          <w:tcPr>
            <w:tcW w:w="7621" w:type="dxa"/>
            <w:tcBorders>
              <w:right w:val="single" w:sz="4" w:space="0" w:color="auto"/>
            </w:tcBorders>
            <w:shd w:val="clear" w:color="auto" w:fill="DBE5F1" w:themeFill="accent1" w:themeFillTint="33"/>
            <w:hideMark/>
          </w:tcPr>
          <w:p w14:paraId="1050111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6AABE1D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F03CA13"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2F6C13F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E21ED41" w14:textId="77777777" w:rsidTr="00006450">
        <w:trPr>
          <w:trHeight w:val="288"/>
        </w:trPr>
        <w:tc>
          <w:tcPr>
            <w:tcW w:w="7621" w:type="dxa"/>
            <w:tcBorders>
              <w:right w:val="single" w:sz="4" w:space="0" w:color="auto"/>
            </w:tcBorders>
            <w:hideMark/>
          </w:tcPr>
          <w:p w14:paraId="3E02F92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Total</w:t>
            </w:r>
          </w:p>
        </w:tc>
        <w:tc>
          <w:tcPr>
            <w:tcW w:w="992" w:type="dxa"/>
            <w:tcBorders>
              <w:left w:val="single" w:sz="4" w:space="0" w:color="auto"/>
              <w:bottom w:val="single" w:sz="4" w:space="0" w:color="auto"/>
              <w:right w:val="single" w:sz="4" w:space="0" w:color="auto"/>
            </w:tcBorders>
            <w:noWrap/>
            <w:vAlign w:val="bottom"/>
            <w:hideMark/>
          </w:tcPr>
          <w:p w14:paraId="131CF1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60</w:t>
            </w:r>
          </w:p>
        </w:tc>
        <w:tc>
          <w:tcPr>
            <w:tcW w:w="709" w:type="dxa"/>
            <w:tcBorders>
              <w:left w:val="single" w:sz="4" w:space="0" w:color="auto"/>
              <w:right w:val="single" w:sz="4" w:space="0" w:color="auto"/>
            </w:tcBorders>
            <w:noWrap/>
            <w:vAlign w:val="bottom"/>
            <w:hideMark/>
          </w:tcPr>
          <w:p w14:paraId="58614620" w14:textId="77777777" w:rsidR="00EB60E1" w:rsidRPr="009F4D70" w:rsidRDefault="00EB60E1" w:rsidP="00006450">
            <w:pPr>
              <w:jc w:val="both"/>
              <w:rPr>
                <w:rFonts w:ascii="Arial" w:hAnsi="Arial" w:cs="Arial"/>
                <w:sz w:val="22"/>
                <w:szCs w:val="22"/>
              </w:rPr>
            </w:pPr>
          </w:p>
        </w:tc>
        <w:tc>
          <w:tcPr>
            <w:tcW w:w="612" w:type="dxa"/>
            <w:tcBorders>
              <w:left w:val="single" w:sz="4" w:space="0" w:color="auto"/>
              <w:bottom w:val="single" w:sz="4" w:space="0" w:color="auto"/>
              <w:right w:val="single" w:sz="4" w:space="0" w:color="auto"/>
            </w:tcBorders>
            <w:noWrap/>
            <w:vAlign w:val="bottom"/>
            <w:hideMark/>
          </w:tcPr>
          <w:p w14:paraId="26CC13D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bl>
    <w:p w14:paraId="7697C1C2"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36F1261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1. CAPACIDAD DEL LICITANTE</w:t>
      </w:r>
    </w:p>
    <w:p w14:paraId="5C4F0883" w14:textId="77777777" w:rsidR="00EB60E1" w:rsidRPr="009F4D70" w:rsidRDefault="00EB60E1" w:rsidP="00EB60E1">
      <w:pPr>
        <w:jc w:val="both"/>
        <w:rPr>
          <w:rFonts w:ascii="Arial" w:hAnsi="Arial" w:cs="Arial"/>
          <w:sz w:val="22"/>
          <w:szCs w:val="22"/>
        </w:rPr>
      </w:pPr>
    </w:p>
    <w:p w14:paraId="5F06605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19.20 (diecinueve punto veinte) puntos.</w:t>
      </w:r>
    </w:p>
    <w:p w14:paraId="12AB69F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1.1. Capacidad Técnica de los Recursos Humanos</w:t>
      </w:r>
    </w:p>
    <w:p w14:paraId="550BDE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436C446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B8A3F6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 los recursos humanos en asuntos relacionados con el servicio</w:t>
      </w:r>
    </w:p>
    <w:p w14:paraId="71AE12A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3E0F57A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Para la evaluación de este rubro se requiere presentar la “cédula experiencia de los recursos humanos” del archivo Excel anexo. </w:t>
      </w:r>
    </w:p>
    <w:p w14:paraId="6DA2959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años obtenido por alguno de los licitantes, se efectuará un reparto proporcional de puntuación entre el resto de los licitantes, en razón de los años.</w:t>
      </w:r>
    </w:p>
    <w:p w14:paraId="11514EE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 base a cada partida se tomaran en cuenta las siguientes especialidades:</w:t>
      </w:r>
    </w:p>
    <w:p w14:paraId="774C720B" w14:textId="77777777" w:rsidR="00EB60E1" w:rsidRPr="009F4D70" w:rsidRDefault="00EB60E1" w:rsidP="00EB60E1">
      <w:pPr>
        <w:jc w:val="both"/>
        <w:rPr>
          <w:rFonts w:ascii="Arial"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779"/>
        <w:gridCol w:w="1141"/>
        <w:gridCol w:w="2220"/>
        <w:gridCol w:w="2365"/>
        <w:gridCol w:w="1053"/>
        <w:gridCol w:w="1365"/>
      </w:tblGrid>
      <w:tr w:rsidR="00EB60E1" w:rsidRPr="009F4D70" w14:paraId="7795A840" w14:textId="77777777" w:rsidTr="00006450">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ABFFB71"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21E0A2C"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57917F3"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1987036"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Médico Especialista </w:t>
            </w:r>
          </w:p>
        </w:tc>
        <w:tc>
          <w:tcPr>
            <w:tcW w:w="1139" w:type="dxa"/>
            <w:vMerge w:val="restart"/>
            <w:tcBorders>
              <w:top w:val="single" w:sz="8" w:space="0" w:color="auto"/>
              <w:left w:val="single" w:sz="8" w:space="0" w:color="auto"/>
              <w:bottom w:val="nil"/>
              <w:right w:val="single" w:sz="8" w:space="0" w:color="auto"/>
            </w:tcBorders>
            <w:shd w:val="clear" w:color="000000" w:fill="C0C0C0"/>
            <w:vAlign w:val="center"/>
            <w:hideMark/>
          </w:tcPr>
          <w:p w14:paraId="3015A488"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Profesional Técnico </w:t>
            </w:r>
          </w:p>
        </w:tc>
        <w:tc>
          <w:tcPr>
            <w:tcW w:w="16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4955B1E0"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Observaciones</w:t>
            </w:r>
          </w:p>
        </w:tc>
      </w:tr>
      <w:tr w:rsidR="00EB60E1" w:rsidRPr="009F4D70" w14:paraId="1BECA548" w14:textId="77777777" w:rsidTr="00006450">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64A333"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6D5B06D"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DDF15B"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3810CE5" w14:textId="77777777" w:rsidR="00EB60E1" w:rsidRPr="009F4D70" w:rsidRDefault="00EB60E1" w:rsidP="00006450">
            <w:pPr>
              <w:rPr>
                <w:rFonts w:ascii="Arial" w:hAnsi="Arial" w:cs="Arial"/>
                <w:b/>
                <w:bCs/>
                <w:color w:val="000000"/>
                <w:sz w:val="18"/>
                <w:szCs w:val="22"/>
                <w:lang w:val="es-MX" w:eastAsia="es-MX"/>
              </w:rPr>
            </w:pPr>
          </w:p>
        </w:tc>
        <w:tc>
          <w:tcPr>
            <w:tcW w:w="1139" w:type="dxa"/>
            <w:vMerge/>
            <w:tcBorders>
              <w:top w:val="single" w:sz="8" w:space="0" w:color="auto"/>
              <w:left w:val="single" w:sz="8" w:space="0" w:color="auto"/>
              <w:bottom w:val="nil"/>
              <w:right w:val="single" w:sz="8" w:space="0" w:color="auto"/>
            </w:tcBorders>
            <w:vAlign w:val="center"/>
            <w:hideMark/>
          </w:tcPr>
          <w:p w14:paraId="78D8890D" w14:textId="77777777" w:rsidR="00EB60E1" w:rsidRPr="009F4D70" w:rsidRDefault="00EB60E1" w:rsidP="00006450">
            <w:pPr>
              <w:rPr>
                <w:rFonts w:ascii="Arial" w:hAnsi="Arial" w:cs="Arial"/>
                <w:b/>
                <w:bCs/>
                <w:color w:val="000000"/>
                <w:sz w:val="18"/>
                <w:szCs w:val="22"/>
                <w:lang w:val="es-MX" w:eastAsia="es-MX"/>
              </w:rPr>
            </w:pPr>
          </w:p>
        </w:tc>
        <w:tc>
          <w:tcPr>
            <w:tcW w:w="1654" w:type="dxa"/>
            <w:vMerge/>
            <w:tcBorders>
              <w:top w:val="single" w:sz="8" w:space="0" w:color="auto"/>
              <w:left w:val="single" w:sz="8" w:space="0" w:color="auto"/>
              <w:bottom w:val="nil"/>
              <w:right w:val="single" w:sz="8" w:space="0" w:color="auto"/>
            </w:tcBorders>
            <w:vAlign w:val="center"/>
            <w:hideMark/>
          </w:tcPr>
          <w:p w14:paraId="260EAC17" w14:textId="77777777" w:rsidR="00EB60E1" w:rsidRPr="009F4D70" w:rsidRDefault="00EB60E1" w:rsidP="00006450">
            <w:pPr>
              <w:rPr>
                <w:rFonts w:ascii="Arial" w:hAnsi="Arial" w:cs="Arial"/>
                <w:b/>
                <w:bCs/>
                <w:color w:val="000000"/>
                <w:sz w:val="18"/>
                <w:szCs w:val="22"/>
                <w:lang w:val="es-MX" w:eastAsia="es-MX"/>
              </w:rPr>
            </w:pPr>
          </w:p>
        </w:tc>
      </w:tr>
      <w:tr w:rsidR="00EB60E1" w:rsidRPr="009F4D70" w14:paraId="2E9B4158"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08D741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ABE51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Y CUERNAVACA</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3680361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PH METRIAS Y MANOMETRIAS </w:t>
            </w:r>
          </w:p>
        </w:tc>
        <w:tc>
          <w:tcPr>
            <w:tcW w:w="0" w:type="auto"/>
            <w:tcBorders>
              <w:top w:val="single" w:sz="4" w:space="0" w:color="auto"/>
              <w:left w:val="nil"/>
              <w:bottom w:val="single" w:sz="4" w:space="0" w:color="auto"/>
              <w:right w:val="single" w:sz="4" w:space="0" w:color="auto"/>
            </w:tcBorders>
            <w:noWrap/>
            <w:vAlign w:val="bottom"/>
            <w:hideMark/>
          </w:tcPr>
          <w:p w14:paraId="6FA7D3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 Gastroenterólogo</w:t>
            </w:r>
          </w:p>
        </w:tc>
        <w:tc>
          <w:tcPr>
            <w:tcW w:w="1139" w:type="dxa"/>
            <w:vMerge w:val="restart"/>
            <w:tcBorders>
              <w:top w:val="single" w:sz="4" w:space="0" w:color="auto"/>
              <w:left w:val="single" w:sz="4" w:space="0" w:color="auto"/>
              <w:bottom w:val="single" w:sz="4" w:space="0" w:color="auto"/>
              <w:right w:val="single" w:sz="4" w:space="0" w:color="auto"/>
            </w:tcBorders>
            <w:noWrap/>
            <w:vAlign w:val="center"/>
            <w:hideMark/>
          </w:tcPr>
          <w:p w14:paraId="146C38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single" w:sz="4" w:space="0" w:color="auto"/>
              <w:left w:val="single" w:sz="4" w:space="0" w:color="auto"/>
              <w:bottom w:val="single" w:sz="4" w:space="0" w:color="000000"/>
              <w:right w:val="single" w:sz="4" w:space="0" w:color="auto"/>
            </w:tcBorders>
            <w:noWrap/>
            <w:vAlign w:val="bottom"/>
            <w:hideMark/>
          </w:tcPr>
          <w:p w14:paraId="16CF6D27" w14:textId="77777777" w:rsidR="00EB60E1" w:rsidRPr="009F4D70" w:rsidRDefault="00EB60E1" w:rsidP="00006450">
            <w:pPr>
              <w:jc w:val="both"/>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w:t>
            </w:r>
            <w:r w:rsidRPr="009F4D70">
              <w:rPr>
                <w:rFonts w:ascii="Arial" w:hAnsi="Arial" w:cs="Arial"/>
                <w:color w:val="000000"/>
                <w:sz w:val="18"/>
                <w:szCs w:val="22"/>
                <w:lang w:val="es-MX" w:eastAsia="es-MX"/>
              </w:rPr>
              <w:lastRenderedPageBreak/>
              <w:t xml:space="preserve">Gastroenterólogos </w:t>
            </w:r>
          </w:p>
        </w:tc>
      </w:tr>
      <w:tr w:rsidR="00EB60E1" w:rsidRPr="009F4D70" w14:paraId="575DCBEC" w14:textId="77777777" w:rsidTr="00006450">
        <w:trPr>
          <w:trHeight w:val="645"/>
        </w:trPr>
        <w:tc>
          <w:tcPr>
            <w:tcW w:w="0" w:type="auto"/>
            <w:vMerge/>
            <w:tcBorders>
              <w:top w:val="nil"/>
              <w:left w:val="single" w:sz="8" w:space="0" w:color="auto"/>
              <w:bottom w:val="single" w:sz="8" w:space="0" w:color="000000"/>
              <w:right w:val="single" w:sz="8" w:space="0" w:color="auto"/>
            </w:tcBorders>
            <w:vAlign w:val="center"/>
            <w:hideMark/>
          </w:tcPr>
          <w:p w14:paraId="15268E1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3258F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300D87B"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27DD2B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Cirujano </w:t>
            </w: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00A3DEE"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73F69FCF" w14:textId="77777777" w:rsidR="00EB60E1" w:rsidRPr="009F4D70" w:rsidRDefault="00EB60E1" w:rsidP="00006450">
            <w:pPr>
              <w:rPr>
                <w:rFonts w:ascii="Arial" w:hAnsi="Arial" w:cs="Arial"/>
                <w:color w:val="000000"/>
                <w:sz w:val="18"/>
                <w:szCs w:val="22"/>
                <w:lang w:val="es-MX" w:eastAsia="es-MX"/>
              </w:rPr>
            </w:pPr>
          </w:p>
        </w:tc>
      </w:tr>
      <w:tr w:rsidR="00EB60E1" w:rsidRPr="009F4D70" w14:paraId="694FF6C0"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465032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23721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8072A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606869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 Nuclear</w:t>
            </w:r>
          </w:p>
        </w:tc>
        <w:tc>
          <w:tcPr>
            <w:tcW w:w="1139" w:type="dxa"/>
            <w:vMerge w:val="restart"/>
            <w:tcBorders>
              <w:top w:val="nil"/>
              <w:left w:val="single" w:sz="4" w:space="0" w:color="auto"/>
              <w:bottom w:val="single" w:sz="4" w:space="0" w:color="000000"/>
              <w:right w:val="single" w:sz="4" w:space="0" w:color="auto"/>
            </w:tcBorders>
            <w:noWrap/>
            <w:vAlign w:val="center"/>
            <w:hideMark/>
          </w:tcPr>
          <w:p w14:paraId="5366F79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30348145"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Gastroenterólogos </w:t>
            </w:r>
          </w:p>
        </w:tc>
      </w:tr>
      <w:tr w:rsidR="00EB60E1" w:rsidRPr="009F4D70" w14:paraId="372C806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3BBA16E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D0DEFD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AB5F27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240C2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1EF35292"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77B35E10" w14:textId="77777777" w:rsidR="00EB60E1" w:rsidRPr="009F4D70" w:rsidRDefault="00EB60E1" w:rsidP="00006450">
            <w:pPr>
              <w:rPr>
                <w:rFonts w:ascii="Arial" w:hAnsi="Arial" w:cs="Arial"/>
                <w:color w:val="000000"/>
                <w:sz w:val="18"/>
                <w:szCs w:val="22"/>
                <w:lang w:val="es-MX" w:eastAsia="es-MX"/>
              </w:rPr>
            </w:pPr>
          </w:p>
        </w:tc>
      </w:tr>
      <w:tr w:rsidR="00EB60E1" w:rsidRPr="009F4D70" w14:paraId="5352128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146BB2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18752F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F86884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25D3C4"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013A023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29739CC6" w14:textId="77777777" w:rsidR="00EB60E1" w:rsidRPr="009F4D70" w:rsidRDefault="00EB60E1" w:rsidP="00006450">
            <w:pPr>
              <w:rPr>
                <w:rFonts w:ascii="Arial" w:hAnsi="Arial" w:cs="Arial"/>
                <w:color w:val="000000"/>
                <w:sz w:val="18"/>
                <w:szCs w:val="22"/>
                <w:lang w:val="es-MX" w:eastAsia="es-MX"/>
              </w:rPr>
            </w:pPr>
          </w:p>
        </w:tc>
      </w:tr>
      <w:tr w:rsidR="00EB60E1" w:rsidRPr="009F4D70" w14:paraId="292899A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E9D85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6,7,8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1DD154"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2EF4660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RESONANCIA MAGNETICA</w:t>
            </w:r>
          </w:p>
        </w:tc>
        <w:tc>
          <w:tcPr>
            <w:tcW w:w="0" w:type="auto"/>
            <w:tcBorders>
              <w:top w:val="nil"/>
              <w:left w:val="nil"/>
              <w:bottom w:val="single" w:sz="4" w:space="0" w:color="auto"/>
              <w:right w:val="single" w:sz="4" w:space="0" w:color="auto"/>
            </w:tcBorders>
            <w:noWrap/>
            <w:vAlign w:val="bottom"/>
            <w:hideMark/>
          </w:tcPr>
          <w:p w14:paraId="70FBAEB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Neuro Radiólogo Certificado </w:t>
            </w:r>
          </w:p>
        </w:tc>
        <w:tc>
          <w:tcPr>
            <w:tcW w:w="1139" w:type="dxa"/>
            <w:tcBorders>
              <w:top w:val="nil"/>
              <w:left w:val="nil"/>
              <w:bottom w:val="single" w:sz="4" w:space="0" w:color="auto"/>
              <w:right w:val="single" w:sz="4" w:space="0" w:color="auto"/>
            </w:tcBorders>
            <w:noWrap/>
            <w:vAlign w:val="bottom"/>
            <w:hideMark/>
          </w:tcPr>
          <w:p w14:paraId="026B03A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000000"/>
              <w:right w:val="single" w:sz="4" w:space="0" w:color="auto"/>
            </w:tcBorders>
            <w:noWrap/>
            <w:vAlign w:val="bottom"/>
            <w:hideMark/>
          </w:tcPr>
          <w:p w14:paraId="5E777DF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Neuro Radiólogo Certificados, Onco Radiólogos Certificados, Cardio Radiólogos Certificados, Medicos Radiólogos Certificados </w:t>
            </w:r>
          </w:p>
        </w:tc>
      </w:tr>
      <w:tr w:rsidR="00EB60E1" w:rsidRPr="009F4D70" w14:paraId="17CF9086"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hideMark/>
          </w:tcPr>
          <w:p w14:paraId="159C08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DF6F0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257719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523D45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2A969FB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000000"/>
              <w:right w:val="single" w:sz="4" w:space="0" w:color="auto"/>
            </w:tcBorders>
            <w:vAlign w:val="center"/>
            <w:hideMark/>
          </w:tcPr>
          <w:p w14:paraId="6F793412" w14:textId="77777777" w:rsidR="00EB60E1" w:rsidRPr="009F4D70" w:rsidRDefault="00EB60E1" w:rsidP="00006450">
            <w:pPr>
              <w:rPr>
                <w:rFonts w:ascii="Arial" w:hAnsi="Arial" w:cs="Arial"/>
                <w:color w:val="000000"/>
                <w:sz w:val="18"/>
                <w:szCs w:val="22"/>
                <w:lang w:val="es-MX" w:eastAsia="es-MX"/>
              </w:rPr>
            </w:pPr>
          </w:p>
        </w:tc>
      </w:tr>
      <w:tr w:rsidR="00EB60E1" w:rsidRPr="009F4D70" w14:paraId="5469FC3E"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10E8336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3709D92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0FDB9C7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770EFE2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Onco Radiólogo Certificado</w:t>
            </w:r>
          </w:p>
        </w:tc>
        <w:tc>
          <w:tcPr>
            <w:tcW w:w="1139" w:type="dxa"/>
            <w:tcBorders>
              <w:top w:val="nil"/>
              <w:left w:val="nil"/>
              <w:bottom w:val="single" w:sz="4" w:space="0" w:color="auto"/>
              <w:right w:val="single" w:sz="4" w:space="0" w:color="auto"/>
            </w:tcBorders>
            <w:noWrap/>
            <w:vAlign w:val="bottom"/>
          </w:tcPr>
          <w:p w14:paraId="153A59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Auxiliar en Enfermería</w:t>
            </w:r>
          </w:p>
        </w:tc>
        <w:tc>
          <w:tcPr>
            <w:tcW w:w="1654" w:type="dxa"/>
            <w:vMerge/>
            <w:tcBorders>
              <w:top w:val="nil"/>
              <w:left w:val="single" w:sz="4" w:space="0" w:color="auto"/>
              <w:bottom w:val="single" w:sz="4" w:space="0" w:color="000000"/>
              <w:right w:val="single" w:sz="4" w:space="0" w:color="auto"/>
            </w:tcBorders>
            <w:vAlign w:val="center"/>
          </w:tcPr>
          <w:p w14:paraId="7A8ED40D" w14:textId="77777777" w:rsidR="00EB60E1" w:rsidRPr="009F4D70" w:rsidRDefault="00EB60E1" w:rsidP="00006450">
            <w:pPr>
              <w:rPr>
                <w:rFonts w:ascii="Arial" w:hAnsi="Arial" w:cs="Arial"/>
                <w:color w:val="000000"/>
                <w:sz w:val="18"/>
                <w:szCs w:val="22"/>
                <w:lang w:val="es-MX" w:eastAsia="es-MX"/>
              </w:rPr>
            </w:pPr>
          </w:p>
        </w:tc>
      </w:tr>
      <w:tr w:rsidR="00EB60E1" w:rsidRPr="009F4D70" w14:paraId="2572F6CC"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00FEC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49B483E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2D36486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1684A84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single" w:sz="4" w:space="0" w:color="auto"/>
              <w:right w:val="single" w:sz="4" w:space="0" w:color="auto"/>
            </w:tcBorders>
            <w:noWrap/>
            <w:vAlign w:val="bottom"/>
          </w:tcPr>
          <w:p w14:paraId="7A37A3B8"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tcPr>
          <w:p w14:paraId="4390CF71" w14:textId="77777777" w:rsidR="00EB60E1" w:rsidRPr="009F4D70" w:rsidRDefault="00EB60E1" w:rsidP="00006450">
            <w:pPr>
              <w:rPr>
                <w:rFonts w:ascii="Arial" w:hAnsi="Arial" w:cs="Arial"/>
                <w:color w:val="000000"/>
                <w:sz w:val="18"/>
                <w:szCs w:val="22"/>
                <w:lang w:val="es-MX" w:eastAsia="es-MX"/>
              </w:rPr>
            </w:pPr>
          </w:p>
        </w:tc>
      </w:tr>
      <w:tr w:rsidR="00EB60E1" w:rsidRPr="009F4D70" w14:paraId="6DF05B57" w14:textId="77777777" w:rsidTr="00006450">
        <w:trPr>
          <w:trHeight w:val="345"/>
        </w:trPr>
        <w:tc>
          <w:tcPr>
            <w:tcW w:w="0" w:type="auto"/>
            <w:vMerge/>
            <w:tcBorders>
              <w:top w:val="nil"/>
              <w:left w:val="single" w:sz="8" w:space="0" w:color="auto"/>
              <w:bottom w:val="single" w:sz="8" w:space="0" w:color="000000"/>
              <w:right w:val="single" w:sz="8" w:space="0" w:color="auto"/>
            </w:tcBorders>
            <w:vAlign w:val="center"/>
            <w:hideMark/>
          </w:tcPr>
          <w:p w14:paraId="4672B4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97B865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2DCF944"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02537AC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798D172"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hideMark/>
          </w:tcPr>
          <w:p w14:paraId="1CA7D703" w14:textId="77777777" w:rsidR="00EB60E1" w:rsidRPr="009F4D70" w:rsidRDefault="00EB60E1" w:rsidP="00006450">
            <w:pPr>
              <w:rPr>
                <w:rFonts w:ascii="Arial" w:hAnsi="Arial" w:cs="Arial"/>
                <w:color w:val="000000"/>
                <w:sz w:val="18"/>
                <w:szCs w:val="22"/>
                <w:lang w:val="es-MX" w:eastAsia="es-MX"/>
              </w:rPr>
            </w:pPr>
          </w:p>
        </w:tc>
      </w:tr>
      <w:tr w:rsidR="00EB60E1" w:rsidRPr="009F4D70" w14:paraId="671D3AF4" w14:textId="77777777" w:rsidTr="00006450">
        <w:trPr>
          <w:trHeight w:val="330"/>
        </w:trPr>
        <w:tc>
          <w:tcPr>
            <w:tcW w:w="0" w:type="auto"/>
            <w:vMerge w:val="restart"/>
            <w:tcBorders>
              <w:top w:val="nil"/>
              <w:left w:val="single" w:sz="8" w:space="0" w:color="auto"/>
              <w:bottom w:val="single" w:sz="4" w:space="0" w:color="000000"/>
              <w:right w:val="single" w:sz="8" w:space="0" w:color="auto"/>
            </w:tcBorders>
            <w:shd w:val="clear" w:color="000000" w:fill="FFFFFF"/>
            <w:vAlign w:val="center"/>
            <w:hideMark/>
          </w:tcPr>
          <w:p w14:paraId="38ECFCD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9,10</w:t>
            </w:r>
          </w:p>
        </w:tc>
        <w:tc>
          <w:tcPr>
            <w:tcW w:w="0" w:type="auto"/>
            <w:vMerge w:val="restart"/>
            <w:tcBorders>
              <w:top w:val="nil"/>
              <w:left w:val="single" w:sz="8" w:space="0" w:color="auto"/>
              <w:right w:val="single" w:sz="8" w:space="0" w:color="auto"/>
            </w:tcBorders>
            <w:shd w:val="clear" w:color="000000" w:fill="FFFFFF"/>
            <w:vAlign w:val="center"/>
            <w:hideMark/>
          </w:tcPr>
          <w:p w14:paraId="76AD5F42"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 CUERNAVACA Y ZACATEPEC</w:t>
            </w:r>
          </w:p>
        </w:tc>
        <w:tc>
          <w:tcPr>
            <w:tcW w:w="0" w:type="auto"/>
            <w:vMerge w:val="restart"/>
            <w:tcBorders>
              <w:top w:val="nil"/>
              <w:left w:val="single" w:sz="8" w:space="0" w:color="auto"/>
              <w:bottom w:val="nil"/>
              <w:right w:val="nil"/>
            </w:tcBorders>
            <w:shd w:val="clear" w:color="000000" w:fill="FFFFFF"/>
            <w:vAlign w:val="center"/>
            <w:hideMark/>
          </w:tcPr>
          <w:p w14:paraId="742C50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TOMOGRAFIA </w:t>
            </w:r>
          </w:p>
        </w:tc>
        <w:tc>
          <w:tcPr>
            <w:tcW w:w="0" w:type="auto"/>
            <w:tcBorders>
              <w:top w:val="nil"/>
              <w:left w:val="single" w:sz="4" w:space="0" w:color="auto"/>
              <w:bottom w:val="single" w:sz="4" w:space="0" w:color="auto"/>
              <w:right w:val="single" w:sz="4" w:space="0" w:color="auto"/>
            </w:tcBorders>
            <w:noWrap/>
            <w:vAlign w:val="bottom"/>
            <w:hideMark/>
          </w:tcPr>
          <w:p w14:paraId="632967F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46856C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nil"/>
              <w:right w:val="single" w:sz="4" w:space="0" w:color="auto"/>
            </w:tcBorders>
            <w:noWrap/>
            <w:vAlign w:val="bottom"/>
            <w:hideMark/>
          </w:tcPr>
          <w:p w14:paraId="0797D6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Neuro Radiólogo Certificados, Onco Radiólogos Certificados, Cardio Radiólogos Certificados, Medicos Radiólogos Certificados</w:t>
            </w:r>
          </w:p>
        </w:tc>
      </w:tr>
      <w:tr w:rsidR="00EB60E1" w:rsidRPr="009F4D70" w14:paraId="164C2E43" w14:textId="77777777" w:rsidTr="00006450">
        <w:trPr>
          <w:trHeight w:val="330"/>
        </w:trPr>
        <w:tc>
          <w:tcPr>
            <w:tcW w:w="0" w:type="auto"/>
            <w:vMerge/>
            <w:tcBorders>
              <w:top w:val="nil"/>
              <w:left w:val="single" w:sz="8" w:space="0" w:color="auto"/>
              <w:bottom w:val="single" w:sz="4" w:space="0" w:color="000000"/>
              <w:right w:val="single" w:sz="8" w:space="0" w:color="auto"/>
            </w:tcBorders>
            <w:vAlign w:val="center"/>
            <w:hideMark/>
          </w:tcPr>
          <w:p w14:paraId="676BA251"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273EEB0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33CBFB3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4" w:space="0" w:color="auto"/>
              <w:bottom w:val="single" w:sz="4" w:space="0" w:color="auto"/>
              <w:right w:val="single" w:sz="4" w:space="0" w:color="auto"/>
            </w:tcBorders>
            <w:noWrap/>
            <w:vAlign w:val="bottom"/>
            <w:hideMark/>
          </w:tcPr>
          <w:p w14:paraId="3371F86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3653457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nil"/>
              <w:right w:val="single" w:sz="4" w:space="0" w:color="auto"/>
            </w:tcBorders>
            <w:vAlign w:val="center"/>
            <w:hideMark/>
          </w:tcPr>
          <w:p w14:paraId="339C82A1" w14:textId="77777777" w:rsidR="00EB60E1" w:rsidRPr="009F4D70" w:rsidRDefault="00EB60E1" w:rsidP="00006450">
            <w:pPr>
              <w:rPr>
                <w:rFonts w:ascii="Arial" w:hAnsi="Arial" w:cs="Arial"/>
                <w:color w:val="000000"/>
                <w:sz w:val="18"/>
                <w:szCs w:val="22"/>
                <w:lang w:val="es-MX" w:eastAsia="es-MX"/>
              </w:rPr>
            </w:pPr>
          </w:p>
        </w:tc>
      </w:tr>
      <w:tr w:rsidR="00EB60E1" w:rsidRPr="009F4D70" w14:paraId="10638D79" w14:textId="77777777" w:rsidTr="00006450">
        <w:trPr>
          <w:trHeight w:val="345"/>
        </w:trPr>
        <w:tc>
          <w:tcPr>
            <w:tcW w:w="0" w:type="auto"/>
            <w:vMerge/>
            <w:tcBorders>
              <w:top w:val="nil"/>
              <w:left w:val="single" w:sz="8" w:space="0" w:color="auto"/>
              <w:bottom w:val="single" w:sz="4" w:space="0" w:color="000000"/>
              <w:right w:val="single" w:sz="8" w:space="0" w:color="auto"/>
            </w:tcBorders>
            <w:vAlign w:val="center"/>
            <w:hideMark/>
          </w:tcPr>
          <w:p w14:paraId="039776AB"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64B025A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54A280D1"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single" w:sz="4" w:space="0" w:color="auto"/>
              <w:bottom w:val="single" w:sz="6" w:space="0" w:color="auto"/>
              <w:right w:val="single" w:sz="4" w:space="0" w:color="auto"/>
            </w:tcBorders>
            <w:noWrap/>
            <w:vAlign w:val="bottom"/>
            <w:hideMark/>
          </w:tcPr>
          <w:p w14:paraId="7934AE6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Radiólogo Certificado </w:t>
            </w:r>
          </w:p>
        </w:tc>
        <w:tc>
          <w:tcPr>
            <w:tcW w:w="1139" w:type="dxa"/>
            <w:tcBorders>
              <w:top w:val="nil"/>
              <w:left w:val="nil"/>
              <w:bottom w:val="nil"/>
              <w:right w:val="single" w:sz="4" w:space="0" w:color="auto"/>
            </w:tcBorders>
            <w:noWrap/>
            <w:vAlign w:val="bottom"/>
            <w:hideMark/>
          </w:tcPr>
          <w:p w14:paraId="7512EB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nil"/>
              <w:right w:val="single" w:sz="4" w:space="0" w:color="auto"/>
            </w:tcBorders>
            <w:vAlign w:val="center"/>
            <w:hideMark/>
          </w:tcPr>
          <w:p w14:paraId="71DB9803" w14:textId="77777777" w:rsidR="00EB60E1" w:rsidRPr="009F4D70" w:rsidRDefault="00EB60E1" w:rsidP="00006450">
            <w:pPr>
              <w:rPr>
                <w:rFonts w:ascii="Arial" w:hAnsi="Arial" w:cs="Arial"/>
                <w:color w:val="000000"/>
                <w:sz w:val="18"/>
                <w:szCs w:val="22"/>
                <w:lang w:val="es-MX" w:eastAsia="es-MX"/>
              </w:rPr>
            </w:pPr>
          </w:p>
        </w:tc>
      </w:tr>
      <w:tr w:rsidR="00EB60E1" w:rsidRPr="009F4D70" w14:paraId="652F4851" w14:textId="77777777" w:rsidTr="00006450">
        <w:trPr>
          <w:trHeight w:val="345"/>
        </w:trPr>
        <w:tc>
          <w:tcPr>
            <w:tcW w:w="0" w:type="auto"/>
            <w:vMerge w:val="restart"/>
            <w:tcBorders>
              <w:top w:val="nil"/>
              <w:left w:val="single" w:sz="8" w:space="0" w:color="auto"/>
              <w:right w:val="single" w:sz="8" w:space="0" w:color="auto"/>
            </w:tcBorders>
            <w:vAlign w:val="center"/>
          </w:tcPr>
          <w:p w14:paraId="56372177"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tcPr>
          <w:p w14:paraId="1C0BA926"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0664E542"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6" w:space="0" w:color="auto"/>
              <w:right w:val="single" w:sz="4" w:space="0" w:color="auto"/>
            </w:tcBorders>
            <w:noWrap/>
            <w:vAlign w:val="bottom"/>
          </w:tcPr>
          <w:p w14:paraId="67BBCF4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Onco Radiólogo Certificado</w:t>
            </w:r>
          </w:p>
        </w:tc>
        <w:tc>
          <w:tcPr>
            <w:tcW w:w="1139" w:type="dxa"/>
            <w:tcBorders>
              <w:top w:val="nil"/>
              <w:left w:val="nil"/>
              <w:bottom w:val="nil"/>
              <w:right w:val="single" w:sz="4" w:space="0" w:color="auto"/>
            </w:tcBorders>
            <w:noWrap/>
            <w:vAlign w:val="bottom"/>
          </w:tcPr>
          <w:p w14:paraId="2B0B700C"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70D63800" w14:textId="77777777" w:rsidR="00EB60E1" w:rsidRPr="009F4D70" w:rsidRDefault="00EB60E1" w:rsidP="00006450">
            <w:pPr>
              <w:rPr>
                <w:rFonts w:ascii="Arial" w:hAnsi="Arial" w:cs="Arial"/>
                <w:color w:val="000000"/>
                <w:sz w:val="18"/>
                <w:szCs w:val="22"/>
                <w:lang w:val="es-MX" w:eastAsia="es-MX"/>
              </w:rPr>
            </w:pPr>
          </w:p>
        </w:tc>
      </w:tr>
      <w:tr w:rsidR="00EB60E1" w:rsidRPr="009F4D70" w14:paraId="03240222" w14:textId="77777777" w:rsidTr="00006450">
        <w:trPr>
          <w:trHeight w:val="345"/>
        </w:trPr>
        <w:tc>
          <w:tcPr>
            <w:tcW w:w="0" w:type="auto"/>
            <w:vMerge/>
            <w:tcBorders>
              <w:left w:val="single" w:sz="8" w:space="0" w:color="auto"/>
              <w:bottom w:val="single" w:sz="4" w:space="0" w:color="000000"/>
              <w:right w:val="single" w:sz="8" w:space="0" w:color="auto"/>
            </w:tcBorders>
            <w:vAlign w:val="center"/>
          </w:tcPr>
          <w:p w14:paraId="61F6300D"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bottom w:val="single" w:sz="8" w:space="0" w:color="000000"/>
              <w:right w:val="single" w:sz="8" w:space="0" w:color="auto"/>
            </w:tcBorders>
            <w:vAlign w:val="center"/>
          </w:tcPr>
          <w:p w14:paraId="3C9E60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22F29386"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4" w:space="0" w:color="auto"/>
              <w:right w:val="single" w:sz="4" w:space="0" w:color="auto"/>
            </w:tcBorders>
            <w:noWrap/>
            <w:vAlign w:val="bottom"/>
          </w:tcPr>
          <w:p w14:paraId="4F12332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nil"/>
              <w:right w:val="single" w:sz="4" w:space="0" w:color="auto"/>
            </w:tcBorders>
            <w:noWrap/>
            <w:vAlign w:val="bottom"/>
          </w:tcPr>
          <w:p w14:paraId="08403C5A"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2358077D" w14:textId="77777777" w:rsidR="00EB60E1" w:rsidRPr="009F4D70" w:rsidRDefault="00EB60E1" w:rsidP="00006450">
            <w:pPr>
              <w:rPr>
                <w:rFonts w:ascii="Arial" w:hAnsi="Arial" w:cs="Arial"/>
                <w:color w:val="000000"/>
                <w:sz w:val="18"/>
                <w:szCs w:val="22"/>
                <w:lang w:val="es-MX" w:eastAsia="es-MX"/>
              </w:rPr>
            </w:pPr>
          </w:p>
        </w:tc>
      </w:tr>
      <w:tr w:rsidR="00EB60E1" w:rsidRPr="009F4D70" w14:paraId="36222DB9" w14:textId="77777777" w:rsidTr="00006450">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7727CE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2ED71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FE02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7CACA8E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Patólogo Clínico </w:t>
            </w:r>
          </w:p>
        </w:tc>
        <w:tc>
          <w:tcPr>
            <w:tcW w:w="1139" w:type="dxa"/>
            <w:tcBorders>
              <w:top w:val="single" w:sz="4" w:space="0" w:color="auto"/>
              <w:left w:val="nil"/>
              <w:bottom w:val="single" w:sz="4" w:space="0" w:color="auto"/>
              <w:right w:val="single" w:sz="4" w:space="0" w:color="auto"/>
            </w:tcBorders>
            <w:noWrap/>
            <w:vAlign w:val="bottom"/>
            <w:hideMark/>
          </w:tcPr>
          <w:p w14:paraId="06D8BC4E"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Químicos Clínicos</w:t>
            </w:r>
          </w:p>
        </w:tc>
        <w:tc>
          <w:tcPr>
            <w:tcW w:w="1654" w:type="dxa"/>
            <w:vMerge w:val="restart"/>
            <w:tcBorders>
              <w:top w:val="single" w:sz="4" w:space="0" w:color="auto"/>
              <w:left w:val="single" w:sz="4" w:space="0" w:color="auto"/>
              <w:bottom w:val="nil"/>
              <w:right w:val="single" w:sz="4" w:space="0" w:color="auto"/>
            </w:tcBorders>
            <w:noWrap/>
            <w:vAlign w:val="bottom"/>
            <w:hideMark/>
          </w:tcPr>
          <w:p w14:paraId="43BC9EB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Patólogos Clínicos</w:t>
            </w:r>
          </w:p>
        </w:tc>
      </w:tr>
      <w:tr w:rsidR="00EB60E1" w:rsidRPr="009F4D70" w14:paraId="58A30C34" w14:textId="77777777" w:rsidTr="00006450">
        <w:trPr>
          <w:trHeight w:val="330"/>
        </w:trPr>
        <w:tc>
          <w:tcPr>
            <w:tcW w:w="0" w:type="auto"/>
            <w:vMerge/>
            <w:tcBorders>
              <w:top w:val="nil"/>
              <w:left w:val="single" w:sz="4" w:space="0" w:color="auto"/>
              <w:bottom w:val="single" w:sz="4" w:space="0" w:color="000000"/>
              <w:right w:val="single" w:sz="4" w:space="0" w:color="auto"/>
            </w:tcBorders>
            <w:vAlign w:val="center"/>
            <w:hideMark/>
          </w:tcPr>
          <w:p w14:paraId="5840D81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AFBC6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DCB76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7873E1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Médicos Hematólogos </w:t>
            </w:r>
          </w:p>
        </w:tc>
        <w:tc>
          <w:tcPr>
            <w:tcW w:w="1139" w:type="dxa"/>
            <w:tcBorders>
              <w:top w:val="nil"/>
              <w:left w:val="nil"/>
              <w:bottom w:val="single" w:sz="4" w:space="0" w:color="auto"/>
              <w:right w:val="single" w:sz="4" w:space="0" w:color="auto"/>
            </w:tcBorders>
            <w:noWrap/>
            <w:vAlign w:val="bottom"/>
            <w:hideMark/>
          </w:tcPr>
          <w:p w14:paraId="10AE10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Técnicos Laboratoristas </w:t>
            </w:r>
          </w:p>
        </w:tc>
        <w:tc>
          <w:tcPr>
            <w:tcW w:w="1654" w:type="dxa"/>
            <w:vMerge/>
            <w:tcBorders>
              <w:top w:val="single" w:sz="4" w:space="0" w:color="auto"/>
              <w:left w:val="single" w:sz="4" w:space="0" w:color="auto"/>
              <w:bottom w:val="nil"/>
              <w:right w:val="single" w:sz="4" w:space="0" w:color="auto"/>
            </w:tcBorders>
            <w:vAlign w:val="center"/>
            <w:hideMark/>
          </w:tcPr>
          <w:p w14:paraId="00B5C714" w14:textId="77777777" w:rsidR="00EB60E1" w:rsidRPr="009F4D70" w:rsidRDefault="00EB60E1" w:rsidP="00006450">
            <w:pPr>
              <w:rPr>
                <w:rFonts w:ascii="Arial" w:hAnsi="Arial" w:cs="Arial"/>
                <w:color w:val="000000"/>
                <w:sz w:val="18"/>
                <w:szCs w:val="22"/>
                <w:lang w:val="es-MX" w:eastAsia="es-MX"/>
              </w:rPr>
            </w:pPr>
          </w:p>
        </w:tc>
      </w:tr>
      <w:tr w:rsidR="00EB60E1" w:rsidRPr="009F4D70" w14:paraId="7AA2E32D" w14:textId="77777777" w:rsidTr="00006450">
        <w:trPr>
          <w:trHeight w:val="345"/>
        </w:trPr>
        <w:tc>
          <w:tcPr>
            <w:tcW w:w="0" w:type="auto"/>
            <w:vMerge/>
            <w:tcBorders>
              <w:top w:val="nil"/>
              <w:left w:val="single" w:sz="4" w:space="0" w:color="auto"/>
              <w:bottom w:val="single" w:sz="4" w:space="0" w:color="000000"/>
              <w:right w:val="single" w:sz="4" w:space="0" w:color="auto"/>
            </w:tcBorders>
            <w:vAlign w:val="center"/>
            <w:hideMark/>
          </w:tcPr>
          <w:p w14:paraId="0217F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FAED6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72E3A8"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5F94A76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nil"/>
              <w:left w:val="nil"/>
              <w:bottom w:val="nil"/>
              <w:right w:val="single" w:sz="4" w:space="0" w:color="auto"/>
            </w:tcBorders>
            <w:noWrap/>
            <w:vAlign w:val="bottom"/>
            <w:hideMark/>
          </w:tcPr>
          <w:p w14:paraId="64E61E1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Auxiliares de Laboratorio </w:t>
            </w:r>
          </w:p>
        </w:tc>
        <w:tc>
          <w:tcPr>
            <w:tcW w:w="1654" w:type="dxa"/>
            <w:vMerge/>
            <w:tcBorders>
              <w:top w:val="single" w:sz="4" w:space="0" w:color="auto"/>
              <w:left w:val="single" w:sz="4" w:space="0" w:color="auto"/>
              <w:bottom w:val="nil"/>
              <w:right w:val="single" w:sz="4" w:space="0" w:color="auto"/>
            </w:tcBorders>
            <w:vAlign w:val="center"/>
            <w:hideMark/>
          </w:tcPr>
          <w:p w14:paraId="6B1E0B42" w14:textId="77777777" w:rsidR="00EB60E1" w:rsidRPr="009F4D70" w:rsidRDefault="00EB60E1" w:rsidP="00006450">
            <w:pPr>
              <w:rPr>
                <w:rFonts w:ascii="Arial" w:hAnsi="Arial" w:cs="Arial"/>
                <w:color w:val="000000"/>
                <w:sz w:val="18"/>
                <w:szCs w:val="22"/>
                <w:lang w:val="es-MX" w:eastAsia="es-MX"/>
              </w:rPr>
            </w:pPr>
          </w:p>
        </w:tc>
      </w:tr>
      <w:tr w:rsidR="00EB60E1" w:rsidRPr="009F4D70" w14:paraId="65E3053D"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F22D7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C6C1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20AE54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70A035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Audiólogo </w:t>
            </w:r>
          </w:p>
        </w:tc>
        <w:tc>
          <w:tcPr>
            <w:tcW w:w="1139" w:type="dxa"/>
            <w:vMerge w:val="restart"/>
            <w:tcBorders>
              <w:top w:val="single" w:sz="4" w:space="0" w:color="auto"/>
              <w:left w:val="single" w:sz="4" w:space="0" w:color="auto"/>
              <w:bottom w:val="single" w:sz="4" w:space="0" w:color="auto"/>
              <w:right w:val="single" w:sz="4" w:space="0" w:color="auto"/>
            </w:tcBorders>
            <w:noWrap/>
            <w:vAlign w:val="bottom"/>
            <w:hideMark/>
          </w:tcPr>
          <w:p w14:paraId="262F362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7C3DB2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4B9D658D"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514CE19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76E49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52CA8C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52F8E3"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3322F13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5E8C68CD" w14:textId="77777777" w:rsidR="00EB60E1" w:rsidRPr="009F4D70" w:rsidRDefault="00EB60E1" w:rsidP="00006450">
            <w:pPr>
              <w:rPr>
                <w:rFonts w:ascii="Arial" w:hAnsi="Arial" w:cs="Arial"/>
                <w:color w:val="000000"/>
                <w:sz w:val="18"/>
                <w:szCs w:val="22"/>
                <w:lang w:val="es-MX" w:eastAsia="es-MX"/>
              </w:rPr>
            </w:pPr>
          </w:p>
        </w:tc>
      </w:tr>
      <w:tr w:rsidR="00EB60E1" w:rsidRPr="009F4D70" w14:paraId="19D97FD3"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04DAD5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FF9149"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5D757DA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624B4D"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78EFCECB"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2DD2B79" w14:textId="77777777" w:rsidR="00EB60E1" w:rsidRPr="009F4D70" w:rsidRDefault="00EB60E1" w:rsidP="00006450">
            <w:pPr>
              <w:rPr>
                <w:rFonts w:ascii="Arial" w:hAnsi="Arial" w:cs="Arial"/>
                <w:color w:val="000000"/>
                <w:sz w:val="18"/>
                <w:szCs w:val="22"/>
                <w:lang w:val="es-MX" w:eastAsia="es-MX"/>
              </w:rPr>
            </w:pPr>
          </w:p>
        </w:tc>
      </w:tr>
      <w:tr w:rsidR="00EB60E1" w:rsidRPr="009F4D70" w14:paraId="2383A7D3"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809845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15, 16 ,17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26CA6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B2FD89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ELECTROENCEFALOGRAMAS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594E66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Electrofisiologo</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C57FD8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66A6AE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3E4C6D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0CCA178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FF47F2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1BE424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023C9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3FDC5F8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044987A0" w14:textId="77777777" w:rsidR="00EB60E1" w:rsidRPr="009F4D70" w:rsidRDefault="00EB60E1" w:rsidP="00006450">
            <w:pPr>
              <w:rPr>
                <w:rFonts w:ascii="Arial" w:hAnsi="Arial" w:cs="Arial"/>
                <w:color w:val="000000"/>
                <w:sz w:val="18"/>
                <w:szCs w:val="22"/>
                <w:lang w:val="es-MX" w:eastAsia="es-MX"/>
              </w:rPr>
            </w:pPr>
          </w:p>
        </w:tc>
      </w:tr>
      <w:tr w:rsidR="00EB60E1" w:rsidRPr="009F4D70" w14:paraId="3D4D2F6E"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AACE50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5DBC70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3B6EAD2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F4D28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0E3D9BCD"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6C8ECCA1" w14:textId="77777777" w:rsidR="00EB60E1" w:rsidRPr="009F4D70" w:rsidRDefault="00EB60E1" w:rsidP="00006450">
            <w:pPr>
              <w:rPr>
                <w:rFonts w:ascii="Arial" w:hAnsi="Arial" w:cs="Arial"/>
                <w:color w:val="000000"/>
                <w:sz w:val="18"/>
                <w:szCs w:val="22"/>
                <w:lang w:val="es-MX" w:eastAsia="es-MX"/>
              </w:rPr>
            </w:pPr>
          </w:p>
        </w:tc>
      </w:tr>
      <w:tr w:rsidR="00EB60E1" w:rsidRPr="009F4D70" w14:paraId="7C20080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215B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18, 19 20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BAD69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6C612F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ELECTROMIOGRAFIAS ZONA CUERNAVACA</w:t>
            </w:r>
          </w:p>
        </w:tc>
        <w:tc>
          <w:tcPr>
            <w:tcW w:w="0" w:type="auto"/>
            <w:tcBorders>
              <w:top w:val="nil"/>
              <w:left w:val="single" w:sz="4" w:space="0" w:color="auto"/>
              <w:bottom w:val="single" w:sz="4" w:space="0" w:color="auto"/>
              <w:right w:val="single" w:sz="4" w:space="0" w:color="auto"/>
            </w:tcBorders>
            <w:noWrap/>
            <w:vAlign w:val="bottom"/>
            <w:hideMark/>
          </w:tcPr>
          <w:p w14:paraId="37D1CA5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Electrofisiologo</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064D6D0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nil"/>
              <w:right w:val="single" w:sz="4" w:space="0" w:color="auto"/>
            </w:tcBorders>
            <w:noWrap/>
            <w:vAlign w:val="bottom"/>
            <w:hideMark/>
          </w:tcPr>
          <w:p w14:paraId="635CD9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Neuro Electrofisiologos</w:t>
            </w:r>
          </w:p>
        </w:tc>
      </w:tr>
      <w:tr w:rsidR="00EB60E1" w:rsidRPr="009F4D70" w14:paraId="6327071C"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3E196B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60BD8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0A53E167" w14:textId="77777777" w:rsidR="00EB60E1" w:rsidRPr="009F4D70" w:rsidRDefault="00EB60E1" w:rsidP="00006450">
            <w:pPr>
              <w:rPr>
                <w:rFonts w:ascii="Arial" w:hAnsi="Arial" w:cs="Arial"/>
                <w:color w:val="000000"/>
                <w:sz w:val="18"/>
                <w:szCs w:val="22"/>
                <w:lang w:val="es-MX" w:eastAsia="es-MX"/>
              </w:rPr>
            </w:pPr>
          </w:p>
        </w:tc>
        <w:tc>
          <w:tcPr>
            <w:tcW w:w="0" w:type="auto"/>
            <w:vMerge w:val="restart"/>
            <w:tcBorders>
              <w:top w:val="nil"/>
              <w:left w:val="single" w:sz="4" w:space="0" w:color="auto"/>
              <w:bottom w:val="single" w:sz="4" w:space="0" w:color="auto"/>
              <w:right w:val="single" w:sz="4" w:space="0" w:color="auto"/>
            </w:tcBorders>
            <w:noWrap/>
            <w:vAlign w:val="bottom"/>
            <w:hideMark/>
          </w:tcPr>
          <w:p w14:paraId="4EFADB7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Medicina Física</w:t>
            </w:r>
          </w:p>
        </w:tc>
        <w:tc>
          <w:tcPr>
            <w:tcW w:w="1139" w:type="dxa"/>
            <w:vMerge/>
            <w:tcBorders>
              <w:top w:val="nil"/>
              <w:left w:val="single" w:sz="4" w:space="0" w:color="auto"/>
              <w:bottom w:val="single" w:sz="4" w:space="0" w:color="auto"/>
              <w:right w:val="single" w:sz="4" w:space="0" w:color="auto"/>
            </w:tcBorders>
            <w:vAlign w:val="center"/>
            <w:hideMark/>
          </w:tcPr>
          <w:p w14:paraId="08C28D7F"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2ABB0121" w14:textId="77777777" w:rsidR="00EB60E1" w:rsidRPr="009F4D70" w:rsidRDefault="00EB60E1" w:rsidP="00006450">
            <w:pPr>
              <w:rPr>
                <w:rFonts w:ascii="Arial" w:hAnsi="Arial" w:cs="Arial"/>
                <w:color w:val="000000"/>
                <w:sz w:val="18"/>
                <w:szCs w:val="22"/>
                <w:lang w:val="es-MX" w:eastAsia="es-MX"/>
              </w:rPr>
            </w:pPr>
          </w:p>
        </w:tc>
      </w:tr>
      <w:tr w:rsidR="00EB60E1" w:rsidRPr="009F4D70" w14:paraId="04D2D2C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6B4898E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B1DFC8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86DAC9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823B9A"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29353F44"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7AC8CFA4" w14:textId="77777777" w:rsidR="00EB60E1" w:rsidRPr="009F4D70" w:rsidRDefault="00EB60E1" w:rsidP="00006450">
            <w:pPr>
              <w:rPr>
                <w:rFonts w:ascii="Arial" w:hAnsi="Arial" w:cs="Arial"/>
                <w:color w:val="000000"/>
                <w:sz w:val="18"/>
                <w:szCs w:val="22"/>
                <w:lang w:val="es-MX" w:eastAsia="es-MX"/>
              </w:rPr>
            </w:pPr>
          </w:p>
        </w:tc>
      </w:tr>
      <w:tr w:rsidR="00EB60E1" w:rsidRPr="009F4D70" w14:paraId="1B731EAB" w14:textId="77777777" w:rsidTr="00006450">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26ECA3B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F5156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4E67E7D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335FB3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Médicos Oftalmólogos Certificados</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8F3848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41314D6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A78EC90"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A6C4D1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7D5D2A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00FE469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E6584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0D69F8C"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4B3A2CA" w14:textId="77777777" w:rsidR="00EB60E1" w:rsidRPr="009F4D70" w:rsidRDefault="00EB60E1" w:rsidP="00006450">
            <w:pPr>
              <w:rPr>
                <w:rFonts w:ascii="Arial" w:hAnsi="Arial" w:cs="Arial"/>
                <w:color w:val="000000"/>
                <w:sz w:val="18"/>
                <w:szCs w:val="22"/>
                <w:lang w:val="es-MX" w:eastAsia="es-MX"/>
              </w:rPr>
            </w:pPr>
          </w:p>
        </w:tc>
      </w:tr>
      <w:tr w:rsidR="00EB60E1" w:rsidRPr="009F4D70" w14:paraId="0AEC0E15"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C18073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DA681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45D8AF7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CF87E0"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489C5F9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20BD4B6" w14:textId="77777777" w:rsidR="00EB60E1" w:rsidRPr="009F4D70" w:rsidRDefault="00EB60E1" w:rsidP="00006450">
            <w:pPr>
              <w:rPr>
                <w:rFonts w:ascii="Arial" w:hAnsi="Arial" w:cs="Arial"/>
                <w:color w:val="000000"/>
                <w:sz w:val="18"/>
                <w:szCs w:val="22"/>
                <w:lang w:val="es-MX" w:eastAsia="es-MX"/>
              </w:rPr>
            </w:pPr>
          </w:p>
        </w:tc>
      </w:tr>
      <w:tr w:rsidR="00EB60E1" w:rsidRPr="009F4D70" w14:paraId="380C3DC6" w14:textId="77777777" w:rsidTr="00006450">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4E57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42E12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4DC2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6F3F94F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single" w:sz="4" w:space="0" w:color="auto"/>
              <w:left w:val="nil"/>
              <w:bottom w:val="single" w:sz="4" w:space="0" w:color="auto"/>
              <w:right w:val="single" w:sz="4" w:space="0" w:color="auto"/>
            </w:tcBorders>
            <w:noWrap/>
            <w:vAlign w:val="bottom"/>
            <w:hideMark/>
          </w:tcPr>
          <w:p w14:paraId="7542DA2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20B76E3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5D616C6B"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AB03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362AC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4127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211581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10E3C8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auto"/>
              <w:right w:val="single" w:sz="4" w:space="0" w:color="auto"/>
            </w:tcBorders>
            <w:vAlign w:val="center"/>
            <w:hideMark/>
          </w:tcPr>
          <w:p w14:paraId="2A35649C" w14:textId="77777777" w:rsidR="00EB60E1" w:rsidRPr="009F4D70" w:rsidRDefault="00EB60E1" w:rsidP="00006450">
            <w:pPr>
              <w:rPr>
                <w:rFonts w:ascii="Arial" w:hAnsi="Arial" w:cs="Arial"/>
                <w:color w:val="000000"/>
                <w:sz w:val="18"/>
                <w:szCs w:val="22"/>
                <w:lang w:val="es-MX" w:eastAsia="es-MX"/>
              </w:rPr>
            </w:pPr>
          </w:p>
        </w:tc>
      </w:tr>
      <w:tr w:rsidR="00EB60E1" w:rsidRPr="009F4D70" w14:paraId="7ED0A1E0"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9241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3AF47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1D00D"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2F57537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single" w:sz="4" w:space="0" w:color="auto"/>
              <w:left w:val="nil"/>
              <w:bottom w:val="single" w:sz="4" w:space="0" w:color="auto"/>
              <w:right w:val="single" w:sz="4" w:space="0" w:color="auto"/>
            </w:tcBorders>
            <w:noWrap/>
            <w:vAlign w:val="bottom"/>
            <w:hideMark/>
          </w:tcPr>
          <w:p w14:paraId="442B01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single" w:sz="4" w:space="0" w:color="auto"/>
              <w:right w:val="single" w:sz="4" w:space="0" w:color="auto"/>
            </w:tcBorders>
            <w:vAlign w:val="center"/>
            <w:hideMark/>
          </w:tcPr>
          <w:p w14:paraId="40EA7D2B" w14:textId="77777777" w:rsidR="00EB60E1" w:rsidRPr="009F4D70" w:rsidRDefault="00EB60E1" w:rsidP="00006450">
            <w:pPr>
              <w:rPr>
                <w:rFonts w:ascii="Arial" w:hAnsi="Arial" w:cs="Arial"/>
                <w:color w:val="000000"/>
                <w:sz w:val="18"/>
                <w:szCs w:val="22"/>
                <w:lang w:val="es-MX" w:eastAsia="es-MX"/>
              </w:rPr>
            </w:pPr>
          </w:p>
        </w:tc>
      </w:tr>
      <w:tr w:rsidR="00EB60E1" w:rsidRPr="009F4D70" w14:paraId="11A5AFBC"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24DF049D"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1AC0C6CA"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7096FF5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BCF4D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Medico Radiólogo Certificado</w:t>
            </w:r>
          </w:p>
        </w:tc>
        <w:tc>
          <w:tcPr>
            <w:tcW w:w="1139" w:type="dxa"/>
            <w:tcBorders>
              <w:top w:val="single" w:sz="4" w:space="0" w:color="auto"/>
              <w:left w:val="nil"/>
              <w:bottom w:val="single" w:sz="4" w:space="0" w:color="auto"/>
              <w:right w:val="single" w:sz="4" w:space="0" w:color="auto"/>
            </w:tcBorders>
            <w:noWrap/>
            <w:vAlign w:val="bottom"/>
          </w:tcPr>
          <w:p w14:paraId="0AD57D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3B4CF02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13EBE262"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C536F2E"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47DCEDCF"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6"/>
                <w:szCs w:val="20"/>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019BFD9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585C1FB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Cardiólogo </w:t>
            </w:r>
          </w:p>
        </w:tc>
        <w:tc>
          <w:tcPr>
            <w:tcW w:w="1139" w:type="dxa"/>
            <w:tcBorders>
              <w:top w:val="single" w:sz="4" w:space="0" w:color="auto"/>
              <w:left w:val="nil"/>
              <w:bottom w:val="single" w:sz="4" w:space="0" w:color="auto"/>
              <w:right w:val="single" w:sz="4" w:space="0" w:color="auto"/>
            </w:tcBorders>
            <w:noWrap/>
            <w:vAlign w:val="bottom"/>
          </w:tcPr>
          <w:p w14:paraId="613A4A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144E1E44"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Cárdiologos Certificados</w:t>
            </w:r>
          </w:p>
        </w:tc>
      </w:tr>
    </w:tbl>
    <w:p w14:paraId="5B588E9C" w14:textId="77777777" w:rsidR="00EB60E1" w:rsidRPr="009F4D70" w:rsidRDefault="00EB60E1" w:rsidP="00EB60E1">
      <w:pPr>
        <w:jc w:val="both"/>
        <w:rPr>
          <w:rFonts w:ascii="Arial" w:hAnsi="Arial" w:cs="Arial"/>
          <w:sz w:val="22"/>
          <w:szCs w:val="22"/>
        </w:rPr>
      </w:pPr>
    </w:p>
    <w:p w14:paraId="64EF4FF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Conocimientos sobre estudios relacionados con el servicio</w:t>
      </w:r>
    </w:p>
    <w:p w14:paraId="4BDC9C8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696D34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801"/>
        <w:gridCol w:w="4236"/>
        <w:gridCol w:w="886"/>
      </w:tblGrid>
      <w:tr w:rsidR="00EB60E1" w:rsidRPr="009F4D70" w14:paraId="7F7E9DAC" w14:textId="77777777" w:rsidTr="00006450">
        <w:trPr>
          <w:trHeight w:val="315"/>
        </w:trPr>
        <w:tc>
          <w:tcPr>
            <w:tcW w:w="0" w:type="auto"/>
            <w:tcBorders>
              <w:top w:val="nil"/>
              <w:left w:val="nil"/>
              <w:bottom w:val="nil"/>
              <w:right w:val="nil"/>
            </w:tcBorders>
            <w:noWrap/>
            <w:vAlign w:val="bottom"/>
            <w:hideMark/>
          </w:tcPr>
          <w:p w14:paraId="1D7A028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CBF738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7C0836D" w14:textId="77777777" w:rsidR="00EB60E1" w:rsidRPr="009F4D70" w:rsidRDefault="00EB60E1" w:rsidP="00006450">
            <w:pPr>
              <w:rPr>
                <w:rFonts w:ascii="Arial" w:hAnsi="Arial" w:cs="Arial"/>
                <w:color w:val="000000"/>
                <w:sz w:val="22"/>
                <w:szCs w:val="22"/>
                <w:lang w:val="es-MX" w:eastAsia="es-MX"/>
              </w:rPr>
            </w:pPr>
          </w:p>
        </w:tc>
      </w:tr>
      <w:tr w:rsidR="00EB60E1" w:rsidRPr="009F4D70" w14:paraId="70CE0670"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3773CEB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56E8B56"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2AD9ED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Cuernavaca y Zacatepec</w:t>
            </w:r>
          </w:p>
        </w:tc>
      </w:tr>
      <w:tr w:rsidR="00EB60E1" w:rsidRPr="009F4D70" w14:paraId="5F29CDC2"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CE41D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8" w:space="0" w:color="auto"/>
              <w:right w:val="single" w:sz="8" w:space="0" w:color="auto"/>
            </w:tcBorders>
            <w:shd w:val="clear" w:color="000000" w:fill="C6D9F1"/>
            <w:vAlign w:val="center"/>
            <w:hideMark/>
          </w:tcPr>
          <w:p w14:paraId="565597A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2CA8B4B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74D472D" w14:textId="77777777" w:rsidTr="00006450">
        <w:trPr>
          <w:trHeight w:val="315"/>
        </w:trPr>
        <w:tc>
          <w:tcPr>
            <w:tcW w:w="0" w:type="auto"/>
            <w:tcBorders>
              <w:top w:val="nil"/>
              <w:left w:val="nil"/>
              <w:bottom w:val="single" w:sz="8" w:space="0" w:color="auto"/>
              <w:right w:val="single" w:sz="8" w:space="0" w:color="auto"/>
            </w:tcBorders>
            <w:vAlign w:val="center"/>
            <w:hideMark/>
          </w:tcPr>
          <w:p w14:paraId="61C7804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especialistas en Gastroenterología </w:t>
            </w:r>
          </w:p>
        </w:tc>
        <w:tc>
          <w:tcPr>
            <w:tcW w:w="0" w:type="auto"/>
            <w:tcBorders>
              <w:top w:val="nil"/>
              <w:left w:val="nil"/>
              <w:bottom w:val="single" w:sz="8" w:space="0" w:color="auto"/>
              <w:right w:val="single" w:sz="8" w:space="0" w:color="auto"/>
            </w:tcBorders>
            <w:vAlign w:val="center"/>
            <w:hideMark/>
          </w:tcPr>
          <w:p w14:paraId="3D9177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0A3CF1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2.00</w:t>
            </w:r>
          </w:p>
        </w:tc>
      </w:tr>
      <w:tr w:rsidR="00EB60E1" w:rsidRPr="009F4D70" w14:paraId="05611243" w14:textId="77777777" w:rsidTr="00006450">
        <w:trPr>
          <w:trHeight w:val="315"/>
        </w:trPr>
        <w:tc>
          <w:tcPr>
            <w:tcW w:w="0" w:type="auto"/>
            <w:tcBorders>
              <w:top w:val="nil"/>
              <w:left w:val="nil"/>
              <w:bottom w:val="single" w:sz="8" w:space="0" w:color="auto"/>
              <w:right w:val="single" w:sz="8" w:space="0" w:color="auto"/>
            </w:tcBorders>
            <w:vAlign w:val="center"/>
            <w:hideMark/>
          </w:tcPr>
          <w:p w14:paraId="6AB079A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Cirujano </w:t>
            </w:r>
          </w:p>
        </w:tc>
        <w:tc>
          <w:tcPr>
            <w:tcW w:w="0" w:type="auto"/>
            <w:tcBorders>
              <w:top w:val="nil"/>
              <w:left w:val="nil"/>
              <w:bottom w:val="single" w:sz="8" w:space="0" w:color="auto"/>
              <w:right w:val="single" w:sz="8" w:space="0" w:color="auto"/>
            </w:tcBorders>
            <w:vAlign w:val="center"/>
            <w:hideMark/>
          </w:tcPr>
          <w:p w14:paraId="0F38536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EE3D4A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1.50</w:t>
            </w:r>
          </w:p>
        </w:tc>
      </w:tr>
      <w:tr w:rsidR="00EB60E1" w:rsidRPr="009F4D70" w14:paraId="45C3D5A2" w14:textId="77777777" w:rsidTr="00006450">
        <w:trPr>
          <w:trHeight w:val="300"/>
        </w:trPr>
        <w:tc>
          <w:tcPr>
            <w:tcW w:w="0" w:type="auto"/>
            <w:tcBorders>
              <w:top w:val="nil"/>
              <w:left w:val="nil"/>
              <w:bottom w:val="nil"/>
              <w:right w:val="nil"/>
            </w:tcBorders>
            <w:noWrap/>
            <w:vAlign w:val="bottom"/>
            <w:hideMark/>
          </w:tcPr>
          <w:p w14:paraId="78064B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9927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2919312" w14:textId="77777777" w:rsidR="00EB60E1" w:rsidRPr="009F4D70" w:rsidRDefault="00EB60E1" w:rsidP="00006450">
            <w:pPr>
              <w:rPr>
                <w:rFonts w:ascii="Arial" w:hAnsi="Arial" w:cs="Arial"/>
                <w:color w:val="000000"/>
                <w:sz w:val="22"/>
                <w:szCs w:val="22"/>
                <w:lang w:val="es-MX" w:eastAsia="es-MX"/>
              </w:rPr>
            </w:pPr>
          </w:p>
        </w:tc>
      </w:tr>
      <w:tr w:rsidR="00EB60E1" w:rsidRPr="009F4D70" w14:paraId="3E8A0A7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4E7754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3,4 y 5</w:t>
            </w:r>
          </w:p>
        </w:tc>
      </w:tr>
      <w:tr w:rsidR="00EB60E1" w:rsidRPr="009F4D70" w14:paraId="596C0A6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0BF63F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37494EB1"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0D7BFF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FEB9F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4EE8E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6DB6A44" w14:textId="77777777" w:rsidTr="00006450">
        <w:trPr>
          <w:trHeight w:val="315"/>
        </w:trPr>
        <w:tc>
          <w:tcPr>
            <w:tcW w:w="0" w:type="auto"/>
            <w:tcBorders>
              <w:top w:val="nil"/>
              <w:left w:val="nil"/>
              <w:bottom w:val="single" w:sz="8" w:space="0" w:color="auto"/>
              <w:right w:val="single" w:sz="8" w:space="0" w:color="auto"/>
            </w:tcBorders>
            <w:vAlign w:val="center"/>
            <w:hideMark/>
          </w:tcPr>
          <w:p w14:paraId="125CAA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 Nuclear</w:t>
            </w:r>
          </w:p>
        </w:tc>
        <w:tc>
          <w:tcPr>
            <w:tcW w:w="0" w:type="auto"/>
            <w:tcBorders>
              <w:top w:val="nil"/>
              <w:left w:val="nil"/>
              <w:bottom w:val="single" w:sz="8" w:space="0" w:color="auto"/>
              <w:right w:val="single" w:sz="8" w:space="0" w:color="auto"/>
            </w:tcBorders>
            <w:vAlign w:val="center"/>
            <w:hideMark/>
          </w:tcPr>
          <w:p w14:paraId="07FE29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3C7EC86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A138081" w14:textId="77777777" w:rsidTr="00006450">
        <w:trPr>
          <w:trHeight w:val="300"/>
        </w:trPr>
        <w:tc>
          <w:tcPr>
            <w:tcW w:w="0" w:type="auto"/>
            <w:tcBorders>
              <w:top w:val="nil"/>
              <w:left w:val="nil"/>
              <w:bottom w:val="nil"/>
              <w:right w:val="nil"/>
            </w:tcBorders>
            <w:noWrap/>
            <w:vAlign w:val="bottom"/>
            <w:hideMark/>
          </w:tcPr>
          <w:p w14:paraId="0A8891C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4DB91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C3795C" w14:textId="77777777" w:rsidR="00EB60E1" w:rsidRPr="009F4D70" w:rsidRDefault="00EB60E1" w:rsidP="00006450">
            <w:pPr>
              <w:rPr>
                <w:rFonts w:ascii="Arial" w:hAnsi="Arial" w:cs="Arial"/>
                <w:color w:val="000000"/>
                <w:sz w:val="22"/>
                <w:szCs w:val="22"/>
                <w:lang w:val="es-MX" w:eastAsia="es-MX"/>
              </w:rPr>
            </w:pPr>
          </w:p>
        </w:tc>
      </w:tr>
      <w:tr w:rsidR="00EB60E1" w:rsidRPr="009F4D70" w14:paraId="026C713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935DD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6,7 y 8</w:t>
            </w:r>
          </w:p>
        </w:tc>
      </w:tr>
      <w:tr w:rsidR="00EB60E1" w:rsidRPr="009F4D70" w14:paraId="57924C5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01C8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0DB16F0E"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286ACE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3A3B57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76769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051B5D7" w14:textId="77777777" w:rsidTr="00006450">
        <w:trPr>
          <w:trHeight w:val="315"/>
        </w:trPr>
        <w:tc>
          <w:tcPr>
            <w:tcW w:w="0" w:type="auto"/>
            <w:tcBorders>
              <w:top w:val="nil"/>
              <w:left w:val="nil"/>
              <w:bottom w:val="single" w:sz="8" w:space="0" w:color="auto"/>
              <w:right w:val="single" w:sz="8" w:space="0" w:color="auto"/>
            </w:tcBorders>
            <w:vAlign w:val="center"/>
            <w:hideMark/>
          </w:tcPr>
          <w:p w14:paraId="6AFE35E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3566427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F0FE85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44C57F4E" w14:textId="77777777" w:rsidTr="00006450">
        <w:trPr>
          <w:trHeight w:val="315"/>
        </w:trPr>
        <w:tc>
          <w:tcPr>
            <w:tcW w:w="0" w:type="auto"/>
            <w:tcBorders>
              <w:top w:val="nil"/>
              <w:left w:val="nil"/>
              <w:bottom w:val="single" w:sz="8" w:space="0" w:color="auto"/>
              <w:right w:val="single" w:sz="8" w:space="0" w:color="auto"/>
            </w:tcBorders>
            <w:vAlign w:val="bottom"/>
          </w:tcPr>
          <w:p w14:paraId="29B9B739"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4B6CF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0440CB5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5C9F3BB5" w14:textId="77777777" w:rsidTr="00006450">
        <w:trPr>
          <w:trHeight w:val="315"/>
        </w:trPr>
        <w:tc>
          <w:tcPr>
            <w:tcW w:w="0" w:type="auto"/>
            <w:tcBorders>
              <w:top w:val="nil"/>
              <w:left w:val="nil"/>
              <w:bottom w:val="single" w:sz="8" w:space="0" w:color="auto"/>
              <w:right w:val="single" w:sz="8" w:space="0" w:color="auto"/>
            </w:tcBorders>
            <w:vAlign w:val="bottom"/>
          </w:tcPr>
          <w:p w14:paraId="67B19DBD"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Onco Radiólogo Certificado</w:t>
            </w:r>
          </w:p>
        </w:tc>
        <w:tc>
          <w:tcPr>
            <w:tcW w:w="0" w:type="auto"/>
            <w:tcBorders>
              <w:top w:val="nil"/>
              <w:left w:val="nil"/>
              <w:bottom w:val="single" w:sz="8" w:space="0" w:color="auto"/>
              <w:right w:val="single" w:sz="8" w:space="0" w:color="auto"/>
            </w:tcBorders>
            <w:vAlign w:val="center"/>
          </w:tcPr>
          <w:p w14:paraId="23FD43AA"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61988B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71EF1" w14:textId="77777777" w:rsidTr="00006450">
        <w:trPr>
          <w:trHeight w:val="315"/>
        </w:trPr>
        <w:tc>
          <w:tcPr>
            <w:tcW w:w="0" w:type="auto"/>
            <w:tcBorders>
              <w:top w:val="nil"/>
              <w:left w:val="nil"/>
              <w:bottom w:val="single" w:sz="8" w:space="0" w:color="auto"/>
              <w:right w:val="single" w:sz="8" w:space="0" w:color="auto"/>
            </w:tcBorders>
            <w:vAlign w:val="center"/>
            <w:hideMark/>
          </w:tcPr>
          <w:p w14:paraId="63C27D6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37527CF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28FE1D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4C812E7" w14:textId="77777777" w:rsidTr="00006450">
        <w:trPr>
          <w:trHeight w:val="525"/>
        </w:trPr>
        <w:tc>
          <w:tcPr>
            <w:tcW w:w="0" w:type="auto"/>
            <w:tcBorders>
              <w:top w:val="nil"/>
              <w:left w:val="nil"/>
              <w:bottom w:val="single" w:sz="8" w:space="0" w:color="auto"/>
              <w:right w:val="single" w:sz="8" w:space="0" w:color="auto"/>
            </w:tcBorders>
            <w:vAlign w:val="center"/>
            <w:hideMark/>
          </w:tcPr>
          <w:p w14:paraId="1BCABB8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4B88D17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AD83D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6A3EA11B" w14:textId="77777777" w:rsidTr="00006450">
        <w:trPr>
          <w:trHeight w:val="315"/>
        </w:trPr>
        <w:tc>
          <w:tcPr>
            <w:tcW w:w="0" w:type="auto"/>
            <w:tcBorders>
              <w:top w:val="nil"/>
              <w:left w:val="nil"/>
              <w:bottom w:val="single" w:sz="8" w:space="0" w:color="auto"/>
              <w:right w:val="single" w:sz="8" w:space="0" w:color="auto"/>
            </w:tcBorders>
            <w:vAlign w:val="center"/>
            <w:hideMark/>
          </w:tcPr>
          <w:p w14:paraId="7A8A06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1C2A38E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D4A15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4584F136" w14:textId="77777777" w:rsidTr="00006450">
        <w:trPr>
          <w:trHeight w:val="315"/>
        </w:trPr>
        <w:tc>
          <w:tcPr>
            <w:tcW w:w="0" w:type="auto"/>
            <w:tcBorders>
              <w:top w:val="nil"/>
              <w:left w:val="nil"/>
              <w:bottom w:val="single" w:sz="8" w:space="0" w:color="auto"/>
              <w:right w:val="single" w:sz="8" w:space="0" w:color="auto"/>
            </w:tcBorders>
            <w:vAlign w:val="center"/>
            <w:hideMark/>
          </w:tcPr>
          <w:p w14:paraId="7FB7777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3C6F68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8F68CD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77247A5" w14:textId="77777777" w:rsidTr="00006450">
        <w:trPr>
          <w:trHeight w:val="315"/>
        </w:trPr>
        <w:tc>
          <w:tcPr>
            <w:tcW w:w="0" w:type="auto"/>
            <w:tcBorders>
              <w:top w:val="nil"/>
              <w:left w:val="nil"/>
              <w:bottom w:val="single" w:sz="8" w:space="0" w:color="auto"/>
              <w:right w:val="single" w:sz="8" w:space="0" w:color="auto"/>
            </w:tcBorders>
            <w:vAlign w:val="center"/>
            <w:hideMark/>
          </w:tcPr>
          <w:p w14:paraId="182682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874D8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5A935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2F2BD58B" w14:textId="77777777" w:rsidTr="00006450">
        <w:trPr>
          <w:trHeight w:val="300"/>
        </w:trPr>
        <w:tc>
          <w:tcPr>
            <w:tcW w:w="0" w:type="auto"/>
            <w:tcBorders>
              <w:top w:val="nil"/>
              <w:left w:val="nil"/>
              <w:bottom w:val="nil"/>
              <w:right w:val="nil"/>
            </w:tcBorders>
            <w:noWrap/>
            <w:vAlign w:val="bottom"/>
            <w:hideMark/>
          </w:tcPr>
          <w:p w14:paraId="56336A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D8E1BE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D0FAA2" w14:textId="77777777" w:rsidR="00EB60E1" w:rsidRPr="009F4D70" w:rsidRDefault="00EB60E1" w:rsidP="00006450">
            <w:pPr>
              <w:rPr>
                <w:rFonts w:ascii="Arial" w:hAnsi="Arial" w:cs="Arial"/>
                <w:color w:val="000000"/>
                <w:sz w:val="22"/>
                <w:szCs w:val="22"/>
                <w:lang w:val="es-MX" w:eastAsia="es-MX"/>
              </w:rPr>
            </w:pPr>
          </w:p>
        </w:tc>
      </w:tr>
      <w:tr w:rsidR="00EB60E1" w:rsidRPr="009F4D70" w14:paraId="4792DF6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FAC14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9 y 10 </w:t>
            </w:r>
          </w:p>
        </w:tc>
      </w:tr>
      <w:tr w:rsidR="00EB60E1" w:rsidRPr="009F4D70" w14:paraId="061365A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90622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76D38E62"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12FF44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7BA8F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B1DF1D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B518E2B" w14:textId="77777777" w:rsidTr="00006450">
        <w:trPr>
          <w:trHeight w:val="315"/>
        </w:trPr>
        <w:tc>
          <w:tcPr>
            <w:tcW w:w="0" w:type="auto"/>
            <w:tcBorders>
              <w:top w:val="nil"/>
              <w:left w:val="nil"/>
              <w:bottom w:val="single" w:sz="8" w:space="0" w:color="auto"/>
              <w:right w:val="single" w:sz="8" w:space="0" w:color="auto"/>
            </w:tcBorders>
            <w:vAlign w:val="center"/>
            <w:hideMark/>
          </w:tcPr>
          <w:p w14:paraId="2D0A38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7C1F58D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A0DD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5DA35209" w14:textId="77777777" w:rsidTr="00006450">
        <w:trPr>
          <w:trHeight w:val="315"/>
        </w:trPr>
        <w:tc>
          <w:tcPr>
            <w:tcW w:w="0" w:type="auto"/>
            <w:tcBorders>
              <w:top w:val="nil"/>
              <w:left w:val="nil"/>
              <w:bottom w:val="single" w:sz="8" w:space="0" w:color="auto"/>
              <w:right w:val="single" w:sz="8" w:space="0" w:color="auto"/>
            </w:tcBorders>
            <w:vAlign w:val="bottom"/>
          </w:tcPr>
          <w:p w14:paraId="52C7CF67"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66C7CB5"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1AF900E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4A274B9E" w14:textId="77777777" w:rsidTr="00006450">
        <w:trPr>
          <w:trHeight w:val="315"/>
        </w:trPr>
        <w:tc>
          <w:tcPr>
            <w:tcW w:w="0" w:type="auto"/>
            <w:tcBorders>
              <w:top w:val="nil"/>
              <w:left w:val="nil"/>
              <w:bottom w:val="single" w:sz="8" w:space="0" w:color="auto"/>
              <w:right w:val="single" w:sz="8" w:space="0" w:color="auto"/>
            </w:tcBorders>
            <w:vAlign w:val="bottom"/>
          </w:tcPr>
          <w:p w14:paraId="5D8F1A1B"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Onco Radiólogo Certificado</w:t>
            </w:r>
          </w:p>
        </w:tc>
        <w:tc>
          <w:tcPr>
            <w:tcW w:w="0" w:type="auto"/>
            <w:tcBorders>
              <w:top w:val="nil"/>
              <w:left w:val="nil"/>
              <w:bottom w:val="single" w:sz="8" w:space="0" w:color="auto"/>
              <w:right w:val="single" w:sz="8" w:space="0" w:color="auto"/>
            </w:tcBorders>
            <w:vAlign w:val="center"/>
          </w:tcPr>
          <w:p w14:paraId="55E95ACB"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744D07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CC54E26" w14:textId="77777777" w:rsidTr="00006450">
        <w:trPr>
          <w:trHeight w:val="315"/>
        </w:trPr>
        <w:tc>
          <w:tcPr>
            <w:tcW w:w="0" w:type="auto"/>
            <w:tcBorders>
              <w:top w:val="nil"/>
              <w:left w:val="nil"/>
              <w:bottom w:val="single" w:sz="8" w:space="0" w:color="auto"/>
              <w:right w:val="single" w:sz="8" w:space="0" w:color="auto"/>
            </w:tcBorders>
            <w:vAlign w:val="center"/>
          </w:tcPr>
          <w:p w14:paraId="608CCA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tcPr>
          <w:p w14:paraId="143EDC98"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AA165A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0597171B" w14:textId="77777777" w:rsidTr="00006450">
        <w:trPr>
          <w:trHeight w:val="525"/>
        </w:trPr>
        <w:tc>
          <w:tcPr>
            <w:tcW w:w="0" w:type="auto"/>
            <w:tcBorders>
              <w:top w:val="nil"/>
              <w:left w:val="nil"/>
              <w:bottom w:val="single" w:sz="8" w:space="0" w:color="auto"/>
              <w:right w:val="single" w:sz="8" w:space="0" w:color="auto"/>
            </w:tcBorders>
            <w:vAlign w:val="center"/>
            <w:hideMark/>
          </w:tcPr>
          <w:p w14:paraId="2853CE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lastRenderedPageBreak/>
              <w:t xml:space="preserve">Medico Anestesiólogo Certificado </w:t>
            </w:r>
          </w:p>
        </w:tc>
        <w:tc>
          <w:tcPr>
            <w:tcW w:w="0" w:type="auto"/>
            <w:tcBorders>
              <w:top w:val="nil"/>
              <w:left w:val="nil"/>
              <w:bottom w:val="single" w:sz="8" w:space="0" w:color="auto"/>
              <w:right w:val="single" w:sz="8" w:space="0" w:color="auto"/>
            </w:tcBorders>
            <w:vAlign w:val="center"/>
            <w:hideMark/>
          </w:tcPr>
          <w:p w14:paraId="3218EA3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00DEFCD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75C4087" w14:textId="77777777" w:rsidTr="00006450">
        <w:trPr>
          <w:trHeight w:val="315"/>
        </w:trPr>
        <w:tc>
          <w:tcPr>
            <w:tcW w:w="0" w:type="auto"/>
            <w:tcBorders>
              <w:top w:val="nil"/>
              <w:left w:val="nil"/>
              <w:bottom w:val="single" w:sz="8" w:space="0" w:color="auto"/>
              <w:right w:val="single" w:sz="8" w:space="0" w:color="auto"/>
            </w:tcBorders>
            <w:vAlign w:val="center"/>
            <w:hideMark/>
          </w:tcPr>
          <w:p w14:paraId="105E2D7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8031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AB9075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B8B2CA4" w14:textId="77777777" w:rsidTr="00006450">
        <w:trPr>
          <w:trHeight w:val="315"/>
        </w:trPr>
        <w:tc>
          <w:tcPr>
            <w:tcW w:w="0" w:type="auto"/>
            <w:tcBorders>
              <w:top w:val="nil"/>
              <w:left w:val="nil"/>
              <w:bottom w:val="single" w:sz="8" w:space="0" w:color="auto"/>
              <w:right w:val="single" w:sz="8" w:space="0" w:color="auto"/>
            </w:tcBorders>
            <w:vAlign w:val="center"/>
            <w:hideMark/>
          </w:tcPr>
          <w:p w14:paraId="19243A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1DE561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3D272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D8F1D04" w14:textId="77777777" w:rsidTr="00006450">
        <w:trPr>
          <w:trHeight w:val="315"/>
        </w:trPr>
        <w:tc>
          <w:tcPr>
            <w:tcW w:w="0" w:type="auto"/>
            <w:tcBorders>
              <w:top w:val="nil"/>
              <w:left w:val="nil"/>
              <w:bottom w:val="single" w:sz="8" w:space="0" w:color="auto"/>
              <w:right w:val="single" w:sz="8" w:space="0" w:color="auto"/>
            </w:tcBorders>
            <w:vAlign w:val="center"/>
            <w:hideMark/>
          </w:tcPr>
          <w:p w14:paraId="653C67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5483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38BBF3"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6F35EE55" w14:textId="77777777" w:rsidTr="00006450">
        <w:trPr>
          <w:trHeight w:val="300"/>
        </w:trPr>
        <w:tc>
          <w:tcPr>
            <w:tcW w:w="0" w:type="auto"/>
            <w:tcBorders>
              <w:top w:val="nil"/>
              <w:left w:val="nil"/>
              <w:bottom w:val="nil"/>
              <w:right w:val="nil"/>
            </w:tcBorders>
            <w:noWrap/>
            <w:vAlign w:val="bottom"/>
            <w:hideMark/>
          </w:tcPr>
          <w:p w14:paraId="4658DDB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ECFA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6B23F5F" w14:textId="77777777" w:rsidR="00EB60E1" w:rsidRPr="009F4D70" w:rsidRDefault="00EB60E1" w:rsidP="00006450">
            <w:pPr>
              <w:rPr>
                <w:rFonts w:ascii="Arial" w:hAnsi="Arial" w:cs="Arial"/>
                <w:color w:val="000000"/>
                <w:sz w:val="22"/>
                <w:szCs w:val="22"/>
                <w:lang w:val="es-MX" w:eastAsia="es-MX"/>
              </w:rPr>
            </w:pPr>
          </w:p>
        </w:tc>
      </w:tr>
      <w:tr w:rsidR="00EB60E1" w:rsidRPr="009F4D70" w14:paraId="2CE1690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722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76EA6F8C"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E86DD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4E7B411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C647D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43BEF83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04552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0367441" w14:textId="77777777" w:rsidTr="00006450">
        <w:trPr>
          <w:trHeight w:val="315"/>
        </w:trPr>
        <w:tc>
          <w:tcPr>
            <w:tcW w:w="0" w:type="auto"/>
            <w:tcBorders>
              <w:top w:val="nil"/>
              <w:left w:val="nil"/>
              <w:bottom w:val="single" w:sz="8" w:space="0" w:color="auto"/>
              <w:right w:val="single" w:sz="8" w:space="0" w:color="auto"/>
            </w:tcBorders>
            <w:vAlign w:val="center"/>
            <w:hideMark/>
          </w:tcPr>
          <w:p w14:paraId="697CA6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6DFE489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4F335AF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BC1C43D" w14:textId="77777777" w:rsidTr="00006450">
        <w:trPr>
          <w:trHeight w:val="315"/>
        </w:trPr>
        <w:tc>
          <w:tcPr>
            <w:tcW w:w="0" w:type="auto"/>
            <w:tcBorders>
              <w:top w:val="nil"/>
              <w:left w:val="nil"/>
              <w:bottom w:val="single" w:sz="8" w:space="0" w:color="auto"/>
              <w:right w:val="single" w:sz="8" w:space="0" w:color="auto"/>
            </w:tcBorders>
            <w:vAlign w:val="center"/>
            <w:hideMark/>
          </w:tcPr>
          <w:p w14:paraId="44169B0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32457A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E8552A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18D50C42" w14:textId="77777777" w:rsidTr="00006450">
        <w:trPr>
          <w:trHeight w:val="315"/>
        </w:trPr>
        <w:tc>
          <w:tcPr>
            <w:tcW w:w="0" w:type="auto"/>
            <w:tcBorders>
              <w:top w:val="nil"/>
              <w:left w:val="nil"/>
              <w:bottom w:val="single" w:sz="8" w:space="0" w:color="auto"/>
              <w:right w:val="single" w:sz="8" w:space="0" w:color="auto"/>
            </w:tcBorders>
            <w:vAlign w:val="center"/>
            <w:hideMark/>
          </w:tcPr>
          <w:p w14:paraId="63922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Químicos Clínicos</w:t>
            </w:r>
          </w:p>
        </w:tc>
        <w:tc>
          <w:tcPr>
            <w:tcW w:w="0" w:type="auto"/>
            <w:tcBorders>
              <w:top w:val="nil"/>
              <w:left w:val="nil"/>
              <w:bottom w:val="single" w:sz="8" w:space="0" w:color="auto"/>
              <w:right w:val="single" w:sz="8" w:space="0" w:color="auto"/>
            </w:tcBorders>
            <w:vAlign w:val="center"/>
            <w:hideMark/>
          </w:tcPr>
          <w:p w14:paraId="792DABD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8261A8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BB4D804" w14:textId="77777777" w:rsidTr="00006450">
        <w:trPr>
          <w:trHeight w:val="315"/>
        </w:trPr>
        <w:tc>
          <w:tcPr>
            <w:tcW w:w="0" w:type="auto"/>
            <w:tcBorders>
              <w:top w:val="nil"/>
              <w:left w:val="nil"/>
              <w:bottom w:val="single" w:sz="8" w:space="0" w:color="auto"/>
              <w:right w:val="single" w:sz="8" w:space="0" w:color="auto"/>
            </w:tcBorders>
            <w:vAlign w:val="center"/>
            <w:hideMark/>
          </w:tcPr>
          <w:p w14:paraId="4043F79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0A7D93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E9816F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628EEC79" w14:textId="77777777" w:rsidTr="00006450">
        <w:trPr>
          <w:trHeight w:val="315"/>
        </w:trPr>
        <w:tc>
          <w:tcPr>
            <w:tcW w:w="0" w:type="auto"/>
            <w:tcBorders>
              <w:top w:val="nil"/>
              <w:left w:val="nil"/>
              <w:bottom w:val="single" w:sz="8" w:space="0" w:color="auto"/>
              <w:right w:val="single" w:sz="8" w:space="0" w:color="auto"/>
            </w:tcBorders>
            <w:vAlign w:val="center"/>
            <w:hideMark/>
          </w:tcPr>
          <w:p w14:paraId="63D001B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3DDDE7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50316D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7D9317DF" w14:textId="77777777" w:rsidTr="00006450">
        <w:trPr>
          <w:trHeight w:val="300"/>
        </w:trPr>
        <w:tc>
          <w:tcPr>
            <w:tcW w:w="0" w:type="auto"/>
            <w:tcBorders>
              <w:top w:val="nil"/>
              <w:left w:val="nil"/>
              <w:bottom w:val="nil"/>
              <w:right w:val="nil"/>
            </w:tcBorders>
            <w:noWrap/>
            <w:vAlign w:val="bottom"/>
            <w:hideMark/>
          </w:tcPr>
          <w:p w14:paraId="2012BFA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A4FB13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E4DE691" w14:textId="77777777" w:rsidR="00EB60E1" w:rsidRPr="009F4D70" w:rsidRDefault="00EB60E1" w:rsidP="00006450">
            <w:pPr>
              <w:rPr>
                <w:rFonts w:ascii="Arial" w:hAnsi="Arial" w:cs="Arial"/>
                <w:color w:val="000000"/>
                <w:sz w:val="22"/>
                <w:szCs w:val="22"/>
                <w:lang w:val="es-MX" w:eastAsia="es-MX"/>
              </w:rPr>
            </w:pPr>
          </w:p>
        </w:tc>
      </w:tr>
      <w:tr w:rsidR="00EB60E1" w:rsidRPr="009F4D70" w14:paraId="38435E0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F07C5F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D9F2212"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7B8B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DE AUDIOLOGIA </w:t>
            </w:r>
          </w:p>
        </w:tc>
      </w:tr>
      <w:tr w:rsidR="00EB60E1" w:rsidRPr="009F4D70" w14:paraId="05124206"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7CEABC7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44E1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1F6D3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30F8AD41" w14:textId="77777777" w:rsidTr="00006450">
        <w:trPr>
          <w:trHeight w:val="315"/>
        </w:trPr>
        <w:tc>
          <w:tcPr>
            <w:tcW w:w="0" w:type="auto"/>
            <w:tcBorders>
              <w:top w:val="nil"/>
              <w:left w:val="nil"/>
              <w:bottom w:val="single" w:sz="8" w:space="0" w:color="auto"/>
              <w:right w:val="single" w:sz="8" w:space="0" w:color="auto"/>
            </w:tcBorders>
            <w:vAlign w:val="center"/>
            <w:hideMark/>
          </w:tcPr>
          <w:p w14:paraId="287B8D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Médico Audilogo </w:t>
            </w:r>
          </w:p>
        </w:tc>
        <w:tc>
          <w:tcPr>
            <w:tcW w:w="0" w:type="auto"/>
            <w:tcBorders>
              <w:top w:val="nil"/>
              <w:left w:val="nil"/>
              <w:bottom w:val="single" w:sz="8" w:space="0" w:color="auto"/>
              <w:right w:val="single" w:sz="8" w:space="0" w:color="auto"/>
            </w:tcBorders>
            <w:vAlign w:val="center"/>
            <w:hideMark/>
          </w:tcPr>
          <w:p w14:paraId="26F0B0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AA898B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6375EFA" w14:textId="77777777" w:rsidTr="00006450">
        <w:trPr>
          <w:trHeight w:val="300"/>
        </w:trPr>
        <w:tc>
          <w:tcPr>
            <w:tcW w:w="0" w:type="auto"/>
            <w:tcBorders>
              <w:top w:val="nil"/>
              <w:left w:val="nil"/>
              <w:bottom w:val="nil"/>
              <w:right w:val="nil"/>
            </w:tcBorders>
            <w:noWrap/>
            <w:vAlign w:val="bottom"/>
            <w:hideMark/>
          </w:tcPr>
          <w:p w14:paraId="4F1B76B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BA758F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E0C3AC5" w14:textId="77777777" w:rsidR="00EB60E1" w:rsidRPr="009F4D70" w:rsidRDefault="00EB60E1" w:rsidP="00006450">
            <w:pPr>
              <w:rPr>
                <w:rFonts w:ascii="Arial" w:hAnsi="Arial" w:cs="Arial"/>
                <w:color w:val="000000"/>
                <w:sz w:val="22"/>
                <w:szCs w:val="22"/>
                <w:lang w:val="es-MX" w:eastAsia="es-MX"/>
              </w:rPr>
            </w:pPr>
          </w:p>
        </w:tc>
      </w:tr>
      <w:tr w:rsidR="00EB60E1" w:rsidRPr="009F4D70" w14:paraId="53049E6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3544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4A9C7D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33EA0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3DC854C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064076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87BD54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1B1D1B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DED1512" w14:textId="77777777" w:rsidTr="00006450">
        <w:trPr>
          <w:trHeight w:val="315"/>
        </w:trPr>
        <w:tc>
          <w:tcPr>
            <w:tcW w:w="0" w:type="auto"/>
            <w:tcBorders>
              <w:top w:val="nil"/>
              <w:left w:val="nil"/>
              <w:bottom w:val="single" w:sz="8" w:space="0" w:color="auto"/>
              <w:right w:val="single" w:sz="8" w:space="0" w:color="auto"/>
            </w:tcBorders>
            <w:vAlign w:val="center"/>
            <w:hideMark/>
          </w:tcPr>
          <w:p w14:paraId="4968CEE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Neuro Electrofisiologo </w:t>
            </w:r>
          </w:p>
        </w:tc>
        <w:tc>
          <w:tcPr>
            <w:tcW w:w="0" w:type="auto"/>
            <w:tcBorders>
              <w:top w:val="nil"/>
              <w:left w:val="nil"/>
              <w:bottom w:val="single" w:sz="8" w:space="0" w:color="auto"/>
              <w:right w:val="single" w:sz="8" w:space="0" w:color="auto"/>
            </w:tcBorders>
            <w:vAlign w:val="center"/>
            <w:hideMark/>
          </w:tcPr>
          <w:p w14:paraId="54D541E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44D8B7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FE7E46E" w14:textId="77777777" w:rsidTr="00006450">
        <w:trPr>
          <w:trHeight w:val="300"/>
        </w:trPr>
        <w:tc>
          <w:tcPr>
            <w:tcW w:w="0" w:type="auto"/>
            <w:tcBorders>
              <w:top w:val="nil"/>
              <w:left w:val="nil"/>
              <w:bottom w:val="nil"/>
              <w:right w:val="nil"/>
            </w:tcBorders>
            <w:noWrap/>
            <w:vAlign w:val="bottom"/>
          </w:tcPr>
          <w:p w14:paraId="55B33FF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58AAF2F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313741E6" w14:textId="77777777" w:rsidR="00EB60E1" w:rsidRPr="009F4D70" w:rsidRDefault="00EB60E1" w:rsidP="00006450">
            <w:pPr>
              <w:rPr>
                <w:rFonts w:ascii="Arial" w:hAnsi="Arial" w:cs="Arial"/>
                <w:color w:val="000000"/>
                <w:sz w:val="22"/>
                <w:szCs w:val="22"/>
                <w:lang w:val="es-MX" w:eastAsia="es-MX"/>
              </w:rPr>
            </w:pPr>
          </w:p>
        </w:tc>
      </w:tr>
      <w:tr w:rsidR="00EB60E1" w:rsidRPr="009F4D70" w14:paraId="39B547B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E331B9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1328AE1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8D209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3A7F273D"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AB121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FE24B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76FE3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E94C48B" w14:textId="77777777" w:rsidTr="00006450">
        <w:trPr>
          <w:trHeight w:val="315"/>
        </w:trPr>
        <w:tc>
          <w:tcPr>
            <w:tcW w:w="0" w:type="auto"/>
            <w:tcBorders>
              <w:top w:val="nil"/>
              <w:left w:val="nil"/>
              <w:bottom w:val="single" w:sz="8" w:space="0" w:color="auto"/>
              <w:right w:val="single" w:sz="8" w:space="0" w:color="auto"/>
            </w:tcBorders>
            <w:vAlign w:val="center"/>
            <w:hideMark/>
          </w:tcPr>
          <w:p w14:paraId="3B11278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Neuro Electrofisiologo</w:t>
            </w:r>
          </w:p>
        </w:tc>
        <w:tc>
          <w:tcPr>
            <w:tcW w:w="0" w:type="auto"/>
            <w:tcBorders>
              <w:top w:val="nil"/>
              <w:left w:val="nil"/>
              <w:bottom w:val="single" w:sz="8" w:space="0" w:color="auto"/>
              <w:right w:val="single" w:sz="8" w:space="0" w:color="auto"/>
            </w:tcBorders>
            <w:vAlign w:val="center"/>
            <w:hideMark/>
          </w:tcPr>
          <w:p w14:paraId="1C2539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12780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F0C71D6" w14:textId="77777777" w:rsidTr="00006450">
        <w:trPr>
          <w:trHeight w:val="315"/>
        </w:trPr>
        <w:tc>
          <w:tcPr>
            <w:tcW w:w="0" w:type="auto"/>
            <w:tcBorders>
              <w:top w:val="nil"/>
              <w:left w:val="nil"/>
              <w:bottom w:val="single" w:sz="8" w:space="0" w:color="auto"/>
              <w:right w:val="single" w:sz="8" w:space="0" w:color="auto"/>
            </w:tcBorders>
            <w:vAlign w:val="center"/>
            <w:hideMark/>
          </w:tcPr>
          <w:p w14:paraId="5C44F4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Medicina Física</w:t>
            </w:r>
          </w:p>
        </w:tc>
        <w:tc>
          <w:tcPr>
            <w:tcW w:w="0" w:type="auto"/>
            <w:tcBorders>
              <w:top w:val="nil"/>
              <w:left w:val="nil"/>
              <w:bottom w:val="single" w:sz="8" w:space="0" w:color="auto"/>
              <w:right w:val="single" w:sz="8" w:space="0" w:color="auto"/>
            </w:tcBorders>
            <w:vAlign w:val="center"/>
            <w:hideMark/>
          </w:tcPr>
          <w:p w14:paraId="5C5DAFF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133E6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7839061A" w14:textId="77777777" w:rsidTr="00006450">
        <w:trPr>
          <w:trHeight w:val="300"/>
        </w:trPr>
        <w:tc>
          <w:tcPr>
            <w:tcW w:w="0" w:type="auto"/>
            <w:tcBorders>
              <w:top w:val="nil"/>
              <w:left w:val="nil"/>
              <w:bottom w:val="nil"/>
              <w:right w:val="nil"/>
            </w:tcBorders>
            <w:noWrap/>
            <w:vAlign w:val="bottom"/>
            <w:hideMark/>
          </w:tcPr>
          <w:p w14:paraId="6B77E9A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4C378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0FB6AB1" w14:textId="77777777" w:rsidR="00EB60E1" w:rsidRPr="009F4D70" w:rsidRDefault="00EB60E1" w:rsidP="00006450">
            <w:pPr>
              <w:rPr>
                <w:rFonts w:ascii="Arial" w:hAnsi="Arial" w:cs="Arial"/>
                <w:color w:val="000000"/>
                <w:sz w:val="22"/>
                <w:szCs w:val="22"/>
                <w:lang w:val="es-MX" w:eastAsia="es-MX"/>
              </w:rPr>
            </w:pPr>
          </w:p>
        </w:tc>
      </w:tr>
      <w:tr w:rsidR="00EB60E1" w:rsidRPr="009F4D70" w14:paraId="6A581A9A"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C12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21, 22 y 23</w:t>
            </w:r>
          </w:p>
        </w:tc>
      </w:tr>
      <w:tr w:rsidR="00EB60E1" w:rsidRPr="009F4D70" w14:paraId="3F67F54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10171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7776A919"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23A5B0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63C1C2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B43148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CD1258B" w14:textId="77777777" w:rsidTr="00006450">
        <w:trPr>
          <w:trHeight w:val="315"/>
        </w:trPr>
        <w:tc>
          <w:tcPr>
            <w:tcW w:w="0" w:type="auto"/>
            <w:tcBorders>
              <w:top w:val="nil"/>
              <w:left w:val="nil"/>
              <w:bottom w:val="single" w:sz="8" w:space="0" w:color="auto"/>
              <w:right w:val="single" w:sz="8" w:space="0" w:color="auto"/>
            </w:tcBorders>
            <w:vAlign w:val="center"/>
            <w:hideMark/>
          </w:tcPr>
          <w:p w14:paraId="1E4217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Médicos Oftalmólogos Certificados</w:t>
            </w:r>
          </w:p>
        </w:tc>
        <w:tc>
          <w:tcPr>
            <w:tcW w:w="0" w:type="auto"/>
            <w:tcBorders>
              <w:top w:val="nil"/>
              <w:left w:val="nil"/>
              <w:bottom w:val="single" w:sz="8" w:space="0" w:color="auto"/>
              <w:right w:val="single" w:sz="8" w:space="0" w:color="auto"/>
            </w:tcBorders>
            <w:vAlign w:val="center"/>
            <w:hideMark/>
          </w:tcPr>
          <w:p w14:paraId="687FCCD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9E18C5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328D949" w14:textId="77777777" w:rsidTr="00006450">
        <w:trPr>
          <w:trHeight w:val="300"/>
        </w:trPr>
        <w:tc>
          <w:tcPr>
            <w:tcW w:w="0" w:type="auto"/>
            <w:tcBorders>
              <w:top w:val="nil"/>
              <w:left w:val="nil"/>
              <w:bottom w:val="nil"/>
              <w:right w:val="nil"/>
            </w:tcBorders>
            <w:noWrap/>
            <w:vAlign w:val="bottom"/>
            <w:hideMark/>
          </w:tcPr>
          <w:p w14:paraId="7F6781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E3ED5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3147714" w14:textId="77777777" w:rsidR="00EB60E1" w:rsidRPr="009F4D70" w:rsidRDefault="00EB60E1" w:rsidP="00006450">
            <w:pPr>
              <w:rPr>
                <w:rFonts w:ascii="Arial" w:hAnsi="Arial" w:cs="Arial"/>
                <w:color w:val="000000"/>
                <w:sz w:val="22"/>
                <w:szCs w:val="22"/>
                <w:lang w:val="es-MX" w:eastAsia="es-MX"/>
              </w:rPr>
            </w:pPr>
          </w:p>
        </w:tc>
      </w:tr>
      <w:tr w:rsidR="00EB60E1" w:rsidRPr="009F4D70" w14:paraId="4627A7E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124A7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00112984"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6141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00977232"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726AC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976DBC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FDA9BC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5F29D01"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4D04AB8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473518D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0690E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B71BE3F"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677DFF1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7AFD30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F3F537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CA9EE"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59C2B55"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33761C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EAED9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5454E365"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06FC063"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A3487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C35BB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02E43B6"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57A46A17"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86CA5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230E8C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09E8583D"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EB60E1" w:rsidRPr="009F4D70" w14:paraId="2A324B72"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18DDB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19880C3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850E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XONA CUERNAVACA</w:t>
            </w:r>
          </w:p>
        </w:tc>
      </w:tr>
      <w:tr w:rsidR="00EB60E1" w:rsidRPr="009F4D70" w14:paraId="3695694C"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34844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56707CD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3472E3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5BA71C24" w14:textId="77777777" w:rsidTr="00006450">
        <w:trPr>
          <w:trHeight w:val="302"/>
        </w:trPr>
        <w:tc>
          <w:tcPr>
            <w:tcW w:w="1771" w:type="pct"/>
            <w:tcBorders>
              <w:top w:val="nil"/>
              <w:left w:val="nil"/>
              <w:bottom w:val="single" w:sz="8" w:space="0" w:color="auto"/>
              <w:right w:val="single" w:sz="8" w:space="0" w:color="auto"/>
            </w:tcBorders>
            <w:vAlign w:val="center"/>
            <w:hideMark/>
          </w:tcPr>
          <w:p w14:paraId="1CF54F5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09F1A86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16D7460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53557E72" w14:textId="77777777" w:rsidTr="00006450">
        <w:trPr>
          <w:trHeight w:val="302"/>
        </w:trPr>
        <w:tc>
          <w:tcPr>
            <w:tcW w:w="1771" w:type="pct"/>
            <w:tcBorders>
              <w:top w:val="nil"/>
              <w:left w:val="nil"/>
              <w:bottom w:val="single" w:sz="8" w:space="0" w:color="auto"/>
              <w:right w:val="single" w:sz="8" w:space="0" w:color="auto"/>
            </w:tcBorders>
            <w:vAlign w:val="center"/>
            <w:hideMark/>
          </w:tcPr>
          <w:p w14:paraId="34EF6C7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6021E85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0FDAAE1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45BA738" w14:textId="77777777" w:rsidTr="00006450">
        <w:trPr>
          <w:trHeight w:val="302"/>
        </w:trPr>
        <w:tc>
          <w:tcPr>
            <w:tcW w:w="1771" w:type="pct"/>
            <w:tcBorders>
              <w:top w:val="nil"/>
              <w:left w:val="nil"/>
              <w:bottom w:val="single" w:sz="8" w:space="0" w:color="auto"/>
              <w:right w:val="single" w:sz="8" w:space="0" w:color="auto"/>
            </w:tcBorders>
            <w:vAlign w:val="center"/>
            <w:hideMark/>
          </w:tcPr>
          <w:p w14:paraId="11E0D0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78A401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6DE2C7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5B2AE3B6"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EB60E1" w:rsidRPr="009F4D70" w14:paraId="192AA2B8"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AA23C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0F1D4559"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3B12D2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CUERNAVACAY CUAUTLA</w:t>
            </w:r>
          </w:p>
        </w:tc>
      </w:tr>
      <w:tr w:rsidR="00EB60E1" w:rsidRPr="009F4D70" w14:paraId="5220A9CA" w14:textId="77777777" w:rsidTr="00006450">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70FA32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49727FE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48A08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609A4EB" w14:textId="77777777" w:rsidTr="00006450">
        <w:trPr>
          <w:trHeight w:val="302"/>
        </w:trPr>
        <w:tc>
          <w:tcPr>
            <w:tcW w:w="1798" w:type="pct"/>
            <w:tcBorders>
              <w:top w:val="nil"/>
              <w:left w:val="nil"/>
              <w:bottom w:val="single" w:sz="8" w:space="0" w:color="auto"/>
              <w:right w:val="single" w:sz="8" w:space="0" w:color="auto"/>
            </w:tcBorders>
            <w:vAlign w:val="center"/>
            <w:hideMark/>
          </w:tcPr>
          <w:p w14:paraId="4A1E948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1235F4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3AE59EC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217DE52" w14:textId="77777777" w:rsidTr="00006450">
        <w:trPr>
          <w:trHeight w:val="302"/>
        </w:trPr>
        <w:tc>
          <w:tcPr>
            <w:tcW w:w="1798" w:type="pct"/>
            <w:tcBorders>
              <w:top w:val="nil"/>
              <w:left w:val="nil"/>
              <w:bottom w:val="single" w:sz="8" w:space="0" w:color="auto"/>
              <w:right w:val="single" w:sz="8" w:space="0" w:color="auto"/>
            </w:tcBorders>
            <w:vAlign w:val="center"/>
            <w:hideMark/>
          </w:tcPr>
          <w:p w14:paraId="0B0896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638933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2184E37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4F32D20D" w14:textId="77777777" w:rsidTr="00006450">
        <w:trPr>
          <w:trHeight w:val="302"/>
        </w:trPr>
        <w:tc>
          <w:tcPr>
            <w:tcW w:w="1798" w:type="pct"/>
            <w:tcBorders>
              <w:top w:val="nil"/>
              <w:left w:val="nil"/>
              <w:bottom w:val="single" w:sz="8" w:space="0" w:color="auto"/>
              <w:right w:val="single" w:sz="8" w:space="0" w:color="auto"/>
            </w:tcBorders>
            <w:vAlign w:val="center"/>
            <w:hideMark/>
          </w:tcPr>
          <w:p w14:paraId="68B8B43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10E5DC2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5D3B838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6BB1130A" w14:textId="77777777" w:rsidR="00EB60E1" w:rsidRPr="009F4D70" w:rsidRDefault="00EB60E1" w:rsidP="00EB60E1">
      <w:pPr>
        <w:jc w:val="both"/>
        <w:rPr>
          <w:rFonts w:ascii="Arial" w:hAnsi="Arial" w:cs="Arial"/>
          <w:sz w:val="22"/>
          <w:szCs w:val="22"/>
        </w:rPr>
      </w:pPr>
    </w:p>
    <w:p w14:paraId="03344A1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puntos obtenido por alguno de los licitantes, se asignará una puntuación proporcional para el resto de los licitantes en razón del número de personas que acrediten el nivel académico.</w:t>
      </w:r>
    </w:p>
    <w:p w14:paraId="080A2327" w14:textId="77777777" w:rsidR="00EB60E1" w:rsidRPr="009F4D70" w:rsidRDefault="00EB60E1" w:rsidP="00EB60E1">
      <w:pPr>
        <w:jc w:val="both"/>
        <w:rPr>
          <w:rFonts w:ascii="Arial" w:hAnsi="Arial" w:cs="Arial"/>
          <w:sz w:val="22"/>
          <w:szCs w:val="22"/>
        </w:rPr>
      </w:pPr>
    </w:p>
    <w:p w14:paraId="07F352C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Dominio de aptitudes</w:t>
      </w:r>
    </w:p>
    <w:p w14:paraId="1CBAA0C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0.96 (cero punto noventa y seis) puntos al licitante que sume el mayor número de unidades de los recursos humanos que se asignarán al proyecto.</w:t>
      </w:r>
    </w:p>
    <w:p w14:paraId="3EB7BC3B" w14:textId="77777777" w:rsidR="00EB60E1" w:rsidRPr="009F4D70" w:rsidRDefault="00EB60E1" w:rsidP="00EB60E1">
      <w:pPr>
        <w:jc w:val="both"/>
        <w:rPr>
          <w:rFonts w:ascii="Arial" w:hAnsi="Arial" w:cs="Arial"/>
          <w:sz w:val="22"/>
          <w:szCs w:val="22"/>
        </w:rPr>
      </w:pPr>
    </w:p>
    <w:p w14:paraId="29BCFBA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la evaluación de este rubro se requiere presentar la cédula “aptitudes” del archivo Excel anexo. Los puntos por niveles de complejidad de aptitudes se asignarán de acuerdo con la siguiente tabla:</w:t>
      </w:r>
    </w:p>
    <w:p w14:paraId="520DFAF2" w14:textId="77777777" w:rsidR="00EB60E1" w:rsidRPr="009F4D70" w:rsidRDefault="00EB60E1" w:rsidP="00EB60E1">
      <w:pPr>
        <w:jc w:val="both"/>
        <w:rPr>
          <w:rFonts w:ascii="Arial" w:hAnsi="Arial" w:cs="Arial"/>
          <w:sz w:val="22"/>
          <w:szCs w:val="22"/>
        </w:rPr>
      </w:pPr>
    </w:p>
    <w:tbl>
      <w:tblPr>
        <w:tblStyle w:val="Tablaconcuadrcula"/>
        <w:tblW w:w="0" w:type="auto"/>
        <w:jc w:val="center"/>
        <w:tblLook w:val="0420" w:firstRow="1" w:lastRow="0" w:firstColumn="0" w:lastColumn="0" w:noHBand="0" w:noVBand="1"/>
      </w:tblPr>
      <w:tblGrid>
        <w:gridCol w:w="2589"/>
        <w:gridCol w:w="999"/>
      </w:tblGrid>
      <w:tr w:rsidR="00EB60E1" w:rsidRPr="009F4D70" w14:paraId="0773BCE2" w14:textId="77777777" w:rsidTr="00006450">
        <w:trPr>
          <w:jc w:val="center"/>
        </w:trPr>
        <w:tc>
          <w:tcPr>
            <w:tcW w:w="2589" w:type="dxa"/>
            <w:shd w:val="clear" w:color="auto" w:fill="C6D9F1" w:themeFill="text2" w:themeFillTint="33"/>
          </w:tcPr>
          <w:p w14:paraId="7D60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Nivel</w:t>
            </w:r>
          </w:p>
        </w:tc>
        <w:tc>
          <w:tcPr>
            <w:tcW w:w="999" w:type="dxa"/>
            <w:shd w:val="clear" w:color="auto" w:fill="C6D9F1" w:themeFill="text2" w:themeFillTint="33"/>
          </w:tcPr>
          <w:p w14:paraId="0CDFF98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Puntos</w:t>
            </w:r>
          </w:p>
        </w:tc>
      </w:tr>
      <w:tr w:rsidR="00EB60E1" w:rsidRPr="009F4D70" w14:paraId="04D95253" w14:textId="77777777" w:rsidTr="00006450">
        <w:trPr>
          <w:jc w:val="center"/>
        </w:trPr>
        <w:tc>
          <w:tcPr>
            <w:tcW w:w="2589" w:type="dxa"/>
          </w:tcPr>
          <w:p w14:paraId="7E21D69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Cursos relacionados con los servicios solicitados en cada partida </w:t>
            </w:r>
          </w:p>
        </w:tc>
        <w:tc>
          <w:tcPr>
            <w:tcW w:w="999" w:type="dxa"/>
          </w:tcPr>
          <w:p w14:paraId="7332F47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r>
      <w:tr w:rsidR="00EB60E1" w:rsidRPr="009F4D70" w14:paraId="547332D0" w14:textId="77777777" w:rsidTr="00006450">
        <w:trPr>
          <w:jc w:val="center"/>
        </w:trPr>
        <w:tc>
          <w:tcPr>
            <w:tcW w:w="2589" w:type="dxa"/>
          </w:tcPr>
          <w:p w14:paraId="2037EC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Diplomado relacionados </w:t>
            </w:r>
            <w:r w:rsidRPr="009F4D70">
              <w:rPr>
                <w:rFonts w:ascii="Arial" w:hAnsi="Arial" w:cs="Arial"/>
                <w:sz w:val="22"/>
                <w:szCs w:val="22"/>
              </w:rPr>
              <w:lastRenderedPageBreak/>
              <w:t>con los servicios solicitados en cada partida</w:t>
            </w:r>
          </w:p>
        </w:tc>
        <w:tc>
          <w:tcPr>
            <w:tcW w:w="999" w:type="dxa"/>
          </w:tcPr>
          <w:p w14:paraId="1C7BCCF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3</w:t>
            </w:r>
          </w:p>
        </w:tc>
      </w:tr>
      <w:tr w:rsidR="00EB60E1" w:rsidRPr="009F4D70" w14:paraId="327B865E" w14:textId="77777777" w:rsidTr="00006450">
        <w:trPr>
          <w:jc w:val="center"/>
        </w:trPr>
        <w:tc>
          <w:tcPr>
            <w:tcW w:w="2589" w:type="dxa"/>
          </w:tcPr>
          <w:p w14:paraId="627144E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 xml:space="preserve">Certificación de los médicos especialistas </w:t>
            </w:r>
          </w:p>
        </w:tc>
        <w:tc>
          <w:tcPr>
            <w:tcW w:w="999" w:type="dxa"/>
          </w:tcPr>
          <w:p w14:paraId="2E6D4E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r>
    </w:tbl>
    <w:p w14:paraId="47DE8ACE" w14:textId="77777777" w:rsidR="00EB60E1" w:rsidRPr="009F4D70" w:rsidRDefault="00EB60E1" w:rsidP="00EB60E1">
      <w:pPr>
        <w:jc w:val="both"/>
        <w:rPr>
          <w:rFonts w:ascii="Arial" w:hAnsi="Arial" w:cs="Arial"/>
          <w:sz w:val="22"/>
          <w:szCs w:val="22"/>
        </w:rPr>
      </w:pPr>
    </w:p>
    <w:p w14:paraId="3F7FE5B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unidades obtenidas por uno o más licitantes, se asignará una puntuación proporcional para el resto de los licitantes en razón del número de unidades que acrediten.</w:t>
      </w:r>
    </w:p>
    <w:p w14:paraId="289B7D83" w14:textId="77777777" w:rsidR="00EB60E1" w:rsidRPr="009F4D70" w:rsidRDefault="00EB60E1" w:rsidP="00EB60E1">
      <w:pPr>
        <w:jc w:val="both"/>
        <w:rPr>
          <w:rFonts w:ascii="Arial" w:hAnsi="Arial" w:cs="Arial"/>
          <w:sz w:val="22"/>
          <w:szCs w:val="22"/>
        </w:rPr>
      </w:pPr>
    </w:p>
    <w:p w14:paraId="33ECB6C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 Capacidad de los recursos económicos y del equipamiento</w:t>
      </w:r>
    </w:p>
    <w:p w14:paraId="1B2D1C42" w14:textId="77777777" w:rsidR="00EB60E1" w:rsidRPr="009F4D70" w:rsidRDefault="00EB60E1" w:rsidP="00EB60E1">
      <w:pPr>
        <w:jc w:val="both"/>
        <w:rPr>
          <w:rFonts w:ascii="Arial" w:hAnsi="Arial" w:cs="Arial"/>
          <w:sz w:val="22"/>
          <w:szCs w:val="22"/>
        </w:rPr>
      </w:pPr>
    </w:p>
    <w:p w14:paraId="2CA1BE4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540DB3BC" w14:textId="77777777" w:rsidR="00EB60E1" w:rsidRPr="009F4D70" w:rsidRDefault="00EB60E1" w:rsidP="00EB60E1">
      <w:pPr>
        <w:jc w:val="both"/>
        <w:rPr>
          <w:rFonts w:ascii="Arial" w:hAnsi="Arial" w:cs="Arial"/>
          <w:sz w:val="22"/>
          <w:szCs w:val="22"/>
        </w:rPr>
      </w:pPr>
    </w:p>
    <w:p w14:paraId="2CB51C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1.2.1. Capacidad de los recursos equipamiento del licitante.</w:t>
      </w:r>
    </w:p>
    <w:p w14:paraId="3B130EE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9.60 (nueve punto sesenta) puntos.</w:t>
      </w:r>
    </w:p>
    <w:p w14:paraId="652E7FF0" w14:textId="77777777" w:rsidR="00EB60E1" w:rsidRPr="009F4D70" w:rsidRDefault="00EB60E1" w:rsidP="00EB60E1">
      <w:pPr>
        <w:jc w:val="both"/>
        <w:rPr>
          <w:rFonts w:ascii="Arial" w:hAnsi="Arial" w:cs="Arial"/>
          <w:sz w:val="22"/>
          <w:szCs w:val="22"/>
        </w:rPr>
      </w:pPr>
    </w:p>
    <w:p w14:paraId="43EF0ED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otorgará el máximo de puntos al licitante que cuente con el equipamiento actualizado para brindar el servicio; los cuales deberá  acreditar</w:t>
      </w:r>
    </w:p>
    <w:p w14:paraId="451993E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propiedad para otorgar el servicio con base a las  especificaciones descritas en el presente anexo técnico</w:t>
      </w:r>
    </w:p>
    <w:p w14:paraId="014C663B" w14:textId="77777777" w:rsidR="00EB60E1" w:rsidRPr="009F4D70" w:rsidRDefault="00EB60E1" w:rsidP="00EB60E1">
      <w:pPr>
        <w:jc w:val="both"/>
        <w:rPr>
          <w:rFonts w:ascii="Arial"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3496"/>
        <w:gridCol w:w="1778"/>
        <w:gridCol w:w="886"/>
        <w:gridCol w:w="2763"/>
      </w:tblGrid>
      <w:tr w:rsidR="00EB60E1" w:rsidRPr="009F4D70" w14:paraId="1F8C9F9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BE587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8E64A8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0D3D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y  Cuernavaca</w:t>
            </w:r>
          </w:p>
        </w:tc>
      </w:tr>
      <w:tr w:rsidR="00EB60E1" w:rsidRPr="009F4D70" w14:paraId="2E29D3D5"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05C50FF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nil"/>
              <w:bottom w:val="single" w:sz="8" w:space="0" w:color="auto"/>
              <w:right w:val="single" w:sz="8" w:space="0" w:color="auto"/>
            </w:tcBorders>
            <w:shd w:val="clear" w:color="000000" w:fill="C6D9F1"/>
            <w:vAlign w:val="center"/>
            <w:hideMark/>
          </w:tcPr>
          <w:p w14:paraId="7401DC5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066F6B4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8" w:space="0" w:color="auto"/>
              <w:right w:val="single" w:sz="8" w:space="0" w:color="auto"/>
            </w:tcBorders>
            <w:shd w:val="clear" w:color="000000" w:fill="C6D9F1"/>
            <w:vAlign w:val="center"/>
            <w:hideMark/>
          </w:tcPr>
          <w:p w14:paraId="7B740D2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75BECEB4" w14:textId="77777777" w:rsidTr="00006450">
        <w:trPr>
          <w:trHeight w:val="780"/>
        </w:trPr>
        <w:tc>
          <w:tcPr>
            <w:tcW w:w="0" w:type="auto"/>
            <w:tcBorders>
              <w:top w:val="nil"/>
              <w:left w:val="nil"/>
              <w:bottom w:val="single" w:sz="8" w:space="0" w:color="auto"/>
              <w:right w:val="single" w:sz="8" w:space="0" w:color="auto"/>
            </w:tcBorders>
            <w:vAlign w:val="center"/>
            <w:hideMark/>
          </w:tcPr>
          <w:p w14:paraId="15B068A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Sistema de manometría de alta resolución</w:t>
            </w:r>
          </w:p>
        </w:tc>
        <w:tc>
          <w:tcPr>
            <w:tcW w:w="0" w:type="auto"/>
            <w:tcBorders>
              <w:top w:val="nil"/>
              <w:left w:val="nil"/>
              <w:bottom w:val="single" w:sz="8" w:space="0" w:color="auto"/>
              <w:right w:val="single" w:sz="8" w:space="0" w:color="auto"/>
            </w:tcBorders>
            <w:vAlign w:val="center"/>
            <w:hideMark/>
          </w:tcPr>
          <w:p w14:paraId="2BAA783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5D3021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8" w:space="0" w:color="auto"/>
              <w:right w:val="single" w:sz="8" w:space="0" w:color="auto"/>
            </w:tcBorders>
            <w:vAlign w:val="center"/>
            <w:hideMark/>
          </w:tcPr>
          <w:p w14:paraId="4B040EF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B4EB59C" w14:textId="77777777" w:rsidTr="00006450">
        <w:trPr>
          <w:trHeight w:val="780"/>
        </w:trPr>
        <w:tc>
          <w:tcPr>
            <w:tcW w:w="0" w:type="auto"/>
            <w:tcBorders>
              <w:top w:val="nil"/>
              <w:left w:val="nil"/>
              <w:bottom w:val="single" w:sz="8" w:space="0" w:color="auto"/>
              <w:right w:val="single" w:sz="8" w:space="0" w:color="auto"/>
            </w:tcBorders>
            <w:vAlign w:val="center"/>
            <w:hideMark/>
          </w:tcPr>
          <w:p w14:paraId="340CB95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Sistema de Phmetrías/Impedanciometría </w:t>
            </w:r>
          </w:p>
        </w:tc>
        <w:tc>
          <w:tcPr>
            <w:tcW w:w="0" w:type="auto"/>
            <w:tcBorders>
              <w:top w:val="nil"/>
              <w:left w:val="nil"/>
              <w:bottom w:val="single" w:sz="8" w:space="0" w:color="auto"/>
              <w:right w:val="single" w:sz="8" w:space="0" w:color="auto"/>
            </w:tcBorders>
            <w:vAlign w:val="center"/>
            <w:hideMark/>
          </w:tcPr>
          <w:p w14:paraId="672F127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13E3A9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8" w:space="0" w:color="auto"/>
              <w:right w:val="single" w:sz="8" w:space="0" w:color="auto"/>
            </w:tcBorders>
            <w:vAlign w:val="center"/>
            <w:hideMark/>
          </w:tcPr>
          <w:p w14:paraId="1FE7D1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FE3844B" w14:textId="77777777" w:rsidTr="00006450">
        <w:trPr>
          <w:trHeight w:val="300"/>
        </w:trPr>
        <w:tc>
          <w:tcPr>
            <w:tcW w:w="0" w:type="auto"/>
            <w:tcBorders>
              <w:top w:val="nil"/>
              <w:left w:val="nil"/>
              <w:bottom w:val="nil"/>
              <w:right w:val="nil"/>
            </w:tcBorders>
            <w:noWrap/>
            <w:vAlign w:val="bottom"/>
            <w:hideMark/>
          </w:tcPr>
          <w:p w14:paraId="3599D44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970660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806FF0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F7252E8" w14:textId="77777777" w:rsidR="00EB60E1" w:rsidRPr="009F4D70" w:rsidRDefault="00EB60E1" w:rsidP="00006450">
            <w:pPr>
              <w:rPr>
                <w:rFonts w:ascii="Arial" w:hAnsi="Arial" w:cs="Arial"/>
                <w:color w:val="000000"/>
                <w:sz w:val="22"/>
                <w:szCs w:val="22"/>
                <w:lang w:val="es-MX" w:eastAsia="es-MX"/>
              </w:rPr>
            </w:pPr>
          </w:p>
        </w:tc>
      </w:tr>
      <w:tr w:rsidR="00EB60E1" w:rsidRPr="009F4D70" w14:paraId="24CCB71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6570E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3,4 y 5 </w:t>
            </w:r>
          </w:p>
        </w:tc>
      </w:tr>
      <w:tr w:rsidR="00EB60E1" w:rsidRPr="009F4D70" w14:paraId="7F7D1BBF"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C9948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7D42F0DC"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D9E62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40369D8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0A4503D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14B19F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56EDC62"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1F25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Equipo para Braquiterapia </w:t>
            </w:r>
          </w:p>
        </w:tc>
        <w:tc>
          <w:tcPr>
            <w:tcW w:w="0" w:type="auto"/>
            <w:tcBorders>
              <w:top w:val="nil"/>
              <w:left w:val="nil"/>
              <w:bottom w:val="single" w:sz="8" w:space="0" w:color="auto"/>
              <w:right w:val="single" w:sz="8" w:space="0" w:color="auto"/>
            </w:tcBorders>
            <w:vAlign w:val="center"/>
            <w:hideMark/>
          </w:tcPr>
          <w:p w14:paraId="21FA09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1043DB6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6444DF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2EA2990"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1909808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-Acelerador Lineal</w:t>
            </w:r>
          </w:p>
        </w:tc>
        <w:tc>
          <w:tcPr>
            <w:tcW w:w="0" w:type="auto"/>
            <w:tcBorders>
              <w:top w:val="nil"/>
              <w:left w:val="nil"/>
              <w:bottom w:val="single" w:sz="8" w:space="0" w:color="auto"/>
              <w:right w:val="single" w:sz="8" w:space="0" w:color="auto"/>
            </w:tcBorders>
            <w:vAlign w:val="center"/>
            <w:hideMark/>
          </w:tcPr>
          <w:p w14:paraId="1C94A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EFA676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E2C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24FB37"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5C4958C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-Simulador Lineal</w:t>
            </w:r>
          </w:p>
        </w:tc>
        <w:tc>
          <w:tcPr>
            <w:tcW w:w="0" w:type="auto"/>
            <w:tcBorders>
              <w:top w:val="nil"/>
              <w:left w:val="nil"/>
              <w:bottom w:val="single" w:sz="8" w:space="0" w:color="auto"/>
              <w:right w:val="single" w:sz="8" w:space="0" w:color="auto"/>
            </w:tcBorders>
            <w:vAlign w:val="center"/>
            <w:hideMark/>
          </w:tcPr>
          <w:p w14:paraId="04DF672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984A74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112D2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679CFE5F" w14:textId="77777777" w:rsidTr="00006450">
        <w:trPr>
          <w:trHeight w:val="780"/>
        </w:trPr>
        <w:tc>
          <w:tcPr>
            <w:tcW w:w="0" w:type="auto"/>
            <w:tcBorders>
              <w:top w:val="nil"/>
              <w:left w:val="single" w:sz="4" w:space="0" w:color="auto"/>
              <w:bottom w:val="single" w:sz="4" w:space="0" w:color="auto"/>
              <w:right w:val="single" w:sz="4" w:space="0" w:color="auto"/>
            </w:tcBorders>
            <w:noWrap/>
            <w:vAlign w:val="bottom"/>
            <w:hideMark/>
          </w:tcPr>
          <w:p w14:paraId="47C62E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18E322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CB4B1D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B174AC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2C0455" w14:textId="77777777" w:rsidTr="00006450">
        <w:trPr>
          <w:trHeight w:val="300"/>
        </w:trPr>
        <w:tc>
          <w:tcPr>
            <w:tcW w:w="0" w:type="auto"/>
            <w:tcBorders>
              <w:top w:val="nil"/>
              <w:left w:val="nil"/>
              <w:bottom w:val="nil"/>
              <w:right w:val="nil"/>
            </w:tcBorders>
            <w:noWrap/>
            <w:vAlign w:val="bottom"/>
            <w:hideMark/>
          </w:tcPr>
          <w:p w14:paraId="0CD77E4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214DFC8"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5D9E20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2C04537" w14:textId="77777777" w:rsidR="00EB60E1" w:rsidRPr="009F4D70" w:rsidRDefault="00EB60E1" w:rsidP="00006450">
            <w:pPr>
              <w:rPr>
                <w:rFonts w:ascii="Arial" w:hAnsi="Arial" w:cs="Arial"/>
                <w:color w:val="000000"/>
                <w:sz w:val="22"/>
                <w:szCs w:val="22"/>
                <w:lang w:val="es-MX" w:eastAsia="es-MX"/>
              </w:rPr>
            </w:pPr>
          </w:p>
        </w:tc>
      </w:tr>
      <w:tr w:rsidR="00EB60E1" w:rsidRPr="009F4D70" w14:paraId="665E4A0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4AEF0F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6,7 y 8 </w:t>
            </w:r>
          </w:p>
        </w:tc>
      </w:tr>
      <w:tr w:rsidR="00EB60E1" w:rsidRPr="009F4D70" w14:paraId="138567E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A49FD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6861C0F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FEEDE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9D05F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9F89B7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16FC83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1990B1" w14:textId="77777777" w:rsidTr="00006450">
        <w:trPr>
          <w:trHeight w:val="780"/>
        </w:trPr>
        <w:tc>
          <w:tcPr>
            <w:tcW w:w="0" w:type="auto"/>
            <w:tcBorders>
              <w:top w:val="nil"/>
              <w:left w:val="nil"/>
              <w:bottom w:val="single" w:sz="8" w:space="0" w:color="auto"/>
              <w:right w:val="single" w:sz="8" w:space="0" w:color="auto"/>
            </w:tcBorders>
            <w:vAlign w:val="center"/>
            <w:hideMark/>
          </w:tcPr>
          <w:p w14:paraId="0934F13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Resonador mínimo de 1.5 telsas </w:t>
            </w:r>
          </w:p>
        </w:tc>
        <w:tc>
          <w:tcPr>
            <w:tcW w:w="0" w:type="auto"/>
            <w:tcBorders>
              <w:top w:val="nil"/>
              <w:left w:val="nil"/>
              <w:bottom w:val="single" w:sz="8" w:space="0" w:color="auto"/>
              <w:right w:val="single" w:sz="8" w:space="0" w:color="auto"/>
            </w:tcBorders>
            <w:vAlign w:val="center"/>
            <w:hideMark/>
          </w:tcPr>
          <w:p w14:paraId="4F15AB6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D5CAC7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201B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31535786" w14:textId="77777777" w:rsidTr="00006450">
        <w:trPr>
          <w:trHeight w:val="780"/>
        </w:trPr>
        <w:tc>
          <w:tcPr>
            <w:tcW w:w="0" w:type="auto"/>
            <w:tcBorders>
              <w:top w:val="nil"/>
              <w:left w:val="nil"/>
              <w:bottom w:val="single" w:sz="8" w:space="0" w:color="auto"/>
              <w:right w:val="single" w:sz="8" w:space="0" w:color="auto"/>
            </w:tcBorders>
            <w:vAlign w:val="center"/>
            <w:hideMark/>
          </w:tcPr>
          <w:p w14:paraId="4FD0B8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Máquina de anestesia compatible con campo magnético para pacientes con ventilación </w:t>
            </w:r>
            <w:r w:rsidRPr="009F4D70">
              <w:rPr>
                <w:rFonts w:ascii="Arial" w:hAnsi="Arial" w:cs="Arial"/>
                <w:color w:val="000000"/>
                <w:sz w:val="22"/>
                <w:szCs w:val="22"/>
                <w:lang w:val="es-MX" w:eastAsia="es-MX"/>
              </w:rPr>
              <w:lastRenderedPageBreak/>
              <w:t>mecánica asistida.</w:t>
            </w:r>
          </w:p>
        </w:tc>
        <w:tc>
          <w:tcPr>
            <w:tcW w:w="0" w:type="auto"/>
            <w:tcBorders>
              <w:top w:val="nil"/>
              <w:left w:val="nil"/>
              <w:bottom w:val="single" w:sz="8" w:space="0" w:color="auto"/>
              <w:right w:val="single" w:sz="8" w:space="0" w:color="auto"/>
            </w:tcBorders>
            <w:vAlign w:val="center"/>
            <w:hideMark/>
          </w:tcPr>
          <w:p w14:paraId="154CB7E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Ficha Técnica y Factura que acrediten </w:t>
            </w:r>
            <w:r w:rsidRPr="009F4D70">
              <w:rPr>
                <w:rFonts w:ascii="Arial" w:hAnsi="Arial" w:cs="Arial"/>
                <w:color w:val="000000"/>
                <w:sz w:val="22"/>
                <w:szCs w:val="22"/>
                <w:lang w:val="es-MX" w:eastAsia="es-MX"/>
              </w:rPr>
              <w:lastRenderedPageBreak/>
              <w:t xml:space="preserve">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3B36FE9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nil"/>
              <w:bottom w:val="single" w:sz="4" w:space="0" w:color="auto"/>
              <w:right w:val="single" w:sz="4" w:space="0" w:color="auto"/>
            </w:tcBorders>
            <w:vAlign w:val="center"/>
            <w:hideMark/>
          </w:tcPr>
          <w:p w14:paraId="47D0D39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otorgará mayor puntación al participante que acredite mayor </w:t>
            </w:r>
            <w:r w:rsidRPr="009F4D70">
              <w:rPr>
                <w:rFonts w:ascii="Arial" w:hAnsi="Arial" w:cs="Arial"/>
                <w:color w:val="000000"/>
                <w:sz w:val="22"/>
                <w:szCs w:val="22"/>
                <w:lang w:val="es-MX" w:eastAsia="es-MX"/>
              </w:rPr>
              <w:lastRenderedPageBreak/>
              <w:t>número equipos médicos  propios, así como al equipo médico solicitado y actualizado</w:t>
            </w:r>
          </w:p>
        </w:tc>
      </w:tr>
      <w:tr w:rsidR="00EB60E1" w:rsidRPr="009F4D70" w14:paraId="5BE290ED" w14:textId="77777777" w:rsidTr="00006450">
        <w:trPr>
          <w:trHeight w:val="780"/>
        </w:trPr>
        <w:tc>
          <w:tcPr>
            <w:tcW w:w="0" w:type="auto"/>
            <w:tcBorders>
              <w:top w:val="nil"/>
              <w:left w:val="nil"/>
              <w:bottom w:val="single" w:sz="8" w:space="0" w:color="auto"/>
              <w:right w:val="single" w:sz="8" w:space="0" w:color="auto"/>
            </w:tcBorders>
            <w:vAlign w:val="center"/>
            <w:hideMark/>
          </w:tcPr>
          <w:p w14:paraId="655184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Monitos de signos vitales con campo magnético </w:t>
            </w:r>
          </w:p>
        </w:tc>
        <w:tc>
          <w:tcPr>
            <w:tcW w:w="0" w:type="auto"/>
            <w:tcBorders>
              <w:top w:val="nil"/>
              <w:left w:val="nil"/>
              <w:bottom w:val="single" w:sz="8" w:space="0" w:color="auto"/>
              <w:right w:val="single" w:sz="8" w:space="0" w:color="auto"/>
            </w:tcBorders>
            <w:vAlign w:val="center"/>
            <w:hideMark/>
          </w:tcPr>
          <w:p w14:paraId="0357CD8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A746A8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F2725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7B61D23B" w14:textId="77777777" w:rsidTr="00006450">
        <w:trPr>
          <w:trHeight w:val="780"/>
        </w:trPr>
        <w:tc>
          <w:tcPr>
            <w:tcW w:w="0" w:type="auto"/>
            <w:tcBorders>
              <w:top w:val="nil"/>
              <w:left w:val="nil"/>
              <w:bottom w:val="single" w:sz="8" w:space="0" w:color="auto"/>
              <w:right w:val="single" w:sz="8" w:space="0" w:color="auto"/>
            </w:tcBorders>
            <w:vAlign w:val="center"/>
            <w:hideMark/>
          </w:tcPr>
          <w:p w14:paraId="1DDEB15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0344FC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885EB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4A43A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63B80528" w14:textId="77777777" w:rsidTr="00006450">
        <w:trPr>
          <w:trHeight w:val="300"/>
        </w:trPr>
        <w:tc>
          <w:tcPr>
            <w:tcW w:w="0" w:type="auto"/>
            <w:tcBorders>
              <w:top w:val="nil"/>
              <w:left w:val="nil"/>
              <w:bottom w:val="nil"/>
              <w:right w:val="nil"/>
            </w:tcBorders>
            <w:noWrap/>
            <w:vAlign w:val="bottom"/>
            <w:hideMark/>
          </w:tcPr>
          <w:p w14:paraId="72CB1B4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4E356E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08AA8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81416E" w14:textId="77777777" w:rsidR="00EB60E1" w:rsidRPr="009F4D70" w:rsidRDefault="00EB60E1" w:rsidP="00006450">
            <w:pPr>
              <w:rPr>
                <w:rFonts w:ascii="Arial" w:hAnsi="Arial" w:cs="Arial"/>
                <w:color w:val="000000"/>
                <w:sz w:val="22"/>
                <w:szCs w:val="22"/>
                <w:lang w:val="es-MX" w:eastAsia="es-MX"/>
              </w:rPr>
            </w:pPr>
          </w:p>
        </w:tc>
      </w:tr>
      <w:tr w:rsidR="00EB60E1" w:rsidRPr="009F4D70" w14:paraId="20D9E00C"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5AAB47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9 y 10</w:t>
            </w:r>
          </w:p>
        </w:tc>
      </w:tr>
      <w:tr w:rsidR="00EB60E1" w:rsidRPr="009F4D70" w14:paraId="5C4020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174E3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16034B40"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2A5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96D341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74D9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6C45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0A9ACBE1" w14:textId="77777777" w:rsidTr="00006450">
        <w:trPr>
          <w:trHeight w:val="780"/>
        </w:trPr>
        <w:tc>
          <w:tcPr>
            <w:tcW w:w="0" w:type="auto"/>
            <w:tcBorders>
              <w:top w:val="nil"/>
              <w:left w:val="nil"/>
              <w:bottom w:val="single" w:sz="8" w:space="0" w:color="auto"/>
              <w:right w:val="single" w:sz="8" w:space="0" w:color="auto"/>
            </w:tcBorders>
            <w:vAlign w:val="center"/>
            <w:hideMark/>
          </w:tcPr>
          <w:p w14:paraId="176AA66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17F64B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F476E0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25539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2541CE73" w14:textId="77777777" w:rsidTr="00006450">
        <w:trPr>
          <w:trHeight w:val="780"/>
        </w:trPr>
        <w:tc>
          <w:tcPr>
            <w:tcW w:w="0" w:type="auto"/>
            <w:tcBorders>
              <w:top w:val="nil"/>
              <w:left w:val="nil"/>
              <w:bottom w:val="single" w:sz="8" w:space="0" w:color="auto"/>
              <w:right w:val="single" w:sz="8" w:space="0" w:color="auto"/>
            </w:tcBorders>
            <w:vAlign w:val="center"/>
            <w:hideMark/>
          </w:tcPr>
          <w:p w14:paraId="6F8C275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Inyector </w:t>
            </w:r>
          </w:p>
        </w:tc>
        <w:tc>
          <w:tcPr>
            <w:tcW w:w="0" w:type="auto"/>
            <w:tcBorders>
              <w:top w:val="nil"/>
              <w:left w:val="nil"/>
              <w:bottom w:val="single" w:sz="8" w:space="0" w:color="auto"/>
              <w:right w:val="single" w:sz="8" w:space="0" w:color="auto"/>
            </w:tcBorders>
            <w:vAlign w:val="center"/>
            <w:hideMark/>
          </w:tcPr>
          <w:p w14:paraId="6ECF169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19A1953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6E61F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FB3DF7E" w14:textId="77777777" w:rsidTr="00006450">
        <w:trPr>
          <w:trHeight w:val="780"/>
        </w:trPr>
        <w:tc>
          <w:tcPr>
            <w:tcW w:w="0" w:type="auto"/>
            <w:tcBorders>
              <w:top w:val="nil"/>
              <w:left w:val="nil"/>
              <w:bottom w:val="single" w:sz="8" w:space="0" w:color="auto"/>
              <w:right w:val="single" w:sz="8" w:space="0" w:color="auto"/>
            </w:tcBorders>
            <w:vAlign w:val="center"/>
            <w:hideMark/>
          </w:tcPr>
          <w:p w14:paraId="6899E9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739AA1F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E43C93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98ADF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0C8FAB7" w14:textId="77777777" w:rsidTr="00006450">
        <w:trPr>
          <w:trHeight w:val="300"/>
        </w:trPr>
        <w:tc>
          <w:tcPr>
            <w:tcW w:w="0" w:type="auto"/>
            <w:tcBorders>
              <w:top w:val="nil"/>
              <w:left w:val="nil"/>
              <w:bottom w:val="nil"/>
              <w:right w:val="nil"/>
            </w:tcBorders>
            <w:noWrap/>
            <w:vAlign w:val="bottom"/>
            <w:hideMark/>
          </w:tcPr>
          <w:p w14:paraId="7291B0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F363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610D70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F1697C4" w14:textId="77777777" w:rsidR="00EB60E1" w:rsidRPr="009F4D70" w:rsidRDefault="00EB60E1" w:rsidP="00006450">
            <w:pPr>
              <w:rPr>
                <w:rFonts w:ascii="Arial" w:hAnsi="Arial" w:cs="Arial"/>
                <w:color w:val="000000"/>
                <w:sz w:val="22"/>
                <w:szCs w:val="22"/>
                <w:lang w:val="es-MX" w:eastAsia="es-MX"/>
              </w:rPr>
            </w:pPr>
          </w:p>
        </w:tc>
      </w:tr>
      <w:tr w:rsidR="00EB60E1" w:rsidRPr="009F4D70" w14:paraId="69BE99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947276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6A11BDF5"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012534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23B8AD5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B140D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3C10391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56BE74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27953F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49ADEF24" w14:textId="77777777" w:rsidTr="00006450">
        <w:trPr>
          <w:trHeight w:val="780"/>
        </w:trPr>
        <w:tc>
          <w:tcPr>
            <w:tcW w:w="0" w:type="auto"/>
            <w:tcBorders>
              <w:top w:val="nil"/>
              <w:left w:val="nil"/>
              <w:bottom w:val="single" w:sz="8" w:space="0" w:color="auto"/>
              <w:right w:val="single" w:sz="8" w:space="0" w:color="auto"/>
            </w:tcBorders>
            <w:vAlign w:val="center"/>
            <w:hideMark/>
          </w:tcPr>
          <w:p w14:paraId="7EDF704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Satelite </w:t>
            </w:r>
          </w:p>
        </w:tc>
        <w:tc>
          <w:tcPr>
            <w:tcW w:w="0" w:type="auto"/>
            <w:tcBorders>
              <w:top w:val="nil"/>
              <w:left w:val="nil"/>
              <w:bottom w:val="single" w:sz="8" w:space="0" w:color="auto"/>
              <w:right w:val="single" w:sz="8" w:space="0" w:color="auto"/>
            </w:tcBorders>
            <w:vAlign w:val="center"/>
            <w:hideMark/>
          </w:tcPr>
          <w:p w14:paraId="5CE2FC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05662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2BA03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3E6572B" w14:textId="77777777" w:rsidTr="00006450">
        <w:trPr>
          <w:trHeight w:val="780"/>
        </w:trPr>
        <w:tc>
          <w:tcPr>
            <w:tcW w:w="0" w:type="auto"/>
            <w:tcBorders>
              <w:top w:val="nil"/>
              <w:left w:val="nil"/>
              <w:bottom w:val="single" w:sz="8" w:space="0" w:color="auto"/>
              <w:right w:val="single" w:sz="8" w:space="0" w:color="auto"/>
            </w:tcBorders>
            <w:vAlign w:val="center"/>
            <w:hideMark/>
          </w:tcPr>
          <w:p w14:paraId="30BC026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Clinitek Advantus</w:t>
            </w:r>
          </w:p>
        </w:tc>
        <w:tc>
          <w:tcPr>
            <w:tcW w:w="0" w:type="auto"/>
            <w:tcBorders>
              <w:top w:val="nil"/>
              <w:left w:val="nil"/>
              <w:bottom w:val="single" w:sz="8" w:space="0" w:color="auto"/>
              <w:right w:val="single" w:sz="8" w:space="0" w:color="auto"/>
            </w:tcBorders>
            <w:vAlign w:val="center"/>
            <w:hideMark/>
          </w:tcPr>
          <w:p w14:paraId="37B530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D1E7E0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5D5533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1819637" w14:textId="77777777" w:rsidTr="00006450">
        <w:trPr>
          <w:trHeight w:val="780"/>
        </w:trPr>
        <w:tc>
          <w:tcPr>
            <w:tcW w:w="0" w:type="auto"/>
            <w:tcBorders>
              <w:top w:val="nil"/>
              <w:left w:val="nil"/>
              <w:bottom w:val="single" w:sz="8" w:space="0" w:color="auto"/>
              <w:right w:val="single" w:sz="8" w:space="0" w:color="auto"/>
            </w:tcBorders>
            <w:vAlign w:val="center"/>
            <w:hideMark/>
          </w:tcPr>
          <w:p w14:paraId="66AB05E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Quintus</w:t>
            </w:r>
          </w:p>
        </w:tc>
        <w:tc>
          <w:tcPr>
            <w:tcW w:w="0" w:type="auto"/>
            <w:tcBorders>
              <w:top w:val="nil"/>
              <w:left w:val="nil"/>
              <w:bottom w:val="single" w:sz="8" w:space="0" w:color="auto"/>
              <w:right w:val="single" w:sz="8" w:space="0" w:color="auto"/>
            </w:tcBorders>
            <w:vAlign w:val="center"/>
            <w:hideMark/>
          </w:tcPr>
          <w:p w14:paraId="4A0F58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9BB377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E4BEA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AF149C4" w14:textId="77777777" w:rsidTr="00006450">
        <w:trPr>
          <w:trHeight w:val="780"/>
        </w:trPr>
        <w:tc>
          <w:tcPr>
            <w:tcW w:w="0" w:type="auto"/>
            <w:tcBorders>
              <w:top w:val="nil"/>
              <w:left w:val="nil"/>
              <w:bottom w:val="single" w:sz="8" w:space="0" w:color="auto"/>
              <w:right w:val="single" w:sz="8" w:space="0" w:color="auto"/>
            </w:tcBorders>
            <w:vAlign w:val="center"/>
            <w:hideMark/>
          </w:tcPr>
          <w:p w14:paraId="536C945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Liaison</w:t>
            </w:r>
          </w:p>
        </w:tc>
        <w:tc>
          <w:tcPr>
            <w:tcW w:w="0" w:type="auto"/>
            <w:tcBorders>
              <w:top w:val="nil"/>
              <w:left w:val="nil"/>
              <w:bottom w:val="single" w:sz="8" w:space="0" w:color="auto"/>
              <w:right w:val="single" w:sz="8" w:space="0" w:color="auto"/>
            </w:tcBorders>
            <w:vAlign w:val="center"/>
            <w:hideMark/>
          </w:tcPr>
          <w:p w14:paraId="0782ED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4DFF2F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77F4A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7232B5" w14:textId="77777777" w:rsidTr="00006450">
        <w:trPr>
          <w:trHeight w:val="780"/>
        </w:trPr>
        <w:tc>
          <w:tcPr>
            <w:tcW w:w="0" w:type="auto"/>
            <w:tcBorders>
              <w:top w:val="nil"/>
              <w:left w:val="nil"/>
              <w:bottom w:val="single" w:sz="8" w:space="0" w:color="auto"/>
              <w:right w:val="single" w:sz="8" w:space="0" w:color="auto"/>
            </w:tcBorders>
            <w:vAlign w:val="center"/>
            <w:hideMark/>
          </w:tcPr>
          <w:p w14:paraId="55A7A64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Immulite</w:t>
            </w:r>
          </w:p>
        </w:tc>
        <w:tc>
          <w:tcPr>
            <w:tcW w:w="0" w:type="auto"/>
            <w:tcBorders>
              <w:top w:val="nil"/>
              <w:left w:val="nil"/>
              <w:bottom w:val="single" w:sz="8" w:space="0" w:color="auto"/>
              <w:right w:val="single" w:sz="8" w:space="0" w:color="auto"/>
            </w:tcBorders>
            <w:vAlign w:val="center"/>
            <w:hideMark/>
          </w:tcPr>
          <w:p w14:paraId="1BA346A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1DAC3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07E39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869757E" w14:textId="77777777" w:rsidTr="00006450">
        <w:trPr>
          <w:trHeight w:val="780"/>
        </w:trPr>
        <w:tc>
          <w:tcPr>
            <w:tcW w:w="0" w:type="auto"/>
            <w:tcBorders>
              <w:top w:val="nil"/>
              <w:left w:val="nil"/>
              <w:bottom w:val="single" w:sz="8" w:space="0" w:color="auto"/>
              <w:right w:val="single" w:sz="8" w:space="0" w:color="auto"/>
            </w:tcBorders>
            <w:vAlign w:val="center"/>
            <w:hideMark/>
          </w:tcPr>
          <w:p w14:paraId="29101FD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Imola </w:t>
            </w:r>
          </w:p>
        </w:tc>
        <w:tc>
          <w:tcPr>
            <w:tcW w:w="0" w:type="auto"/>
            <w:tcBorders>
              <w:top w:val="nil"/>
              <w:left w:val="nil"/>
              <w:bottom w:val="single" w:sz="8" w:space="0" w:color="auto"/>
              <w:right w:val="single" w:sz="8" w:space="0" w:color="auto"/>
            </w:tcBorders>
            <w:vAlign w:val="center"/>
            <w:hideMark/>
          </w:tcPr>
          <w:p w14:paraId="6AA2965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w:t>
            </w:r>
            <w:r w:rsidRPr="009F4D70">
              <w:rPr>
                <w:rFonts w:ascii="Arial" w:hAnsi="Arial" w:cs="Arial"/>
                <w:color w:val="000000"/>
                <w:sz w:val="22"/>
                <w:szCs w:val="22"/>
                <w:lang w:val="es-MX" w:eastAsia="es-MX"/>
              </w:rPr>
              <w:lastRenderedPageBreak/>
              <w:t xml:space="preserve">participantes </w:t>
            </w:r>
          </w:p>
        </w:tc>
        <w:tc>
          <w:tcPr>
            <w:tcW w:w="0" w:type="auto"/>
            <w:tcBorders>
              <w:top w:val="nil"/>
              <w:left w:val="nil"/>
              <w:bottom w:val="single" w:sz="8" w:space="0" w:color="auto"/>
              <w:right w:val="single" w:sz="8" w:space="0" w:color="auto"/>
            </w:tcBorders>
            <w:vAlign w:val="center"/>
            <w:hideMark/>
          </w:tcPr>
          <w:p w14:paraId="7A6F08A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single" w:sz="4" w:space="0" w:color="auto"/>
              <w:bottom w:val="single" w:sz="4" w:space="0" w:color="auto"/>
              <w:right w:val="single" w:sz="4" w:space="0" w:color="auto"/>
            </w:tcBorders>
            <w:vAlign w:val="center"/>
            <w:hideMark/>
          </w:tcPr>
          <w:p w14:paraId="10AD036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w:t>
            </w:r>
            <w:r w:rsidRPr="009F4D70">
              <w:rPr>
                <w:rFonts w:ascii="Arial" w:hAnsi="Arial" w:cs="Arial"/>
                <w:color w:val="000000"/>
                <w:sz w:val="22"/>
                <w:szCs w:val="22"/>
                <w:lang w:val="es-MX" w:eastAsia="es-MX"/>
              </w:rPr>
              <w:lastRenderedPageBreak/>
              <w:t>equipos médicos  así como al equipo médico solicitado más reciente y actualizado</w:t>
            </w:r>
          </w:p>
        </w:tc>
      </w:tr>
      <w:tr w:rsidR="00EB60E1" w:rsidRPr="009F4D70" w14:paraId="71888BEF" w14:textId="77777777" w:rsidTr="00006450">
        <w:trPr>
          <w:trHeight w:val="300"/>
        </w:trPr>
        <w:tc>
          <w:tcPr>
            <w:tcW w:w="0" w:type="auto"/>
            <w:tcBorders>
              <w:top w:val="nil"/>
              <w:left w:val="nil"/>
              <w:bottom w:val="nil"/>
              <w:right w:val="nil"/>
            </w:tcBorders>
            <w:noWrap/>
            <w:vAlign w:val="bottom"/>
            <w:hideMark/>
          </w:tcPr>
          <w:p w14:paraId="60CD372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BC94E2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C7DB2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2E33DD" w14:textId="77777777" w:rsidR="00EB60E1" w:rsidRPr="009F4D70" w:rsidRDefault="00EB60E1" w:rsidP="00006450">
            <w:pPr>
              <w:rPr>
                <w:rFonts w:ascii="Arial" w:hAnsi="Arial" w:cs="Arial"/>
                <w:color w:val="000000"/>
                <w:sz w:val="22"/>
                <w:szCs w:val="22"/>
                <w:lang w:val="es-MX" w:eastAsia="es-MX"/>
              </w:rPr>
            </w:pPr>
          </w:p>
        </w:tc>
      </w:tr>
      <w:tr w:rsidR="00EB60E1" w:rsidRPr="009F4D70" w14:paraId="61C9781E"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E6D4A5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238DE38"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0911FD8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SERVICIO DE AUDIOLOGIA  Zona Cuautla, Cuernavaca y Zacatepec</w:t>
            </w:r>
          </w:p>
        </w:tc>
      </w:tr>
      <w:tr w:rsidR="00EB60E1" w:rsidRPr="009F4D70" w14:paraId="073A751E"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AB1D59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35B29F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B65C01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98750F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3E4EE6EC" w14:textId="77777777" w:rsidTr="00006450">
        <w:trPr>
          <w:trHeight w:val="780"/>
        </w:trPr>
        <w:tc>
          <w:tcPr>
            <w:tcW w:w="0" w:type="auto"/>
            <w:tcBorders>
              <w:top w:val="nil"/>
              <w:left w:val="nil"/>
              <w:bottom w:val="single" w:sz="8" w:space="0" w:color="auto"/>
              <w:right w:val="single" w:sz="8" w:space="0" w:color="auto"/>
            </w:tcBorders>
            <w:vAlign w:val="center"/>
            <w:hideMark/>
          </w:tcPr>
          <w:p w14:paraId="68ABC1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Audiómetro con Cámara Sonoamortiguada </w:t>
            </w:r>
          </w:p>
        </w:tc>
        <w:tc>
          <w:tcPr>
            <w:tcW w:w="0" w:type="auto"/>
            <w:tcBorders>
              <w:top w:val="nil"/>
              <w:left w:val="nil"/>
              <w:bottom w:val="single" w:sz="8" w:space="0" w:color="auto"/>
              <w:right w:val="single" w:sz="8" w:space="0" w:color="auto"/>
            </w:tcBorders>
            <w:vAlign w:val="center"/>
            <w:hideMark/>
          </w:tcPr>
          <w:p w14:paraId="203522B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181AE42"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706E36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CB5AFB9" w14:textId="77777777" w:rsidTr="00006450">
        <w:trPr>
          <w:trHeight w:val="780"/>
        </w:trPr>
        <w:tc>
          <w:tcPr>
            <w:tcW w:w="0" w:type="auto"/>
            <w:tcBorders>
              <w:top w:val="nil"/>
              <w:left w:val="nil"/>
              <w:bottom w:val="single" w:sz="8" w:space="0" w:color="auto"/>
              <w:right w:val="single" w:sz="8" w:space="0" w:color="auto"/>
            </w:tcBorders>
            <w:vAlign w:val="center"/>
            <w:hideMark/>
          </w:tcPr>
          <w:p w14:paraId="73FDB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electronistagmografia con regleta y luces de colores</w:t>
            </w:r>
          </w:p>
        </w:tc>
        <w:tc>
          <w:tcPr>
            <w:tcW w:w="0" w:type="auto"/>
            <w:tcBorders>
              <w:top w:val="nil"/>
              <w:left w:val="nil"/>
              <w:bottom w:val="single" w:sz="8" w:space="0" w:color="auto"/>
              <w:right w:val="single" w:sz="8" w:space="0" w:color="auto"/>
            </w:tcBorders>
            <w:vAlign w:val="center"/>
            <w:hideMark/>
          </w:tcPr>
          <w:p w14:paraId="66C5AA4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22359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36ECC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F2DE000" w14:textId="77777777" w:rsidTr="00006450">
        <w:trPr>
          <w:trHeight w:val="780"/>
        </w:trPr>
        <w:tc>
          <w:tcPr>
            <w:tcW w:w="0" w:type="auto"/>
            <w:tcBorders>
              <w:top w:val="nil"/>
              <w:left w:val="nil"/>
              <w:bottom w:val="single" w:sz="8" w:space="0" w:color="auto"/>
              <w:right w:val="single" w:sz="8" w:space="0" w:color="auto"/>
            </w:tcBorders>
            <w:vAlign w:val="center"/>
            <w:hideMark/>
          </w:tcPr>
          <w:p w14:paraId="51230E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emisiones otoacuaticas</w:t>
            </w:r>
          </w:p>
        </w:tc>
        <w:tc>
          <w:tcPr>
            <w:tcW w:w="0" w:type="auto"/>
            <w:tcBorders>
              <w:top w:val="nil"/>
              <w:left w:val="nil"/>
              <w:bottom w:val="single" w:sz="8" w:space="0" w:color="auto"/>
              <w:right w:val="single" w:sz="8" w:space="0" w:color="auto"/>
            </w:tcBorders>
            <w:vAlign w:val="center"/>
            <w:hideMark/>
          </w:tcPr>
          <w:p w14:paraId="48F3B4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60D085"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52C4A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AA8E79B" w14:textId="77777777" w:rsidTr="00006450">
        <w:trPr>
          <w:trHeight w:val="780"/>
        </w:trPr>
        <w:tc>
          <w:tcPr>
            <w:tcW w:w="0" w:type="auto"/>
            <w:tcBorders>
              <w:top w:val="nil"/>
              <w:left w:val="nil"/>
              <w:bottom w:val="single" w:sz="8" w:space="0" w:color="auto"/>
              <w:right w:val="single" w:sz="8" w:space="0" w:color="auto"/>
            </w:tcBorders>
            <w:vAlign w:val="center"/>
            <w:hideMark/>
          </w:tcPr>
          <w:p w14:paraId="2DF730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F088F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665937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1D6DB5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17E155A" w14:textId="77777777" w:rsidTr="00006450">
        <w:trPr>
          <w:trHeight w:val="300"/>
        </w:trPr>
        <w:tc>
          <w:tcPr>
            <w:tcW w:w="0" w:type="auto"/>
            <w:tcBorders>
              <w:top w:val="nil"/>
              <w:left w:val="nil"/>
              <w:bottom w:val="nil"/>
              <w:right w:val="nil"/>
            </w:tcBorders>
            <w:noWrap/>
            <w:vAlign w:val="bottom"/>
            <w:hideMark/>
          </w:tcPr>
          <w:p w14:paraId="5E453D7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15350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447E60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550A2B1" w14:textId="77777777" w:rsidR="00EB60E1" w:rsidRPr="009F4D70" w:rsidRDefault="00EB60E1" w:rsidP="00006450">
            <w:pPr>
              <w:rPr>
                <w:rFonts w:ascii="Arial" w:hAnsi="Arial" w:cs="Arial"/>
                <w:color w:val="000000"/>
                <w:sz w:val="22"/>
                <w:szCs w:val="22"/>
                <w:lang w:val="es-MX" w:eastAsia="es-MX"/>
              </w:rPr>
            </w:pPr>
          </w:p>
        </w:tc>
      </w:tr>
      <w:tr w:rsidR="00EB60E1" w:rsidRPr="009F4D70" w14:paraId="66ABAED2"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D05E83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1CEEFA7"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35EAA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496A6B4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ACCB90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AE40A5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96D13D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89F7C2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2712CC26" w14:textId="77777777" w:rsidTr="00006450">
        <w:trPr>
          <w:trHeight w:val="780"/>
        </w:trPr>
        <w:tc>
          <w:tcPr>
            <w:tcW w:w="0" w:type="auto"/>
            <w:tcBorders>
              <w:top w:val="nil"/>
              <w:left w:val="nil"/>
              <w:bottom w:val="single" w:sz="8" w:space="0" w:color="auto"/>
              <w:right w:val="single" w:sz="8" w:space="0" w:color="auto"/>
            </w:tcBorders>
            <w:vAlign w:val="center"/>
            <w:hideMark/>
          </w:tcPr>
          <w:p w14:paraId="12A2B3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Electroencefalógrafo</w:t>
            </w:r>
          </w:p>
        </w:tc>
        <w:tc>
          <w:tcPr>
            <w:tcW w:w="0" w:type="auto"/>
            <w:tcBorders>
              <w:top w:val="nil"/>
              <w:left w:val="nil"/>
              <w:bottom w:val="single" w:sz="8" w:space="0" w:color="auto"/>
              <w:right w:val="single" w:sz="8" w:space="0" w:color="auto"/>
            </w:tcBorders>
            <w:vAlign w:val="center"/>
            <w:hideMark/>
          </w:tcPr>
          <w:p w14:paraId="06C08F2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440A1C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8B74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D8A28BE" w14:textId="77777777" w:rsidTr="00006450">
        <w:trPr>
          <w:trHeight w:val="780"/>
        </w:trPr>
        <w:tc>
          <w:tcPr>
            <w:tcW w:w="0" w:type="auto"/>
            <w:tcBorders>
              <w:top w:val="nil"/>
              <w:left w:val="nil"/>
              <w:bottom w:val="single" w:sz="8" w:space="0" w:color="auto"/>
              <w:right w:val="single" w:sz="8" w:space="0" w:color="auto"/>
            </w:tcBorders>
            <w:vAlign w:val="center"/>
            <w:hideMark/>
          </w:tcPr>
          <w:p w14:paraId="172E8BE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6FBAA67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690F2E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1C27ED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FAB0C7" w14:textId="77777777" w:rsidTr="00006450">
        <w:trPr>
          <w:trHeight w:val="300"/>
        </w:trPr>
        <w:tc>
          <w:tcPr>
            <w:tcW w:w="0" w:type="auto"/>
            <w:tcBorders>
              <w:top w:val="nil"/>
              <w:left w:val="nil"/>
              <w:bottom w:val="nil"/>
              <w:right w:val="nil"/>
            </w:tcBorders>
            <w:noWrap/>
            <w:vAlign w:val="bottom"/>
            <w:hideMark/>
          </w:tcPr>
          <w:p w14:paraId="384A0B4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B9F0E7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FFBA2A1"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39AF6CC" w14:textId="77777777" w:rsidR="00EB60E1" w:rsidRPr="009F4D70" w:rsidRDefault="00EB60E1" w:rsidP="00006450">
            <w:pPr>
              <w:rPr>
                <w:rFonts w:ascii="Arial" w:hAnsi="Arial" w:cs="Arial"/>
                <w:color w:val="000000"/>
                <w:sz w:val="22"/>
                <w:szCs w:val="22"/>
                <w:lang w:val="es-MX" w:eastAsia="es-MX"/>
              </w:rPr>
            </w:pPr>
          </w:p>
        </w:tc>
      </w:tr>
      <w:tr w:rsidR="00EB60E1" w:rsidRPr="009F4D70" w14:paraId="4AB78867"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E5C6C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4B19471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7DF8C13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2750AFF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C98E7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66BDC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3082F1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C0282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299ECF2" w14:textId="77777777" w:rsidTr="00006450">
        <w:trPr>
          <w:trHeight w:val="780"/>
        </w:trPr>
        <w:tc>
          <w:tcPr>
            <w:tcW w:w="0" w:type="auto"/>
            <w:tcBorders>
              <w:top w:val="nil"/>
              <w:left w:val="nil"/>
              <w:bottom w:val="single" w:sz="8" w:space="0" w:color="auto"/>
              <w:right w:val="single" w:sz="8" w:space="0" w:color="auto"/>
            </w:tcBorders>
            <w:vAlign w:val="center"/>
            <w:hideMark/>
          </w:tcPr>
          <w:p w14:paraId="5D7B395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-Electromiógrafo</w:t>
            </w:r>
          </w:p>
        </w:tc>
        <w:tc>
          <w:tcPr>
            <w:tcW w:w="0" w:type="auto"/>
            <w:tcBorders>
              <w:top w:val="nil"/>
              <w:left w:val="nil"/>
              <w:bottom w:val="single" w:sz="8" w:space="0" w:color="auto"/>
              <w:right w:val="single" w:sz="8" w:space="0" w:color="auto"/>
            </w:tcBorders>
            <w:vAlign w:val="center"/>
            <w:hideMark/>
          </w:tcPr>
          <w:p w14:paraId="5B53E2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C12E01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B2B990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8395197" w14:textId="77777777" w:rsidTr="00006450">
        <w:trPr>
          <w:trHeight w:val="780"/>
        </w:trPr>
        <w:tc>
          <w:tcPr>
            <w:tcW w:w="0" w:type="auto"/>
            <w:tcBorders>
              <w:top w:val="nil"/>
              <w:left w:val="nil"/>
              <w:bottom w:val="single" w:sz="8" w:space="0" w:color="auto"/>
              <w:right w:val="single" w:sz="8" w:space="0" w:color="auto"/>
            </w:tcBorders>
            <w:vAlign w:val="center"/>
            <w:hideMark/>
          </w:tcPr>
          <w:p w14:paraId="3623C61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157474A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FACA30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CF82F4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901FB5B" w14:textId="77777777" w:rsidTr="00006450">
        <w:trPr>
          <w:trHeight w:val="300"/>
        </w:trPr>
        <w:tc>
          <w:tcPr>
            <w:tcW w:w="0" w:type="auto"/>
            <w:tcBorders>
              <w:top w:val="nil"/>
              <w:left w:val="nil"/>
              <w:bottom w:val="nil"/>
              <w:right w:val="nil"/>
            </w:tcBorders>
            <w:vAlign w:val="center"/>
            <w:hideMark/>
          </w:tcPr>
          <w:p w14:paraId="39FBCF32"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0C4873A1"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2889F62" w14:textId="77777777" w:rsidR="00EB60E1" w:rsidRPr="009F4D70" w:rsidRDefault="00EB60E1" w:rsidP="00006450">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E575FC5" w14:textId="77777777" w:rsidR="00EB60E1" w:rsidRPr="009F4D70" w:rsidRDefault="00EB60E1" w:rsidP="00006450">
            <w:pPr>
              <w:rPr>
                <w:rFonts w:ascii="Arial" w:hAnsi="Arial" w:cs="Arial"/>
                <w:color w:val="000000"/>
                <w:sz w:val="22"/>
                <w:szCs w:val="22"/>
                <w:lang w:val="es-MX" w:eastAsia="es-MX"/>
              </w:rPr>
            </w:pPr>
          </w:p>
        </w:tc>
      </w:tr>
      <w:tr w:rsidR="00EB60E1" w:rsidRPr="009F4D70" w14:paraId="01A5D62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3C14B66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21, 22 y 23</w:t>
            </w:r>
          </w:p>
        </w:tc>
      </w:tr>
      <w:tr w:rsidR="00EB60E1" w:rsidRPr="009F4D70" w14:paraId="6D2E237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143B2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0DF95EB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1E14029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0B4640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36F109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6DCC18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DB0F26B"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32B3DF69"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OcuScan RxP </w:t>
            </w:r>
          </w:p>
        </w:tc>
        <w:tc>
          <w:tcPr>
            <w:tcW w:w="0" w:type="auto"/>
            <w:tcBorders>
              <w:top w:val="nil"/>
              <w:left w:val="nil"/>
              <w:bottom w:val="single" w:sz="8" w:space="0" w:color="auto"/>
              <w:right w:val="single" w:sz="8" w:space="0" w:color="auto"/>
            </w:tcBorders>
            <w:vAlign w:val="center"/>
            <w:hideMark/>
          </w:tcPr>
          <w:p w14:paraId="398E90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D567B5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C5A0A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como al equipo médico </w:t>
            </w:r>
            <w:r w:rsidRPr="009F4D70">
              <w:rPr>
                <w:rFonts w:ascii="Arial" w:hAnsi="Arial" w:cs="Arial"/>
                <w:color w:val="000000"/>
                <w:sz w:val="22"/>
                <w:szCs w:val="22"/>
                <w:lang w:val="es-MX" w:eastAsia="es-MX"/>
              </w:rPr>
              <w:lastRenderedPageBreak/>
              <w:t>solicitado más reciente y actualizado</w:t>
            </w:r>
          </w:p>
        </w:tc>
      </w:tr>
      <w:tr w:rsidR="00EB60E1" w:rsidRPr="009F4D70" w14:paraId="45DBD9F0"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6850E53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Cámara de fondo de ojo FF450plus</w:t>
            </w:r>
          </w:p>
        </w:tc>
        <w:tc>
          <w:tcPr>
            <w:tcW w:w="0" w:type="auto"/>
            <w:tcBorders>
              <w:top w:val="nil"/>
              <w:left w:val="nil"/>
              <w:bottom w:val="single" w:sz="8" w:space="0" w:color="auto"/>
              <w:right w:val="single" w:sz="8" w:space="0" w:color="auto"/>
            </w:tcBorders>
            <w:vAlign w:val="center"/>
            <w:hideMark/>
          </w:tcPr>
          <w:p w14:paraId="0276298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A22E80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82BDD7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CEC8385"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E44B444"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CIRRUS HD-OCT 500</w:t>
            </w:r>
          </w:p>
        </w:tc>
        <w:tc>
          <w:tcPr>
            <w:tcW w:w="0" w:type="auto"/>
            <w:tcBorders>
              <w:top w:val="nil"/>
              <w:left w:val="nil"/>
              <w:bottom w:val="single" w:sz="8" w:space="0" w:color="auto"/>
              <w:right w:val="single" w:sz="8" w:space="0" w:color="auto"/>
            </w:tcBorders>
            <w:vAlign w:val="center"/>
            <w:hideMark/>
          </w:tcPr>
          <w:p w14:paraId="4CC453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2C9AA9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DA2784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BE6506D" w14:textId="77777777" w:rsidTr="00006450">
        <w:trPr>
          <w:trHeight w:val="78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87E75B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ULTRASONIDO ULTRASCAN MODO A/B</w:t>
            </w:r>
          </w:p>
        </w:tc>
        <w:tc>
          <w:tcPr>
            <w:tcW w:w="0" w:type="auto"/>
            <w:tcBorders>
              <w:top w:val="nil"/>
              <w:left w:val="nil"/>
              <w:bottom w:val="single" w:sz="8" w:space="0" w:color="auto"/>
              <w:right w:val="single" w:sz="8" w:space="0" w:color="auto"/>
            </w:tcBorders>
            <w:vAlign w:val="center"/>
            <w:hideMark/>
          </w:tcPr>
          <w:p w14:paraId="16768C4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5CF04C5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9AEA4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279F64F"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DA817E1"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Campímetro HFA- 745-4240  Humphrey®</w:t>
            </w:r>
          </w:p>
        </w:tc>
        <w:tc>
          <w:tcPr>
            <w:tcW w:w="0" w:type="auto"/>
            <w:tcBorders>
              <w:top w:val="nil"/>
              <w:left w:val="nil"/>
              <w:bottom w:val="single" w:sz="8" w:space="0" w:color="auto"/>
              <w:right w:val="single" w:sz="8" w:space="0" w:color="auto"/>
            </w:tcBorders>
            <w:vAlign w:val="center"/>
            <w:hideMark/>
          </w:tcPr>
          <w:p w14:paraId="54A8C1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919A58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7F08DB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5DB0FC8"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BEAF1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Topógrafo Corneal Orbscan</w:t>
            </w:r>
          </w:p>
        </w:tc>
        <w:tc>
          <w:tcPr>
            <w:tcW w:w="0" w:type="auto"/>
            <w:tcBorders>
              <w:top w:val="nil"/>
              <w:left w:val="nil"/>
              <w:bottom w:val="single" w:sz="8" w:space="0" w:color="auto"/>
              <w:right w:val="single" w:sz="8" w:space="0" w:color="auto"/>
            </w:tcBorders>
            <w:vAlign w:val="center"/>
            <w:hideMark/>
          </w:tcPr>
          <w:p w14:paraId="1F2FE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FC6134"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9ACE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3122A01" w14:textId="77777777" w:rsidTr="00006450">
        <w:trPr>
          <w:trHeight w:val="300"/>
        </w:trPr>
        <w:tc>
          <w:tcPr>
            <w:tcW w:w="0" w:type="auto"/>
            <w:tcBorders>
              <w:top w:val="nil"/>
              <w:left w:val="nil"/>
              <w:bottom w:val="nil"/>
              <w:right w:val="nil"/>
            </w:tcBorders>
            <w:noWrap/>
            <w:vAlign w:val="bottom"/>
            <w:hideMark/>
          </w:tcPr>
          <w:p w14:paraId="0FF93A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BAF524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D1A6BB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9A326BF" w14:textId="77777777" w:rsidR="00EB60E1" w:rsidRPr="009F4D70" w:rsidRDefault="00EB60E1" w:rsidP="00006450">
            <w:pPr>
              <w:rPr>
                <w:rFonts w:ascii="Arial" w:hAnsi="Arial" w:cs="Arial"/>
                <w:color w:val="000000"/>
                <w:sz w:val="22"/>
                <w:szCs w:val="22"/>
                <w:lang w:val="es-MX" w:eastAsia="es-MX"/>
              </w:rPr>
            </w:pPr>
          </w:p>
        </w:tc>
      </w:tr>
      <w:tr w:rsidR="00EB60E1" w:rsidRPr="009F4D70" w14:paraId="54C4FA0E"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AE24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2823910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3B9C0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578ECABD"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77EFA1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D4CB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22A528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CACADA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FB069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C04A428"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lastRenderedPageBreak/>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91A50CB"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019A79C8"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1E3E8E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CD68A1F"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93848C0"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Inyector </w:t>
            </w:r>
          </w:p>
        </w:tc>
        <w:tc>
          <w:tcPr>
            <w:tcW w:w="0" w:type="auto"/>
            <w:tcBorders>
              <w:top w:val="nil"/>
              <w:left w:val="nil"/>
              <w:bottom w:val="single" w:sz="8" w:space="0" w:color="auto"/>
              <w:right w:val="single" w:sz="8" w:space="0" w:color="auto"/>
            </w:tcBorders>
            <w:vAlign w:val="center"/>
            <w:hideMark/>
          </w:tcPr>
          <w:p w14:paraId="1F4BBBFA"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37773193"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72B5A0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FFB6717"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0D7D9BD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Carro rojo de paro </w:t>
            </w:r>
          </w:p>
        </w:tc>
        <w:tc>
          <w:tcPr>
            <w:tcW w:w="0" w:type="auto"/>
            <w:tcBorders>
              <w:top w:val="nil"/>
              <w:left w:val="nil"/>
              <w:bottom w:val="single" w:sz="4" w:space="0" w:color="auto"/>
              <w:right w:val="single" w:sz="8" w:space="0" w:color="auto"/>
            </w:tcBorders>
            <w:vAlign w:val="center"/>
            <w:hideMark/>
          </w:tcPr>
          <w:p w14:paraId="26D0FD2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3A8D47F1"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590DC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7A18518"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6AAEE69F"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52D258F9"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AAC21EB"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E2FE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3561107"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2A7BB61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6704ADE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399036D5"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tcPr>
          <w:p w14:paraId="6C9460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67D7F94E" w14:textId="77777777" w:rsidR="00EB60E1" w:rsidRPr="009F4D70" w:rsidRDefault="00EB60E1" w:rsidP="00EB60E1">
      <w:pPr>
        <w:jc w:val="both"/>
        <w:rPr>
          <w:rFonts w:ascii="Arial" w:hAnsi="Arial" w:cs="Arial"/>
          <w:sz w:val="22"/>
          <w:szCs w:val="22"/>
          <w:lang w:val="es-MX"/>
        </w:rPr>
      </w:pPr>
    </w:p>
    <w:tbl>
      <w:tblPr>
        <w:tblW w:w="0" w:type="auto"/>
        <w:tblInd w:w="55" w:type="dxa"/>
        <w:tblCellMar>
          <w:left w:w="70" w:type="dxa"/>
          <w:right w:w="70" w:type="dxa"/>
        </w:tblCellMar>
        <w:tblLook w:val="04A0" w:firstRow="1" w:lastRow="0" w:firstColumn="1" w:lastColumn="0" w:noHBand="0" w:noVBand="1"/>
      </w:tblPr>
      <w:tblGrid>
        <w:gridCol w:w="1934"/>
        <w:gridCol w:w="2202"/>
        <w:gridCol w:w="886"/>
        <w:gridCol w:w="3901"/>
      </w:tblGrid>
      <w:tr w:rsidR="00EB60E1" w:rsidRPr="009F4D70" w14:paraId="2223CB4C"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9325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39615711"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3AEB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ZONA CUERNAVACA</w:t>
            </w:r>
          </w:p>
        </w:tc>
      </w:tr>
      <w:tr w:rsidR="00EB60E1" w:rsidRPr="009F4D70" w14:paraId="52E23C1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6655F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A13436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00E061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50C45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AB9AB5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4C28B07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5006010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1162F7F6"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F609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como al equipo médico </w:t>
            </w:r>
            <w:r w:rsidRPr="009F4D70">
              <w:rPr>
                <w:rFonts w:ascii="Arial" w:hAnsi="Arial" w:cs="Arial"/>
                <w:color w:val="000000"/>
                <w:sz w:val="22"/>
                <w:szCs w:val="22"/>
                <w:lang w:val="es-MX" w:eastAsia="es-MX"/>
              </w:rPr>
              <w:lastRenderedPageBreak/>
              <w:t>solicitado más reciente y actualizado</w:t>
            </w:r>
          </w:p>
        </w:tc>
      </w:tr>
    </w:tbl>
    <w:p w14:paraId="0E153EFD" w14:textId="77777777" w:rsidR="00EB60E1" w:rsidRPr="009F4D70" w:rsidRDefault="00EB60E1" w:rsidP="00EB60E1">
      <w:pPr>
        <w:autoSpaceDE w:val="0"/>
        <w:autoSpaceDN w:val="0"/>
        <w:adjustRightInd w:val="0"/>
        <w:jc w:val="both"/>
        <w:rPr>
          <w:rFonts w:ascii="Arial" w:eastAsiaTheme="minorHAnsi"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2295"/>
        <w:gridCol w:w="2104"/>
        <w:gridCol w:w="886"/>
        <w:gridCol w:w="3638"/>
      </w:tblGrid>
      <w:tr w:rsidR="00EB60E1" w:rsidRPr="009F4D70" w14:paraId="006E311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601E2B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6B4F29D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1E5CDB2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 Y CUAUTLA</w:t>
            </w:r>
          </w:p>
        </w:tc>
      </w:tr>
      <w:tr w:rsidR="00EB60E1" w:rsidRPr="009F4D70" w14:paraId="527719C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570468C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F34190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CB0AB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0A7DA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CF9368E"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3E24ABA1"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1FD90C24"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4B393F2"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3FA7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1FAEB756"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78C94AD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2. EXPERIENCIA Y ESPECIALIDAD DEL LICITANTE</w:t>
      </w:r>
    </w:p>
    <w:p w14:paraId="5D4895D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18 (DIECIECHO) PUNTOS</w:t>
      </w:r>
    </w:p>
    <w:p w14:paraId="44A8FF1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24F191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del licitante</w:t>
      </w:r>
    </w:p>
    <w:p w14:paraId="4F81FA8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 (nueve) puntos.</w:t>
      </w:r>
    </w:p>
    <w:p w14:paraId="48757E0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experiencia en años del licitante se utilizará la información que se presente en el punto 3 de la cédula “Experiencia de la empresa” del archivo Excel anexo.</w:t>
      </w:r>
    </w:p>
    <w:p w14:paraId="5E701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máximo número de años de experiencia. A partir del máximo asignado se efectuará un reparto proporcional de puntuación entre el resto de los licitantes.</w:t>
      </w:r>
      <w:r w:rsidRPr="009F4D70">
        <w:rPr>
          <w:rFonts w:ascii="Arial" w:hAnsi="Arial" w:cs="Arial"/>
          <w:sz w:val="22"/>
          <w:szCs w:val="22"/>
        </w:rPr>
        <w:tab/>
      </w:r>
    </w:p>
    <w:p w14:paraId="0D78FBCA" w14:textId="77777777" w:rsidR="00EB60E1" w:rsidRPr="009F4D70" w:rsidRDefault="00EB60E1" w:rsidP="00EB60E1">
      <w:pPr>
        <w:jc w:val="both"/>
        <w:rPr>
          <w:rFonts w:ascii="Arial" w:hAnsi="Arial" w:cs="Arial"/>
          <w:sz w:val="22"/>
          <w:szCs w:val="22"/>
        </w:rPr>
      </w:pPr>
    </w:p>
    <w:p w14:paraId="756036F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Especialidad del licitante</w:t>
      </w:r>
    </w:p>
    <w:p w14:paraId="072A9A7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 (nueve) puntos.</w:t>
      </w:r>
    </w:p>
    <w:p w14:paraId="0874D287" w14:textId="77777777" w:rsidR="00EB60E1" w:rsidRPr="009F4D70" w:rsidRDefault="00EB60E1" w:rsidP="00EB60E1">
      <w:pPr>
        <w:jc w:val="both"/>
        <w:rPr>
          <w:rFonts w:ascii="Arial" w:hAnsi="Arial" w:cs="Arial"/>
          <w:sz w:val="22"/>
          <w:szCs w:val="22"/>
        </w:rPr>
      </w:pPr>
    </w:p>
    <w:p w14:paraId="04BD2BD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especialidad del licitante, se utilizará la información que se presente en la cédula del archivo de Excel anexo “Especialidad de la empresa”.</w:t>
      </w:r>
    </w:p>
    <w:p w14:paraId="68484DD8" w14:textId="77777777" w:rsidR="00EB60E1" w:rsidRPr="009F4D70" w:rsidRDefault="00EB60E1" w:rsidP="00EB60E1">
      <w:pPr>
        <w:jc w:val="both"/>
        <w:rPr>
          <w:rFonts w:ascii="Arial" w:hAnsi="Arial" w:cs="Arial"/>
          <w:sz w:val="22"/>
          <w:szCs w:val="22"/>
        </w:rPr>
      </w:pPr>
    </w:p>
    <w:p w14:paraId="38DF36C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mayor número de servicios similares. A partir del máximo asignado se efectuará un reparto proporcional de puntuación entre el resto de los licitantes.</w:t>
      </w:r>
    </w:p>
    <w:p w14:paraId="66454BEE" w14:textId="77777777" w:rsidR="00EB60E1" w:rsidRPr="009F4D70" w:rsidRDefault="00EB60E1" w:rsidP="00EB60E1">
      <w:pPr>
        <w:jc w:val="both"/>
        <w:rPr>
          <w:rFonts w:ascii="Arial" w:hAnsi="Arial" w:cs="Arial"/>
          <w:sz w:val="22"/>
          <w:szCs w:val="22"/>
        </w:rPr>
      </w:pPr>
    </w:p>
    <w:p w14:paraId="0B7EC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3. PROPUESTA DE TRABAJO</w:t>
      </w:r>
    </w:p>
    <w:p w14:paraId="19EEC8F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12 (DOCE) PUNTOS.</w:t>
      </w:r>
    </w:p>
    <w:p w14:paraId="789FC32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Metodología para la prestación del servicio</w:t>
      </w:r>
    </w:p>
    <w:p w14:paraId="240DB3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7 (siete) puntos.</w:t>
      </w:r>
    </w:p>
    <w:p w14:paraId="3CA4D4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1A71C925" w14:textId="77777777" w:rsidR="00EB60E1" w:rsidRPr="009F4D70" w:rsidRDefault="00EB60E1" w:rsidP="00EB60E1">
      <w:pPr>
        <w:jc w:val="both"/>
        <w:rPr>
          <w:rFonts w:ascii="Arial" w:hAnsi="Arial" w:cs="Arial"/>
          <w:sz w:val="22"/>
          <w:szCs w:val="22"/>
        </w:rPr>
      </w:pPr>
    </w:p>
    <w:p w14:paraId="1A3E603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Plan de trabajo</w:t>
      </w:r>
    </w:p>
    <w:p w14:paraId="65FEEF2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4 (cuatro) puntos.</w:t>
      </w:r>
    </w:p>
    <w:p w14:paraId="0029BA0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5BD393D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Esquema estructural</w:t>
      </w:r>
    </w:p>
    <w:p w14:paraId="5EDB500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1 (un) punto.</w:t>
      </w:r>
    </w:p>
    <w:p w14:paraId="1E9A429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la estructura de los recursos humanos designados para realizar el servicio.</w:t>
      </w:r>
    </w:p>
    <w:p w14:paraId="1EF93BC0" w14:textId="77777777" w:rsidR="00EB60E1" w:rsidRPr="009F4D70" w:rsidRDefault="00EB60E1" w:rsidP="00EB60E1">
      <w:pPr>
        <w:jc w:val="both"/>
        <w:rPr>
          <w:rFonts w:ascii="Arial" w:hAnsi="Arial" w:cs="Arial"/>
          <w:sz w:val="22"/>
          <w:szCs w:val="22"/>
        </w:rPr>
      </w:pPr>
    </w:p>
    <w:p w14:paraId="5A76049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4. CUMPLIMIENTO DE CONTRATOS</w:t>
      </w:r>
    </w:p>
    <w:p w14:paraId="7C9C39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10.80 (diez punto ochenta) puntos.</w:t>
      </w:r>
    </w:p>
    <w:p w14:paraId="105F78F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39B0D19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4F6514E6" w14:textId="77777777" w:rsidR="00EB60E1" w:rsidRPr="009F4D70" w:rsidRDefault="00EB60E1" w:rsidP="00EB60E1">
      <w:pPr>
        <w:jc w:val="both"/>
        <w:rPr>
          <w:rFonts w:ascii="Arial" w:hAnsi="Arial" w:cs="Arial"/>
          <w:sz w:val="22"/>
          <w:szCs w:val="22"/>
        </w:rPr>
      </w:pPr>
    </w:p>
    <w:p w14:paraId="73DF98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63E0507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y firma del cliente.</w:t>
      </w:r>
    </w:p>
    <w:p w14:paraId="2F7B220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del servicio realizado.</w:t>
      </w:r>
    </w:p>
    <w:p w14:paraId="21D4F64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01F8E12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Número de contrato.</w:t>
      </w:r>
    </w:p>
    <w:p w14:paraId="43E35DF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 se requiere presentar la copia de los contratos de prestación de servicios.</w:t>
      </w:r>
    </w:p>
    <w:p w14:paraId="049834F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Nota: Para asignar los puntos no se tomarán como escritos de cumplimiento de contrato los siguientes: facturas, contratos de prestación de servicios, recibos de pago</w:t>
      </w:r>
    </w:p>
    <w:p w14:paraId="400E858F" w14:textId="77777777" w:rsidR="00EB60E1" w:rsidRPr="009F4D70" w:rsidRDefault="00EB60E1" w:rsidP="00EB60E1">
      <w:pPr>
        <w:jc w:val="both"/>
        <w:rPr>
          <w:rFonts w:ascii="Arial" w:hAnsi="Arial" w:cs="Arial"/>
          <w:sz w:val="22"/>
          <w:szCs w:val="22"/>
        </w:rPr>
      </w:pPr>
    </w:p>
    <w:p w14:paraId="082695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EB60E1" w:rsidRPr="009F4D70" w14:paraId="7BAC3E9F" w14:textId="77777777" w:rsidTr="00006450">
        <w:trPr>
          <w:cantSplit/>
          <w:trHeight w:val="283"/>
          <w:tblHeader/>
        </w:trPr>
        <w:tc>
          <w:tcPr>
            <w:tcW w:w="2148" w:type="pct"/>
            <w:tcBorders>
              <w:top w:val="single" w:sz="18" w:space="0" w:color="auto"/>
              <w:bottom w:val="single" w:sz="18" w:space="0" w:color="auto"/>
            </w:tcBorders>
          </w:tcPr>
          <w:p w14:paraId="4B41D4B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w:t>
            </w:r>
          </w:p>
        </w:tc>
        <w:tc>
          <w:tcPr>
            <w:tcW w:w="2852" w:type="pct"/>
            <w:tcBorders>
              <w:top w:val="single" w:sz="18" w:space="0" w:color="auto"/>
              <w:bottom w:val="single" w:sz="18" w:space="0" w:color="auto"/>
            </w:tcBorders>
            <w:vAlign w:val="center"/>
          </w:tcPr>
          <w:p w14:paraId="378B72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Documentación comprobatoria</w:t>
            </w:r>
          </w:p>
        </w:tc>
      </w:tr>
      <w:tr w:rsidR="00EB60E1" w:rsidRPr="009F4D70" w14:paraId="051FED0D" w14:textId="77777777" w:rsidTr="00006450">
        <w:trPr>
          <w:cantSplit/>
          <w:trHeight w:val="283"/>
        </w:trPr>
        <w:tc>
          <w:tcPr>
            <w:tcW w:w="2148" w:type="pct"/>
            <w:tcBorders>
              <w:top w:val="single" w:sz="18" w:space="0" w:color="auto"/>
            </w:tcBorders>
          </w:tcPr>
          <w:p w14:paraId="19EB4D6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2852" w:type="pct"/>
            <w:tcBorders>
              <w:top w:val="single" w:sz="18" w:space="0" w:color="auto"/>
            </w:tcBorders>
          </w:tcPr>
          <w:p w14:paraId="73044034" w14:textId="77777777" w:rsidR="00EB60E1" w:rsidRPr="009F4D70" w:rsidRDefault="00EB60E1" w:rsidP="00006450">
            <w:pPr>
              <w:jc w:val="both"/>
              <w:rPr>
                <w:rFonts w:ascii="Arial" w:hAnsi="Arial" w:cs="Arial"/>
                <w:sz w:val="22"/>
                <w:szCs w:val="22"/>
              </w:rPr>
            </w:pPr>
          </w:p>
        </w:tc>
      </w:tr>
      <w:tr w:rsidR="00EB60E1" w:rsidRPr="009F4D70" w14:paraId="6F43658A" w14:textId="77777777" w:rsidTr="00006450">
        <w:trPr>
          <w:cantSplit/>
          <w:trHeight w:val="283"/>
        </w:trPr>
        <w:tc>
          <w:tcPr>
            <w:tcW w:w="2148" w:type="pct"/>
          </w:tcPr>
          <w:p w14:paraId="34D5BD6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2852" w:type="pct"/>
          </w:tcPr>
          <w:p w14:paraId="06CFDC4F" w14:textId="77777777" w:rsidR="00EB60E1" w:rsidRPr="009F4D70" w:rsidRDefault="00EB60E1" w:rsidP="00006450">
            <w:pPr>
              <w:jc w:val="both"/>
              <w:rPr>
                <w:rFonts w:ascii="Arial" w:hAnsi="Arial" w:cs="Arial"/>
                <w:sz w:val="22"/>
                <w:szCs w:val="22"/>
              </w:rPr>
            </w:pPr>
          </w:p>
        </w:tc>
      </w:tr>
      <w:tr w:rsidR="00EB60E1" w:rsidRPr="009F4D70" w14:paraId="5DBB2577" w14:textId="77777777" w:rsidTr="00006450">
        <w:trPr>
          <w:cantSplit/>
          <w:trHeight w:val="283"/>
        </w:trPr>
        <w:tc>
          <w:tcPr>
            <w:tcW w:w="2148" w:type="pct"/>
          </w:tcPr>
          <w:p w14:paraId="079B4AB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1.1.1 Experiencia de los recursos humanos en asuntos relacionados con el servicio</w:t>
            </w:r>
          </w:p>
        </w:tc>
        <w:tc>
          <w:tcPr>
            <w:tcW w:w="2852" w:type="pct"/>
          </w:tcPr>
          <w:p w14:paraId="6B8EBB7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los recursos humanos”, los licitantes deben entregar para cada participante fotocopia del documento con el que acredite su relación laboral vigente durante el periodo de la prestación del servicio.</w:t>
            </w:r>
          </w:p>
        </w:tc>
      </w:tr>
      <w:tr w:rsidR="00EB60E1" w:rsidRPr="009F4D70" w14:paraId="3B5D5448" w14:textId="77777777" w:rsidTr="00006450">
        <w:trPr>
          <w:cantSplit/>
          <w:trHeight w:val="283"/>
        </w:trPr>
        <w:tc>
          <w:tcPr>
            <w:tcW w:w="2148" w:type="pct"/>
          </w:tcPr>
          <w:p w14:paraId="6F9920A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2852" w:type="pct"/>
            <w:hideMark/>
          </w:tcPr>
          <w:p w14:paraId="6087232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“Lista de participantes” y fotocopia de cédula profesional o comprobante de estudios (Licenciatura, título documento que acredite cursos vigentes de ACLS, PHTLS, según corresponda lo solicitado por cada partida).</w:t>
            </w:r>
          </w:p>
        </w:tc>
      </w:tr>
      <w:tr w:rsidR="00EB60E1" w:rsidRPr="009F4D70" w14:paraId="49B29553" w14:textId="77777777" w:rsidTr="00006450">
        <w:trPr>
          <w:cantSplit/>
          <w:trHeight w:val="283"/>
        </w:trPr>
        <w:tc>
          <w:tcPr>
            <w:tcW w:w="2148" w:type="pct"/>
          </w:tcPr>
          <w:p w14:paraId="06772D5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2852" w:type="pct"/>
          </w:tcPr>
          <w:p w14:paraId="25124A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Cédula “Aptitudes” documento que acredite el curso como la certificación </w:t>
            </w:r>
          </w:p>
        </w:tc>
      </w:tr>
      <w:tr w:rsidR="00EB60E1" w:rsidRPr="009F4D70" w14:paraId="5DB9CE6F" w14:textId="77777777" w:rsidTr="00006450">
        <w:trPr>
          <w:cantSplit/>
          <w:trHeight w:val="283"/>
        </w:trPr>
        <w:tc>
          <w:tcPr>
            <w:tcW w:w="2148" w:type="pct"/>
          </w:tcPr>
          <w:p w14:paraId="631779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2852" w:type="pct"/>
            <w:hideMark/>
          </w:tcPr>
          <w:p w14:paraId="16AF4A15" w14:textId="77777777" w:rsidR="00EB60E1" w:rsidRPr="009F4D70" w:rsidRDefault="00EB60E1" w:rsidP="00006450">
            <w:pPr>
              <w:jc w:val="both"/>
              <w:rPr>
                <w:rFonts w:ascii="Arial" w:hAnsi="Arial" w:cs="Arial"/>
                <w:sz w:val="22"/>
                <w:szCs w:val="22"/>
              </w:rPr>
            </w:pPr>
          </w:p>
        </w:tc>
      </w:tr>
      <w:tr w:rsidR="00EB60E1" w:rsidRPr="009F4D70" w14:paraId="1324CF72" w14:textId="77777777" w:rsidTr="00006450">
        <w:trPr>
          <w:cantSplit/>
          <w:trHeight w:val="283"/>
        </w:trPr>
        <w:tc>
          <w:tcPr>
            <w:tcW w:w="2148" w:type="pct"/>
          </w:tcPr>
          <w:p w14:paraId="3C316B1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2852" w:type="pct"/>
          </w:tcPr>
          <w:p w14:paraId="4EE71BD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Ficha Técnica del Equipo, Facturas que acrediten propiedad  </w:t>
            </w:r>
          </w:p>
        </w:tc>
      </w:tr>
      <w:tr w:rsidR="00EB60E1" w:rsidRPr="009F4D70" w14:paraId="7EECE5BB" w14:textId="77777777" w:rsidTr="00006450">
        <w:trPr>
          <w:cantSplit/>
          <w:trHeight w:val="283"/>
        </w:trPr>
        <w:tc>
          <w:tcPr>
            <w:tcW w:w="2148" w:type="pct"/>
          </w:tcPr>
          <w:p w14:paraId="0636F9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RUBRO 2. EXPERIENCIA Y ESPECIALIDAD</w:t>
            </w:r>
          </w:p>
        </w:tc>
        <w:tc>
          <w:tcPr>
            <w:tcW w:w="2852" w:type="pct"/>
          </w:tcPr>
          <w:p w14:paraId="061F6EDE" w14:textId="77777777" w:rsidR="00EB60E1" w:rsidRPr="009F4D70" w:rsidRDefault="00EB60E1" w:rsidP="00006450">
            <w:pPr>
              <w:jc w:val="both"/>
              <w:rPr>
                <w:rFonts w:ascii="Arial" w:hAnsi="Arial" w:cs="Arial"/>
                <w:sz w:val="22"/>
                <w:szCs w:val="22"/>
              </w:rPr>
            </w:pPr>
          </w:p>
        </w:tc>
      </w:tr>
      <w:tr w:rsidR="00EB60E1" w:rsidRPr="009F4D70" w14:paraId="3DD98B42" w14:textId="77777777" w:rsidTr="00006450">
        <w:trPr>
          <w:cantSplit/>
          <w:trHeight w:val="283"/>
        </w:trPr>
        <w:tc>
          <w:tcPr>
            <w:tcW w:w="2148" w:type="pct"/>
          </w:tcPr>
          <w:p w14:paraId="613621C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2.1 Experiencia</w:t>
            </w:r>
          </w:p>
        </w:tc>
        <w:tc>
          <w:tcPr>
            <w:tcW w:w="2852" w:type="pct"/>
          </w:tcPr>
          <w:p w14:paraId="74BAD06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la empresa”</w:t>
            </w:r>
          </w:p>
        </w:tc>
      </w:tr>
      <w:tr w:rsidR="00EB60E1" w:rsidRPr="009F4D70" w14:paraId="59CABA97" w14:textId="77777777" w:rsidTr="00006450">
        <w:trPr>
          <w:cantSplit/>
          <w:trHeight w:val="283"/>
        </w:trPr>
        <w:tc>
          <w:tcPr>
            <w:tcW w:w="2148" w:type="pct"/>
          </w:tcPr>
          <w:p w14:paraId="5DC0316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2.2 Especialidad</w:t>
            </w:r>
          </w:p>
        </w:tc>
        <w:tc>
          <w:tcPr>
            <w:tcW w:w="2852" w:type="pct"/>
          </w:tcPr>
          <w:p w14:paraId="3135034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“Especialidad de la empresa”.</w:t>
            </w:r>
          </w:p>
        </w:tc>
      </w:tr>
      <w:tr w:rsidR="00EB60E1" w:rsidRPr="009F4D70" w14:paraId="3F5404B7" w14:textId="77777777" w:rsidTr="00006450">
        <w:trPr>
          <w:cantSplit/>
          <w:trHeight w:val="283"/>
        </w:trPr>
        <w:tc>
          <w:tcPr>
            <w:tcW w:w="2148" w:type="pct"/>
          </w:tcPr>
          <w:p w14:paraId="516514D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2852" w:type="pct"/>
            <w:hideMark/>
          </w:tcPr>
          <w:p w14:paraId="2DDE2C3E" w14:textId="77777777" w:rsidR="00EB60E1" w:rsidRPr="009F4D70" w:rsidRDefault="00EB60E1" w:rsidP="00006450">
            <w:pPr>
              <w:jc w:val="both"/>
              <w:rPr>
                <w:rFonts w:ascii="Arial" w:hAnsi="Arial" w:cs="Arial"/>
                <w:sz w:val="22"/>
                <w:szCs w:val="22"/>
              </w:rPr>
            </w:pPr>
          </w:p>
        </w:tc>
      </w:tr>
      <w:tr w:rsidR="00EB60E1" w:rsidRPr="009F4D70" w14:paraId="13C1EA99" w14:textId="77777777" w:rsidTr="00006450">
        <w:trPr>
          <w:cantSplit/>
          <w:trHeight w:val="283"/>
        </w:trPr>
        <w:tc>
          <w:tcPr>
            <w:tcW w:w="2148" w:type="pct"/>
          </w:tcPr>
          <w:p w14:paraId="1545B12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2852" w:type="pct"/>
          </w:tcPr>
          <w:p w14:paraId="2DAA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EB60E1" w:rsidRPr="009F4D70" w14:paraId="62118CB7" w14:textId="77777777" w:rsidTr="00006450">
        <w:trPr>
          <w:cantSplit/>
          <w:trHeight w:val="283"/>
        </w:trPr>
        <w:tc>
          <w:tcPr>
            <w:tcW w:w="2148" w:type="pct"/>
          </w:tcPr>
          <w:p w14:paraId="1151B678" w14:textId="77777777" w:rsidR="00EB60E1" w:rsidRPr="009F4D70" w:rsidRDefault="00EB60E1" w:rsidP="00006450">
            <w:pPr>
              <w:jc w:val="both"/>
              <w:rPr>
                <w:rFonts w:ascii="Arial" w:hAnsi="Arial" w:cs="Arial"/>
                <w:sz w:val="22"/>
                <w:szCs w:val="22"/>
              </w:rPr>
            </w:pPr>
          </w:p>
          <w:p w14:paraId="38BDC85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2852" w:type="pct"/>
          </w:tcPr>
          <w:p w14:paraId="22AF5B84" w14:textId="77777777" w:rsidR="00EB60E1" w:rsidRPr="009F4D70" w:rsidRDefault="00EB60E1" w:rsidP="00006450">
            <w:pPr>
              <w:jc w:val="both"/>
              <w:rPr>
                <w:rFonts w:ascii="Arial" w:hAnsi="Arial" w:cs="Arial"/>
                <w:sz w:val="22"/>
                <w:szCs w:val="22"/>
              </w:rPr>
            </w:pPr>
          </w:p>
          <w:p w14:paraId="3C569EA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EB60E1" w:rsidRPr="009F4D70" w14:paraId="0710BA23" w14:textId="77777777" w:rsidTr="00006450">
        <w:trPr>
          <w:cantSplit/>
          <w:trHeight w:val="283"/>
        </w:trPr>
        <w:tc>
          <w:tcPr>
            <w:tcW w:w="2148" w:type="pct"/>
          </w:tcPr>
          <w:p w14:paraId="565021B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2852" w:type="pct"/>
          </w:tcPr>
          <w:p w14:paraId="5B2A767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Estructura de los recursos humanos designados para realizar el servicio.</w:t>
            </w:r>
          </w:p>
        </w:tc>
      </w:tr>
      <w:tr w:rsidR="00EB60E1" w:rsidRPr="009F4D70" w14:paraId="45D1BBB9" w14:textId="77777777" w:rsidTr="00006450">
        <w:trPr>
          <w:cantSplit/>
          <w:trHeight w:val="283"/>
        </w:trPr>
        <w:tc>
          <w:tcPr>
            <w:tcW w:w="2148" w:type="pct"/>
            <w:tcBorders>
              <w:top w:val="single" w:sz="4" w:space="0" w:color="auto"/>
              <w:bottom w:val="single" w:sz="4" w:space="0" w:color="auto"/>
            </w:tcBorders>
          </w:tcPr>
          <w:p w14:paraId="27C175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4. CUMPLIMIENTO DE CONTRATOS</w:t>
            </w:r>
          </w:p>
        </w:tc>
        <w:tc>
          <w:tcPr>
            <w:tcW w:w="2852" w:type="pct"/>
            <w:tcBorders>
              <w:top w:val="single" w:sz="4" w:space="0" w:color="auto"/>
              <w:bottom w:val="single" w:sz="4" w:space="0" w:color="auto"/>
            </w:tcBorders>
          </w:tcPr>
          <w:p w14:paraId="43C896B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0149DBA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097D010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y firma del cliente.</w:t>
            </w:r>
          </w:p>
          <w:p w14:paraId="1B9CE4C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del servicio realizado.</w:t>
            </w:r>
          </w:p>
          <w:p w14:paraId="6D00671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43809F0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Numero de contrato.</w:t>
            </w:r>
          </w:p>
          <w:p w14:paraId="3862EAAD" w14:textId="77777777" w:rsidR="00EB60E1" w:rsidRPr="009F4D70" w:rsidRDefault="00EB60E1" w:rsidP="00006450">
            <w:pPr>
              <w:jc w:val="both"/>
              <w:rPr>
                <w:rFonts w:ascii="Arial" w:hAnsi="Arial" w:cs="Arial"/>
                <w:sz w:val="22"/>
                <w:szCs w:val="22"/>
              </w:rPr>
            </w:pPr>
          </w:p>
        </w:tc>
      </w:tr>
    </w:tbl>
    <w:p w14:paraId="1A1B8FFC" w14:textId="77777777" w:rsidR="00EB60E1" w:rsidRPr="009F4D70" w:rsidRDefault="00EB60E1" w:rsidP="00EB60E1">
      <w:pPr>
        <w:autoSpaceDE w:val="0"/>
        <w:autoSpaceDN w:val="0"/>
        <w:adjustRightInd w:val="0"/>
        <w:ind w:left="708"/>
        <w:jc w:val="both"/>
        <w:rPr>
          <w:rFonts w:ascii="Arial" w:eastAsiaTheme="minorHAnsi" w:hAnsi="Arial" w:cs="Arial"/>
          <w:b/>
          <w:bCs/>
          <w:sz w:val="22"/>
          <w:szCs w:val="22"/>
        </w:rPr>
      </w:pPr>
    </w:p>
    <w:p w14:paraId="2E6F7FFA" w14:textId="77777777" w:rsidR="00EB60E1" w:rsidRPr="009F4D70" w:rsidRDefault="00EB60E1" w:rsidP="00EB60E1">
      <w:pPr>
        <w:autoSpaceDE w:val="0"/>
        <w:autoSpaceDN w:val="0"/>
        <w:adjustRightInd w:val="0"/>
        <w:jc w:val="both"/>
        <w:rPr>
          <w:rStyle w:val="Refdecomentario"/>
          <w:rFonts w:ascii="Arial" w:eastAsiaTheme="minorHAnsi" w:hAnsi="Arial" w:cs="Arial"/>
          <w:b/>
          <w:bCs/>
          <w:sz w:val="20"/>
          <w:szCs w:val="20"/>
        </w:rPr>
      </w:pPr>
      <w:r w:rsidRPr="009F4D70">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068D73F6"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BA66B8C" w14:textId="77777777" w:rsidR="00EB60E1" w:rsidRPr="009F4D70" w:rsidRDefault="00EB60E1" w:rsidP="00AB1AB9">
      <w:pPr>
        <w:widowControl w:val="0"/>
        <w:numPr>
          <w:ilvl w:val="0"/>
          <w:numId w:val="49"/>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Licencias, permisos, registros, certificados o autorizaciones que debe cumplir o aplicarse al bien o servicio a contratar :</w:t>
      </w:r>
    </w:p>
    <w:p w14:paraId="3A78C921"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46C8C6C9" w14:textId="77777777" w:rsidR="00EB60E1" w:rsidRPr="009F4D70" w:rsidRDefault="00EB60E1" w:rsidP="00EB60E1">
      <w:pPr>
        <w:pStyle w:val="Prrafodelista"/>
        <w:ind w:left="0"/>
        <w:rPr>
          <w:sz w:val="18"/>
          <w:szCs w:val="18"/>
        </w:rPr>
      </w:pPr>
      <w:r w:rsidRPr="009F4D70">
        <w:rPr>
          <w:sz w:val="18"/>
          <w:szCs w:val="18"/>
        </w:rPr>
        <w:t>El licitante deberá acompañar a su propuesta técnica, en copia simple, copia de la documentación que a continuación se señala:</w:t>
      </w:r>
    </w:p>
    <w:p w14:paraId="1F7EF805"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Licencia Sanitaria expedido por la SSA</w:t>
      </w:r>
    </w:p>
    <w:p w14:paraId="64FD99FA"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Funcionamiento expedido por la SSA</w:t>
      </w:r>
    </w:p>
    <w:p w14:paraId="7008F491"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Responsable Sanitario expedido por la SSA</w:t>
      </w:r>
    </w:p>
    <w:p w14:paraId="229B5C55" w14:textId="77777777" w:rsidR="00EB60E1" w:rsidRPr="009F4D70" w:rsidRDefault="00EB60E1" w:rsidP="00EB60E1">
      <w:pPr>
        <w:pStyle w:val="Prrafodelista"/>
        <w:jc w:val="both"/>
        <w:rPr>
          <w:sz w:val="18"/>
          <w:szCs w:val="18"/>
        </w:rPr>
      </w:pPr>
    </w:p>
    <w:p w14:paraId="3D31F3E2" w14:textId="77777777" w:rsidR="00EB60E1" w:rsidRPr="009F4D70" w:rsidRDefault="00EB60E1" w:rsidP="00EB60E1">
      <w:pPr>
        <w:autoSpaceDE w:val="0"/>
        <w:autoSpaceDN w:val="0"/>
        <w:adjustRightInd w:val="0"/>
        <w:jc w:val="both"/>
        <w:rPr>
          <w:rFonts w:ascii="Arial" w:eastAsiaTheme="minorHAnsi" w:hAnsi="Arial" w:cs="Arial"/>
          <w:b/>
          <w:sz w:val="18"/>
          <w:szCs w:val="18"/>
        </w:rPr>
      </w:pPr>
    </w:p>
    <w:p w14:paraId="4065F81F" w14:textId="77777777" w:rsidR="00EB60E1" w:rsidRPr="009F4D70" w:rsidRDefault="00EB60E1" w:rsidP="00AB1AB9">
      <w:pPr>
        <w:numPr>
          <w:ilvl w:val="1"/>
          <w:numId w:val="41"/>
        </w:numPr>
        <w:suppressAutoHyphens/>
        <w:rPr>
          <w:rFonts w:ascii="Arial" w:hAnsi="Arial" w:cs="Arial"/>
          <w:b/>
          <w:sz w:val="18"/>
          <w:szCs w:val="18"/>
        </w:rPr>
      </w:pPr>
      <w:r w:rsidRPr="009F4D70">
        <w:rPr>
          <w:rFonts w:ascii="Arial" w:hAnsi="Arial" w:cs="Arial"/>
          <w:b/>
          <w:sz w:val="18"/>
          <w:szCs w:val="18"/>
        </w:rPr>
        <w:lastRenderedPageBreak/>
        <w:t xml:space="preserve">INSTALACIONES. </w:t>
      </w:r>
    </w:p>
    <w:p w14:paraId="22ECA0FE"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Las instalaciones deberán ser adecuadas, en tamaño, cantidad y distribución, para atender a los derechohabientes referidos y la distribución espacial y mobiliario del área de espera deberán cumplir los lineamientos señalados en la NORMA Oficial Mexicana NOM-005-SSA3-2010, que establece los requisitos mínimos de infraestructura y equipamiento de establecimientos para la atención médica de pacientes ambulatorios.</w:t>
      </w:r>
    </w:p>
    <w:p w14:paraId="6AE9010B" w14:textId="77777777" w:rsidR="00EB60E1" w:rsidRPr="009F4D70" w:rsidRDefault="00EB60E1" w:rsidP="00EB60E1">
      <w:pPr>
        <w:ind w:left="720"/>
        <w:jc w:val="both"/>
        <w:rPr>
          <w:rFonts w:ascii="Arial" w:hAnsi="Arial" w:cs="Arial"/>
          <w:sz w:val="18"/>
          <w:szCs w:val="18"/>
        </w:rPr>
      </w:pPr>
    </w:p>
    <w:p w14:paraId="07D9FBDC"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Deberá disponer de consultorios que cuenten con equipo médico instrumental y mobiliario completo especializado de su área  para realizar la valoración integral de cada paciente.</w:t>
      </w:r>
    </w:p>
    <w:p w14:paraId="509FD9F3" w14:textId="77777777" w:rsidR="00EB60E1" w:rsidRPr="009F4D70" w:rsidRDefault="00EB60E1" w:rsidP="00EB60E1">
      <w:pPr>
        <w:suppressAutoHyphens/>
        <w:ind w:left="720"/>
        <w:jc w:val="both"/>
        <w:rPr>
          <w:rFonts w:ascii="Arial" w:hAnsi="Arial" w:cs="Arial"/>
          <w:sz w:val="18"/>
          <w:szCs w:val="18"/>
        </w:rPr>
      </w:pPr>
    </w:p>
    <w:p w14:paraId="1F790D8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En el caso de la partida de Resonancia Magnética y Tomografía el licitante deberá contar con un servicio integrado de anestesiología que deberá contar título, cédula de especialista y curso de ACLS y Certificación vigentes,  que deberá ser acreditado con contrato de prestación de servicio  vigente durante el periodo que se va a contratar, con la finalidad garantizar la atención medica de urgencias en caso de eventos adversos o complicaciones relacionadas con la anestesia y la administración de medios de contraste.</w:t>
      </w:r>
    </w:p>
    <w:p w14:paraId="0207D99F" w14:textId="77777777" w:rsidR="00EB60E1" w:rsidRPr="009F4D70" w:rsidRDefault="00EB60E1" w:rsidP="00EB60E1">
      <w:pPr>
        <w:ind w:left="708"/>
        <w:rPr>
          <w:rFonts w:ascii="Arial" w:hAnsi="Arial" w:cs="Arial"/>
          <w:sz w:val="18"/>
          <w:szCs w:val="18"/>
        </w:rPr>
      </w:pPr>
    </w:p>
    <w:p w14:paraId="02344E6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 acuerdo con la especialidad que ofrece el proveedor de atención médica, el consultorio deberá cumplir con los requerimientos de equipo descritos en la NORMA Oficial Mexicana NOM-197-SSA1-2000, Que establece los requisitos mínimos de infraestructura y equipamiento de hospitales y consultorios de atención médica especializada.</w:t>
      </w:r>
    </w:p>
    <w:p w14:paraId="2BAF99C3" w14:textId="77777777" w:rsidR="00EB60E1" w:rsidRPr="009F4D70" w:rsidRDefault="00EB60E1" w:rsidP="00EB60E1">
      <w:pPr>
        <w:suppressAutoHyphens/>
        <w:jc w:val="both"/>
        <w:rPr>
          <w:rFonts w:ascii="Arial" w:hAnsi="Arial" w:cs="Arial"/>
          <w:sz w:val="18"/>
          <w:szCs w:val="18"/>
        </w:rPr>
      </w:pPr>
    </w:p>
    <w:p w14:paraId="0AAA92FF"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Cuando  deba sustituir en su caso, el instrumental y consumibles necesarios, en virtud de mejoras tecnológicas y/o disposiciones de las autoridades sanitarias, el proveedor lo deberá informar al Instituto con el fin de garantizar la calidad de los estudios contratados</w:t>
      </w:r>
    </w:p>
    <w:p w14:paraId="4CD60592" w14:textId="77777777" w:rsidR="00EB60E1" w:rsidRPr="009F4D70" w:rsidRDefault="00EB60E1" w:rsidP="00EB60E1">
      <w:pPr>
        <w:ind w:left="708"/>
        <w:rPr>
          <w:rFonts w:ascii="Arial" w:hAnsi="Arial" w:cs="Arial"/>
          <w:sz w:val="18"/>
          <w:szCs w:val="18"/>
        </w:rPr>
      </w:pPr>
    </w:p>
    <w:p w14:paraId="49A09013"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Las instalaciones del proveedor deben de ser accesibles a la Población Derechohabiente a la cual brinda los servicios y  sin barreras arquitectónicas para atención de discapacitados.</w:t>
      </w:r>
    </w:p>
    <w:p w14:paraId="2FC4012B" w14:textId="77777777" w:rsidR="00EB60E1" w:rsidRPr="009F4D70" w:rsidRDefault="00EB60E1" w:rsidP="00EB60E1">
      <w:pPr>
        <w:pStyle w:val="Prrafodelista"/>
        <w:rPr>
          <w:sz w:val="18"/>
          <w:szCs w:val="18"/>
        </w:rPr>
      </w:pPr>
    </w:p>
    <w:p w14:paraId="0D6DA76A" w14:textId="77777777" w:rsidR="00EB60E1" w:rsidRPr="009F4D70" w:rsidRDefault="00EB60E1" w:rsidP="00EB60E1">
      <w:pPr>
        <w:suppressAutoHyphens/>
        <w:ind w:left="720"/>
        <w:jc w:val="both"/>
        <w:rPr>
          <w:rFonts w:ascii="Arial" w:hAnsi="Arial" w:cs="Arial"/>
          <w:sz w:val="18"/>
          <w:szCs w:val="18"/>
        </w:rPr>
      </w:pPr>
    </w:p>
    <w:p w14:paraId="42BC4A5A"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licitante deberá respetar el domicilio de ubicación del servicio subrogado de laboratorio y diagnostico en el domicilio especificado en su propuesta y no podrá prestarse en un lugar diferente al estipulado; a menos que se tenga la autorización por escrito del Jefe Delegacional de Prestaciones Médicas y siempre y cuando las instalaciones que se ofrezcan cumplan lo mencionando en el presente anexo.</w:t>
      </w:r>
    </w:p>
    <w:p w14:paraId="4C7D250D" w14:textId="77777777" w:rsidR="00EB60E1" w:rsidRPr="009F4D70" w:rsidRDefault="00EB60E1" w:rsidP="00EB60E1">
      <w:pPr>
        <w:ind w:left="360"/>
        <w:rPr>
          <w:rFonts w:ascii="Arial" w:hAnsi="Arial" w:cs="Arial"/>
          <w:sz w:val="18"/>
          <w:szCs w:val="18"/>
        </w:rPr>
      </w:pPr>
    </w:p>
    <w:p w14:paraId="78035310"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Instituto realizara supervisiones con el fin de garantizar que los establecimiento donde se atiende a los derechohabientes cuenten con las siguientes medidas de seguridad:</w:t>
      </w:r>
    </w:p>
    <w:p w14:paraId="329689D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Sistemas de alarma</w:t>
      </w:r>
    </w:p>
    <w:p w14:paraId="5433E9A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Detectores de humo</w:t>
      </w:r>
    </w:p>
    <w:p w14:paraId="6696B97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Salida de emergencia adicional a la de acceso con puertas abatibles y barra de emergencia u otro dispositivo de fácil operación</w:t>
      </w:r>
    </w:p>
    <w:p w14:paraId="3F565E0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Rutas de evacuación señalizadas y pasillos libres de obstáculos</w:t>
      </w:r>
    </w:p>
    <w:p w14:paraId="6F6305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Punto de reunión señalizado</w:t>
      </w:r>
    </w:p>
    <w:p w14:paraId="44DD4F02"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Acreditar la realización de simulacros de evacuación (avalados por protección civil del estado y vigentes durante el lapso del contrato)</w:t>
      </w:r>
    </w:p>
    <w:p w14:paraId="792CCA2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Equipo contra incendios que se encuentre en sitios visibles con recarga vigente y el personal sabe cómo utilizarlo</w:t>
      </w:r>
    </w:p>
    <w:p w14:paraId="46533BFD"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Iluminación de emergencia</w:t>
      </w:r>
    </w:p>
    <w:p w14:paraId="02313740"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Programa interno de protección civil vigente y aplicado</w:t>
      </w:r>
    </w:p>
    <w:p w14:paraId="352139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Visto bueno de protección civil municipal o delegacional.</w:t>
      </w:r>
    </w:p>
    <w:p w14:paraId="56ADF711" w14:textId="77777777" w:rsidR="00EB60E1" w:rsidRPr="009F4D70" w:rsidRDefault="00EB60E1" w:rsidP="00EB60E1">
      <w:pPr>
        <w:rPr>
          <w:rFonts w:ascii="Arial" w:hAnsi="Arial" w:cs="Arial"/>
          <w:sz w:val="18"/>
          <w:szCs w:val="18"/>
        </w:rPr>
      </w:pPr>
    </w:p>
    <w:p w14:paraId="6AEC1C84"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proveedor que participe deberá presentar, la documentación que sustente el cumplimiento de lo solicitado en la “Cedula de Verificación de las condiciones de Seguridad y Protección Civil en las Unidades Médicas subrogadas 2013”, y que se enlistan a continuación:</w:t>
      </w:r>
    </w:p>
    <w:p w14:paraId="7F0EEFE2" w14:textId="77777777" w:rsidR="00EB60E1" w:rsidRPr="009F4D70" w:rsidRDefault="00EB60E1" w:rsidP="00EB60E1">
      <w:pPr>
        <w:ind w:left="709"/>
        <w:jc w:val="both"/>
        <w:rPr>
          <w:rFonts w:ascii="Arial" w:hAnsi="Arial" w:cs="Arial"/>
          <w:sz w:val="18"/>
          <w:szCs w:val="18"/>
        </w:rPr>
      </w:pPr>
      <w:r w:rsidRPr="009F4D70">
        <w:rPr>
          <w:rFonts w:ascii="Arial" w:hAnsi="Arial" w:cs="Arial"/>
          <w:sz w:val="18"/>
          <w:szCs w:val="18"/>
        </w:rPr>
        <w:t xml:space="preserve">Independientemente de lo anterior el Instituto realizará visitas de supervisión física a los establecimientos a fin de aplicar la Cédulas y verificar la documentación sustento de cumplimiento con lo solicitado en la multicitada cedula, a continuación se relacionan los puntos que contiene: </w:t>
      </w:r>
    </w:p>
    <w:p w14:paraId="7B159BB9" w14:textId="77777777" w:rsidR="00EB60E1" w:rsidRPr="009F4D70" w:rsidRDefault="00EB60E1" w:rsidP="00EB60E1">
      <w:pPr>
        <w:ind w:left="709"/>
        <w:jc w:val="both"/>
        <w:rPr>
          <w:rFonts w:ascii="Arial" w:hAnsi="Arial" w:cs="Arial"/>
          <w:sz w:val="18"/>
          <w:szCs w:val="18"/>
        </w:rPr>
      </w:pPr>
    </w:p>
    <w:p w14:paraId="0703F455" w14:textId="77777777" w:rsidR="00EB60E1" w:rsidRPr="009F4D70" w:rsidRDefault="00EB60E1" w:rsidP="00AB1AB9">
      <w:pPr>
        <w:widowControl w:val="0"/>
        <w:numPr>
          <w:ilvl w:val="0"/>
          <w:numId w:val="39"/>
        </w:numPr>
        <w:tabs>
          <w:tab w:val="left" w:pos="709"/>
        </w:tabs>
        <w:suppressAutoHyphens/>
        <w:ind w:left="717"/>
        <w:contextualSpacing/>
        <w:jc w:val="both"/>
        <w:rPr>
          <w:rFonts w:ascii="Arial" w:hAnsi="Arial" w:cs="Arial"/>
          <w:sz w:val="18"/>
          <w:szCs w:val="18"/>
        </w:rPr>
      </w:pPr>
      <w:r w:rsidRPr="009F4D70">
        <w:rPr>
          <w:rFonts w:ascii="Arial" w:hAnsi="Arial" w:cs="Arial"/>
          <w:sz w:val="18"/>
          <w:szCs w:val="18"/>
        </w:rPr>
        <w:t xml:space="preserve">Sistemas de alarma: cuenta con panel de control de respaldo, señal de alerta visual y auditiva (sirena </w:t>
      </w:r>
      <w:r w:rsidRPr="009F4D70">
        <w:rPr>
          <w:rFonts w:ascii="Arial" w:hAnsi="Arial" w:cs="Arial"/>
          <w:sz w:val="18"/>
          <w:szCs w:val="18"/>
        </w:rPr>
        <w:lastRenderedPageBreak/>
        <w:t xml:space="preserve">y luz estrobo) está enlazada a una central o servicio de emergencia. </w:t>
      </w:r>
    </w:p>
    <w:p w14:paraId="3DC1188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Detectores de humo: Hay un detector por cubículo, por pasillo y en superficies mayores, uno por cada 80 metros cuadrados; instalación cableada e integrados al sistema de alarma y conectados a un tablero con indicadores luminosos. </w:t>
      </w:r>
    </w:p>
    <w:p w14:paraId="33D7B17D" w14:textId="77777777" w:rsidR="00EB60E1" w:rsidRPr="009F4D70" w:rsidRDefault="00EB60E1" w:rsidP="00EB60E1">
      <w:pPr>
        <w:widowControl w:val="0"/>
        <w:tabs>
          <w:tab w:val="left" w:pos="709"/>
        </w:tabs>
        <w:suppressAutoHyphens/>
        <w:ind w:left="717"/>
        <w:jc w:val="both"/>
        <w:rPr>
          <w:rFonts w:ascii="Arial" w:hAnsi="Arial" w:cs="Arial"/>
          <w:sz w:val="18"/>
          <w:szCs w:val="18"/>
        </w:rPr>
      </w:pPr>
    </w:p>
    <w:p w14:paraId="74C0E13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Extintores: Colocados a 15 metros desde cualquier lugar ocupado, a una altura máxima de 1.5 metros a la parte más alta del equipo, con carga vigente, en sitios visibles y señalizados, de fácil acceso y libres de obstáculos, cerca de puertas y trayectos normalmente recorridos. </w:t>
      </w:r>
    </w:p>
    <w:p w14:paraId="268C44BC"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Iluminación de emergencia: ubicada en rutas de evacuación, áreas de tránsito y donde la interrupción de la fuente de luz artificial representa un riesgo; debe estar en funcionamiento automático, enciende una o más lámparas cuando el flujo de corriente eléctrica se interrumpe.</w:t>
      </w:r>
    </w:p>
    <w:p w14:paraId="6E35A6A7"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Película de protección de cristales: si el programa interno de Protección Civil, de acuerdo a los riesgos detectados establece la necesidad de aplicar a los cristales de ventanas una película de protección que los hace inastillables, el establecimiento debe contar con ella.  </w:t>
      </w:r>
    </w:p>
    <w:p w14:paraId="1B47440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Capacitación: debe contar con constancia de capacitación del personal (DC-3) en el uso de extintores y procedimientos de evacuación, así como de capacitación de los integrantes de la unidad interna de protección civil. La capacitación deberá ser emitida por un capacitador externo o interno que cuente con los registros ante la Secretaria del Trabajo y Previsión Social y su Registro de Protección Civil Vigente </w:t>
      </w:r>
    </w:p>
    <w:p w14:paraId="1808FDE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Salida de emergencia: Cuenta con salida de emergencia y la apertura de las puertas es hacia el sentido de la misma, cuenta un mecanismo de apertura desde dentro y no tiene seguros puestos durante horas laborables y está debidamente identificada. </w:t>
      </w:r>
    </w:p>
    <w:p w14:paraId="2C0281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Programa interno de protección civil y brigadas, vigente, aplicada y aprobada por la autoridad de protección civil.</w:t>
      </w:r>
    </w:p>
    <w:p w14:paraId="7727721D" w14:textId="77777777" w:rsidR="00EB60E1" w:rsidRPr="009F4D70" w:rsidRDefault="00EB60E1" w:rsidP="00EB60E1">
      <w:pPr>
        <w:widowControl w:val="0"/>
        <w:tabs>
          <w:tab w:val="left" w:pos="709"/>
        </w:tabs>
        <w:suppressAutoHyphens/>
        <w:jc w:val="both"/>
        <w:rPr>
          <w:rFonts w:ascii="Arial" w:hAnsi="Arial" w:cs="Arial"/>
          <w:sz w:val="18"/>
          <w:szCs w:val="18"/>
        </w:rPr>
      </w:pPr>
    </w:p>
    <w:p w14:paraId="3F51A82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Simulacro de evacuación: acredita la realización de simulacro, en el numero establecido por la autoridad en materia de protección civil y por lo menos uno, con hipótesis de incendio por lo menos uno al año y la evacuación del inmueble se efectúa en el tiempo estipulado por la autoridad en la materia.</w:t>
      </w:r>
    </w:p>
    <w:p w14:paraId="3AAC2C3E"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Licencias y dictámenes: Cuenta con visto bueno de la autoridad de Protección Civil, con bitácoras de mantenimiento de instalaciones eléctricas y de gas. </w:t>
      </w:r>
    </w:p>
    <w:p w14:paraId="7A2A25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Señalización: Rutas de evacuación, pasillos de rutas de evacuación y puntos de reunión cuentas con señalización que indican la dirección de la ruta que conduce hacia una zona de seguridad previamente establecida e identificada o punto de reunión. </w:t>
      </w:r>
    </w:p>
    <w:p w14:paraId="3DDD79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Rutas de evacuación y puntos de reunión deben estar  libres de obstáculos y permitir la circulación de dos personas adultas simultáneamente, la distancia del recorrido de cualquier punto a la salida no deberá ser mayor a 40 metros. </w:t>
      </w:r>
    </w:p>
    <w:p w14:paraId="7483AE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 el inmueble es de dos plantas, las escaleras tienen un ancho mínimo de 0.90m. con pasamanos fijos a una altura de 0.90m.  y baranda colocada a una distancia intermedia entre el barandal y la paralela formada con la altura media del peralte de los escalones; los elementos verticales de los barandales (balaustres) se encuentran colocados en cada escalón, en caso de que no se cuente con baranda o cada 4 escalones en caso de contar con ellas, y presenta material antiderrapante. </w:t>
      </w:r>
    </w:p>
    <w:p w14:paraId="7ABA220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Las puertas internas deben tener como mínimo de 0.90 de ancho y su abatimiento no debe obstaculizar el sentido de la ruta de evacuación. </w:t>
      </w:r>
    </w:p>
    <w:p w14:paraId="51B98FC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Del numeral 1,2 y 3 deberán contar con contrato vigente de la prestación del servicio antes mencionado.</w:t>
      </w:r>
    </w:p>
    <w:p w14:paraId="56CCFE7C" w14:textId="77777777" w:rsidR="00EB60E1" w:rsidRPr="009F4D70" w:rsidRDefault="00EB60E1" w:rsidP="00EB60E1">
      <w:pPr>
        <w:widowControl w:val="0"/>
        <w:tabs>
          <w:tab w:val="left" w:pos="709"/>
        </w:tabs>
        <w:suppressAutoHyphens/>
        <w:jc w:val="both"/>
        <w:rPr>
          <w:rFonts w:ascii="Arial" w:hAnsi="Arial" w:cs="Arial"/>
          <w:sz w:val="18"/>
          <w:szCs w:val="18"/>
        </w:rPr>
      </w:pPr>
    </w:p>
    <w:p w14:paraId="114BC24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bCs/>
          <w:iCs/>
          <w:sz w:val="18"/>
          <w:szCs w:val="18"/>
        </w:rPr>
      </w:pPr>
      <w:r w:rsidRPr="009F4D70">
        <w:rPr>
          <w:rFonts w:ascii="Arial" w:hAnsi="Arial" w:cs="Arial"/>
          <w:sz w:val="18"/>
          <w:szCs w:val="18"/>
        </w:rPr>
        <w:t>De los puntos anteriores deberán de cumplir estricto apego a las Normas, Leyes y Reglamentos vigentes de Protección civil del Estado de Morelos</w:t>
      </w:r>
      <w:r w:rsidRPr="009F4D70">
        <w:rPr>
          <w:rFonts w:ascii="Arial" w:hAnsi="Arial" w:cs="Arial"/>
          <w:bCs/>
          <w:iCs/>
          <w:sz w:val="18"/>
          <w:szCs w:val="18"/>
        </w:rPr>
        <w:t>.</w:t>
      </w:r>
    </w:p>
    <w:p w14:paraId="2269C2FD" w14:textId="77777777" w:rsidR="00EB60E1" w:rsidRPr="009F4D70" w:rsidRDefault="00EB60E1" w:rsidP="00EB60E1">
      <w:pPr>
        <w:widowControl w:val="0"/>
        <w:tabs>
          <w:tab w:val="left" w:pos="709"/>
        </w:tabs>
        <w:jc w:val="both"/>
        <w:rPr>
          <w:rFonts w:ascii="Arial" w:hAnsi="Arial" w:cs="Arial"/>
          <w:bCs/>
          <w:iCs/>
          <w:sz w:val="18"/>
          <w:szCs w:val="18"/>
        </w:rPr>
      </w:pPr>
    </w:p>
    <w:p w14:paraId="4E6A3488" w14:textId="77777777" w:rsidR="00EB60E1" w:rsidRPr="009F4D70" w:rsidRDefault="00EB60E1" w:rsidP="00AB1AB9">
      <w:pPr>
        <w:numPr>
          <w:ilvl w:val="1"/>
          <w:numId w:val="42"/>
        </w:numPr>
        <w:suppressAutoHyphens/>
        <w:jc w:val="both"/>
        <w:rPr>
          <w:rFonts w:ascii="Arial" w:hAnsi="Arial" w:cs="Arial"/>
          <w:bCs/>
          <w:sz w:val="18"/>
          <w:szCs w:val="18"/>
        </w:rPr>
      </w:pPr>
      <w:r w:rsidRPr="009F4D70">
        <w:rPr>
          <w:rFonts w:ascii="Arial" w:hAnsi="Arial" w:cs="Arial"/>
          <w:b/>
          <w:sz w:val="18"/>
          <w:szCs w:val="18"/>
        </w:rPr>
        <w:t xml:space="preserve">    PERSONAL. </w:t>
      </w:r>
    </w:p>
    <w:p w14:paraId="5B6E3054" w14:textId="77777777" w:rsidR="00EB60E1" w:rsidRPr="009F4D70" w:rsidRDefault="00EB60E1" w:rsidP="00EB60E1">
      <w:pPr>
        <w:jc w:val="both"/>
        <w:rPr>
          <w:rFonts w:ascii="Arial" w:hAnsi="Arial" w:cs="Arial"/>
          <w:bCs/>
          <w:sz w:val="18"/>
          <w:szCs w:val="18"/>
        </w:rPr>
      </w:pPr>
    </w:p>
    <w:p w14:paraId="2D40E813"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médico que prestara el servicio de acuerdo a la partida que oferte; el que deberá ser médico especialista titulado  con cedula profesional y cédula de especialidad.</w:t>
      </w:r>
    </w:p>
    <w:p w14:paraId="2E13E769" w14:textId="77777777" w:rsidR="00EB60E1" w:rsidRPr="009F4D70" w:rsidRDefault="00EB60E1" w:rsidP="00EB60E1">
      <w:pPr>
        <w:ind w:left="1080"/>
        <w:jc w:val="both"/>
        <w:rPr>
          <w:rFonts w:ascii="Arial" w:hAnsi="Arial" w:cs="Arial"/>
          <w:sz w:val="18"/>
          <w:szCs w:val="18"/>
        </w:rPr>
      </w:pPr>
    </w:p>
    <w:p w14:paraId="4CA17E10"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auxiliar de enfermería, titulado y con cedula profesional; y/o constancia que avale que es auxiliar de enfermería por plantel educativo incorporado a la SEP, UAEM, UNAM o Politécnico.</w:t>
      </w:r>
    </w:p>
    <w:p w14:paraId="6A6DFA43" w14:textId="77777777" w:rsidR="00EB60E1" w:rsidRPr="009F4D70" w:rsidRDefault="00EB60E1" w:rsidP="00EB60E1">
      <w:pPr>
        <w:jc w:val="both"/>
        <w:rPr>
          <w:rFonts w:ascii="Arial" w:hAnsi="Arial" w:cs="Arial"/>
          <w:bCs/>
          <w:sz w:val="18"/>
          <w:szCs w:val="18"/>
        </w:rPr>
      </w:pPr>
    </w:p>
    <w:p w14:paraId="1826BD00" w14:textId="77777777" w:rsidR="00EB60E1" w:rsidRPr="009F4D70" w:rsidRDefault="00EB60E1" w:rsidP="00EB60E1">
      <w:pPr>
        <w:widowControl w:val="0"/>
        <w:jc w:val="both"/>
        <w:rPr>
          <w:rFonts w:ascii="Arial" w:hAnsi="Arial" w:cs="Arial"/>
          <w:sz w:val="18"/>
          <w:szCs w:val="18"/>
        </w:rPr>
      </w:pPr>
      <w:r w:rsidRPr="009F4D70">
        <w:rPr>
          <w:rFonts w:ascii="Arial" w:hAnsi="Arial" w:cs="Arial"/>
          <w:sz w:val="18"/>
          <w:szCs w:val="18"/>
        </w:rPr>
        <w:t xml:space="preserve">Las modificaciones a la plantilla de personal del servicio contratado serán notificadas a la Coordinación de </w:t>
      </w:r>
      <w:r w:rsidRPr="009F4D70">
        <w:rPr>
          <w:rFonts w:ascii="Arial" w:hAnsi="Arial" w:cs="Arial"/>
          <w:sz w:val="18"/>
          <w:szCs w:val="18"/>
        </w:rPr>
        <w:lastRenderedPageBreak/>
        <w:t>Prevención y Atención a la Salud  de la Delegación Morelos y al Administrador del Contrato, con una anticipación mínimo de 5 días hábiles, realizándose las adecuaciones necesarias para no afectar ningún servicio.</w:t>
      </w:r>
    </w:p>
    <w:bookmarkEnd w:id="451"/>
    <w:p w14:paraId="212D689E" w14:textId="77777777" w:rsidR="00EB60E1" w:rsidRPr="009F4D70" w:rsidRDefault="00EB60E1" w:rsidP="00EB60E1">
      <w:pPr>
        <w:jc w:val="both"/>
        <w:rPr>
          <w:rFonts w:ascii="Arial" w:eastAsia="Calibri" w:hAnsi="Arial" w:cs="Arial"/>
          <w:sz w:val="18"/>
          <w:szCs w:val="18"/>
        </w:rPr>
      </w:pPr>
    </w:p>
    <w:p w14:paraId="6613310A" w14:textId="77777777" w:rsidR="00EB60E1" w:rsidRPr="009F4D70" w:rsidRDefault="00EB60E1" w:rsidP="00EB60E1">
      <w:pPr>
        <w:tabs>
          <w:tab w:val="left" w:pos="-284"/>
          <w:tab w:val="left" w:pos="426"/>
        </w:tabs>
        <w:suppressAutoHyphens/>
        <w:overflowPunct w:val="0"/>
        <w:autoSpaceDE w:val="0"/>
        <w:spacing w:before="120"/>
        <w:ind w:right="51"/>
        <w:contextualSpacing/>
        <w:jc w:val="both"/>
        <w:textAlignment w:val="baseline"/>
        <w:rPr>
          <w:rFonts w:ascii="Arial" w:hAnsi="Arial" w:cs="Arial"/>
          <w:b/>
          <w:sz w:val="18"/>
          <w:szCs w:val="18"/>
        </w:rPr>
      </w:pPr>
      <w:r w:rsidRPr="009F4D70">
        <w:rPr>
          <w:rFonts w:ascii="Arial" w:hAnsi="Arial" w:cs="Arial"/>
          <w:b/>
          <w:sz w:val="18"/>
          <w:szCs w:val="18"/>
        </w:rPr>
        <w:t>3. REGISTRO Y CONTROL DE PROCEDIMIENTOS</w:t>
      </w:r>
    </w:p>
    <w:p w14:paraId="094D3CF4" w14:textId="77777777" w:rsidR="00EB60E1" w:rsidRPr="009F4D70" w:rsidRDefault="00EB60E1" w:rsidP="00EB60E1">
      <w:pPr>
        <w:tabs>
          <w:tab w:val="left" w:pos="-284"/>
          <w:tab w:val="left" w:pos="426"/>
        </w:tabs>
        <w:overflowPunct w:val="0"/>
        <w:autoSpaceDE w:val="0"/>
        <w:spacing w:before="120"/>
        <w:ind w:left="360" w:right="51"/>
        <w:contextualSpacing/>
        <w:jc w:val="both"/>
        <w:textAlignment w:val="baseline"/>
        <w:rPr>
          <w:rFonts w:ascii="Arial" w:hAnsi="Arial" w:cs="Arial"/>
          <w:b/>
          <w:sz w:val="18"/>
          <w:szCs w:val="18"/>
        </w:rPr>
      </w:pPr>
    </w:p>
    <w:p w14:paraId="73281AD4" w14:textId="77777777" w:rsidR="00EB60E1" w:rsidRPr="009F4D70" w:rsidRDefault="00EB60E1"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E</w:t>
      </w:r>
      <w:bookmarkStart w:id="453" w:name="_Hlk214635427"/>
      <w:r w:rsidRPr="009F4D70">
        <w:rPr>
          <w:bCs/>
          <w:sz w:val="18"/>
          <w:szCs w:val="18"/>
        </w:rPr>
        <w:t xml:space="preserve">l licitante deberá de requisitar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09E680DF" w14:textId="77777777" w:rsidR="00EB60E1" w:rsidRPr="009F4D70" w:rsidRDefault="00EB60E1" w:rsidP="00EB60E1">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06A60882" w14:textId="77777777" w:rsidTr="00006450">
        <w:trPr>
          <w:trHeight w:val="309"/>
        </w:trPr>
        <w:tc>
          <w:tcPr>
            <w:tcW w:w="2377" w:type="dxa"/>
            <w:vAlign w:val="center"/>
          </w:tcPr>
          <w:p w14:paraId="6AEAA90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476440D9"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6C1898AD"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1ACE39D8" w14:textId="77777777" w:rsidTr="00006450">
        <w:trPr>
          <w:trHeight w:val="342"/>
        </w:trPr>
        <w:tc>
          <w:tcPr>
            <w:tcW w:w="2377" w:type="dxa"/>
            <w:vAlign w:val="center"/>
          </w:tcPr>
          <w:p w14:paraId="2AA106D2" w14:textId="77777777" w:rsidR="00EB60E1" w:rsidRPr="009F4D70" w:rsidRDefault="00EB60E1" w:rsidP="00006450">
            <w:pPr>
              <w:pStyle w:val="Prrafodelista"/>
              <w:ind w:left="0"/>
              <w:jc w:val="center"/>
              <w:rPr>
                <w:bCs/>
                <w:sz w:val="18"/>
                <w:szCs w:val="18"/>
                <w:lang w:val="es-ES_tradnl"/>
              </w:rPr>
            </w:pPr>
          </w:p>
          <w:p w14:paraId="7E8F647A"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5E0E9361" w14:textId="77777777" w:rsidR="00EB60E1" w:rsidRPr="009F4D70" w:rsidRDefault="00EB60E1" w:rsidP="00006450">
            <w:pPr>
              <w:pStyle w:val="Prrafodelista"/>
              <w:ind w:left="0"/>
              <w:jc w:val="center"/>
              <w:rPr>
                <w:bCs/>
                <w:sz w:val="18"/>
                <w:szCs w:val="18"/>
                <w:lang w:val="es-ES_tradnl"/>
              </w:rPr>
            </w:pPr>
          </w:p>
          <w:p w14:paraId="7038E23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Milton Arnulfo Cañedo Lopez</w:t>
            </w:r>
          </w:p>
          <w:p w14:paraId="514AC94B" w14:textId="77777777" w:rsidR="00EB60E1" w:rsidRPr="009F4D70" w:rsidRDefault="00EB60E1" w:rsidP="00006450">
            <w:pPr>
              <w:pStyle w:val="Prrafodelista"/>
              <w:ind w:left="0"/>
              <w:rPr>
                <w:bCs/>
                <w:sz w:val="18"/>
                <w:szCs w:val="18"/>
              </w:rPr>
            </w:pPr>
          </w:p>
        </w:tc>
        <w:tc>
          <w:tcPr>
            <w:tcW w:w="3093" w:type="dxa"/>
            <w:vAlign w:val="center"/>
          </w:tcPr>
          <w:p w14:paraId="3D192B5F" w14:textId="77777777" w:rsidR="00EB60E1" w:rsidRPr="009F4D70" w:rsidRDefault="00EB60E1" w:rsidP="00006450">
            <w:pPr>
              <w:pStyle w:val="Prrafodelista"/>
              <w:ind w:left="0"/>
              <w:jc w:val="center"/>
              <w:rPr>
                <w:sz w:val="18"/>
                <w:szCs w:val="18"/>
              </w:rPr>
            </w:pPr>
          </w:p>
          <w:p w14:paraId="09A1AF49" w14:textId="77777777" w:rsidR="00EB60E1" w:rsidRPr="009F4D70" w:rsidRDefault="008A0DAC" w:rsidP="00006450">
            <w:pPr>
              <w:pStyle w:val="Prrafodelista"/>
              <w:ind w:left="0"/>
              <w:jc w:val="center"/>
              <w:rPr>
                <w:sz w:val="18"/>
                <w:szCs w:val="18"/>
              </w:rPr>
            </w:pPr>
            <w:hyperlink r:id="rId19" w:history="1">
              <w:r w:rsidR="00EB60E1" w:rsidRPr="009F4D70">
                <w:rPr>
                  <w:sz w:val="18"/>
                  <w:szCs w:val="18"/>
                </w:rPr>
                <w:t>milton.canedo@imss.gob.mx</w:t>
              </w:r>
            </w:hyperlink>
            <w:r w:rsidR="00EB60E1" w:rsidRPr="009F4D70">
              <w:rPr>
                <w:sz w:val="18"/>
                <w:szCs w:val="18"/>
              </w:rPr>
              <w:t xml:space="preserve">, </w:t>
            </w:r>
          </w:p>
        </w:tc>
      </w:tr>
      <w:tr w:rsidR="00EB60E1" w:rsidRPr="009F4D70" w14:paraId="478961BB" w14:textId="77777777" w:rsidTr="00006450">
        <w:tc>
          <w:tcPr>
            <w:tcW w:w="2377" w:type="dxa"/>
            <w:vAlign w:val="center"/>
          </w:tcPr>
          <w:p w14:paraId="748DE164" w14:textId="77777777" w:rsidR="00EB60E1" w:rsidRPr="009F4D70" w:rsidRDefault="00EB60E1" w:rsidP="00006450">
            <w:pPr>
              <w:pStyle w:val="Prrafodelista"/>
              <w:ind w:left="0"/>
              <w:jc w:val="center"/>
              <w:rPr>
                <w:bCs/>
                <w:sz w:val="18"/>
                <w:szCs w:val="18"/>
                <w:lang w:val="es-ES_tradnl"/>
              </w:rPr>
            </w:pPr>
          </w:p>
          <w:p w14:paraId="020CB5F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3CAC6E5C"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3E12A5C7"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6C6E926A"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68F3E584" w14:textId="77777777" w:rsidR="00EB60E1" w:rsidRPr="009F4D70" w:rsidRDefault="00EB60E1" w:rsidP="00006450">
            <w:pPr>
              <w:pStyle w:val="Prrafodelista"/>
              <w:ind w:left="0"/>
              <w:jc w:val="center"/>
              <w:rPr>
                <w:sz w:val="18"/>
                <w:szCs w:val="18"/>
              </w:rPr>
            </w:pPr>
          </w:p>
          <w:p w14:paraId="6FB8E047" w14:textId="77777777" w:rsidR="00EB60E1" w:rsidRPr="009F4D70" w:rsidRDefault="008A0DAC" w:rsidP="00006450">
            <w:pPr>
              <w:pStyle w:val="Prrafodelista"/>
              <w:ind w:left="0"/>
              <w:jc w:val="center"/>
              <w:rPr>
                <w:sz w:val="18"/>
                <w:szCs w:val="18"/>
              </w:rPr>
            </w:pPr>
            <w:hyperlink r:id="rId20" w:history="1">
              <w:r w:rsidR="00EB60E1" w:rsidRPr="009F4D70">
                <w:rPr>
                  <w:rStyle w:val="Hipervnculo"/>
                  <w:sz w:val="18"/>
                  <w:szCs w:val="18"/>
                </w:rPr>
                <w:t>roberto.gonzalezc@imss.gob.mx</w:t>
              </w:r>
            </w:hyperlink>
            <w:r w:rsidR="00EB60E1" w:rsidRPr="009F4D70">
              <w:rPr>
                <w:sz w:val="18"/>
                <w:szCs w:val="18"/>
              </w:rPr>
              <w:t xml:space="preserve">, </w:t>
            </w:r>
            <w:hyperlink r:id="rId21" w:history="1">
              <w:r w:rsidR="00EB60E1" w:rsidRPr="009F4D70">
                <w:rPr>
                  <w:rStyle w:val="Hipervnculo"/>
                  <w:sz w:val="18"/>
                  <w:szCs w:val="18"/>
                </w:rPr>
                <w:t>oscar.cabanas@imss.gob.mx</w:t>
              </w:r>
            </w:hyperlink>
          </w:p>
          <w:p w14:paraId="2280F024" w14:textId="77777777" w:rsidR="00EB60E1" w:rsidRPr="009F4D70" w:rsidRDefault="00EB60E1" w:rsidP="00006450">
            <w:pPr>
              <w:pStyle w:val="Prrafodelista"/>
              <w:ind w:left="0"/>
              <w:jc w:val="center"/>
              <w:rPr>
                <w:bCs/>
                <w:sz w:val="18"/>
                <w:szCs w:val="18"/>
                <w:lang w:val="es-ES_tradnl"/>
              </w:rPr>
            </w:pPr>
          </w:p>
        </w:tc>
      </w:tr>
      <w:tr w:rsidR="00EB60E1" w:rsidRPr="009F4D70" w14:paraId="74EBEC12" w14:textId="77777777" w:rsidTr="00006450">
        <w:tc>
          <w:tcPr>
            <w:tcW w:w="2377" w:type="dxa"/>
            <w:vAlign w:val="center"/>
          </w:tcPr>
          <w:p w14:paraId="7C7715CD"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7F8C55A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45BDDA9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 Milton Ramses Ordoñez Arellano</w:t>
            </w:r>
          </w:p>
          <w:p w14:paraId="1F77388F"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3BC182CB"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t>marco.bermudez@imss.gob.mx</w:t>
            </w:r>
          </w:p>
          <w:p w14:paraId="09C36C1B" w14:textId="77777777" w:rsidR="00EB60E1" w:rsidRPr="009F4D70" w:rsidRDefault="008A0DAC" w:rsidP="00006450">
            <w:pPr>
              <w:pStyle w:val="Prrafodelista"/>
              <w:ind w:left="0"/>
              <w:jc w:val="center"/>
              <w:rPr>
                <w:rStyle w:val="Hipervnculo"/>
                <w:sz w:val="18"/>
                <w:szCs w:val="18"/>
                <w:lang w:val="es-ES_tradnl"/>
              </w:rPr>
            </w:pPr>
            <w:hyperlink r:id="rId22" w:history="1">
              <w:r w:rsidR="00EB60E1" w:rsidRPr="009F4D70">
                <w:rPr>
                  <w:rStyle w:val="Hipervnculo"/>
                  <w:sz w:val="18"/>
                  <w:szCs w:val="18"/>
                  <w:lang w:val="es-ES_tradnl"/>
                </w:rPr>
                <w:t>milton.ordonez@imss.gob.mx</w:t>
              </w:r>
            </w:hyperlink>
          </w:p>
          <w:p w14:paraId="291710CA" w14:textId="77777777" w:rsidR="00EB60E1" w:rsidRPr="009F4D70" w:rsidRDefault="00EB60E1" w:rsidP="00006450">
            <w:pPr>
              <w:pStyle w:val="Prrafodelista"/>
              <w:ind w:left="0"/>
              <w:jc w:val="center"/>
              <w:rPr>
                <w:rStyle w:val="Hipervnculo"/>
                <w:sz w:val="18"/>
                <w:szCs w:val="18"/>
              </w:rPr>
            </w:pPr>
          </w:p>
        </w:tc>
      </w:tr>
      <w:tr w:rsidR="00EB60E1" w:rsidRPr="009F4D70" w14:paraId="1AD79BC4" w14:textId="77777777" w:rsidTr="00006450">
        <w:trPr>
          <w:trHeight w:val="698"/>
        </w:trPr>
        <w:tc>
          <w:tcPr>
            <w:tcW w:w="2377" w:type="dxa"/>
            <w:vAlign w:val="center"/>
          </w:tcPr>
          <w:p w14:paraId="19CC74D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53AA163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M.E. Minetteh Yolisma Garcia Posada</w:t>
            </w:r>
          </w:p>
          <w:p w14:paraId="3F23473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476F35BC"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06D4EB5" w14:textId="77777777" w:rsidR="00EB60E1" w:rsidRPr="009F4D70" w:rsidRDefault="008A0DAC" w:rsidP="00006450">
            <w:pPr>
              <w:pStyle w:val="Prrafodelista"/>
              <w:ind w:left="0"/>
              <w:jc w:val="center"/>
              <w:rPr>
                <w:sz w:val="18"/>
                <w:szCs w:val="18"/>
                <w:lang w:val="es-ES_tradnl"/>
              </w:rPr>
            </w:pPr>
            <w:hyperlink r:id="rId23" w:history="1">
              <w:r w:rsidR="00EB60E1" w:rsidRPr="009F4D70">
                <w:rPr>
                  <w:rStyle w:val="Hipervnculo"/>
                  <w:sz w:val="18"/>
                  <w:szCs w:val="18"/>
                  <w:lang w:val="es-ES_tradnl"/>
                </w:rPr>
                <w:t>minetteh.garcia@imss.gob.mx</w:t>
              </w:r>
            </w:hyperlink>
          </w:p>
          <w:p w14:paraId="4C712E53" w14:textId="77777777" w:rsidR="00EB60E1" w:rsidRPr="009F4D70" w:rsidRDefault="008A0DAC" w:rsidP="00006450">
            <w:pPr>
              <w:pStyle w:val="Prrafodelista"/>
              <w:ind w:left="0"/>
              <w:jc w:val="center"/>
              <w:rPr>
                <w:sz w:val="18"/>
                <w:szCs w:val="18"/>
                <w:lang w:val="es-ES_tradnl"/>
              </w:rPr>
            </w:pPr>
            <w:hyperlink r:id="rId24" w:history="1">
              <w:r w:rsidR="00EB60E1" w:rsidRPr="009F4D70">
                <w:rPr>
                  <w:rStyle w:val="Hipervnculo"/>
                  <w:sz w:val="18"/>
                  <w:szCs w:val="18"/>
                  <w:lang w:val="es-ES_tradnl"/>
                </w:rPr>
                <w:t>gustavo.castrejon@imss.gob.mx</w:t>
              </w:r>
            </w:hyperlink>
          </w:p>
          <w:p w14:paraId="2D0B0550" w14:textId="77777777" w:rsidR="00EB60E1" w:rsidRPr="009F4D70" w:rsidRDefault="00EB60E1" w:rsidP="00006450">
            <w:pPr>
              <w:pStyle w:val="Prrafodelista"/>
              <w:ind w:left="0"/>
              <w:jc w:val="center"/>
              <w:rPr>
                <w:sz w:val="18"/>
                <w:szCs w:val="18"/>
                <w:lang w:val="es-ES_tradnl"/>
              </w:rPr>
            </w:pPr>
          </w:p>
        </w:tc>
      </w:tr>
    </w:tbl>
    <w:p w14:paraId="5C7F6F8A" w14:textId="77777777" w:rsidR="00EB60E1" w:rsidRPr="009F4D70" w:rsidRDefault="00EB60E1" w:rsidP="00EB60E1">
      <w:pPr>
        <w:suppressAutoHyphens/>
        <w:jc w:val="both"/>
        <w:rPr>
          <w:rFonts w:ascii="Arial" w:hAnsi="Arial" w:cs="Arial"/>
          <w:bCs/>
          <w:sz w:val="18"/>
          <w:szCs w:val="18"/>
        </w:rPr>
      </w:pPr>
    </w:p>
    <w:p w14:paraId="78AA3A43" w14:textId="77777777" w:rsidR="00EB60E1" w:rsidRPr="009F4D70" w:rsidRDefault="00EB60E1"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El licitante deberá requisitar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358A0983"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bookmarkEnd w:id="453"/>
    <w:p w14:paraId="0B9BB31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F3264A6"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7B4C38B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Documentación técnica necesaria como pueden ser: folletos, catálogos, fotografías, manuales entre otros, en caso de que se requieran para comprobar sus especificaciones. </w:t>
      </w:r>
    </w:p>
    <w:p w14:paraId="362829BB"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D5CAC4" w14:textId="77777777" w:rsidR="00EB60E1" w:rsidRPr="009F4D70" w:rsidRDefault="00EB60E1" w:rsidP="00EB60E1">
      <w:pPr>
        <w:ind w:left="709"/>
        <w:jc w:val="both"/>
        <w:rPr>
          <w:rFonts w:ascii="Arial" w:hAnsi="Arial" w:cs="Arial"/>
          <w:sz w:val="18"/>
          <w:szCs w:val="18"/>
          <w:lang w:val="es-MX"/>
        </w:rPr>
      </w:pPr>
      <w:r w:rsidRPr="009F4D70">
        <w:rPr>
          <w:rFonts w:ascii="Arial" w:hAnsi="Arial" w:cs="Arial"/>
          <w:sz w:val="18"/>
          <w:szCs w:val="18"/>
          <w:lang w:val="es-MX"/>
        </w:rPr>
        <w:t xml:space="preserve">No aplica </w:t>
      </w:r>
    </w:p>
    <w:p w14:paraId="4DD0A741" w14:textId="77777777" w:rsidR="00EB60E1" w:rsidRPr="009F4D70" w:rsidRDefault="00EB60E1" w:rsidP="00EB60E1">
      <w:pPr>
        <w:widowControl w:val="0"/>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p>
    <w:p w14:paraId="58AD5196"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Visitas a las instalaciones institucionales, donde se suministrarán o colocarán los bienes o donde se prestarán los servicios, en su caso </w:t>
      </w:r>
    </w:p>
    <w:p w14:paraId="0C1FD3B1"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No aplica</w:t>
      </w:r>
    </w:p>
    <w:p w14:paraId="3C08EBDE"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4D70D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5EEE2BF0"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7218757E" w14:textId="0463BF9C" w:rsidR="00EB60E1" w:rsidRPr="009F4D70" w:rsidRDefault="00917290" w:rsidP="00EB60E1">
      <w:pPr>
        <w:pStyle w:val="Prrafodelista"/>
        <w:jc w:val="both"/>
        <w:rPr>
          <w:sz w:val="18"/>
          <w:szCs w:val="18"/>
        </w:rPr>
      </w:pPr>
      <w:r w:rsidRPr="00917290">
        <w:rPr>
          <w:sz w:val="18"/>
          <w:szCs w:val="18"/>
        </w:rPr>
        <w:t xml:space="preserve">El Instituto realizará visita a partir del día siguiente de la presentación y apertura de proposiciones al domicilio manifestado por el licitante en un horario de 08:00 a 21:00  horas a fin de verificar que </w:t>
      </w:r>
      <w:r w:rsidRPr="00917290">
        <w:rPr>
          <w:sz w:val="18"/>
          <w:szCs w:val="18"/>
        </w:rPr>
        <w:lastRenderedPageBreak/>
        <w:t>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F6064C6"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2006DF77"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Las penas convencionales y deducciones al pago de conformidad con lo dispuesto en el lineamiento 5.5.8 de las POBALINES.</w:t>
      </w:r>
    </w:p>
    <w:p w14:paraId="42B7A269" w14:textId="77777777" w:rsidR="00EB60E1" w:rsidRPr="009F4D70" w:rsidRDefault="00EB60E1" w:rsidP="00EB60E1">
      <w:pPr>
        <w:suppressAutoHyphens/>
        <w:jc w:val="both"/>
        <w:rPr>
          <w:rFonts w:ascii="Arial" w:eastAsia="MS Mincho" w:hAnsi="Arial" w:cs="Arial"/>
          <w:color w:val="000000"/>
          <w:sz w:val="18"/>
          <w:szCs w:val="18"/>
        </w:rPr>
      </w:pPr>
    </w:p>
    <w:p w14:paraId="19DE693E"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Penalizaciones</w:t>
      </w:r>
    </w:p>
    <w:p w14:paraId="047833DD"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 xml:space="preserve">Se </w:t>
      </w:r>
      <w:r w:rsidRPr="009F4D70">
        <w:rPr>
          <w:rFonts w:ascii="Arial" w:hAnsi="Arial" w:cs="Arial"/>
          <w:bCs/>
          <w:sz w:val="18"/>
          <w:szCs w:val="18"/>
        </w:rPr>
        <w:t xml:space="preserve">aplicará una pena convencional por cada día de atraso en la prestación del servicio, </w:t>
      </w:r>
      <w:r w:rsidRPr="009F4D70">
        <w:rPr>
          <w:rFonts w:ascii="Arial" w:hAnsi="Arial" w:cs="Arial"/>
          <w:sz w:val="18"/>
          <w:szCs w:val="18"/>
        </w:rPr>
        <w:t>por el equivalente al 1.0%, sobre el valor total de lo incumplido, sin incluir el I.V.A., en el supuesto siguiente</w:t>
      </w:r>
    </w:p>
    <w:p w14:paraId="126A4B94" w14:textId="77777777" w:rsidR="00EB60E1" w:rsidRPr="009F4D70" w:rsidRDefault="00EB60E1" w:rsidP="00EB60E1">
      <w:pPr>
        <w:jc w:val="both"/>
        <w:rPr>
          <w:rFonts w:ascii="Arial" w:hAnsi="Arial" w:cs="Arial"/>
          <w:bCs/>
          <w:sz w:val="18"/>
          <w:szCs w:val="18"/>
        </w:rPr>
      </w:pPr>
    </w:p>
    <w:p w14:paraId="12E21947"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 xml:space="preserve">Cuando el proveedor no otorgue el servicio conforme al calendario y horarios establecidos.  </w:t>
      </w:r>
    </w:p>
    <w:p w14:paraId="06F0683A"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Cuando el proveedor no preste el servicio que se le haya requerido dentro del plazo señalado en el presente contrato y sus anexos, considerándose este plazo como entrega oportuna: cita el mismo día  y un máximo de cuatro días.  Una vez transcurrido (1) un  día hábil posterior a la fecha comprometida para la realización del servicio,  será potestativo para el instituto aceptar el  motivo de  retraso.</w:t>
      </w:r>
    </w:p>
    <w:p w14:paraId="4FDB2BB9" w14:textId="77777777" w:rsidR="00EB60E1" w:rsidRDefault="00EB60E1" w:rsidP="00EB60E1">
      <w:pPr>
        <w:ind w:left="708"/>
        <w:jc w:val="both"/>
        <w:rPr>
          <w:rFonts w:ascii="Arial" w:eastAsiaTheme="minorHAnsi" w:hAnsi="Arial" w:cs="Arial"/>
          <w:sz w:val="18"/>
          <w:szCs w:val="18"/>
        </w:rPr>
      </w:pPr>
    </w:p>
    <w:p w14:paraId="262929F5"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EB60E1" w:rsidRPr="009F4D70" w14:paraId="76BE22A4" w14:textId="77777777" w:rsidTr="00006450">
        <w:tc>
          <w:tcPr>
            <w:tcW w:w="769" w:type="dxa"/>
          </w:tcPr>
          <w:p w14:paraId="143B560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Num</w:t>
            </w:r>
          </w:p>
        </w:tc>
        <w:tc>
          <w:tcPr>
            <w:tcW w:w="2458" w:type="dxa"/>
          </w:tcPr>
          <w:p w14:paraId="435F081B"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Descripción</w:t>
            </w:r>
          </w:p>
        </w:tc>
        <w:tc>
          <w:tcPr>
            <w:tcW w:w="1511" w:type="dxa"/>
          </w:tcPr>
          <w:p w14:paraId="2FC6BFF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Rango</w:t>
            </w:r>
          </w:p>
        </w:tc>
      </w:tr>
      <w:tr w:rsidR="00EB60E1" w:rsidRPr="009F4D70" w14:paraId="1FB81F76" w14:textId="77777777" w:rsidTr="00006450">
        <w:tc>
          <w:tcPr>
            <w:tcW w:w="769" w:type="dxa"/>
          </w:tcPr>
          <w:p w14:paraId="7743E037"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1</w:t>
            </w:r>
          </w:p>
        </w:tc>
        <w:tc>
          <w:tcPr>
            <w:tcW w:w="2458" w:type="dxa"/>
          </w:tcPr>
          <w:p w14:paraId="01FD9AE4"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Bienes</w:t>
            </w:r>
          </w:p>
        </w:tc>
        <w:tc>
          <w:tcPr>
            <w:tcW w:w="1511" w:type="dxa"/>
            <w:vMerge w:val="restart"/>
            <w:vAlign w:val="center"/>
          </w:tcPr>
          <w:p w14:paraId="792BC882" w14:textId="77777777" w:rsidR="00EB60E1" w:rsidRPr="009F4D70" w:rsidRDefault="00EB60E1" w:rsidP="00006450">
            <w:pPr>
              <w:pStyle w:val="Default"/>
              <w:jc w:val="center"/>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Del 0.2 al 1%</w:t>
            </w:r>
          </w:p>
        </w:tc>
      </w:tr>
      <w:tr w:rsidR="00EB60E1" w:rsidRPr="009F4D70" w14:paraId="292E6579" w14:textId="77777777" w:rsidTr="00006450">
        <w:tc>
          <w:tcPr>
            <w:tcW w:w="769" w:type="dxa"/>
          </w:tcPr>
          <w:p w14:paraId="759BC29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2</w:t>
            </w:r>
          </w:p>
        </w:tc>
        <w:tc>
          <w:tcPr>
            <w:tcW w:w="2458" w:type="dxa"/>
          </w:tcPr>
          <w:p w14:paraId="73840033"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Servicios</w:t>
            </w:r>
          </w:p>
        </w:tc>
        <w:tc>
          <w:tcPr>
            <w:tcW w:w="1511" w:type="dxa"/>
            <w:vMerge/>
          </w:tcPr>
          <w:p w14:paraId="2A08A854"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r w:rsidR="00EB60E1" w:rsidRPr="009F4D70" w14:paraId="2C400CF3" w14:textId="77777777" w:rsidTr="00006450">
        <w:tc>
          <w:tcPr>
            <w:tcW w:w="769" w:type="dxa"/>
          </w:tcPr>
          <w:p w14:paraId="73F7AD51"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3</w:t>
            </w:r>
          </w:p>
        </w:tc>
        <w:tc>
          <w:tcPr>
            <w:tcW w:w="2458" w:type="dxa"/>
          </w:tcPr>
          <w:p w14:paraId="7FC0FEDF"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Arrendamientos</w:t>
            </w:r>
          </w:p>
        </w:tc>
        <w:tc>
          <w:tcPr>
            <w:tcW w:w="1511" w:type="dxa"/>
            <w:vMerge/>
          </w:tcPr>
          <w:p w14:paraId="29FEBA5B"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bl>
    <w:p w14:paraId="303DA297" w14:textId="77777777" w:rsidR="00EB60E1" w:rsidRPr="009F4D70" w:rsidRDefault="00EB60E1" w:rsidP="00EB60E1">
      <w:pPr>
        <w:pStyle w:val="Default"/>
        <w:ind w:left="720"/>
        <w:jc w:val="both"/>
        <w:rPr>
          <w:rFonts w:ascii="Arial" w:eastAsiaTheme="minorEastAsia" w:hAnsi="Arial" w:cs="Arial"/>
          <w:color w:val="auto"/>
          <w:sz w:val="18"/>
          <w:szCs w:val="18"/>
          <w:lang w:val="es-ES_tradnl"/>
        </w:rPr>
      </w:pPr>
    </w:p>
    <w:p w14:paraId="47934C4D" w14:textId="77777777" w:rsidR="00EB60E1" w:rsidRPr="009F4D70" w:rsidRDefault="00EB60E1" w:rsidP="00EB60E1">
      <w:pPr>
        <w:suppressAutoHyphens/>
        <w:autoSpaceDE w:val="0"/>
        <w:autoSpaceDN w:val="0"/>
        <w:adjustRightInd w:val="0"/>
        <w:ind w:left="360" w:right="99"/>
        <w:jc w:val="both"/>
        <w:rPr>
          <w:rFonts w:ascii="Arial" w:hAnsi="Arial" w:cs="Arial"/>
          <w:b/>
          <w:sz w:val="18"/>
          <w:szCs w:val="18"/>
        </w:rPr>
      </w:pPr>
      <w:r w:rsidRPr="009F4D70">
        <w:rPr>
          <w:rFonts w:ascii="Arial" w:hAnsi="Arial" w:cs="Arial"/>
          <w:b/>
          <w:sz w:val="18"/>
          <w:szCs w:val="18"/>
        </w:rPr>
        <w:t>DEDUCTIVAS</w:t>
      </w:r>
    </w:p>
    <w:p w14:paraId="78E310D1" w14:textId="77777777" w:rsidR="00EB60E1" w:rsidRPr="009F4D70" w:rsidRDefault="00EB60E1" w:rsidP="00EB60E1">
      <w:pPr>
        <w:ind w:left="369"/>
        <w:jc w:val="both"/>
        <w:rPr>
          <w:rFonts w:ascii="Arial" w:hAnsi="Arial" w:cs="Arial"/>
          <w:color w:val="FF0000"/>
          <w:sz w:val="18"/>
          <w:szCs w:val="18"/>
        </w:rPr>
      </w:pPr>
      <w:r w:rsidRPr="009F4D70">
        <w:rPr>
          <w:rFonts w:ascii="Arial" w:hAnsi="Arial" w:cs="Arial"/>
          <w:bCs/>
          <w:sz w:val="18"/>
          <w:szCs w:val="18"/>
        </w:rPr>
        <w:t xml:space="preserve">El instituto aplicará deductivas por deficiencias en el servicio </w:t>
      </w:r>
      <w:r w:rsidRPr="009F4D70">
        <w:rPr>
          <w:rFonts w:ascii="Arial" w:hAnsi="Arial" w:cs="Arial"/>
          <w:sz w:val="18"/>
          <w:szCs w:val="18"/>
        </w:rPr>
        <w:t>en los supuestos siguientes:</w:t>
      </w:r>
      <w:r w:rsidRPr="009F4D70">
        <w:rPr>
          <w:rFonts w:ascii="Arial" w:hAnsi="Arial" w:cs="Arial"/>
          <w:color w:val="FF0000"/>
          <w:sz w:val="18"/>
          <w:szCs w:val="18"/>
        </w:rPr>
        <w:t xml:space="preserve"> </w:t>
      </w:r>
    </w:p>
    <w:p w14:paraId="3A0922E1" w14:textId="77777777" w:rsidR="00EB60E1" w:rsidRPr="009F4D70" w:rsidRDefault="00EB60E1" w:rsidP="00EB60E1">
      <w:pPr>
        <w:jc w:val="both"/>
        <w:rPr>
          <w:rFonts w:ascii="Arial" w:hAnsi="Arial" w:cs="Arial"/>
          <w:bCs/>
          <w:sz w:val="18"/>
          <w:szCs w:val="18"/>
        </w:rPr>
      </w:pPr>
    </w:p>
    <w:p w14:paraId="0B8BDC7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En caso de que el instituto por urgencia de la prestación del servicio este obligado a contratar un tercero por incumplimiento, el prestador de servicio pagara como pena convencional el equivalente al 100% de los gastos que el instituto haya erogado por este concepto, o sus derechohabientes.</w:t>
      </w:r>
    </w:p>
    <w:p w14:paraId="0F94B891"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De generarse alguna reclamación por parte del derechohabiente por deficiencias en el servicio recibido debidamente documentado, el proveedor  se hará acreedor a una deductiva equivalente al 1% sobre el costo del servicio.</w:t>
      </w:r>
    </w:p>
    <w:p w14:paraId="57793A29" w14:textId="77777777" w:rsidR="00EB60E1" w:rsidRPr="009F4D70" w:rsidRDefault="00EB60E1" w:rsidP="00AB1AB9">
      <w:pPr>
        <w:pStyle w:val="Prrafodelista"/>
        <w:numPr>
          <w:ilvl w:val="0"/>
          <w:numId w:val="34"/>
        </w:numPr>
        <w:tabs>
          <w:tab w:val="num" w:pos="1080"/>
          <w:tab w:val="num" w:pos="7023"/>
        </w:tabs>
        <w:suppressAutoHyphens/>
        <w:spacing w:after="120" w:line="240" w:lineRule="auto"/>
        <w:ind w:left="720"/>
        <w:contextualSpacing w:val="0"/>
        <w:jc w:val="both"/>
        <w:rPr>
          <w:rFonts w:eastAsiaTheme="minorEastAsia"/>
          <w:sz w:val="18"/>
          <w:szCs w:val="18"/>
        </w:rPr>
      </w:pPr>
      <w:r w:rsidRPr="009F4D70">
        <w:rPr>
          <w:rFonts w:eastAsiaTheme="minorEastAsia"/>
          <w:sz w:val="18"/>
          <w:szCs w:val="18"/>
        </w:rPr>
        <w:t>Cuando el proveedor incumpla en la entrega del informes ANEXO 2 Y ANEXO 3 (insertos en el anexo) técnico después de 3 días hábiles, teniendo como evidencia de entrega sello y firma de la coordinación y/o acuse de recibo en correo electrónico a los correos arriba mencionados se aplicara el 1.0% sobre el monto facturado en el mes que corresponda.</w:t>
      </w:r>
    </w:p>
    <w:p w14:paraId="60B92C88" w14:textId="77777777" w:rsidR="00EB60E1" w:rsidRPr="009F4D70" w:rsidRDefault="00EB60E1" w:rsidP="00EB60E1">
      <w:pPr>
        <w:tabs>
          <w:tab w:val="num" w:pos="1080"/>
          <w:tab w:val="num" w:pos="7023"/>
        </w:tabs>
        <w:suppressAutoHyphens/>
        <w:spacing w:after="120"/>
        <w:jc w:val="both"/>
        <w:rPr>
          <w:rFonts w:ascii="Arial" w:hAnsi="Arial" w:cs="Arial"/>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3DBEBA14" w14:textId="77777777" w:rsidTr="00006450">
        <w:trPr>
          <w:trHeight w:val="309"/>
        </w:trPr>
        <w:tc>
          <w:tcPr>
            <w:tcW w:w="2377" w:type="dxa"/>
            <w:vAlign w:val="center"/>
          </w:tcPr>
          <w:p w14:paraId="3AEE3DF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60CCF1EB"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3169AA80"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7841A302" w14:textId="77777777" w:rsidTr="00006450">
        <w:trPr>
          <w:trHeight w:val="342"/>
        </w:trPr>
        <w:tc>
          <w:tcPr>
            <w:tcW w:w="2377" w:type="dxa"/>
            <w:vAlign w:val="center"/>
          </w:tcPr>
          <w:p w14:paraId="58F57957" w14:textId="77777777" w:rsidR="00EB60E1" w:rsidRPr="009F4D70" w:rsidRDefault="00EB60E1" w:rsidP="00006450">
            <w:pPr>
              <w:pStyle w:val="Prrafodelista"/>
              <w:ind w:left="0"/>
              <w:jc w:val="center"/>
              <w:rPr>
                <w:bCs/>
                <w:sz w:val="18"/>
                <w:szCs w:val="18"/>
                <w:lang w:val="es-ES_tradnl"/>
              </w:rPr>
            </w:pPr>
          </w:p>
          <w:p w14:paraId="5C3CE3E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27002B4D" w14:textId="77777777" w:rsidR="00EB60E1" w:rsidRPr="009F4D70" w:rsidRDefault="00EB60E1" w:rsidP="00006450">
            <w:pPr>
              <w:pStyle w:val="Prrafodelista"/>
              <w:ind w:left="0"/>
              <w:jc w:val="center"/>
              <w:rPr>
                <w:bCs/>
                <w:sz w:val="18"/>
                <w:szCs w:val="18"/>
                <w:lang w:val="es-ES_tradnl"/>
              </w:rPr>
            </w:pPr>
          </w:p>
          <w:p w14:paraId="4C89F1A7"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C.P. Milton Arnulfo Cañedo </w:t>
            </w:r>
          </w:p>
          <w:p w14:paraId="630874D9" w14:textId="77777777" w:rsidR="00EB60E1" w:rsidRPr="009F4D70" w:rsidRDefault="00EB60E1" w:rsidP="00006450">
            <w:pPr>
              <w:pStyle w:val="Prrafodelista"/>
              <w:ind w:left="0"/>
              <w:rPr>
                <w:bCs/>
                <w:sz w:val="18"/>
                <w:szCs w:val="18"/>
              </w:rPr>
            </w:pPr>
          </w:p>
        </w:tc>
        <w:tc>
          <w:tcPr>
            <w:tcW w:w="3093" w:type="dxa"/>
            <w:vAlign w:val="center"/>
          </w:tcPr>
          <w:p w14:paraId="56779939" w14:textId="77777777" w:rsidR="00EB60E1" w:rsidRPr="009F4D70" w:rsidRDefault="00EB60E1" w:rsidP="00006450">
            <w:pPr>
              <w:pStyle w:val="Prrafodelista"/>
              <w:ind w:left="0"/>
              <w:jc w:val="center"/>
              <w:rPr>
                <w:sz w:val="18"/>
                <w:szCs w:val="18"/>
              </w:rPr>
            </w:pPr>
          </w:p>
          <w:p w14:paraId="453E0B3B" w14:textId="77777777" w:rsidR="00EB60E1" w:rsidRPr="009F4D70" w:rsidRDefault="008A0DAC" w:rsidP="00006450">
            <w:pPr>
              <w:pStyle w:val="Prrafodelista"/>
              <w:ind w:left="0"/>
              <w:jc w:val="center"/>
              <w:rPr>
                <w:sz w:val="18"/>
                <w:szCs w:val="18"/>
              </w:rPr>
            </w:pPr>
            <w:hyperlink r:id="rId25" w:history="1">
              <w:r w:rsidR="00EB60E1" w:rsidRPr="009F4D70">
                <w:rPr>
                  <w:sz w:val="18"/>
                  <w:szCs w:val="18"/>
                </w:rPr>
                <w:t>milton.canedo@imss.gob.mx</w:t>
              </w:r>
            </w:hyperlink>
            <w:r w:rsidR="00EB60E1" w:rsidRPr="009F4D70">
              <w:rPr>
                <w:sz w:val="18"/>
                <w:szCs w:val="18"/>
              </w:rPr>
              <w:t xml:space="preserve">, </w:t>
            </w:r>
          </w:p>
        </w:tc>
      </w:tr>
      <w:tr w:rsidR="00EB60E1" w:rsidRPr="009F4D70" w14:paraId="61486E41" w14:textId="77777777" w:rsidTr="00006450">
        <w:tc>
          <w:tcPr>
            <w:tcW w:w="2377" w:type="dxa"/>
            <w:vAlign w:val="center"/>
          </w:tcPr>
          <w:p w14:paraId="091775FF" w14:textId="77777777" w:rsidR="00EB60E1" w:rsidRPr="009F4D70" w:rsidRDefault="00EB60E1" w:rsidP="00006450">
            <w:pPr>
              <w:pStyle w:val="Prrafodelista"/>
              <w:ind w:left="0"/>
              <w:jc w:val="center"/>
              <w:rPr>
                <w:bCs/>
                <w:sz w:val="18"/>
                <w:szCs w:val="18"/>
                <w:lang w:val="es-ES_tradnl"/>
              </w:rPr>
            </w:pPr>
          </w:p>
          <w:p w14:paraId="64166B4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4B1DC8F3"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50B2E36D"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79CB9B92"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31C1B1D" w14:textId="77777777" w:rsidR="00EB60E1" w:rsidRPr="009F4D70" w:rsidRDefault="00EB60E1" w:rsidP="00006450">
            <w:pPr>
              <w:pStyle w:val="Prrafodelista"/>
              <w:ind w:left="0"/>
              <w:jc w:val="center"/>
              <w:rPr>
                <w:sz w:val="18"/>
                <w:szCs w:val="18"/>
              </w:rPr>
            </w:pPr>
          </w:p>
          <w:p w14:paraId="3848F0BE" w14:textId="77777777" w:rsidR="00EB60E1" w:rsidRPr="009F4D70" w:rsidRDefault="008A0DAC" w:rsidP="00006450">
            <w:pPr>
              <w:pStyle w:val="Prrafodelista"/>
              <w:ind w:left="0"/>
              <w:jc w:val="center"/>
              <w:rPr>
                <w:sz w:val="18"/>
                <w:szCs w:val="18"/>
              </w:rPr>
            </w:pPr>
            <w:hyperlink r:id="rId26" w:history="1">
              <w:r w:rsidR="00EB60E1" w:rsidRPr="009F4D70">
                <w:rPr>
                  <w:rStyle w:val="Hipervnculo"/>
                  <w:sz w:val="18"/>
                  <w:szCs w:val="18"/>
                </w:rPr>
                <w:t>roberto.gonzalezc@imss.gob.mx</w:t>
              </w:r>
            </w:hyperlink>
            <w:r w:rsidR="00EB60E1" w:rsidRPr="009F4D70">
              <w:rPr>
                <w:sz w:val="18"/>
                <w:szCs w:val="18"/>
              </w:rPr>
              <w:t xml:space="preserve">, </w:t>
            </w:r>
            <w:hyperlink r:id="rId27" w:history="1">
              <w:r w:rsidR="00EB60E1" w:rsidRPr="009F4D70">
                <w:rPr>
                  <w:rStyle w:val="Hipervnculo"/>
                  <w:sz w:val="18"/>
                  <w:szCs w:val="18"/>
                </w:rPr>
                <w:t>oscar.cabanas@imss.gob.mx</w:t>
              </w:r>
            </w:hyperlink>
          </w:p>
        </w:tc>
      </w:tr>
      <w:tr w:rsidR="00EB60E1" w:rsidRPr="009F4D70" w14:paraId="77C1F559" w14:textId="77777777" w:rsidTr="00006450">
        <w:tc>
          <w:tcPr>
            <w:tcW w:w="2377" w:type="dxa"/>
            <w:vAlign w:val="center"/>
          </w:tcPr>
          <w:p w14:paraId="32BAAD8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3E9FB57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David Estrada Garcia </w:t>
            </w:r>
          </w:p>
          <w:p w14:paraId="10014A29"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 Milton Ramsés Ordoñez Arellano</w:t>
            </w:r>
          </w:p>
        </w:tc>
        <w:tc>
          <w:tcPr>
            <w:tcW w:w="3093" w:type="dxa"/>
            <w:vAlign w:val="center"/>
          </w:tcPr>
          <w:p w14:paraId="1C86B5A7"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t>David.estradag@imss.gob.mx</w:t>
            </w:r>
          </w:p>
          <w:p w14:paraId="76F38854" w14:textId="77777777" w:rsidR="00EB60E1" w:rsidRPr="009F4D70" w:rsidRDefault="008A0DAC" w:rsidP="00006450">
            <w:pPr>
              <w:pStyle w:val="Prrafodelista"/>
              <w:ind w:left="0"/>
              <w:jc w:val="center"/>
              <w:rPr>
                <w:rStyle w:val="Hipervnculo"/>
                <w:sz w:val="18"/>
                <w:szCs w:val="18"/>
              </w:rPr>
            </w:pPr>
            <w:hyperlink r:id="rId28" w:history="1">
              <w:r w:rsidR="00EB60E1" w:rsidRPr="009F4D70">
                <w:rPr>
                  <w:rStyle w:val="Hipervnculo"/>
                  <w:sz w:val="18"/>
                  <w:szCs w:val="18"/>
                  <w:lang w:val="es-ES_tradnl"/>
                </w:rPr>
                <w:t>milton.ramses@imss.gob.mx</w:t>
              </w:r>
            </w:hyperlink>
            <w:r w:rsidR="00EB60E1" w:rsidRPr="009F4D70">
              <w:rPr>
                <w:rStyle w:val="Hipervnculo"/>
                <w:sz w:val="18"/>
                <w:szCs w:val="18"/>
                <w:lang w:val="es-ES_tradnl"/>
              </w:rPr>
              <w:t xml:space="preserve"> </w:t>
            </w:r>
          </w:p>
        </w:tc>
      </w:tr>
      <w:tr w:rsidR="00EB60E1" w:rsidRPr="009F4D70" w14:paraId="6FC71B90" w14:textId="77777777" w:rsidTr="00006450">
        <w:trPr>
          <w:trHeight w:val="698"/>
        </w:trPr>
        <w:tc>
          <w:tcPr>
            <w:tcW w:w="2377" w:type="dxa"/>
            <w:vAlign w:val="center"/>
          </w:tcPr>
          <w:p w14:paraId="66EE5AD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lastRenderedPageBreak/>
              <w:t>HGZ/MF NO. 5</w:t>
            </w:r>
          </w:p>
        </w:tc>
        <w:tc>
          <w:tcPr>
            <w:tcW w:w="2876" w:type="dxa"/>
            <w:vAlign w:val="center"/>
          </w:tcPr>
          <w:p w14:paraId="611F6ED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Minetteh Yolisma Garcia Posada </w:t>
            </w:r>
          </w:p>
          <w:p w14:paraId="0DEB7F81"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1E872C17"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42B338FC" w14:textId="77777777" w:rsidR="00EB60E1" w:rsidRPr="009F4D70" w:rsidRDefault="008A0DAC" w:rsidP="00006450">
            <w:pPr>
              <w:pStyle w:val="Prrafodelista"/>
              <w:ind w:left="0"/>
              <w:jc w:val="center"/>
              <w:rPr>
                <w:sz w:val="18"/>
                <w:szCs w:val="18"/>
                <w:lang w:val="es-ES_tradnl"/>
              </w:rPr>
            </w:pPr>
            <w:hyperlink r:id="rId29" w:history="1">
              <w:r w:rsidR="00EB60E1" w:rsidRPr="009F4D70">
                <w:rPr>
                  <w:rStyle w:val="Hipervnculo"/>
                  <w:sz w:val="18"/>
                  <w:szCs w:val="18"/>
                  <w:lang w:val="es-ES_tradnl"/>
                </w:rPr>
                <w:t>minetteh.garcia@imss.gob.mx</w:t>
              </w:r>
            </w:hyperlink>
          </w:p>
          <w:p w14:paraId="709DF216" w14:textId="77777777" w:rsidR="00EB60E1" w:rsidRPr="009F4D70" w:rsidRDefault="008A0DAC" w:rsidP="00006450">
            <w:pPr>
              <w:pStyle w:val="Prrafodelista"/>
              <w:ind w:left="0"/>
              <w:jc w:val="center"/>
              <w:rPr>
                <w:sz w:val="18"/>
                <w:szCs w:val="18"/>
                <w:lang w:val="es-ES_tradnl"/>
              </w:rPr>
            </w:pPr>
            <w:hyperlink r:id="rId30" w:history="1">
              <w:r w:rsidR="00EB60E1" w:rsidRPr="009F4D70">
                <w:rPr>
                  <w:rStyle w:val="Hipervnculo"/>
                  <w:sz w:val="18"/>
                  <w:szCs w:val="18"/>
                  <w:lang w:val="es-ES_tradnl"/>
                </w:rPr>
                <w:t>gustavo.castrejon@imss.gob.mx</w:t>
              </w:r>
            </w:hyperlink>
          </w:p>
          <w:p w14:paraId="765D2E53" w14:textId="77777777" w:rsidR="00EB60E1" w:rsidRPr="009F4D70" w:rsidRDefault="00EB60E1" w:rsidP="00006450">
            <w:pPr>
              <w:pStyle w:val="Prrafodelista"/>
              <w:ind w:left="0"/>
              <w:jc w:val="center"/>
              <w:rPr>
                <w:sz w:val="18"/>
                <w:szCs w:val="18"/>
                <w:lang w:val="es-ES_tradnl"/>
              </w:rPr>
            </w:pPr>
          </w:p>
        </w:tc>
      </w:tr>
    </w:tbl>
    <w:p w14:paraId="4479556E" w14:textId="77777777" w:rsidR="00EB60E1" w:rsidRPr="009F4D70" w:rsidRDefault="00EB60E1" w:rsidP="00EB60E1">
      <w:pPr>
        <w:suppressAutoHyphens/>
        <w:jc w:val="both"/>
        <w:rPr>
          <w:rFonts w:ascii="Arial" w:hAnsi="Arial" w:cs="Arial"/>
          <w:sz w:val="18"/>
          <w:szCs w:val="18"/>
          <w:lang w:val="es-MX"/>
        </w:rPr>
      </w:pPr>
    </w:p>
    <w:p w14:paraId="7DCF290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Si durante las visitas de supervisión que se realicen al contrato se detectan deficiencias en el servicio contratado, el proveedor  se hará acreedor a una deductiva equivalente al 1.0 % sobre el valor de lo facturado en el mes donde se detecten estas deficiencias.</w:t>
      </w:r>
    </w:p>
    <w:p w14:paraId="0F653FF2" w14:textId="77777777" w:rsidR="00EB60E1" w:rsidRPr="009F4D70" w:rsidRDefault="00EB60E1" w:rsidP="00AB1AB9">
      <w:pPr>
        <w:numPr>
          <w:ilvl w:val="0"/>
          <w:numId w:val="34"/>
        </w:numPr>
        <w:suppressAutoHyphens/>
        <w:jc w:val="both"/>
        <w:rPr>
          <w:rFonts w:ascii="Arial" w:hAnsi="Arial" w:cs="Arial"/>
          <w:bCs/>
          <w:iCs/>
          <w:sz w:val="18"/>
          <w:szCs w:val="18"/>
          <w:lang w:val="x-none"/>
        </w:rPr>
      </w:pPr>
      <w:r w:rsidRPr="009F4D70">
        <w:rPr>
          <w:rFonts w:ascii="Arial" w:hAnsi="Arial" w:cs="Arial"/>
          <w:bCs/>
          <w:iCs/>
          <w:sz w:val="18"/>
          <w:szCs w:val="18"/>
          <w:lang w:val="x-none"/>
        </w:rPr>
        <w:t xml:space="preserve">Supervisiones a Instalaciones si se acredita que </w:t>
      </w:r>
      <w:r w:rsidRPr="009F4D70">
        <w:rPr>
          <w:rFonts w:ascii="Arial" w:hAnsi="Arial" w:cs="Arial"/>
          <w:sz w:val="18"/>
          <w:szCs w:val="18"/>
          <w:lang w:val="x-none"/>
        </w:rPr>
        <w:t>el proveedor</w:t>
      </w:r>
      <w:r w:rsidRPr="009F4D70">
        <w:rPr>
          <w:rFonts w:ascii="Arial" w:hAnsi="Arial" w:cs="Arial"/>
          <w:bCs/>
          <w:iCs/>
          <w:sz w:val="18"/>
          <w:szCs w:val="18"/>
          <w:lang w:val="x-none"/>
        </w:rPr>
        <w:t xml:space="preserve"> no cumple con estas condiciones, se iniciara el proceso de rescisión del contrato que en su caso se suscriba.</w:t>
      </w:r>
    </w:p>
    <w:p w14:paraId="3A52D119" w14:textId="77777777" w:rsidR="00EB60E1" w:rsidRPr="009F4D70" w:rsidRDefault="00EB60E1" w:rsidP="00EB60E1">
      <w:pPr>
        <w:ind w:left="1077"/>
        <w:jc w:val="both"/>
        <w:rPr>
          <w:rFonts w:ascii="Arial" w:hAnsi="Arial" w:cs="Arial"/>
          <w:bCs/>
          <w:iCs/>
          <w:sz w:val="18"/>
          <w:szCs w:val="18"/>
          <w:lang w:val="x-none"/>
        </w:rPr>
      </w:pPr>
    </w:p>
    <w:p w14:paraId="162C900A"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lang w:val="es-MX"/>
        </w:rPr>
        <w:t>No obstante la aplicación de las penas convencionales y deductivas antes indicadas, el instituto podrá rescindir el contrato respectivo.</w:t>
      </w:r>
    </w:p>
    <w:p w14:paraId="469E8EF2" w14:textId="77777777" w:rsidR="00EB60E1" w:rsidRPr="009F4D70" w:rsidRDefault="00EB60E1" w:rsidP="00EB60E1">
      <w:pPr>
        <w:tabs>
          <w:tab w:val="left" w:pos="-142"/>
          <w:tab w:val="left" w:pos="1134"/>
        </w:tabs>
        <w:ind w:right="-93"/>
        <w:jc w:val="both"/>
        <w:rPr>
          <w:rFonts w:ascii="Arial" w:hAnsi="Arial" w:cs="Arial"/>
          <w:sz w:val="18"/>
          <w:szCs w:val="18"/>
          <w:lang w:val="es-MX"/>
        </w:rPr>
      </w:pPr>
      <w:r w:rsidRPr="009F4D70">
        <w:rPr>
          <w:rFonts w:ascii="Arial" w:hAnsi="Arial" w:cs="Arial"/>
          <w:sz w:val="18"/>
          <w:szCs w:val="18"/>
          <w:lang w:val="es-MX"/>
        </w:rPr>
        <w:t>El proveedor autorizará al instituto a descontar las cantidades que resulten de aplicar la pena convencional, sobre los pagos que deba cubrir al propio proveedor.</w:t>
      </w:r>
    </w:p>
    <w:p w14:paraId="4BDEC669" w14:textId="77777777" w:rsidR="00EB60E1" w:rsidRPr="009F4D70" w:rsidRDefault="00EB60E1" w:rsidP="00EB60E1">
      <w:pPr>
        <w:tabs>
          <w:tab w:val="left" w:pos="-142"/>
          <w:tab w:val="left" w:pos="1134"/>
        </w:tabs>
        <w:ind w:right="-93"/>
        <w:jc w:val="both"/>
        <w:rPr>
          <w:rFonts w:ascii="Arial" w:hAnsi="Arial" w:cs="Arial"/>
          <w:sz w:val="18"/>
          <w:szCs w:val="18"/>
          <w:lang w:val="es-MX"/>
        </w:rPr>
      </w:pPr>
    </w:p>
    <w:p w14:paraId="3C6E8495"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rPr>
        <w:t>La pena convencional y/o deductiva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r w:rsidRPr="009F4D70">
        <w:rPr>
          <w:rFonts w:ascii="Arial" w:hAnsi="Arial" w:cs="Arial"/>
          <w:sz w:val="18"/>
          <w:szCs w:val="18"/>
          <w:lang w:val="es-MX"/>
        </w:rPr>
        <w:t>.</w:t>
      </w:r>
    </w:p>
    <w:p w14:paraId="76E12B2E" w14:textId="77777777" w:rsidR="00EB60E1" w:rsidRPr="009F4D70" w:rsidRDefault="00EB60E1" w:rsidP="00EB60E1">
      <w:pPr>
        <w:jc w:val="both"/>
        <w:rPr>
          <w:rFonts w:ascii="Arial" w:hAnsi="Arial" w:cs="Arial"/>
          <w:sz w:val="18"/>
          <w:szCs w:val="18"/>
          <w:lang w:val="es-MX"/>
        </w:rPr>
      </w:pPr>
    </w:p>
    <w:p w14:paraId="374288DC" w14:textId="77777777" w:rsidR="00EB60E1" w:rsidRPr="009F4D70" w:rsidRDefault="00EB60E1" w:rsidP="00EB60E1">
      <w:pPr>
        <w:widowControl w:val="0"/>
        <w:autoSpaceDN w:val="0"/>
        <w:jc w:val="both"/>
        <w:textAlignment w:val="baseline"/>
        <w:rPr>
          <w:rFonts w:ascii="Arial" w:eastAsia="Arial Unicode MS" w:hAnsi="Arial" w:cs="Arial"/>
          <w:color w:val="000000"/>
          <w:kern w:val="3"/>
          <w:sz w:val="18"/>
          <w:szCs w:val="18"/>
          <w:lang w:bidi="en-US"/>
        </w:rPr>
      </w:pPr>
      <w:r w:rsidRPr="009F4D70">
        <w:rPr>
          <w:rFonts w:ascii="Arial" w:eastAsia="Arial Unicode MS" w:hAnsi="Arial" w:cs="Arial"/>
          <w:color w:val="000000"/>
          <w:kern w:val="3"/>
          <w:sz w:val="18"/>
          <w:szCs w:val="18"/>
          <w:lang w:bidi="en-US"/>
        </w:rPr>
        <w:t>Conforme a lo previsto en el penúltimo párrafo del artículo 95 y 96 del reglamento de la ley de adquisiciones, arrendamientos y servicios del sector público, no se aceptará la estipulación de penas convencionales, ni intereses moratorios a cargo del instituto.</w:t>
      </w:r>
    </w:p>
    <w:p w14:paraId="40320E41" w14:textId="77777777" w:rsidR="00EB60E1" w:rsidRPr="009F4D70" w:rsidRDefault="00EB60E1" w:rsidP="00EB60E1">
      <w:pPr>
        <w:suppressAutoHyphens/>
        <w:jc w:val="both"/>
        <w:rPr>
          <w:rFonts w:ascii="Arial" w:eastAsia="MS Mincho" w:hAnsi="Arial" w:cs="Arial"/>
          <w:color w:val="000000"/>
          <w:sz w:val="18"/>
          <w:szCs w:val="18"/>
        </w:rPr>
      </w:pPr>
    </w:p>
    <w:p w14:paraId="5B59B671"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su caso, mecanismos requeridos al proveedor para responder por defectos o vicios ocultos de los bienes o de la calidad de los servicios.</w:t>
      </w:r>
    </w:p>
    <w:p w14:paraId="1BB8FD4C" w14:textId="77777777" w:rsidR="00EB60E1" w:rsidRPr="009F4D70" w:rsidRDefault="00EB60E1" w:rsidP="00EB60E1">
      <w:pPr>
        <w:pStyle w:val="Prrafodelista"/>
        <w:jc w:val="both"/>
        <w:rPr>
          <w:sz w:val="18"/>
          <w:szCs w:val="18"/>
        </w:rPr>
      </w:pPr>
      <w:r w:rsidRPr="009F4D70">
        <w:rPr>
          <w:sz w:val="18"/>
          <w:szCs w:val="18"/>
        </w:rPr>
        <w:t xml:space="preserve">No aplica </w:t>
      </w:r>
    </w:p>
    <w:p w14:paraId="22DA03D5"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20D1D733"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2D398AAF"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anticipo</w:t>
      </w:r>
      <w:r w:rsidRPr="009F4D70">
        <w:rPr>
          <w:sz w:val="18"/>
          <w:szCs w:val="18"/>
        </w:rPr>
        <w:t>: No ( x), Si (  ).</w:t>
      </w:r>
    </w:p>
    <w:p w14:paraId="138A162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de cumplimiento</w:t>
      </w:r>
      <w:r w:rsidRPr="009F4D70">
        <w:rPr>
          <w:sz w:val="18"/>
          <w:szCs w:val="18"/>
        </w:rPr>
        <w:t xml:space="preserve">: No (  ), Si (x  ): </w:t>
      </w:r>
      <w:r w:rsidRPr="009F4D70">
        <w:rPr>
          <w:b/>
          <w:bCs/>
          <w:sz w:val="18"/>
          <w:szCs w:val="18"/>
        </w:rPr>
        <w:t>%</w:t>
      </w:r>
      <w:r w:rsidRPr="009F4D70">
        <w:rPr>
          <w:sz w:val="18"/>
          <w:szCs w:val="18"/>
        </w:rPr>
        <w:t xml:space="preserve"> sobre el monto del contrato: Forma de acreditarla: 10%, Plazo de entrega :15 días después de la firma del contrato, Divisible o indivisible: </w:t>
      </w:r>
      <w:r w:rsidRPr="009F4D70">
        <w:rPr>
          <w:b/>
          <w:bCs/>
          <w:sz w:val="18"/>
          <w:szCs w:val="18"/>
        </w:rPr>
        <w:t>indivisible</w:t>
      </w:r>
      <w:r w:rsidRPr="009F4D70">
        <w:rPr>
          <w:sz w:val="18"/>
          <w:szCs w:val="18"/>
        </w:rPr>
        <w:t>, Prorrata: NO</w:t>
      </w:r>
      <w:r w:rsidRPr="009F4D70">
        <w:rPr>
          <w:b/>
          <w:bCs/>
          <w:sz w:val="18"/>
          <w:szCs w:val="18"/>
        </w:rPr>
        <w:t xml:space="preserve">. </w:t>
      </w:r>
      <w:r w:rsidRPr="009F4D70">
        <w:rPr>
          <w:sz w:val="18"/>
          <w:szCs w:val="18"/>
        </w:rPr>
        <w:t>Periodo de garantía:</w:t>
      </w:r>
      <w:r w:rsidRPr="009F4D70">
        <w:rPr>
          <w:b/>
          <w:bCs/>
          <w:sz w:val="18"/>
          <w:szCs w:val="18"/>
        </w:rPr>
        <w:t xml:space="preserve"> Durante la vigencia del contrato.</w:t>
      </w:r>
    </w:p>
    <w:p w14:paraId="33814B1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defectos o vicios ocultos de bienes, calidad de servicios y de operación y funcionamiento</w:t>
      </w:r>
      <w:r w:rsidRPr="009F4D70">
        <w:rPr>
          <w:sz w:val="18"/>
          <w:szCs w:val="18"/>
        </w:rPr>
        <w:t>. Si ( ), No ( x) monto a solicitar:     % Forma de acreditarla.</w:t>
      </w:r>
    </w:p>
    <w:p w14:paraId="022B42B3" w14:textId="77777777" w:rsidR="00EB60E1" w:rsidRPr="009F4D70" w:rsidRDefault="00EB60E1" w:rsidP="00AB1AB9">
      <w:pPr>
        <w:pStyle w:val="Prrafodelista"/>
        <w:numPr>
          <w:ilvl w:val="0"/>
          <w:numId w:val="31"/>
        </w:numPr>
        <w:spacing w:after="0" w:line="240" w:lineRule="auto"/>
        <w:jc w:val="both"/>
        <w:rPr>
          <w:sz w:val="18"/>
          <w:szCs w:val="18"/>
        </w:rPr>
      </w:pPr>
      <w:r w:rsidRPr="009F4D70">
        <w:rPr>
          <w:b/>
          <w:bCs/>
          <w:sz w:val="18"/>
          <w:szCs w:val="18"/>
        </w:rPr>
        <w:t>Seguro de Responsabilidad Civil</w:t>
      </w:r>
      <w:r w:rsidRPr="009F4D70">
        <w:rPr>
          <w:sz w:val="18"/>
          <w:szCs w:val="18"/>
        </w:rPr>
        <w:t xml:space="preserve">: para cubrir los daños y perjuicios que puedan suceder con motivo del cumplimiento de sus obligaciones contractuales. Si (x )    no ( )    </w:t>
      </w:r>
      <w:r w:rsidRPr="009F4D70">
        <w:rPr>
          <w:rFonts w:eastAsiaTheme="minorEastAsia"/>
          <w:sz w:val="18"/>
          <w:szCs w:val="18"/>
          <w:lang w:val="es-ES_tradnl"/>
        </w:rPr>
        <w:t xml:space="preserve">monto a solicitar </w:t>
      </w:r>
      <w:r w:rsidRPr="009F4D70">
        <w:rPr>
          <w:sz w:val="18"/>
          <w:szCs w:val="18"/>
        </w:rPr>
        <w:t>50% del monto de la partida (S) que oferte, En caso de resultar asignado en más de una partida, se considerara el 50% del monto de la partida más alta; Alcance: que ampare los daños y perjuicios que ocasione al Instituto y/o al patrimonio del mismo, a su personal, así como los que cause a terceros en sus bienes o personas durante la prestación o consecuencia  del servicio el licitante adjudicado, por inobservancia o negligencia de su parte, llegue a causar a alguno daño y/o perjuicio al instituto o a los derechohabientes.  Forma de acreditarla  Póliza de responsabilidad civil EL PROVEEDOR se obliga a responder por su cuenta y riesgo de los daños y/o perjuicios que por inobservancia o negligencia de su parte, lleguen a causar a EL INSTITUTO y/o a terceros, con motivo de las obligaciones pactadas en este instrumento jurídico,  de conformidad con lo establecido en el artículo 53, de la Ley de Adquisiciones, Arrendamientos y Servicios del Sector Público</w:t>
      </w:r>
    </w:p>
    <w:p w14:paraId="50AA721E" w14:textId="77777777" w:rsidR="00EB60E1" w:rsidRPr="009F4D70" w:rsidRDefault="00EB60E1" w:rsidP="00AB1AB9">
      <w:pPr>
        <w:pStyle w:val="Prrafodelista"/>
        <w:numPr>
          <w:ilvl w:val="0"/>
          <w:numId w:val="31"/>
        </w:numPr>
        <w:ind w:left="708"/>
        <w:jc w:val="both"/>
        <w:rPr>
          <w:sz w:val="18"/>
          <w:szCs w:val="18"/>
        </w:rPr>
      </w:pPr>
      <w:r w:rsidRPr="009F4D70">
        <w:rPr>
          <w:sz w:val="18"/>
          <w:szCs w:val="18"/>
        </w:rPr>
        <w:t>Las garantías permanecerán en el Instituto, hasta que proceda su cancelación o hasta hacerlas efectivas por incumplimiento del proveedor.</w:t>
      </w:r>
    </w:p>
    <w:p w14:paraId="35E8BF5E"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lastRenderedPageBreak/>
        <w:t>Plazo para notificar al proveedor por defectos o vicios ocultos de  bienes, calidad de servicios y de operación y funcionamiento</w:t>
      </w:r>
    </w:p>
    <w:p w14:paraId="3D025B28" w14:textId="77777777" w:rsidR="00EB60E1" w:rsidRPr="009F4D70" w:rsidRDefault="00EB60E1" w:rsidP="00EB60E1">
      <w:pPr>
        <w:rPr>
          <w:rFonts w:ascii="Arial" w:hAnsi="Arial" w:cs="Arial"/>
          <w:sz w:val="18"/>
          <w:szCs w:val="18"/>
        </w:rPr>
      </w:pPr>
    </w:p>
    <w:p w14:paraId="1E6FD77D" w14:textId="77777777" w:rsidR="00EB60E1" w:rsidRPr="009F4D70" w:rsidRDefault="00EB60E1" w:rsidP="00EB60E1">
      <w:pPr>
        <w:rPr>
          <w:rFonts w:ascii="Arial" w:hAnsi="Arial" w:cs="Arial"/>
          <w:sz w:val="18"/>
          <w:szCs w:val="18"/>
        </w:rPr>
      </w:pPr>
      <w:r w:rsidRPr="009F4D70">
        <w:rPr>
          <w:rFonts w:ascii="Arial" w:hAnsi="Arial" w:cs="Arial"/>
          <w:color w:val="000000" w:themeColor="text1"/>
          <w:sz w:val="18"/>
          <w:szCs w:val="18"/>
          <w:lang w:eastAsia="ar-SA"/>
        </w:rPr>
        <w:t>En un plazo que no excederá de 7 (siete) días naturales, contados a partir de la fecha de su notificación</w:t>
      </w:r>
    </w:p>
    <w:p w14:paraId="43AA949A" w14:textId="77777777" w:rsidR="00EB60E1" w:rsidRPr="009F4D70" w:rsidRDefault="00EB60E1" w:rsidP="00EB60E1">
      <w:pPr>
        <w:pStyle w:val="Prrafodelista"/>
        <w:ind w:left="1276" w:hanging="283"/>
        <w:rPr>
          <w:sz w:val="18"/>
          <w:szCs w:val="18"/>
        </w:rPr>
      </w:pPr>
    </w:p>
    <w:p w14:paraId="0213A8A6"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La existencia de consumibles y refacciones.</w:t>
      </w:r>
    </w:p>
    <w:p w14:paraId="47398D78" w14:textId="77777777" w:rsidR="00EB60E1" w:rsidRPr="009F4D70" w:rsidRDefault="00EB60E1" w:rsidP="00EB60E1">
      <w:pPr>
        <w:pStyle w:val="Prrafodelista"/>
        <w:ind w:left="426" w:hanging="426"/>
        <w:rPr>
          <w:sz w:val="18"/>
          <w:szCs w:val="18"/>
        </w:rPr>
      </w:pPr>
    </w:p>
    <w:p w14:paraId="05F51209" w14:textId="77777777" w:rsidR="00EB60E1" w:rsidRPr="009F4D70" w:rsidRDefault="00EB60E1" w:rsidP="00EB60E1">
      <w:pPr>
        <w:pStyle w:val="Prrafodelista"/>
        <w:ind w:left="426"/>
        <w:rPr>
          <w:rFonts w:eastAsia="Arial Unicode MS"/>
          <w:bCs/>
          <w:sz w:val="18"/>
          <w:szCs w:val="18"/>
          <w:lang w:eastAsia="ar-SA"/>
        </w:rPr>
      </w:pPr>
      <w:r w:rsidRPr="009F4D70">
        <w:rPr>
          <w:rFonts w:eastAsia="Arial Unicode MS"/>
          <w:bCs/>
          <w:sz w:val="18"/>
          <w:szCs w:val="18"/>
          <w:lang w:eastAsia="ar-SA"/>
        </w:rPr>
        <w:t>No aplica</w:t>
      </w:r>
    </w:p>
    <w:p w14:paraId="25C19ACB" w14:textId="77777777" w:rsidR="00EB60E1" w:rsidRPr="009F4D70" w:rsidRDefault="00EB60E1" w:rsidP="00EB60E1">
      <w:pPr>
        <w:pStyle w:val="Prrafodelista"/>
        <w:ind w:left="426"/>
        <w:rPr>
          <w:rFonts w:eastAsia="Arial Unicode MS"/>
          <w:bCs/>
          <w:sz w:val="18"/>
          <w:szCs w:val="18"/>
          <w:lang w:eastAsia="ar-SA"/>
        </w:rPr>
      </w:pPr>
    </w:p>
    <w:p w14:paraId="0F5C2814"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Plazo y condiciones de canje o devolución del bien.</w:t>
      </w:r>
    </w:p>
    <w:p w14:paraId="5D7A41EF" w14:textId="77777777" w:rsidR="00EB60E1" w:rsidRPr="009F4D70" w:rsidRDefault="00EB60E1" w:rsidP="00EB60E1">
      <w:pPr>
        <w:pStyle w:val="Prrafodelista"/>
        <w:ind w:left="426" w:hanging="426"/>
        <w:rPr>
          <w:sz w:val="18"/>
          <w:szCs w:val="18"/>
        </w:rPr>
      </w:pPr>
    </w:p>
    <w:p w14:paraId="36405048" w14:textId="77777777" w:rsidR="00EB60E1" w:rsidRPr="009F4D70" w:rsidRDefault="00EB60E1" w:rsidP="00EB60E1">
      <w:pPr>
        <w:pStyle w:val="Prrafodelista"/>
        <w:jc w:val="both"/>
        <w:rPr>
          <w:sz w:val="18"/>
          <w:szCs w:val="18"/>
        </w:rPr>
      </w:pPr>
      <w:r w:rsidRPr="009F4D70">
        <w:rPr>
          <w:sz w:val="18"/>
          <w:szCs w:val="18"/>
        </w:rPr>
        <w:t>No aplica</w:t>
      </w:r>
    </w:p>
    <w:p w14:paraId="5C54A78E" w14:textId="77777777" w:rsidR="00EB60E1" w:rsidRPr="009F4D70" w:rsidRDefault="00EB60E1" w:rsidP="00EB60E1">
      <w:pPr>
        <w:pStyle w:val="Prrafodelista"/>
        <w:jc w:val="both"/>
        <w:rPr>
          <w:sz w:val="18"/>
          <w:szCs w:val="18"/>
        </w:rPr>
      </w:pPr>
      <w:r w:rsidRPr="009F4D70">
        <w:rPr>
          <w:sz w:val="18"/>
          <w:szCs w:val="18"/>
        </w:rPr>
        <w:t>La existencia de consumibles y refacciones.</w:t>
      </w:r>
    </w:p>
    <w:p w14:paraId="36ACE4C7"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1D1793E" w14:textId="77777777" w:rsidR="00EB60E1" w:rsidRPr="009F4D70" w:rsidRDefault="00EB60E1" w:rsidP="00EB60E1">
      <w:pPr>
        <w:pStyle w:val="Prrafodelista"/>
        <w:jc w:val="both"/>
        <w:rPr>
          <w:sz w:val="18"/>
          <w:szCs w:val="18"/>
        </w:rPr>
      </w:pPr>
      <w:r w:rsidRPr="009F4D70">
        <w:rPr>
          <w:sz w:val="18"/>
          <w:szCs w:val="18"/>
        </w:rPr>
        <w:t>Plazo y condiciones de canje o devolución del bien.</w:t>
      </w:r>
    </w:p>
    <w:p w14:paraId="7C24F5EB" w14:textId="77777777" w:rsidR="00EB60E1" w:rsidRPr="009F4D70" w:rsidRDefault="00EB60E1" w:rsidP="00EB60E1">
      <w:pPr>
        <w:pStyle w:val="Prrafodelista"/>
        <w:jc w:val="both"/>
        <w:rPr>
          <w:sz w:val="18"/>
          <w:szCs w:val="18"/>
        </w:rPr>
      </w:pPr>
      <w:r w:rsidRPr="009F4D70">
        <w:rPr>
          <w:sz w:val="18"/>
          <w:szCs w:val="18"/>
        </w:rPr>
        <w:t>•no aplica</w:t>
      </w:r>
    </w:p>
    <w:p w14:paraId="30FB33A1" w14:textId="77777777" w:rsidR="00EB60E1" w:rsidRPr="009F4D70" w:rsidRDefault="00EB60E1" w:rsidP="00EB60E1">
      <w:pPr>
        <w:pStyle w:val="Prrafodelista"/>
        <w:jc w:val="both"/>
        <w:rPr>
          <w:sz w:val="18"/>
          <w:szCs w:val="18"/>
        </w:rPr>
      </w:pPr>
      <w:r w:rsidRPr="009F4D70">
        <w:rPr>
          <w:sz w:val="18"/>
          <w:szCs w:val="18"/>
        </w:rPr>
        <w:t>Caducidad de los bienes.</w:t>
      </w:r>
    </w:p>
    <w:p w14:paraId="2FF879B0" w14:textId="77777777" w:rsidR="00EB60E1" w:rsidRPr="009F4D70" w:rsidRDefault="00EB60E1" w:rsidP="00EB60E1">
      <w:pPr>
        <w:pStyle w:val="Prrafodelista"/>
        <w:jc w:val="both"/>
        <w:rPr>
          <w:sz w:val="18"/>
          <w:szCs w:val="18"/>
        </w:rPr>
      </w:pPr>
      <w:r w:rsidRPr="009F4D70">
        <w:rPr>
          <w:sz w:val="18"/>
          <w:szCs w:val="18"/>
        </w:rPr>
        <w:t>•no aplica</w:t>
      </w:r>
    </w:p>
    <w:p w14:paraId="6A611260" w14:textId="77777777" w:rsidR="00EB60E1" w:rsidRPr="009F4D70" w:rsidRDefault="00EB60E1" w:rsidP="00EB60E1">
      <w:pPr>
        <w:pStyle w:val="Prrafodelista"/>
        <w:jc w:val="both"/>
        <w:rPr>
          <w:sz w:val="18"/>
          <w:szCs w:val="18"/>
        </w:rPr>
      </w:pPr>
      <w:r w:rsidRPr="009F4D70">
        <w:rPr>
          <w:sz w:val="18"/>
          <w:szCs w:val="18"/>
        </w:rPr>
        <w:t>Centros de servicio (domicilios y horarios) y reporte técnico.</w:t>
      </w:r>
    </w:p>
    <w:p w14:paraId="290AEAFB" w14:textId="77777777" w:rsidR="00EB60E1" w:rsidRPr="009F4D70" w:rsidRDefault="00EB60E1" w:rsidP="00EB60E1">
      <w:pPr>
        <w:pStyle w:val="Prrafodelista"/>
        <w:jc w:val="both"/>
        <w:rPr>
          <w:sz w:val="18"/>
          <w:szCs w:val="18"/>
        </w:rPr>
      </w:pPr>
      <w:r w:rsidRPr="009F4D70">
        <w:rPr>
          <w:sz w:val="18"/>
          <w:szCs w:val="18"/>
        </w:rPr>
        <w:t>•no aplica</w:t>
      </w:r>
    </w:p>
    <w:p w14:paraId="22E56D90" w14:textId="77777777" w:rsidR="00EB60E1" w:rsidRPr="009F4D70" w:rsidRDefault="00EB60E1" w:rsidP="00EB60E1">
      <w:pPr>
        <w:pStyle w:val="Prrafodelista"/>
        <w:jc w:val="both"/>
        <w:rPr>
          <w:sz w:val="18"/>
          <w:szCs w:val="18"/>
        </w:rPr>
      </w:pPr>
      <w:r w:rsidRPr="009F4D70">
        <w:rPr>
          <w:sz w:val="18"/>
          <w:szCs w:val="18"/>
        </w:rPr>
        <w:t>Periodo de garantía.</w:t>
      </w:r>
    </w:p>
    <w:p w14:paraId="56A8E0A3" w14:textId="77777777" w:rsidR="00EB60E1" w:rsidRPr="009F4D70" w:rsidRDefault="00EB60E1" w:rsidP="00EB60E1">
      <w:pPr>
        <w:pStyle w:val="Prrafodelista"/>
        <w:jc w:val="both"/>
        <w:rPr>
          <w:sz w:val="18"/>
          <w:szCs w:val="18"/>
        </w:rPr>
      </w:pPr>
      <w:r w:rsidRPr="009F4D70">
        <w:rPr>
          <w:sz w:val="18"/>
          <w:szCs w:val="18"/>
        </w:rPr>
        <w:t>•no aplica</w:t>
      </w:r>
    </w:p>
    <w:p w14:paraId="27BEB751" w14:textId="77777777" w:rsidR="00EB60E1" w:rsidRPr="009F4D70" w:rsidRDefault="00EB60E1" w:rsidP="00EB60E1">
      <w:pPr>
        <w:pStyle w:val="Prrafodelista"/>
        <w:jc w:val="both"/>
        <w:rPr>
          <w:sz w:val="18"/>
          <w:szCs w:val="18"/>
        </w:rPr>
      </w:pPr>
      <w:r w:rsidRPr="009F4D70">
        <w:rPr>
          <w:sz w:val="18"/>
          <w:szCs w:val="18"/>
        </w:rPr>
        <w:t>Tiempos máximos de reparación o atención de fallas.</w:t>
      </w:r>
    </w:p>
    <w:p w14:paraId="5A8B59B1"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EFCCF24" w14:textId="77777777" w:rsidR="00EB60E1" w:rsidRPr="009F4D70" w:rsidRDefault="00EB60E1" w:rsidP="00EB60E1">
      <w:pPr>
        <w:pStyle w:val="Prrafodelista"/>
        <w:jc w:val="both"/>
        <w:rPr>
          <w:sz w:val="18"/>
          <w:szCs w:val="18"/>
        </w:rPr>
      </w:pPr>
      <w:r w:rsidRPr="009F4D70">
        <w:rPr>
          <w:sz w:val="18"/>
          <w:szCs w:val="18"/>
        </w:rPr>
        <w:t>Garantía de mano de obra y/o partes.</w:t>
      </w:r>
    </w:p>
    <w:p w14:paraId="33A36AE0"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1F47E234" w14:textId="77777777" w:rsidR="00EB60E1" w:rsidRPr="009F4D70" w:rsidRDefault="00EB60E1" w:rsidP="00EB60E1">
      <w:pPr>
        <w:pStyle w:val="Prrafodelista"/>
        <w:jc w:val="both"/>
        <w:rPr>
          <w:sz w:val="18"/>
          <w:szCs w:val="18"/>
        </w:rPr>
      </w:pPr>
      <w:r w:rsidRPr="009F4D70">
        <w:rPr>
          <w:sz w:val="18"/>
          <w:szCs w:val="18"/>
        </w:rPr>
        <w:t>Mantenimientos correctivos y/o preventivos.</w:t>
      </w:r>
    </w:p>
    <w:p w14:paraId="23BD9BAA"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3C099A21" w14:textId="77777777" w:rsidR="00EB60E1" w:rsidRPr="009F4D70" w:rsidRDefault="00EB60E1" w:rsidP="00EB60E1">
      <w:pPr>
        <w:pStyle w:val="Prrafodelista"/>
        <w:jc w:val="both"/>
        <w:rPr>
          <w:sz w:val="18"/>
          <w:szCs w:val="18"/>
        </w:rPr>
      </w:pPr>
    </w:p>
    <w:p w14:paraId="576AC7DE" w14:textId="77777777" w:rsidR="00EB60E1" w:rsidRPr="009F4D70" w:rsidRDefault="00EB60E1" w:rsidP="00EB60E1">
      <w:pPr>
        <w:pStyle w:val="Prrafodelista"/>
        <w:jc w:val="both"/>
        <w:rPr>
          <w:sz w:val="18"/>
          <w:szCs w:val="18"/>
        </w:rPr>
      </w:pPr>
      <w:r w:rsidRPr="009F4D70">
        <w:rPr>
          <w:sz w:val="18"/>
          <w:szCs w:val="18"/>
        </w:rPr>
        <w:t>En su caso, si se requiere capacitación, solicitar programa para la misma.</w:t>
      </w:r>
    </w:p>
    <w:p w14:paraId="36826E5C"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6D8A503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B7C66A5"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1E7AAF9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63AE2F9B" w14:textId="77777777" w:rsidR="00EB60E1" w:rsidRPr="009F4D70" w:rsidRDefault="00EB60E1" w:rsidP="00EB60E1">
      <w:pPr>
        <w:spacing w:after="200" w:line="276" w:lineRule="auto"/>
        <w:ind w:left="142"/>
        <w:contextualSpacing/>
        <w:jc w:val="both"/>
        <w:rPr>
          <w:rFonts w:ascii="Arial" w:eastAsia="Calibri" w:hAnsi="Arial" w:cs="Arial"/>
          <w:sz w:val="18"/>
          <w:szCs w:val="18"/>
          <w:lang w:val="es-MX" w:eastAsia="es-ES"/>
        </w:rPr>
      </w:pPr>
    </w:p>
    <w:p w14:paraId="2C6536A9"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Con apego al “Procedimiento para la recepción, glosa y aprobación de documentos presentados para trámite de pago y la constitución, modificación, cancelación, operación y control de fondos fijos”</w:t>
      </w:r>
    </w:p>
    <w:p w14:paraId="41EEB3B5" w14:textId="77777777" w:rsidR="00EB60E1" w:rsidRPr="009F4D70" w:rsidRDefault="00EB60E1" w:rsidP="00EB60E1">
      <w:pPr>
        <w:rPr>
          <w:rFonts w:ascii="Arial" w:hAnsi="Arial" w:cs="Arial"/>
          <w:sz w:val="18"/>
          <w:szCs w:val="18"/>
        </w:rPr>
      </w:pPr>
    </w:p>
    <w:p w14:paraId="7D70F713" w14:textId="77777777" w:rsidR="00EB60E1" w:rsidRPr="009F4D70" w:rsidRDefault="00EB60E1" w:rsidP="00AB1AB9">
      <w:pPr>
        <w:pStyle w:val="Prrafodelista"/>
        <w:numPr>
          <w:ilvl w:val="0"/>
          <w:numId w:val="45"/>
        </w:numPr>
        <w:spacing w:after="0" w:line="240" w:lineRule="auto"/>
        <w:rPr>
          <w:rFonts w:eastAsiaTheme="minorEastAsia"/>
          <w:sz w:val="18"/>
          <w:szCs w:val="18"/>
        </w:rPr>
      </w:pPr>
      <w:r w:rsidRPr="009F4D70">
        <w:rPr>
          <w:rFonts w:eastAsiaTheme="minorEastAsia"/>
          <w:sz w:val="18"/>
          <w:szCs w:val="18"/>
        </w:rPr>
        <w:t>Plazo para el pago: 20 días</w:t>
      </w:r>
    </w:p>
    <w:p w14:paraId="71C38950"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Tipo de moneda: Pesos mexicanos</w:t>
      </w:r>
    </w:p>
    <w:p w14:paraId="7577B42D"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 xml:space="preserve">Documentos anexos a la factura: </w:t>
      </w:r>
    </w:p>
    <w:p w14:paraId="0C481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Método de pago: pago electrónico </w:t>
      </w:r>
    </w:p>
    <w:p w14:paraId="44516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Existencia de un contrato o convenio formalizado</w:t>
      </w:r>
    </w:p>
    <w:p w14:paraId="01938A93"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Representación impresa del comprobante fiscal autorizado por el SAT</w:t>
      </w:r>
    </w:p>
    <w:p w14:paraId="1437D4F0"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Solicitud de subrogación de servicio (4-30-2/03)</w:t>
      </w:r>
    </w:p>
    <w:p w14:paraId="3CF0C31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Referencia- Contra referencia (4-30-8/98) Copia u original </w:t>
      </w:r>
    </w:p>
    <w:p w14:paraId="7B7A499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Copia de Identificación INE o Carnet de Citas del IMSS</w:t>
      </w:r>
    </w:p>
    <w:p w14:paraId="1D675AB1"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Acta entrega de Servicios </w:t>
      </w:r>
    </w:p>
    <w:p w14:paraId="210EEA9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lastRenderedPageBreak/>
        <w:t xml:space="preserve">Si se realizará en una sola exhibición o pagos progresivos conforme a las entregas programadas en el contrato respectivo: </w:t>
      </w:r>
      <w:r w:rsidRPr="009F4D70">
        <w:rPr>
          <w:sz w:val="18"/>
          <w:szCs w:val="18"/>
          <w:u w:val="single"/>
        </w:rPr>
        <w:t xml:space="preserve">Pagos progresivos </w:t>
      </w:r>
      <w:r w:rsidRPr="009F4D70">
        <w:rPr>
          <w:sz w:val="18"/>
          <w:szCs w:val="18"/>
        </w:rPr>
        <w:t xml:space="preserve"> de manera semanal </w:t>
      </w:r>
    </w:p>
    <w:p w14:paraId="544A0508" w14:textId="77777777" w:rsidR="00EB60E1" w:rsidRDefault="00EB60E1" w:rsidP="00AB1AB9">
      <w:pPr>
        <w:pStyle w:val="Prrafodelista"/>
        <w:numPr>
          <w:ilvl w:val="0"/>
          <w:numId w:val="45"/>
        </w:numPr>
        <w:spacing w:after="0" w:line="240" w:lineRule="auto"/>
        <w:rPr>
          <w:sz w:val="18"/>
          <w:szCs w:val="18"/>
        </w:rPr>
      </w:pPr>
      <w:r w:rsidRPr="009F4D70">
        <w:rPr>
          <w:sz w:val="18"/>
          <w:szCs w:val="18"/>
        </w:rPr>
        <w:t xml:space="preserve">Firma de la factura: el Auxiliar del Administrador y el Administrador del contrato </w:t>
      </w:r>
    </w:p>
    <w:p w14:paraId="61614970" w14:textId="77777777" w:rsidR="00680987" w:rsidRPr="009F4D70" w:rsidRDefault="00680987" w:rsidP="00680987">
      <w:pPr>
        <w:pStyle w:val="Prrafodelista"/>
        <w:spacing w:after="0" w:line="240" w:lineRule="auto"/>
        <w:rPr>
          <w:sz w:val="18"/>
          <w:szCs w:val="18"/>
        </w:rPr>
      </w:pPr>
    </w:p>
    <w:p w14:paraId="38B2674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2F3031BC"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EB60E1" w:rsidRPr="009F4D70" w14:paraId="62C5674C" w14:textId="77777777" w:rsidTr="00006450">
        <w:trPr>
          <w:cantSplit/>
          <w:trHeight w:val="383"/>
          <w:tblHeader/>
        </w:trPr>
        <w:tc>
          <w:tcPr>
            <w:tcW w:w="3544" w:type="dxa"/>
            <w:vMerge w:val="restart"/>
            <w:vAlign w:val="center"/>
          </w:tcPr>
          <w:p w14:paraId="66F0BC35" w14:textId="77777777" w:rsidR="00EB60E1" w:rsidRPr="009F4D70" w:rsidRDefault="00EB60E1" w:rsidP="00006450">
            <w:pPr>
              <w:spacing w:after="160" w:line="259" w:lineRule="auto"/>
              <w:jc w:val="center"/>
              <w:rPr>
                <w:rFonts w:ascii="Arial" w:hAnsi="Arial" w:cs="Arial"/>
                <w:sz w:val="18"/>
                <w:szCs w:val="18"/>
              </w:rPr>
            </w:pPr>
          </w:p>
          <w:p w14:paraId="3C711EF6"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Concepto</w:t>
            </w:r>
          </w:p>
        </w:tc>
        <w:tc>
          <w:tcPr>
            <w:tcW w:w="2619" w:type="dxa"/>
            <w:vMerge w:val="restart"/>
            <w:vAlign w:val="center"/>
          </w:tcPr>
          <w:p w14:paraId="5ABD97CF" w14:textId="77777777" w:rsidR="00EB60E1" w:rsidRPr="009F4D70" w:rsidRDefault="00EB60E1" w:rsidP="00006450">
            <w:pPr>
              <w:spacing w:after="160" w:line="259" w:lineRule="auto"/>
              <w:jc w:val="center"/>
              <w:rPr>
                <w:rFonts w:ascii="Arial" w:hAnsi="Arial" w:cs="Arial"/>
                <w:sz w:val="18"/>
                <w:szCs w:val="18"/>
              </w:rPr>
            </w:pPr>
          </w:p>
          <w:p w14:paraId="3675D53D"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Producto</w:t>
            </w:r>
          </w:p>
        </w:tc>
        <w:tc>
          <w:tcPr>
            <w:tcW w:w="1728" w:type="dxa"/>
            <w:vMerge w:val="restart"/>
            <w:vAlign w:val="center"/>
          </w:tcPr>
          <w:p w14:paraId="6182545C" w14:textId="77777777" w:rsidR="00EB60E1" w:rsidRPr="009F4D70" w:rsidRDefault="00EB60E1" w:rsidP="00006450">
            <w:pPr>
              <w:spacing w:after="160" w:line="259" w:lineRule="auto"/>
              <w:jc w:val="center"/>
              <w:rPr>
                <w:rFonts w:ascii="Arial" w:hAnsi="Arial" w:cs="Arial"/>
                <w:sz w:val="18"/>
                <w:szCs w:val="18"/>
              </w:rPr>
            </w:pPr>
          </w:p>
          <w:p w14:paraId="5FEB2709"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Fecha de inicio</w:t>
            </w:r>
          </w:p>
        </w:tc>
        <w:tc>
          <w:tcPr>
            <w:tcW w:w="2356" w:type="dxa"/>
            <w:vMerge w:val="restart"/>
            <w:vAlign w:val="center"/>
          </w:tcPr>
          <w:p w14:paraId="5B456766" w14:textId="77777777" w:rsidR="00EB60E1" w:rsidRPr="009F4D70" w:rsidRDefault="00EB60E1" w:rsidP="00006450">
            <w:pPr>
              <w:spacing w:after="160" w:line="259" w:lineRule="auto"/>
              <w:jc w:val="center"/>
              <w:rPr>
                <w:rFonts w:ascii="Arial" w:hAnsi="Arial" w:cs="Arial"/>
                <w:sz w:val="18"/>
                <w:szCs w:val="18"/>
              </w:rPr>
            </w:pPr>
          </w:p>
          <w:p w14:paraId="109C99CF"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Observaciones</w:t>
            </w:r>
          </w:p>
        </w:tc>
      </w:tr>
      <w:tr w:rsidR="00EB60E1" w:rsidRPr="009F4D70" w14:paraId="24434C3F" w14:textId="77777777" w:rsidTr="00006450">
        <w:trPr>
          <w:cantSplit/>
          <w:trHeight w:val="383"/>
          <w:tblHeader/>
        </w:trPr>
        <w:tc>
          <w:tcPr>
            <w:tcW w:w="3544" w:type="dxa"/>
            <w:vMerge/>
            <w:vAlign w:val="center"/>
          </w:tcPr>
          <w:p w14:paraId="4A18CB4A" w14:textId="77777777" w:rsidR="00EB60E1" w:rsidRPr="009F4D70" w:rsidRDefault="00EB60E1" w:rsidP="00006450">
            <w:pPr>
              <w:spacing w:after="160" w:line="259" w:lineRule="auto"/>
              <w:jc w:val="both"/>
              <w:rPr>
                <w:rFonts w:ascii="Arial" w:hAnsi="Arial" w:cs="Arial"/>
                <w:sz w:val="18"/>
                <w:szCs w:val="18"/>
              </w:rPr>
            </w:pPr>
          </w:p>
        </w:tc>
        <w:tc>
          <w:tcPr>
            <w:tcW w:w="2619" w:type="dxa"/>
            <w:vMerge/>
            <w:vAlign w:val="center"/>
          </w:tcPr>
          <w:p w14:paraId="343BB950" w14:textId="77777777" w:rsidR="00EB60E1" w:rsidRPr="009F4D70" w:rsidRDefault="00EB60E1" w:rsidP="00006450">
            <w:pPr>
              <w:spacing w:after="160" w:line="259" w:lineRule="auto"/>
              <w:jc w:val="both"/>
              <w:rPr>
                <w:rFonts w:ascii="Arial" w:hAnsi="Arial" w:cs="Arial"/>
                <w:sz w:val="18"/>
                <w:szCs w:val="18"/>
              </w:rPr>
            </w:pPr>
          </w:p>
        </w:tc>
        <w:tc>
          <w:tcPr>
            <w:tcW w:w="1728" w:type="dxa"/>
            <w:vMerge/>
            <w:vAlign w:val="center"/>
          </w:tcPr>
          <w:p w14:paraId="72410D53" w14:textId="77777777" w:rsidR="00EB60E1" w:rsidRPr="009F4D70" w:rsidRDefault="00EB60E1" w:rsidP="00006450">
            <w:pPr>
              <w:spacing w:after="160" w:line="259" w:lineRule="auto"/>
              <w:jc w:val="both"/>
              <w:rPr>
                <w:rFonts w:ascii="Arial" w:hAnsi="Arial" w:cs="Arial"/>
                <w:sz w:val="18"/>
                <w:szCs w:val="18"/>
              </w:rPr>
            </w:pPr>
          </w:p>
        </w:tc>
        <w:tc>
          <w:tcPr>
            <w:tcW w:w="2356" w:type="dxa"/>
            <w:vMerge/>
            <w:vAlign w:val="center"/>
          </w:tcPr>
          <w:p w14:paraId="44A90C22" w14:textId="77777777" w:rsidR="00EB60E1" w:rsidRPr="009F4D70" w:rsidRDefault="00EB60E1" w:rsidP="00006450">
            <w:pPr>
              <w:spacing w:after="160" w:line="259" w:lineRule="auto"/>
              <w:jc w:val="both"/>
              <w:rPr>
                <w:rFonts w:ascii="Arial" w:hAnsi="Arial" w:cs="Arial"/>
                <w:sz w:val="18"/>
                <w:szCs w:val="18"/>
              </w:rPr>
            </w:pPr>
          </w:p>
        </w:tc>
      </w:tr>
      <w:tr w:rsidR="00EB60E1" w:rsidRPr="009F4D70" w14:paraId="1EF0D63E" w14:textId="77777777" w:rsidTr="00364EA1">
        <w:trPr>
          <w:trHeight w:val="346"/>
        </w:trPr>
        <w:tc>
          <w:tcPr>
            <w:tcW w:w="3544" w:type="dxa"/>
          </w:tcPr>
          <w:p w14:paraId="44D0C2D6" w14:textId="77777777" w:rsidR="00EB60E1" w:rsidRPr="009F4D70" w:rsidRDefault="00EB60E1" w:rsidP="00006450">
            <w:pPr>
              <w:spacing w:after="160" w:line="259" w:lineRule="auto"/>
              <w:jc w:val="both"/>
              <w:rPr>
                <w:rFonts w:ascii="Arial" w:hAnsi="Arial" w:cs="Arial"/>
                <w:sz w:val="18"/>
                <w:szCs w:val="18"/>
              </w:rPr>
            </w:pPr>
          </w:p>
          <w:p w14:paraId="17CF5D31"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El Administrador del contrato y/o sus auxiliares realizarán supervisiones durante la vigencia del contrato </w:t>
            </w:r>
          </w:p>
        </w:tc>
        <w:tc>
          <w:tcPr>
            <w:tcW w:w="2619" w:type="dxa"/>
          </w:tcPr>
          <w:p w14:paraId="0936E54A" w14:textId="77777777" w:rsidR="00EB60E1" w:rsidRPr="009F4D70" w:rsidRDefault="00EB60E1" w:rsidP="00006450">
            <w:pPr>
              <w:spacing w:after="160" w:line="259" w:lineRule="auto"/>
              <w:rPr>
                <w:rFonts w:ascii="Arial" w:hAnsi="Arial" w:cs="Arial"/>
                <w:sz w:val="18"/>
                <w:szCs w:val="18"/>
              </w:rPr>
            </w:pPr>
          </w:p>
          <w:p w14:paraId="1A06FC1C"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Cumplimiento por parte del proveedor en realizar los servicios médicos contratado con apego a las guías de práctica clínica así como a los Normas Oficiales Mexicanas, así como las normativas de pago </w:t>
            </w:r>
          </w:p>
        </w:tc>
        <w:tc>
          <w:tcPr>
            <w:tcW w:w="1728" w:type="dxa"/>
          </w:tcPr>
          <w:p w14:paraId="190288CE" w14:textId="77777777" w:rsidR="00EB60E1" w:rsidRPr="009F4D70" w:rsidRDefault="00EB60E1" w:rsidP="00006450">
            <w:pPr>
              <w:spacing w:after="160" w:line="259" w:lineRule="auto"/>
              <w:rPr>
                <w:rFonts w:ascii="Arial" w:hAnsi="Arial" w:cs="Arial"/>
                <w:sz w:val="18"/>
                <w:szCs w:val="18"/>
              </w:rPr>
            </w:pPr>
          </w:p>
          <w:p w14:paraId="1146F705"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Primeros 30 días al inicio del contrato </w:t>
            </w:r>
          </w:p>
        </w:tc>
        <w:tc>
          <w:tcPr>
            <w:tcW w:w="2356" w:type="dxa"/>
          </w:tcPr>
          <w:p w14:paraId="6A7F266C" w14:textId="77777777" w:rsidR="00EB60E1" w:rsidRPr="009F4D70" w:rsidRDefault="00EB60E1" w:rsidP="00006450">
            <w:pPr>
              <w:spacing w:after="160" w:line="259" w:lineRule="auto"/>
              <w:jc w:val="both"/>
              <w:rPr>
                <w:rFonts w:ascii="Arial" w:hAnsi="Arial" w:cs="Arial"/>
                <w:sz w:val="18"/>
                <w:szCs w:val="18"/>
              </w:rPr>
            </w:pPr>
          </w:p>
          <w:p w14:paraId="2AF1F280"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Mínimo 1 reuniones. Máximo 3 reuniones.</w:t>
            </w:r>
          </w:p>
        </w:tc>
      </w:tr>
    </w:tbl>
    <w:p w14:paraId="1857D5C7"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3D4FAD6D"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34BD1181" w14:textId="77777777" w:rsidR="00EB60E1" w:rsidRPr="009F4D70" w:rsidRDefault="00EB60E1" w:rsidP="00EB60E1">
      <w:pPr>
        <w:ind w:left="720"/>
        <w:contextualSpacing/>
        <w:rPr>
          <w:rFonts w:ascii="Arial" w:eastAsia="Calibri" w:hAnsi="Arial" w:cs="Arial"/>
          <w:sz w:val="18"/>
          <w:szCs w:val="18"/>
          <w:lang w:eastAsia="es-ES"/>
        </w:rPr>
      </w:pPr>
    </w:p>
    <w:p w14:paraId="545552B6"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6852E994" w14:textId="77777777" w:rsidR="00EB60E1" w:rsidRPr="009F4D70" w:rsidRDefault="00EB60E1" w:rsidP="00EB60E1">
      <w:pPr>
        <w:ind w:left="720"/>
        <w:contextualSpacing/>
        <w:rPr>
          <w:rFonts w:ascii="Arial" w:eastAsia="Calibri" w:hAnsi="Arial" w:cs="Arial"/>
          <w:sz w:val="18"/>
          <w:szCs w:val="18"/>
          <w:lang w:eastAsia="es-ES"/>
        </w:rPr>
      </w:pPr>
    </w:p>
    <w:p w14:paraId="4FD7CE5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25130DC9" w14:textId="77777777" w:rsidR="00EB60E1" w:rsidRPr="009F4D70" w:rsidRDefault="00EB60E1" w:rsidP="00EB60E1">
      <w:pPr>
        <w:ind w:left="720"/>
        <w:contextualSpacing/>
        <w:rPr>
          <w:rFonts w:ascii="Arial" w:eastAsia="Calibri" w:hAnsi="Arial" w:cs="Arial"/>
          <w:sz w:val="18"/>
          <w:szCs w:val="18"/>
          <w:lang w:eastAsia="es-ES"/>
        </w:rPr>
      </w:pPr>
    </w:p>
    <w:p w14:paraId="6704A45F"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3822ADE0" w14:textId="77777777" w:rsidR="00EB60E1" w:rsidRPr="009F4D70" w:rsidRDefault="00EB60E1" w:rsidP="00EB60E1">
      <w:pPr>
        <w:ind w:left="720"/>
        <w:contextualSpacing/>
        <w:rPr>
          <w:rFonts w:ascii="Arial" w:eastAsia="Calibri" w:hAnsi="Arial" w:cs="Arial"/>
          <w:sz w:val="18"/>
          <w:szCs w:val="18"/>
          <w:lang w:eastAsia="es-ES"/>
        </w:rPr>
      </w:pPr>
    </w:p>
    <w:p w14:paraId="25752A4A"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AE43067" w14:textId="77777777" w:rsidR="00EB60E1" w:rsidRPr="009F4D70" w:rsidRDefault="00EB60E1" w:rsidP="00EB60E1">
      <w:pPr>
        <w:spacing w:after="200" w:line="276" w:lineRule="auto"/>
        <w:jc w:val="both"/>
        <w:rPr>
          <w:rFonts w:ascii="Arial" w:eastAsia="Calibri" w:hAnsi="Arial" w:cs="Arial"/>
          <w:sz w:val="18"/>
          <w:szCs w:val="18"/>
        </w:rPr>
      </w:pPr>
      <w:r w:rsidRPr="009F4D70">
        <w:rPr>
          <w:rFonts w:ascii="Arial" w:eastAsia="Calibri" w:hAnsi="Arial" w:cs="Arial"/>
          <w:sz w:val="18"/>
          <w:szCs w:val="18"/>
        </w:rPr>
        <w:t xml:space="preserve">Si aplica </w:t>
      </w:r>
    </w:p>
    <w:p w14:paraId="3F2198E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06F32285"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8800AE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2330124C"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r w:rsidRPr="009F4D70">
        <w:rPr>
          <w:rFonts w:ascii="Arial" w:eastAsia="Times New Roman" w:hAnsi="Arial" w:cs="Arial"/>
          <w:sz w:val="18"/>
          <w:szCs w:val="18"/>
          <w:lang w:eastAsia="es-ES"/>
        </w:rPr>
        <w:t xml:space="preserve">No aplica </w:t>
      </w:r>
    </w:p>
    <w:p w14:paraId="68DDFE51" w14:textId="77777777" w:rsidR="00EB60E1" w:rsidRPr="009F4D70" w:rsidRDefault="00EB60E1" w:rsidP="00EB60E1">
      <w:pPr>
        <w:rPr>
          <w:rFonts w:ascii="Arial" w:hAnsi="Arial" w:cs="Arial"/>
          <w:sz w:val="18"/>
          <w:szCs w:val="18"/>
        </w:rPr>
      </w:pPr>
    </w:p>
    <w:p w14:paraId="27725B18" w14:textId="77777777" w:rsidR="00EB60E1" w:rsidRPr="009F4D70" w:rsidRDefault="00EB60E1" w:rsidP="00EB60E1">
      <w:pPr>
        <w:rPr>
          <w:rFonts w:ascii="Arial" w:hAnsi="Arial" w:cs="Arial"/>
          <w:sz w:val="18"/>
          <w:szCs w:val="18"/>
        </w:rPr>
      </w:pPr>
    </w:p>
    <w:p w14:paraId="691D703F" w14:textId="77777777" w:rsidR="00EB60E1" w:rsidRPr="009F4D70" w:rsidRDefault="00EB60E1" w:rsidP="00EB60E1">
      <w:pPr>
        <w:rPr>
          <w:rFonts w:ascii="Arial" w:hAnsi="Arial" w:cs="Arial"/>
          <w:sz w:val="18"/>
          <w:szCs w:val="18"/>
        </w:rPr>
      </w:pPr>
    </w:p>
    <w:p w14:paraId="29681A7F" w14:textId="77777777" w:rsidR="00EB60E1" w:rsidRPr="009F4D70" w:rsidRDefault="00EB60E1" w:rsidP="00EB60E1">
      <w:pPr>
        <w:rPr>
          <w:rFonts w:ascii="Arial" w:hAnsi="Arial" w:cs="Arial"/>
          <w:sz w:val="18"/>
          <w:szCs w:val="18"/>
        </w:rPr>
      </w:pPr>
    </w:p>
    <w:p w14:paraId="19CD4C69" w14:textId="77777777" w:rsidR="00EB60E1" w:rsidRPr="009F4D70" w:rsidRDefault="00EB60E1" w:rsidP="00EB60E1">
      <w:pPr>
        <w:jc w:val="center"/>
        <w:rPr>
          <w:rFonts w:ascii="Arial" w:hAnsi="Arial" w:cs="Arial"/>
          <w:b/>
          <w:bCs/>
          <w:sz w:val="18"/>
          <w:szCs w:val="18"/>
        </w:rPr>
      </w:pPr>
      <w:r w:rsidRPr="009F4D70">
        <w:rPr>
          <w:rFonts w:ascii="Arial" w:hAnsi="Arial" w:cs="Arial"/>
          <w:b/>
          <w:bCs/>
          <w:sz w:val="18"/>
          <w:szCs w:val="18"/>
        </w:rPr>
        <w:t xml:space="preserve"> “INFORME DE PROCEDIMIENTOS REALIZADO PROVEEDORES” </w:t>
      </w:r>
    </w:p>
    <w:p w14:paraId="73F91C8D" w14:textId="77777777" w:rsidR="00EB60E1" w:rsidRPr="009F4D70" w:rsidRDefault="00EB60E1" w:rsidP="00EB60E1">
      <w:pPr>
        <w:jc w:val="center"/>
        <w:rPr>
          <w:rFonts w:ascii="Arial" w:hAnsi="Arial" w:cs="Arial"/>
          <w:sz w:val="18"/>
          <w:szCs w:val="18"/>
        </w:rPr>
      </w:pPr>
      <w:r w:rsidRPr="009F4D70">
        <w:rPr>
          <w:rFonts w:ascii="Arial" w:hAnsi="Arial" w:cs="Arial"/>
          <w:b/>
          <w:bCs/>
          <w:sz w:val="18"/>
          <w:szCs w:val="18"/>
        </w:rPr>
        <w:t>(Anexo 02</w:t>
      </w:r>
      <w:r w:rsidRPr="009F4D70">
        <w:rPr>
          <w:rFonts w:ascii="Arial" w:hAnsi="Arial" w:cs="Arial"/>
          <w:bCs/>
          <w:sz w:val="18"/>
          <w:szCs w:val="18"/>
        </w:rPr>
        <w:t>).</w:t>
      </w:r>
    </w:p>
    <w:p w14:paraId="36C94735" w14:textId="77777777" w:rsidR="00EB60E1" w:rsidRPr="009F4D70" w:rsidRDefault="00EB60E1" w:rsidP="00EB60E1">
      <w:pPr>
        <w:rPr>
          <w:rFonts w:ascii="Arial" w:hAnsi="Arial" w:cs="Arial"/>
          <w:sz w:val="18"/>
          <w:szCs w:val="18"/>
        </w:rPr>
      </w:pPr>
    </w:p>
    <w:p w14:paraId="62BD8B00" w14:textId="3A27A88C" w:rsidR="00EB60E1" w:rsidRPr="009F4D70" w:rsidRDefault="007747ED" w:rsidP="00EB60E1">
      <w:pPr>
        <w:rPr>
          <w:rFonts w:ascii="Arial" w:hAnsi="Arial" w:cs="Arial"/>
          <w:sz w:val="18"/>
          <w:szCs w:val="18"/>
        </w:rPr>
      </w:pPr>
      <w:r w:rsidRPr="009F4D70">
        <w:rPr>
          <w:rFonts w:ascii="Arial" w:hAnsi="Arial" w:cs="Arial"/>
          <w:noProof/>
          <w:sz w:val="18"/>
          <w:szCs w:val="18"/>
          <w:lang w:val="es-MX" w:eastAsia="es-MX"/>
        </w:rPr>
        <w:drawing>
          <wp:anchor distT="0" distB="0" distL="114300" distR="114300" simplePos="0" relativeHeight="251659264" behindDoc="1" locked="0" layoutInCell="1" allowOverlap="1" wp14:anchorId="2F1AF2D1" wp14:editId="1E79E039">
            <wp:simplePos x="0" y="0"/>
            <wp:positionH relativeFrom="column">
              <wp:posOffset>-614680</wp:posOffset>
            </wp:positionH>
            <wp:positionV relativeFrom="paragraph">
              <wp:posOffset>239395</wp:posOffset>
            </wp:positionV>
            <wp:extent cx="6814185" cy="1836420"/>
            <wp:effectExtent l="0" t="0" r="5715" b="0"/>
            <wp:wrapThrough wrapText="bothSides">
              <wp:wrapPolygon edited="0">
                <wp:start x="0" y="0"/>
                <wp:lineTo x="0" y="21286"/>
                <wp:lineTo x="21558" y="21286"/>
                <wp:lineTo x="21558" y="0"/>
                <wp:lineTo x="0" y="0"/>
              </wp:wrapPolygon>
            </wp:wrapThrough>
            <wp:docPr id="16" name="Imagen 16"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ptura de pantalla de un celular&#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14185" cy="183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A7B89" w14:textId="5349329E" w:rsidR="00EB60E1" w:rsidRPr="009F4D70" w:rsidRDefault="00EB60E1" w:rsidP="00EB60E1">
      <w:pPr>
        <w:rPr>
          <w:rFonts w:ascii="Arial" w:hAnsi="Arial" w:cs="Arial"/>
          <w:sz w:val="18"/>
          <w:szCs w:val="18"/>
        </w:rPr>
      </w:pPr>
      <w:r w:rsidRPr="009F4D70">
        <w:rPr>
          <w:rFonts w:ascii="Arial" w:hAnsi="Arial" w:cs="Arial"/>
          <w:noProof/>
          <w:sz w:val="18"/>
          <w:szCs w:val="18"/>
          <w:lang w:val="es-MX" w:eastAsia="es-MX"/>
        </w:rPr>
        <w:drawing>
          <wp:inline distT="0" distB="0" distL="0" distR="0" wp14:anchorId="7322BA26" wp14:editId="164C37B9">
            <wp:extent cx="31750" cy="158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750" cy="15875"/>
                    </a:xfrm>
                    <a:prstGeom prst="rect">
                      <a:avLst/>
                    </a:prstGeom>
                    <a:noFill/>
                    <a:ln>
                      <a:noFill/>
                    </a:ln>
                  </pic:spPr>
                </pic:pic>
              </a:graphicData>
            </a:graphic>
          </wp:inline>
        </w:drawing>
      </w:r>
    </w:p>
    <w:p w14:paraId="07B1E5E7" w14:textId="77777777" w:rsidR="00EB60E1" w:rsidRPr="009F4D70" w:rsidRDefault="00EB60E1" w:rsidP="00EB60E1">
      <w:pPr>
        <w:jc w:val="center"/>
        <w:rPr>
          <w:rFonts w:ascii="Arial" w:hAnsi="Arial" w:cs="Arial"/>
          <w:sz w:val="18"/>
          <w:szCs w:val="18"/>
          <w:lang w:eastAsia="es-MX"/>
        </w:rPr>
      </w:pPr>
    </w:p>
    <w:p w14:paraId="4ECD8C0F" w14:textId="77777777" w:rsidR="00EB60E1" w:rsidRPr="009F4D70" w:rsidRDefault="00EB60E1" w:rsidP="00EB60E1">
      <w:pPr>
        <w:jc w:val="center"/>
        <w:rPr>
          <w:rFonts w:ascii="Arial" w:hAnsi="Arial" w:cs="Arial"/>
          <w:sz w:val="18"/>
          <w:szCs w:val="18"/>
          <w:lang w:eastAsia="es-MX"/>
        </w:rPr>
      </w:pPr>
    </w:p>
    <w:p w14:paraId="3E82FDAE" w14:textId="77777777" w:rsidR="00EB60E1" w:rsidRPr="009F4D70" w:rsidRDefault="00EB60E1" w:rsidP="00EB60E1">
      <w:pPr>
        <w:jc w:val="center"/>
        <w:rPr>
          <w:rFonts w:ascii="Arial" w:hAnsi="Arial" w:cs="Arial"/>
          <w:sz w:val="18"/>
          <w:szCs w:val="18"/>
          <w:lang w:eastAsia="es-MX"/>
        </w:rPr>
      </w:pPr>
    </w:p>
    <w:p w14:paraId="424ADB12" w14:textId="77777777" w:rsidR="00EB60E1" w:rsidRPr="009F4D70" w:rsidRDefault="00EB60E1" w:rsidP="00EB60E1">
      <w:pPr>
        <w:jc w:val="center"/>
        <w:rPr>
          <w:rFonts w:ascii="Arial" w:hAnsi="Arial" w:cs="Arial"/>
          <w:sz w:val="18"/>
          <w:szCs w:val="18"/>
          <w:lang w:eastAsia="es-MX"/>
        </w:rPr>
      </w:pPr>
    </w:p>
    <w:p w14:paraId="4CC319BB" w14:textId="77777777" w:rsidR="00EB60E1" w:rsidRPr="009F4D70" w:rsidRDefault="00EB60E1" w:rsidP="00EB60E1">
      <w:pPr>
        <w:jc w:val="center"/>
        <w:rPr>
          <w:rFonts w:ascii="Arial" w:hAnsi="Arial" w:cs="Arial"/>
          <w:sz w:val="18"/>
          <w:szCs w:val="18"/>
          <w:lang w:eastAsia="es-MX"/>
        </w:rPr>
      </w:pPr>
    </w:p>
    <w:p w14:paraId="73BEECC1" w14:textId="77777777" w:rsidR="00EB60E1" w:rsidRPr="009F4D70" w:rsidRDefault="00EB60E1" w:rsidP="00EB60E1">
      <w:pPr>
        <w:jc w:val="center"/>
        <w:rPr>
          <w:rFonts w:ascii="Arial" w:hAnsi="Arial" w:cs="Arial"/>
          <w:sz w:val="18"/>
          <w:szCs w:val="18"/>
          <w:lang w:eastAsia="es-MX"/>
        </w:rPr>
      </w:pPr>
    </w:p>
    <w:p w14:paraId="7E8D8F70" w14:textId="77777777" w:rsidR="00EB60E1" w:rsidRPr="009F4D70" w:rsidRDefault="00EB60E1" w:rsidP="00EB60E1">
      <w:pPr>
        <w:jc w:val="center"/>
        <w:rPr>
          <w:rFonts w:ascii="Arial" w:hAnsi="Arial" w:cs="Arial"/>
          <w:sz w:val="18"/>
          <w:szCs w:val="18"/>
          <w:lang w:eastAsia="es-MX"/>
        </w:rPr>
      </w:pPr>
    </w:p>
    <w:p w14:paraId="17C4A81D" w14:textId="77777777" w:rsidR="00EB60E1" w:rsidRPr="009F4D70" w:rsidRDefault="00EB60E1" w:rsidP="00EB60E1">
      <w:pPr>
        <w:jc w:val="center"/>
        <w:rPr>
          <w:rFonts w:ascii="Arial" w:hAnsi="Arial" w:cs="Arial"/>
          <w:sz w:val="18"/>
          <w:szCs w:val="18"/>
          <w:lang w:eastAsia="es-MX"/>
        </w:rPr>
      </w:pPr>
    </w:p>
    <w:p w14:paraId="6E720DB7" w14:textId="77777777" w:rsidR="00EB60E1" w:rsidRPr="009F4D70" w:rsidRDefault="00EB60E1" w:rsidP="00EB60E1">
      <w:pPr>
        <w:jc w:val="center"/>
        <w:rPr>
          <w:rFonts w:ascii="Arial" w:hAnsi="Arial" w:cs="Arial"/>
          <w:sz w:val="18"/>
          <w:szCs w:val="18"/>
          <w:lang w:eastAsia="es-MX"/>
        </w:rPr>
      </w:pPr>
    </w:p>
    <w:p w14:paraId="288513A0" w14:textId="77777777" w:rsidR="00EB60E1" w:rsidRPr="009F4D70" w:rsidRDefault="00EB60E1" w:rsidP="00EB60E1">
      <w:pPr>
        <w:jc w:val="center"/>
        <w:rPr>
          <w:rFonts w:ascii="Arial" w:hAnsi="Arial" w:cs="Arial"/>
          <w:sz w:val="18"/>
          <w:szCs w:val="18"/>
          <w:lang w:eastAsia="es-MX"/>
        </w:rPr>
      </w:pPr>
    </w:p>
    <w:p w14:paraId="144EBB91" w14:textId="77777777" w:rsidR="00EB60E1" w:rsidRPr="009F4D70" w:rsidRDefault="00EB60E1" w:rsidP="00EB60E1">
      <w:pPr>
        <w:jc w:val="center"/>
        <w:rPr>
          <w:rFonts w:ascii="Arial" w:hAnsi="Arial" w:cs="Arial"/>
          <w:sz w:val="18"/>
          <w:szCs w:val="18"/>
          <w:lang w:eastAsia="es-MX"/>
        </w:rPr>
      </w:pPr>
    </w:p>
    <w:p w14:paraId="2B7E665F" w14:textId="77777777" w:rsidR="00EB60E1" w:rsidRPr="009F4D70" w:rsidRDefault="00EB60E1" w:rsidP="00EB60E1">
      <w:pPr>
        <w:jc w:val="center"/>
        <w:rPr>
          <w:rFonts w:ascii="Arial" w:hAnsi="Arial" w:cs="Arial"/>
          <w:sz w:val="18"/>
          <w:szCs w:val="18"/>
          <w:lang w:eastAsia="es-MX"/>
        </w:rPr>
      </w:pPr>
    </w:p>
    <w:p w14:paraId="2B2A02EF" w14:textId="77777777" w:rsidR="00EB60E1" w:rsidRPr="009F4D70" w:rsidRDefault="00EB60E1" w:rsidP="00EB60E1">
      <w:pPr>
        <w:jc w:val="center"/>
        <w:rPr>
          <w:rFonts w:ascii="Arial" w:hAnsi="Arial" w:cs="Arial"/>
          <w:sz w:val="18"/>
          <w:szCs w:val="18"/>
          <w:lang w:eastAsia="es-MX"/>
        </w:rPr>
      </w:pPr>
    </w:p>
    <w:p w14:paraId="05BF5C0D" w14:textId="77777777" w:rsidR="00EB60E1" w:rsidRPr="009F4D70" w:rsidRDefault="00EB60E1" w:rsidP="00EB60E1">
      <w:pPr>
        <w:jc w:val="center"/>
        <w:rPr>
          <w:rFonts w:ascii="Arial" w:hAnsi="Arial" w:cs="Arial"/>
          <w:sz w:val="18"/>
          <w:szCs w:val="18"/>
          <w:lang w:eastAsia="es-MX"/>
        </w:rPr>
      </w:pPr>
    </w:p>
    <w:p w14:paraId="193B0E4E" w14:textId="77777777" w:rsidR="00EB60E1" w:rsidRPr="009F4D70" w:rsidRDefault="00EB60E1" w:rsidP="00EB60E1">
      <w:pPr>
        <w:jc w:val="center"/>
        <w:rPr>
          <w:rFonts w:ascii="Arial" w:hAnsi="Arial" w:cs="Arial"/>
          <w:sz w:val="18"/>
          <w:szCs w:val="18"/>
          <w:lang w:eastAsia="es-MX"/>
        </w:rPr>
      </w:pPr>
    </w:p>
    <w:p w14:paraId="09A086EE" w14:textId="77777777" w:rsidR="00EB60E1" w:rsidRPr="009F4D70" w:rsidRDefault="00EB60E1" w:rsidP="00EB60E1">
      <w:pPr>
        <w:rPr>
          <w:rFonts w:ascii="Arial" w:hAnsi="Arial" w:cs="Arial"/>
          <w:sz w:val="18"/>
          <w:szCs w:val="18"/>
          <w:lang w:eastAsia="es-MX"/>
        </w:rPr>
      </w:pPr>
    </w:p>
    <w:p w14:paraId="6E64FB9A" w14:textId="77777777" w:rsidR="00EB60E1" w:rsidRPr="009F4D70" w:rsidRDefault="00EB60E1" w:rsidP="00EB60E1">
      <w:pPr>
        <w:jc w:val="center"/>
        <w:rPr>
          <w:rFonts w:ascii="Arial" w:hAnsi="Arial" w:cs="Arial"/>
          <w:sz w:val="18"/>
          <w:szCs w:val="18"/>
          <w:lang w:eastAsia="es-MX"/>
        </w:rPr>
      </w:pPr>
    </w:p>
    <w:p w14:paraId="3315240E" w14:textId="77777777" w:rsidR="00EB60E1" w:rsidRPr="009F4D70" w:rsidRDefault="00EB60E1" w:rsidP="00EB60E1">
      <w:pPr>
        <w:jc w:val="center"/>
        <w:rPr>
          <w:rFonts w:ascii="Arial" w:hAnsi="Arial" w:cs="Arial"/>
          <w:sz w:val="18"/>
          <w:szCs w:val="18"/>
          <w:lang w:eastAsia="es-MX"/>
        </w:rPr>
      </w:pPr>
    </w:p>
    <w:p w14:paraId="4D14F025" w14:textId="77777777" w:rsidR="00EB60E1" w:rsidRPr="009F4D70" w:rsidRDefault="00EB60E1" w:rsidP="00EB60E1">
      <w:pPr>
        <w:jc w:val="center"/>
        <w:rPr>
          <w:rFonts w:ascii="Arial" w:hAnsi="Arial" w:cs="Arial"/>
          <w:sz w:val="18"/>
          <w:szCs w:val="18"/>
          <w:lang w:eastAsia="es-MX"/>
        </w:rPr>
      </w:pPr>
    </w:p>
    <w:p w14:paraId="374DAB16" w14:textId="77777777" w:rsidR="00EB60E1" w:rsidRPr="009F4D70" w:rsidRDefault="00EB60E1" w:rsidP="00EB60E1">
      <w:pPr>
        <w:jc w:val="center"/>
        <w:rPr>
          <w:rFonts w:ascii="Arial" w:hAnsi="Arial" w:cs="Arial"/>
          <w:sz w:val="18"/>
          <w:szCs w:val="18"/>
          <w:lang w:eastAsia="es-MX"/>
        </w:rPr>
      </w:pPr>
    </w:p>
    <w:p w14:paraId="39A93732" w14:textId="77777777" w:rsidR="00EB60E1" w:rsidRPr="009F4D70" w:rsidRDefault="00EB60E1" w:rsidP="00EB60E1">
      <w:pPr>
        <w:jc w:val="center"/>
        <w:rPr>
          <w:rFonts w:ascii="Arial" w:hAnsi="Arial" w:cs="Arial"/>
          <w:sz w:val="18"/>
          <w:szCs w:val="18"/>
          <w:lang w:eastAsia="es-MX"/>
        </w:rPr>
      </w:pPr>
    </w:p>
    <w:p w14:paraId="2BB74897" w14:textId="77777777" w:rsidR="00EB60E1" w:rsidRPr="009F4D70" w:rsidRDefault="00EB60E1" w:rsidP="00EB60E1">
      <w:pPr>
        <w:jc w:val="center"/>
        <w:rPr>
          <w:rFonts w:ascii="Arial" w:hAnsi="Arial" w:cs="Arial"/>
          <w:sz w:val="18"/>
          <w:szCs w:val="18"/>
          <w:lang w:eastAsia="es-MX"/>
        </w:rPr>
      </w:pPr>
    </w:p>
    <w:p w14:paraId="31689103" w14:textId="77777777" w:rsidR="00EB60E1" w:rsidRPr="009F4D70" w:rsidRDefault="00EB60E1" w:rsidP="00EB60E1">
      <w:pPr>
        <w:jc w:val="center"/>
        <w:rPr>
          <w:rFonts w:ascii="Arial" w:hAnsi="Arial" w:cs="Arial"/>
          <w:sz w:val="18"/>
          <w:szCs w:val="18"/>
          <w:lang w:eastAsia="es-MX"/>
        </w:rPr>
      </w:pPr>
    </w:p>
    <w:p w14:paraId="138FF6DC" w14:textId="77777777" w:rsidR="00EB60E1" w:rsidRPr="009F4D70" w:rsidRDefault="00EB60E1" w:rsidP="00EB60E1">
      <w:pPr>
        <w:jc w:val="center"/>
        <w:rPr>
          <w:rFonts w:ascii="Arial" w:hAnsi="Arial" w:cs="Arial"/>
          <w:sz w:val="18"/>
          <w:szCs w:val="18"/>
          <w:lang w:eastAsia="es-MX"/>
        </w:rPr>
      </w:pPr>
    </w:p>
    <w:p w14:paraId="14FE1670" w14:textId="77777777" w:rsidR="00EB60E1" w:rsidRPr="009F4D70" w:rsidRDefault="00EB60E1" w:rsidP="00EB60E1">
      <w:pPr>
        <w:jc w:val="center"/>
        <w:rPr>
          <w:rFonts w:ascii="Arial" w:hAnsi="Arial" w:cs="Arial"/>
          <w:sz w:val="18"/>
          <w:szCs w:val="18"/>
          <w:lang w:eastAsia="es-MX"/>
        </w:rPr>
      </w:pPr>
    </w:p>
    <w:p w14:paraId="72AF8939" w14:textId="77777777" w:rsidR="00EB60E1" w:rsidRPr="009F4D70" w:rsidRDefault="00EB60E1" w:rsidP="00EB60E1">
      <w:pPr>
        <w:jc w:val="center"/>
        <w:rPr>
          <w:rFonts w:ascii="Arial" w:hAnsi="Arial" w:cs="Arial"/>
          <w:sz w:val="18"/>
          <w:szCs w:val="18"/>
          <w:lang w:eastAsia="es-MX"/>
        </w:rPr>
      </w:pPr>
    </w:p>
    <w:p w14:paraId="533034EF" w14:textId="77777777" w:rsidR="00EB60E1" w:rsidRPr="009F4D70" w:rsidRDefault="00EB60E1" w:rsidP="00EB60E1">
      <w:pPr>
        <w:jc w:val="center"/>
        <w:rPr>
          <w:rFonts w:ascii="Arial" w:hAnsi="Arial" w:cs="Arial"/>
          <w:sz w:val="18"/>
          <w:szCs w:val="18"/>
          <w:lang w:eastAsia="es-MX"/>
        </w:rPr>
      </w:pPr>
    </w:p>
    <w:p w14:paraId="7B6B9DF2" w14:textId="77777777" w:rsidR="00EB60E1" w:rsidRPr="009F4D70" w:rsidRDefault="00EB60E1" w:rsidP="00EB60E1">
      <w:pPr>
        <w:jc w:val="center"/>
        <w:rPr>
          <w:rFonts w:ascii="Arial" w:hAnsi="Arial" w:cs="Arial"/>
          <w:sz w:val="18"/>
          <w:szCs w:val="18"/>
          <w:lang w:eastAsia="es-MX"/>
        </w:rPr>
      </w:pPr>
    </w:p>
    <w:p w14:paraId="6A97470B" w14:textId="77777777" w:rsidR="00EB60E1" w:rsidRPr="009F4D70" w:rsidRDefault="00EB60E1" w:rsidP="00EB60E1">
      <w:pPr>
        <w:jc w:val="center"/>
        <w:rPr>
          <w:rFonts w:ascii="Arial" w:hAnsi="Arial" w:cs="Arial"/>
          <w:sz w:val="18"/>
          <w:szCs w:val="18"/>
          <w:lang w:eastAsia="es-MX"/>
        </w:rPr>
      </w:pPr>
    </w:p>
    <w:p w14:paraId="488D7432" w14:textId="77777777" w:rsidR="00EB60E1" w:rsidRPr="009F4D70" w:rsidRDefault="00EB60E1" w:rsidP="00EB60E1">
      <w:pPr>
        <w:jc w:val="center"/>
        <w:rPr>
          <w:rFonts w:ascii="Arial" w:hAnsi="Arial" w:cs="Arial"/>
          <w:sz w:val="18"/>
          <w:szCs w:val="18"/>
          <w:lang w:eastAsia="es-MX"/>
        </w:rPr>
      </w:pPr>
    </w:p>
    <w:p w14:paraId="75AF7E06" w14:textId="77777777" w:rsidR="00EB60E1" w:rsidRPr="009F4D70" w:rsidRDefault="00EB60E1" w:rsidP="00EB60E1">
      <w:pPr>
        <w:jc w:val="center"/>
        <w:rPr>
          <w:rFonts w:ascii="Arial" w:hAnsi="Arial" w:cs="Arial"/>
          <w:sz w:val="18"/>
          <w:szCs w:val="18"/>
          <w:lang w:eastAsia="es-MX"/>
        </w:rPr>
      </w:pPr>
    </w:p>
    <w:p w14:paraId="6882A08B" w14:textId="77777777" w:rsidR="00EB60E1" w:rsidRPr="009F4D70" w:rsidRDefault="00EB60E1" w:rsidP="00EB60E1">
      <w:pPr>
        <w:jc w:val="center"/>
        <w:rPr>
          <w:rFonts w:ascii="Arial" w:hAnsi="Arial" w:cs="Arial"/>
          <w:sz w:val="18"/>
          <w:szCs w:val="18"/>
          <w:lang w:eastAsia="es-MX"/>
        </w:rPr>
      </w:pPr>
    </w:p>
    <w:p w14:paraId="7655D1C7" w14:textId="77777777" w:rsidR="00EB60E1" w:rsidRPr="009F4D70" w:rsidRDefault="00EB60E1" w:rsidP="00EB60E1">
      <w:pPr>
        <w:jc w:val="center"/>
        <w:rPr>
          <w:rFonts w:ascii="Arial" w:hAnsi="Arial" w:cs="Arial"/>
          <w:sz w:val="18"/>
          <w:szCs w:val="18"/>
          <w:lang w:eastAsia="es-MX"/>
        </w:rPr>
      </w:pPr>
    </w:p>
    <w:p w14:paraId="555DC4F7" w14:textId="77777777" w:rsidR="00EB60E1" w:rsidRPr="009F4D70" w:rsidRDefault="00EB60E1" w:rsidP="00EB60E1">
      <w:pPr>
        <w:jc w:val="center"/>
        <w:rPr>
          <w:rFonts w:ascii="Arial" w:hAnsi="Arial" w:cs="Arial"/>
          <w:sz w:val="18"/>
          <w:szCs w:val="18"/>
          <w:lang w:eastAsia="es-MX"/>
        </w:rPr>
      </w:pPr>
    </w:p>
    <w:p w14:paraId="095A135F" w14:textId="77777777" w:rsidR="00EB60E1" w:rsidRPr="009F4D70" w:rsidRDefault="00EB60E1" w:rsidP="00EB60E1">
      <w:pPr>
        <w:jc w:val="center"/>
        <w:rPr>
          <w:rFonts w:ascii="Arial" w:hAnsi="Arial" w:cs="Arial"/>
          <w:sz w:val="18"/>
          <w:szCs w:val="18"/>
          <w:lang w:eastAsia="es-MX"/>
        </w:rPr>
      </w:pPr>
    </w:p>
    <w:p w14:paraId="5FA5DC9B" w14:textId="77777777" w:rsidR="00EB60E1" w:rsidRPr="009F4D70" w:rsidRDefault="00EB60E1" w:rsidP="00EB60E1">
      <w:pPr>
        <w:jc w:val="center"/>
        <w:rPr>
          <w:rFonts w:ascii="Arial" w:hAnsi="Arial" w:cs="Arial"/>
          <w:sz w:val="18"/>
          <w:szCs w:val="18"/>
          <w:lang w:eastAsia="es-MX"/>
        </w:rPr>
      </w:pPr>
    </w:p>
    <w:p w14:paraId="790D0FE1" w14:textId="77777777" w:rsidR="00EB60E1" w:rsidRPr="009F4D70" w:rsidRDefault="00EB60E1" w:rsidP="00EB60E1">
      <w:pPr>
        <w:rPr>
          <w:rFonts w:ascii="Arial" w:hAnsi="Arial" w:cs="Arial"/>
          <w:sz w:val="18"/>
          <w:szCs w:val="18"/>
          <w:lang w:eastAsia="es-MX"/>
        </w:rPr>
      </w:pPr>
    </w:p>
    <w:p w14:paraId="05272852" w14:textId="77777777" w:rsidR="00EB60E1" w:rsidRPr="009F4D70" w:rsidRDefault="00EB60E1" w:rsidP="00EB60E1">
      <w:pPr>
        <w:jc w:val="center"/>
        <w:rPr>
          <w:rFonts w:ascii="Arial" w:hAnsi="Arial" w:cs="Arial"/>
          <w:sz w:val="18"/>
          <w:szCs w:val="18"/>
          <w:lang w:eastAsia="es-MX"/>
        </w:rPr>
      </w:pPr>
    </w:p>
    <w:p w14:paraId="4A4295C0" w14:textId="77777777" w:rsidR="00EB60E1" w:rsidRPr="009F4D70" w:rsidRDefault="00EB60E1" w:rsidP="00EB60E1">
      <w:pPr>
        <w:jc w:val="center"/>
        <w:rPr>
          <w:rFonts w:ascii="Arial" w:hAnsi="Arial" w:cs="Arial"/>
          <w:sz w:val="18"/>
          <w:szCs w:val="18"/>
          <w:lang w:eastAsia="es-MX"/>
        </w:rPr>
      </w:pPr>
    </w:p>
    <w:p w14:paraId="7777B6EC" w14:textId="77777777" w:rsidR="00EB60E1" w:rsidRPr="009F4D70" w:rsidRDefault="00EB60E1" w:rsidP="00EB60E1">
      <w:pPr>
        <w:jc w:val="center"/>
        <w:rPr>
          <w:rFonts w:ascii="Arial" w:hAnsi="Arial" w:cs="Arial"/>
          <w:sz w:val="18"/>
          <w:szCs w:val="18"/>
          <w:lang w:eastAsia="es-MX"/>
        </w:rPr>
      </w:pPr>
    </w:p>
    <w:p w14:paraId="46B16336" w14:textId="77777777" w:rsidR="00EB60E1" w:rsidRPr="009F4D70" w:rsidRDefault="00EB60E1" w:rsidP="00EB60E1">
      <w:pPr>
        <w:jc w:val="center"/>
        <w:rPr>
          <w:rFonts w:ascii="Arial" w:hAnsi="Arial" w:cs="Arial"/>
          <w:sz w:val="18"/>
          <w:szCs w:val="18"/>
          <w:lang w:eastAsia="es-MX"/>
        </w:rPr>
      </w:pPr>
    </w:p>
    <w:p w14:paraId="1E37E29D" w14:textId="77777777" w:rsidR="00EB60E1" w:rsidRPr="009F4D70" w:rsidRDefault="00EB60E1" w:rsidP="00EB60E1">
      <w:pPr>
        <w:jc w:val="center"/>
        <w:rPr>
          <w:rFonts w:ascii="Arial" w:hAnsi="Arial" w:cs="Arial"/>
          <w:sz w:val="18"/>
          <w:szCs w:val="18"/>
          <w:lang w:eastAsia="es-MX"/>
        </w:rPr>
      </w:pPr>
    </w:p>
    <w:p w14:paraId="60FD6C43" w14:textId="77777777" w:rsidR="00EB60E1" w:rsidRPr="009F4D70" w:rsidRDefault="00EB60E1" w:rsidP="00EB60E1">
      <w:pPr>
        <w:rPr>
          <w:rFonts w:ascii="Arial" w:hAnsi="Arial" w:cs="Arial"/>
          <w:sz w:val="18"/>
          <w:szCs w:val="18"/>
          <w:lang w:eastAsia="es-MX"/>
        </w:rPr>
      </w:pPr>
    </w:p>
    <w:p w14:paraId="752F2E43"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w:t>
      </w:r>
      <w:r w:rsidRPr="009F4D70">
        <w:rPr>
          <w:rFonts w:ascii="Arial" w:hAnsi="Arial" w:cs="Arial"/>
          <w:b/>
          <w:bCs/>
          <w:sz w:val="18"/>
          <w:szCs w:val="18"/>
        </w:rPr>
        <w:t>INFORMACIÓN DE FACTURACION</w:t>
      </w:r>
      <w:r w:rsidRPr="009F4D70">
        <w:rPr>
          <w:rFonts w:ascii="Arial" w:hAnsi="Arial" w:cs="Arial"/>
          <w:bCs/>
          <w:sz w:val="18"/>
          <w:szCs w:val="18"/>
        </w:rPr>
        <w:t xml:space="preserve">” </w:t>
      </w:r>
    </w:p>
    <w:p w14:paraId="2E0EBE12"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(Anexo 03).</w:t>
      </w:r>
    </w:p>
    <w:p w14:paraId="069E8A97" w14:textId="77777777" w:rsidR="00EB60E1" w:rsidRPr="009F4D70" w:rsidRDefault="00EB60E1" w:rsidP="00EB60E1">
      <w:pPr>
        <w:jc w:val="center"/>
        <w:rPr>
          <w:rFonts w:ascii="Arial" w:hAnsi="Arial" w:cs="Arial"/>
          <w:bCs/>
          <w:sz w:val="18"/>
          <w:szCs w:val="18"/>
        </w:rPr>
      </w:pPr>
    </w:p>
    <w:p w14:paraId="0B37725D" w14:textId="39753363" w:rsidR="00EB60E1" w:rsidRPr="009F4D70" w:rsidRDefault="007747ED" w:rsidP="00EB60E1">
      <w:pPr>
        <w:jc w:val="center"/>
        <w:rPr>
          <w:rFonts w:ascii="Arial" w:hAnsi="Arial" w:cs="Arial"/>
          <w:sz w:val="18"/>
          <w:szCs w:val="18"/>
        </w:rPr>
      </w:pPr>
      <w:r w:rsidRPr="009F4D70">
        <w:rPr>
          <w:rFonts w:ascii="Arial" w:hAnsi="Arial" w:cs="Arial"/>
          <w:noProof/>
          <w:sz w:val="18"/>
          <w:szCs w:val="18"/>
          <w:lang w:val="es-MX" w:eastAsia="es-MX"/>
        </w:rPr>
        <w:drawing>
          <wp:anchor distT="0" distB="0" distL="114300" distR="114300" simplePos="0" relativeHeight="251660288" behindDoc="1" locked="0" layoutInCell="1" allowOverlap="1" wp14:anchorId="050267B0" wp14:editId="60413AA0">
            <wp:simplePos x="0" y="0"/>
            <wp:positionH relativeFrom="column">
              <wp:posOffset>-809625</wp:posOffset>
            </wp:positionH>
            <wp:positionV relativeFrom="paragraph">
              <wp:posOffset>224790</wp:posOffset>
            </wp:positionV>
            <wp:extent cx="6814185" cy="1931670"/>
            <wp:effectExtent l="0" t="0" r="5715" b="0"/>
            <wp:wrapTight wrapText="bothSides">
              <wp:wrapPolygon edited="0">
                <wp:start x="0" y="0"/>
                <wp:lineTo x="0" y="21302"/>
                <wp:lineTo x="21558" y="21302"/>
                <wp:lineTo x="21558" y="0"/>
                <wp:lineTo x="0" y="0"/>
              </wp:wrapPolygon>
            </wp:wrapTight>
            <wp:docPr id="14" name="Imagen 1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El contenido generado por IA puede ser incorrec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1418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B1367" w14:textId="416E2459" w:rsidR="00EB60E1" w:rsidRPr="009F4D70" w:rsidRDefault="00EB60E1" w:rsidP="00EB60E1">
      <w:pPr>
        <w:rPr>
          <w:rFonts w:ascii="Arial" w:hAnsi="Arial" w:cs="Arial"/>
          <w:noProof/>
          <w:sz w:val="18"/>
          <w:szCs w:val="18"/>
          <w:lang w:val="es-MX" w:eastAsia="es-MX"/>
        </w:rPr>
      </w:pPr>
    </w:p>
    <w:p w14:paraId="34944A68" w14:textId="77777777" w:rsidR="00EB60E1" w:rsidRPr="009F4D70" w:rsidRDefault="00EB60E1" w:rsidP="00EB60E1">
      <w:pPr>
        <w:rPr>
          <w:rFonts w:ascii="Arial" w:hAnsi="Arial" w:cs="Arial"/>
          <w:sz w:val="18"/>
          <w:szCs w:val="18"/>
        </w:rPr>
      </w:pPr>
    </w:p>
    <w:p w14:paraId="37F75884" w14:textId="77777777" w:rsidR="00EB60E1" w:rsidRPr="009F4D70" w:rsidRDefault="00EB60E1" w:rsidP="00EB60E1">
      <w:pPr>
        <w:jc w:val="center"/>
        <w:rPr>
          <w:rFonts w:ascii="Arial" w:hAnsi="Arial" w:cs="Arial"/>
          <w:sz w:val="18"/>
          <w:szCs w:val="18"/>
          <w:lang w:eastAsia="es-MX"/>
        </w:rPr>
      </w:pPr>
    </w:p>
    <w:p w14:paraId="270B868A" w14:textId="77777777" w:rsidR="00EB60E1" w:rsidRPr="009F4D70" w:rsidRDefault="00EB60E1" w:rsidP="00EB60E1">
      <w:pPr>
        <w:jc w:val="center"/>
        <w:rPr>
          <w:rFonts w:ascii="Arial" w:hAnsi="Arial" w:cs="Arial"/>
          <w:sz w:val="18"/>
          <w:szCs w:val="18"/>
          <w:lang w:eastAsia="es-MX"/>
        </w:rPr>
      </w:pPr>
    </w:p>
    <w:p w14:paraId="003513A9" w14:textId="77777777" w:rsidR="00EB60E1" w:rsidRPr="009F4D70" w:rsidRDefault="00EB60E1" w:rsidP="00EB60E1">
      <w:pPr>
        <w:jc w:val="center"/>
        <w:rPr>
          <w:rFonts w:ascii="Arial" w:hAnsi="Arial" w:cs="Arial"/>
          <w:sz w:val="18"/>
          <w:szCs w:val="18"/>
          <w:lang w:eastAsia="es-MX"/>
        </w:rPr>
      </w:pPr>
    </w:p>
    <w:p w14:paraId="0F3FDE5D" w14:textId="77777777" w:rsidR="00EB60E1" w:rsidRPr="009F4D70" w:rsidRDefault="00EB60E1" w:rsidP="00EB60E1">
      <w:pPr>
        <w:jc w:val="center"/>
        <w:rPr>
          <w:rFonts w:ascii="Arial" w:hAnsi="Arial" w:cs="Arial"/>
          <w:sz w:val="18"/>
          <w:szCs w:val="18"/>
          <w:lang w:eastAsia="es-MX"/>
        </w:rPr>
      </w:pPr>
    </w:p>
    <w:p w14:paraId="20425075" w14:textId="77777777" w:rsidR="00EB60E1" w:rsidRPr="009F4D70" w:rsidRDefault="00EB60E1" w:rsidP="00EB60E1">
      <w:pPr>
        <w:jc w:val="center"/>
        <w:rPr>
          <w:rFonts w:ascii="Arial" w:hAnsi="Arial" w:cs="Arial"/>
          <w:sz w:val="18"/>
          <w:szCs w:val="18"/>
          <w:lang w:eastAsia="es-MX"/>
        </w:rPr>
      </w:pPr>
    </w:p>
    <w:p w14:paraId="2B1562F7" w14:textId="77777777" w:rsidR="00EB60E1" w:rsidRPr="009F4D70" w:rsidRDefault="00EB60E1" w:rsidP="00EB60E1">
      <w:pPr>
        <w:jc w:val="center"/>
        <w:rPr>
          <w:rFonts w:ascii="Arial" w:hAnsi="Arial" w:cs="Arial"/>
          <w:sz w:val="18"/>
          <w:szCs w:val="18"/>
          <w:lang w:eastAsia="es-MX"/>
        </w:rPr>
      </w:pPr>
    </w:p>
    <w:p w14:paraId="6E826E33" w14:textId="77777777" w:rsidR="00EB60E1" w:rsidRPr="009F4D70" w:rsidRDefault="00EB60E1" w:rsidP="00EB60E1">
      <w:pPr>
        <w:jc w:val="center"/>
        <w:rPr>
          <w:rFonts w:ascii="Arial" w:hAnsi="Arial" w:cs="Arial"/>
          <w:sz w:val="18"/>
          <w:szCs w:val="18"/>
          <w:lang w:eastAsia="es-MX"/>
        </w:rPr>
      </w:pPr>
    </w:p>
    <w:p w14:paraId="1CCA9DE1" w14:textId="77777777" w:rsidR="00EB60E1" w:rsidRPr="009F4D70" w:rsidRDefault="00EB60E1" w:rsidP="00EB60E1">
      <w:pPr>
        <w:jc w:val="center"/>
        <w:rPr>
          <w:rFonts w:ascii="Arial" w:hAnsi="Arial" w:cs="Arial"/>
          <w:sz w:val="18"/>
          <w:szCs w:val="18"/>
          <w:lang w:eastAsia="es-MX"/>
        </w:rPr>
      </w:pPr>
    </w:p>
    <w:p w14:paraId="24178440" w14:textId="77777777" w:rsidR="00EB60E1" w:rsidRPr="009F4D70" w:rsidRDefault="00EB60E1" w:rsidP="00EB60E1">
      <w:pPr>
        <w:jc w:val="center"/>
        <w:rPr>
          <w:rFonts w:ascii="Arial" w:hAnsi="Arial" w:cs="Arial"/>
          <w:sz w:val="18"/>
          <w:szCs w:val="18"/>
          <w:lang w:eastAsia="es-MX"/>
        </w:rPr>
      </w:pPr>
    </w:p>
    <w:p w14:paraId="353957FA" w14:textId="6C4B347D" w:rsidR="00680987" w:rsidRDefault="00680987">
      <w:pPr>
        <w:spacing w:after="200" w:line="276" w:lineRule="auto"/>
        <w:rPr>
          <w:rFonts w:ascii="Arial" w:hAnsi="Arial" w:cs="Arial"/>
          <w:sz w:val="18"/>
          <w:szCs w:val="18"/>
          <w:lang w:eastAsia="es-MX"/>
        </w:rPr>
      </w:pPr>
      <w:r>
        <w:rPr>
          <w:rFonts w:ascii="Arial" w:hAnsi="Arial" w:cs="Arial"/>
          <w:sz w:val="18"/>
          <w:szCs w:val="18"/>
          <w:lang w:eastAsia="es-MX"/>
        </w:rPr>
        <w:br w:type="page"/>
      </w:r>
    </w:p>
    <w:p w14:paraId="1C298158" w14:textId="77777777" w:rsidR="00EB60E1" w:rsidRPr="009F4D70" w:rsidRDefault="00EB60E1" w:rsidP="00EB60E1">
      <w:pPr>
        <w:jc w:val="center"/>
        <w:rPr>
          <w:rFonts w:ascii="Arial" w:hAnsi="Arial" w:cs="Arial"/>
          <w:sz w:val="18"/>
          <w:szCs w:val="18"/>
          <w:lang w:eastAsia="es-MX"/>
        </w:rPr>
      </w:pPr>
    </w:p>
    <w:p w14:paraId="4B0665C5"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Solicitud de Información de Servicios (4-30-2)</w:t>
      </w:r>
    </w:p>
    <w:p w14:paraId="4F7B08E9" w14:textId="77777777" w:rsidR="00EB60E1" w:rsidRPr="009F4D70" w:rsidRDefault="00EB60E1" w:rsidP="00EB60E1">
      <w:pPr>
        <w:rPr>
          <w:rFonts w:ascii="Arial" w:hAnsi="Arial" w:cs="Arial"/>
          <w:sz w:val="18"/>
          <w:szCs w:val="18"/>
        </w:rPr>
      </w:pPr>
    </w:p>
    <w:p w14:paraId="3E11C463" w14:textId="77777777" w:rsidR="00EB60E1" w:rsidRPr="009F4D70" w:rsidRDefault="00EB60E1" w:rsidP="00EB60E1">
      <w:pPr>
        <w:jc w:val="center"/>
        <w:rPr>
          <w:rFonts w:ascii="Arial" w:hAnsi="Arial" w:cs="Arial"/>
          <w:noProof/>
          <w:sz w:val="18"/>
          <w:szCs w:val="18"/>
          <w:lang w:val="es-MX" w:eastAsia="es-MX"/>
        </w:rPr>
      </w:pPr>
      <w:r w:rsidRPr="009F4D70">
        <w:rPr>
          <w:rFonts w:ascii="Arial" w:hAnsi="Arial" w:cs="Arial"/>
          <w:noProof/>
          <w:sz w:val="18"/>
          <w:szCs w:val="18"/>
          <w:lang w:val="es-MX" w:eastAsia="es-MX"/>
        </w:rPr>
        <w:drawing>
          <wp:inline distT="0" distB="0" distL="0" distR="0" wp14:anchorId="51D52847" wp14:editId="52C28E7E">
            <wp:extent cx="5230881" cy="6367874"/>
            <wp:effectExtent l="0" t="0" r="8255" b="0"/>
            <wp:docPr id="3" name="Imagen 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El contenido generado por IA puede ser incorrec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1564" cy="6380879"/>
                    </a:xfrm>
                    <a:prstGeom prst="rect">
                      <a:avLst/>
                    </a:prstGeom>
                    <a:noFill/>
                    <a:ln>
                      <a:noFill/>
                    </a:ln>
                  </pic:spPr>
                </pic:pic>
              </a:graphicData>
            </a:graphic>
          </wp:inline>
        </w:drawing>
      </w:r>
    </w:p>
    <w:p w14:paraId="4AA7D977" w14:textId="77777777" w:rsidR="00EB60E1" w:rsidRPr="009F4D70" w:rsidRDefault="00EB60E1" w:rsidP="00EB60E1">
      <w:pPr>
        <w:jc w:val="center"/>
        <w:rPr>
          <w:rFonts w:ascii="Arial" w:hAnsi="Arial" w:cs="Arial"/>
          <w:noProof/>
          <w:sz w:val="18"/>
          <w:szCs w:val="18"/>
          <w:lang w:val="es-MX" w:eastAsia="es-MX"/>
        </w:rPr>
      </w:pPr>
    </w:p>
    <w:p w14:paraId="244E795B" w14:textId="77777777" w:rsidR="00EB60E1" w:rsidRPr="009F4D70" w:rsidRDefault="00EB60E1" w:rsidP="00EB60E1">
      <w:pPr>
        <w:jc w:val="center"/>
        <w:rPr>
          <w:rFonts w:ascii="Arial" w:hAnsi="Arial" w:cs="Arial"/>
          <w:noProof/>
          <w:sz w:val="18"/>
          <w:szCs w:val="18"/>
          <w:lang w:val="es-MX" w:eastAsia="es-MX"/>
        </w:rPr>
      </w:pPr>
    </w:p>
    <w:p w14:paraId="71926AB4" w14:textId="77777777" w:rsidR="00EB60E1" w:rsidRPr="009F4D70" w:rsidRDefault="00EB60E1" w:rsidP="00EB60E1">
      <w:pPr>
        <w:jc w:val="center"/>
        <w:rPr>
          <w:rFonts w:ascii="Arial" w:hAnsi="Arial" w:cs="Arial"/>
          <w:noProof/>
          <w:sz w:val="18"/>
          <w:szCs w:val="18"/>
          <w:lang w:val="es-MX" w:eastAsia="es-MX"/>
        </w:rPr>
      </w:pPr>
    </w:p>
    <w:p w14:paraId="191462A5" w14:textId="77777777" w:rsidR="00EB60E1" w:rsidRPr="009F4D70" w:rsidRDefault="00EB60E1" w:rsidP="00EB60E1">
      <w:pPr>
        <w:jc w:val="center"/>
        <w:rPr>
          <w:rFonts w:ascii="Arial" w:hAnsi="Arial" w:cs="Arial"/>
          <w:noProof/>
          <w:sz w:val="18"/>
          <w:szCs w:val="18"/>
          <w:lang w:val="es-MX" w:eastAsia="es-MX"/>
        </w:rPr>
      </w:pPr>
    </w:p>
    <w:p w14:paraId="3E19131B" w14:textId="77777777" w:rsidR="00EB60E1" w:rsidRPr="009F4D70" w:rsidRDefault="00EB60E1" w:rsidP="00EB60E1">
      <w:pPr>
        <w:jc w:val="center"/>
        <w:rPr>
          <w:rFonts w:ascii="Arial" w:hAnsi="Arial" w:cs="Arial"/>
          <w:noProof/>
          <w:sz w:val="18"/>
          <w:szCs w:val="18"/>
          <w:lang w:val="es-MX" w:eastAsia="es-MX"/>
        </w:rPr>
      </w:pPr>
    </w:p>
    <w:p w14:paraId="62FED15E" w14:textId="77777777" w:rsidR="00EB60E1" w:rsidRPr="009F4D70" w:rsidRDefault="00EB60E1" w:rsidP="00EB60E1">
      <w:pPr>
        <w:jc w:val="center"/>
        <w:rPr>
          <w:rFonts w:ascii="Arial" w:hAnsi="Arial" w:cs="Arial"/>
          <w:noProof/>
          <w:sz w:val="18"/>
          <w:szCs w:val="18"/>
          <w:lang w:val="es-MX" w:eastAsia="es-MX"/>
        </w:rPr>
      </w:pPr>
    </w:p>
    <w:p w14:paraId="64B2E5D4" w14:textId="77777777" w:rsidR="00EB60E1" w:rsidRPr="009F4D70" w:rsidRDefault="00EB60E1" w:rsidP="00EB60E1">
      <w:pPr>
        <w:jc w:val="center"/>
        <w:rPr>
          <w:rFonts w:ascii="Arial" w:hAnsi="Arial" w:cs="Arial"/>
          <w:noProof/>
          <w:sz w:val="18"/>
          <w:szCs w:val="18"/>
          <w:lang w:val="es-MX" w:eastAsia="es-MX"/>
        </w:rPr>
      </w:pPr>
    </w:p>
    <w:p w14:paraId="3E27D852" w14:textId="77777777" w:rsidR="00EB60E1" w:rsidRDefault="00EB60E1" w:rsidP="00EB60E1">
      <w:pPr>
        <w:jc w:val="center"/>
        <w:rPr>
          <w:rFonts w:ascii="Arial" w:hAnsi="Arial" w:cs="Arial"/>
          <w:noProof/>
          <w:sz w:val="18"/>
          <w:szCs w:val="18"/>
          <w:lang w:val="es-MX" w:eastAsia="es-MX"/>
        </w:rPr>
      </w:pPr>
    </w:p>
    <w:p w14:paraId="0A2D00DD" w14:textId="77777777" w:rsidR="00EB60E1" w:rsidRDefault="00EB60E1" w:rsidP="00EB60E1">
      <w:pPr>
        <w:jc w:val="center"/>
        <w:rPr>
          <w:rFonts w:ascii="Arial" w:hAnsi="Arial" w:cs="Arial"/>
          <w:noProof/>
          <w:sz w:val="18"/>
          <w:szCs w:val="18"/>
          <w:lang w:val="es-MX" w:eastAsia="es-MX"/>
        </w:rPr>
      </w:pPr>
    </w:p>
    <w:tbl>
      <w:tblPr>
        <w:tblpPr w:leftFromText="141" w:rightFromText="141" w:vertAnchor="text" w:horzAnchor="margin" w:tblpY="500"/>
        <w:tblW w:w="9710" w:type="dxa"/>
        <w:tblCellMar>
          <w:left w:w="70" w:type="dxa"/>
          <w:right w:w="70" w:type="dxa"/>
        </w:tblCellMar>
        <w:tblLook w:val="04A0" w:firstRow="1" w:lastRow="0" w:firstColumn="1" w:lastColumn="0" w:noHBand="0" w:noVBand="1"/>
      </w:tblPr>
      <w:tblGrid>
        <w:gridCol w:w="817"/>
        <w:gridCol w:w="816"/>
        <w:gridCol w:w="816"/>
        <w:gridCol w:w="816"/>
        <w:gridCol w:w="816"/>
        <w:gridCol w:w="690"/>
        <w:gridCol w:w="2262"/>
        <w:gridCol w:w="2677"/>
      </w:tblGrid>
      <w:tr w:rsidR="00EB60E1" w:rsidRPr="009F4D70" w14:paraId="5EC423D4" w14:textId="77777777" w:rsidTr="00680987">
        <w:trPr>
          <w:trHeight w:val="289"/>
        </w:trPr>
        <w:tc>
          <w:tcPr>
            <w:tcW w:w="0" w:type="auto"/>
            <w:gridSpan w:val="5"/>
            <w:tcBorders>
              <w:top w:val="nil"/>
              <w:left w:val="nil"/>
              <w:bottom w:val="nil"/>
              <w:right w:val="nil"/>
            </w:tcBorders>
            <w:noWrap/>
            <w:vAlign w:val="bottom"/>
            <w:hideMark/>
          </w:tcPr>
          <w:p w14:paraId="3187C9CB" w14:textId="77777777" w:rsidR="00EB60E1" w:rsidRPr="009F4D70" w:rsidRDefault="00EB60E1" w:rsidP="00006450">
            <w:pPr>
              <w:rPr>
                <w:rFonts w:ascii="Arial" w:eastAsia="Times New Roman" w:hAnsi="Arial" w:cs="Arial"/>
                <w:b/>
                <w:bCs/>
                <w:color w:val="1F4E78"/>
                <w:sz w:val="18"/>
                <w:szCs w:val="18"/>
                <w:lang w:val="es-MX" w:eastAsia="es-MX"/>
              </w:rPr>
            </w:pPr>
            <w:bookmarkStart w:id="454" w:name="RANGE!A1:H33"/>
            <w:r w:rsidRPr="009F4D70">
              <w:rPr>
                <w:rFonts w:ascii="Arial" w:eastAsia="Times New Roman" w:hAnsi="Arial" w:cs="Arial"/>
                <w:b/>
                <w:bCs/>
                <w:color w:val="1F4E78"/>
                <w:sz w:val="18"/>
                <w:szCs w:val="18"/>
                <w:lang w:val="es-MX" w:eastAsia="es-MX"/>
              </w:rPr>
              <w:lastRenderedPageBreak/>
              <w:t>INSTITUTO MEXICANO DEL SEGURO SOCIAL</w:t>
            </w:r>
            <w:bookmarkEnd w:id="454"/>
          </w:p>
        </w:tc>
        <w:tc>
          <w:tcPr>
            <w:tcW w:w="0" w:type="auto"/>
            <w:tcBorders>
              <w:top w:val="nil"/>
              <w:left w:val="nil"/>
              <w:bottom w:val="nil"/>
              <w:right w:val="nil"/>
            </w:tcBorders>
            <w:noWrap/>
            <w:vAlign w:val="bottom"/>
            <w:hideMark/>
          </w:tcPr>
          <w:p w14:paraId="41552E30" w14:textId="77777777" w:rsidR="00EB60E1" w:rsidRPr="009F4D70" w:rsidRDefault="00EB60E1" w:rsidP="00006450">
            <w:pPr>
              <w:rPr>
                <w:rFonts w:ascii="Arial" w:eastAsia="Times New Roman" w:hAnsi="Arial" w:cs="Arial"/>
                <w:sz w:val="18"/>
                <w:szCs w:val="18"/>
                <w:lang w:val="es-MX" w:eastAsia="es-MX"/>
              </w:rPr>
            </w:pPr>
          </w:p>
        </w:tc>
        <w:tc>
          <w:tcPr>
            <w:tcW w:w="0" w:type="auto"/>
            <w:vMerge w:val="restart"/>
            <w:tcBorders>
              <w:top w:val="nil"/>
              <w:left w:val="nil"/>
              <w:bottom w:val="nil"/>
              <w:right w:val="nil"/>
            </w:tcBorders>
            <w:vAlign w:val="bottom"/>
            <w:hideMark/>
          </w:tcPr>
          <w:p w14:paraId="7BD9BF2D" w14:textId="77777777" w:rsidR="00EB60E1" w:rsidRPr="009F4D70" w:rsidRDefault="00EB60E1" w:rsidP="00006450">
            <w:pPr>
              <w:jc w:val="center"/>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ACTA ENTREGA DEL SERVICIO</w:t>
            </w:r>
          </w:p>
        </w:tc>
        <w:tc>
          <w:tcPr>
            <w:tcW w:w="2677" w:type="dxa"/>
            <w:tcBorders>
              <w:top w:val="nil"/>
              <w:left w:val="nil"/>
              <w:bottom w:val="nil"/>
              <w:right w:val="nil"/>
            </w:tcBorders>
            <w:noWrap/>
            <w:vAlign w:val="bottom"/>
            <w:hideMark/>
          </w:tcPr>
          <w:p w14:paraId="6B88161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5E89AD" w14:textId="77777777" w:rsidTr="00680987">
        <w:trPr>
          <w:trHeight w:val="481"/>
        </w:trPr>
        <w:tc>
          <w:tcPr>
            <w:tcW w:w="0" w:type="auto"/>
            <w:gridSpan w:val="5"/>
            <w:tcBorders>
              <w:top w:val="nil"/>
              <w:left w:val="nil"/>
              <w:bottom w:val="nil"/>
              <w:right w:val="nil"/>
            </w:tcBorders>
            <w:noWrap/>
            <w:vAlign w:val="bottom"/>
            <w:hideMark/>
          </w:tcPr>
          <w:p w14:paraId="259F7421" w14:textId="77777777" w:rsidR="00EB60E1" w:rsidRPr="009F4D70" w:rsidRDefault="00EB60E1" w:rsidP="00006450">
            <w:pPr>
              <w:rPr>
                <w:rFonts w:ascii="Arial" w:eastAsia="Times New Roman" w:hAnsi="Arial" w:cs="Arial"/>
                <w:sz w:val="18"/>
                <w:szCs w:val="18"/>
                <w:lang w:val="es-MX" w:eastAsia="es-MX"/>
              </w:rPr>
            </w:pPr>
          </w:p>
          <w:tbl>
            <w:tblPr>
              <w:tblW w:w="1293" w:type="dxa"/>
              <w:tblCellSpacing w:w="0" w:type="dxa"/>
              <w:tblCellMar>
                <w:left w:w="0" w:type="dxa"/>
                <w:right w:w="0" w:type="dxa"/>
              </w:tblCellMar>
              <w:tblLook w:val="04A0" w:firstRow="1" w:lastRow="0" w:firstColumn="1" w:lastColumn="0" w:noHBand="0" w:noVBand="1"/>
            </w:tblPr>
            <w:tblGrid>
              <w:gridCol w:w="1293"/>
            </w:tblGrid>
            <w:tr w:rsidR="00EB60E1" w:rsidRPr="009F4D70" w14:paraId="5ED5C0A6" w14:textId="77777777" w:rsidTr="00006450">
              <w:trPr>
                <w:trHeight w:val="297"/>
                <w:tblCellSpacing w:w="0" w:type="dxa"/>
              </w:trPr>
              <w:tc>
                <w:tcPr>
                  <w:tcW w:w="1293" w:type="dxa"/>
                  <w:tcBorders>
                    <w:top w:val="nil"/>
                    <w:left w:val="nil"/>
                    <w:bottom w:val="nil"/>
                    <w:right w:val="nil"/>
                  </w:tcBorders>
                  <w:noWrap/>
                  <w:vAlign w:val="center"/>
                  <w:hideMark/>
                </w:tcPr>
                <w:p w14:paraId="7136CFFB" w14:textId="77777777" w:rsidR="00EB60E1" w:rsidRPr="009F4D70" w:rsidRDefault="00EB60E1" w:rsidP="008C728B">
                  <w:pPr>
                    <w:framePr w:hSpace="141" w:wrap="around" w:vAnchor="text" w:hAnchor="margin" w:y="500"/>
                    <w:jc w:val="center"/>
                    <w:rPr>
                      <w:rFonts w:ascii="Arial" w:eastAsia="Times New Roman" w:hAnsi="Arial" w:cs="Arial"/>
                      <w:b/>
                      <w:bCs/>
                      <w:sz w:val="18"/>
                      <w:szCs w:val="18"/>
                      <w:lang w:val="es-MX" w:eastAsia="es-MX"/>
                    </w:rPr>
                  </w:pPr>
                </w:p>
              </w:tc>
            </w:tr>
          </w:tbl>
          <w:p w14:paraId="494C92D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9AB4470"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nil"/>
              <w:bottom w:val="nil"/>
              <w:right w:val="nil"/>
            </w:tcBorders>
            <w:vAlign w:val="center"/>
            <w:hideMark/>
          </w:tcPr>
          <w:p w14:paraId="5A6D44D8" w14:textId="77777777" w:rsidR="00EB60E1" w:rsidRPr="009F4D70" w:rsidRDefault="00EB60E1" w:rsidP="00006450">
            <w:pPr>
              <w:rPr>
                <w:rFonts w:ascii="Arial" w:eastAsia="Times New Roman" w:hAnsi="Arial" w:cs="Arial"/>
                <w:b/>
                <w:bCs/>
                <w:color w:val="1F4E78"/>
                <w:sz w:val="18"/>
                <w:szCs w:val="18"/>
                <w:lang w:val="es-MX" w:eastAsia="es-MX"/>
              </w:rPr>
            </w:pPr>
          </w:p>
        </w:tc>
        <w:tc>
          <w:tcPr>
            <w:tcW w:w="2677" w:type="dxa"/>
            <w:tcBorders>
              <w:top w:val="nil"/>
              <w:left w:val="nil"/>
              <w:bottom w:val="nil"/>
              <w:right w:val="nil"/>
            </w:tcBorders>
            <w:noWrap/>
            <w:vAlign w:val="bottom"/>
            <w:hideMark/>
          </w:tcPr>
          <w:p w14:paraId="2CF6E93D"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A6FDFC1" w14:textId="77777777" w:rsidTr="00006450">
        <w:trPr>
          <w:trHeight w:val="297"/>
        </w:trPr>
        <w:tc>
          <w:tcPr>
            <w:tcW w:w="0" w:type="auto"/>
            <w:tcBorders>
              <w:top w:val="nil"/>
              <w:left w:val="nil"/>
              <w:bottom w:val="nil"/>
              <w:right w:val="nil"/>
            </w:tcBorders>
            <w:noWrap/>
            <w:vAlign w:val="center"/>
            <w:hideMark/>
          </w:tcPr>
          <w:p w14:paraId="20D47463"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1181B8D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89C861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67D006F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2A885A1"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2F75B5"/>
            <w:noWrap/>
            <w:vAlign w:val="center"/>
            <w:hideMark/>
          </w:tcPr>
          <w:p w14:paraId="061B3F0B"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N.º DE CONTRATO</w:t>
            </w:r>
          </w:p>
        </w:tc>
        <w:tc>
          <w:tcPr>
            <w:tcW w:w="2677" w:type="dxa"/>
            <w:tcBorders>
              <w:top w:val="nil"/>
              <w:left w:val="nil"/>
              <w:bottom w:val="nil"/>
              <w:right w:val="nil"/>
            </w:tcBorders>
            <w:shd w:val="clear" w:color="000000" w:fill="2F75B5"/>
            <w:noWrap/>
            <w:vAlign w:val="center"/>
            <w:hideMark/>
          </w:tcPr>
          <w:p w14:paraId="5E4E3C6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FECHA</w:t>
            </w:r>
          </w:p>
        </w:tc>
      </w:tr>
      <w:tr w:rsidR="00EB60E1" w:rsidRPr="009F4D70" w14:paraId="6F50E748" w14:textId="77777777" w:rsidTr="00006450">
        <w:trPr>
          <w:trHeight w:val="297"/>
        </w:trPr>
        <w:tc>
          <w:tcPr>
            <w:tcW w:w="0" w:type="auto"/>
            <w:tcBorders>
              <w:top w:val="nil"/>
              <w:left w:val="nil"/>
              <w:bottom w:val="nil"/>
              <w:right w:val="nil"/>
            </w:tcBorders>
            <w:noWrap/>
            <w:vAlign w:val="center"/>
            <w:hideMark/>
          </w:tcPr>
          <w:p w14:paraId="30E7F2F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D61A1C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587851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2B0A8A1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E617FE8"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val="restart"/>
            <w:tcBorders>
              <w:top w:val="nil"/>
              <w:left w:val="nil"/>
              <w:bottom w:val="nil"/>
              <w:right w:val="nil"/>
            </w:tcBorders>
            <w:vAlign w:val="center"/>
            <w:hideMark/>
          </w:tcPr>
          <w:p w14:paraId="0D74CD69" w14:textId="77777777" w:rsidR="00EB60E1" w:rsidRPr="009F4D70" w:rsidRDefault="00EB60E1" w:rsidP="00006450">
            <w:pPr>
              <w:jc w:val="center"/>
              <w:rPr>
                <w:rFonts w:ascii="Arial" w:eastAsia="Times New Roman" w:hAnsi="Arial" w:cs="Arial"/>
                <w:b/>
                <w:bCs/>
                <w:sz w:val="18"/>
                <w:szCs w:val="18"/>
                <w:lang w:val="es-MX" w:eastAsia="es-MX"/>
              </w:rPr>
            </w:pPr>
          </w:p>
        </w:tc>
        <w:tc>
          <w:tcPr>
            <w:tcW w:w="2677" w:type="dxa"/>
            <w:vMerge w:val="restart"/>
            <w:tcBorders>
              <w:top w:val="nil"/>
              <w:left w:val="nil"/>
              <w:bottom w:val="nil"/>
              <w:right w:val="nil"/>
            </w:tcBorders>
            <w:noWrap/>
            <w:vAlign w:val="center"/>
            <w:hideMark/>
          </w:tcPr>
          <w:p w14:paraId="54F8FEB9"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3265A14C" w14:textId="77777777" w:rsidTr="00006450">
        <w:trPr>
          <w:trHeight w:val="217"/>
        </w:trPr>
        <w:tc>
          <w:tcPr>
            <w:tcW w:w="0" w:type="auto"/>
            <w:tcBorders>
              <w:top w:val="nil"/>
              <w:left w:val="nil"/>
              <w:bottom w:val="nil"/>
              <w:right w:val="nil"/>
            </w:tcBorders>
            <w:noWrap/>
            <w:vAlign w:val="center"/>
            <w:hideMark/>
          </w:tcPr>
          <w:p w14:paraId="0DC59A7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70C36A8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3DA5F5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B892DC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8AD1D15"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tcBorders>
              <w:top w:val="nil"/>
              <w:left w:val="nil"/>
              <w:bottom w:val="nil"/>
              <w:right w:val="nil"/>
            </w:tcBorders>
            <w:vAlign w:val="center"/>
            <w:hideMark/>
          </w:tcPr>
          <w:p w14:paraId="44416B8C" w14:textId="77777777" w:rsidR="00EB60E1" w:rsidRPr="009F4D70" w:rsidRDefault="00EB60E1" w:rsidP="00006450">
            <w:pPr>
              <w:rPr>
                <w:rFonts w:ascii="Arial" w:eastAsia="Times New Roman" w:hAnsi="Arial" w:cs="Arial"/>
                <w:b/>
                <w:bCs/>
                <w:sz w:val="18"/>
                <w:szCs w:val="18"/>
                <w:lang w:val="es-MX" w:eastAsia="es-MX"/>
              </w:rPr>
            </w:pPr>
          </w:p>
        </w:tc>
        <w:tc>
          <w:tcPr>
            <w:tcW w:w="2677" w:type="dxa"/>
            <w:vMerge/>
            <w:tcBorders>
              <w:top w:val="nil"/>
              <w:left w:val="nil"/>
              <w:bottom w:val="nil"/>
              <w:right w:val="nil"/>
            </w:tcBorders>
            <w:vAlign w:val="center"/>
            <w:hideMark/>
          </w:tcPr>
          <w:p w14:paraId="1CC7A730"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611114D2" w14:textId="77777777" w:rsidTr="00680987">
        <w:trPr>
          <w:trHeight w:val="307"/>
        </w:trPr>
        <w:tc>
          <w:tcPr>
            <w:tcW w:w="0" w:type="auto"/>
            <w:gridSpan w:val="3"/>
            <w:tcBorders>
              <w:top w:val="nil"/>
              <w:left w:val="nil"/>
              <w:bottom w:val="nil"/>
              <w:right w:val="nil"/>
            </w:tcBorders>
            <w:shd w:val="clear" w:color="000000" w:fill="2F75B5"/>
            <w:noWrap/>
            <w:vAlign w:val="center"/>
            <w:hideMark/>
          </w:tcPr>
          <w:p w14:paraId="7FE9B7AC" w14:textId="77777777" w:rsidR="00EB60E1" w:rsidRPr="009F4D70" w:rsidRDefault="00EB60E1" w:rsidP="00006450">
            <w:pPr>
              <w:ind w:firstLineChars="100" w:firstLine="181"/>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PROVEEDOR</w:t>
            </w:r>
          </w:p>
        </w:tc>
        <w:tc>
          <w:tcPr>
            <w:tcW w:w="0" w:type="auto"/>
            <w:tcBorders>
              <w:top w:val="nil"/>
              <w:left w:val="nil"/>
              <w:bottom w:val="nil"/>
              <w:right w:val="nil"/>
            </w:tcBorders>
            <w:noWrap/>
            <w:vAlign w:val="center"/>
            <w:hideMark/>
          </w:tcPr>
          <w:p w14:paraId="4438443C"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D9E8A4A" w14:textId="77777777" w:rsidR="00EB60E1" w:rsidRPr="009F4D70" w:rsidRDefault="00EB60E1" w:rsidP="00006450">
            <w:pPr>
              <w:rPr>
                <w:rFonts w:ascii="Arial" w:eastAsia="Times New Roman" w:hAnsi="Arial" w:cs="Arial"/>
                <w:sz w:val="18"/>
                <w:szCs w:val="18"/>
                <w:lang w:val="es-MX" w:eastAsia="es-MX"/>
              </w:rPr>
            </w:pPr>
          </w:p>
        </w:tc>
        <w:tc>
          <w:tcPr>
            <w:tcW w:w="5629" w:type="dxa"/>
            <w:gridSpan w:val="3"/>
            <w:tcBorders>
              <w:top w:val="nil"/>
              <w:left w:val="nil"/>
              <w:bottom w:val="nil"/>
              <w:right w:val="nil"/>
            </w:tcBorders>
            <w:shd w:val="clear" w:color="000000" w:fill="2F75B5"/>
            <w:noWrap/>
            <w:vAlign w:val="center"/>
            <w:hideMark/>
          </w:tcPr>
          <w:p w14:paraId="062C0038"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UNIDAD DONDE SE PRESTA EL SERVICO</w:t>
            </w:r>
          </w:p>
        </w:tc>
      </w:tr>
      <w:tr w:rsidR="00EB60E1" w:rsidRPr="009F4D70" w14:paraId="673DEAC8" w14:textId="77777777" w:rsidTr="00680987">
        <w:trPr>
          <w:trHeight w:val="19"/>
        </w:trPr>
        <w:tc>
          <w:tcPr>
            <w:tcW w:w="0" w:type="auto"/>
            <w:tcBorders>
              <w:top w:val="nil"/>
              <w:left w:val="nil"/>
              <w:bottom w:val="nil"/>
              <w:right w:val="nil"/>
            </w:tcBorders>
            <w:noWrap/>
            <w:vAlign w:val="center"/>
            <w:hideMark/>
          </w:tcPr>
          <w:p w14:paraId="6758AA22"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F83BF21"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483A98"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9FC9862"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A6EC628" w14:textId="77777777" w:rsidR="00EB60E1" w:rsidRPr="009F4D70" w:rsidRDefault="00EB60E1" w:rsidP="00006450">
            <w:pPr>
              <w:rPr>
                <w:rFonts w:ascii="Arial" w:eastAsia="Times New Roman" w:hAnsi="Arial" w:cs="Arial"/>
                <w:sz w:val="18"/>
                <w:szCs w:val="18"/>
                <w:lang w:val="es-MX" w:eastAsia="es-MX"/>
              </w:rPr>
            </w:pPr>
          </w:p>
        </w:tc>
        <w:tc>
          <w:tcPr>
            <w:tcW w:w="5629" w:type="dxa"/>
            <w:gridSpan w:val="3"/>
            <w:vMerge w:val="restart"/>
            <w:tcBorders>
              <w:top w:val="nil"/>
              <w:left w:val="nil"/>
              <w:bottom w:val="nil"/>
              <w:right w:val="nil"/>
            </w:tcBorders>
            <w:vAlign w:val="center"/>
            <w:hideMark/>
          </w:tcPr>
          <w:p w14:paraId="06B4F594"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64CFDFB9" w14:textId="77777777" w:rsidTr="00680987">
        <w:trPr>
          <w:trHeight w:val="240"/>
        </w:trPr>
        <w:tc>
          <w:tcPr>
            <w:tcW w:w="0" w:type="auto"/>
            <w:tcBorders>
              <w:top w:val="nil"/>
              <w:left w:val="nil"/>
              <w:bottom w:val="nil"/>
              <w:right w:val="nil"/>
            </w:tcBorders>
            <w:noWrap/>
            <w:vAlign w:val="center"/>
            <w:hideMark/>
          </w:tcPr>
          <w:p w14:paraId="4D64E774"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33101D17"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38CDEE"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7A40DD6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2579BBBD" w14:textId="77777777" w:rsidR="00EB60E1" w:rsidRPr="009F4D70" w:rsidRDefault="00EB60E1" w:rsidP="00006450">
            <w:pPr>
              <w:rPr>
                <w:rFonts w:ascii="Arial" w:eastAsia="Times New Roman" w:hAnsi="Arial" w:cs="Arial"/>
                <w:sz w:val="18"/>
                <w:szCs w:val="18"/>
                <w:lang w:val="es-MX" w:eastAsia="es-MX"/>
              </w:rPr>
            </w:pPr>
          </w:p>
        </w:tc>
        <w:tc>
          <w:tcPr>
            <w:tcW w:w="5629" w:type="dxa"/>
            <w:gridSpan w:val="3"/>
            <w:vMerge/>
            <w:tcBorders>
              <w:top w:val="nil"/>
              <w:left w:val="nil"/>
              <w:bottom w:val="nil"/>
              <w:right w:val="nil"/>
            </w:tcBorders>
            <w:vAlign w:val="center"/>
            <w:hideMark/>
          </w:tcPr>
          <w:p w14:paraId="4A2411E8"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02B5AB26" w14:textId="77777777" w:rsidTr="00006450">
        <w:trPr>
          <w:trHeight w:val="537"/>
        </w:trPr>
        <w:tc>
          <w:tcPr>
            <w:tcW w:w="9710" w:type="dxa"/>
            <w:gridSpan w:val="8"/>
            <w:vMerge w:val="restart"/>
            <w:tcBorders>
              <w:top w:val="nil"/>
              <w:left w:val="nil"/>
              <w:bottom w:val="nil"/>
              <w:right w:val="nil"/>
            </w:tcBorders>
            <w:shd w:val="clear" w:color="000000" w:fill="2F75B5"/>
            <w:noWrap/>
            <w:vAlign w:val="center"/>
            <w:hideMark/>
          </w:tcPr>
          <w:p w14:paraId="15C6B25F"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r>
      <w:tr w:rsidR="00EB60E1" w:rsidRPr="009F4D70" w14:paraId="02D9F67D" w14:textId="77777777" w:rsidTr="00006450">
        <w:trPr>
          <w:trHeight w:val="537"/>
        </w:trPr>
        <w:tc>
          <w:tcPr>
            <w:tcW w:w="9710" w:type="dxa"/>
            <w:gridSpan w:val="8"/>
            <w:vMerge/>
            <w:tcBorders>
              <w:top w:val="nil"/>
              <w:left w:val="nil"/>
              <w:bottom w:val="nil"/>
              <w:right w:val="nil"/>
            </w:tcBorders>
            <w:vAlign w:val="center"/>
            <w:hideMark/>
          </w:tcPr>
          <w:p w14:paraId="0E7392F8" w14:textId="77777777" w:rsidR="00EB60E1" w:rsidRPr="009F4D70" w:rsidRDefault="00EB60E1" w:rsidP="00006450">
            <w:pPr>
              <w:rPr>
                <w:rFonts w:ascii="Arial" w:eastAsia="Times New Roman" w:hAnsi="Arial" w:cs="Arial"/>
                <w:b/>
                <w:bCs/>
                <w:color w:val="FFFFFF"/>
                <w:sz w:val="18"/>
                <w:szCs w:val="18"/>
                <w:lang w:val="es-MX" w:eastAsia="es-MX"/>
              </w:rPr>
            </w:pPr>
          </w:p>
        </w:tc>
      </w:tr>
      <w:tr w:rsidR="00EB60E1" w:rsidRPr="009F4D70" w14:paraId="4EFEF10C" w14:textId="77777777" w:rsidTr="00006450">
        <w:trPr>
          <w:trHeight w:val="537"/>
        </w:trPr>
        <w:tc>
          <w:tcPr>
            <w:tcW w:w="9710" w:type="dxa"/>
            <w:gridSpan w:val="8"/>
            <w:vMerge w:val="restart"/>
            <w:tcBorders>
              <w:top w:val="nil"/>
              <w:left w:val="nil"/>
              <w:bottom w:val="nil"/>
              <w:right w:val="nil"/>
            </w:tcBorders>
            <w:vAlign w:val="center"/>
            <w:hideMark/>
          </w:tcPr>
          <w:p w14:paraId="7ED1BAF9"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EN RELACION AL CONTRATO DEL SERVICIO____________Y PARA LOS EFECTOS LEGALES A QUE HAYA LUGAR SE EXTIENDE L</w:t>
            </w:r>
            <w:r w:rsidRPr="009F4D70">
              <w:rPr>
                <w:rFonts w:ascii="Arial" w:eastAsia="Times New Roman" w:hAnsi="Arial" w:cs="Arial"/>
                <w:b/>
                <w:bCs/>
                <w:sz w:val="18"/>
                <w:szCs w:val="18"/>
                <w:u w:val="single"/>
                <w:lang w:val="es-MX" w:eastAsia="es-MX"/>
              </w:rPr>
              <w:t>A PRESENTE ACTA DE ENTREGA Y RECEPCION DE BIENES Y/O SERVICOS</w:t>
            </w:r>
            <w:r w:rsidRPr="009F4D70">
              <w:rPr>
                <w:rFonts w:ascii="Arial" w:eastAsia="Times New Roman" w:hAnsi="Arial" w:cs="Arial"/>
                <w:sz w:val="18"/>
                <w:szCs w:val="18"/>
                <w:lang w:val="es-MX" w:eastAsia="es-MX"/>
              </w:rPr>
              <w:t>,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2024</w:t>
            </w:r>
          </w:p>
        </w:tc>
      </w:tr>
      <w:tr w:rsidR="00EB60E1" w:rsidRPr="009F4D70" w14:paraId="2AA42BDF" w14:textId="77777777" w:rsidTr="00006450">
        <w:trPr>
          <w:trHeight w:val="537"/>
        </w:trPr>
        <w:tc>
          <w:tcPr>
            <w:tcW w:w="9710" w:type="dxa"/>
            <w:gridSpan w:val="8"/>
            <w:vMerge/>
            <w:tcBorders>
              <w:top w:val="nil"/>
              <w:left w:val="nil"/>
              <w:bottom w:val="nil"/>
              <w:right w:val="nil"/>
            </w:tcBorders>
            <w:vAlign w:val="center"/>
            <w:hideMark/>
          </w:tcPr>
          <w:p w14:paraId="25723D3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A630EC5" w14:textId="77777777" w:rsidTr="00006450">
        <w:trPr>
          <w:trHeight w:val="537"/>
        </w:trPr>
        <w:tc>
          <w:tcPr>
            <w:tcW w:w="9710" w:type="dxa"/>
            <w:gridSpan w:val="8"/>
            <w:vMerge/>
            <w:tcBorders>
              <w:top w:val="nil"/>
              <w:left w:val="nil"/>
              <w:bottom w:val="nil"/>
              <w:right w:val="nil"/>
            </w:tcBorders>
            <w:vAlign w:val="center"/>
            <w:hideMark/>
          </w:tcPr>
          <w:p w14:paraId="7733D443"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0AE5946D" w14:textId="77777777" w:rsidTr="00006450">
        <w:trPr>
          <w:trHeight w:val="537"/>
        </w:trPr>
        <w:tc>
          <w:tcPr>
            <w:tcW w:w="9710" w:type="dxa"/>
            <w:gridSpan w:val="8"/>
            <w:vMerge/>
            <w:tcBorders>
              <w:top w:val="nil"/>
              <w:left w:val="nil"/>
              <w:bottom w:val="nil"/>
              <w:right w:val="nil"/>
            </w:tcBorders>
            <w:vAlign w:val="center"/>
            <w:hideMark/>
          </w:tcPr>
          <w:p w14:paraId="653A5BE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3F6841B1" w14:textId="77777777" w:rsidTr="00006450">
        <w:trPr>
          <w:trHeight w:val="537"/>
        </w:trPr>
        <w:tc>
          <w:tcPr>
            <w:tcW w:w="9710" w:type="dxa"/>
            <w:gridSpan w:val="8"/>
            <w:vMerge/>
            <w:tcBorders>
              <w:top w:val="nil"/>
              <w:left w:val="nil"/>
              <w:bottom w:val="nil"/>
              <w:right w:val="nil"/>
            </w:tcBorders>
            <w:vAlign w:val="center"/>
            <w:hideMark/>
          </w:tcPr>
          <w:p w14:paraId="247BE0B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8A52791" w14:textId="77777777" w:rsidTr="00006450">
        <w:trPr>
          <w:trHeight w:val="307"/>
        </w:trPr>
        <w:tc>
          <w:tcPr>
            <w:tcW w:w="0" w:type="auto"/>
            <w:gridSpan w:val="5"/>
            <w:tcBorders>
              <w:top w:val="nil"/>
              <w:left w:val="nil"/>
              <w:bottom w:val="nil"/>
              <w:right w:val="nil"/>
            </w:tcBorders>
            <w:shd w:val="clear" w:color="000000" w:fill="2F75B5"/>
            <w:vAlign w:val="center"/>
            <w:hideMark/>
          </w:tcPr>
          <w:p w14:paraId="1DACF726"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c>
          <w:tcPr>
            <w:tcW w:w="0" w:type="auto"/>
            <w:tcBorders>
              <w:top w:val="nil"/>
              <w:left w:val="nil"/>
              <w:bottom w:val="nil"/>
              <w:right w:val="nil"/>
            </w:tcBorders>
            <w:shd w:val="clear" w:color="000000" w:fill="2F75B5"/>
            <w:noWrap/>
            <w:vAlign w:val="center"/>
            <w:hideMark/>
          </w:tcPr>
          <w:p w14:paraId="0F922A19"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CANT.</w:t>
            </w:r>
          </w:p>
        </w:tc>
        <w:tc>
          <w:tcPr>
            <w:tcW w:w="0" w:type="auto"/>
            <w:tcBorders>
              <w:top w:val="nil"/>
              <w:left w:val="nil"/>
              <w:bottom w:val="nil"/>
              <w:right w:val="nil"/>
            </w:tcBorders>
            <w:shd w:val="clear" w:color="000000" w:fill="2F75B5"/>
            <w:noWrap/>
            <w:vAlign w:val="center"/>
            <w:hideMark/>
          </w:tcPr>
          <w:p w14:paraId="7565CAE2"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Precio Unitario</w:t>
            </w:r>
          </w:p>
        </w:tc>
        <w:tc>
          <w:tcPr>
            <w:tcW w:w="2677" w:type="dxa"/>
            <w:tcBorders>
              <w:top w:val="nil"/>
              <w:left w:val="nil"/>
              <w:bottom w:val="nil"/>
              <w:right w:val="nil"/>
            </w:tcBorders>
            <w:shd w:val="clear" w:color="000000" w:fill="2F75B5"/>
            <w:noWrap/>
            <w:vAlign w:val="center"/>
            <w:hideMark/>
          </w:tcPr>
          <w:p w14:paraId="5D253D1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 xml:space="preserve">Importe </w:t>
            </w:r>
          </w:p>
        </w:tc>
      </w:tr>
      <w:tr w:rsidR="00EB60E1" w:rsidRPr="009F4D70" w14:paraId="58D8DB90" w14:textId="77777777" w:rsidTr="00006450">
        <w:trPr>
          <w:trHeight w:val="309"/>
        </w:trPr>
        <w:tc>
          <w:tcPr>
            <w:tcW w:w="0" w:type="auto"/>
            <w:tcBorders>
              <w:top w:val="single" w:sz="4" w:space="0" w:color="auto"/>
              <w:left w:val="nil"/>
              <w:bottom w:val="single" w:sz="4" w:space="0" w:color="auto"/>
              <w:right w:val="nil"/>
            </w:tcBorders>
            <w:noWrap/>
            <w:vAlign w:val="center"/>
            <w:hideMark/>
          </w:tcPr>
          <w:p w14:paraId="72EBD6D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5C9CF48E"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0C5EC35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2A783BE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619E738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C2790E"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AAC95B"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2677" w:type="dxa"/>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5BFB7588"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07D6F00E" w14:textId="77777777" w:rsidTr="00006450">
        <w:trPr>
          <w:trHeight w:val="309"/>
        </w:trPr>
        <w:tc>
          <w:tcPr>
            <w:tcW w:w="0" w:type="auto"/>
            <w:tcBorders>
              <w:top w:val="nil"/>
              <w:left w:val="nil"/>
              <w:bottom w:val="single" w:sz="4" w:space="0" w:color="auto"/>
              <w:right w:val="nil"/>
            </w:tcBorders>
            <w:noWrap/>
            <w:vAlign w:val="center"/>
            <w:hideMark/>
          </w:tcPr>
          <w:p w14:paraId="126C188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57F4C3A2"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64021596"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3F02FF5F"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710BBE38"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tcBorders>
              <w:top w:val="nil"/>
              <w:left w:val="single" w:sz="4" w:space="0" w:color="auto"/>
              <w:bottom w:val="single" w:sz="4" w:space="0" w:color="000000"/>
              <w:right w:val="single" w:sz="4" w:space="0" w:color="auto"/>
            </w:tcBorders>
            <w:vAlign w:val="center"/>
            <w:hideMark/>
          </w:tcPr>
          <w:p w14:paraId="6A8D5AF5"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E76981" w14:textId="77777777" w:rsidR="00EB60E1" w:rsidRPr="009F4D70" w:rsidRDefault="00EB60E1" w:rsidP="00006450">
            <w:pPr>
              <w:rPr>
                <w:rFonts w:ascii="Arial" w:eastAsia="Times New Roman" w:hAnsi="Arial" w:cs="Arial"/>
                <w:sz w:val="18"/>
                <w:szCs w:val="18"/>
                <w:lang w:val="es-MX" w:eastAsia="es-MX"/>
              </w:rPr>
            </w:pPr>
          </w:p>
        </w:tc>
        <w:tc>
          <w:tcPr>
            <w:tcW w:w="2677" w:type="dxa"/>
            <w:vMerge/>
            <w:tcBorders>
              <w:top w:val="nil"/>
              <w:left w:val="single" w:sz="4" w:space="0" w:color="auto"/>
              <w:bottom w:val="single" w:sz="4" w:space="0" w:color="000000"/>
              <w:right w:val="single" w:sz="4" w:space="0" w:color="000000"/>
            </w:tcBorders>
            <w:vAlign w:val="center"/>
            <w:hideMark/>
          </w:tcPr>
          <w:p w14:paraId="07C7676A"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6BC35F09" w14:textId="77777777" w:rsidTr="00006450">
        <w:trPr>
          <w:trHeight w:val="309"/>
        </w:trPr>
        <w:tc>
          <w:tcPr>
            <w:tcW w:w="0" w:type="auto"/>
            <w:gridSpan w:val="5"/>
            <w:tcBorders>
              <w:top w:val="nil"/>
              <w:left w:val="nil"/>
              <w:bottom w:val="nil"/>
              <w:right w:val="nil"/>
            </w:tcBorders>
            <w:shd w:val="clear" w:color="000000" w:fill="DDEBF7"/>
            <w:noWrap/>
            <w:vAlign w:val="center"/>
            <w:hideMark/>
          </w:tcPr>
          <w:p w14:paraId="5BC3F272" w14:textId="77777777" w:rsidR="00EB60E1" w:rsidRPr="009F4D70" w:rsidRDefault="00EB60E1" w:rsidP="00006450">
            <w:pPr>
              <w:jc w:val="center"/>
              <w:rPr>
                <w:rFonts w:ascii="Arial" w:eastAsia="Times New Roman" w:hAnsi="Arial" w:cs="Arial"/>
                <w:b/>
                <w:bCs/>
                <w:i/>
                <w:iCs/>
                <w:color w:val="2F75B5"/>
                <w:sz w:val="18"/>
                <w:szCs w:val="18"/>
                <w:lang w:val="es-MX" w:eastAsia="es-MX"/>
              </w:rPr>
            </w:pPr>
            <w:r w:rsidRPr="009F4D70">
              <w:rPr>
                <w:rFonts w:ascii="Arial" w:eastAsia="Times New Roman" w:hAnsi="Arial" w:cs="Arial"/>
                <w:b/>
                <w:bCs/>
                <w:i/>
                <w:iCs/>
                <w:color w:val="2F75B5"/>
                <w:sz w:val="18"/>
                <w:szCs w:val="18"/>
                <w:lang w:val="es-MX" w:eastAsia="es-MX"/>
              </w:rPr>
              <w:t> </w:t>
            </w:r>
          </w:p>
        </w:tc>
        <w:tc>
          <w:tcPr>
            <w:tcW w:w="0" w:type="auto"/>
            <w:gridSpan w:val="2"/>
            <w:tcBorders>
              <w:top w:val="nil"/>
              <w:left w:val="nil"/>
              <w:bottom w:val="nil"/>
              <w:right w:val="nil"/>
            </w:tcBorders>
            <w:shd w:val="clear" w:color="000000" w:fill="BDD7EE"/>
            <w:noWrap/>
            <w:vAlign w:val="center"/>
            <w:hideMark/>
          </w:tcPr>
          <w:p w14:paraId="0738E372"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SUBTOTAL</w:t>
            </w:r>
          </w:p>
        </w:tc>
        <w:tc>
          <w:tcPr>
            <w:tcW w:w="2677" w:type="dxa"/>
            <w:tcBorders>
              <w:top w:val="single" w:sz="4" w:space="0" w:color="auto"/>
              <w:left w:val="nil"/>
              <w:bottom w:val="nil"/>
              <w:right w:val="nil"/>
            </w:tcBorders>
            <w:shd w:val="clear" w:color="000000" w:fill="DDEBF7"/>
            <w:noWrap/>
            <w:vAlign w:val="center"/>
            <w:hideMark/>
          </w:tcPr>
          <w:p w14:paraId="2C7A52B3"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1558B28A" w14:textId="77777777" w:rsidTr="00006450">
        <w:trPr>
          <w:trHeight w:val="309"/>
        </w:trPr>
        <w:tc>
          <w:tcPr>
            <w:tcW w:w="0" w:type="auto"/>
            <w:tcBorders>
              <w:top w:val="nil"/>
              <w:left w:val="nil"/>
              <w:bottom w:val="nil"/>
              <w:right w:val="nil"/>
            </w:tcBorders>
            <w:noWrap/>
            <w:vAlign w:val="center"/>
            <w:hideMark/>
          </w:tcPr>
          <w:p w14:paraId="4121DD72"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4B393DF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E0A5D7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EB0249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678EC5A"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481032AE"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IMPUESTOS</w:t>
            </w:r>
          </w:p>
        </w:tc>
        <w:tc>
          <w:tcPr>
            <w:tcW w:w="2677" w:type="dxa"/>
            <w:tcBorders>
              <w:top w:val="nil"/>
              <w:left w:val="nil"/>
              <w:bottom w:val="nil"/>
              <w:right w:val="nil"/>
            </w:tcBorders>
            <w:shd w:val="clear" w:color="000000" w:fill="DDEBF7"/>
            <w:noWrap/>
            <w:vAlign w:val="center"/>
            <w:hideMark/>
          </w:tcPr>
          <w:p w14:paraId="30750BF6"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 $                                                                    -   </w:t>
            </w:r>
          </w:p>
        </w:tc>
      </w:tr>
      <w:tr w:rsidR="00EB60E1" w:rsidRPr="009F4D70" w14:paraId="54D7EF08" w14:textId="77777777" w:rsidTr="00006450">
        <w:trPr>
          <w:trHeight w:val="309"/>
        </w:trPr>
        <w:tc>
          <w:tcPr>
            <w:tcW w:w="0" w:type="auto"/>
            <w:tcBorders>
              <w:top w:val="nil"/>
              <w:left w:val="nil"/>
              <w:bottom w:val="nil"/>
              <w:right w:val="nil"/>
            </w:tcBorders>
            <w:noWrap/>
            <w:vAlign w:val="center"/>
            <w:hideMark/>
          </w:tcPr>
          <w:p w14:paraId="06C60744"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61178D7"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755D8B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536729F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7C1A187"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1A5E85BF" w14:textId="77777777" w:rsidR="00EB60E1" w:rsidRPr="009F4D70" w:rsidRDefault="00EB60E1" w:rsidP="00006450">
            <w:pPr>
              <w:ind w:firstLineChars="100" w:firstLine="181"/>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TOTAL</w:t>
            </w:r>
          </w:p>
        </w:tc>
        <w:tc>
          <w:tcPr>
            <w:tcW w:w="2677" w:type="dxa"/>
            <w:tcBorders>
              <w:top w:val="nil"/>
              <w:left w:val="nil"/>
              <w:bottom w:val="nil"/>
              <w:right w:val="nil"/>
            </w:tcBorders>
            <w:shd w:val="clear" w:color="000000" w:fill="DDEBF7"/>
            <w:noWrap/>
            <w:vAlign w:val="center"/>
            <w:hideMark/>
          </w:tcPr>
          <w:p w14:paraId="373DB1BA" w14:textId="77777777" w:rsidR="00EB60E1" w:rsidRPr="009F4D70" w:rsidRDefault="00EB60E1" w:rsidP="00006450">
            <w:pPr>
              <w:jc w:val="center"/>
              <w:rPr>
                <w:rFonts w:ascii="Arial" w:eastAsia="Times New Roman" w:hAnsi="Arial" w:cs="Arial"/>
                <w:b/>
                <w:bCs/>
                <w:sz w:val="18"/>
                <w:szCs w:val="18"/>
                <w:lang w:val="es-MX" w:eastAsia="es-MX"/>
              </w:rPr>
            </w:pPr>
            <w:r w:rsidRPr="009F4D70">
              <w:rPr>
                <w:rFonts w:ascii="Arial" w:eastAsia="Times New Roman" w:hAnsi="Arial" w:cs="Arial"/>
                <w:b/>
                <w:bCs/>
                <w:sz w:val="18"/>
                <w:szCs w:val="18"/>
                <w:lang w:val="es-MX" w:eastAsia="es-MX"/>
              </w:rPr>
              <w:t xml:space="preserve"> $                                                                    -   </w:t>
            </w:r>
          </w:p>
        </w:tc>
      </w:tr>
      <w:tr w:rsidR="00EB60E1" w:rsidRPr="009F4D70" w14:paraId="5FB30C6D" w14:textId="77777777" w:rsidTr="00006450">
        <w:trPr>
          <w:trHeight w:val="537"/>
        </w:trPr>
        <w:tc>
          <w:tcPr>
            <w:tcW w:w="9710" w:type="dxa"/>
            <w:gridSpan w:val="8"/>
            <w:vMerge w:val="restart"/>
            <w:tcBorders>
              <w:top w:val="nil"/>
              <w:left w:val="nil"/>
              <w:bottom w:val="nil"/>
              <w:right w:val="nil"/>
            </w:tcBorders>
            <w:vAlign w:val="center"/>
            <w:hideMark/>
          </w:tcPr>
          <w:p w14:paraId="7AF9E42A"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SE HACE CONSTAR QUE LOS BIENES Y/O SERVICIOS ANTES MENCIONADOS SE CONCILIARON CON LAS LISTAS DIARIAS DE MEDICION DE CONSUMO POR SERVICIO, LAS CUALES    LAS CUALES SE ENCUENTRAN EN  RESGUARDO DE LA UNIDAD SOLICITANTE.</w:t>
            </w:r>
          </w:p>
        </w:tc>
      </w:tr>
      <w:tr w:rsidR="00EB60E1" w:rsidRPr="009F4D70" w14:paraId="14E22E2B" w14:textId="77777777" w:rsidTr="00006450">
        <w:trPr>
          <w:trHeight w:val="537"/>
        </w:trPr>
        <w:tc>
          <w:tcPr>
            <w:tcW w:w="9710" w:type="dxa"/>
            <w:gridSpan w:val="8"/>
            <w:vMerge/>
            <w:tcBorders>
              <w:top w:val="nil"/>
              <w:left w:val="nil"/>
              <w:bottom w:val="nil"/>
              <w:right w:val="nil"/>
            </w:tcBorders>
            <w:vAlign w:val="center"/>
            <w:hideMark/>
          </w:tcPr>
          <w:p w14:paraId="72F0A476"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CB01882" w14:textId="77777777" w:rsidTr="00006450">
        <w:trPr>
          <w:trHeight w:val="537"/>
        </w:trPr>
        <w:tc>
          <w:tcPr>
            <w:tcW w:w="9710" w:type="dxa"/>
            <w:gridSpan w:val="8"/>
            <w:vMerge/>
            <w:tcBorders>
              <w:top w:val="nil"/>
              <w:left w:val="nil"/>
              <w:bottom w:val="nil"/>
              <w:right w:val="nil"/>
            </w:tcBorders>
            <w:vAlign w:val="center"/>
            <w:hideMark/>
          </w:tcPr>
          <w:p w14:paraId="4411DF4B"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FE9685" w14:textId="77777777" w:rsidTr="00006450">
        <w:trPr>
          <w:trHeight w:val="537"/>
        </w:trPr>
        <w:tc>
          <w:tcPr>
            <w:tcW w:w="9710" w:type="dxa"/>
            <w:gridSpan w:val="8"/>
            <w:vMerge/>
            <w:tcBorders>
              <w:top w:val="nil"/>
              <w:left w:val="nil"/>
              <w:bottom w:val="nil"/>
              <w:right w:val="nil"/>
            </w:tcBorders>
            <w:vAlign w:val="center"/>
            <w:hideMark/>
          </w:tcPr>
          <w:p w14:paraId="0AA93262"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D8C2EBC" w14:textId="77777777" w:rsidTr="00680987">
        <w:trPr>
          <w:trHeight w:val="217"/>
        </w:trPr>
        <w:tc>
          <w:tcPr>
            <w:tcW w:w="0" w:type="auto"/>
            <w:gridSpan w:val="3"/>
            <w:tcBorders>
              <w:top w:val="nil"/>
              <w:left w:val="nil"/>
              <w:bottom w:val="nil"/>
              <w:right w:val="nil"/>
            </w:tcBorders>
            <w:noWrap/>
            <w:vAlign w:val="bottom"/>
            <w:hideMark/>
          </w:tcPr>
          <w:p w14:paraId="1CE139A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Administrador del contrato</w:t>
            </w:r>
          </w:p>
        </w:tc>
        <w:tc>
          <w:tcPr>
            <w:tcW w:w="0" w:type="auto"/>
            <w:tcBorders>
              <w:top w:val="nil"/>
              <w:left w:val="nil"/>
              <w:bottom w:val="nil"/>
              <w:right w:val="nil"/>
            </w:tcBorders>
            <w:noWrap/>
            <w:vAlign w:val="bottom"/>
            <w:hideMark/>
          </w:tcPr>
          <w:p w14:paraId="076D33CE"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0369168B" w14:textId="77777777" w:rsidR="00EB60E1" w:rsidRPr="009F4D70" w:rsidRDefault="00EB60E1" w:rsidP="00006450">
            <w:pPr>
              <w:rPr>
                <w:rFonts w:ascii="Arial" w:eastAsia="Times New Roman" w:hAnsi="Arial" w:cs="Arial"/>
                <w:sz w:val="18"/>
                <w:szCs w:val="18"/>
                <w:lang w:val="es-MX" w:eastAsia="es-MX"/>
              </w:rPr>
            </w:pPr>
          </w:p>
        </w:tc>
        <w:tc>
          <w:tcPr>
            <w:tcW w:w="5629" w:type="dxa"/>
            <w:gridSpan w:val="3"/>
            <w:tcBorders>
              <w:top w:val="nil"/>
              <w:left w:val="nil"/>
              <w:bottom w:val="nil"/>
              <w:right w:val="nil"/>
            </w:tcBorders>
            <w:noWrap/>
            <w:vAlign w:val="bottom"/>
            <w:hideMark/>
          </w:tcPr>
          <w:p w14:paraId="71928884"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Auxiliar del Administrador del Contrato </w:t>
            </w:r>
          </w:p>
        </w:tc>
      </w:tr>
    </w:tbl>
    <w:p w14:paraId="0C608FFB" w14:textId="5F2B0376" w:rsidR="00F632A0" w:rsidRPr="00203B8C" w:rsidRDefault="00F632A0" w:rsidP="00F632A0">
      <w:pPr>
        <w:rPr>
          <w:rFonts w:ascii="Noto Sans" w:eastAsiaTheme="minorHAnsi" w:hAnsi="Noto Sans" w:cs="Noto Sans"/>
          <w:sz w:val="20"/>
          <w:szCs w:val="20"/>
          <w:lang w:val="es-MX"/>
        </w:rPr>
      </w:pPr>
    </w:p>
    <w:p w14:paraId="08B5423F" w14:textId="77777777" w:rsidR="00680987" w:rsidRDefault="00680987">
      <w:pPr>
        <w:spacing w:after="200" w:line="276" w:lineRule="auto"/>
        <w:rPr>
          <w:rFonts w:ascii="Arial" w:eastAsiaTheme="majorEastAsia" w:hAnsi="Arial" w:cs="Arial"/>
          <w:b/>
          <w:bCs/>
          <w:noProof/>
          <w:kern w:val="1"/>
          <w:sz w:val="28"/>
          <w:szCs w:val="28"/>
          <w:lang w:val="es-MX" w:eastAsia="ar-SA"/>
        </w:rPr>
      </w:pPr>
      <w:bookmarkStart w:id="455" w:name="_Toc85730563"/>
      <w:bookmarkStart w:id="456" w:name="_Toc221016772"/>
      <w:bookmarkEnd w:id="449"/>
      <w:bookmarkEnd w:id="450"/>
      <w:r>
        <w:rPr>
          <w:rFonts w:ascii="Arial" w:hAnsi="Arial" w:cs="Arial"/>
          <w:b/>
          <w:bCs/>
          <w:noProof/>
          <w:kern w:val="1"/>
          <w:sz w:val="28"/>
          <w:szCs w:val="28"/>
          <w:lang w:val="es-MX" w:eastAsia="ar-SA"/>
        </w:rPr>
        <w:br w:type="page"/>
      </w:r>
    </w:p>
    <w:p w14:paraId="3BE59559" w14:textId="5863D37D"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55"/>
      <w:bookmarkEnd w:id="456"/>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474142A2"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w:t>
      </w:r>
      <w:r w:rsidR="00230F63">
        <w:rPr>
          <w:rFonts w:ascii="Arial" w:hAnsi="Arial" w:cs="Arial"/>
          <w:sz w:val="18"/>
          <w:szCs w:val="18"/>
        </w:rPr>
        <w:t>Adjudicación Directa Nacional</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23717C59" w14:textId="77777777" w:rsidR="00F83372"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57" w:name="_Toc431386034"/>
      <w:bookmarkStart w:id="458" w:name="_Toc431386311"/>
      <w:bookmarkStart w:id="459" w:name="_Toc65766505"/>
      <w:bookmarkStart w:id="460" w:name="_Toc153798142"/>
    </w:p>
    <w:p w14:paraId="286FADE2" w14:textId="36EE1331"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61" w:name="_Toc221016773"/>
      <w:r w:rsidRPr="00AC3A67">
        <w:rPr>
          <w:rFonts w:ascii="Arial" w:eastAsia="Times New Roman" w:hAnsi="Arial" w:cs="Arial"/>
          <w:b/>
          <w:bCs/>
          <w:noProof/>
          <w:color w:val="auto"/>
          <w:kern w:val="1"/>
          <w:sz w:val="28"/>
          <w:szCs w:val="28"/>
          <w:lang w:val="es-MX" w:eastAsia="ar-SA"/>
        </w:rPr>
        <w:lastRenderedPageBreak/>
        <w:t>Anexo 4</w:t>
      </w:r>
      <w:bookmarkEnd w:id="457"/>
      <w:bookmarkEnd w:id="458"/>
      <w:r w:rsidRPr="00AC3A67">
        <w:rPr>
          <w:rFonts w:ascii="Arial" w:eastAsia="Times New Roman" w:hAnsi="Arial" w:cs="Arial"/>
          <w:b/>
          <w:bCs/>
          <w:noProof/>
          <w:color w:val="auto"/>
          <w:kern w:val="1"/>
          <w:sz w:val="28"/>
          <w:szCs w:val="28"/>
          <w:lang w:val="es-MX" w:eastAsia="ar-SA"/>
        </w:rPr>
        <w:t xml:space="preserve">.- Escrito de origen de los </w:t>
      </w:r>
      <w:r w:rsidRPr="005B2B56">
        <w:rPr>
          <w:rFonts w:ascii="Arial" w:eastAsia="Times New Roman" w:hAnsi="Arial" w:cs="Arial"/>
          <w:b/>
          <w:bCs/>
          <w:noProof/>
          <w:color w:val="auto"/>
          <w:kern w:val="1"/>
          <w:sz w:val="28"/>
          <w:szCs w:val="28"/>
          <w:highlight w:val="yellow"/>
          <w:lang w:val="es-MX" w:eastAsia="ar-SA"/>
        </w:rPr>
        <w:t>s</w:t>
      </w:r>
      <w:r w:rsidR="005B2B56" w:rsidRPr="005B2B56">
        <w:rPr>
          <w:rFonts w:ascii="Arial" w:eastAsia="Times New Roman" w:hAnsi="Arial" w:cs="Arial"/>
          <w:b/>
          <w:bCs/>
          <w:noProof/>
          <w:color w:val="auto"/>
          <w:kern w:val="1"/>
          <w:sz w:val="28"/>
          <w:szCs w:val="28"/>
          <w:highlight w:val="yellow"/>
          <w:lang w:val="es-MX" w:eastAsia="ar-SA"/>
        </w:rPr>
        <w:t>ervicios</w:t>
      </w:r>
      <w:r w:rsidRPr="00AC3A67">
        <w:rPr>
          <w:rFonts w:ascii="Arial" w:eastAsia="Times New Roman" w:hAnsi="Arial" w:cs="Arial"/>
          <w:b/>
          <w:bCs/>
          <w:noProof/>
          <w:color w:val="auto"/>
          <w:kern w:val="1"/>
          <w:sz w:val="28"/>
          <w:szCs w:val="28"/>
          <w:lang w:val="es-MX" w:eastAsia="ar-SA"/>
        </w:rPr>
        <w:t>.</w:t>
      </w:r>
      <w:bookmarkEnd w:id="459"/>
      <w:bookmarkEnd w:id="460"/>
      <w:bookmarkEnd w:id="461"/>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4AB2576" w14:textId="77777777" w:rsidR="00F83372" w:rsidRPr="008A2A73" w:rsidRDefault="00F83372" w:rsidP="00F83372">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54C8E673" w14:textId="77777777" w:rsidR="00F83372" w:rsidRPr="008A2A73" w:rsidRDefault="00F83372" w:rsidP="00F83372">
      <w:pPr>
        <w:ind w:left="-284" w:right="-284"/>
        <w:jc w:val="both"/>
        <w:rPr>
          <w:rFonts w:ascii="Arial" w:hAnsi="Arial" w:cs="Arial"/>
          <w:sz w:val="20"/>
          <w:szCs w:val="20"/>
          <w:lang w:eastAsia="ar-SA"/>
        </w:rPr>
      </w:pPr>
    </w:p>
    <w:p w14:paraId="3A3DA7AA"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A55EF16"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Delegación Estatal Morelos</w:t>
      </w:r>
    </w:p>
    <w:p w14:paraId="7DC20005"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687C8A3"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7228E2C3" w14:textId="77777777" w:rsidR="00F83372" w:rsidRPr="008A2A73" w:rsidRDefault="00F83372" w:rsidP="00F83372">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259052F8" w14:textId="77777777" w:rsidR="00F83372" w:rsidRPr="008A2A73" w:rsidRDefault="00F83372" w:rsidP="00F83372">
      <w:pPr>
        <w:ind w:left="-284" w:right="-284"/>
        <w:jc w:val="both"/>
        <w:rPr>
          <w:rFonts w:ascii="Arial" w:hAnsi="Arial" w:cs="Arial"/>
          <w:sz w:val="20"/>
          <w:szCs w:val="20"/>
          <w:lang w:val="es-ES" w:eastAsia="ar-SA"/>
        </w:rPr>
      </w:pPr>
    </w:p>
    <w:p w14:paraId="2CCBBEF3" w14:textId="381696A0"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Me refiero al procedimiento _________(</w:t>
      </w:r>
      <w:r w:rsidR="00364EA1">
        <w:rPr>
          <w:rFonts w:eastAsiaTheme="minorEastAsia" w:cs="Arial"/>
          <w:noProof w:val="0"/>
          <w:sz w:val="20"/>
          <w:lang w:val="es-ES_tradnl" w:eastAsia="en-US"/>
        </w:rPr>
        <w:t xml:space="preserve"> Adjudicación</w:t>
      </w:r>
      <w:r w:rsidR="00006450">
        <w:rPr>
          <w:rFonts w:eastAsiaTheme="minorEastAsia" w:cs="Arial"/>
          <w:noProof w:val="0"/>
          <w:sz w:val="20"/>
          <w:lang w:val="es-ES_tradnl" w:eastAsia="en-US"/>
        </w:rPr>
        <w:t xml:space="preserve"> Directa</w:t>
      </w:r>
      <w:r w:rsidRPr="00E760A5">
        <w:rPr>
          <w:rFonts w:eastAsiaTheme="minorEastAsia" w:cs="Arial"/>
          <w:noProof w:val="0"/>
          <w:sz w:val="20"/>
          <w:lang w:val="es-ES_tradnl" w:eastAsia="en-US"/>
        </w:rPr>
        <w:t xml:space="preserve"> Nacional Electrónica)_________ No._____(Número de Procedimiento)____ en el que mi representada, la empresa __________________(nombre o razón social del licitante)_____________participa a través de la presente propuesta.</w:t>
      </w:r>
    </w:p>
    <w:p w14:paraId="1F69355D"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30F665" w14:textId="0773001A"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Sobre el particular, y en los términos de lo previsto en numeral 4.1.3, Documentación legal-administrativa, de las bases de la convocatoria de la</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 citada en el párrafo anterior, manifiesto bajo protesta de decir verdad lo siguiente:</w:t>
      </w:r>
    </w:p>
    <w:p w14:paraId="4B6950B7"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4A5606" w14:textId="61D7A429"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35 del Reglamento de la Ley, que mi representada es de nacionalidad mexicana, para participar en el procedimiento de</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w:t>
      </w:r>
    </w:p>
    <w:p w14:paraId="18D2D9FB"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6C0135B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39, fracción VIII del Reglamento de la Ley que el origen de los servicios que oferto, serán de origen nacional.</w:t>
      </w:r>
    </w:p>
    <w:p w14:paraId="0575BA65"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107C682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0FB50B4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F7F15A3"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396DDC7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Protesto lo necesario</w:t>
      </w:r>
    </w:p>
    <w:p w14:paraId="46AEA6CE"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_____________________________________________________</w:t>
      </w:r>
    </w:p>
    <w:p w14:paraId="3541F8D0"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(Nombre y Firma del Apoderado o Representante Legal del Licitante)</w:t>
      </w:r>
    </w:p>
    <w:p w14:paraId="3D93BB5E" w14:textId="77777777" w:rsidR="007E0003" w:rsidRPr="00AC3A67" w:rsidRDefault="007E0003" w:rsidP="007E0003">
      <w:pPr>
        <w:rPr>
          <w:rFonts w:ascii="Arial" w:hAnsi="Arial" w:cs="Arial"/>
          <w:sz w:val="20"/>
          <w:szCs w:val="20"/>
          <w:lang w:val="es-ES" w:eastAsia="ar-SA"/>
        </w:rPr>
      </w:pPr>
      <w:r w:rsidRPr="00AC3A67">
        <w:br w:type="page"/>
      </w:r>
    </w:p>
    <w:p w14:paraId="72FA4C2B" w14:textId="6787E01C" w:rsidR="007861D5" w:rsidRPr="00C4095D" w:rsidRDefault="007861D5"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p>
    <w:p w14:paraId="2A292C1A" w14:textId="1E0696A5"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2" w:name="_Toc431386035"/>
      <w:bookmarkStart w:id="463" w:name="_Toc431386312"/>
      <w:bookmarkStart w:id="464" w:name="_Toc85730565"/>
      <w:bookmarkStart w:id="465" w:name="_Toc221016774"/>
      <w:r w:rsidRPr="00C62122">
        <w:rPr>
          <w:rFonts w:ascii="Arial" w:hAnsi="Arial" w:cs="Arial"/>
          <w:b/>
          <w:bCs/>
          <w:noProof/>
          <w:color w:val="auto"/>
          <w:kern w:val="1"/>
          <w:sz w:val="28"/>
          <w:szCs w:val="28"/>
          <w:lang w:val="es-MX" w:eastAsia="ar-SA"/>
        </w:rPr>
        <w:t>Anexo 5</w:t>
      </w:r>
      <w:bookmarkEnd w:id="462"/>
      <w:bookmarkEnd w:id="463"/>
      <w:r w:rsidRPr="00C62122">
        <w:rPr>
          <w:rFonts w:ascii="Arial" w:hAnsi="Arial" w:cs="Arial"/>
          <w:b/>
          <w:bCs/>
          <w:noProof/>
          <w:color w:val="auto"/>
          <w:kern w:val="1"/>
          <w:sz w:val="28"/>
          <w:szCs w:val="28"/>
          <w:lang w:val="es-MX" w:eastAsia="ar-SA"/>
        </w:rPr>
        <w:t xml:space="preserve">.- Escrito de no encontrarse en los supuestos de los artículos </w:t>
      </w:r>
      <w:r w:rsidR="00D93710" w:rsidRPr="00D93710">
        <w:rPr>
          <w:rFonts w:ascii="Arial" w:hAnsi="Arial" w:cs="Arial"/>
          <w:b/>
          <w:bCs/>
          <w:noProof/>
          <w:color w:val="auto"/>
          <w:kern w:val="1"/>
          <w:sz w:val="28"/>
          <w:szCs w:val="28"/>
          <w:highlight w:val="yellow"/>
          <w:lang w:val="es-MX" w:eastAsia="ar-SA"/>
        </w:rPr>
        <w:t>71</w:t>
      </w:r>
      <w:r w:rsidRPr="00D93710">
        <w:rPr>
          <w:rFonts w:ascii="Arial" w:hAnsi="Arial" w:cs="Arial"/>
          <w:b/>
          <w:bCs/>
          <w:noProof/>
          <w:color w:val="auto"/>
          <w:kern w:val="1"/>
          <w:sz w:val="28"/>
          <w:szCs w:val="28"/>
          <w:highlight w:val="yellow"/>
          <w:lang w:val="es-MX" w:eastAsia="ar-SA"/>
        </w:rPr>
        <w:t xml:space="preserve"> y </w:t>
      </w:r>
      <w:r w:rsidR="00D93710" w:rsidRPr="00D93710">
        <w:rPr>
          <w:rFonts w:ascii="Arial" w:hAnsi="Arial" w:cs="Arial"/>
          <w:b/>
          <w:bCs/>
          <w:noProof/>
          <w:color w:val="auto"/>
          <w:kern w:val="1"/>
          <w:sz w:val="28"/>
          <w:szCs w:val="28"/>
          <w:highlight w:val="yellow"/>
          <w:lang w:val="es-MX" w:eastAsia="ar-SA"/>
        </w:rPr>
        <w:t>9</w:t>
      </w:r>
      <w:r w:rsidRPr="00D9371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de la LAASSP.</w:t>
      </w:r>
      <w:bookmarkEnd w:id="464"/>
      <w:bookmarkEnd w:id="465"/>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la_(Persona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559D4CB8"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8A2A73">
        <w:rPr>
          <w:rFonts w:ascii="Arial" w:hAnsi="Arial" w:cs="Arial"/>
          <w:sz w:val="20"/>
          <w:szCs w:val="20"/>
          <w:lang w:eastAsia="ar-SA"/>
        </w:rPr>
        <w:t xml:space="preserve"> de la Ley de Adquisiciones, Arrendamientos y Servicios del Sector Público, lo que manifiesto para los efectos correspondientes con relación a la</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6" w:name="_Toc431386037"/>
      <w:bookmarkStart w:id="467" w:name="_Toc431386314"/>
      <w:bookmarkStart w:id="468" w:name="_Toc85730566"/>
      <w:bookmarkStart w:id="469" w:name="_Toc221016775"/>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66"/>
      <w:bookmarkEnd w:id="467"/>
      <w:r w:rsidRPr="00BA3F13">
        <w:rPr>
          <w:rFonts w:ascii="Arial" w:hAnsi="Arial" w:cs="Arial"/>
          <w:b/>
          <w:bCs/>
          <w:noProof/>
          <w:color w:val="auto"/>
          <w:kern w:val="1"/>
          <w:sz w:val="28"/>
          <w:szCs w:val="28"/>
          <w:lang w:val="es-MX" w:eastAsia="ar-SA"/>
        </w:rPr>
        <w:t>.- Declaración de integridad.</w:t>
      </w:r>
      <w:bookmarkEnd w:id="468"/>
      <w:bookmarkEnd w:id="469"/>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0E950B75"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0" w:name="_Toc31731019"/>
      <w:bookmarkStart w:id="471" w:name="_Toc35961537"/>
      <w:bookmarkStart w:id="472" w:name="_Toc46138919"/>
      <w:bookmarkStart w:id="473" w:name="_Toc60906199"/>
      <w:bookmarkStart w:id="474" w:name="_Toc60907075"/>
      <w:bookmarkStart w:id="475" w:name="_Toc63693105"/>
      <w:bookmarkStart w:id="476" w:name="_Toc85730327"/>
      <w:bookmarkStart w:id="477" w:name="_Toc85730567"/>
      <w:bookmarkStart w:id="478" w:name="_Toc193273747"/>
      <w:bookmarkStart w:id="479" w:name="_Toc198212838"/>
      <w:bookmarkStart w:id="480" w:name="_Toc207895085"/>
      <w:bookmarkStart w:id="481" w:name="_Toc221016776"/>
      <w:r w:rsidRPr="008A2A73">
        <w:rPr>
          <w:rFonts w:ascii="Arial" w:hAnsi="Arial" w:cs="Arial"/>
          <w:color w:val="auto"/>
          <w:sz w:val="20"/>
          <w:szCs w:val="20"/>
          <w:lang w:val="es-ES" w:eastAsia="ar-SA"/>
        </w:rPr>
        <w:t>__________Nombre ______ en mi carácter de representante legal de la_(Persona Física o Moral), y en términos de la convocatoria de la</w:t>
      </w:r>
      <w:r w:rsidR="00364EA1">
        <w:rPr>
          <w:rFonts w:ascii="Arial" w:hAnsi="Arial" w:cs="Arial"/>
          <w:color w:val="auto"/>
          <w:sz w:val="20"/>
          <w:szCs w:val="20"/>
          <w:lang w:val="es-ES" w:eastAsia="ar-SA"/>
        </w:rPr>
        <w:t xml:space="preserve"> </w:t>
      </w:r>
      <w:r w:rsidR="00230F63">
        <w:rPr>
          <w:rFonts w:ascii="Arial" w:hAnsi="Arial" w:cs="Arial"/>
          <w:color w:val="auto"/>
          <w:sz w:val="20"/>
          <w:szCs w:val="20"/>
          <w:lang w:val="es-ES" w:eastAsia="ar-SA"/>
        </w:rPr>
        <w:t>Adjudicación Directa Nacional</w:t>
      </w:r>
      <w:r w:rsidR="00B7267A">
        <w:rPr>
          <w:rFonts w:ascii="Arial" w:hAnsi="Arial" w:cs="Arial"/>
          <w:color w:val="auto"/>
          <w:sz w:val="20"/>
          <w:szCs w:val="20"/>
          <w:lang w:val="es-ES" w:eastAsia="ar-SA"/>
        </w:rPr>
        <w:t xml:space="preserve"> ELECTRÓNICA</w:t>
      </w:r>
      <w:r w:rsidRPr="008A2A73">
        <w:rPr>
          <w:rFonts w:ascii="Arial" w:hAnsi="Arial" w:cs="Arial"/>
          <w:color w:val="auto"/>
          <w:sz w:val="20"/>
          <w:szCs w:val="20"/>
          <w:lang w:val="es-ES" w:eastAsia="ar-SA"/>
        </w:rPr>
        <w:t xml:space="preserve"> número. ___________________. Declaro bajo protesta de decir verdad lo siguiente.</w:t>
      </w:r>
      <w:bookmarkEnd w:id="470"/>
      <w:bookmarkEnd w:id="471"/>
      <w:bookmarkEnd w:id="472"/>
      <w:bookmarkEnd w:id="473"/>
      <w:bookmarkEnd w:id="474"/>
      <w:bookmarkEnd w:id="475"/>
      <w:bookmarkEnd w:id="476"/>
      <w:bookmarkEnd w:id="477"/>
      <w:bookmarkEnd w:id="478"/>
      <w:bookmarkEnd w:id="479"/>
      <w:bookmarkEnd w:id="480"/>
      <w:bookmarkEnd w:id="481"/>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25FFDF3C"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w:t>
      </w:r>
      <w:r w:rsidR="00364EA1">
        <w:rPr>
          <w:rFonts w:ascii="Arial" w:hAnsi="Arial" w:cs="Arial"/>
          <w:sz w:val="20"/>
          <w:szCs w:val="20"/>
          <w:lang w:eastAsia="ar-SA"/>
        </w:rPr>
        <w:t>n</w:t>
      </w:r>
      <w:r w:rsidR="00AD09ED">
        <w:rPr>
          <w:rFonts w:ascii="Arial" w:hAnsi="Arial" w:cs="Arial"/>
          <w:sz w:val="20"/>
          <w:szCs w:val="20"/>
          <w:lang w:eastAsia="ar-SA"/>
        </w:rPr>
        <w:t>acional</w:t>
      </w:r>
      <w:r w:rsidRPr="008A2A73">
        <w:rPr>
          <w:rFonts w:ascii="Arial" w:hAnsi="Arial" w:cs="Arial"/>
          <w:sz w:val="20"/>
          <w:szCs w:val="20"/>
          <w:lang w:eastAsia="ar-SA"/>
        </w:rPr>
        <w:t xml:space="preserve"> o </w:t>
      </w:r>
      <w:r w:rsidR="00AD09ED">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2" w:name="_Toc431386038"/>
      <w:bookmarkStart w:id="483" w:name="_Toc431386315"/>
      <w:bookmarkStart w:id="484" w:name="_Toc85730568"/>
      <w:bookmarkStart w:id="485" w:name="_Toc22101677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82"/>
      <w:bookmarkEnd w:id="483"/>
      <w:r w:rsidRPr="00BA3F13">
        <w:rPr>
          <w:rFonts w:ascii="Arial" w:hAnsi="Arial" w:cs="Arial"/>
          <w:b/>
          <w:bCs/>
          <w:noProof/>
          <w:color w:val="auto"/>
          <w:kern w:val="1"/>
          <w:sz w:val="28"/>
          <w:szCs w:val="28"/>
          <w:lang w:val="es-MX" w:eastAsia="ar-SA"/>
        </w:rPr>
        <w:t>.- Escrito de estratificación de MIPYME.</w:t>
      </w:r>
      <w:bookmarkEnd w:id="484"/>
      <w:bookmarkEnd w:id="485"/>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a_________ de __________ de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_________(3)________ Núm. ________(4)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86" w:name="_Toc431386039"/>
      <w:bookmarkStart w:id="487" w:name="_Toc431386316"/>
      <w:bookmarkStart w:id="488" w:name="_Toc35961539"/>
      <w:bookmarkStart w:id="489" w:name="_Toc85730569"/>
      <w:bookmarkStart w:id="490" w:name="_Toc22101677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86"/>
      <w:bookmarkEnd w:id="487"/>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88"/>
      <w:bookmarkEnd w:id="489"/>
      <w:bookmarkEnd w:id="490"/>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6423B685"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Precisar el procedimiento de contratación de que se trate (</w:t>
      </w:r>
      <w:r w:rsidR="00006450">
        <w:rPr>
          <w:rFonts w:ascii="Arial" w:hAnsi="Arial" w:cs="Arial"/>
          <w:sz w:val="20"/>
          <w:szCs w:val="20"/>
          <w:lang w:eastAsia="ar-SA"/>
        </w:rPr>
        <w:t>Adjudicacion Directa</w:t>
      </w:r>
      <w:r w:rsidRPr="008A2A73">
        <w:rPr>
          <w:rFonts w:ascii="Arial" w:hAnsi="Arial" w:cs="Arial"/>
          <w:sz w:val="20"/>
          <w:szCs w:val="20"/>
          <w:lang w:eastAsia="ar-SA"/>
        </w:rPr>
        <w:t xml:space="preserve"> o</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573B4903"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E15D2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5"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55F40057" w14:textId="5B69DA56" w:rsidR="007C2A8A" w:rsidRPr="007C2A8A" w:rsidRDefault="00F65E9B" w:rsidP="007C2A8A">
      <w:pPr>
        <w:pStyle w:val="Ttulo1"/>
        <w:jc w:val="center"/>
        <w:rPr>
          <w:rFonts w:ascii="Arial" w:hAnsi="Arial" w:cs="Arial"/>
          <w:b/>
          <w:bCs/>
          <w:noProof/>
          <w:color w:val="auto"/>
          <w:kern w:val="1"/>
          <w:sz w:val="28"/>
          <w:szCs w:val="28"/>
          <w:lang w:val="es-MX" w:eastAsia="ar-SA"/>
        </w:rPr>
      </w:pPr>
      <w:bookmarkStart w:id="491" w:name="_Toc85730570"/>
      <w:bookmarkStart w:id="492" w:name="_Toc221016779"/>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91"/>
      <w:bookmarkEnd w:id="492"/>
    </w:p>
    <w:p w14:paraId="0CBDEC84" w14:textId="77777777" w:rsidR="007C2A8A" w:rsidRDefault="007C2A8A" w:rsidP="007C2A8A">
      <w:pPr>
        <w:pStyle w:val="Prrafodelista"/>
        <w:ind w:left="-142"/>
        <w:jc w:val="center"/>
        <w:rPr>
          <w:b/>
        </w:rPr>
      </w:pPr>
      <w:r>
        <w:rPr>
          <w:b/>
        </w:rPr>
        <w:t>PROPOSICIÓN ECONÓMICA PARA CONTRATACIÓN</w:t>
      </w:r>
    </w:p>
    <w:p w14:paraId="6D272E6F" w14:textId="77777777" w:rsidR="007C2A8A" w:rsidRPr="009B4395" w:rsidRDefault="007C2A8A" w:rsidP="007C2A8A">
      <w:pPr>
        <w:rPr>
          <w:rFonts w:ascii="Arial" w:hAnsi="Arial" w:cs="Arial"/>
          <w:b/>
        </w:rPr>
      </w:pPr>
    </w:p>
    <w:p w14:paraId="132D5828" w14:textId="77777777" w:rsidR="007C2A8A" w:rsidRDefault="007C2A8A" w:rsidP="007C2A8A">
      <w:pPr>
        <w:jc w:val="center"/>
        <w:rPr>
          <w:rFonts w:ascii="Arial" w:hAnsi="Arial" w:cs="Arial"/>
          <w:b/>
          <w:sz w:val="20"/>
          <w:szCs w:val="20"/>
        </w:rPr>
      </w:pPr>
    </w:p>
    <w:p w14:paraId="4D9BA583" w14:textId="77777777" w:rsidR="007C2A8A" w:rsidRDefault="007C2A8A" w:rsidP="007C2A8A">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67296828" w14:textId="77777777" w:rsidR="007C2A8A" w:rsidRDefault="007C2A8A" w:rsidP="007C2A8A">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3A8DB101" w14:textId="77777777" w:rsidR="007C2A8A" w:rsidRDefault="007C2A8A" w:rsidP="007C2A8A">
      <w:pPr>
        <w:rPr>
          <w:rFonts w:ascii="Arial" w:hAnsi="Arial" w:cs="Arial"/>
          <w:b/>
          <w:sz w:val="20"/>
          <w:szCs w:val="20"/>
        </w:rPr>
      </w:pPr>
      <w:r w:rsidRPr="00387B85">
        <w:rPr>
          <w:rFonts w:ascii="Arial" w:hAnsi="Arial" w:cs="Arial"/>
          <w:b/>
          <w:sz w:val="20"/>
          <w:szCs w:val="20"/>
        </w:rPr>
        <w:t xml:space="preserve">Jefatura Delegacional de Servicios Administrativos </w:t>
      </w:r>
    </w:p>
    <w:p w14:paraId="68CC5179" w14:textId="77777777" w:rsidR="007C2A8A" w:rsidRDefault="007C2A8A" w:rsidP="007C2A8A">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15E6E32" w14:textId="77777777" w:rsidR="007C2A8A" w:rsidRDefault="007C2A8A" w:rsidP="007C2A8A">
      <w:pPr>
        <w:rPr>
          <w:rFonts w:ascii="Arial" w:hAnsi="Arial" w:cs="Arial"/>
          <w:b/>
          <w:sz w:val="20"/>
          <w:szCs w:val="20"/>
        </w:rPr>
      </w:pPr>
      <w:r w:rsidRPr="00387B85">
        <w:rPr>
          <w:rFonts w:ascii="Arial" w:hAnsi="Arial" w:cs="Arial"/>
          <w:b/>
          <w:sz w:val="20"/>
          <w:szCs w:val="20"/>
        </w:rPr>
        <w:t>Presente</w:t>
      </w:r>
    </w:p>
    <w:p w14:paraId="1EB62279" w14:textId="77777777" w:rsidR="007C2A8A" w:rsidRPr="00C10690" w:rsidRDefault="007C2A8A" w:rsidP="007C2A8A">
      <w:pPr>
        <w:jc w:val="both"/>
        <w:rPr>
          <w:rFonts w:ascii="Arial" w:hAnsi="Arial" w:cs="Arial"/>
          <w:b/>
          <w:sz w:val="20"/>
          <w:szCs w:val="20"/>
        </w:rPr>
      </w:pPr>
    </w:p>
    <w:p w14:paraId="4C55392D" w14:textId="77777777" w:rsidR="007C2A8A" w:rsidRDefault="007C2A8A" w:rsidP="007C2A8A">
      <w:pPr>
        <w:jc w:val="both"/>
        <w:rPr>
          <w:rFonts w:ascii="Arial" w:hAnsi="Arial" w:cs="Arial"/>
          <w:b/>
          <w:sz w:val="20"/>
          <w:szCs w:val="20"/>
        </w:rPr>
      </w:pPr>
    </w:p>
    <w:p w14:paraId="7C7F41AF" w14:textId="68328757" w:rsidR="007C2A8A" w:rsidRDefault="007C2A8A" w:rsidP="007C2A8A">
      <w:pPr>
        <w:jc w:val="both"/>
        <w:rPr>
          <w:rFonts w:ascii="Arial" w:hAnsi="Arial" w:cs="Arial"/>
          <w:b/>
          <w:sz w:val="20"/>
          <w:szCs w:val="20"/>
        </w:rPr>
      </w:pPr>
      <w:r>
        <w:rPr>
          <w:rFonts w:ascii="Arial" w:hAnsi="Arial" w:cs="Arial"/>
          <w:b/>
          <w:sz w:val="20"/>
          <w:szCs w:val="20"/>
        </w:rPr>
        <w:t>El licitante que participa en las presente</w:t>
      </w:r>
      <w:r w:rsidR="00230F63">
        <w:rPr>
          <w:rFonts w:ascii="Arial" w:hAnsi="Arial" w:cs="Arial"/>
          <w:b/>
          <w:sz w:val="20"/>
          <w:szCs w:val="20"/>
        </w:rPr>
        <w:t>Adjudicación Directa Nacional</w:t>
      </w:r>
      <w:r>
        <w:rPr>
          <w:rFonts w:ascii="Arial" w:hAnsi="Arial" w:cs="Arial"/>
          <w:b/>
          <w:sz w:val="20"/>
          <w:szCs w:val="20"/>
        </w:rPr>
        <w:t xml:space="preserve"> </w:t>
      </w:r>
      <w:r w:rsidRPr="00387B85">
        <w:rPr>
          <w:rFonts w:ascii="Arial" w:hAnsi="Arial" w:cs="Arial"/>
          <w:b/>
          <w:sz w:val="20"/>
          <w:szCs w:val="20"/>
        </w:rPr>
        <w:t>No. _______________________, REFERENTE A LA CONTRATACIÓN ___________________</w:t>
      </w:r>
      <w:r>
        <w:rPr>
          <w:rFonts w:ascii="Arial" w:hAnsi="Arial" w:cs="Arial"/>
          <w:b/>
          <w:sz w:val="20"/>
          <w:szCs w:val="20"/>
        </w:rPr>
        <w:t>.</w:t>
      </w:r>
    </w:p>
    <w:p w14:paraId="3907BFED" w14:textId="77777777" w:rsidR="007C2A8A" w:rsidRDefault="007C2A8A" w:rsidP="007C2A8A">
      <w:pPr>
        <w:rPr>
          <w:rFonts w:ascii="Arial" w:hAnsi="Arial" w:cs="Arial"/>
          <w:b/>
          <w:sz w:val="20"/>
          <w:szCs w:val="20"/>
        </w:rPr>
      </w:pPr>
    </w:p>
    <w:p w14:paraId="795AA98E" w14:textId="77777777" w:rsidR="007C2A8A" w:rsidRDefault="007C2A8A" w:rsidP="007C2A8A">
      <w:pPr>
        <w:jc w:val="center"/>
        <w:rPr>
          <w:rFonts w:ascii="Arial" w:hAnsi="Arial" w:cs="Arial"/>
          <w:b/>
          <w:sz w:val="20"/>
          <w:szCs w:val="20"/>
        </w:rPr>
      </w:pPr>
      <w:r>
        <w:rPr>
          <w:rFonts w:ascii="Arial" w:hAnsi="Arial" w:cs="Arial"/>
          <w:b/>
          <w:sz w:val="20"/>
          <w:szCs w:val="20"/>
        </w:rPr>
        <w:t>DATOS GENERALES DE LA EMPRESA</w:t>
      </w:r>
    </w:p>
    <w:p w14:paraId="2627B136" w14:textId="77777777" w:rsidR="007C2A8A" w:rsidRDefault="007C2A8A" w:rsidP="007C2A8A">
      <w:pPr>
        <w:jc w:val="center"/>
        <w:rPr>
          <w:rFonts w:ascii="Arial" w:hAnsi="Arial" w:cs="Arial"/>
          <w:b/>
          <w:sz w:val="20"/>
          <w:szCs w:val="20"/>
        </w:rPr>
      </w:pPr>
    </w:p>
    <w:p w14:paraId="5BC62B93" w14:textId="77777777" w:rsidR="007C2A8A" w:rsidRDefault="007C2A8A" w:rsidP="007C2A8A">
      <w:pPr>
        <w:rPr>
          <w:rFonts w:ascii="Arial" w:hAnsi="Arial" w:cs="Arial"/>
          <w:b/>
          <w:sz w:val="20"/>
          <w:szCs w:val="20"/>
        </w:rPr>
      </w:pPr>
    </w:p>
    <w:p w14:paraId="5C8280C4" w14:textId="77777777" w:rsidR="007C2A8A" w:rsidRDefault="007C2A8A" w:rsidP="007C2A8A">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1592BB4B" w14:textId="77777777" w:rsidR="007C2A8A" w:rsidRDefault="007C2A8A" w:rsidP="007C2A8A">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3927E8CA" w14:textId="77777777" w:rsidR="007C2A8A" w:rsidRDefault="007C2A8A" w:rsidP="007C2A8A">
      <w:pPr>
        <w:jc w:val="center"/>
        <w:rPr>
          <w:rFonts w:ascii="Arial" w:hAnsi="Arial" w:cs="Arial"/>
          <w:b/>
          <w:sz w:val="20"/>
          <w:szCs w:val="20"/>
        </w:rPr>
      </w:pPr>
    </w:p>
    <w:p w14:paraId="4B1A5E3B" w14:textId="77777777" w:rsidR="007C2A8A" w:rsidRDefault="007C2A8A" w:rsidP="007C2A8A">
      <w:pPr>
        <w:jc w:val="center"/>
        <w:rPr>
          <w:rFonts w:ascii="Arial" w:hAnsi="Arial" w:cs="Arial"/>
          <w:sz w:val="18"/>
          <w:szCs w:val="18"/>
        </w:rPr>
      </w:pPr>
      <w:r w:rsidRPr="00577905">
        <w:rPr>
          <w:rFonts w:ascii="Arial" w:hAnsi="Arial" w:cs="Arial"/>
          <w:i/>
          <w:iCs/>
          <w:sz w:val="12"/>
          <w:szCs w:val="12"/>
        </w:rPr>
        <w:t xml:space="preserve">ESTRATIFICACIÓN: </w:t>
      </w:r>
      <w:r w:rsidRPr="00577905">
        <w:rPr>
          <w:rFonts w:ascii="Arial" w:hAnsi="Arial" w:cs="Arial"/>
          <w:i/>
          <w:iCs/>
          <w:sz w:val="12"/>
          <w:szCs w:val="12"/>
        </w:rPr>
        <w:tab/>
        <w:t>MICRO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t xml:space="preserve">PEQUEÑA (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sz w:val="18"/>
          <w:szCs w:val="18"/>
        </w:rPr>
        <w:tab/>
      </w:r>
      <w:r w:rsidRPr="001C4F4C">
        <w:rPr>
          <w:rFonts w:ascii="Arial" w:hAnsi="Arial" w:cs="Arial"/>
          <w:i/>
          <w:iCs/>
          <w:sz w:val="12"/>
          <w:szCs w:val="12"/>
        </w:rPr>
        <w:t>MEDIANA</w:t>
      </w:r>
      <w:r w:rsidRPr="00577905">
        <w:rPr>
          <w:rFonts w:ascii="Arial" w:hAnsi="Arial" w:cs="Arial"/>
          <w:sz w:val="18"/>
          <w:szCs w:val="18"/>
        </w:rPr>
        <w:t xml:space="preserve"> (     )</w:t>
      </w:r>
    </w:p>
    <w:p w14:paraId="4D9DD6E6" w14:textId="77777777" w:rsidR="007C2A8A" w:rsidRDefault="007C2A8A" w:rsidP="007C2A8A">
      <w:pPr>
        <w:jc w:val="center"/>
        <w:rPr>
          <w:rFonts w:ascii="Arial" w:hAnsi="Arial" w:cs="Arial"/>
          <w:sz w:val="18"/>
          <w:szCs w:val="18"/>
        </w:rPr>
      </w:pPr>
    </w:p>
    <w:p w14:paraId="66EC2E2A" w14:textId="77777777" w:rsidR="00EB60E1" w:rsidRDefault="00EB60E1" w:rsidP="007C2A8A">
      <w:pPr>
        <w:jc w:val="center"/>
        <w:rPr>
          <w:rFonts w:ascii="Arial" w:hAnsi="Arial" w:cs="Arial"/>
          <w:sz w:val="18"/>
          <w:szCs w:val="18"/>
        </w:rPr>
      </w:pPr>
    </w:p>
    <w:p w14:paraId="4D8C1ED5" w14:textId="2DFD721B" w:rsidR="00EB60E1" w:rsidRDefault="00EB60E1" w:rsidP="007C2A8A">
      <w:pPr>
        <w:jc w:val="center"/>
        <w:rPr>
          <w:rFonts w:ascii="Arial" w:hAnsi="Arial" w:cs="Arial"/>
          <w:sz w:val="18"/>
          <w:szCs w:val="18"/>
        </w:rPr>
      </w:pPr>
    </w:p>
    <w:p w14:paraId="571C50E0" w14:textId="77777777" w:rsidR="00EB60E1" w:rsidRDefault="00EB60E1" w:rsidP="007C2A8A">
      <w:pPr>
        <w:jc w:val="center"/>
        <w:rPr>
          <w:rFonts w:ascii="Arial" w:hAnsi="Arial" w:cs="Arial"/>
          <w:sz w:val="18"/>
          <w:szCs w:val="18"/>
        </w:rPr>
      </w:pPr>
    </w:p>
    <w:p w14:paraId="5E495A2E" w14:textId="77777777" w:rsidR="00EB60E1" w:rsidRDefault="00EB60E1" w:rsidP="007C2A8A">
      <w:pPr>
        <w:jc w:val="center"/>
        <w:rPr>
          <w:rFonts w:ascii="Arial" w:hAnsi="Arial" w:cs="Arial"/>
          <w:sz w:val="18"/>
          <w:szCs w:val="18"/>
        </w:rPr>
      </w:pPr>
    </w:p>
    <w:p w14:paraId="04505550" w14:textId="77777777" w:rsidR="00F42FC2" w:rsidRPr="00F42FC2" w:rsidRDefault="00F42FC2" w:rsidP="00F42FC2">
      <w:pPr>
        <w:ind w:left="-851"/>
        <w:jc w:val="center"/>
        <w:rPr>
          <w:rFonts w:ascii="Arial" w:hAnsi="Arial" w:cs="Arial"/>
          <w:sz w:val="22"/>
          <w:szCs w:val="22"/>
        </w:rPr>
      </w:pPr>
      <w:r w:rsidRPr="00F42FC2">
        <w:rPr>
          <w:rFonts w:ascii="Arial" w:hAnsi="Arial" w:cs="Arial"/>
          <w:sz w:val="22"/>
          <w:szCs w:val="22"/>
        </w:rPr>
        <w:t>Favor de cotizar de acuerdo al archivo en Excel anexo</w:t>
      </w:r>
    </w:p>
    <w:p w14:paraId="11FEF145" w14:textId="77777777" w:rsidR="007C2A8A" w:rsidRDefault="007C2A8A" w:rsidP="007C2A8A">
      <w:pPr>
        <w:jc w:val="center"/>
        <w:rPr>
          <w:rFonts w:ascii="Arial" w:hAnsi="Arial" w:cs="Arial"/>
          <w:sz w:val="18"/>
          <w:szCs w:val="18"/>
        </w:rPr>
      </w:pPr>
    </w:p>
    <w:p w14:paraId="7C7AAAB8" w14:textId="77777777" w:rsidR="007C2A8A" w:rsidRDefault="007747ED" w:rsidP="007C2A8A">
      <w:pPr>
        <w:jc w:val="center"/>
        <w:rPr>
          <w:rFonts w:ascii="Arial" w:hAnsi="Arial" w:cs="Arial"/>
          <w:sz w:val="18"/>
          <w:szCs w:val="18"/>
        </w:rPr>
      </w:pPr>
      <w:r>
        <w:rPr>
          <w:rFonts w:ascii="Arial" w:hAnsi="Arial" w:cs="Arial"/>
          <w:sz w:val="18"/>
          <w:szCs w:val="18"/>
        </w:rPr>
        <w:object w:dxaOrig="1537" w:dyaOrig="997" w14:anchorId="26423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50.1pt" o:ole="">
            <v:imagedata r:id="rId36" o:title=""/>
          </v:shape>
          <o:OLEObject Type="Embed" ProgID="Excel.Sheet.12" ShapeID="_x0000_i1025" DrawAspect="Icon" ObjectID="_1833360165" r:id="rId37"/>
        </w:object>
      </w:r>
    </w:p>
    <w:p w14:paraId="08F46010"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Nombre</w:t>
      </w:r>
    </w:p>
    <w:p w14:paraId="22160C2C" w14:textId="77777777" w:rsidR="007C2A8A" w:rsidRDefault="007C2A8A" w:rsidP="007C2A8A">
      <w:pPr>
        <w:spacing w:after="200" w:line="276" w:lineRule="auto"/>
        <w:jc w:val="center"/>
        <w:rPr>
          <w:rFonts w:ascii="Arial" w:hAnsi="Arial" w:cs="Arial"/>
          <w:sz w:val="18"/>
          <w:szCs w:val="18"/>
        </w:rPr>
      </w:pPr>
    </w:p>
    <w:p w14:paraId="42DDBCF7"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Firma representante legal</w:t>
      </w:r>
    </w:p>
    <w:p w14:paraId="4FA7266C" w14:textId="77777777" w:rsidR="007C2A8A" w:rsidRDefault="007C2A8A" w:rsidP="007C2A8A">
      <w:pPr>
        <w:pStyle w:val="Ttulo1"/>
        <w:jc w:val="center"/>
        <w:rPr>
          <w:rFonts w:ascii="Arial" w:hAnsi="Arial" w:cs="Arial"/>
          <w:sz w:val="18"/>
          <w:szCs w:val="18"/>
        </w:rPr>
      </w:pPr>
      <w:r>
        <w:rPr>
          <w:rFonts w:ascii="Arial" w:hAnsi="Arial" w:cs="Arial"/>
          <w:sz w:val="18"/>
          <w:szCs w:val="18"/>
        </w:rPr>
        <w:br w:type="page"/>
      </w:r>
    </w:p>
    <w:p w14:paraId="5A79DD24" w14:textId="77777777" w:rsidR="007C2A8A" w:rsidRDefault="007C2A8A" w:rsidP="007C2A8A">
      <w:pPr>
        <w:pStyle w:val="Ttulo1"/>
        <w:jc w:val="center"/>
        <w:rPr>
          <w:rFonts w:ascii="Arial" w:hAnsi="Arial" w:cs="Arial"/>
          <w:sz w:val="18"/>
          <w:szCs w:val="18"/>
        </w:rPr>
      </w:pP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3" w:name="_Toc85730571"/>
      <w:bookmarkStart w:id="494" w:name="_Toc221016780"/>
      <w:r w:rsidRPr="00BA3F13">
        <w:rPr>
          <w:rFonts w:ascii="Arial" w:hAnsi="Arial" w:cs="Arial"/>
          <w:b/>
          <w:bCs/>
          <w:noProof/>
          <w:color w:val="auto"/>
          <w:kern w:val="1"/>
          <w:sz w:val="28"/>
          <w:szCs w:val="28"/>
          <w:lang w:val="es-MX" w:eastAsia="ar-SA"/>
        </w:rPr>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93"/>
      <w:bookmarkEnd w:id="494"/>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
        <w:gridCol w:w="1574"/>
        <w:gridCol w:w="6108"/>
        <w:gridCol w:w="503"/>
        <w:gridCol w:w="20"/>
        <w:gridCol w:w="739"/>
      </w:tblGrid>
      <w:tr w:rsidR="00F65E9B" w:rsidRPr="003B4119" w14:paraId="3EE2E478" w14:textId="77777777" w:rsidTr="009B149E">
        <w:trPr>
          <w:gridBefore w:val="1"/>
          <w:wBefore w:w="61" w:type="pct"/>
        </w:trPr>
        <w:tc>
          <w:tcPr>
            <w:tcW w:w="4939"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9B149E">
        <w:trPr>
          <w:gridBefore w:val="1"/>
          <w:wBefore w:w="61" w:type="pct"/>
        </w:trPr>
        <w:tc>
          <w:tcPr>
            <w:tcW w:w="4939" w:type="pct"/>
            <w:gridSpan w:val="5"/>
          </w:tcPr>
          <w:p w14:paraId="216393DB" w14:textId="2800F15E" w:rsidR="00F65E9B" w:rsidRPr="003B4119" w:rsidRDefault="00006450" w:rsidP="00F65E9B">
            <w:pPr>
              <w:jc w:val="both"/>
              <w:rPr>
                <w:rFonts w:ascii="Arial" w:eastAsia="Times New Roman" w:hAnsi="Arial" w:cs="Arial"/>
                <w:sz w:val="20"/>
                <w:szCs w:val="20"/>
              </w:rPr>
            </w:pPr>
            <w:r>
              <w:rPr>
                <w:rFonts w:ascii="Arial" w:eastAsia="Times New Roman" w:hAnsi="Arial" w:cs="Arial"/>
                <w:sz w:val="20"/>
                <w:szCs w:val="20"/>
              </w:rPr>
              <w:t>ADJUDICACION DIRECTA</w:t>
            </w:r>
            <w:r w:rsidR="00B7267A">
              <w:rPr>
                <w:rFonts w:ascii="Arial" w:eastAsia="Times New Roman" w:hAnsi="Arial" w:cs="Arial"/>
                <w:sz w:val="20"/>
                <w:szCs w:val="20"/>
              </w:rPr>
              <w:t xml:space="preserve"> </w:t>
            </w:r>
            <w:r w:rsidR="00AD09ED">
              <w:rPr>
                <w:rFonts w:ascii="Arial" w:eastAsia="Times New Roman" w:hAnsi="Arial" w:cs="Arial"/>
                <w:sz w:val="20"/>
                <w:szCs w:val="20"/>
              </w:rPr>
              <w:t>NACIONAL</w:t>
            </w:r>
            <w:r w:rsidR="00B7267A">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9B149E">
        <w:trPr>
          <w:gridBefore w:val="1"/>
          <w:wBefore w:w="61" w:type="pct"/>
        </w:trPr>
        <w:tc>
          <w:tcPr>
            <w:tcW w:w="4939"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9B149E">
        <w:trPr>
          <w:gridBefore w:val="1"/>
          <w:wBefore w:w="61" w:type="pct"/>
        </w:trPr>
        <w:tc>
          <w:tcPr>
            <w:tcW w:w="4939"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9B149E">
        <w:trPr>
          <w:gridBefore w:val="1"/>
          <w:wBefore w:w="61" w:type="pct"/>
        </w:trPr>
        <w:tc>
          <w:tcPr>
            <w:tcW w:w="4939"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9B149E">
        <w:tblPrEx>
          <w:jc w:val="center"/>
          <w:tblCellMar>
            <w:left w:w="70" w:type="dxa"/>
            <w:right w:w="70" w:type="dxa"/>
          </w:tblCellMar>
          <w:tblLook w:val="0000" w:firstRow="0" w:lastRow="0" w:firstColumn="0" w:lastColumn="0" w:noHBand="0" w:noVBand="0"/>
        </w:tblPrEx>
        <w:trPr>
          <w:trHeight w:val="236"/>
          <w:jc w:val="center"/>
        </w:trPr>
        <w:tc>
          <w:tcPr>
            <w:tcW w:w="93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97"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2D0946">
        <w:tblPrEx>
          <w:jc w:val="center"/>
          <w:tblCellMar>
            <w:left w:w="70" w:type="dxa"/>
            <w:right w:w="70" w:type="dxa"/>
          </w:tblCellMar>
          <w:tblLook w:val="0000" w:firstRow="0" w:lastRow="0" w:firstColumn="0" w:lastColumn="0" w:noHBand="0" w:noVBand="0"/>
        </w:tblPrEx>
        <w:trPr>
          <w:trHeight w:val="266"/>
          <w:jc w:val="center"/>
        </w:trPr>
        <w:tc>
          <w:tcPr>
            <w:tcW w:w="93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373"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9"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2D0946">
        <w:tblPrEx>
          <w:jc w:val="center"/>
          <w:tblCellMar>
            <w:left w:w="70" w:type="dxa"/>
            <w:right w:w="70" w:type="dxa"/>
          </w:tblCellMar>
          <w:tblLook w:val="0000" w:firstRow="0" w:lastRow="0" w:firstColumn="0" w:lastColumn="0" w:noHBand="0" w:noVBand="0"/>
        </w:tblPrEx>
        <w:trPr>
          <w:trHeight w:val="803"/>
          <w:jc w:val="center"/>
        </w:trPr>
        <w:tc>
          <w:tcPr>
            <w:tcW w:w="930"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373" w:type="pct"/>
          </w:tcPr>
          <w:p w14:paraId="582D7452" w14:textId="1C6F2E8F"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Pr>
                <w:rFonts w:ascii="Arial" w:eastAsia="Times New Roman" w:hAnsi="Arial" w:cs="Arial"/>
                <w:sz w:val="20"/>
                <w:szCs w:val="20"/>
              </w:rPr>
              <w:t>Inter</w:t>
            </w:r>
            <w:r w:rsidR="00364EA1">
              <w:rPr>
                <w:rFonts w:ascii="Arial" w:eastAsia="Times New Roman" w:hAnsi="Arial" w:cs="Arial"/>
                <w:sz w:val="20"/>
                <w:szCs w:val="20"/>
              </w:rPr>
              <w:t>n</w:t>
            </w:r>
            <w:r w:rsidR="00AD09ED">
              <w:rPr>
                <w:rFonts w:ascii="Arial" w:eastAsia="Times New Roman" w:hAnsi="Arial" w:cs="Arial"/>
                <w:sz w:val="20"/>
                <w:szCs w:val="20"/>
              </w:rPr>
              <w:t>acional</w:t>
            </w:r>
            <w:r w:rsidRPr="003B4119">
              <w:rPr>
                <w:rFonts w:ascii="Arial" w:eastAsia="Times New Roman" w:hAnsi="Arial" w:cs="Arial"/>
                <w:sz w:val="20"/>
                <w:szCs w:val="20"/>
              </w:rPr>
              <w:t>, pasaporte, credencial para votar ó cédula profesional), tratándose de personas físicas, y en el caso de personas morales, de la persona que firme la propuesta.</w:t>
            </w:r>
          </w:p>
        </w:tc>
        <w:tc>
          <w:tcPr>
            <w:tcW w:w="289"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65E9B" w:rsidRPr="003B4119" w14:paraId="35392ADE" w14:textId="77777777" w:rsidTr="002D0946">
        <w:tblPrEx>
          <w:jc w:val="center"/>
          <w:tblCellMar>
            <w:left w:w="70" w:type="dxa"/>
            <w:right w:w="70" w:type="dxa"/>
          </w:tblCellMar>
          <w:tblLook w:val="0000" w:firstRow="0" w:lastRow="0" w:firstColumn="0" w:lastColumn="0" w:noHBand="0" w:noVBand="0"/>
        </w:tblPrEx>
        <w:trPr>
          <w:trHeight w:val="356"/>
          <w:jc w:val="center"/>
        </w:trPr>
        <w:tc>
          <w:tcPr>
            <w:tcW w:w="930" w:type="pct"/>
            <w:gridSpan w:val="2"/>
            <w:vAlign w:val="center"/>
          </w:tcPr>
          <w:p w14:paraId="7993A4F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373" w:type="pct"/>
          </w:tcPr>
          <w:p w14:paraId="302CAE0A" w14:textId="1AE1EC03" w:rsidR="00F65E9B" w:rsidRPr="003B4119" w:rsidRDefault="00F65E9B" w:rsidP="00F65E9B">
            <w:pPr>
              <w:jc w:val="both"/>
              <w:rPr>
                <w:rFonts w:ascii="Arial" w:hAnsi="Arial" w:cs="Arial"/>
                <w:sz w:val="20"/>
                <w:szCs w:val="20"/>
                <w:lang w:eastAsia="ar-SA"/>
              </w:rPr>
            </w:pPr>
            <w:r w:rsidRPr="003B4119">
              <w:rPr>
                <w:rFonts w:ascii="Arial" w:hAnsi="Arial" w:cs="Arial"/>
                <w:sz w:val="20"/>
                <w:szCs w:val="20"/>
                <w:lang w:eastAsia="ar-SA"/>
              </w:rPr>
              <w:t xml:space="preserve">Escrito bajo protesta de decir verdad, que no se ubica en los supuestos establecidos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3B4119">
              <w:rPr>
                <w:rFonts w:ascii="Arial" w:hAnsi="Arial" w:cs="Arial"/>
                <w:sz w:val="20"/>
                <w:szCs w:val="20"/>
                <w:lang w:eastAsia="ar-SA"/>
              </w:rPr>
              <w:t xml:space="preserve"> de la LAASSP</w:t>
            </w:r>
          </w:p>
        </w:tc>
        <w:tc>
          <w:tcPr>
            <w:tcW w:w="289" w:type="pct"/>
            <w:gridSpan w:val="2"/>
            <w:vAlign w:val="center"/>
          </w:tcPr>
          <w:p w14:paraId="3D1D777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E7E1004" w14:textId="77777777" w:rsidR="00F65E9B" w:rsidRPr="003B4119" w:rsidRDefault="00F65E9B" w:rsidP="00F65E9B">
            <w:pPr>
              <w:jc w:val="both"/>
              <w:rPr>
                <w:rFonts w:ascii="Arial" w:eastAsia="Times New Roman" w:hAnsi="Arial" w:cs="Arial"/>
                <w:sz w:val="20"/>
                <w:szCs w:val="20"/>
              </w:rPr>
            </w:pPr>
          </w:p>
        </w:tc>
      </w:tr>
      <w:tr w:rsidR="00F65E9B" w:rsidRPr="003B4119" w14:paraId="34D18BD5"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373" w:type="pct"/>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9"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373" w:type="pct"/>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9"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3B76FA36" w14:textId="2408CEC1"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E15D20">
              <w:rPr>
                <w:rFonts w:ascii="Arial" w:eastAsia="Times New Roman" w:hAnsi="Arial" w:cs="Arial"/>
                <w:b/>
                <w:sz w:val="20"/>
                <w:szCs w:val="20"/>
              </w:rPr>
              <w:t>COMPRAS MX</w:t>
            </w:r>
          </w:p>
        </w:tc>
        <w:tc>
          <w:tcPr>
            <w:tcW w:w="3373" w:type="pct"/>
            <w:vAlign w:val="center"/>
          </w:tcPr>
          <w:p w14:paraId="5E69C2DB" w14:textId="4A1325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7C2A8A" w:rsidRPr="007C2A8A">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rPr>
              <w:t>COMPRAS MX</w:t>
            </w:r>
            <w:r w:rsidRPr="003B4119">
              <w:rPr>
                <w:rFonts w:ascii="Arial" w:eastAsia="Times New Roman" w:hAnsi="Arial" w:cs="Arial"/>
                <w:sz w:val="20"/>
                <w:szCs w:val="20"/>
              </w:rPr>
              <w:t>”.</w:t>
            </w:r>
          </w:p>
        </w:tc>
        <w:tc>
          <w:tcPr>
            <w:tcW w:w="289"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373" w:type="pct"/>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9"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expide el Protocolo de </w:t>
            </w:r>
            <w:r w:rsidRPr="003B4119">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373" w:type="pct"/>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señalado en los numerales 2 y 3 del Anexo Segundo del Acuerdo por el que se expide el “Protocolo de Actuación en materia de </w:t>
            </w:r>
            <w:r w:rsidRPr="003B4119">
              <w:rPr>
                <w:rFonts w:ascii="Arial" w:eastAsia="Times New Roman" w:hAnsi="Arial" w:cs="Arial"/>
                <w:sz w:val="20"/>
                <w:szCs w:val="20"/>
              </w:rPr>
              <w:lastRenderedPageBreak/>
              <w:t>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9"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65E9B" w:rsidRPr="003B4119" w14:paraId="11215437"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6DC3CD7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lastRenderedPageBreak/>
              <w:t>Documentación legal de la empresa</w:t>
            </w:r>
          </w:p>
        </w:tc>
        <w:tc>
          <w:tcPr>
            <w:tcW w:w="3373" w:type="pct"/>
            <w:vAlign w:val="center"/>
          </w:tcPr>
          <w:p w14:paraId="0BADB65F" w14:textId="2FB47899" w:rsidR="00F65E9B" w:rsidRPr="003B4119" w:rsidRDefault="00F65E9B" w:rsidP="00F65E9B">
            <w:pPr>
              <w:tabs>
                <w:tab w:val="left" w:pos="1560"/>
              </w:tabs>
              <w:ind w:right="268"/>
              <w:jc w:val="both"/>
              <w:outlineLvl w:val="1"/>
              <w:rPr>
                <w:rFonts w:ascii="Arial" w:hAnsi="Arial" w:cs="Arial"/>
                <w:sz w:val="20"/>
                <w:szCs w:val="20"/>
              </w:rPr>
            </w:pPr>
            <w:bookmarkStart w:id="495" w:name="_Toc494729719"/>
            <w:bookmarkStart w:id="496" w:name="_Toc24391069"/>
            <w:bookmarkStart w:id="497" w:name="_Toc31731024"/>
            <w:bookmarkStart w:id="498" w:name="_Toc35961542"/>
            <w:bookmarkStart w:id="499" w:name="_Toc46138924"/>
            <w:bookmarkStart w:id="500" w:name="_Toc60906204"/>
            <w:bookmarkStart w:id="501" w:name="_Toc60907080"/>
            <w:bookmarkStart w:id="502" w:name="_Toc63693110"/>
            <w:bookmarkStart w:id="503" w:name="_Toc85730572"/>
            <w:bookmarkStart w:id="504" w:name="_Toc221016781"/>
            <w:r w:rsidRPr="003B4119">
              <w:rPr>
                <w:rFonts w:ascii="Arial" w:hAnsi="Arial" w:cs="Arial"/>
                <w:b/>
                <w:sz w:val="20"/>
                <w:szCs w:val="20"/>
              </w:rPr>
              <w:t>Documentación legal de la empresa</w:t>
            </w:r>
            <w:bookmarkEnd w:id="495"/>
            <w:bookmarkEnd w:id="496"/>
            <w:bookmarkEnd w:id="497"/>
            <w:bookmarkEnd w:id="498"/>
            <w:bookmarkEnd w:id="499"/>
            <w:bookmarkEnd w:id="500"/>
            <w:bookmarkEnd w:id="501"/>
            <w:bookmarkEnd w:id="502"/>
            <w:bookmarkEnd w:id="503"/>
            <w:bookmarkEnd w:id="504"/>
          </w:p>
          <w:p w14:paraId="223A0081"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26320BDD" w14:textId="77777777" w:rsidR="00F65E9B" w:rsidRPr="003B4119" w:rsidRDefault="00F65E9B" w:rsidP="00F65E9B">
            <w:pPr>
              <w:ind w:right="268"/>
              <w:jc w:val="both"/>
              <w:rPr>
                <w:rFonts w:ascii="Arial" w:hAnsi="Arial" w:cs="Arial"/>
                <w:iCs/>
                <w:sz w:val="20"/>
                <w:szCs w:val="20"/>
              </w:rPr>
            </w:pPr>
          </w:p>
          <w:p w14:paraId="68FDDD32"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Acta constitutiva y, en su caso, sus respectivas modificaciones y para personas físicas Acta de nacimiento o carta de naturalización</w:t>
            </w:r>
          </w:p>
          <w:p w14:paraId="6E1BC50B" w14:textId="77777777" w:rsidR="00F65E9B" w:rsidRPr="003B4119" w:rsidRDefault="00F65E9B" w:rsidP="00F65E9B">
            <w:pPr>
              <w:ind w:right="268"/>
              <w:jc w:val="both"/>
              <w:rPr>
                <w:rFonts w:ascii="Arial" w:hAnsi="Arial" w:cs="Arial"/>
                <w:iCs/>
                <w:sz w:val="20"/>
                <w:szCs w:val="20"/>
                <w:lang w:eastAsia="es-ES"/>
              </w:rPr>
            </w:pPr>
          </w:p>
          <w:p w14:paraId="3A6316D4"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066FA926" w14:textId="77777777" w:rsidR="00F65E9B" w:rsidRPr="003B4119" w:rsidRDefault="00F65E9B" w:rsidP="00F65E9B">
            <w:pPr>
              <w:ind w:right="268"/>
              <w:jc w:val="both"/>
              <w:rPr>
                <w:rFonts w:ascii="Arial" w:hAnsi="Arial" w:cs="Arial"/>
                <w:iCs/>
                <w:sz w:val="20"/>
                <w:szCs w:val="20"/>
                <w:lang w:eastAsia="es-ES"/>
              </w:rPr>
            </w:pPr>
          </w:p>
          <w:p w14:paraId="04B8BA0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Identificación oficial vigente y con fotografía del representante legal.</w:t>
            </w:r>
          </w:p>
          <w:p w14:paraId="3DC539E4" w14:textId="77777777" w:rsidR="00F65E9B" w:rsidRPr="003B4119" w:rsidRDefault="00F65E9B" w:rsidP="00F65E9B">
            <w:pPr>
              <w:ind w:right="268"/>
              <w:jc w:val="both"/>
              <w:rPr>
                <w:rFonts w:ascii="Arial" w:hAnsi="Arial" w:cs="Arial"/>
                <w:iCs/>
                <w:sz w:val="20"/>
                <w:szCs w:val="20"/>
                <w:lang w:eastAsia="es-ES"/>
              </w:rPr>
            </w:pPr>
          </w:p>
          <w:p w14:paraId="07558F5C" w14:textId="77777777" w:rsidR="00D93710" w:rsidRPr="00A82322" w:rsidRDefault="00D93710" w:rsidP="00D93710">
            <w:pPr>
              <w:ind w:right="-284"/>
              <w:jc w:val="both"/>
              <w:rPr>
                <w:rFonts w:ascii="Arial" w:eastAsia="Times New Roman" w:hAnsi="Arial" w:cs="Arial"/>
                <w:iCs/>
                <w:sz w:val="20"/>
                <w:szCs w:val="20"/>
                <w:lang w:eastAsia="es-ES"/>
              </w:rPr>
            </w:pPr>
            <w:bookmarkStart w:id="505" w:name="_Hlk198210956"/>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bookmarkEnd w:id="505"/>
            <w:r w:rsidRPr="00A82322">
              <w:rPr>
                <w:rFonts w:ascii="Arial" w:eastAsia="Times New Roman" w:hAnsi="Arial" w:cs="Arial"/>
                <w:iCs/>
                <w:sz w:val="20"/>
                <w:szCs w:val="20"/>
                <w:lang w:eastAsia="es-ES"/>
              </w:rPr>
              <w:t>.</w:t>
            </w:r>
          </w:p>
          <w:p w14:paraId="524AC521" w14:textId="1B076FB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w:t>
            </w:r>
          </w:p>
          <w:p w14:paraId="19797302" w14:textId="77777777" w:rsidR="00F65E9B" w:rsidRPr="003B4119" w:rsidRDefault="00F65E9B" w:rsidP="00F65E9B">
            <w:pPr>
              <w:ind w:right="268"/>
              <w:jc w:val="both"/>
              <w:rPr>
                <w:rFonts w:ascii="Arial" w:hAnsi="Arial" w:cs="Arial"/>
                <w:iCs/>
                <w:sz w:val="20"/>
                <w:szCs w:val="20"/>
                <w:lang w:eastAsia="es-ES"/>
              </w:rPr>
            </w:pPr>
          </w:p>
          <w:p w14:paraId="633DDC68"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Registro patronal y en caso de no contar con el escrito en </w:t>
            </w:r>
          </w:p>
          <w:p w14:paraId="573D62F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p w14:paraId="690A67C2" w14:textId="77777777" w:rsidR="00F65E9B" w:rsidRPr="003B4119" w:rsidRDefault="00F65E9B" w:rsidP="00F65E9B">
            <w:pPr>
              <w:ind w:right="268"/>
              <w:jc w:val="both"/>
              <w:rPr>
                <w:rFonts w:ascii="Arial" w:hAnsi="Arial" w:cs="Arial"/>
                <w:iCs/>
                <w:sz w:val="20"/>
                <w:szCs w:val="20"/>
                <w:lang w:eastAsia="es-ES"/>
              </w:rPr>
            </w:pPr>
          </w:p>
          <w:p w14:paraId="4F3B6900"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Comprobante de domicilio con vigencia no mayor a 3 meses</w:t>
            </w:r>
          </w:p>
          <w:p w14:paraId="3537F194" w14:textId="77777777" w:rsidR="00F65E9B" w:rsidRPr="003B4119" w:rsidRDefault="00F65E9B" w:rsidP="00F65E9B">
            <w:pPr>
              <w:ind w:right="268"/>
              <w:jc w:val="both"/>
              <w:rPr>
                <w:rFonts w:ascii="Arial" w:hAnsi="Arial" w:cs="Arial"/>
                <w:iCs/>
                <w:sz w:val="20"/>
                <w:szCs w:val="20"/>
                <w:lang w:eastAsia="es-ES"/>
              </w:rPr>
            </w:pPr>
          </w:p>
          <w:p w14:paraId="3BF57893" w14:textId="31C48EC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fiscales emitida por el SAT con vigencia a la fecha estimada de firma de contrato, en términos del artículo 32-D  del Código Fiscal de la Federación.</w:t>
            </w:r>
            <w:r w:rsidR="00D93710">
              <w:rPr>
                <w:rFonts w:ascii="Arial" w:hAnsi="Arial" w:cs="Arial"/>
                <w:iCs/>
                <w:sz w:val="20"/>
                <w:szCs w:val="20"/>
                <w:lang w:eastAsia="es-ES"/>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3E3B86AB" w14:textId="531F7B0A" w:rsidR="00F65E9B" w:rsidRPr="003B4119" w:rsidRDefault="00F65E9B" w:rsidP="00F65E9B">
            <w:pPr>
              <w:ind w:right="268"/>
              <w:jc w:val="both"/>
              <w:rPr>
                <w:rFonts w:ascii="Arial" w:hAnsi="Arial" w:cs="Arial"/>
                <w:iCs/>
                <w:sz w:val="20"/>
                <w:szCs w:val="20"/>
                <w:lang w:eastAsia="es-ES"/>
              </w:rPr>
            </w:pPr>
          </w:p>
          <w:p w14:paraId="0CAA280A" w14:textId="77777777" w:rsidR="00F65E9B" w:rsidRPr="003B4119" w:rsidRDefault="00F65E9B" w:rsidP="00F65E9B">
            <w:pPr>
              <w:ind w:right="268"/>
              <w:jc w:val="both"/>
              <w:rPr>
                <w:rFonts w:ascii="Arial" w:hAnsi="Arial" w:cs="Arial"/>
                <w:iCs/>
                <w:sz w:val="20"/>
                <w:szCs w:val="20"/>
                <w:lang w:eastAsia="es-ES"/>
              </w:rPr>
            </w:pPr>
          </w:p>
          <w:p w14:paraId="76CEB9E8" w14:textId="700DA6AB"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3B4119">
              <w:rPr>
                <w:rFonts w:ascii="Arial" w:hAnsi="Arial" w:cs="Arial"/>
                <w:iCs/>
                <w:sz w:val="20"/>
                <w:szCs w:val="20"/>
              </w:rPr>
              <w:t xml:space="preserve"> </w:t>
            </w:r>
            <w:r w:rsidR="00D93710" w:rsidRPr="00D93710">
              <w:rPr>
                <w:rFonts w:ascii="Arial" w:hAnsi="Arial" w:cs="Arial"/>
                <w:iCs/>
                <w:sz w:val="20"/>
                <w:szCs w:val="20"/>
                <w:lang w:eastAsia="es-ES"/>
              </w:rPr>
              <w:t>con fecha de expedición no mayor a 15 días naturales previos a la presentación de su propuesta</w:t>
            </w:r>
          </w:p>
          <w:p w14:paraId="73BEF4E9" w14:textId="77777777" w:rsidR="00F65E9B" w:rsidRPr="003B4119" w:rsidRDefault="00F65E9B" w:rsidP="00F65E9B">
            <w:pPr>
              <w:ind w:right="268"/>
              <w:jc w:val="both"/>
              <w:rPr>
                <w:rFonts w:ascii="Arial" w:hAnsi="Arial" w:cs="Arial"/>
                <w:iCs/>
                <w:sz w:val="20"/>
                <w:szCs w:val="20"/>
              </w:rPr>
            </w:pPr>
          </w:p>
          <w:p w14:paraId="4EDC9336" w14:textId="419BE2EB"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rPr>
              <w:lastRenderedPageBreak/>
              <w:t xml:space="preserve">Constancia positiva  de situación fiscal emitida por el Instituto del Fondo </w:t>
            </w:r>
            <w:r w:rsidR="00611814">
              <w:rPr>
                <w:rFonts w:ascii="Arial" w:hAnsi="Arial" w:cs="Arial"/>
                <w:iCs/>
                <w:sz w:val="20"/>
                <w:szCs w:val="20"/>
              </w:rPr>
              <w:t>Inter</w:t>
            </w:r>
            <w:r w:rsidR="00364EA1">
              <w:rPr>
                <w:rFonts w:ascii="Arial" w:hAnsi="Arial" w:cs="Arial"/>
                <w:iCs/>
                <w:sz w:val="20"/>
                <w:szCs w:val="20"/>
              </w:rPr>
              <w:t>n</w:t>
            </w:r>
            <w:r w:rsidR="00AD09ED">
              <w:rPr>
                <w:rFonts w:ascii="Arial" w:hAnsi="Arial" w:cs="Arial"/>
                <w:iCs/>
                <w:sz w:val="20"/>
                <w:szCs w:val="20"/>
              </w:rPr>
              <w:t>acional</w:t>
            </w:r>
            <w:r w:rsidRPr="003B4119">
              <w:rPr>
                <w:rFonts w:ascii="Arial" w:hAnsi="Arial" w:cs="Arial"/>
                <w:iCs/>
                <w:sz w:val="20"/>
                <w:szCs w:val="20"/>
              </w:rPr>
              <w:t xml:space="preserve">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r w:rsidR="00D93710">
              <w:rPr>
                <w:rFonts w:ascii="Arial" w:hAnsi="Arial" w:cs="Arial"/>
                <w:iCs/>
                <w:sz w:val="20"/>
                <w:szCs w:val="20"/>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62B33E43" w14:textId="7F084F03" w:rsidR="00F65E9B" w:rsidRDefault="00F65E9B" w:rsidP="00F65E9B">
            <w:pPr>
              <w:ind w:right="268"/>
              <w:jc w:val="both"/>
              <w:rPr>
                <w:rFonts w:ascii="Arial" w:hAnsi="Arial" w:cs="Arial"/>
                <w:iCs/>
                <w:sz w:val="20"/>
                <w:szCs w:val="20"/>
              </w:rPr>
            </w:pPr>
          </w:p>
          <w:p w14:paraId="7DB97FB7" w14:textId="0F59A033" w:rsidR="0032737A" w:rsidRPr="003B4119" w:rsidRDefault="0032737A" w:rsidP="00F65E9B">
            <w:pPr>
              <w:ind w:right="268"/>
              <w:jc w:val="both"/>
              <w:rPr>
                <w:rFonts w:ascii="Arial" w:eastAsia="Times New Roman" w:hAnsi="Arial" w:cs="Arial"/>
                <w:sz w:val="20"/>
                <w:szCs w:val="20"/>
              </w:rPr>
            </w:pP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subcontratara ninguna de las partes de los Servicios o trabajos a realizar</w:t>
            </w:r>
          </w:p>
        </w:tc>
        <w:tc>
          <w:tcPr>
            <w:tcW w:w="289" w:type="pct"/>
            <w:gridSpan w:val="2"/>
            <w:vAlign w:val="center"/>
          </w:tcPr>
          <w:p w14:paraId="50659261"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63AD79AA" w14:textId="77777777" w:rsidR="00F65E9B" w:rsidRPr="003B4119" w:rsidRDefault="00F65E9B" w:rsidP="00F65E9B">
            <w:pPr>
              <w:jc w:val="both"/>
              <w:rPr>
                <w:rFonts w:ascii="Arial" w:eastAsia="Times New Roman" w:hAnsi="Arial" w:cs="Arial"/>
                <w:sz w:val="20"/>
                <w:szCs w:val="20"/>
              </w:rPr>
            </w:pPr>
          </w:p>
        </w:tc>
      </w:tr>
      <w:tr w:rsidR="00F65E9B" w:rsidRPr="003B4119" w14:paraId="31650926"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46A8733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lastRenderedPageBreak/>
              <w:t>Anexo 10</w:t>
            </w:r>
          </w:p>
        </w:tc>
        <w:tc>
          <w:tcPr>
            <w:tcW w:w="3373" w:type="pct"/>
            <w:vAlign w:val="center"/>
          </w:tcPr>
          <w:p w14:paraId="47589F0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9" w:type="pct"/>
            <w:gridSpan w:val="2"/>
            <w:vAlign w:val="center"/>
          </w:tcPr>
          <w:p w14:paraId="2DDABE05"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BB888CE" w14:textId="77777777" w:rsidR="00F65E9B" w:rsidRPr="003B4119" w:rsidRDefault="00F65E9B" w:rsidP="00F65E9B">
            <w:pPr>
              <w:jc w:val="both"/>
              <w:rPr>
                <w:rFonts w:ascii="Arial" w:eastAsia="Times New Roman" w:hAnsi="Arial" w:cs="Arial"/>
                <w:sz w:val="20"/>
                <w:szCs w:val="20"/>
              </w:rPr>
            </w:pPr>
          </w:p>
        </w:tc>
      </w:tr>
      <w:tr w:rsidR="0006440F" w:rsidRPr="003B4119" w14:paraId="307D658B"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7D4119EA" w14:textId="787397CA" w:rsidR="0006440F" w:rsidRPr="003B4119" w:rsidRDefault="0006440F" w:rsidP="00F65E9B">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458C20AA" w14:textId="4A571CAA" w:rsidR="0006440F" w:rsidRPr="003B4119" w:rsidRDefault="0006440F" w:rsidP="00F65E9B">
            <w:pPr>
              <w:jc w:val="both"/>
              <w:rPr>
                <w:rFonts w:ascii="Arial" w:eastAsia="Times New Roman" w:hAnsi="Arial" w:cs="Arial"/>
                <w:sz w:val="20"/>
                <w:szCs w:val="20"/>
              </w:rPr>
            </w:pPr>
            <w:r w:rsidRPr="0006440F">
              <w:rPr>
                <w:rFonts w:ascii="Arial" w:eastAsia="Times New Roman" w:hAnsi="Arial" w:cs="Arial"/>
                <w:sz w:val="20"/>
                <w:szCs w:val="20"/>
              </w:rPr>
              <w:t xml:space="preserve">Aceptación </w:t>
            </w:r>
            <w:r w:rsidR="007C2A8A">
              <w:rPr>
                <w:rFonts w:ascii="Arial" w:eastAsia="Times New Roman" w:hAnsi="Arial" w:cs="Arial"/>
                <w:sz w:val="20"/>
                <w:szCs w:val="20"/>
              </w:rPr>
              <w:t>d</w:t>
            </w:r>
            <w:r w:rsidRPr="0006440F">
              <w:rPr>
                <w:rFonts w:ascii="Arial" w:eastAsia="Times New Roman" w:hAnsi="Arial" w:cs="Arial"/>
                <w:sz w:val="20"/>
                <w:szCs w:val="20"/>
              </w:rPr>
              <w:t xml:space="preserve">e </w:t>
            </w:r>
            <w:r w:rsidR="007C2A8A">
              <w:rPr>
                <w:rFonts w:ascii="Arial" w:eastAsia="Times New Roman" w:hAnsi="Arial" w:cs="Arial"/>
                <w:sz w:val="20"/>
                <w:szCs w:val="20"/>
              </w:rPr>
              <w:t>l</w:t>
            </w:r>
            <w:r w:rsidRPr="0006440F">
              <w:rPr>
                <w:rFonts w:ascii="Arial" w:eastAsia="Times New Roman" w:hAnsi="Arial" w:cs="Arial"/>
                <w:sz w:val="20"/>
                <w:szCs w:val="20"/>
              </w:rPr>
              <w:t xml:space="preserve">a Convocatoria </w:t>
            </w:r>
            <w:r w:rsidR="007C2A8A">
              <w:rPr>
                <w:rFonts w:ascii="Arial" w:eastAsia="Times New Roman" w:hAnsi="Arial" w:cs="Arial"/>
                <w:sz w:val="20"/>
                <w:szCs w:val="20"/>
              </w:rPr>
              <w:t>y</w:t>
            </w:r>
            <w:r w:rsidRPr="0006440F">
              <w:rPr>
                <w:rFonts w:ascii="Arial" w:eastAsia="Times New Roman" w:hAnsi="Arial" w:cs="Arial"/>
                <w:sz w:val="20"/>
                <w:szCs w:val="20"/>
              </w:rPr>
              <w:t xml:space="preserve"> Juntas </w:t>
            </w:r>
            <w:r w:rsidR="007C2A8A">
              <w:rPr>
                <w:rFonts w:ascii="Arial" w:eastAsia="Times New Roman" w:hAnsi="Arial" w:cs="Arial"/>
                <w:sz w:val="20"/>
                <w:szCs w:val="20"/>
              </w:rPr>
              <w:t>d</w:t>
            </w:r>
            <w:r w:rsidRPr="0006440F">
              <w:rPr>
                <w:rFonts w:ascii="Arial" w:eastAsia="Times New Roman" w:hAnsi="Arial" w:cs="Arial"/>
                <w:sz w:val="20"/>
                <w:szCs w:val="20"/>
              </w:rPr>
              <w:t>e Aclaraciones</w:t>
            </w:r>
          </w:p>
        </w:tc>
        <w:tc>
          <w:tcPr>
            <w:tcW w:w="289" w:type="pct"/>
            <w:gridSpan w:val="2"/>
            <w:vAlign w:val="center"/>
          </w:tcPr>
          <w:p w14:paraId="2BCE00F0" w14:textId="77777777" w:rsidR="0006440F" w:rsidRPr="003B4119" w:rsidRDefault="0006440F" w:rsidP="00F65E9B">
            <w:pPr>
              <w:jc w:val="both"/>
              <w:rPr>
                <w:rFonts w:ascii="Arial" w:eastAsia="Times New Roman" w:hAnsi="Arial" w:cs="Arial"/>
                <w:sz w:val="20"/>
                <w:szCs w:val="20"/>
              </w:rPr>
            </w:pPr>
          </w:p>
        </w:tc>
        <w:tc>
          <w:tcPr>
            <w:tcW w:w="408" w:type="pct"/>
            <w:vAlign w:val="center"/>
          </w:tcPr>
          <w:p w14:paraId="1906AF3D" w14:textId="77777777" w:rsidR="0006440F" w:rsidRPr="003B4119" w:rsidRDefault="0006440F" w:rsidP="00F65E9B">
            <w:pPr>
              <w:jc w:val="both"/>
              <w:rPr>
                <w:rFonts w:ascii="Arial" w:eastAsia="Times New Roman" w:hAnsi="Arial" w:cs="Arial"/>
                <w:sz w:val="20"/>
                <w:szCs w:val="20"/>
              </w:rPr>
            </w:pPr>
          </w:p>
        </w:tc>
      </w:tr>
      <w:tr w:rsidR="00F65E9B" w:rsidRPr="003B4119" w14:paraId="3122308B"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0C1CC722" w14:textId="77777777" w:rsidR="00F65E9B" w:rsidRPr="003B4119" w:rsidRDefault="00F65E9B" w:rsidP="00F65E9B">
            <w:pPr>
              <w:jc w:val="center"/>
              <w:rPr>
                <w:rFonts w:ascii="Arial" w:eastAsia="Times New Roman" w:hAnsi="Arial" w:cs="Arial"/>
                <w:b/>
                <w:sz w:val="20"/>
                <w:szCs w:val="20"/>
              </w:rPr>
            </w:pPr>
            <w:bookmarkStart w:id="506" w:name="_Hlk189657643"/>
            <w:r w:rsidRPr="003B4119">
              <w:rPr>
                <w:rFonts w:ascii="Arial" w:eastAsia="Times New Roman" w:hAnsi="Arial" w:cs="Arial"/>
                <w:b/>
                <w:sz w:val="20"/>
                <w:szCs w:val="20"/>
              </w:rPr>
              <w:t>Anexo 13</w:t>
            </w:r>
          </w:p>
        </w:tc>
        <w:tc>
          <w:tcPr>
            <w:tcW w:w="3373" w:type="pct"/>
            <w:vAlign w:val="center"/>
          </w:tcPr>
          <w:p w14:paraId="47100C0A"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9" w:type="pct"/>
            <w:gridSpan w:val="2"/>
            <w:vAlign w:val="center"/>
          </w:tcPr>
          <w:p w14:paraId="4DAAA74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6E16D13" w14:textId="77777777" w:rsidR="00F65E9B" w:rsidRPr="003B4119" w:rsidRDefault="00F65E9B" w:rsidP="00F65E9B">
            <w:pPr>
              <w:jc w:val="both"/>
              <w:rPr>
                <w:rFonts w:ascii="Arial" w:eastAsia="Times New Roman" w:hAnsi="Arial" w:cs="Arial"/>
                <w:sz w:val="20"/>
                <w:szCs w:val="20"/>
              </w:rPr>
            </w:pPr>
          </w:p>
        </w:tc>
      </w:tr>
      <w:bookmarkEnd w:id="506"/>
      <w:tr w:rsidR="007C11A6" w:rsidRPr="007C11A6" w14:paraId="1584BB24"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41A3CB9A" w14:textId="43C40B69"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373" w:type="pct"/>
            <w:vAlign w:val="center"/>
          </w:tcPr>
          <w:p w14:paraId="43C6A391" w14:textId="52F696C8"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97" w:type="pct"/>
            <w:gridSpan w:val="3"/>
            <w:vAlign w:val="center"/>
          </w:tcPr>
          <w:p w14:paraId="367DDC99"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16527FA0" w14:textId="46E3A115"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373" w:type="pct"/>
            <w:vAlign w:val="center"/>
          </w:tcPr>
          <w:p w14:paraId="75F6E667" w14:textId="25A77534"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97"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97"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9B149E">
        <w:tblPrEx>
          <w:jc w:val="center"/>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9B149E">
        <w:tblPrEx>
          <w:jc w:val="center"/>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373" w:type="pct"/>
            <w:vAlign w:val="center"/>
          </w:tcPr>
          <w:p w14:paraId="7DC59251" w14:textId="77777777" w:rsidR="007861D5" w:rsidRPr="00FD1A79" w:rsidRDefault="007861D5" w:rsidP="00A81C10">
            <w:pPr>
              <w:rPr>
                <w:rFonts w:ascii="Arial" w:eastAsia="Calibri" w:hAnsi="Arial" w:cs="Arial"/>
                <w:sz w:val="20"/>
                <w:szCs w:val="20"/>
              </w:rPr>
            </w:pPr>
            <w:r w:rsidRPr="00AB2EB3">
              <w:rPr>
                <w:rFonts w:eastAsia="Calibri"/>
                <w:sz w:val="20"/>
                <w:szCs w:val="20"/>
              </w:rPr>
              <w:t xml:space="preserve"> </w:t>
            </w:r>
          </w:p>
          <w:p w14:paraId="1F8B3294" w14:textId="77777777" w:rsidR="007861D5" w:rsidRPr="00FD1A79" w:rsidRDefault="007861D5" w:rsidP="00A81C10">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7861D5" w:rsidRPr="003B4119" w:rsidRDefault="007861D5" w:rsidP="00F65E9B">
            <w:pPr>
              <w:jc w:val="both"/>
              <w:rPr>
                <w:rFonts w:ascii="Arial" w:eastAsia="Times New Roman" w:hAnsi="Arial" w:cs="Arial"/>
                <w:sz w:val="20"/>
                <w:szCs w:val="20"/>
              </w:rPr>
            </w:pPr>
          </w:p>
        </w:tc>
        <w:tc>
          <w:tcPr>
            <w:tcW w:w="278"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9B149E">
        <w:tblPrEx>
          <w:jc w:val="center"/>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373" w:type="pct"/>
            <w:vAlign w:val="center"/>
          </w:tcPr>
          <w:p w14:paraId="53D59A2A" w14:textId="09EC33F2" w:rsidR="007861D5" w:rsidRPr="003B4119" w:rsidRDefault="007861D5" w:rsidP="00F42FC2">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sidR="00D93710">
              <w:rPr>
                <w:rFonts w:ascii="Arial" w:eastAsia="Calibri" w:hAnsi="Arial" w:cs="Arial"/>
                <w:sz w:val="20"/>
                <w:szCs w:val="20"/>
              </w:rPr>
              <w:t>del origen</w:t>
            </w:r>
            <w:r>
              <w:rPr>
                <w:rFonts w:ascii="Arial" w:eastAsia="Calibri" w:hAnsi="Arial" w:cs="Arial"/>
                <w:sz w:val="20"/>
                <w:szCs w:val="20"/>
              </w:rPr>
              <w:t xml:space="preserve">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w:t>
            </w:r>
            <w:r w:rsidR="00F42FC2">
              <w:rPr>
                <w:rFonts w:ascii="Arial" w:eastAsia="Calibri" w:hAnsi="Arial" w:cs="Arial"/>
                <w:sz w:val="20"/>
                <w:szCs w:val="20"/>
              </w:rPr>
              <w:t>4</w:t>
            </w:r>
          </w:p>
        </w:tc>
        <w:tc>
          <w:tcPr>
            <w:tcW w:w="278"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97"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9B149E">
        <w:tblPrEx>
          <w:jc w:val="center"/>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9B149E">
        <w:tblPrEx>
          <w:jc w:val="center"/>
          <w:tblCellMar>
            <w:left w:w="70" w:type="dxa"/>
            <w:right w:w="70" w:type="dxa"/>
          </w:tblCellMar>
          <w:tblLook w:val="0000" w:firstRow="0" w:lastRow="0" w:firstColumn="0" w:lastColumn="0" w:noHBand="0" w:noVBand="0"/>
        </w:tblPrEx>
        <w:trPr>
          <w:trHeight w:val="485"/>
          <w:jc w:val="center"/>
        </w:trPr>
        <w:tc>
          <w:tcPr>
            <w:tcW w:w="93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373"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8"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19"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7" w:name="_Toc336378694"/>
      <w:bookmarkStart w:id="508" w:name="_Toc431386042"/>
      <w:bookmarkStart w:id="509" w:name="_Toc431386319"/>
      <w:bookmarkStart w:id="510" w:name="_Toc356557692"/>
      <w:bookmarkStart w:id="511" w:name="_Toc358979945"/>
      <w:bookmarkStart w:id="512" w:name="_Toc367205820"/>
      <w:bookmarkStart w:id="513" w:name="_Toc388439790"/>
      <w:bookmarkStart w:id="514" w:name="_Toc424648472"/>
      <w:bookmarkStart w:id="515" w:name="_Toc85730573"/>
      <w:bookmarkStart w:id="516" w:name="_Toc221016782"/>
      <w:r w:rsidRPr="000C45F4">
        <w:rPr>
          <w:rFonts w:ascii="Arial" w:hAnsi="Arial" w:cs="Arial"/>
          <w:b/>
          <w:bCs/>
          <w:noProof/>
          <w:color w:val="auto"/>
          <w:kern w:val="1"/>
          <w:sz w:val="28"/>
          <w:szCs w:val="28"/>
          <w:lang w:val="es-MX" w:eastAsia="ar-SA"/>
        </w:rPr>
        <w:t xml:space="preserve">Anexo </w:t>
      </w:r>
      <w:bookmarkEnd w:id="507"/>
      <w:r w:rsidRPr="000C45F4">
        <w:rPr>
          <w:rFonts w:ascii="Arial" w:hAnsi="Arial" w:cs="Arial"/>
          <w:b/>
          <w:bCs/>
          <w:noProof/>
          <w:color w:val="auto"/>
          <w:kern w:val="1"/>
          <w:sz w:val="28"/>
          <w:szCs w:val="28"/>
          <w:lang w:val="es-MX" w:eastAsia="ar-SA"/>
        </w:rPr>
        <w:t>10.</w:t>
      </w:r>
      <w:bookmarkStart w:id="517" w:name="_Toc431386043"/>
      <w:bookmarkStart w:id="518" w:name="_Toc431386320"/>
      <w:bookmarkEnd w:id="508"/>
      <w:bookmarkEnd w:id="509"/>
      <w:r w:rsidRPr="000C45F4">
        <w:rPr>
          <w:rFonts w:ascii="Arial" w:hAnsi="Arial" w:cs="Arial"/>
          <w:b/>
          <w:bCs/>
          <w:noProof/>
          <w:color w:val="auto"/>
          <w:kern w:val="1"/>
          <w:sz w:val="28"/>
          <w:szCs w:val="28"/>
          <w:lang w:val="es-MX" w:eastAsia="ar-SA"/>
        </w:rPr>
        <w:t>- Formato información reservada y confidencial.</w:t>
      </w:r>
      <w:bookmarkEnd w:id="510"/>
      <w:bookmarkEnd w:id="511"/>
      <w:bookmarkEnd w:id="512"/>
      <w:bookmarkEnd w:id="513"/>
      <w:bookmarkEnd w:id="514"/>
      <w:bookmarkEnd w:id="515"/>
      <w:bookmarkEnd w:id="516"/>
      <w:bookmarkEnd w:id="517"/>
      <w:bookmarkEnd w:id="518"/>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______, a __ de ___________ de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2362E802"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___(Nombre) , en mi carácter de _________________________, de la ___(Persona Física o Moral)___, manifiesto por medio de la presente que los documentos contenidos en mi propuesta y remitida a la convocante para la</w:t>
      </w:r>
      <w:r w:rsidR="00230F63">
        <w:rPr>
          <w:rFonts w:ascii="Arial" w:hAnsi="Arial" w:cs="Arial"/>
          <w:sz w:val="18"/>
          <w:szCs w:val="18"/>
        </w:rPr>
        <w:t>Adjudicación Directa Nacional</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AB1AB9">
      <w:pPr>
        <w:numPr>
          <w:ilvl w:val="0"/>
          <w:numId w:val="7"/>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19"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19"/>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El (la) C. __________(NOMBRE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5297E796"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w:t>
      </w:r>
      <w:r w:rsidR="00364EA1">
        <w:rPr>
          <w:rFonts w:ascii="Arial" w:hAnsi="Arial" w:cs="Arial"/>
          <w:bCs/>
          <w:sz w:val="20"/>
          <w:szCs w:val="20"/>
        </w:rPr>
        <w:t>Adjudicación</w:t>
      </w:r>
      <w:r w:rsidR="00006450">
        <w:rPr>
          <w:rFonts w:ascii="Arial" w:hAnsi="Arial" w:cs="Arial"/>
          <w:bCs/>
          <w:sz w:val="20"/>
          <w:szCs w:val="20"/>
        </w:rPr>
        <w:t xml:space="preserve"> Directa</w:t>
      </w:r>
      <w:r w:rsidRPr="00DF6B71">
        <w:rPr>
          <w:rFonts w:ascii="Arial" w:hAnsi="Arial" w:cs="Arial"/>
          <w:bCs/>
          <w:sz w:val="20"/>
          <w:szCs w:val="20"/>
        </w:rPr>
        <w:t xml:space="preserve"> ____________________________________ No. __________________, para la contratación del _________________, por lo que cualquier modificación a las mismas, fue considerada por mi representada para la elaboración de mi proposición, de conformidad con el artículo 33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__________(NOMBRE O RAZÓN SOCIAL DE LA EMPRESA)______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Pr="008A6F50" w:rsidRDefault="008A6F50" w:rsidP="008A6F50">
      <w:pPr>
        <w:jc w:val="center"/>
        <w:rPr>
          <w:b/>
        </w:rPr>
      </w:pPr>
      <w:r w:rsidRPr="008A6F50">
        <w:rPr>
          <w:b/>
        </w:rPr>
        <w:lastRenderedPageBreak/>
        <w:t>ANEXO 12.</w:t>
      </w:r>
      <w:bookmarkStart w:id="520" w:name="_Toc431386047"/>
      <w:bookmarkStart w:id="521" w:name="_Toc431386324"/>
      <w:r w:rsidRPr="008A6F50">
        <w:rPr>
          <w:b/>
        </w:rPr>
        <w:t>- MODELO DE CONTRATO</w:t>
      </w:r>
      <w:bookmarkEnd w:id="520"/>
      <w:bookmarkEnd w:id="521"/>
      <w:r w:rsidRPr="008A6F50">
        <w:rPr>
          <w:b/>
        </w:rPr>
        <w:t>.</w:t>
      </w:r>
    </w:p>
    <w:p w14:paraId="1CC46206" w14:textId="77777777" w:rsidR="007C11A6" w:rsidRPr="007C11A6" w:rsidRDefault="007C11A6" w:rsidP="007C11A6"/>
    <w:p w14:paraId="34F13980" w14:textId="6A9777A1" w:rsidR="007C11A6" w:rsidRPr="00ED5623" w:rsidRDefault="007C11A6" w:rsidP="008A6F50">
      <w:pPr>
        <w:jc w:val="both"/>
        <w:rPr>
          <w:rFonts w:ascii="Arial" w:hAnsi="Arial" w:cs="Arial"/>
          <w:sz w:val="20"/>
          <w:szCs w:val="20"/>
        </w:rPr>
      </w:pPr>
      <w:bookmarkStart w:id="522" w:name="_Hlk189650034"/>
      <w:r w:rsidRPr="00ED5623">
        <w:rPr>
          <w:rFonts w:ascii="Arial" w:hAnsi="Arial" w:cs="Arial"/>
          <w:sz w:val="20"/>
          <w:szCs w:val="20"/>
        </w:rPr>
        <w:t>CONTRATO (ABIERTO O CERRADO) PARA LA PRESTACIÓN DE SERVICIOS DE (DESCRIPCIÓN), CON CARÁCTER (</w:t>
      </w:r>
      <w:r w:rsidR="00AD09ED">
        <w:rPr>
          <w:rFonts w:ascii="Arial" w:hAnsi="Arial" w:cs="Arial"/>
          <w:sz w:val="20"/>
          <w:szCs w:val="20"/>
        </w:rPr>
        <w:t>NACIONAL</w:t>
      </w:r>
      <w:r w:rsidRPr="00ED5623">
        <w:rPr>
          <w:rFonts w:ascii="Arial" w:hAnsi="Arial" w:cs="Arial"/>
          <w:sz w:val="20"/>
          <w:szCs w:val="20"/>
        </w:rPr>
        <w:t xml:space="preserve"> / INTER</w:t>
      </w:r>
      <w:r w:rsidR="00AD09ED">
        <w:rPr>
          <w:rFonts w:ascii="Arial" w:hAnsi="Arial" w:cs="Arial"/>
          <w:sz w:val="20"/>
          <w:szCs w:val="20"/>
        </w:rPr>
        <w:t>NACIONAL</w:t>
      </w:r>
      <w:r w:rsidRPr="00ED5623">
        <w:rPr>
          <w:rFonts w:ascii="Arial" w:hAnsi="Arial" w:cs="Arial"/>
          <w:sz w:val="20"/>
          <w:szCs w:val="20"/>
        </w:rPr>
        <w:t xml:space="preserve"> BAJO COBERTURA DE LOS TRATADOS / INTER</w:t>
      </w:r>
      <w:r w:rsidR="00AD09ED">
        <w:rPr>
          <w:rFonts w:ascii="Arial" w:hAnsi="Arial" w:cs="Arial"/>
          <w:sz w:val="20"/>
          <w:szCs w:val="20"/>
        </w:rPr>
        <w:t>NACIONAL</w:t>
      </w:r>
      <w:r w:rsidRPr="00ED5623">
        <w:rPr>
          <w:rFonts w:ascii="Arial" w:hAnsi="Arial" w:cs="Arial"/>
          <w:sz w:val="20"/>
          <w:szCs w:val="20"/>
        </w:rPr>
        <w:t xml:space="preserve">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2537BB9E" w14:textId="77777777" w:rsidR="007C11A6" w:rsidRPr="00ED5623" w:rsidRDefault="007C11A6" w:rsidP="008A6F50">
      <w:pPr>
        <w:jc w:val="both"/>
        <w:rPr>
          <w:rFonts w:ascii="Arial" w:hAnsi="Arial" w:cs="Arial"/>
          <w:sz w:val="20"/>
          <w:szCs w:val="20"/>
        </w:rPr>
      </w:pPr>
    </w:p>
    <w:p w14:paraId="662567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DECLARACIONES</w:t>
      </w:r>
    </w:p>
    <w:p w14:paraId="43F6EDB2" w14:textId="77777777" w:rsidR="007C11A6" w:rsidRPr="00ED5623" w:rsidRDefault="007C11A6" w:rsidP="008A6F50">
      <w:pPr>
        <w:jc w:val="both"/>
        <w:rPr>
          <w:rFonts w:ascii="Arial" w:hAnsi="Arial" w:cs="Arial"/>
          <w:sz w:val="20"/>
          <w:szCs w:val="20"/>
        </w:rPr>
      </w:pPr>
    </w:p>
    <w:p w14:paraId="7309B1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1. </w:t>
      </w:r>
      <w:r w:rsidRPr="00ED5623">
        <w:rPr>
          <w:rFonts w:ascii="Arial" w:hAnsi="Arial" w:cs="Arial"/>
          <w:sz w:val="20"/>
          <w:szCs w:val="20"/>
        </w:rPr>
        <w:tab/>
        <w:t xml:space="preserve">“LA DEPENDENCIA O ENTIDAD” declara que: </w:t>
      </w:r>
    </w:p>
    <w:p w14:paraId="55F08A3D" w14:textId="77777777" w:rsidR="007C11A6" w:rsidRPr="00ED5623" w:rsidRDefault="007C11A6" w:rsidP="008A6F50">
      <w:pPr>
        <w:jc w:val="both"/>
        <w:rPr>
          <w:rFonts w:ascii="Arial" w:hAnsi="Arial" w:cs="Arial"/>
          <w:sz w:val="20"/>
          <w:szCs w:val="20"/>
        </w:rPr>
      </w:pPr>
    </w:p>
    <w:p w14:paraId="07F41F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I.1</w:t>
      </w:r>
      <w:r w:rsidRPr="00ED5623">
        <w:rPr>
          <w:rFonts w:ascii="Arial" w:hAnsi="Arial" w:cs="Arial"/>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14:paraId="3B70F231" w14:textId="77777777" w:rsidR="007C11A6" w:rsidRPr="00ED5623" w:rsidRDefault="007C11A6" w:rsidP="008A6F50">
      <w:pPr>
        <w:jc w:val="both"/>
        <w:rPr>
          <w:rFonts w:ascii="Arial" w:hAnsi="Arial" w:cs="Arial"/>
          <w:sz w:val="20"/>
          <w:szCs w:val="20"/>
        </w:rPr>
      </w:pPr>
    </w:p>
    <w:p w14:paraId="770805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I.2</w:t>
      </w:r>
      <w:r w:rsidRPr="00ED5623">
        <w:rPr>
          <w:rFonts w:ascii="Arial" w:hAnsi="Arial" w:cs="Arial"/>
          <w:sz w:val="20"/>
          <w:szCs w:val="20"/>
        </w:rPr>
        <w:tab/>
        <w:t>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09C09ACB" w14:textId="77777777" w:rsidR="007C11A6" w:rsidRPr="00ED5623" w:rsidRDefault="007C11A6" w:rsidP="008A6F50">
      <w:pPr>
        <w:jc w:val="both"/>
        <w:rPr>
          <w:rFonts w:ascii="Arial" w:hAnsi="Arial" w:cs="Arial"/>
          <w:sz w:val="20"/>
          <w:szCs w:val="20"/>
        </w:rPr>
      </w:pPr>
    </w:p>
    <w:p w14:paraId="3CFF11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I.3</w:t>
      </w:r>
      <w:r w:rsidRPr="00ED5623">
        <w:rPr>
          <w:rFonts w:ascii="Arial" w:hAnsi="Arial" w:cs="Arial"/>
          <w:sz w:val="20"/>
          <w:szCs w:val="20"/>
        </w:rPr>
        <w:tab/>
        <w:t xml:space="preserve">De conformidad con ____(ORDENAMIENTO JURÍDICO EN LOS QUE SE REGULEN SUS FACULTADES)__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20448962" w14:textId="77777777" w:rsidR="007C11A6" w:rsidRPr="00ED5623" w:rsidRDefault="007C11A6" w:rsidP="008A6F50">
      <w:pPr>
        <w:jc w:val="both"/>
        <w:rPr>
          <w:rFonts w:ascii="Arial" w:hAnsi="Arial" w:cs="Arial"/>
          <w:sz w:val="20"/>
          <w:szCs w:val="20"/>
        </w:rPr>
      </w:pPr>
    </w:p>
    <w:p w14:paraId="005727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2A9819B7" w14:textId="77777777" w:rsidR="007C11A6" w:rsidRPr="00ED5623" w:rsidRDefault="007C11A6" w:rsidP="008A6F50">
      <w:pPr>
        <w:jc w:val="both"/>
        <w:rPr>
          <w:rFonts w:ascii="Arial" w:hAnsi="Arial" w:cs="Arial"/>
          <w:sz w:val="20"/>
          <w:szCs w:val="20"/>
        </w:rPr>
      </w:pPr>
    </w:p>
    <w:p w14:paraId="281F4D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I.4</w:t>
      </w:r>
      <w:r w:rsidRPr="00ED5623">
        <w:rPr>
          <w:rFonts w:ascii="Arial" w:hAnsi="Arial" w:cs="Arial"/>
          <w:sz w:val="20"/>
          <w:szCs w:val="20"/>
        </w:rPr>
        <w:tab/>
        <w:t>De conformidad con ____ (ORDENAMIENTO JURÍDICO EN LOS QUE SE REGULEN SUS FACULTADES) __ suscribe el presente instrumento el C. (NOMBRE DEL FIRMANTE X), (SEÑALAR CARGO DEL FIRMANTE X), R.F.C.  (INCORPORAR RFC DEL FIRMANTE X), facultado para __(INCORPORAR FACULTADES Y PARTICIPACIÓN EN EL CONTRATO)__.</w:t>
      </w:r>
    </w:p>
    <w:p w14:paraId="53E2D129" w14:textId="77777777" w:rsidR="007C11A6" w:rsidRPr="00ED5623" w:rsidRDefault="007C11A6" w:rsidP="008A6F50">
      <w:pPr>
        <w:jc w:val="both"/>
        <w:rPr>
          <w:rFonts w:ascii="Arial" w:hAnsi="Arial" w:cs="Arial"/>
          <w:sz w:val="20"/>
          <w:szCs w:val="20"/>
        </w:rPr>
      </w:pPr>
    </w:p>
    <w:p w14:paraId="3F7EED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I.5</w:t>
      </w:r>
      <w:r w:rsidRPr="00ED5623">
        <w:rPr>
          <w:rFonts w:ascii="Arial" w:hAnsi="Arial" w:cs="Arial"/>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37C9918" w14:textId="77777777" w:rsidR="007C11A6" w:rsidRPr="00ED5623" w:rsidRDefault="007C11A6" w:rsidP="008A6F50">
      <w:pPr>
        <w:jc w:val="both"/>
        <w:rPr>
          <w:rFonts w:ascii="Arial" w:hAnsi="Arial" w:cs="Arial"/>
          <w:sz w:val="20"/>
          <w:szCs w:val="20"/>
        </w:rPr>
      </w:pPr>
    </w:p>
    <w:p w14:paraId="5E09D83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I.6</w:t>
      </w:r>
      <w:r w:rsidRPr="00ED5623">
        <w:rPr>
          <w:rFonts w:ascii="Arial" w:hAnsi="Arial" w:cs="Arial"/>
          <w:sz w:val="20"/>
          <w:szCs w:val="20"/>
        </w:rPr>
        <w:tab/>
        <w:t xml:space="preserve">“LA DEPENDENCIA O ENTIDAD” cuenta con suficiencia presupuestaria otorgada mediante (NÚMERO Y FECHA DE OFICIO), emitido por la _____________________. </w:t>
      </w:r>
    </w:p>
    <w:p w14:paraId="3AB81C5B" w14:textId="77777777" w:rsidR="007C11A6" w:rsidRPr="00ED5623" w:rsidRDefault="007C11A6" w:rsidP="008A6F50">
      <w:pPr>
        <w:jc w:val="both"/>
        <w:rPr>
          <w:rFonts w:ascii="Arial" w:hAnsi="Arial" w:cs="Arial"/>
          <w:sz w:val="20"/>
          <w:szCs w:val="20"/>
        </w:rPr>
      </w:pPr>
    </w:p>
    <w:p w14:paraId="4424A4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4CBE193F" w14:textId="77777777" w:rsidR="007C11A6" w:rsidRPr="00ED5623" w:rsidRDefault="007C11A6" w:rsidP="008A6F50">
      <w:pPr>
        <w:jc w:val="both"/>
        <w:rPr>
          <w:rFonts w:ascii="Arial" w:hAnsi="Arial" w:cs="Arial"/>
          <w:sz w:val="20"/>
          <w:szCs w:val="20"/>
        </w:rPr>
      </w:pPr>
    </w:p>
    <w:p w14:paraId="33DB523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SHCP (Titular de la entidad en su caso) autorizó la plurianualidad mediante el oficio Número de Oficio ______________________</w:t>
      </w:r>
    </w:p>
    <w:p w14:paraId="7FEECB84" w14:textId="77777777" w:rsidR="007C11A6" w:rsidRPr="00ED5623" w:rsidRDefault="007C11A6" w:rsidP="008A6F50">
      <w:pPr>
        <w:jc w:val="both"/>
        <w:rPr>
          <w:rFonts w:ascii="Arial" w:hAnsi="Arial" w:cs="Arial"/>
          <w:sz w:val="20"/>
          <w:szCs w:val="20"/>
        </w:rPr>
      </w:pPr>
    </w:p>
    <w:p w14:paraId="0702939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LA CONTRATACIÓN ES PREVIA A LA AUTORIZACIÓN DE SU PRESUPUESTO, CONFORME AL ARTÍCULO 25, PÁRRAFO SEGUNDO DE LA LAASSP (ANTICIPADA) MOSTRAR EL SIGUIENTE TEXTO:</w:t>
      </w:r>
    </w:p>
    <w:p w14:paraId="08E505D0" w14:textId="77777777" w:rsidR="007C11A6" w:rsidRPr="00ED5623" w:rsidRDefault="007C11A6" w:rsidP="008A6F50">
      <w:pPr>
        <w:jc w:val="both"/>
        <w:rPr>
          <w:rFonts w:ascii="Arial" w:hAnsi="Arial" w:cs="Arial"/>
          <w:sz w:val="20"/>
          <w:szCs w:val="20"/>
        </w:rPr>
      </w:pPr>
    </w:p>
    <w:p w14:paraId="551CBD0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4A8B8AEE" w14:textId="77777777" w:rsidR="007C11A6" w:rsidRPr="00ED5623" w:rsidRDefault="007C11A6" w:rsidP="008A6F50">
      <w:pPr>
        <w:jc w:val="both"/>
        <w:rPr>
          <w:rFonts w:ascii="Arial" w:hAnsi="Arial" w:cs="Arial"/>
          <w:sz w:val="20"/>
          <w:szCs w:val="20"/>
        </w:rPr>
      </w:pPr>
    </w:p>
    <w:p w14:paraId="665DB5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I.7</w:t>
      </w:r>
      <w:r w:rsidRPr="00ED5623">
        <w:rPr>
          <w:rFonts w:ascii="Arial" w:hAnsi="Arial" w:cs="Arial"/>
          <w:sz w:val="20"/>
          <w:szCs w:val="20"/>
        </w:rPr>
        <w:tab/>
        <w:t>Cuenta con el Registro Federal de Contribuyentes N° (RFC DEPENDENCIA O ENTIDAD).</w:t>
      </w:r>
    </w:p>
    <w:p w14:paraId="3414AEE0" w14:textId="77777777" w:rsidR="007C11A6" w:rsidRPr="00ED5623" w:rsidRDefault="007C11A6" w:rsidP="008A6F50">
      <w:pPr>
        <w:jc w:val="both"/>
        <w:rPr>
          <w:rFonts w:ascii="Arial" w:hAnsi="Arial" w:cs="Arial"/>
          <w:sz w:val="20"/>
          <w:szCs w:val="20"/>
        </w:rPr>
      </w:pPr>
    </w:p>
    <w:p w14:paraId="188597B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I.8</w:t>
      </w:r>
      <w:r w:rsidRPr="00ED5623">
        <w:rPr>
          <w:rFonts w:ascii="Arial" w:hAnsi="Arial" w:cs="Arial"/>
          <w:sz w:val="20"/>
          <w:szCs w:val="20"/>
        </w:rPr>
        <w:tab/>
        <w:t>Tiene establecido su domicilio en ________________________________________ mismo que señala para los fines y efectos legales del presente contrato.</w:t>
      </w:r>
    </w:p>
    <w:p w14:paraId="58197D13" w14:textId="77777777" w:rsidR="007C11A6" w:rsidRPr="00ED5623" w:rsidRDefault="007C11A6" w:rsidP="008A6F50">
      <w:pPr>
        <w:jc w:val="both"/>
        <w:rPr>
          <w:rFonts w:ascii="Arial" w:hAnsi="Arial" w:cs="Arial"/>
          <w:sz w:val="20"/>
          <w:szCs w:val="20"/>
        </w:rPr>
      </w:pPr>
    </w:p>
    <w:p w14:paraId="64E033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APLIQUE REDUCCIÓN DE GARANTÍA DE CUMPLIMIENTO.</w:t>
      </w:r>
    </w:p>
    <w:p w14:paraId="08358FED" w14:textId="77777777" w:rsidR="007C11A6" w:rsidRPr="00ED5623" w:rsidRDefault="007C11A6" w:rsidP="008A6F50">
      <w:pPr>
        <w:jc w:val="both"/>
        <w:rPr>
          <w:rFonts w:ascii="Arial" w:hAnsi="Arial" w:cs="Arial"/>
          <w:sz w:val="20"/>
          <w:szCs w:val="20"/>
        </w:rPr>
      </w:pPr>
    </w:p>
    <w:p w14:paraId="09DF35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I.9</w:t>
      </w:r>
      <w:r w:rsidRPr="00ED5623">
        <w:rPr>
          <w:rFonts w:ascii="Arial" w:hAnsi="Arial" w:cs="Arial"/>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14:paraId="531D67CE" w14:textId="77777777" w:rsidR="007C11A6" w:rsidRPr="00ED5623" w:rsidRDefault="007C11A6" w:rsidP="008A6F50">
      <w:pPr>
        <w:jc w:val="both"/>
        <w:rPr>
          <w:rFonts w:ascii="Arial" w:hAnsi="Arial" w:cs="Arial"/>
          <w:sz w:val="20"/>
          <w:szCs w:val="20"/>
        </w:rPr>
      </w:pPr>
    </w:p>
    <w:p w14:paraId="2A24230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LA PROPOSICIÓN GANADORA HAYA SIDO PRESENTADA EN FORMA CONJUNTA POR VARIAS PERSONAS, LAS DECLARACIONES SE DEBERÁN FORMULAR POR CADA UNO DE ELLOS, EN TÉRMINOS DEL ARTÍCULO 44 DEL REGLAMENTO DE LA LAASSP.</w:t>
      </w:r>
    </w:p>
    <w:p w14:paraId="475F96AF" w14:textId="77777777" w:rsidR="007C11A6" w:rsidRPr="00ED5623" w:rsidRDefault="007C11A6" w:rsidP="008A6F50">
      <w:pPr>
        <w:jc w:val="both"/>
        <w:rPr>
          <w:rFonts w:ascii="Arial" w:hAnsi="Arial" w:cs="Arial"/>
          <w:sz w:val="20"/>
          <w:szCs w:val="20"/>
        </w:rPr>
      </w:pPr>
    </w:p>
    <w:p w14:paraId="39248F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declara que (TRATÁNDOSE DE PERSONA FÍSICA):</w:t>
      </w:r>
    </w:p>
    <w:p w14:paraId="4AA94427" w14:textId="77777777" w:rsidR="007C11A6" w:rsidRPr="00ED5623" w:rsidRDefault="007C11A6" w:rsidP="008A6F50">
      <w:pPr>
        <w:jc w:val="both"/>
        <w:rPr>
          <w:rFonts w:ascii="Arial" w:hAnsi="Arial" w:cs="Arial"/>
          <w:sz w:val="20"/>
          <w:szCs w:val="20"/>
        </w:rPr>
      </w:pPr>
    </w:p>
    <w:p w14:paraId="5AA8779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por conducto de su representante declara que (TRATÁNDOSE DE PERSONA MORAL):</w:t>
      </w:r>
    </w:p>
    <w:p w14:paraId="0C01AE03" w14:textId="77777777" w:rsidR="007C11A6" w:rsidRPr="00ED5623" w:rsidRDefault="007C11A6" w:rsidP="008A6F50">
      <w:pPr>
        <w:jc w:val="both"/>
        <w:rPr>
          <w:rFonts w:ascii="Arial" w:hAnsi="Arial" w:cs="Arial"/>
          <w:sz w:val="20"/>
          <w:szCs w:val="20"/>
        </w:rPr>
      </w:pPr>
    </w:p>
    <w:p w14:paraId="377D52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PROPUESTAS CONJUNTAS, INCORPORAR A CADA UNO DE LOS PROVEEDORES QUE LA INTEGRAN, EN TÉRMINOS DE LO SEÑALADO EN LOS NUMERALES 2 A 3.1</w:t>
      </w:r>
    </w:p>
    <w:p w14:paraId="5DDC694A" w14:textId="77777777" w:rsidR="007C11A6" w:rsidRPr="00ED5623" w:rsidRDefault="007C11A6" w:rsidP="008A6F50">
      <w:pPr>
        <w:jc w:val="both"/>
        <w:rPr>
          <w:rFonts w:ascii="Arial" w:hAnsi="Arial" w:cs="Arial"/>
          <w:sz w:val="20"/>
          <w:szCs w:val="20"/>
        </w:rPr>
      </w:pPr>
    </w:p>
    <w:p w14:paraId="6BC0180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INSTRUCCIÓN: SI ES PERSONA FÍSICA INCORPORAR LAS DECLARACIONES DE LOS NUMERALES 2. Y 2.1 </w:t>
      </w:r>
    </w:p>
    <w:p w14:paraId="436747DF" w14:textId="77777777" w:rsidR="007C11A6" w:rsidRPr="00ED5623" w:rsidRDefault="007C11A6" w:rsidP="008A6F50">
      <w:pPr>
        <w:jc w:val="both"/>
        <w:rPr>
          <w:rFonts w:ascii="Arial" w:hAnsi="Arial" w:cs="Arial"/>
          <w:sz w:val="20"/>
          <w:szCs w:val="20"/>
        </w:rPr>
      </w:pPr>
    </w:p>
    <w:p w14:paraId="6C3D02D0" w14:textId="42D5D8E4" w:rsidR="007C11A6" w:rsidRPr="00ED5623" w:rsidRDefault="007C11A6" w:rsidP="008A6F50">
      <w:pPr>
        <w:jc w:val="both"/>
        <w:rPr>
          <w:rFonts w:ascii="Arial" w:hAnsi="Arial" w:cs="Arial"/>
          <w:sz w:val="20"/>
          <w:szCs w:val="20"/>
        </w:rPr>
      </w:pPr>
      <w:r w:rsidRPr="00ED5623">
        <w:rPr>
          <w:rFonts w:ascii="Arial" w:hAnsi="Arial" w:cs="Arial"/>
          <w:sz w:val="20"/>
          <w:szCs w:val="20"/>
        </w:rPr>
        <w:t>II.1</w:t>
      </w:r>
      <w:r w:rsidRPr="00ED5623">
        <w:rPr>
          <w:rFonts w:ascii="Arial" w:hAnsi="Arial" w:cs="Arial"/>
          <w:sz w:val="20"/>
          <w:szCs w:val="20"/>
        </w:rPr>
        <w:tab/>
        <w:t xml:space="preserve">Es una persona física, de </w:t>
      </w:r>
      <w:r w:rsidR="00AD09ED">
        <w:rPr>
          <w:rFonts w:ascii="Arial" w:hAnsi="Arial" w:cs="Arial"/>
          <w:sz w:val="20"/>
          <w:szCs w:val="20"/>
        </w:rPr>
        <w:t>Nacional</w:t>
      </w:r>
      <w:r w:rsidRPr="00ED5623">
        <w:rPr>
          <w:rFonts w:ascii="Arial" w:hAnsi="Arial" w:cs="Arial"/>
          <w:sz w:val="20"/>
          <w:szCs w:val="20"/>
        </w:rPr>
        <w:t>idad _____________lo que acredita con ___________________ (EN EL CASO DE PERSONAS EXTRANJERAS DESCRIBIR EL DOCUMENTO) __________________, expedida por ___________________.</w:t>
      </w:r>
    </w:p>
    <w:p w14:paraId="7BA1C65E" w14:textId="77777777" w:rsidR="007C11A6" w:rsidRPr="00ED5623" w:rsidRDefault="007C11A6" w:rsidP="008A6F50">
      <w:pPr>
        <w:jc w:val="both"/>
        <w:rPr>
          <w:rFonts w:ascii="Arial" w:hAnsi="Arial" w:cs="Arial"/>
          <w:sz w:val="20"/>
          <w:szCs w:val="20"/>
        </w:rPr>
      </w:pPr>
    </w:p>
    <w:p w14:paraId="0843F8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ES PERSONA MORAL, ATENDER A LAS DECLARACIONES DE LOS NUMERALES 2 A 2.2</w:t>
      </w:r>
    </w:p>
    <w:p w14:paraId="329057A7" w14:textId="77777777" w:rsidR="007C11A6" w:rsidRPr="00ED5623" w:rsidRDefault="007C11A6" w:rsidP="008A6F50">
      <w:pPr>
        <w:jc w:val="both"/>
        <w:rPr>
          <w:rFonts w:ascii="Arial" w:hAnsi="Arial" w:cs="Arial"/>
          <w:sz w:val="20"/>
          <w:szCs w:val="20"/>
        </w:rPr>
      </w:pPr>
    </w:p>
    <w:p w14:paraId="667F73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4278A9FF" w14:textId="77777777" w:rsidR="007C11A6" w:rsidRPr="00ED5623" w:rsidRDefault="007C11A6" w:rsidP="008A6F50">
      <w:pPr>
        <w:jc w:val="both"/>
        <w:rPr>
          <w:rFonts w:ascii="Arial" w:hAnsi="Arial" w:cs="Arial"/>
          <w:sz w:val="20"/>
          <w:szCs w:val="20"/>
        </w:rPr>
      </w:pPr>
    </w:p>
    <w:p w14:paraId="2A1E69D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14:paraId="6BD00F09" w14:textId="77777777" w:rsidR="007C11A6" w:rsidRPr="00ED5623" w:rsidRDefault="007C11A6" w:rsidP="008A6F50">
      <w:pPr>
        <w:jc w:val="both"/>
        <w:rPr>
          <w:rFonts w:ascii="Arial" w:hAnsi="Arial" w:cs="Arial"/>
          <w:sz w:val="20"/>
          <w:szCs w:val="20"/>
        </w:rPr>
      </w:pPr>
    </w:p>
    <w:p w14:paraId="27DDBE9D" w14:textId="7ACC5FC9"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EL CASO DE PERSONAS DE </w:t>
      </w:r>
      <w:r w:rsidR="00AD09ED">
        <w:rPr>
          <w:rFonts w:ascii="Arial" w:hAnsi="Arial" w:cs="Arial"/>
          <w:sz w:val="20"/>
          <w:szCs w:val="20"/>
        </w:rPr>
        <w:t>NACIONAL</w:t>
      </w:r>
      <w:r w:rsidRPr="00ED5623">
        <w:rPr>
          <w:rFonts w:ascii="Arial" w:hAnsi="Arial" w:cs="Arial"/>
          <w:sz w:val="20"/>
          <w:szCs w:val="20"/>
        </w:rPr>
        <w:t xml:space="preserve">IDAD EXTRANJERA, DEBERÁN PRESENTAR LA DOCUMENTACIÓN CORRESPONDIENTE DEBIDAMENTE APOSTILLADA. </w:t>
      </w:r>
    </w:p>
    <w:p w14:paraId="00E647B5" w14:textId="77777777" w:rsidR="007C11A6" w:rsidRPr="00ED5623" w:rsidRDefault="007C11A6" w:rsidP="008A6F50">
      <w:pPr>
        <w:jc w:val="both"/>
        <w:rPr>
          <w:rFonts w:ascii="Arial" w:hAnsi="Arial" w:cs="Arial"/>
          <w:sz w:val="20"/>
          <w:szCs w:val="20"/>
        </w:rPr>
      </w:pPr>
    </w:p>
    <w:p w14:paraId="1D59A6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II.3</w:t>
      </w:r>
      <w:r w:rsidRPr="00ED5623">
        <w:rPr>
          <w:rFonts w:ascii="Arial" w:hAnsi="Arial" w:cs="Arial"/>
          <w:sz w:val="20"/>
          <w:szCs w:val="20"/>
        </w:rPr>
        <w:tab/>
        <w:t>Reúne las condiciones técnicas, jurídicas y económicas, y cuenta con la organización y elementos necesarios para su cumplimiento.</w:t>
      </w:r>
    </w:p>
    <w:p w14:paraId="1362A03D" w14:textId="77777777" w:rsidR="007C11A6" w:rsidRPr="00ED5623" w:rsidRDefault="007C11A6" w:rsidP="008A6F50">
      <w:pPr>
        <w:jc w:val="both"/>
        <w:rPr>
          <w:rFonts w:ascii="Arial" w:hAnsi="Arial" w:cs="Arial"/>
          <w:sz w:val="20"/>
          <w:szCs w:val="20"/>
        </w:rPr>
      </w:pPr>
    </w:p>
    <w:p w14:paraId="49A9F5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II.4</w:t>
      </w:r>
      <w:r w:rsidRPr="00ED5623">
        <w:rPr>
          <w:rFonts w:ascii="Arial" w:hAnsi="Arial" w:cs="Arial"/>
          <w:sz w:val="20"/>
          <w:szCs w:val="20"/>
        </w:rPr>
        <w:tab/>
        <w:t>Cuenta con su Registro Federal de Contribuyentes (RFC PROVEEDOR).</w:t>
      </w:r>
    </w:p>
    <w:p w14:paraId="182DAE39" w14:textId="77777777" w:rsidR="007C11A6" w:rsidRPr="00ED5623" w:rsidRDefault="007C11A6" w:rsidP="008A6F50">
      <w:pPr>
        <w:jc w:val="both"/>
        <w:rPr>
          <w:rFonts w:ascii="Arial" w:hAnsi="Arial" w:cs="Arial"/>
          <w:sz w:val="20"/>
          <w:szCs w:val="20"/>
        </w:rPr>
      </w:pPr>
    </w:p>
    <w:p w14:paraId="2B81778E" w14:textId="0E54F20F" w:rsidR="007C11A6" w:rsidRPr="00ED5623" w:rsidRDefault="007C11A6" w:rsidP="008A6F50">
      <w:pPr>
        <w:jc w:val="both"/>
        <w:rPr>
          <w:rFonts w:ascii="Arial" w:hAnsi="Arial" w:cs="Arial"/>
          <w:sz w:val="20"/>
          <w:szCs w:val="20"/>
        </w:rPr>
      </w:pPr>
      <w:r w:rsidRPr="00ED5623">
        <w:rPr>
          <w:rFonts w:ascii="Arial" w:hAnsi="Arial" w:cs="Arial"/>
          <w:sz w:val="20"/>
          <w:szCs w:val="20"/>
        </w:rPr>
        <w:t>II.5</w:t>
      </w:r>
      <w:r w:rsidRPr="00ED5623">
        <w:rPr>
          <w:rFonts w:ascii="Arial" w:hAnsi="Arial" w:cs="Arial"/>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w:t>
      </w:r>
      <w:r w:rsidR="00AD09ED">
        <w:rPr>
          <w:rFonts w:ascii="Arial" w:hAnsi="Arial" w:cs="Arial"/>
          <w:sz w:val="20"/>
          <w:szCs w:val="20"/>
        </w:rPr>
        <w:t>Nacional</w:t>
      </w:r>
      <w:r w:rsidRPr="00ED5623">
        <w:rPr>
          <w:rFonts w:ascii="Arial" w:hAnsi="Arial" w:cs="Arial"/>
          <w:sz w:val="20"/>
          <w:szCs w:val="20"/>
        </w:rPr>
        <w:t xml:space="preserve"> de la Vivienda para los Trabajadores y las de Seguridad Social ante el Instituto Mexicano del Seguro Social, conforme a las Opiniones de Cumplimiento de Obligaciones Fiscales emitidas por el SAT, INFONAVIT e IMSS, respectivamente.</w:t>
      </w:r>
    </w:p>
    <w:p w14:paraId="20D45AEE" w14:textId="77777777" w:rsidR="007C11A6" w:rsidRPr="00ED5623" w:rsidRDefault="007C11A6" w:rsidP="008A6F50">
      <w:pPr>
        <w:jc w:val="both"/>
        <w:rPr>
          <w:rFonts w:ascii="Arial" w:hAnsi="Arial" w:cs="Arial"/>
          <w:sz w:val="20"/>
          <w:szCs w:val="20"/>
        </w:rPr>
      </w:pPr>
    </w:p>
    <w:p w14:paraId="0DB115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II.6</w:t>
      </w:r>
      <w:r w:rsidRPr="00ED5623">
        <w:rPr>
          <w:rFonts w:ascii="Arial" w:hAnsi="Arial" w:cs="Arial"/>
          <w:sz w:val="20"/>
          <w:szCs w:val="20"/>
        </w:rPr>
        <w:tab/>
        <w:t>Tiene establecido su domicilio en ________________________________________ mismo que señala para los fines y efectos legales del presente contrato.</w:t>
      </w:r>
    </w:p>
    <w:p w14:paraId="5DA051A4" w14:textId="77777777" w:rsidR="007C11A6" w:rsidRPr="00ED5623" w:rsidRDefault="007C11A6" w:rsidP="008A6F50">
      <w:pPr>
        <w:jc w:val="both"/>
        <w:rPr>
          <w:rFonts w:ascii="Arial" w:hAnsi="Arial" w:cs="Arial"/>
          <w:sz w:val="20"/>
          <w:szCs w:val="20"/>
        </w:rPr>
      </w:pPr>
    </w:p>
    <w:p w14:paraId="6A68EDAC" w14:textId="77777777" w:rsidR="007C11A6" w:rsidRPr="00ED5623" w:rsidRDefault="007C11A6" w:rsidP="008A6F50">
      <w:pPr>
        <w:jc w:val="both"/>
        <w:rPr>
          <w:rFonts w:ascii="Arial" w:hAnsi="Arial" w:cs="Arial"/>
          <w:sz w:val="20"/>
          <w:szCs w:val="20"/>
        </w:rPr>
      </w:pPr>
    </w:p>
    <w:p w14:paraId="5672CB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w:t>
      </w:r>
      <w:r w:rsidRPr="00ED5623">
        <w:rPr>
          <w:rFonts w:ascii="Arial" w:hAnsi="Arial" w:cs="Arial"/>
          <w:sz w:val="20"/>
          <w:szCs w:val="20"/>
        </w:rPr>
        <w:tab/>
        <w:t>De “LAS PARTES”:</w:t>
      </w:r>
    </w:p>
    <w:p w14:paraId="0CEE57CA" w14:textId="77777777" w:rsidR="007C11A6" w:rsidRPr="00ED5623" w:rsidRDefault="007C11A6" w:rsidP="008A6F50">
      <w:pPr>
        <w:jc w:val="both"/>
        <w:rPr>
          <w:rFonts w:ascii="Arial" w:hAnsi="Arial" w:cs="Arial"/>
          <w:sz w:val="20"/>
          <w:szCs w:val="20"/>
        </w:rPr>
      </w:pPr>
    </w:p>
    <w:p w14:paraId="2EAA9B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III.1</w:t>
      </w:r>
      <w:r w:rsidRPr="00ED5623">
        <w:rPr>
          <w:rFonts w:ascii="Arial" w:hAnsi="Arial" w:cs="Arial"/>
          <w:sz w:val="20"/>
          <w:szCs w:val="20"/>
        </w:rPr>
        <w:tab/>
        <w:t>Que es su voluntad celebrar el presente contrato y sujetarse a sus términos y condiciones, por lo que de común acuerdo se obligan de conformidad con las siguientes:</w:t>
      </w:r>
    </w:p>
    <w:p w14:paraId="6227E2E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br w:type="page"/>
      </w:r>
    </w:p>
    <w:p w14:paraId="2F37E9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CLÁUSULAS</w:t>
      </w:r>
    </w:p>
    <w:p w14:paraId="0EF33465" w14:textId="77777777" w:rsidR="007C11A6" w:rsidRPr="00ED5623" w:rsidRDefault="007C11A6" w:rsidP="008A6F50">
      <w:pPr>
        <w:jc w:val="both"/>
        <w:rPr>
          <w:rFonts w:ascii="Arial" w:hAnsi="Arial" w:cs="Arial"/>
          <w:sz w:val="20"/>
          <w:szCs w:val="20"/>
        </w:rPr>
      </w:pPr>
    </w:p>
    <w:p w14:paraId="232DB66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PRIMERA. OBJETO DEL CONTRATO.</w:t>
      </w:r>
    </w:p>
    <w:p w14:paraId="2BBC1BC3" w14:textId="77777777" w:rsidR="007C11A6" w:rsidRPr="00ED5623" w:rsidRDefault="007C11A6" w:rsidP="008A6F50">
      <w:pPr>
        <w:jc w:val="both"/>
        <w:rPr>
          <w:rFonts w:ascii="Arial" w:hAnsi="Arial" w:cs="Arial"/>
          <w:sz w:val="20"/>
          <w:szCs w:val="20"/>
        </w:rPr>
      </w:pPr>
    </w:p>
    <w:p w14:paraId="6A81C91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14:paraId="100CCC4E" w14:textId="77777777" w:rsidR="007C11A6" w:rsidRPr="00ED5623" w:rsidRDefault="007C11A6" w:rsidP="008A6F50">
      <w:pPr>
        <w:jc w:val="both"/>
        <w:rPr>
          <w:rFonts w:ascii="Arial" w:hAnsi="Arial" w:cs="Arial"/>
          <w:sz w:val="20"/>
          <w:szCs w:val="20"/>
        </w:rPr>
      </w:pPr>
    </w:p>
    <w:p w14:paraId="560688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SEGUNDA. MONTO DEL CONTRATO </w:t>
      </w:r>
    </w:p>
    <w:p w14:paraId="53A9D17E" w14:textId="77777777" w:rsidR="007C11A6" w:rsidRPr="00ED5623" w:rsidRDefault="007C11A6" w:rsidP="008A6F50">
      <w:pPr>
        <w:jc w:val="both"/>
        <w:rPr>
          <w:rFonts w:ascii="Arial" w:hAnsi="Arial" w:cs="Arial"/>
          <w:sz w:val="20"/>
          <w:szCs w:val="20"/>
        </w:rPr>
      </w:pPr>
    </w:p>
    <w:p w14:paraId="34D69EB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CONTRATO CERRADO Y ANUAL, MOSTRAR EL SIGUIENTE PÁRRAFO: </w:t>
      </w:r>
    </w:p>
    <w:p w14:paraId="2893F1C8" w14:textId="77777777" w:rsidR="007C11A6" w:rsidRPr="00ED5623" w:rsidRDefault="007C11A6" w:rsidP="008A6F50">
      <w:pPr>
        <w:jc w:val="both"/>
        <w:rPr>
          <w:rFonts w:ascii="Arial" w:hAnsi="Arial" w:cs="Arial"/>
          <w:sz w:val="20"/>
          <w:szCs w:val="20"/>
        </w:rPr>
      </w:pPr>
    </w:p>
    <w:p w14:paraId="4EAF3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3426D3E7" w14:textId="77777777" w:rsidR="007C11A6" w:rsidRPr="00ED5623" w:rsidRDefault="007C11A6" w:rsidP="008A6F50">
      <w:pPr>
        <w:jc w:val="both"/>
        <w:rPr>
          <w:rFonts w:ascii="Arial" w:hAnsi="Arial" w:cs="Arial"/>
          <w:sz w:val="20"/>
          <w:szCs w:val="20"/>
        </w:rPr>
      </w:pPr>
    </w:p>
    <w:p w14:paraId="509C15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CERRADO Y PLURIANUAL, MOSTRAR LA TABLA Y LOS DOS PÁRRAFOS SIGUIENTES:</w:t>
      </w:r>
    </w:p>
    <w:p w14:paraId="0EE4DAB5" w14:textId="77777777" w:rsidR="007C11A6" w:rsidRPr="00ED5623" w:rsidRDefault="007C11A6" w:rsidP="008A6F50">
      <w:pPr>
        <w:jc w:val="both"/>
        <w:rPr>
          <w:rFonts w:ascii="Arial" w:hAnsi="Arial" w:cs="Arial"/>
          <w:sz w:val="20"/>
          <w:szCs w:val="20"/>
        </w:rPr>
      </w:pPr>
    </w:p>
    <w:p w14:paraId="7CA6FB3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14:paraId="2CFF4B70" w14:textId="77777777" w:rsidR="007C11A6" w:rsidRPr="00ED5623" w:rsidRDefault="007C11A6" w:rsidP="008A6F50">
      <w:pPr>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7C11A6" w:rsidRPr="00ED5623" w14:paraId="0F661B2A" w14:textId="77777777" w:rsidTr="005B4556">
        <w:tc>
          <w:tcPr>
            <w:tcW w:w="2972" w:type="dxa"/>
          </w:tcPr>
          <w:p w14:paraId="58FDC9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9" w:type="dxa"/>
          </w:tcPr>
          <w:p w14:paraId="1B3572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sin impuestos</w:t>
            </w:r>
          </w:p>
        </w:tc>
        <w:tc>
          <w:tcPr>
            <w:tcW w:w="3260" w:type="dxa"/>
          </w:tcPr>
          <w:p w14:paraId="6C7995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con impuestos</w:t>
            </w:r>
          </w:p>
        </w:tc>
      </w:tr>
      <w:tr w:rsidR="007C11A6" w:rsidRPr="00ED5623" w14:paraId="3A82E2C8" w14:textId="77777777" w:rsidTr="005B4556">
        <w:tc>
          <w:tcPr>
            <w:tcW w:w="2972" w:type="dxa"/>
            <w:tcBorders>
              <w:bottom w:val="single" w:sz="4" w:space="0" w:color="auto"/>
            </w:tcBorders>
          </w:tcPr>
          <w:p w14:paraId="5B2CE6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9" w:type="dxa"/>
          </w:tcPr>
          <w:p w14:paraId="648C4C8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SIN IMPUESTOS DEL EJERCICIO)</w:t>
            </w:r>
          </w:p>
        </w:tc>
        <w:tc>
          <w:tcPr>
            <w:tcW w:w="3260" w:type="dxa"/>
          </w:tcPr>
          <w:p w14:paraId="75618D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CON IMPUESTOS DEL EJERCICIO) </w:t>
            </w:r>
          </w:p>
        </w:tc>
      </w:tr>
      <w:tr w:rsidR="007C11A6" w:rsidRPr="00ED5623" w14:paraId="4E2FA09B" w14:textId="77777777" w:rsidTr="005B4556">
        <w:tc>
          <w:tcPr>
            <w:tcW w:w="2972" w:type="dxa"/>
            <w:tcBorders>
              <w:bottom w:val="single" w:sz="4" w:space="0" w:color="auto"/>
            </w:tcBorders>
          </w:tcPr>
          <w:p w14:paraId="4A42DA3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9" w:type="dxa"/>
            <w:tcBorders>
              <w:bottom w:val="single" w:sz="4" w:space="0" w:color="auto"/>
            </w:tcBorders>
          </w:tcPr>
          <w:p w14:paraId="01BA355E" w14:textId="77777777" w:rsidR="007C11A6" w:rsidRPr="00ED5623" w:rsidRDefault="007C11A6" w:rsidP="008A6F50">
            <w:pPr>
              <w:jc w:val="both"/>
              <w:rPr>
                <w:rFonts w:ascii="Arial" w:hAnsi="Arial" w:cs="Arial"/>
                <w:sz w:val="20"/>
                <w:szCs w:val="20"/>
              </w:rPr>
            </w:pPr>
          </w:p>
        </w:tc>
        <w:tc>
          <w:tcPr>
            <w:tcW w:w="3260" w:type="dxa"/>
          </w:tcPr>
          <w:p w14:paraId="5F9E1244" w14:textId="77777777" w:rsidR="007C11A6" w:rsidRPr="00ED5623" w:rsidRDefault="007C11A6" w:rsidP="008A6F50">
            <w:pPr>
              <w:jc w:val="both"/>
              <w:rPr>
                <w:rFonts w:ascii="Arial" w:hAnsi="Arial" w:cs="Arial"/>
                <w:sz w:val="20"/>
                <w:szCs w:val="20"/>
              </w:rPr>
            </w:pPr>
          </w:p>
        </w:tc>
      </w:tr>
      <w:tr w:rsidR="007C11A6" w:rsidRPr="00ED5623" w14:paraId="187C21D7" w14:textId="77777777" w:rsidTr="005B4556">
        <w:tc>
          <w:tcPr>
            <w:tcW w:w="2972" w:type="dxa"/>
            <w:tcBorders>
              <w:top w:val="single" w:sz="4" w:space="0" w:color="auto"/>
              <w:left w:val="nil"/>
              <w:bottom w:val="nil"/>
              <w:right w:val="single" w:sz="4" w:space="0" w:color="auto"/>
            </w:tcBorders>
          </w:tcPr>
          <w:p w14:paraId="14314C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w:t>
            </w:r>
          </w:p>
        </w:tc>
        <w:tc>
          <w:tcPr>
            <w:tcW w:w="3119" w:type="dxa"/>
            <w:tcBorders>
              <w:left w:val="single" w:sz="4" w:space="0" w:color="auto"/>
            </w:tcBorders>
          </w:tcPr>
          <w:p w14:paraId="424ADD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TOTAL SIN IMPUESTOS)</w:t>
            </w:r>
          </w:p>
        </w:tc>
        <w:tc>
          <w:tcPr>
            <w:tcW w:w="3260" w:type="dxa"/>
          </w:tcPr>
          <w:p w14:paraId="4D2827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TOTAL con impuestos)</w:t>
            </w:r>
          </w:p>
        </w:tc>
      </w:tr>
    </w:tbl>
    <w:p w14:paraId="6D2AE7E8" w14:textId="77777777" w:rsidR="007C11A6" w:rsidRPr="00ED5623" w:rsidRDefault="007C11A6" w:rsidP="008A6F50">
      <w:pPr>
        <w:jc w:val="both"/>
        <w:rPr>
          <w:rFonts w:ascii="Arial" w:hAnsi="Arial" w:cs="Arial"/>
          <w:sz w:val="20"/>
          <w:szCs w:val="20"/>
        </w:rPr>
      </w:pPr>
    </w:p>
    <w:p w14:paraId="220F8E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EC71EC" w14:textId="77777777" w:rsidR="007C11A6" w:rsidRPr="00ED5623" w:rsidRDefault="007C11A6" w:rsidP="008A6F50">
      <w:pPr>
        <w:jc w:val="both"/>
        <w:rPr>
          <w:rFonts w:ascii="Arial" w:hAnsi="Arial" w:cs="Arial"/>
          <w:sz w:val="20"/>
          <w:szCs w:val="20"/>
        </w:rPr>
      </w:pPr>
    </w:p>
    <w:p w14:paraId="0EDB3C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BAEFAEA" w14:textId="77777777" w:rsidR="007C11A6" w:rsidRPr="00ED5623" w:rsidRDefault="007C11A6" w:rsidP="008A6F50">
      <w:pPr>
        <w:jc w:val="both"/>
        <w:rPr>
          <w:rFonts w:ascii="Arial" w:hAnsi="Arial" w:cs="Arial"/>
          <w:sz w:val="20"/>
          <w:szCs w:val="20"/>
        </w:rPr>
      </w:pPr>
    </w:p>
    <w:p w14:paraId="52DCA8FD" w14:textId="2FDFFF8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es(son):</w:t>
      </w:r>
    </w:p>
    <w:p w14:paraId="764BE4C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1396"/>
        <w:gridCol w:w="1578"/>
        <w:gridCol w:w="1102"/>
        <w:gridCol w:w="1283"/>
        <w:gridCol w:w="1153"/>
        <w:gridCol w:w="1390"/>
        <w:gridCol w:w="1152"/>
      </w:tblGrid>
      <w:tr w:rsidR="007C11A6" w:rsidRPr="00ED5623" w14:paraId="2693B8A7" w14:textId="77777777" w:rsidTr="005B4556">
        <w:tc>
          <w:tcPr>
            <w:tcW w:w="1490" w:type="dxa"/>
            <w:vAlign w:val="center"/>
          </w:tcPr>
          <w:p w14:paraId="58946B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1610" w:type="dxa"/>
            <w:vAlign w:val="center"/>
          </w:tcPr>
          <w:p w14:paraId="50E26E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1132" w:type="dxa"/>
            <w:vAlign w:val="center"/>
          </w:tcPr>
          <w:p w14:paraId="19A6DA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w:t>
            </w:r>
          </w:p>
        </w:tc>
        <w:tc>
          <w:tcPr>
            <w:tcW w:w="1306" w:type="dxa"/>
            <w:vAlign w:val="center"/>
          </w:tcPr>
          <w:p w14:paraId="3108E3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w:t>
            </w:r>
          </w:p>
        </w:tc>
        <w:tc>
          <w:tcPr>
            <w:tcW w:w="1178" w:type="dxa"/>
            <w:vAlign w:val="center"/>
          </w:tcPr>
          <w:p w14:paraId="3D13E0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1495" w:type="dxa"/>
            <w:vAlign w:val="center"/>
          </w:tcPr>
          <w:p w14:paraId="3E98A1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antes de imp. *</w:t>
            </w:r>
          </w:p>
        </w:tc>
        <w:tc>
          <w:tcPr>
            <w:tcW w:w="1183" w:type="dxa"/>
          </w:tcPr>
          <w:p w14:paraId="007BC07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Precio total después </w:t>
            </w:r>
            <w:r w:rsidRPr="00ED5623">
              <w:rPr>
                <w:rFonts w:ascii="Arial" w:hAnsi="Arial" w:cs="Arial"/>
                <w:sz w:val="20"/>
                <w:szCs w:val="20"/>
              </w:rPr>
              <w:lastRenderedPageBreak/>
              <w:t>de imp. *</w:t>
            </w:r>
          </w:p>
        </w:tc>
      </w:tr>
      <w:tr w:rsidR="007C11A6" w:rsidRPr="00ED5623" w14:paraId="64ADAC05" w14:textId="77777777" w:rsidTr="005B4556">
        <w:tc>
          <w:tcPr>
            <w:tcW w:w="1490" w:type="dxa"/>
          </w:tcPr>
          <w:p w14:paraId="0C1F9838" w14:textId="77777777" w:rsidR="007C11A6" w:rsidRPr="00ED5623" w:rsidRDefault="007C11A6" w:rsidP="008A6F50">
            <w:pPr>
              <w:jc w:val="both"/>
              <w:rPr>
                <w:rFonts w:ascii="Arial" w:hAnsi="Arial" w:cs="Arial"/>
                <w:sz w:val="20"/>
                <w:szCs w:val="20"/>
              </w:rPr>
            </w:pPr>
          </w:p>
        </w:tc>
        <w:tc>
          <w:tcPr>
            <w:tcW w:w="1610" w:type="dxa"/>
          </w:tcPr>
          <w:p w14:paraId="331F4824" w14:textId="77777777" w:rsidR="007C11A6" w:rsidRPr="00ED5623" w:rsidRDefault="007C11A6" w:rsidP="008A6F50">
            <w:pPr>
              <w:jc w:val="both"/>
              <w:rPr>
                <w:rFonts w:ascii="Arial" w:hAnsi="Arial" w:cs="Arial"/>
                <w:sz w:val="20"/>
                <w:szCs w:val="20"/>
              </w:rPr>
            </w:pPr>
          </w:p>
        </w:tc>
        <w:tc>
          <w:tcPr>
            <w:tcW w:w="1132" w:type="dxa"/>
          </w:tcPr>
          <w:p w14:paraId="521F5A37" w14:textId="77777777" w:rsidR="007C11A6" w:rsidRPr="00ED5623" w:rsidRDefault="007C11A6" w:rsidP="008A6F50">
            <w:pPr>
              <w:jc w:val="both"/>
              <w:rPr>
                <w:rFonts w:ascii="Arial" w:hAnsi="Arial" w:cs="Arial"/>
                <w:sz w:val="20"/>
                <w:szCs w:val="20"/>
              </w:rPr>
            </w:pPr>
          </w:p>
        </w:tc>
        <w:tc>
          <w:tcPr>
            <w:tcW w:w="1306" w:type="dxa"/>
          </w:tcPr>
          <w:p w14:paraId="17D4DCF7" w14:textId="77777777" w:rsidR="007C11A6" w:rsidRPr="00ED5623" w:rsidRDefault="007C11A6" w:rsidP="008A6F50">
            <w:pPr>
              <w:jc w:val="both"/>
              <w:rPr>
                <w:rFonts w:ascii="Arial" w:hAnsi="Arial" w:cs="Arial"/>
                <w:sz w:val="20"/>
                <w:szCs w:val="20"/>
              </w:rPr>
            </w:pPr>
          </w:p>
        </w:tc>
        <w:tc>
          <w:tcPr>
            <w:tcW w:w="1178" w:type="dxa"/>
          </w:tcPr>
          <w:p w14:paraId="5C2DBDF4" w14:textId="77777777" w:rsidR="007C11A6" w:rsidRPr="00ED5623" w:rsidRDefault="007C11A6" w:rsidP="008A6F50">
            <w:pPr>
              <w:jc w:val="both"/>
              <w:rPr>
                <w:rFonts w:ascii="Arial" w:hAnsi="Arial" w:cs="Arial"/>
                <w:sz w:val="20"/>
                <w:szCs w:val="20"/>
              </w:rPr>
            </w:pPr>
          </w:p>
        </w:tc>
        <w:tc>
          <w:tcPr>
            <w:tcW w:w="1495" w:type="dxa"/>
          </w:tcPr>
          <w:p w14:paraId="61DD2BC1" w14:textId="77777777" w:rsidR="007C11A6" w:rsidRPr="00ED5623" w:rsidRDefault="007C11A6" w:rsidP="008A6F50">
            <w:pPr>
              <w:jc w:val="both"/>
              <w:rPr>
                <w:rFonts w:ascii="Arial" w:hAnsi="Arial" w:cs="Arial"/>
                <w:sz w:val="20"/>
                <w:szCs w:val="20"/>
              </w:rPr>
            </w:pPr>
          </w:p>
        </w:tc>
        <w:tc>
          <w:tcPr>
            <w:tcW w:w="1183" w:type="dxa"/>
          </w:tcPr>
          <w:p w14:paraId="7CE47D73" w14:textId="77777777" w:rsidR="007C11A6" w:rsidRPr="00ED5623" w:rsidRDefault="007C11A6" w:rsidP="008A6F50">
            <w:pPr>
              <w:jc w:val="both"/>
              <w:rPr>
                <w:rFonts w:ascii="Arial" w:hAnsi="Arial" w:cs="Arial"/>
                <w:sz w:val="20"/>
                <w:szCs w:val="20"/>
              </w:rPr>
            </w:pPr>
          </w:p>
        </w:tc>
      </w:tr>
    </w:tbl>
    <w:p w14:paraId="75AD36C5" w14:textId="77777777" w:rsidR="007C11A6" w:rsidRPr="00ED5623" w:rsidRDefault="007C11A6" w:rsidP="008A6F50">
      <w:pPr>
        <w:jc w:val="both"/>
        <w:rPr>
          <w:rFonts w:ascii="Arial" w:hAnsi="Arial" w:cs="Arial"/>
          <w:sz w:val="20"/>
          <w:szCs w:val="20"/>
        </w:rPr>
      </w:pPr>
    </w:p>
    <w:p w14:paraId="111B268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59A26974" w14:textId="77777777" w:rsidR="007C11A6" w:rsidRPr="00ED5623" w:rsidRDefault="007C11A6" w:rsidP="008A6F50">
      <w:pPr>
        <w:jc w:val="both"/>
        <w:rPr>
          <w:rFonts w:ascii="Arial" w:hAnsi="Arial" w:cs="Arial"/>
          <w:sz w:val="20"/>
          <w:szCs w:val="20"/>
        </w:rPr>
      </w:pPr>
    </w:p>
    <w:p w14:paraId="46B46181" w14:textId="6B5199D5"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110D6DF4" w14:textId="77777777" w:rsidR="007C11A6" w:rsidRPr="00ED5623" w:rsidRDefault="007C11A6" w:rsidP="008A6F50">
      <w:pPr>
        <w:jc w:val="both"/>
        <w:rPr>
          <w:rFonts w:ascii="Arial" w:hAnsi="Arial" w:cs="Arial"/>
          <w:sz w:val="20"/>
          <w:szCs w:val="20"/>
        </w:rPr>
      </w:pPr>
    </w:p>
    <w:p w14:paraId="4B3FE6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HAYA PREVISTO VARIACIÓN DE PRECIOS, Y SE CUENTE CON UNA FÓRMULA O MECANISMO DE AJUSTE SE CONSIDERARÁ LA SIGUIENTE REDACCIÓN:</w:t>
      </w:r>
    </w:p>
    <w:p w14:paraId="6D6E69EB" w14:textId="77777777" w:rsidR="007C11A6" w:rsidRPr="00ED5623" w:rsidRDefault="007C11A6" w:rsidP="008A6F50">
      <w:pPr>
        <w:jc w:val="both"/>
        <w:rPr>
          <w:rFonts w:ascii="Arial" w:hAnsi="Arial" w:cs="Arial"/>
          <w:sz w:val="20"/>
          <w:szCs w:val="20"/>
        </w:rPr>
      </w:pPr>
    </w:p>
    <w:p w14:paraId="3FE25C33" w14:textId="48C21AE6"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69F7E5DE" w14:textId="77777777" w:rsidR="007C11A6" w:rsidRPr="00ED5623" w:rsidRDefault="007C11A6" w:rsidP="008A6F50">
      <w:pPr>
        <w:jc w:val="both"/>
        <w:rPr>
          <w:rFonts w:ascii="Arial" w:hAnsi="Arial" w:cs="Arial"/>
          <w:sz w:val="20"/>
          <w:szCs w:val="20"/>
        </w:rPr>
      </w:pPr>
    </w:p>
    <w:p w14:paraId="663A71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SER ABIERTO Y ANUAL INCORPORAR EL SIGUIENTE PÁRRAFO: </w:t>
      </w:r>
    </w:p>
    <w:p w14:paraId="6B24253D" w14:textId="77777777" w:rsidR="007C11A6" w:rsidRPr="00ED5623" w:rsidRDefault="007C11A6" w:rsidP="008A6F50">
      <w:pPr>
        <w:jc w:val="both"/>
        <w:rPr>
          <w:rFonts w:ascii="Arial" w:hAnsi="Arial" w:cs="Arial"/>
          <w:sz w:val="20"/>
          <w:szCs w:val="20"/>
        </w:rPr>
      </w:pPr>
    </w:p>
    <w:p w14:paraId="64B573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2013FD4D" w14:textId="77777777" w:rsidR="007C11A6" w:rsidRPr="00ED5623" w:rsidRDefault="007C11A6" w:rsidP="008A6F50">
      <w:pPr>
        <w:jc w:val="both"/>
        <w:rPr>
          <w:rFonts w:ascii="Arial" w:hAnsi="Arial" w:cs="Arial"/>
          <w:sz w:val="20"/>
          <w:szCs w:val="20"/>
        </w:rPr>
      </w:pPr>
    </w:p>
    <w:p w14:paraId="39E947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PLURIANUAL ABIERTO, MOSTRAR LA TABLA Y LOS TRES PÁRRAFOS SIGUIENTES:</w:t>
      </w:r>
    </w:p>
    <w:p w14:paraId="456E4228" w14:textId="77777777" w:rsidR="007C11A6" w:rsidRPr="00ED5623" w:rsidRDefault="007C11A6" w:rsidP="008A6F50">
      <w:pPr>
        <w:jc w:val="both"/>
        <w:rPr>
          <w:rFonts w:ascii="Arial" w:hAnsi="Arial" w:cs="Arial"/>
          <w:sz w:val="20"/>
          <w:szCs w:val="20"/>
        </w:rPr>
      </w:pPr>
    </w:p>
    <w:p w14:paraId="31ECE1B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14:paraId="679C9DAB" w14:textId="77777777" w:rsidR="007C11A6" w:rsidRPr="00ED5623" w:rsidRDefault="007C11A6" w:rsidP="008A6F50">
      <w:pPr>
        <w:jc w:val="both"/>
        <w:rPr>
          <w:rFonts w:ascii="Arial" w:hAnsi="Arial" w:cs="Arial"/>
          <w:sz w:val="20"/>
          <w:szCs w:val="20"/>
        </w:rPr>
      </w:pPr>
    </w:p>
    <w:p w14:paraId="7E59A8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14:paraId="5090C906" w14:textId="77777777" w:rsidR="007C11A6" w:rsidRPr="00ED5623" w:rsidRDefault="007C11A6" w:rsidP="008A6F50">
      <w:pPr>
        <w:jc w:val="both"/>
        <w:rPr>
          <w:rFonts w:ascii="Arial" w:hAnsi="Arial" w:cs="Arial"/>
          <w:sz w:val="20"/>
          <w:szCs w:val="20"/>
        </w:rPr>
      </w:pPr>
    </w:p>
    <w:p w14:paraId="5D7CBD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Importe mínimos y máximos a pagar en cada ejercicio fiscal de acuerdo a lo siguiente:</w:t>
      </w:r>
    </w:p>
    <w:p w14:paraId="1590EEA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7C11A6" w:rsidRPr="00ED5623" w14:paraId="236D352C" w14:textId="77777777" w:rsidTr="005B4556">
        <w:trPr>
          <w:trHeight w:val="249"/>
        </w:trPr>
        <w:tc>
          <w:tcPr>
            <w:tcW w:w="3112" w:type="dxa"/>
          </w:tcPr>
          <w:p w14:paraId="74200D1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3" w:type="dxa"/>
          </w:tcPr>
          <w:p w14:paraId="0CA289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mínimo</w:t>
            </w:r>
          </w:p>
        </w:tc>
        <w:tc>
          <w:tcPr>
            <w:tcW w:w="3113" w:type="dxa"/>
          </w:tcPr>
          <w:p w14:paraId="5287163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máximo</w:t>
            </w:r>
          </w:p>
        </w:tc>
      </w:tr>
      <w:tr w:rsidR="007C11A6" w:rsidRPr="00ED5623" w14:paraId="2713F13E" w14:textId="77777777" w:rsidTr="005B4556">
        <w:trPr>
          <w:trHeight w:val="1158"/>
        </w:trPr>
        <w:tc>
          <w:tcPr>
            <w:tcW w:w="3112" w:type="dxa"/>
            <w:tcBorders>
              <w:bottom w:val="single" w:sz="4" w:space="0" w:color="auto"/>
            </w:tcBorders>
          </w:tcPr>
          <w:p w14:paraId="2F9D9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3" w:type="dxa"/>
          </w:tcPr>
          <w:p w14:paraId="4C5003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ANUAL sin impuestos)</w:t>
            </w:r>
          </w:p>
        </w:tc>
        <w:tc>
          <w:tcPr>
            <w:tcW w:w="3113" w:type="dxa"/>
          </w:tcPr>
          <w:p w14:paraId="34A1325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ANUAL sin impuestos)</w:t>
            </w:r>
          </w:p>
        </w:tc>
      </w:tr>
      <w:tr w:rsidR="007C11A6" w:rsidRPr="00ED5623" w14:paraId="6316283E" w14:textId="77777777" w:rsidTr="005B4556">
        <w:trPr>
          <w:trHeight w:val="738"/>
        </w:trPr>
        <w:tc>
          <w:tcPr>
            <w:tcW w:w="3112" w:type="dxa"/>
            <w:tcBorders>
              <w:bottom w:val="single" w:sz="4" w:space="0" w:color="auto"/>
            </w:tcBorders>
          </w:tcPr>
          <w:p w14:paraId="431AAA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3" w:type="dxa"/>
            <w:tcBorders>
              <w:bottom w:val="single" w:sz="4" w:space="0" w:color="auto"/>
            </w:tcBorders>
          </w:tcPr>
          <w:p w14:paraId="71105A18" w14:textId="77777777" w:rsidR="007C11A6" w:rsidRPr="00ED5623" w:rsidRDefault="007C11A6" w:rsidP="008A6F50">
            <w:pPr>
              <w:jc w:val="both"/>
              <w:rPr>
                <w:rFonts w:ascii="Arial" w:hAnsi="Arial" w:cs="Arial"/>
                <w:sz w:val="20"/>
                <w:szCs w:val="20"/>
              </w:rPr>
            </w:pPr>
          </w:p>
        </w:tc>
        <w:tc>
          <w:tcPr>
            <w:tcW w:w="3113" w:type="dxa"/>
          </w:tcPr>
          <w:p w14:paraId="1B5D3DBC" w14:textId="77777777" w:rsidR="007C11A6" w:rsidRPr="00ED5623" w:rsidRDefault="007C11A6" w:rsidP="008A6F50">
            <w:pPr>
              <w:jc w:val="both"/>
              <w:rPr>
                <w:rFonts w:ascii="Arial" w:hAnsi="Arial" w:cs="Arial"/>
                <w:sz w:val="20"/>
                <w:szCs w:val="20"/>
              </w:rPr>
            </w:pPr>
          </w:p>
        </w:tc>
      </w:tr>
      <w:tr w:rsidR="007C11A6" w:rsidRPr="00ED5623" w14:paraId="4E7A7953" w14:textId="77777777" w:rsidTr="005B4556">
        <w:trPr>
          <w:trHeight w:val="249"/>
        </w:trPr>
        <w:tc>
          <w:tcPr>
            <w:tcW w:w="3112" w:type="dxa"/>
            <w:tcBorders>
              <w:top w:val="single" w:sz="4" w:space="0" w:color="auto"/>
              <w:left w:val="nil"/>
              <w:bottom w:val="nil"/>
              <w:right w:val="single" w:sz="4" w:space="0" w:color="auto"/>
            </w:tcBorders>
          </w:tcPr>
          <w:p w14:paraId="6412AF4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 SIN IMPUESTOS:</w:t>
            </w:r>
          </w:p>
        </w:tc>
        <w:tc>
          <w:tcPr>
            <w:tcW w:w="3113" w:type="dxa"/>
            <w:tcBorders>
              <w:left w:val="single" w:sz="4" w:space="0" w:color="auto"/>
            </w:tcBorders>
          </w:tcPr>
          <w:p w14:paraId="3BDB586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TOTAL)</w:t>
            </w:r>
          </w:p>
        </w:tc>
        <w:tc>
          <w:tcPr>
            <w:tcW w:w="3113" w:type="dxa"/>
          </w:tcPr>
          <w:p w14:paraId="68DBACA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TOTAL DEL CONTRATO)</w:t>
            </w:r>
          </w:p>
        </w:tc>
      </w:tr>
    </w:tbl>
    <w:p w14:paraId="4B8D4104" w14:textId="77777777" w:rsidR="007C11A6" w:rsidRPr="00ED5623" w:rsidRDefault="007C11A6" w:rsidP="008A6F50">
      <w:pPr>
        <w:jc w:val="both"/>
        <w:rPr>
          <w:rFonts w:ascii="Arial" w:hAnsi="Arial" w:cs="Arial"/>
          <w:sz w:val="20"/>
          <w:szCs w:val="20"/>
        </w:rPr>
      </w:pPr>
    </w:p>
    <w:p w14:paraId="050404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62BB35B" w14:textId="77777777" w:rsidR="007C11A6" w:rsidRPr="00ED5623" w:rsidRDefault="007C11A6" w:rsidP="008A6F50">
      <w:pPr>
        <w:jc w:val="both"/>
        <w:rPr>
          <w:rFonts w:ascii="Arial" w:hAnsi="Arial" w:cs="Arial"/>
          <w:sz w:val="20"/>
          <w:szCs w:val="20"/>
        </w:rPr>
      </w:pPr>
    </w:p>
    <w:p w14:paraId="558C5C0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4B3A508" w14:textId="77777777" w:rsidR="007C11A6" w:rsidRPr="00ED5623" w:rsidRDefault="007C11A6" w:rsidP="008A6F50">
      <w:pPr>
        <w:jc w:val="both"/>
        <w:rPr>
          <w:rFonts w:ascii="Arial" w:hAnsi="Arial" w:cs="Arial"/>
          <w:sz w:val="20"/>
          <w:szCs w:val="20"/>
        </w:rPr>
      </w:pPr>
    </w:p>
    <w:p w14:paraId="7ACEDC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EL(LOS) PRECIO(S) UNITARIO(S):</w:t>
      </w:r>
    </w:p>
    <w:p w14:paraId="6CF2D338" w14:textId="77777777" w:rsidR="007C11A6" w:rsidRPr="00ED5623" w:rsidRDefault="007C11A6" w:rsidP="008A6F50">
      <w:pPr>
        <w:jc w:val="both"/>
        <w:rPr>
          <w:rFonts w:ascii="Arial" w:hAnsi="Arial" w:cs="Arial"/>
          <w:sz w:val="20"/>
          <w:szCs w:val="20"/>
        </w:rPr>
      </w:pPr>
    </w:p>
    <w:p w14:paraId="3A9DF72B" w14:textId="56241D44"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 (son):</w:t>
      </w:r>
    </w:p>
    <w:p w14:paraId="591FEEC8" w14:textId="77777777" w:rsidR="007C11A6" w:rsidRPr="00ED5623" w:rsidRDefault="007C11A6" w:rsidP="008A6F50">
      <w:pPr>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11A6" w:rsidRPr="00ED5623" w14:paraId="58D92610" w14:textId="77777777" w:rsidTr="005B4556">
        <w:trPr>
          <w:trHeight w:val="1041"/>
        </w:trPr>
        <w:tc>
          <w:tcPr>
            <w:tcW w:w="506" w:type="pct"/>
            <w:hideMark/>
          </w:tcPr>
          <w:p w14:paraId="391857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853" w:type="pct"/>
            <w:hideMark/>
          </w:tcPr>
          <w:p w14:paraId="75DE081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583" w:type="pct"/>
            <w:hideMark/>
          </w:tcPr>
          <w:p w14:paraId="61E88BD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 *</w:t>
            </w:r>
          </w:p>
        </w:tc>
        <w:tc>
          <w:tcPr>
            <w:tcW w:w="615" w:type="pct"/>
            <w:hideMark/>
          </w:tcPr>
          <w:p w14:paraId="314936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609" w:type="pct"/>
            <w:hideMark/>
          </w:tcPr>
          <w:p w14:paraId="60BA01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Mínima *</w:t>
            </w:r>
          </w:p>
        </w:tc>
        <w:tc>
          <w:tcPr>
            <w:tcW w:w="615" w:type="pct"/>
            <w:hideMark/>
          </w:tcPr>
          <w:p w14:paraId="5AE458F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Máxima *</w:t>
            </w:r>
          </w:p>
        </w:tc>
        <w:tc>
          <w:tcPr>
            <w:tcW w:w="596" w:type="pct"/>
            <w:hideMark/>
          </w:tcPr>
          <w:p w14:paraId="0535AB6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Mínimo *</w:t>
            </w:r>
          </w:p>
        </w:tc>
        <w:tc>
          <w:tcPr>
            <w:tcW w:w="622" w:type="pct"/>
            <w:hideMark/>
          </w:tcPr>
          <w:p w14:paraId="76FCBC8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Máximo *</w:t>
            </w:r>
          </w:p>
        </w:tc>
      </w:tr>
      <w:tr w:rsidR="007C11A6" w:rsidRPr="00ED5623" w14:paraId="02BA9D6E" w14:textId="77777777" w:rsidTr="005B4556">
        <w:trPr>
          <w:trHeight w:val="248"/>
        </w:trPr>
        <w:tc>
          <w:tcPr>
            <w:tcW w:w="506" w:type="pct"/>
          </w:tcPr>
          <w:p w14:paraId="1D961572" w14:textId="77777777" w:rsidR="007C11A6" w:rsidRPr="00ED5623" w:rsidRDefault="007C11A6" w:rsidP="008A6F50">
            <w:pPr>
              <w:jc w:val="both"/>
              <w:rPr>
                <w:rFonts w:ascii="Arial" w:hAnsi="Arial" w:cs="Arial"/>
                <w:sz w:val="20"/>
                <w:szCs w:val="20"/>
              </w:rPr>
            </w:pPr>
          </w:p>
        </w:tc>
        <w:tc>
          <w:tcPr>
            <w:tcW w:w="853" w:type="pct"/>
          </w:tcPr>
          <w:p w14:paraId="21C183E4" w14:textId="77777777" w:rsidR="007C11A6" w:rsidRPr="00ED5623" w:rsidRDefault="007C11A6" w:rsidP="008A6F50">
            <w:pPr>
              <w:jc w:val="both"/>
              <w:rPr>
                <w:rFonts w:ascii="Arial" w:hAnsi="Arial" w:cs="Arial"/>
                <w:sz w:val="20"/>
                <w:szCs w:val="20"/>
              </w:rPr>
            </w:pPr>
          </w:p>
        </w:tc>
        <w:tc>
          <w:tcPr>
            <w:tcW w:w="583" w:type="pct"/>
          </w:tcPr>
          <w:p w14:paraId="17ED94A0" w14:textId="77777777" w:rsidR="007C11A6" w:rsidRPr="00ED5623" w:rsidRDefault="007C11A6" w:rsidP="008A6F50">
            <w:pPr>
              <w:jc w:val="both"/>
              <w:rPr>
                <w:rFonts w:ascii="Arial" w:hAnsi="Arial" w:cs="Arial"/>
                <w:sz w:val="20"/>
                <w:szCs w:val="20"/>
              </w:rPr>
            </w:pPr>
          </w:p>
        </w:tc>
        <w:tc>
          <w:tcPr>
            <w:tcW w:w="615" w:type="pct"/>
          </w:tcPr>
          <w:p w14:paraId="106B8CF4" w14:textId="77777777" w:rsidR="007C11A6" w:rsidRPr="00ED5623" w:rsidRDefault="007C11A6" w:rsidP="008A6F50">
            <w:pPr>
              <w:jc w:val="both"/>
              <w:rPr>
                <w:rFonts w:ascii="Arial" w:hAnsi="Arial" w:cs="Arial"/>
                <w:sz w:val="20"/>
                <w:szCs w:val="20"/>
              </w:rPr>
            </w:pPr>
          </w:p>
        </w:tc>
        <w:tc>
          <w:tcPr>
            <w:tcW w:w="609" w:type="pct"/>
          </w:tcPr>
          <w:p w14:paraId="090B236B" w14:textId="77777777" w:rsidR="007C11A6" w:rsidRPr="00ED5623" w:rsidRDefault="007C11A6" w:rsidP="008A6F50">
            <w:pPr>
              <w:jc w:val="both"/>
              <w:rPr>
                <w:rFonts w:ascii="Arial" w:hAnsi="Arial" w:cs="Arial"/>
                <w:sz w:val="20"/>
                <w:szCs w:val="20"/>
              </w:rPr>
            </w:pPr>
          </w:p>
        </w:tc>
        <w:tc>
          <w:tcPr>
            <w:tcW w:w="615" w:type="pct"/>
          </w:tcPr>
          <w:p w14:paraId="0B5A6AE2" w14:textId="77777777" w:rsidR="007C11A6" w:rsidRPr="00ED5623" w:rsidRDefault="007C11A6" w:rsidP="008A6F50">
            <w:pPr>
              <w:jc w:val="both"/>
              <w:rPr>
                <w:rFonts w:ascii="Arial" w:hAnsi="Arial" w:cs="Arial"/>
                <w:sz w:val="20"/>
                <w:szCs w:val="20"/>
              </w:rPr>
            </w:pPr>
          </w:p>
        </w:tc>
        <w:tc>
          <w:tcPr>
            <w:tcW w:w="596" w:type="pct"/>
          </w:tcPr>
          <w:p w14:paraId="26C31D9F" w14:textId="77777777" w:rsidR="007C11A6" w:rsidRPr="00ED5623" w:rsidRDefault="007C11A6" w:rsidP="008A6F50">
            <w:pPr>
              <w:jc w:val="both"/>
              <w:rPr>
                <w:rFonts w:ascii="Arial" w:hAnsi="Arial" w:cs="Arial"/>
                <w:sz w:val="20"/>
                <w:szCs w:val="20"/>
              </w:rPr>
            </w:pPr>
          </w:p>
        </w:tc>
        <w:tc>
          <w:tcPr>
            <w:tcW w:w="622" w:type="pct"/>
          </w:tcPr>
          <w:p w14:paraId="2654151C" w14:textId="77777777" w:rsidR="007C11A6" w:rsidRPr="00ED5623" w:rsidRDefault="007C11A6" w:rsidP="008A6F50">
            <w:pPr>
              <w:jc w:val="both"/>
              <w:rPr>
                <w:rFonts w:ascii="Arial" w:hAnsi="Arial" w:cs="Arial"/>
                <w:sz w:val="20"/>
                <w:szCs w:val="20"/>
              </w:rPr>
            </w:pPr>
          </w:p>
        </w:tc>
      </w:tr>
    </w:tbl>
    <w:p w14:paraId="4C3638A9" w14:textId="77777777" w:rsidR="007C11A6" w:rsidRPr="00ED5623" w:rsidRDefault="007C11A6" w:rsidP="008A6F50">
      <w:pPr>
        <w:jc w:val="both"/>
        <w:rPr>
          <w:rFonts w:ascii="Arial" w:hAnsi="Arial" w:cs="Arial"/>
          <w:sz w:val="20"/>
          <w:szCs w:val="20"/>
        </w:rPr>
      </w:pPr>
    </w:p>
    <w:p w14:paraId="572891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4A74E17C" w14:textId="77777777" w:rsidR="007C11A6" w:rsidRPr="00ED5623" w:rsidRDefault="007C11A6" w:rsidP="008A6F50">
      <w:pPr>
        <w:jc w:val="both"/>
        <w:rPr>
          <w:rFonts w:ascii="Arial" w:hAnsi="Arial" w:cs="Arial"/>
          <w:sz w:val="20"/>
          <w:szCs w:val="20"/>
        </w:rPr>
      </w:pPr>
    </w:p>
    <w:p w14:paraId="00FB3EB2" w14:textId="4E5B1AAC"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1A0F4AD" w14:textId="77777777" w:rsidR="007C11A6" w:rsidRPr="00ED5623" w:rsidRDefault="007C11A6" w:rsidP="008A6F50">
      <w:pPr>
        <w:jc w:val="both"/>
        <w:rPr>
          <w:rFonts w:ascii="Arial" w:hAnsi="Arial" w:cs="Arial"/>
          <w:sz w:val="20"/>
          <w:szCs w:val="20"/>
        </w:rPr>
      </w:pPr>
    </w:p>
    <w:p w14:paraId="56D76B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214A1D65" w14:textId="77777777" w:rsidR="007C11A6" w:rsidRPr="00ED5623" w:rsidRDefault="007C11A6" w:rsidP="008A6F50">
      <w:pPr>
        <w:jc w:val="both"/>
        <w:rPr>
          <w:rFonts w:ascii="Arial" w:hAnsi="Arial" w:cs="Arial"/>
          <w:sz w:val="20"/>
          <w:szCs w:val="20"/>
        </w:rPr>
      </w:pPr>
    </w:p>
    <w:p w14:paraId="33566DDB" w14:textId="6535824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15C12CF3" w14:textId="77777777" w:rsidR="007C11A6" w:rsidRPr="00ED5623" w:rsidRDefault="007C11A6" w:rsidP="008A6F50">
      <w:pPr>
        <w:jc w:val="both"/>
        <w:rPr>
          <w:rFonts w:ascii="Arial" w:hAnsi="Arial" w:cs="Arial"/>
          <w:sz w:val="20"/>
          <w:szCs w:val="20"/>
        </w:rPr>
      </w:pPr>
    </w:p>
    <w:p w14:paraId="2EE617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4C15172F" w14:textId="77777777" w:rsidR="007C11A6" w:rsidRPr="00ED5623" w:rsidRDefault="007C11A6" w:rsidP="008A6F50">
      <w:pPr>
        <w:jc w:val="both"/>
        <w:rPr>
          <w:rFonts w:ascii="Arial" w:hAnsi="Arial" w:cs="Arial"/>
          <w:sz w:val="20"/>
          <w:szCs w:val="20"/>
        </w:rPr>
      </w:pPr>
    </w:p>
    <w:p w14:paraId="602732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5ABADD79" w14:textId="77777777" w:rsidR="007C11A6" w:rsidRPr="00ED5623" w:rsidRDefault="007C11A6" w:rsidP="008A6F50">
      <w:pPr>
        <w:jc w:val="both"/>
        <w:rPr>
          <w:rFonts w:ascii="Arial" w:hAnsi="Arial" w:cs="Arial"/>
          <w:sz w:val="20"/>
          <w:szCs w:val="20"/>
        </w:rPr>
      </w:pPr>
    </w:p>
    <w:p w14:paraId="4DCF61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 BIEN</w:t>
      </w:r>
    </w:p>
    <w:p w14:paraId="27E4A5DD" w14:textId="77777777" w:rsidR="007C11A6" w:rsidRPr="00ED5623" w:rsidRDefault="007C11A6" w:rsidP="008A6F50">
      <w:pPr>
        <w:jc w:val="both"/>
        <w:rPr>
          <w:rFonts w:ascii="Arial" w:hAnsi="Arial" w:cs="Arial"/>
          <w:sz w:val="20"/>
          <w:szCs w:val="20"/>
        </w:rPr>
      </w:pPr>
    </w:p>
    <w:p w14:paraId="09BBD6D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062DE1DB" w14:textId="77777777" w:rsidR="007C11A6" w:rsidRPr="00ED5623" w:rsidRDefault="007C11A6" w:rsidP="008A6F50">
      <w:pPr>
        <w:jc w:val="both"/>
        <w:rPr>
          <w:rFonts w:ascii="Arial" w:hAnsi="Arial" w:cs="Arial"/>
          <w:sz w:val="20"/>
          <w:szCs w:val="20"/>
        </w:rPr>
      </w:pPr>
    </w:p>
    <w:p w14:paraId="293E49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TERCERA. ANTICIPO. </w:t>
      </w:r>
    </w:p>
    <w:p w14:paraId="559D57C0" w14:textId="77777777" w:rsidR="007C11A6" w:rsidRPr="00ED5623" w:rsidRDefault="007C11A6" w:rsidP="008A6F50">
      <w:pPr>
        <w:jc w:val="both"/>
        <w:rPr>
          <w:rFonts w:ascii="Arial" w:hAnsi="Arial" w:cs="Arial"/>
          <w:sz w:val="20"/>
          <w:szCs w:val="20"/>
        </w:rPr>
      </w:pPr>
    </w:p>
    <w:p w14:paraId="103C3B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NO SE OTORGUE ANTICIPO, MOSTRAR EL SIGUIENTE TEXTO):</w:t>
      </w:r>
    </w:p>
    <w:p w14:paraId="71CE8275" w14:textId="77777777" w:rsidR="007C11A6" w:rsidRPr="00ED5623" w:rsidRDefault="007C11A6" w:rsidP="008A6F50">
      <w:pPr>
        <w:jc w:val="both"/>
        <w:rPr>
          <w:rFonts w:ascii="Arial" w:hAnsi="Arial" w:cs="Arial"/>
          <w:sz w:val="20"/>
          <w:szCs w:val="20"/>
        </w:rPr>
      </w:pPr>
    </w:p>
    <w:p w14:paraId="1A6FA6B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presente contrato “LA DEPENDENCIA O ENTIDAD” no otorgará anticipo a “EL PROVEEDOR”</w:t>
      </w:r>
    </w:p>
    <w:p w14:paraId="485A5BDE" w14:textId="77777777" w:rsidR="007C11A6" w:rsidRPr="00ED5623" w:rsidRDefault="007C11A6" w:rsidP="008A6F50">
      <w:pPr>
        <w:jc w:val="both"/>
        <w:rPr>
          <w:rFonts w:ascii="Arial" w:hAnsi="Arial" w:cs="Arial"/>
          <w:sz w:val="20"/>
          <w:szCs w:val="20"/>
        </w:rPr>
      </w:pPr>
    </w:p>
    <w:p w14:paraId="4D833A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SE OTORGUE ANTICIPO, MOSTRAR LO SIGUIENTE):</w:t>
      </w:r>
    </w:p>
    <w:p w14:paraId="3E71AF31" w14:textId="77777777" w:rsidR="007C11A6" w:rsidRPr="00ED5623" w:rsidRDefault="007C11A6" w:rsidP="008A6F50">
      <w:pPr>
        <w:jc w:val="both"/>
        <w:rPr>
          <w:rFonts w:ascii="Arial" w:hAnsi="Arial" w:cs="Arial"/>
          <w:sz w:val="20"/>
          <w:szCs w:val="20"/>
        </w:rPr>
      </w:pPr>
    </w:p>
    <w:p w14:paraId="2A5AC3A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 otorgarán a “EL PROVEEDOR”, un anticipo del _______________ por ciento sobre el monto total del contrato equivalente a _____________. </w:t>
      </w:r>
    </w:p>
    <w:p w14:paraId="77113AEE" w14:textId="77777777" w:rsidR="007C11A6" w:rsidRPr="00ED5623" w:rsidRDefault="007C11A6" w:rsidP="008A6F50">
      <w:pPr>
        <w:jc w:val="both"/>
        <w:rPr>
          <w:rFonts w:ascii="Arial" w:hAnsi="Arial" w:cs="Arial"/>
          <w:sz w:val="20"/>
          <w:szCs w:val="20"/>
        </w:rPr>
      </w:pPr>
    </w:p>
    <w:p w14:paraId="6B0EA5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CUARTA. FORMA Y LUGAR DE PAGO. </w:t>
      </w:r>
    </w:p>
    <w:p w14:paraId="2BDF202B" w14:textId="77777777" w:rsidR="007C11A6" w:rsidRPr="00ED5623" w:rsidRDefault="007C11A6" w:rsidP="008A6F50">
      <w:pPr>
        <w:jc w:val="both"/>
        <w:rPr>
          <w:rFonts w:ascii="Arial" w:hAnsi="Arial" w:cs="Arial"/>
          <w:sz w:val="20"/>
          <w:szCs w:val="20"/>
        </w:rPr>
      </w:pPr>
    </w:p>
    <w:p w14:paraId="29E1E4D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5A15EAEB" w14:textId="77777777" w:rsidR="007C11A6" w:rsidRPr="00ED5623" w:rsidRDefault="007C11A6" w:rsidP="008A6F50">
      <w:pPr>
        <w:jc w:val="both"/>
        <w:rPr>
          <w:rFonts w:ascii="Arial" w:hAnsi="Arial" w:cs="Arial"/>
          <w:sz w:val="20"/>
          <w:szCs w:val="20"/>
        </w:rPr>
      </w:pPr>
    </w:p>
    <w:p w14:paraId="15E224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14:paraId="1F917310" w14:textId="77777777" w:rsidR="007C11A6" w:rsidRPr="00ED5623" w:rsidRDefault="007C11A6" w:rsidP="008A6F50">
      <w:pPr>
        <w:jc w:val="both"/>
        <w:rPr>
          <w:rFonts w:ascii="Arial" w:hAnsi="Arial" w:cs="Arial"/>
          <w:sz w:val="20"/>
          <w:szCs w:val="20"/>
        </w:rPr>
      </w:pPr>
    </w:p>
    <w:p w14:paraId="29F7FB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PROVEEDORES EXTRANJEROS, PRESENTAR LA FACTURA QUE SE EMITA CONFORME A LAS REGLAS DEL PAÍS DE ORIGEN. </w:t>
      </w:r>
    </w:p>
    <w:p w14:paraId="297A997B" w14:textId="77777777" w:rsidR="007C11A6" w:rsidRPr="00ED5623" w:rsidRDefault="007C11A6" w:rsidP="008A6F50">
      <w:pPr>
        <w:jc w:val="both"/>
        <w:rPr>
          <w:rFonts w:ascii="Arial" w:hAnsi="Arial" w:cs="Arial"/>
          <w:sz w:val="20"/>
          <w:szCs w:val="20"/>
        </w:rPr>
      </w:pPr>
    </w:p>
    <w:p w14:paraId="5F5ED9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4BE76DA" w14:textId="77777777" w:rsidR="007C11A6" w:rsidRPr="00ED5623" w:rsidRDefault="007C11A6" w:rsidP="008A6F50">
      <w:pPr>
        <w:jc w:val="both"/>
        <w:rPr>
          <w:rFonts w:ascii="Arial" w:hAnsi="Arial" w:cs="Arial"/>
          <w:sz w:val="20"/>
          <w:szCs w:val="20"/>
        </w:rPr>
      </w:pPr>
    </w:p>
    <w:p w14:paraId="29E26B6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14:paraId="6E401374" w14:textId="77777777" w:rsidR="007C11A6" w:rsidRPr="00ED5623" w:rsidRDefault="007C11A6" w:rsidP="008A6F50">
      <w:pPr>
        <w:jc w:val="both"/>
        <w:rPr>
          <w:rFonts w:ascii="Arial" w:hAnsi="Arial" w:cs="Arial"/>
          <w:sz w:val="20"/>
          <w:szCs w:val="20"/>
        </w:rPr>
      </w:pPr>
    </w:p>
    <w:p w14:paraId="2B3747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tiempo que “EL PROVEEDOR” utilice para la corrección del CFDI y/o documentación soporte entregada, no se computará para efectos de pago, de acuerdo con lo establecido en el artículo 51 de la “LAASSP”.</w:t>
      </w:r>
    </w:p>
    <w:p w14:paraId="02C64991" w14:textId="77777777" w:rsidR="007C11A6" w:rsidRPr="00ED5623" w:rsidRDefault="007C11A6" w:rsidP="008A6F50">
      <w:pPr>
        <w:jc w:val="both"/>
        <w:rPr>
          <w:rFonts w:ascii="Arial" w:hAnsi="Arial" w:cs="Arial"/>
          <w:sz w:val="20"/>
          <w:szCs w:val="20"/>
        </w:rPr>
      </w:pPr>
    </w:p>
    <w:p w14:paraId="0C00E1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deberá ser presentada (SEÑALAR LA FORMA Y EL MEDIO POR EL CUAL SE PRESENTARÁ)</w:t>
      </w:r>
    </w:p>
    <w:p w14:paraId="18CDEFC1" w14:textId="77777777" w:rsidR="007C11A6" w:rsidRPr="00ED5623" w:rsidRDefault="007C11A6" w:rsidP="008A6F50">
      <w:pPr>
        <w:jc w:val="both"/>
        <w:rPr>
          <w:rFonts w:ascii="Arial" w:hAnsi="Arial" w:cs="Arial"/>
          <w:sz w:val="20"/>
          <w:szCs w:val="20"/>
        </w:rPr>
      </w:pPr>
    </w:p>
    <w:p w14:paraId="2F737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se deberá presentar desglosando el impuesto cuando aplique.</w:t>
      </w:r>
    </w:p>
    <w:p w14:paraId="7C80AF38" w14:textId="77777777" w:rsidR="007C11A6" w:rsidRPr="00ED5623" w:rsidRDefault="007C11A6" w:rsidP="008A6F50">
      <w:pPr>
        <w:jc w:val="both"/>
        <w:rPr>
          <w:rFonts w:ascii="Arial" w:hAnsi="Arial" w:cs="Arial"/>
          <w:sz w:val="20"/>
          <w:szCs w:val="20"/>
        </w:rPr>
      </w:pPr>
    </w:p>
    <w:p w14:paraId="6FCEFC8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 “EL PROVEEDOR” manifiesta su conformidad que, hasta en tanto no se cumpla con la verificación, supervisión y aceptación de la prestación de los servicios, no se tendrán como recibidos o aceptados por el Administrador del presente contrato. </w:t>
      </w:r>
    </w:p>
    <w:p w14:paraId="72BAAEF7" w14:textId="77777777" w:rsidR="007C11A6" w:rsidRPr="00ED5623" w:rsidRDefault="007C11A6" w:rsidP="008A6F50">
      <w:pPr>
        <w:jc w:val="both"/>
        <w:rPr>
          <w:rFonts w:ascii="Arial" w:hAnsi="Arial" w:cs="Arial"/>
          <w:sz w:val="20"/>
          <w:szCs w:val="20"/>
        </w:rPr>
      </w:pPr>
    </w:p>
    <w:p w14:paraId="7ED737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14:paraId="217A5BB6" w14:textId="77777777" w:rsidR="007C11A6" w:rsidRPr="00ED5623" w:rsidRDefault="007C11A6" w:rsidP="008A6F50">
      <w:pPr>
        <w:jc w:val="both"/>
        <w:rPr>
          <w:rFonts w:ascii="Arial" w:hAnsi="Arial" w:cs="Arial"/>
          <w:sz w:val="20"/>
          <w:szCs w:val="20"/>
        </w:rPr>
      </w:pPr>
    </w:p>
    <w:p w14:paraId="6E1D1F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deberá presentar la información y documentación “LA DEPENDENCIA O ENTIDAD” le solicite para el trámite de pago, atendiendo a las disposiciones legales e internas de “LA DEPENDENCIA O ENTIDAD”.</w:t>
      </w:r>
    </w:p>
    <w:p w14:paraId="6E60588A" w14:textId="77777777" w:rsidR="007C11A6" w:rsidRPr="00ED5623" w:rsidRDefault="007C11A6" w:rsidP="008A6F50">
      <w:pPr>
        <w:jc w:val="both"/>
        <w:rPr>
          <w:rFonts w:ascii="Arial" w:hAnsi="Arial" w:cs="Arial"/>
          <w:sz w:val="20"/>
          <w:szCs w:val="20"/>
        </w:rPr>
      </w:pPr>
    </w:p>
    <w:p w14:paraId="013192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prestación de los servicios recibidos, quedará condicionado al pago que “EL PROVEEDOR” deba efectuar por concepto de penas convencionales y, en su caso, deductivas.</w:t>
      </w:r>
    </w:p>
    <w:p w14:paraId="65C4A5A5" w14:textId="77777777" w:rsidR="007C11A6" w:rsidRPr="00ED5623" w:rsidRDefault="007C11A6" w:rsidP="008A6F50">
      <w:pPr>
        <w:jc w:val="both"/>
        <w:rPr>
          <w:rFonts w:ascii="Arial" w:hAnsi="Arial" w:cs="Arial"/>
          <w:sz w:val="20"/>
          <w:szCs w:val="20"/>
        </w:rPr>
      </w:pPr>
    </w:p>
    <w:p w14:paraId="4413A99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PAGO EN MONEDA EXTRANJERA, INDICAR LA FUENTE OFICIAL QUE SE TOMARÁ PARA LLEVAR A CABO LA CONVERSIÓN Y LA TASA DE CAMBIO O LA FECHA A CONSIDERAR PARA HACERLO:</w:t>
      </w:r>
    </w:p>
    <w:p w14:paraId="415D2A4B" w14:textId="77777777" w:rsidR="007C11A6" w:rsidRPr="00ED5623" w:rsidRDefault="007C11A6" w:rsidP="008A6F50">
      <w:pPr>
        <w:jc w:val="both"/>
        <w:rPr>
          <w:rFonts w:ascii="Arial" w:hAnsi="Arial" w:cs="Arial"/>
          <w:sz w:val="20"/>
          <w:szCs w:val="20"/>
        </w:rPr>
      </w:pPr>
    </w:p>
    <w:p w14:paraId="2E2C5A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fuente oficial para la conversión de la moneda extranjera será el Banco de México y la fecha a considerar será ___________________.</w:t>
      </w:r>
    </w:p>
    <w:p w14:paraId="76963055" w14:textId="77777777" w:rsidR="007C11A6" w:rsidRPr="00ED5623" w:rsidRDefault="007C11A6" w:rsidP="008A6F50">
      <w:pPr>
        <w:jc w:val="both"/>
        <w:rPr>
          <w:rFonts w:ascii="Arial" w:hAnsi="Arial" w:cs="Arial"/>
          <w:sz w:val="20"/>
          <w:szCs w:val="20"/>
        </w:rPr>
      </w:pPr>
    </w:p>
    <w:p w14:paraId="7AC92F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se presenten pagos en exceso, se estará a lo dispuesto por el artículo 51, párrafo tercero, de la “LAASSP”.</w:t>
      </w:r>
    </w:p>
    <w:p w14:paraId="1323CCC2" w14:textId="77777777" w:rsidR="007C11A6" w:rsidRPr="00ED5623" w:rsidRDefault="007C11A6" w:rsidP="008A6F50">
      <w:pPr>
        <w:jc w:val="both"/>
        <w:rPr>
          <w:rFonts w:ascii="Arial" w:hAnsi="Arial" w:cs="Arial"/>
          <w:sz w:val="20"/>
          <w:szCs w:val="20"/>
        </w:rPr>
      </w:pPr>
    </w:p>
    <w:p w14:paraId="5F72E8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QUINTA. LUGAR, PLAZOS Y CONDICIONES DE LA PRESTACIÓN DE LOS SERVICIOS.</w:t>
      </w:r>
    </w:p>
    <w:p w14:paraId="56449473" w14:textId="77777777" w:rsidR="007C11A6" w:rsidRPr="00ED5623" w:rsidRDefault="007C11A6" w:rsidP="008A6F50">
      <w:pPr>
        <w:jc w:val="both"/>
        <w:rPr>
          <w:rFonts w:ascii="Arial" w:hAnsi="Arial" w:cs="Arial"/>
          <w:sz w:val="20"/>
          <w:szCs w:val="20"/>
        </w:rPr>
      </w:pPr>
    </w:p>
    <w:p w14:paraId="1FFFD8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35189666" w14:textId="77777777" w:rsidR="007C11A6" w:rsidRPr="00ED5623" w:rsidRDefault="007C11A6" w:rsidP="008A6F50">
      <w:pPr>
        <w:jc w:val="both"/>
        <w:rPr>
          <w:rFonts w:ascii="Arial" w:hAnsi="Arial" w:cs="Arial"/>
          <w:sz w:val="20"/>
          <w:szCs w:val="20"/>
        </w:rPr>
      </w:pPr>
    </w:p>
    <w:p w14:paraId="0B4E9DE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serán prestados en los domicilios señalados en el (ESTABLECER EL DOCUMENTO O ANEXO DONDE SE ENCUENTRAN LOS DOMICILIOS, O EN SU DEFECTO REDACTARLOS)</w:t>
      </w:r>
      <w:r w:rsidRPr="00ED5623" w:rsidDel="00437DBD">
        <w:rPr>
          <w:rFonts w:ascii="Arial" w:hAnsi="Arial" w:cs="Arial"/>
          <w:sz w:val="20"/>
          <w:szCs w:val="20"/>
        </w:rPr>
        <w:t xml:space="preserve"> </w:t>
      </w:r>
      <w:r w:rsidRPr="00ED5623">
        <w:rPr>
          <w:rFonts w:ascii="Arial" w:hAnsi="Arial" w:cs="Arial"/>
          <w:sz w:val="20"/>
          <w:szCs w:val="20"/>
        </w:rPr>
        <w:t xml:space="preserve">y fechas establecidas en el mismo; </w:t>
      </w:r>
    </w:p>
    <w:p w14:paraId="620C4809" w14:textId="77777777" w:rsidR="007C11A6" w:rsidRPr="00ED5623" w:rsidRDefault="007C11A6" w:rsidP="008A6F50">
      <w:pPr>
        <w:jc w:val="both"/>
        <w:rPr>
          <w:rFonts w:ascii="Arial" w:hAnsi="Arial" w:cs="Arial"/>
          <w:sz w:val="20"/>
          <w:szCs w:val="20"/>
        </w:rPr>
      </w:pPr>
    </w:p>
    <w:p w14:paraId="0C34660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513BBFF6" w14:textId="77777777" w:rsidR="007C11A6" w:rsidRPr="00ED5623" w:rsidRDefault="007C11A6" w:rsidP="008A6F50">
      <w:pPr>
        <w:jc w:val="both"/>
        <w:rPr>
          <w:rFonts w:ascii="Arial" w:hAnsi="Arial" w:cs="Arial"/>
          <w:sz w:val="20"/>
          <w:szCs w:val="20"/>
        </w:rPr>
      </w:pPr>
    </w:p>
    <w:p w14:paraId="7C4025E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SEXTA. VIGENCIA</w:t>
      </w:r>
    </w:p>
    <w:p w14:paraId="43FAA0C0" w14:textId="77777777" w:rsidR="007C11A6" w:rsidRPr="00ED5623" w:rsidRDefault="007C11A6" w:rsidP="008A6F50">
      <w:pPr>
        <w:jc w:val="both"/>
        <w:rPr>
          <w:rFonts w:ascii="Arial" w:hAnsi="Arial" w:cs="Arial"/>
          <w:sz w:val="20"/>
          <w:szCs w:val="20"/>
        </w:rPr>
      </w:pPr>
    </w:p>
    <w:p w14:paraId="00F5C8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en que la vigencia del presente contrato será del (INCORPORAR FECHA DE INICIO) al (INCORPORAR FECHA DE TÉRMINO DEL CONTRATO).</w:t>
      </w:r>
    </w:p>
    <w:p w14:paraId="701CC601" w14:textId="77777777" w:rsidR="007C11A6" w:rsidRPr="00ED5623" w:rsidRDefault="007C11A6" w:rsidP="008A6F50">
      <w:pPr>
        <w:jc w:val="both"/>
        <w:rPr>
          <w:rFonts w:ascii="Arial" w:hAnsi="Arial" w:cs="Arial"/>
          <w:sz w:val="20"/>
          <w:szCs w:val="20"/>
        </w:rPr>
      </w:pPr>
    </w:p>
    <w:p w14:paraId="1AE5185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SÉPTIMA. MODIFICACIONES DEL CONTRATO.</w:t>
      </w:r>
    </w:p>
    <w:p w14:paraId="61E2957E" w14:textId="77777777" w:rsidR="007C11A6" w:rsidRPr="00ED5623" w:rsidRDefault="007C11A6" w:rsidP="008A6F50">
      <w:pPr>
        <w:jc w:val="both"/>
        <w:rPr>
          <w:rFonts w:ascii="Arial" w:hAnsi="Arial" w:cs="Arial"/>
          <w:sz w:val="20"/>
          <w:szCs w:val="20"/>
        </w:rPr>
      </w:pPr>
    </w:p>
    <w:p w14:paraId="4C8DFA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están de acuerdo que “LA DEPENDENCIA O ENTIDAD”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w:t>
      </w:r>
      <w:r w:rsidRPr="00ED5623">
        <w:rPr>
          <w:rFonts w:ascii="Arial" w:hAnsi="Arial" w:cs="Arial"/>
          <w:sz w:val="20"/>
          <w:szCs w:val="20"/>
        </w:rPr>
        <w:lastRenderedPageBreak/>
        <w:t>el contrato esté vigente. La modificación se formalizará mediante la celebración de un Convenio Modificatorio.</w:t>
      </w:r>
    </w:p>
    <w:p w14:paraId="7DC4B19F" w14:textId="77777777" w:rsidR="007C11A6" w:rsidRPr="00ED5623" w:rsidRDefault="007C11A6" w:rsidP="008A6F50">
      <w:pPr>
        <w:jc w:val="both"/>
        <w:rPr>
          <w:rFonts w:ascii="Arial" w:hAnsi="Arial" w:cs="Arial"/>
          <w:sz w:val="20"/>
          <w:szCs w:val="20"/>
        </w:rPr>
      </w:pPr>
    </w:p>
    <w:p w14:paraId="7DDF0FF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podrá ampliar la vigencia del presente instrumento, siempre y cuando, no implique incremento del monto contratado o de la cantidad del servicio, siendo necesario que se obtenga el previo consentimiento de “EL PROVEEDOR”.</w:t>
      </w:r>
    </w:p>
    <w:p w14:paraId="7173F2C2" w14:textId="77777777" w:rsidR="007C11A6" w:rsidRPr="00ED5623" w:rsidRDefault="007C11A6" w:rsidP="008A6F50">
      <w:pPr>
        <w:jc w:val="both"/>
        <w:rPr>
          <w:rFonts w:ascii="Arial" w:hAnsi="Arial" w:cs="Arial"/>
          <w:sz w:val="20"/>
          <w:szCs w:val="20"/>
        </w:rPr>
      </w:pPr>
    </w:p>
    <w:p w14:paraId="0834E4B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70369A57" w14:textId="77777777" w:rsidR="007C11A6" w:rsidRPr="00ED5623" w:rsidRDefault="007C11A6" w:rsidP="008A6F50">
      <w:pPr>
        <w:jc w:val="both"/>
        <w:rPr>
          <w:rFonts w:ascii="Arial" w:hAnsi="Arial" w:cs="Arial"/>
          <w:sz w:val="20"/>
          <w:szCs w:val="20"/>
        </w:rPr>
      </w:pPr>
    </w:p>
    <w:p w14:paraId="79CBEA5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los supuestos previstos en los dos párrafos anteriores, no procederá la aplicación de penas convencionales por atraso. </w:t>
      </w:r>
    </w:p>
    <w:p w14:paraId="1EEA4428" w14:textId="77777777" w:rsidR="007C11A6" w:rsidRPr="00ED5623" w:rsidRDefault="007C11A6" w:rsidP="008A6F50">
      <w:pPr>
        <w:jc w:val="both"/>
        <w:rPr>
          <w:rFonts w:ascii="Arial" w:hAnsi="Arial" w:cs="Arial"/>
          <w:sz w:val="20"/>
          <w:szCs w:val="20"/>
        </w:rPr>
      </w:pPr>
    </w:p>
    <w:p w14:paraId="1C4574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2F9A930D" w14:textId="77777777" w:rsidR="007C11A6" w:rsidRPr="00ED5623" w:rsidRDefault="007C11A6" w:rsidP="008A6F50">
      <w:pPr>
        <w:jc w:val="both"/>
        <w:rPr>
          <w:rFonts w:ascii="Arial" w:hAnsi="Arial" w:cs="Arial"/>
          <w:sz w:val="20"/>
          <w:szCs w:val="20"/>
        </w:rPr>
      </w:pPr>
    </w:p>
    <w:p w14:paraId="5808310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4D4D3162" w14:textId="77777777" w:rsidR="007C11A6" w:rsidRPr="00ED5623" w:rsidRDefault="007C11A6" w:rsidP="008A6F50">
      <w:pPr>
        <w:jc w:val="both"/>
        <w:rPr>
          <w:rFonts w:ascii="Arial" w:hAnsi="Arial" w:cs="Arial"/>
          <w:sz w:val="20"/>
          <w:szCs w:val="20"/>
        </w:rPr>
      </w:pPr>
    </w:p>
    <w:p w14:paraId="256C48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OCTAVA. GARANTÍA DE LOS SERVICIOS</w:t>
      </w:r>
    </w:p>
    <w:p w14:paraId="462C1685" w14:textId="77777777" w:rsidR="007C11A6" w:rsidRPr="00ED5623" w:rsidRDefault="007C11A6" w:rsidP="008A6F50">
      <w:pPr>
        <w:jc w:val="both"/>
        <w:rPr>
          <w:rFonts w:ascii="Arial" w:hAnsi="Arial" w:cs="Arial"/>
          <w:sz w:val="20"/>
          <w:szCs w:val="20"/>
        </w:rPr>
      </w:pPr>
    </w:p>
    <w:p w14:paraId="2468BC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NO SE REQUIERA GARANTÍA SOBRE LA CALIDAD DEL SERVICIO, AÑADIR LO SIGUIENTE:</w:t>
      </w:r>
    </w:p>
    <w:p w14:paraId="611C8E7F" w14:textId="77777777" w:rsidR="007C11A6" w:rsidRPr="00ED5623" w:rsidRDefault="007C11A6" w:rsidP="008A6F50">
      <w:pPr>
        <w:jc w:val="both"/>
        <w:rPr>
          <w:rFonts w:ascii="Arial" w:hAnsi="Arial" w:cs="Arial"/>
          <w:sz w:val="20"/>
          <w:szCs w:val="20"/>
        </w:rPr>
      </w:pPr>
    </w:p>
    <w:p w14:paraId="1F938C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presente una garantía por la calidad de los servicios contratados.</w:t>
      </w:r>
    </w:p>
    <w:p w14:paraId="7A70E0D4" w14:textId="77777777" w:rsidR="007C11A6" w:rsidRPr="00ED5623" w:rsidRDefault="007C11A6" w:rsidP="008A6F50">
      <w:pPr>
        <w:jc w:val="both"/>
        <w:rPr>
          <w:rFonts w:ascii="Arial" w:hAnsi="Arial" w:cs="Arial"/>
          <w:sz w:val="20"/>
          <w:szCs w:val="20"/>
        </w:rPr>
      </w:pPr>
    </w:p>
    <w:p w14:paraId="576E2C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SÍ SE REQUIERA GARANTÍA SOBRE LA CALIDAD DE LOS SERVICIOS, AÑADIR LO SIGUIENTE:</w:t>
      </w:r>
    </w:p>
    <w:p w14:paraId="38BBD9E6" w14:textId="77777777" w:rsidR="007C11A6" w:rsidRPr="00ED5623" w:rsidRDefault="007C11A6" w:rsidP="008A6F50">
      <w:pPr>
        <w:jc w:val="both"/>
        <w:rPr>
          <w:rFonts w:ascii="Arial" w:hAnsi="Arial" w:cs="Arial"/>
          <w:sz w:val="20"/>
          <w:szCs w:val="20"/>
        </w:rPr>
      </w:pPr>
    </w:p>
    <w:p w14:paraId="19A32E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43E1445" w14:textId="77777777" w:rsidR="007C11A6" w:rsidRPr="00ED5623" w:rsidRDefault="007C11A6" w:rsidP="008A6F50">
      <w:pPr>
        <w:jc w:val="both"/>
        <w:rPr>
          <w:rFonts w:ascii="Arial" w:hAnsi="Arial" w:cs="Arial"/>
          <w:sz w:val="20"/>
          <w:szCs w:val="20"/>
        </w:rPr>
      </w:pPr>
    </w:p>
    <w:p w14:paraId="7C9C59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NOVENA. GARANTÍA(S) </w:t>
      </w:r>
    </w:p>
    <w:p w14:paraId="151909AD" w14:textId="77777777" w:rsidR="007C11A6" w:rsidRPr="00ED5623" w:rsidRDefault="007C11A6" w:rsidP="008A6F50">
      <w:pPr>
        <w:jc w:val="both"/>
        <w:rPr>
          <w:rFonts w:ascii="Arial" w:hAnsi="Arial" w:cs="Arial"/>
          <w:sz w:val="20"/>
          <w:szCs w:val="20"/>
        </w:rPr>
      </w:pPr>
    </w:p>
    <w:p w14:paraId="7C94FD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OTORGAR ANTICIPO, AÑADIR LO SIGUIENTE:</w:t>
      </w:r>
    </w:p>
    <w:p w14:paraId="7ACC092E" w14:textId="77777777" w:rsidR="007C11A6" w:rsidRPr="00ED5623" w:rsidRDefault="007C11A6" w:rsidP="008A6F50">
      <w:pPr>
        <w:jc w:val="both"/>
        <w:rPr>
          <w:rFonts w:ascii="Arial" w:hAnsi="Arial" w:cs="Arial"/>
          <w:sz w:val="20"/>
          <w:szCs w:val="20"/>
        </w:rPr>
      </w:pPr>
    </w:p>
    <w:p w14:paraId="008912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GARANTIA DE ANTICIPO</w:t>
      </w:r>
    </w:p>
    <w:p w14:paraId="25A46F97" w14:textId="77777777" w:rsidR="007C11A6" w:rsidRPr="00ED5623" w:rsidRDefault="007C11A6" w:rsidP="008A6F50">
      <w:pPr>
        <w:jc w:val="both"/>
        <w:rPr>
          <w:rFonts w:ascii="Arial" w:hAnsi="Arial" w:cs="Arial"/>
          <w:sz w:val="20"/>
          <w:szCs w:val="20"/>
        </w:rPr>
      </w:pPr>
    </w:p>
    <w:p w14:paraId="3059B1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entregará a “LA DEPENDENCIA O ENTIDAD”, previamente a la entrega del anticipo una garantía constituida por la totalidad del monto del(os) anticipo(s) recibido(s).</w:t>
      </w:r>
    </w:p>
    <w:p w14:paraId="7BEDD41B" w14:textId="77777777" w:rsidR="007C11A6" w:rsidRPr="00ED5623" w:rsidRDefault="007C11A6" w:rsidP="008A6F50">
      <w:pPr>
        <w:jc w:val="both"/>
        <w:rPr>
          <w:rFonts w:ascii="Arial" w:hAnsi="Arial" w:cs="Arial"/>
          <w:sz w:val="20"/>
          <w:szCs w:val="20"/>
        </w:rPr>
      </w:pPr>
    </w:p>
    <w:p w14:paraId="6DEF1B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otorgamiento de anticipo, deberá garantizarse en los términos de los artículos 48, de la “LAASSP”; 81, párrafo primero y fracción V, de su Reglamento. </w:t>
      </w:r>
    </w:p>
    <w:p w14:paraId="08FC7115" w14:textId="77777777" w:rsidR="007C11A6" w:rsidRPr="00ED5623" w:rsidRDefault="007C11A6" w:rsidP="008A6F50">
      <w:pPr>
        <w:jc w:val="both"/>
        <w:rPr>
          <w:rFonts w:ascii="Arial" w:hAnsi="Arial" w:cs="Arial"/>
          <w:sz w:val="20"/>
          <w:szCs w:val="20"/>
        </w:rPr>
      </w:pPr>
    </w:p>
    <w:p w14:paraId="578ADA9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las disposiciones jurídicas aplicables lo permiten, la entrega de la garantía de anticipo podrá realizarse de manera electrónica.</w:t>
      </w:r>
    </w:p>
    <w:p w14:paraId="04EFBF67" w14:textId="77777777" w:rsidR="007C11A6" w:rsidRPr="00ED5623" w:rsidRDefault="007C11A6" w:rsidP="008A6F50">
      <w:pPr>
        <w:jc w:val="both"/>
        <w:rPr>
          <w:rFonts w:ascii="Arial" w:hAnsi="Arial" w:cs="Arial"/>
          <w:sz w:val="20"/>
          <w:szCs w:val="20"/>
        </w:rPr>
      </w:pPr>
    </w:p>
    <w:p w14:paraId="7C8E73E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000192E8" w14:textId="77777777" w:rsidR="007C11A6" w:rsidRPr="00ED5623" w:rsidRDefault="007C11A6" w:rsidP="008A6F50">
      <w:pPr>
        <w:jc w:val="both"/>
        <w:rPr>
          <w:rFonts w:ascii="Arial" w:hAnsi="Arial" w:cs="Arial"/>
          <w:sz w:val="20"/>
          <w:szCs w:val="20"/>
        </w:rPr>
      </w:pPr>
    </w:p>
    <w:p w14:paraId="576D791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PROCEDA LA CONSTITUCIÓN DE LA GARANTÍA DE CUMPLIMIENTO DEL CONTRATO INCORPORAR LO SIGUIENTE:</w:t>
      </w:r>
    </w:p>
    <w:p w14:paraId="1DCA5027" w14:textId="77777777" w:rsidR="007C11A6" w:rsidRPr="00ED5623" w:rsidRDefault="007C11A6" w:rsidP="008A6F50">
      <w:pPr>
        <w:jc w:val="both"/>
        <w:rPr>
          <w:rFonts w:ascii="Arial" w:hAnsi="Arial" w:cs="Arial"/>
          <w:sz w:val="20"/>
          <w:szCs w:val="20"/>
        </w:rPr>
      </w:pPr>
    </w:p>
    <w:p w14:paraId="7571BABC" w14:textId="77777777" w:rsidR="007C11A6" w:rsidRPr="00ED5623" w:rsidRDefault="007C11A6" w:rsidP="008A6F50">
      <w:pPr>
        <w:jc w:val="both"/>
        <w:rPr>
          <w:rFonts w:ascii="Arial" w:hAnsi="Arial" w:cs="Arial"/>
          <w:sz w:val="20"/>
          <w:szCs w:val="20"/>
        </w:rPr>
      </w:pPr>
    </w:p>
    <w:p w14:paraId="2715C4F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CUMPLIMIENTO DEL CONTRATO.</w:t>
      </w:r>
    </w:p>
    <w:p w14:paraId="09313B21" w14:textId="77777777" w:rsidR="007C11A6" w:rsidRPr="00ED5623" w:rsidRDefault="007C11A6" w:rsidP="008A6F50">
      <w:pPr>
        <w:jc w:val="both"/>
        <w:rPr>
          <w:rFonts w:ascii="Arial" w:hAnsi="Arial" w:cs="Arial"/>
          <w:sz w:val="20"/>
          <w:szCs w:val="20"/>
        </w:rPr>
      </w:pPr>
    </w:p>
    <w:p w14:paraId="40B611D8" w14:textId="161F005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Conforme a los artículos 48, fracción II, 49,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w:t>
      </w:r>
      <w:r w:rsidR="00AD09ED">
        <w:rPr>
          <w:rFonts w:ascii="Arial" w:hAnsi="Arial" w:cs="Arial"/>
          <w:sz w:val="20"/>
          <w:szCs w:val="20"/>
        </w:rPr>
        <w:t>Nacional</w:t>
      </w:r>
      <w:r w:rsidRPr="00ED5623">
        <w:rPr>
          <w:rFonts w:ascii="Arial" w:hAnsi="Arial" w:cs="Arial"/>
          <w:sz w:val="20"/>
          <w:szCs w:val="20"/>
        </w:rPr>
        <w:t xml:space="preserve"> de Seguros y de Fianzas, a favor de la _(TESORERÍA DE LA FEDERACIÓN O DE LA ENTIDAD), por un importe equivalente al (INCORPORAR EL PORCENTAJE DE LA GARANTÍA DE CUMPLIMIENTO) del monto total del contrato, sin incluir el IVA. </w:t>
      </w:r>
    </w:p>
    <w:p w14:paraId="23D74F6E" w14:textId="77777777" w:rsidR="007C11A6" w:rsidRPr="00ED5623" w:rsidRDefault="007C11A6" w:rsidP="008A6F50">
      <w:pPr>
        <w:jc w:val="both"/>
        <w:rPr>
          <w:rFonts w:ascii="Arial" w:hAnsi="Arial" w:cs="Arial"/>
          <w:sz w:val="20"/>
          <w:szCs w:val="20"/>
        </w:rPr>
      </w:pPr>
    </w:p>
    <w:p w14:paraId="160EFF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Dicha fianza deberá ser entregada a “LA DEPENDENCIA O ENTIDAD”, a más tardar dentro de los 10 días naturales posteriores a la firma del presente contrato.</w:t>
      </w:r>
    </w:p>
    <w:p w14:paraId="585EA2D4" w14:textId="77777777" w:rsidR="007C11A6" w:rsidRPr="00ED5623" w:rsidRDefault="007C11A6" w:rsidP="008A6F50">
      <w:pPr>
        <w:jc w:val="both"/>
        <w:rPr>
          <w:rFonts w:ascii="Arial" w:hAnsi="Arial" w:cs="Arial"/>
          <w:sz w:val="20"/>
          <w:szCs w:val="20"/>
        </w:rPr>
      </w:pPr>
    </w:p>
    <w:p w14:paraId="419972E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las disposiciones jurídicas aplicables lo permiten, la entrega de la garantía de cumplimiento se podrá realizar de manera electrónica.</w:t>
      </w:r>
    </w:p>
    <w:p w14:paraId="36DB2573" w14:textId="77777777" w:rsidR="007C11A6" w:rsidRPr="00ED5623" w:rsidRDefault="007C11A6" w:rsidP="008A6F50">
      <w:pPr>
        <w:jc w:val="both"/>
        <w:rPr>
          <w:rFonts w:ascii="Arial" w:hAnsi="Arial" w:cs="Arial"/>
          <w:sz w:val="20"/>
          <w:szCs w:val="20"/>
        </w:rPr>
      </w:pPr>
    </w:p>
    <w:p w14:paraId="103872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608BEFDB" w14:textId="77777777" w:rsidR="007C11A6" w:rsidRPr="00ED5623" w:rsidRDefault="007C11A6" w:rsidP="008A6F50">
      <w:pPr>
        <w:jc w:val="both"/>
        <w:rPr>
          <w:rFonts w:ascii="Arial" w:hAnsi="Arial" w:cs="Arial"/>
          <w:sz w:val="20"/>
          <w:szCs w:val="20"/>
        </w:rPr>
      </w:pPr>
    </w:p>
    <w:p w14:paraId="737DA0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357D0625" w14:textId="77777777" w:rsidR="007C11A6" w:rsidRPr="00ED5623" w:rsidRDefault="007C11A6" w:rsidP="008A6F50">
      <w:pPr>
        <w:jc w:val="both"/>
        <w:rPr>
          <w:rFonts w:ascii="Arial" w:hAnsi="Arial" w:cs="Arial"/>
          <w:sz w:val="20"/>
          <w:szCs w:val="20"/>
        </w:rPr>
      </w:pPr>
    </w:p>
    <w:p w14:paraId="186179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6E7F2F50" w14:textId="77777777" w:rsidR="007C11A6" w:rsidRPr="00ED5623" w:rsidRDefault="007C11A6" w:rsidP="008A6F50">
      <w:pPr>
        <w:jc w:val="both"/>
        <w:rPr>
          <w:rFonts w:ascii="Arial" w:hAnsi="Arial" w:cs="Arial"/>
          <w:sz w:val="20"/>
          <w:szCs w:val="20"/>
        </w:rPr>
      </w:pPr>
    </w:p>
    <w:p w14:paraId="20470E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60F19654" w14:textId="77777777" w:rsidR="007C11A6" w:rsidRPr="00ED5623" w:rsidRDefault="007C11A6" w:rsidP="008A6F50">
      <w:pPr>
        <w:jc w:val="both"/>
        <w:rPr>
          <w:rFonts w:ascii="Arial" w:hAnsi="Arial" w:cs="Arial"/>
          <w:sz w:val="20"/>
          <w:szCs w:val="20"/>
        </w:rPr>
      </w:pPr>
    </w:p>
    <w:p w14:paraId="2F20FD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cumplidas las obligaciones a satisfacción, el servidor público facultado por “LA DEPENDENCIA O ENTIDAD” procederá inmediatamente a extender la constancia de cumplimiento </w:t>
      </w:r>
      <w:r w:rsidRPr="00ED5623">
        <w:rPr>
          <w:rFonts w:ascii="Arial" w:hAnsi="Arial" w:cs="Arial"/>
          <w:sz w:val="20"/>
          <w:szCs w:val="20"/>
        </w:rPr>
        <w:lastRenderedPageBreak/>
        <w:t>de las obligaciones contractuales y dará inicio a los trámites para la cancelación de la garantía cumplimiento del contrato, lo que comunicará a  “EL PROVEEDOR”.</w:t>
      </w:r>
    </w:p>
    <w:p w14:paraId="1FA6B0BD" w14:textId="77777777" w:rsidR="007C11A6" w:rsidRPr="00ED5623" w:rsidRDefault="007C11A6" w:rsidP="008A6F50">
      <w:pPr>
        <w:jc w:val="both"/>
        <w:rPr>
          <w:rFonts w:ascii="Arial" w:hAnsi="Arial" w:cs="Arial"/>
          <w:sz w:val="20"/>
          <w:szCs w:val="20"/>
        </w:rPr>
      </w:pPr>
    </w:p>
    <w:p w14:paraId="58D7055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POR TRATARSE DE SERVICIOS DE ASEGURAMIENTO, MOSTRAR EL PÁRRAFO SIGUIENTE:</w:t>
      </w:r>
    </w:p>
    <w:p w14:paraId="4BF4F422" w14:textId="77777777" w:rsidR="007C11A6" w:rsidRPr="00ED5623" w:rsidRDefault="007C11A6" w:rsidP="008A6F50">
      <w:pPr>
        <w:jc w:val="both"/>
        <w:rPr>
          <w:rFonts w:ascii="Arial" w:hAnsi="Arial" w:cs="Arial"/>
          <w:sz w:val="20"/>
          <w:szCs w:val="20"/>
        </w:rPr>
      </w:pPr>
    </w:p>
    <w:p w14:paraId="0F469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esta exceptuado de la presentación de la garantía de cumplimiento, con fundamento en los artículos 15 y 294, fracción VI de la Ley de Instituciones de Seguros y Fianzas, ya que las aseguradoras no se encuentran obligadas a presentar una póliza de fianza que garanticé el cumplimiento de sus contratos.</w:t>
      </w:r>
    </w:p>
    <w:p w14:paraId="2307FB73" w14:textId="77777777" w:rsidR="007C11A6" w:rsidRPr="00ED5623" w:rsidRDefault="007C11A6" w:rsidP="008A6F50">
      <w:pPr>
        <w:jc w:val="both"/>
        <w:rPr>
          <w:rFonts w:ascii="Arial" w:hAnsi="Arial" w:cs="Arial"/>
          <w:sz w:val="20"/>
          <w:szCs w:val="20"/>
        </w:rPr>
      </w:pPr>
    </w:p>
    <w:p w14:paraId="04461E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CUANDO SE PRESTEN LOS SERVICIOS DENTRO DE LOS PRIMEROS 10 DÍAS A LA FIRMA DEL CONTRATO, MOSTRAR EL PÁRRAFO SIGUIENTE:</w:t>
      </w:r>
    </w:p>
    <w:p w14:paraId="1100956B" w14:textId="77777777" w:rsidR="007C11A6" w:rsidRPr="00ED5623" w:rsidRDefault="007C11A6" w:rsidP="008A6F50">
      <w:pPr>
        <w:jc w:val="both"/>
        <w:rPr>
          <w:rFonts w:ascii="Arial" w:hAnsi="Arial" w:cs="Arial"/>
          <w:sz w:val="20"/>
          <w:szCs w:val="20"/>
        </w:rPr>
      </w:pPr>
    </w:p>
    <w:p w14:paraId="5E70E1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prestación de los servicios, se realice en un plazo menor a diez días naturales, “EL PROVEEDOR” quedará exceptuado de la presentación de la garantía de cumplimiento, de conformidad con lo establecido en el artículo 48 último párrafo de la "LAASSP".</w:t>
      </w:r>
    </w:p>
    <w:p w14:paraId="2B754AAB" w14:textId="77777777" w:rsidR="007C11A6" w:rsidRPr="00ED5623" w:rsidRDefault="007C11A6" w:rsidP="008A6F50">
      <w:pPr>
        <w:jc w:val="both"/>
        <w:rPr>
          <w:rFonts w:ascii="Arial" w:hAnsi="Arial" w:cs="Arial"/>
          <w:sz w:val="20"/>
          <w:szCs w:val="20"/>
        </w:rPr>
      </w:pPr>
    </w:p>
    <w:p w14:paraId="4DBE51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términos de lo establecido en el artículo 48, segundo párrafo de la "LAASSP" se exceptúa a “EL PROVEEDOR” de la presentación de la garantía de cumplimiento, ya que la contratación se fundamenta en el artículo 41, fracción ___ o 42 de la "LAASSP".</w:t>
      </w:r>
    </w:p>
    <w:p w14:paraId="19457047" w14:textId="77777777" w:rsidR="007C11A6" w:rsidRPr="00ED5623" w:rsidRDefault="007C11A6" w:rsidP="008A6F50">
      <w:pPr>
        <w:jc w:val="both"/>
        <w:rPr>
          <w:rFonts w:ascii="Arial" w:hAnsi="Arial" w:cs="Arial"/>
          <w:sz w:val="20"/>
          <w:szCs w:val="20"/>
        </w:rPr>
      </w:pPr>
    </w:p>
    <w:p w14:paraId="17F10C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POR LA NATURALEZA DE LOS SERVICIOS, SE REQUIERA LA GARANTÍA PARA RESPONDER POR VICIOS OCULTOS, AÑADIR LO SIGUIENTE:</w:t>
      </w:r>
    </w:p>
    <w:p w14:paraId="15770AD1" w14:textId="77777777" w:rsidR="007C11A6" w:rsidRPr="00ED5623" w:rsidRDefault="007C11A6" w:rsidP="008A6F50">
      <w:pPr>
        <w:jc w:val="both"/>
        <w:rPr>
          <w:rFonts w:ascii="Arial" w:hAnsi="Arial" w:cs="Arial"/>
          <w:sz w:val="20"/>
          <w:szCs w:val="20"/>
        </w:rPr>
      </w:pPr>
    </w:p>
    <w:p w14:paraId="12E6BD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GARANTÍA PARA RESPONDER POR VICIOS OCULTOS.</w:t>
      </w:r>
    </w:p>
    <w:p w14:paraId="3900E5F0" w14:textId="77777777" w:rsidR="007C11A6" w:rsidRPr="00ED5623" w:rsidRDefault="007C11A6" w:rsidP="008A6F50">
      <w:pPr>
        <w:jc w:val="both"/>
        <w:rPr>
          <w:rFonts w:ascii="Arial" w:hAnsi="Arial" w:cs="Arial"/>
          <w:sz w:val="20"/>
          <w:szCs w:val="20"/>
        </w:rPr>
      </w:pPr>
    </w:p>
    <w:p w14:paraId="72820D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53, párrafo segundo de la Ley de Adquisiciones, Arrendamientos y Servicios del Sector Público y 96, párrafo segundo de su Reglamento. </w:t>
      </w:r>
    </w:p>
    <w:p w14:paraId="024C646F" w14:textId="77777777" w:rsidR="007C11A6" w:rsidRPr="00ED5623" w:rsidRDefault="007C11A6" w:rsidP="008A6F50">
      <w:pPr>
        <w:jc w:val="both"/>
        <w:rPr>
          <w:rFonts w:ascii="Arial" w:hAnsi="Arial" w:cs="Arial"/>
          <w:sz w:val="20"/>
          <w:szCs w:val="20"/>
        </w:rPr>
      </w:pPr>
    </w:p>
    <w:p w14:paraId="47B598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1CB08CA3" w14:textId="77777777" w:rsidR="007C11A6" w:rsidRPr="00ED5623" w:rsidRDefault="007C11A6" w:rsidP="008A6F50">
      <w:pPr>
        <w:jc w:val="both"/>
        <w:rPr>
          <w:rFonts w:ascii="Arial" w:hAnsi="Arial" w:cs="Arial"/>
          <w:sz w:val="20"/>
          <w:szCs w:val="20"/>
        </w:rPr>
      </w:pPr>
    </w:p>
    <w:p w14:paraId="3C0FFFC3" w14:textId="338672C2"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w:t>
      </w:r>
      <w:r w:rsidR="00E15D20">
        <w:rPr>
          <w:rFonts w:ascii="Arial" w:hAnsi="Arial" w:cs="Arial"/>
          <w:sz w:val="20"/>
          <w:szCs w:val="20"/>
        </w:rPr>
        <w:t>COMPRAS MX</w:t>
      </w:r>
      <w:r w:rsidRPr="00ED5623">
        <w:rPr>
          <w:rFonts w:ascii="Arial" w:hAnsi="Arial" w:cs="Arial"/>
          <w:sz w:val="20"/>
          <w:szCs w:val="20"/>
        </w:rPr>
        <w:t>.</w:t>
      </w:r>
    </w:p>
    <w:p w14:paraId="4CD3BEAB" w14:textId="77777777" w:rsidR="007C11A6" w:rsidRPr="00ED5623" w:rsidRDefault="007C11A6" w:rsidP="008A6F50">
      <w:pPr>
        <w:jc w:val="both"/>
        <w:rPr>
          <w:rFonts w:ascii="Arial" w:hAnsi="Arial" w:cs="Arial"/>
          <w:sz w:val="20"/>
          <w:szCs w:val="20"/>
        </w:rPr>
      </w:pPr>
    </w:p>
    <w:p w14:paraId="724696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OBLIGACIONES DE “EL PROVEEDOR”.</w:t>
      </w:r>
    </w:p>
    <w:p w14:paraId="19034B60" w14:textId="77777777" w:rsidR="007C11A6" w:rsidRPr="00ED5623" w:rsidRDefault="007C11A6" w:rsidP="008A6F50">
      <w:pPr>
        <w:jc w:val="both"/>
        <w:rPr>
          <w:rFonts w:ascii="Arial" w:hAnsi="Arial" w:cs="Arial"/>
          <w:sz w:val="20"/>
          <w:szCs w:val="20"/>
        </w:rPr>
      </w:pPr>
    </w:p>
    <w:p w14:paraId="2E6F50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w:t>
      </w:r>
    </w:p>
    <w:p w14:paraId="7F6C77E6" w14:textId="77777777" w:rsidR="007C11A6" w:rsidRPr="00ED5623" w:rsidRDefault="007C11A6" w:rsidP="008A6F50">
      <w:pPr>
        <w:jc w:val="both"/>
        <w:rPr>
          <w:rFonts w:ascii="Arial" w:hAnsi="Arial" w:cs="Arial"/>
          <w:sz w:val="20"/>
          <w:szCs w:val="20"/>
        </w:rPr>
      </w:pPr>
    </w:p>
    <w:p w14:paraId="7F40B5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Prestar los servicios en las fechas o plazos y lugares establecidos conforme a lo pactado en el presente contrato y anexos respectivos.</w:t>
      </w:r>
    </w:p>
    <w:p w14:paraId="708989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Cumplir con las especificaciones técnicas, de calidad y demás condiciones establecidas en el presente contrato y sus respectivos anexos.</w:t>
      </w:r>
    </w:p>
    <w:p w14:paraId="675B8CC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Asumir la responsabilidad de cualquier daño que llegue a ocasionar a “LA DEPENDENCIA O ENTIDAD” o a terceros con motivo de la ejecución y cumplimiento del presente contrato.</w:t>
      </w:r>
    </w:p>
    <w:p w14:paraId="3E341B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Proporcionar la información que le sea requerida por la Secretaría de la Función Pública y el Órgano Interno de Control, de conformidad con el artículo 107 del Reglamento de la “LAASSP”. </w:t>
      </w:r>
    </w:p>
    <w:p w14:paraId="70098D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3991F05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Entregar bimestralmente, las constancias de cumplimiento de la inscripción y pago de cuotas al Instituto Mexicano del Seguro Social del personal que utilice para la prestación de los servicios.</w:t>
      </w:r>
    </w:p>
    <w:p w14:paraId="2EBD8DE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38FA748C" w14:textId="77777777" w:rsidR="007C11A6" w:rsidRPr="00ED5623" w:rsidRDefault="007C11A6" w:rsidP="008A6F50">
      <w:pPr>
        <w:jc w:val="both"/>
        <w:rPr>
          <w:rFonts w:ascii="Arial" w:hAnsi="Arial" w:cs="Arial"/>
          <w:sz w:val="20"/>
          <w:szCs w:val="20"/>
        </w:rPr>
      </w:pPr>
    </w:p>
    <w:p w14:paraId="7B55E23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PRIMERA. OBLIGACIONES DE “LA DEPENDENCIA O ENTIDAD”</w:t>
      </w:r>
    </w:p>
    <w:p w14:paraId="28D46380" w14:textId="77777777" w:rsidR="007C11A6" w:rsidRPr="00ED5623" w:rsidRDefault="007C11A6" w:rsidP="008A6F50">
      <w:pPr>
        <w:jc w:val="both"/>
        <w:rPr>
          <w:rFonts w:ascii="Arial" w:hAnsi="Arial" w:cs="Arial"/>
          <w:sz w:val="20"/>
          <w:szCs w:val="20"/>
        </w:rPr>
      </w:pPr>
    </w:p>
    <w:p w14:paraId="76F9E1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se obliga a:</w:t>
      </w:r>
    </w:p>
    <w:p w14:paraId="6B47B201" w14:textId="77777777" w:rsidR="007C11A6" w:rsidRPr="00ED5623" w:rsidRDefault="007C11A6" w:rsidP="008A6F50">
      <w:pPr>
        <w:jc w:val="both"/>
        <w:rPr>
          <w:rFonts w:ascii="Arial" w:hAnsi="Arial" w:cs="Arial"/>
          <w:sz w:val="20"/>
          <w:szCs w:val="20"/>
        </w:rPr>
      </w:pPr>
    </w:p>
    <w:p w14:paraId="3884CF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Otorgar las facilidades necesarias, a efecto de que “EL PROVEEDOR” lleve a cabo en los términos convenidos la prestación de los servicios objeto del contrato.</w:t>
      </w:r>
    </w:p>
    <w:p w14:paraId="5A089F02" w14:textId="77777777" w:rsidR="007C11A6" w:rsidRPr="00ED5623" w:rsidRDefault="007C11A6" w:rsidP="008A6F50">
      <w:pPr>
        <w:jc w:val="both"/>
        <w:rPr>
          <w:rFonts w:ascii="Arial" w:hAnsi="Arial" w:cs="Arial"/>
          <w:sz w:val="20"/>
          <w:szCs w:val="20"/>
        </w:rPr>
      </w:pPr>
    </w:p>
    <w:p w14:paraId="17C8F5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Realizar el pago correspondiente en tiempo y forma.</w:t>
      </w:r>
    </w:p>
    <w:p w14:paraId="1389BC45" w14:textId="77777777" w:rsidR="007C11A6" w:rsidRPr="00ED5623" w:rsidRDefault="007C11A6" w:rsidP="008A6F50">
      <w:pPr>
        <w:jc w:val="both"/>
        <w:rPr>
          <w:rFonts w:ascii="Arial" w:hAnsi="Arial" w:cs="Arial"/>
          <w:sz w:val="20"/>
          <w:szCs w:val="20"/>
        </w:rPr>
      </w:pPr>
    </w:p>
    <w:p w14:paraId="260868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PÁRRAFO APARECERÁ SIEMPRE QUE HAYA EXISTIDO GARANTÍA DE CUMPLIMIENTO.</w:t>
      </w:r>
    </w:p>
    <w:p w14:paraId="2BAD247C" w14:textId="77777777" w:rsidR="007C11A6" w:rsidRPr="00ED5623" w:rsidRDefault="007C11A6" w:rsidP="008A6F50">
      <w:pPr>
        <w:jc w:val="both"/>
        <w:rPr>
          <w:rFonts w:ascii="Arial" w:hAnsi="Arial" w:cs="Arial"/>
          <w:sz w:val="20"/>
          <w:szCs w:val="20"/>
        </w:rPr>
      </w:pPr>
    </w:p>
    <w:p w14:paraId="2C5D76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188D45FF" w14:textId="77777777" w:rsidR="007C11A6" w:rsidRPr="00ED5623" w:rsidRDefault="007C11A6" w:rsidP="008A6F50">
      <w:pPr>
        <w:jc w:val="both"/>
        <w:rPr>
          <w:rFonts w:ascii="Arial" w:hAnsi="Arial" w:cs="Arial"/>
          <w:sz w:val="20"/>
          <w:szCs w:val="20"/>
        </w:rPr>
      </w:pPr>
    </w:p>
    <w:p w14:paraId="7EC300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19FA2FC5" w14:textId="77777777" w:rsidR="007C11A6" w:rsidRPr="00ED5623" w:rsidRDefault="007C11A6" w:rsidP="008A6F50">
      <w:pPr>
        <w:jc w:val="both"/>
        <w:rPr>
          <w:rFonts w:ascii="Arial" w:hAnsi="Arial" w:cs="Arial"/>
          <w:sz w:val="20"/>
          <w:szCs w:val="20"/>
        </w:rPr>
      </w:pPr>
    </w:p>
    <w:p w14:paraId="2E0751BD" w14:textId="77777777" w:rsidR="007C11A6" w:rsidRPr="00ED5623" w:rsidRDefault="007C11A6" w:rsidP="008A6F50">
      <w:pPr>
        <w:jc w:val="both"/>
        <w:rPr>
          <w:rFonts w:ascii="Arial" w:hAnsi="Arial" w:cs="Arial"/>
          <w:sz w:val="20"/>
          <w:szCs w:val="20"/>
        </w:rPr>
      </w:pPr>
    </w:p>
    <w:p w14:paraId="69D789D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DÉCIMA SEGUNDA. ADMINISTRACIÓN, VERIFICACIÓN, SUPERVISIÓN Y ACEPTACIÓN DE LOS SERVICIOS </w:t>
      </w:r>
    </w:p>
    <w:p w14:paraId="0CCFD034" w14:textId="77777777" w:rsidR="007C11A6" w:rsidRPr="00ED5623" w:rsidRDefault="007C11A6" w:rsidP="008A6F50">
      <w:pPr>
        <w:jc w:val="both"/>
        <w:rPr>
          <w:rFonts w:ascii="Arial" w:hAnsi="Arial" w:cs="Arial"/>
          <w:sz w:val="20"/>
          <w:szCs w:val="20"/>
        </w:rPr>
      </w:pPr>
    </w:p>
    <w:p w14:paraId="1B731F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2A81C0B9" w14:textId="77777777" w:rsidR="007C11A6" w:rsidRPr="00ED5623" w:rsidRDefault="007C11A6" w:rsidP="008A6F50">
      <w:pPr>
        <w:jc w:val="both"/>
        <w:rPr>
          <w:rFonts w:ascii="Arial" w:hAnsi="Arial" w:cs="Arial"/>
          <w:sz w:val="20"/>
          <w:szCs w:val="20"/>
        </w:rPr>
      </w:pPr>
    </w:p>
    <w:p w14:paraId="4ECB4C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6832710E" w14:textId="77777777" w:rsidR="007C11A6" w:rsidRPr="00ED5623" w:rsidRDefault="007C11A6" w:rsidP="008A6F50">
      <w:pPr>
        <w:jc w:val="both"/>
        <w:rPr>
          <w:rFonts w:ascii="Arial" w:hAnsi="Arial" w:cs="Arial"/>
          <w:sz w:val="20"/>
          <w:szCs w:val="20"/>
        </w:rPr>
      </w:pPr>
    </w:p>
    <w:p w14:paraId="722825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14:paraId="093217FB" w14:textId="77777777" w:rsidR="007C11A6" w:rsidRPr="00ED5623" w:rsidRDefault="007C11A6" w:rsidP="008A6F50">
      <w:pPr>
        <w:jc w:val="both"/>
        <w:rPr>
          <w:rFonts w:ascii="Arial" w:hAnsi="Arial" w:cs="Arial"/>
          <w:sz w:val="20"/>
          <w:szCs w:val="20"/>
        </w:rPr>
      </w:pPr>
    </w:p>
    <w:p w14:paraId="61CEB2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519938AF" w14:textId="77777777" w:rsidR="007C11A6" w:rsidRPr="00ED5623" w:rsidRDefault="007C11A6" w:rsidP="008A6F50">
      <w:pPr>
        <w:jc w:val="both"/>
        <w:rPr>
          <w:rFonts w:ascii="Arial" w:hAnsi="Arial" w:cs="Arial"/>
          <w:sz w:val="20"/>
          <w:szCs w:val="20"/>
        </w:rPr>
      </w:pPr>
    </w:p>
    <w:p w14:paraId="7E207F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SE REQUIERA LA APLICACIÓN DE DEDUCCIONES:</w:t>
      </w:r>
    </w:p>
    <w:p w14:paraId="3FD92FBF" w14:textId="77777777" w:rsidR="007C11A6" w:rsidRPr="00ED5623" w:rsidRDefault="007C11A6" w:rsidP="008A6F50">
      <w:pPr>
        <w:jc w:val="both"/>
        <w:rPr>
          <w:rFonts w:ascii="Arial" w:hAnsi="Arial" w:cs="Arial"/>
          <w:sz w:val="20"/>
          <w:szCs w:val="20"/>
        </w:rPr>
      </w:pPr>
    </w:p>
    <w:p w14:paraId="0A097B2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TERCERA. DEDUCCIONES</w:t>
      </w:r>
    </w:p>
    <w:p w14:paraId="28C5FC3B" w14:textId="77777777" w:rsidR="007C11A6" w:rsidRPr="00ED5623" w:rsidRDefault="007C11A6" w:rsidP="008A6F50">
      <w:pPr>
        <w:jc w:val="both"/>
        <w:rPr>
          <w:rFonts w:ascii="Arial" w:hAnsi="Arial" w:cs="Arial"/>
          <w:sz w:val="20"/>
          <w:szCs w:val="20"/>
        </w:rPr>
      </w:pPr>
    </w:p>
    <w:p w14:paraId="4E6A295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59C0DA80" w14:textId="77777777" w:rsidR="007C11A6" w:rsidRPr="00ED5623" w:rsidRDefault="007C11A6" w:rsidP="008A6F50">
      <w:pPr>
        <w:jc w:val="both"/>
        <w:rPr>
          <w:rFonts w:ascii="Arial" w:hAnsi="Arial" w:cs="Arial"/>
          <w:sz w:val="20"/>
          <w:szCs w:val="20"/>
        </w:rPr>
      </w:pPr>
    </w:p>
    <w:p w14:paraId="568B4FE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existir pagos pendientes, se requerirá a “EL PROVEEDOR”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3985C808" w14:textId="77777777" w:rsidR="007C11A6" w:rsidRPr="00ED5623" w:rsidRDefault="007C11A6" w:rsidP="008A6F50">
      <w:pPr>
        <w:jc w:val="both"/>
        <w:rPr>
          <w:rFonts w:ascii="Arial" w:hAnsi="Arial" w:cs="Arial"/>
          <w:sz w:val="20"/>
          <w:szCs w:val="20"/>
        </w:rPr>
      </w:pPr>
    </w:p>
    <w:p w14:paraId="5C57B6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deducciones económicas se aplicarán sobre la cantidad indicada sin incluir impuestos.</w:t>
      </w:r>
    </w:p>
    <w:p w14:paraId="2C0891B3" w14:textId="77777777" w:rsidR="007C11A6" w:rsidRPr="00ED5623" w:rsidRDefault="007C11A6" w:rsidP="008A6F50">
      <w:pPr>
        <w:jc w:val="both"/>
        <w:rPr>
          <w:rFonts w:ascii="Arial" w:hAnsi="Arial" w:cs="Arial"/>
          <w:sz w:val="20"/>
          <w:szCs w:val="20"/>
        </w:rPr>
      </w:pPr>
    </w:p>
    <w:p w14:paraId="5FCA3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6C46209A" w14:textId="77777777" w:rsidR="007C11A6" w:rsidRPr="00ED5623" w:rsidRDefault="007C11A6" w:rsidP="008A6F50">
      <w:pPr>
        <w:jc w:val="both"/>
        <w:rPr>
          <w:rFonts w:ascii="Arial" w:hAnsi="Arial" w:cs="Arial"/>
          <w:sz w:val="20"/>
          <w:szCs w:val="20"/>
        </w:rPr>
      </w:pPr>
    </w:p>
    <w:p w14:paraId="595D97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CUARTA. PENAS CONVENCIONALES</w:t>
      </w:r>
    </w:p>
    <w:p w14:paraId="767F5978" w14:textId="77777777" w:rsidR="007C11A6" w:rsidRPr="00ED5623" w:rsidRDefault="007C11A6" w:rsidP="008A6F50">
      <w:pPr>
        <w:jc w:val="both"/>
        <w:rPr>
          <w:rFonts w:ascii="Arial" w:hAnsi="Arial" w:cs="Arial"/>
          <w:sz w:val="20"/>
          <w:szCs w:val="20"/>
        </w:rPr>
      </w:pPr>
    </w:p>
    <w:p w14:paraId="0E9842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0246EBF8" w14:textId="77777777" w:rsidR="007C11A6" w:rsidRPr="00ED5623" w:rsidRDefault="007C11A6" w:rsidP="008A6F50">
      <w:pPr>
        <w:jc w:val="both"/>
        <w:rPr>
          <w:rFonts w:ascii="Arial" w:hAnsi="Arial" w:cs="Arial"/>
          <w:sz w:val="20"/>
          <w:szCs w:val="20"/>
        </w:rPr>
      </w:pPr>
    </w:p>
    <w:p w14:paraId="75D73F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Administrador determinará el cálculo de la pena convencional, cuya notificación se realizará por escrito o vía correo electrónico, dentro de los _(DÍAS)_____ posteriores al atraso en el cumplimiento de la obligación de que se trate. </w:t>
      </w:r>
    </w:p>
    <w:p w14:paraId="5DAB99AB" w14:textId="77777777" w:rsidR="007C11A6" w:rsidRPr="00ED5623" w:rsidRDefault="007C11A6" w:rsidP="008A6F50">
      <w:pPr>
        <w:jc w:val="both"/>
        <w:rPr>
          <w:rFonts w:ascii="Arial" w:hAnsi="Arial" w:cs="Arial"/>
          <w:sz w:val="20"/>
          <w:szCs w:val="20"/>
        </w:rPr>
      </w:pPr>
    </w:p>
    <w:p w14:paraId="1B331E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31C2AA9" w14:textId="77777777" w:rsidR="007C11A6" w:rsidRPr="00ED5623" w:rsidRDefault="007C11A6" w:rsidP="008A6F50">
      <w:pPr>
        <w:jc w:val="both"/>
        <w:rPr>
          <w:rFonts w:ascii="Arial" w:hAnsi="Arial" w:cs="Arial"/>
          <w:sz w:val="20"/>
          <w:szCs w:val="20"/>
        </w:rPr>
      </w:pPr>
    </w:p>
    <w:p w14:paraId="3A9D4B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pena podrá efectuarse a través del esquema e5cinco Pago Electrónico de Derechos, Productos y Aprovechamientos (DPA´s),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F6E9FC5" w14:textId="77777777" w:rsidR="007C11A6" w:rsidRPr="00ED5623" w:rsidRDefault="007C11A6" w:rsidP="008A6F50">
      <w:pPr>
        <w:jc w:val="both"/>
        <w:rPr>
          <w:rFonts w:ascii="Arial" w:hAnsi="Arial" w:cs="Arial"/>
          <w:sz w:val="20"/>
          <w:szCs w:val="20"/>
        </w:rPr>
      </w:pPr>
    </w:p>
    <w:p w14:paraId="11F41ED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importe de la pena convencional, no podrá exceder el equivalente al monto total de la garantía de cumplimiento del contrato, y en el caso de no haberse requerido esta garantía, no deberá exceder del 20% (veinte por ciento) del monto total del contrato. </w:t>
      </w:r>
    </w:p>
    <w:p w14:paraId="5D4EC7A9" w14:textId="77777777" w:rsidR="007C11A6" w:rsidRPr="00ED5623" w:rsidRDefault="007C11A6" w:rsidP="008A6F50">
      <w:pPr>
        <w:jc w:val="both"/>
        <w:rPr>
          <w:rFonts w:ascii="Arial" w:hAnsi="Arial" w:cs="Arial"/>
          <w:sz w:val="20"/>
          <w:szCs w:val="20"/>
        </w:rPr>
      </w:pPr>
    </w:p>
    <w:p w14:paraId="324E7D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83C1DE7" w14:textId="77777777" w:rsidR="007C11A6" w:rsidRPr="00ED5623" w:rsidRDefault="007C11A6" w:rsidP="008A6F50">
      <w:pPr>
        <w:jc w:val="both"/>
        <w:rPr>
          <w:rFonts w:ascii="Arial" w:hAnsi="Arial" w:cs="Arial"/>
          <w:sz w:val="20"/>
          <w:szCs w:val="20"/>
        </w:rPr>
      </w:pPr>
    </w:p>
    <w:p w14:paraId="0553DBE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7D27A3C6" w14:textId="77777777" w:rsidR="007C11A6" w:rsidRPr="00ED5623" w:rsidRDefault="007C11A6" w:rsidP="008A6F50">
      <w:pPr>
        <w:jc w:val="both"/>
        <w:rPr>
          <w:rFonts w:ascii="Arial" w:hAnsi="Arial" w:cs="Arial"/>
          <w:sz w:val="20"/>
          <w:szCs w:val="20"/>
        </w:rPr>
      </w:pPr>
    </w:p>
    <w:p w14:paraId="74C2DCF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QUINTA. LICENCIAS, AUTORIZACIONES Y PERMISOS</w:t>
      </w:r>
    </w:p>
    <w:p w14:paraId="72A4ABB3" w14:textId="77777777" w:rsidR="007C11A6" w:rsidRPr="00ED5623" w:rsidRDefault="007C11A6" w:rsidP="008A6F50">
      <w:pPr>
        <w:jc w:val="both"/>
        <w:rPr>
          <w:rFonts w:ascii="Arial" w:hAnsi="Arial" w:cs="Arial"/>
          <w:sz w:val="20"/>
          <w:szCs w:val="20"/>
        </w:rPr>
      </w:pPr>
    </w:p>
    <w:p w14:paraId="325BF17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a observar y mantener vigentes las licencias, autorizaciones, permisos o registros requeridos para el cumplimiento de sus obligaciones.</w:t>
      </w:r>
    </w:p>
    <w:p w14:paraId="0C4BD47A" w14:textId="77777777" w:rsidR="007C11A6" w:rsidRPr="00ED5623" w:rsidRDefault="007C11A6" w:rsidP="008A6F50">
      <w:pPr>
        <w:jc w:val="both"/>
        <w:rPr>
          <w:rFonts w:ascii="Arial" w:hAnsi="Arial" w:cs="Arial"/>
          <w:sz w:val="20"/>
          <w:szCs w:val="20"/>
        </w:rPr>
      </w:pPr>
    </w:p>
    <w:p w14:paraId="5423092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SEXTA. PÓLIZA DE RESPONSABILIDAD CIVIL</w:t>
      </w:r>
    </w:p>
    <w:p w14:paraId="5F23569D" w14:textId="77777777" w:rsidR="007C11A6" w:rsidRPr="00ED5623" w:rsidRDefault="007C11A6" w:rsidP="008A6F50">
      <w:pPr>
        <w:jc w:val="both"/>
        <w:rPr>
          <w:rFonts w:ascii="Arial" w:hAnsi="Arial" w:cs="Arial"/>
          <w:sz w:val="20"/>
          <w:szCs w:val="20"/>
        </w:rPr>
      </w:pPr>
    </w:p>
    <w:p w14:paraId="69BEB46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NO SE REQUIERA LA CONTRATACIÓN DE SEGURO INCOPORAR EL SIGUIENTE PÁRRAFO: </w:t>
      </w:r>
    </w:p>
    <w:p w14:paraId="541AC3EE" w14:textId="77777777" w:rsidR="007C11A6" w:rsidRPr="00ED5623" w:rsidRDefault="007C11A6" w:rsidP="008A6F50">
      <w:pPr>
        <w:jc w:val="both"/>
        <w:rPr>
          <w:rFonts w:ascii="Arial" w:hAnsi="Arial" w:cs="Arial"/>
          <w:sz w:val="20"/>
          <w:szCs w:val="20"/>
        </w:rPr>
      </w:pPr>
    </w:p>
    <w:p w14:paraId="21DB61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contrate una póliza de seguro por responsabilidad civil.</w:t>
      </w:r>
    </w:p>
    <w:p w14:paraId="7833402A" w14:textId="77777777" w:rsidR="007C11A6" w:rsidRPr="00ED5623" w:rsidRDefault="007C11A6" w:rsidP="008A6F50">
      <w:pPr>
        <w:jc w:val="both"/>
        <w:rPr>
          <w:rFonts w:ascii="Arial" w:hAnsi="Arial" w:cs="Arial"/>
          <w:sz w:val="20"/>
          <w:szCs w:val="20"/>
        </w:rPr>
      </w:pPr>
    </w:p>
    <w:p w14:paraId="613196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SE REQUIERA LA CONTRATACIÓN DE SEGURO INCOPORAR LOS SIGUIENTES DOS PÁRRAFOS: </w:t>
      </w:r>
    </w:p>
    <w:p w14:paraId="46668CAE" w14:textId="77777777" w:rsidR="007C11A6" w:rsidRPr="00ED5623" w:rsidRDefault="007C11A6" w:rsidP="008A6F50">
      <w:pPr>
        <w:jc w:val="both"/>
        <w:rPr>
          <w:rFonts w:ascii="Arial" w:hAnsi="Arial" w:cs="Arial"/>
          <w:sz w:val="20"/>
          <w:szCs w:val="20"/>
        </w:rPr>
      </w:pPr>
    </w:p>
    <w:p w14:paraId="672FB830" w14:textId="5F84C4C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contratar una póliza de seguro por su cuenta y a su costa, expedida por una Institución </w:t>
      </w:r>
      <w:r w:rsidR="00AD09ED">
        <w:rPr>
          <w:rFonts w:ascii="Arial" w:hAnsi="Arial" w:cs="Arial"/>
          <w:sz w:val="20"/>
          <w:szCs w:val="20"/>
        </w:rPr>
        <w:t>Nacional</w:t>
      </w:r>
      <w:r w:rsidRPr="00ED5623">
        <w:rPr>
          <w:rFonts w:ascii="Arial" w:hAnsi="Arial" w:cs="Arial"/>
          <w:sz w:val="20"/>
          <w:szCs w:val="20"/>
        </w:rPr>
        <w:t xml:space="preserve">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2CBA067F" w14:textId="77777777" w:rsidR="007C11A6" w:rsidRPr="00ED5623" w:rsidRDefault="007C11A6" w:rsidP="008A6F50">
      <w:pPr>
        <w:jc w:val="both"/>
        <w:rPr>
          <w:rFonts w:ascii="Arial" w:hAnsi="Arial" w:cs="Arial"/>
          <w:sz w:val="20"/>
          <w:szCs w:val="20"/>
        </w:rPr>
      </w:pPr>
    </w:p>
    <w:p w14:paraId="7797EF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póliza deberá contener las siguientes coberturas:</w:t>
      </w:r>
    </w:p>
    <w:p w14:paraId="1AD2D33C" w14:textId="77777777" w:rsidR="007C11A6" w:rsidRPr="00ED5623" w:rsidRDefault="007C11A6" w:rsidP="008A6F50">
      <w:pPr>
        <w:jc w:val="both"/>
        <w:rPr>
          <w:rFonts w:ascii="Arial" w:hAnsi="Arial" w:cs="Arial"/>
          <w:sz w:val="20"/>
          <w:szCs w:val="20"/>
        </w:rPr>
      </w:pPr>
    </w:p>
    <w:p w14:paraId="24FE63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DESCRIBIR LAS COBERTURAS, ATENDIENDO A LAS NECESIDADES, TIPO Y CARACTERÍSTICAS DEL SERVICIO</w:t>
      </w:r>
    </w:p>
    <w:p w14:paraId="4E36B3F6" w14:textId="77777777" w:rsidR="007C11A6" w:rsidRPr="00ED5623" w:rsidRDefault="007C11A6" w:rsidP="008A6F50">
      <w:pPr>
        <w:jc w:val="both"/>
        <w:rPr>
          <w:rFonts w:ascii="Arial" w:hAnsi="Arial" w:cs="Arial"/>
          <w:sz w:val="20"/>
          <w:szCs w:val="20"/>
        </w:rPr>
      </w:pPr>
    </w:p>
    <w:p w14:paraId="23A2C1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SÉPTIMA. TRANSPORTE</w:t>
      </w:r>
    </w:p>
    <w:p w14:paraId="35EC02FA" w14:textId="77777777" w:rsidR="007C11A6" w:rsidRPr="00ED5623" w:rsidRDefault="007C11A6" w:rsidP="008A6F50">
      <w:pPr>
        <w:jc w:val="both"/>
        <w:rPr>
          <w:rFonts w:ascii="Arial" w:hAnsi="Arial" w:cs="Arial"/>
          <w:sz w:val="20"/>
          <w:szCs w:val="20"/>
        </w:rPr>
      </w:pPr>
    </w:p>
    <w:p w14:paraId="3A3B0C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14:paraId="0659C3F7" w14:textId="77777777" w:rsidR="007C11A6" w:rsidRPr="00ED5623" w:rsidRDefault="007C11A6" w:rsidP="008A6F50">
      <w:pPr>
        <w:jc w:val="both"/>
        <w:rPr>
          <w:rFonts w:ascii="Arial" w:hAnsi="Arial" w:cs="Arial"/>
          <w:sz w:val="20"/>
          <w:szCs w:val="20"/>
        </w:rPr>
      </w:pPr>
    </w:p>
    <w:p w14:paraId="3CBF9D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OCTAVA. IMPUESTOS Y DERECHOS</w:t>
      </w:r>
    </w:p>
    <w:p w14:paraId="1E1AFDC5" w14:textId="77777777" w:rsidR="007C11A6" w:rsidRPr="00ED5623" w:rsidRDefault="007C11A6" w:rsidP="008A6F50">
      <w:pPr>
        <w:jc w:val="both"/>
        <w:rPr>
          <w:rFonts w:ascii="Arial" w:hAnsi="Arial" w:cs="Arial"/>
          <w:sz w:val="20"/>
          <w:szCs w:val="20"/>
        </w:rPr>
      </w:pPr>
    </w:p>
    <w:p w14:paraId="0C8632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Los impuestos, derechos y gastos que procedan con motivo de la prestación de los servicios, objeto del presente contrato, serán pagados por “EL PROVEEDOR”, mismos que no serán repercutidos a “LA DEPENDENCIA O ENTIDAD”.</w:t>
      </w:r>
    </w:p>
    <w:p w14:paraId="134D3538" w14:textId="77777777" w:rsidR="007C11A6" w:rsidRPr="00ED5623" w:rsidRDefault="007C11A6" w:rsidP="008A6F50">
      <w:pPr>
        <w:jc w:val="both"/>
        <w:rPr>
          <w:rFonts w:ascii="Arial" w:hAnsi="Arial" w:cs="Arial"/>
          <w:sz w:val="20"/>
          <w:szCs w:val="20"/>
        </w:rPr>
      </w:pPr>
    </w:p>
    <w:p w14:paraId="13FF66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sólo cubrirá, cuando aplique, lo correspondiente al Impuesto al Valor Agregado (IVA), en los términos de la normatividad aplicable y de conformidad con las disposiciones fiscales vigentes.</w:t>
      </w:r>
    </w:p>
    <w:p w14:paraId="480A6A6C" w14:textId="77777777" w:rsidR="007C11A6" w:rsidRPr="00ED5623" w:rsidRDefault="007C11A6" w:rsidP="008A6F50">
      <w:pPr>
        <w:jc w:val="both"/>
        <w:rPr>
          <w:rFonts w:ascii="Arial" w:hAnsi="Arial" w:cs="Arial"/>
          <w:sz w:val="20"/>
          <w:szCs w:val="20"/>
        </w:rPr>
      </w:pPr>
    </w:p>
    <w:p w14:paraId="52A19BDB" w14:textId="77777777" w:rsidR="007C11A6" w:rsidRPr="00ED5623" w:rsidRDefault="007C11A6" w:rsidP="008A6F50">
      <w:pPr>
        <w:jc w:val="both"/>
        <w:rPr>
          <w:rFonts w:ascii="Arial" w:hAnsi="Arial" w:cs="Arial"/>
          <w:sz w:val="20"/>
          <w:szCs w:val="20"/>
        </w:rPr>
      </w:pPr>
    </w:p>
    <w:p w14:paraId="1CE50C9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NOVENA. PROHIBICIÓN DE CESIÓN DE DERECHOS Y OBLIGACIONES</w:t>
      </w:r>
    </w:p>
    <w:p w14:paraId="1A216D4E" w14:textId="77777777" w:rsidR="007C11A6" w:rsidRPr="00ED5623" w:rsidRDefault="007C11A6" w:rsidP="008A6F50">
      <w:pPr>
        <w:jc w:val="both"/>
        <w:rPr>
          <w:rFonts w:ascii="Arial" w:hAnsi="Arial" w:cs="Arial"/>
          <w:sz w:val="20"/>
          <w:szCs w:val="20"/>
        </w:rPr>
      </w:pPr>
    </w:p>
    <w:p w14:paraId="0F6AF8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15C7F0DE" w14:textId="77777777" w:rsidR="007C11A6" w:rsidRPr="00ED5623" w:rsidRDefault="007C11A6" w:rsidP="008A6F50">
      <w:pPr>
        <w:jc w:val="both"/>
        <w:rPr>
          <w:rFonts w:ascii="Arial" w:hAnsi="Arial" w:cs="Arial"/>
          <w:sz w:val="20"/>
          <w:szCs w:val="20"/>
        </w:rPr>
      </w:pPr>
    </w:p>
    <w:p w14:paraId="327034A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DERECHOS DE AUTOR, PATENTES Y/O MARCAS</w:t>
      </w:r>
    </w:p>
    <w:p w14:paraId="15A02FB4" w14:textId="77777777" w:rsidR="007C11A6" w:rsidRPr="00ED5623" w:rsidRDefault="007C11A6" w:rsidP="008A6F50">
      <w:pPr>
        <w:jc w:val="both"/>
        <w:rPr>
          <w:rFonts w:ascii="Arial" w:hAnsi="Arial" w:cs="Arial"/>
          <w:sz w:val="20"/>
          <w:szCs w:val="20"/>
        </w:rPr>
      </w:pPr>
    </w:p>
    <w:p w14:paraId="3D52C1BD" w14:textId="7FA3F3CE"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será responsable en caso de infringir patentes, marcas o viole otros registros de derechos de propiedad industrial a nivel </w:t>
      </w:r>
      <w:r w:rsidR="00AD09ED">
        <w:rPr>
          <w:rFonts w:ascii="Arial" w:hAnsi="Arial" w:cs="Arial"/>
          <w:sz w:val="20"/>
          <w:szCs w:val="20"/>
        </w:rPr>
        <w:t>Nacional</w:t>
      </w:r>
      <w:r w:rsidRPr="00ED5623">
        <w:rPr>
          <w:rFonts w:ascii="Arial" w:hAnsi="Arial" w:cs="Arial"/>
          <w:sz w:val="20"/>
          <w:szCs w:val="20"/>
        </w:rPr>
        <w:t xml:space="preserve"> e inter</w:t>
      </w:r>
      <w:r w:rsidR="00AD09ED">
        <w:rPr>
          <w:rFonts w:ascii="Arial" w:hAnsi="Arial" w:cs="Arial"/>
          <w:sz w:val="20"/>
          <w:szCs w:val="20"/>
        </w:rPr>
        <w:t>Nacional</w:t>
      </w:r>
      <w:r w:rsidRPr="00ED5623">
        <w:rPr>
          <w:rFonts w:ascii="Arial" w:hAnsi="Arial" w:cs="Arial"/>
          <w:sz w:val="20"/>
          <w:szCs w:val="20"/>
        </w:rPr>
        <w:t>, con motivo del cumplimiento de las obligaciones del presente contrato, por lo que se obliga a responder personal e ilimitadamente de los daños y perjuicios que pudiera causar a “LA DEPENDENCIA O ENTIDAD” o a terceros.</w:t>
      </w:r>
    </w:p>
    <w:p w14:paraId="2ADF5617" w14:textId="77777777" w:rsidR="007C11A6" w:rsidRPr="00ED5623" w:rsidRDefault="007C11A6" w:rsidP="008A6F50">
      <w:pPr>
        <w:jc w:val="both"/>
        <w:rPr>
          <w:rFonts w:ascii="Arial" w:hAnsi="Arial" w:cs="Arial"/>
          <w:sz w:val="20"/>
          <w:szCs w:val="20"/>
        </w:rPr>
      </w:pPr>
    </w:p>
    <w:p w14:paraId="54F66F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0D1E4002" w14:textId="77777777" w:rsidR="007C11A6" w:rsidRPr="00ED5623" w:rsidRDefault="007C11A6" w:rsidP="008A6F50">
      <w:pPr>
        <w:jc w:val="both"/>
        <w:rPr>
          <w:rFonts w:ascii="Arial" w:hAnsi="Arial" w:cs="Arial"/>
          <w:sz w:val="20"/>
          <w:szCs w:val="20"/>
        </w:rPr>
      </w:pPr>
    </w:p>
    <w:p w14:paraId="5C8A4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“LA DEPENDENCIA O ENTIDAD” tuviese que erogar recursos por cualquiera de estos conceptos, “EL PROVEEDOR” se obliga a reembolsar de manera inmediata los recursos erogados por aquella.</w:t>
      </w:r>
    </w:p>
    <w:p w14:paraId="40BF2630" w14:textId="77777777" w:rsidR="007C11A6" w:rsidRPr="00ED5623" w:rsidRDefault="007C11A6" w:rsidP="008A6F50">
      <w:pPr>
        <w:jc w:val="both"/>
        <w:rPr>
          <w:rFonts w:ascii="Arial" w:hAnsi="Arial" w:cs="Arial"/>
          <w:sz w:val="20"/>
          <w:szCs w:val="20"/>
        </w:rPr>
      </w:pPr>
    </w:p>
    <w:p w14:paraId="0028E8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PRIMERA. CONFIDENCIALIDAD Y PROTECCIÓN DE DATOS PERSONALES.</w:t>
      </w:r>
    </w:p>
    <w:p w14:paraId="3C774FB2" w14:textId="77777777" w:rsidR="007C11A6" w:rsidRPr="00ED5623" w:rsidRDefault="007C11A6" w:rsidP="008A6F50">
      <w:pPr>
        <w:jc w:val="both"/>
        <w:rPr>
          <w:rFonts w:ascii="Arial" w:hAnsi="Arial" w:cs="Arial"/>
          <w:sz w:val="20"/>
          <w:szCs w:val="20"/>
        </w:rPr>
      </w:pPr>
    </w:p>
    <w:p w14:paraId="48392FF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4F2DA58" w14:textId="77777777" w:rsidR="007C11A6" w:rsidRPr="00ED5623" w:rsidRDefault="007C11A6" w:rsidP="008A6F50">
      <w:pPr>
        <w:jc w:val="both"/>
        <w:rPr>
          <w:rFonts w:ascii="Arial" w:hAnsi="Arial" w:cs="Arial"/>
          <w:sz w:val="20"/>
          <w:szCs w:val="20"/>
        </w:rPr>
      </w:pPr>
    </w:p>
    <w:p w14:paraId="03AF4F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tratamiento de los datos personales que “LAS PARTES” recaben con motivo de la celebración del presente contrato, deberá de realizarse con base en lo previsto en los Avisos de Privacidad respectivos.</w:t>
      </w:r>
    </w:p>
    <w:p w14:paraId="777EC45F" w14:textId="77777777" w:rsidR="007C11A6" w:rsidRPr="00ED5623" w:rsidRDefault="007C11A6" w:rsidP="008A6F50">
      <w:pPr>
        <w:jc w:val="both"/>
        <w:rPr>
          <w:rFonts w:ascii="Arial" w:hAnsi="Arial" w:cs="Arial"/>
          <w:sz w:val="20"/>
          <w:szCs w:val="20"/>
        </w:rPr>
      </w:pPr>
    </w:p>
    <w:p w14:paraId="5540771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Por tal motivo, “EL PROVEEDOR” asume cualquier responsabilidad que se derive del incumplimiento de su parte, o de sus empleados, a las obligaciones de confidencialidad descritas en el presente contrato. </w:t>
      </w:r>
    </w:p>
    <w:p w14:paraId="25254329" w14:textId="77777777" w:rsidR="007C11A6" w:rsidRPr="00ED5623" w:rsidRDefault="007C11A6" w:rsidP="008A6F50">
      <w:pPr>
        <w:jc w:val="both"/>
        <w:rPr>
          <w:rFonts w:ascii="Arial" w:hAnsi="Arial" w:cs="Arial"/>
          <w:sz w:val="20"/>
          <w:szCs w:val="20"/>
        </w:rPr>
      </w:pPr>
    </w:p>
    <w:p w14:paraId="218E50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Asimismo “EL PROVEEDOR” deberá observar lo establecido en el Anexo aplicable a la Confidencialidad de la información del presente Contrato.</w:t>
      </w:r>
    </w:p>
    <w:p w14:paraId="6BAA0868" w14:textId="77777777" w:rsidR="007C11A6" w:rsidRPr="00ED5623" w:rsidRDefault="007C11A6" w:rsidP="008A6F50">
      <w:pPr>
        <w:jc w:val="both"/>
        <w:rPr>
          <w:rFonts w:ascii="Arial" w:hAnsi="Arial" w:cs="Arial"/>
          <w:sz w:val="20"/>
          <w:szCs w:val="20"/>
        </w:rPr>
      </w:pPr>
    </w:p>
    <w:p w14:paraId="751177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SEGUNDA. SUSPENSIÓN TEMPORAL DE LA PRESTACIÓN DE LOS SERVICIOS.</w:t>
      </w:r>
    </w:p>
    <w:p w14:paraId="3A20E979" w14:textId="77777777" w:rsidR="007C11A6" w:rsidRPr="00ED5623" w:rsidRDefault="007C11A6" w:rsidP="008A6F50">
      <w:pPr>
        <w:jc w:val="both"/>
        <w:rPr>
          <w:rFonts w:ascii="Arial" w:hAnsi="Arial" w:cs="Arial"/>
          <w:sz w:val="20"/>
          <w:szCs w:val="20"/>
        </w:rPr>
      </w:pPr>
    </w:p>
    <w:p w14:paraId="1BA9875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 fundamento en el artículo 55 Bis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acreditamiento.</w:t>
      </w:r>
    </w:p>
    <w:p w14:paraId="51B92FC0" w14:textId="77777777" w:rsidR="007C11A6" w:rsidRPr="00ED5623" w:rsidRDefault="007C11A6" w:rsidP="008A6F50">
      <w:pPr>
        <w:jc w:val="both"/>
        <w:rPr>
          <w:rFonts w:ascii="Arial" w:hAnsi="Arial" w:cs="Arial"/>
          <w:sz w:val="20"/>
          <w:szCs w:val="20"/>
        </w:rPr>
      </w:pPr>
    </w:p>
    <w:p w14:paraId="4869C6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que hayan desaparecido las causas que motivaron la suspensión, el contrato podrá continuar produciendo todos sus efectos legales, si “LA DEPENDENCIA O ENTIDAD” así lo determina; y en caso que subsistan los supuestos que dieron origen a la suspensión, se podrá iniciar la terminación anticipada del contrato, conforme lo dispuesto en la cláusula siguiente.</w:t>
      </w:r>
    </w:p>
    <w:p w14:paraId="1CE63AA5" w14:textId="77777777" w:rsidR="007C11A6" w:rsidRPr="00ED5623" w:rsidRDefault="007C11A6" w:rsidP="008A6F50">
      <w:pPr>
        <w:jc w:val="both"/>
        <w:rPr>
          <w:rFonts w:ascii="Arial" w:hAnsi="Arial" w:cs="Arial"/>
          <w:sz w:val="20"/>
          <w:szCs w:val="20"/>
        </w:rPr>
      </w:pPr>
    </w:p>
    <w:p w14:paraId="47649F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TERCERA. TERMINACIÓN ANTICIPADA DEL CONTRATO</w:t>
      </w:r>
    </w:p>
    <w:p w14:paraId="7A52C5AC" w14:textId="77777777" w:rsidR="007C11A6" w:rsidRPr="00ED5623" w:rsidRDefault="007C11A6" w:rsidP="008A6F50">
      <w:pPr>
        <w:jc w:val="both"/>
        <w:rPr>
          <w:rFonts w:ascii="Arial" w:hAnsi="Arial" w:cs="Arial"/>
          <w:sz w:val="20"/>
          <w:szCs w:val="20"/>
        </w:rPr>
      </w:pPr>
    </w:p>
    <w:p w14:paraId="547647A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de la Función Pública, podrá dar por terminado anticipadamente el presente contrato sin responsabilidad alguna para “LA DEPENDENCIA O ENTIDAD”, ello con independencia de lo establecido en la cláusula que antecede.</w:t>
      </w:r>
    </w:p>
    <w:p w14:paraId="58A7A85C" w14:textId="77777777" w:rsidR="007C11A6" w:rsidRPr="00ED5623" w:rsidRDefault="007C11A6" w:rsidP="008A6F50">
      <w:pPr>
        <w:jc w:val="both"/>
        <w:rPr>
          <w:rFonts w:ascii="Arial" w:hAnsi="Arial" w:cs="Arial"/>
          <w:sz w:val="20"/>
          <w:szCs w:val="20"/>
        </w:rPr>
      </w:pPr>
    </w:p>
    <w:p w14:paraId="32F2B15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2389D08A" w14:textId="77777777" w:rsidR="007C11A6" w:rsidRPr="00ED5623" w:rsidRDefault="007C11A6" w:rsidP="008A6F50">
      <w:pPr>
        <w:jc w:val="both"/>
        <w:rPr>
          <w:rFonts w:ascii="Arial" w:hAnsi="Arial" w:cs="Arial"/>
          <w:sz w:val="20"/>
          <w:szCs w:val="20"/>
        </w:rPr>
      </w:pPr>
    </w:p>
    <w:p w14:paraId="7911F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CUARTA. RESCISIÓN</w:t>
      </w:r>
    </w:p>
    <w:p w14:paraId="42154C55" w14:textId="77777777" w:rsidR="007C11A6" w:rsidRPr="00ED5623" w:rsidRDefault="007C11A6" w:rsidP="008A6F50">
      <w:pPr>
        <w:jc w:val="both"/>
        <w:rPr>
          <w:rFonts w:ascii="Arial" w:hAnsi="Arial" w:cs="Arial"/>
          <w:sz w:val="20"/>
          <w:szCs w:val="20"/>
        </w:rPr>
      </w:pPr>
    </w:p>
    <w:p w14:paraId="461E3A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iniciar en cualquier momento el procedimiento de rescisión, cuando “EL PROVEEDOR” incurra en alguna de las siguientes causales: </w:t>
      </w:r>
    </w:p>
    <w:p w14:paraId="10B1C154" w14:textId="77777777" w:rsidR="007C11A6" w:rsidRPr="00ED5623" w:rsidRDefault="007C11A6" w:rsidP="008A6F50">
      <w:pPr>
        <w:jc w:val="both"/>
        <w:rPr>
          <w:rFonts w:ascii="Arial" w:hAnsi="Arial" w:cs="Arial"/>
          <w:sz w:val="20"/>
          <w:szCs w:val="20"/>
        </w:rPr>
      </w:pPr>
    </w:p>
    <w:p w14:paraId="0E52683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Contravenir los términos pactados para la prestación de los servicios, establecidos en el presente contrato;</w:t>
      </w:r>
    </w:p>
    <w:p w14:paraId="0A73EDE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Transferir en todo o en parte las obligaciones que deriven del presente contrato a un tercero ajeno a la relación contractual;</w:t>
      </w:r>
    </w:p>
    <w:p w14:paraId="1C798E8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Ceder los derechos de cobro derivados del contrato, sin contar con la conformidad previa y por escrito de “LA DEPENDENCIA O ENTIDAD”;</w:t>
      </w:r>
    </w:p>
    <w:p w14:paraId="7E5EB1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Suspender total o parcialmente y sin causa justificada la prestación de los servicios del presente contrato;</w:t>
      </w:r>
    </w:p>
    <w:p w14:paraId="11D80B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realizar la prestación de los servicios en tiempo y forma conforme a lo establecido en el presente contrato y sus respectivos anexos;</w:t>
      </w:r>
    </w:p>
    <w:p w14:paraId="285004B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No proporcionar a los Órganos de Fiscalización, la información que le sea requerida con motivo de las auditorías, visitas e inspecciones que realicen;</w:t>
      </w:r>
    </w:p>
    <w:p w14:paraId="20D259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Ser declarado en concurso mercantil, o por cualquier otra causa distinta o análoga que afecte su patrimonio;</w:t>
      </w:r>
    </w:p>
    <w:p w14:paraId="40BC3A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En caso de que compruebe la falsedad de alguna manifestación, información o documentación proporcionada para efecto del presente contrato; </w:t>
      </w:r>
    </w:p>
    <w:p w14:paraId="102C87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17490DA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presentar bimestralmente, las constancias de la inscripción y pago de cuotas al Instituto Mexicano del Seguro Social del personal que utilice para la prestación de los servicios;</w:t>
      </w:r>
    </w:p>
    <w:p w14:paraId="689E76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entregar dentro de los 10 (diez) días naturales siguientes a la fecha de firma del presente contrato, la garantía de cumplimiento del mismo;</w:t>
      </w:r>
    </w:p>
    <w:p w14:paraId="2222854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penas convencionales exceda el monto total de la garantía de cumplimiento del contrato;</w:t>
      </w:r>
    </w:p>
    <w:p w14:paraId="2160622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NO SE HAYA REQUERIDO LA GARANTÍA DE CUMPLIMIENTO, SE UTILIZARÁ EL SIGUIENTE TEXTO “En caso de que la suma de las penas convencionales exceda el 20% del monto total del contrato.”</w:t>
      </w:r>
    </w:p>
    <w:p w14:paraId="09A2CFE2" w14:textId="77777777" w:rsidR="007C11A6" w:rsidRPr="00ED5623" w:rsidRDefault="007C11A6" w:rsidP="008A6F50">
      <w:pPr>
        <w:jc w:val="both"/>
        <w:rPr>
          <w:rFonts w:ascii="Arial" w:hAnsi="Arial" w:cs="Arial"/>
          <w:sz w:val="20"/>
          <w:szCs w:val="20"/>
        </w:rPr>
      </w:pPr>
    </w:p>
    <w:p w14:paraId="460DD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deducciones al pago, excedan el límite máximo establecido para las deducciones;</w:t>
      </w:r>
    </w:p>
    <w:p w14:paraId="1BF5B4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C07AC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Impedir el desempeño normal de labores de “LA DEPENDENCIA O ENTIDAD”;</w:t>
      </w:r>
    </w:p>
    <w:p w14:paraId="0D71D3C4" w14:textId="0E24A958"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Cambiar su </w:t>
      </w:r>
      <w:r w:rsidR="00AD09ED">
        <w:rPr>
          <w:rFonts w:ascii="Arial" w:hAnsi="Arial" w:cs="Arial"/>
          <w:sz w:val="20"/>
          <w:szCs w:val="20"/>
        </w:rPr>
        <w:t>Nacional</w:t>
      </w:r>
      <w:r w:rsidRPr="00ED5623">
        <w:rPr>
          <w:rFonts w:ascii="Arial" w:hAnsi="Arial" w:cs="Arial"/>
          <w:sz w:val="20"/>
          <w:szCs w:val="20"/>
        </w:rPr>
        <w:t>idad por otra e invocar la protección de su gobierno contra reclamaciones y órdenes de “LA DEPENDENCIA O ENTIDAD”, cuando sea extranjero, y</w:t>
      </w:r>
    </w:p>
    <w:p w14:paraId="62D5C63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Incumplir cualquier obligación distinta de las anteriores y derivadas del presente contrato. </w:t>
      </w:r>
    </w:p>
    <w:p w14:paraId="3E212449" w14:textId="77777777" w:rsidR="007C11A6" w:rsidRPr="00ED5623" w:rsidRDefault="007C11A6" w:rsidP="008A6F50">
      <w:pPr>
        <w:jc w:val="both"/>
        <w:rPr>
          <w:rFonts w:ascii="Arial" w:hAnsi="Arial" w:cs="Arial"/>
          <w:sz w:val="20"/>
          <w:szCs w:val="20"/>
        </w:rPr>
      </w:pPr>
    </w:p>
    <w:p w14:paraId="1879E0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169C1DDD" w14:textId="77777777" w:rsidR="007C11A6" w:rsidRPr="00ED5623" w:rsidRDefault="007C11A6" w:rsidP="008A6F50">
      <w:pPr>
        <w:jc w:val="both"/>
        <w:rPr>
          <w:rFonts w:ascii="Arial" w:hAnsi="Arial" w:cs="Arial"/>
          <w:sz w:val="20"/>
          <w:szCs w:val="20"/>
        </w:rPr>
      </w:pPr>
    </w:p>
    <w:p w14:paraId="7E326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6E8E4877" w14:textId="77777777" w:rsidR="007C11A6" w:rsidRPr="00ED5623" w:rsidRDefault="007C11A6" w:rsidP="008A6F50">
      <w:pPr>
        <w:jc w:val="both"/>
        <w:rPr>
          <w:rFonts w:ascii="Arial" w:hAnsi="Arial" w:cs="Arial"/>
          <w:sz w:val="20"/>
          <w:szCs w:val="20"/>
        </w:rPr>
      </w:pPr>
    </w:p>
    <w:p w14:paraId="637EE4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14:paraId="1601C8C9" w14:textId="77777777" w:rsidR="007C11A6" w:rsidRPr="00ED5623" w:rsidRDefault="007C11A6" w:rsidP="008A6F50">
      <w:pPr>
        <w:jc w:val="both"/>
        <w:rPr>
          <w:rFonts w:ascii="Arial" w:hAnsi="Arial" w:cs="Arial"/>
          <w:sz w:val="20"/>
          <w:szCs w:val="20"/>
        </w:rPr>
      </w:pPr>
    </w:p>
    <w:p w14:paraId="5D808C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Iniciado un procedimiento de conciliación “LA DEPENDENCIA O ENTIDAD” podrá suspender el trámite del procedimiento de rescisión.</w:t>
      </w:r>
    </w:p>
    <w:p w14:paraId="27A86C20" w14:textId="77777777" w:rsidR="007C11A6" w:rsidRPr="00ED5623" w:rsidRDefault="007C11A6" w:rsidP="008A6F50">
      <w:pPr>
        <w:jc w:val="both"/>
        <w:rPr>
          <w:rFonts w:ascii="Arial" w:hAnsi="Arial" w:cs="Arial"/>
          <w:sz w:val="20"/>
          <w:szCs w:val="20"/>
        </w:rPr>
      </w:pPr>
    </w:p>
    <w:p w14:paraId="0348D4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1C1899C3" w14:textId="77777777" w:rsidR="007C11A6" w:rsidRPr="00ED5623" w:rsidRDefault="007C11A6" w:rsidP="008A6F50">
      <w:pPr>
        <w:jc w:val="both"/>
        <w:rPr>
          <w:rFonts w:ascii="Arial" w:hAnsi="Arial" w:cs="Arial"/>
          <w:sz w:val="20"/>
          <w:szCs w:val="20"/>
        </w:rPr>
      </w:pPr>
    </w:p>
    <w:p w14:paraId="76CF8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14:paraId="1272BFA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w:t>
      </w:r>
    </w:p>
    <w:p w14:paraId="572F8CF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no rescindirse el contrato, “LA DEPENDENCIA O ENTIDAD” establecerá con “EL PROVEEDOR”, otro plazo, que le permita subsanar el incumplimiento que hubiere motivado el </w:t>
      </w:r>
      <w:r w:rsidRPr="00ED5623">
        <w:rPr>
          <w:rFonts w:ascii="Arial" w:hAnsi="Arial" w:cs="Arial"/>
          <w:sz w:val="20"/>
          <w:szCs w:val="20"/>
        </w:rPr>
        <w:lastRenderedPageBreak/>
        <w:t>inicio del procedimiento, aplicando las sanciones correspondientes. El convenio modificatorio que al efecto se celebre deberá atender a las condiciones previstas por los dos últimos párrafos del artículo 52 de la “LAASSP”.</w:t>
      </w:r>
    </w:p>
    <w:p w14:paraId="563EA528" w14:textId="77777777" w:rsidR="007C11A6" w:rsidRPr="00ED5623" w:rsidRDefault="007C11A6" w:rsidP="008A6F50">
      <w:pPr>
        <w:jc w:val="both"/>
        <w:rPr>
          <w:rFonts w:ascii="Arial" w:hAnsi="Arial" w:cs="Arial"/>
          <w:sz w:val="20"/>
          <w:szCs w:val="20"/>
        </w:rPr>
      </w:pPr>
    </w:p>
    <w:p w14:paraId="3C52E4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532023D9" w14:textId="77777777" w:rsidR="007C11A6" w:rsidRPr="00ED5623" w:rsidRDefault="007C11A6" w:rsidP="008A6F50">
      <w:pPr>
        <w:jc w:val="both"/>
        <w:rPr>
          <w:rFonts w:ascii="Arial" w:hAnsi="Arial" w:cs="Arial"/>
          <w:sz w:val="20"/>
          <w:szCs w:val="20"/>
        </w:rPr>
      </w:pPr>
    </w:p>
    <w:p w14:paraId="130C2F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51, párrafo cuarto, de la “LAASSP”. </w:t>
      </w:r>
    </w:p>
    <w:p w14:paraId="55850CAB" w14:textId="77777777" w:rsidR="007C11A6" w:rsidRPr="00ED5623" w:rsidRDefault="007C11A6" w:rsidP="008A6F50">
      <w:pPr>
        <w:jc w:val="both"/>
        <w:rPr>
          <w:rFonts w:ascii="Arial" w:hAnsi="Arial" w:cs="Arial"/>
          <w:sz w:val="20"/>
          <w:szCs w:val="20"/>
        </w:rPr>
      </w:pPr>
    </w:p>
    <w:p w14:paraId="6C43D7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01A7CDB7" w14:textId="77777777" w:rsidR="007C11A6" w:rsidRPr="00ED5623" w:rsidRDefault="007C11A6" w:rsidP="008A6F50">
      <w:pPr>
        <w:jc w:val="both"/>
        <w:rPr>
          <w:rFonts w:ascii="Arial" w:hAnsi="Arial" w:cs="Arial"/>
          <w:sz w:val="20"/>
          <w:szCs w:val="20"/>
        </w:rPr>
      </w:pPr>
    </w:p>
    <w:p w14:paraId="1D8B9B0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QUINTA. RELACIÓN Y EXCLUSIÓN LABORAL</w:t>
      </w:r>
    </w:p>
    <w:p w14:paraId="0FC83D0F" w14:textId="77777777" w:rsidR="007C11A6" w:rsidRPr="00ED5623" w:rsidRDefault="007C11A6" w:rsidP="008A6F50">
      <w:pPr>
        <w:jc w:val="both"/>
        <w:rPr>
          <w:rFonts w:ascii="Arial" w:hAnsi="Arial" w:cs="Arial"/>
          <w:sz w:val="20"/>
          <w:szCs w:val="20"/>
        </w:rPr>
      </w:pPr>
    </w:p>
    <w:p w14:paraId="0FDB26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6567A236" w14:textId="77777777" w:rsidR="007C11A6" w:rsidRPr="00ED5623" w:rsidRDefault="007C11A6" w:rsidP="008A6F50">
      <w:pPr>
        <w:jc w:val="both"/>
        <w:rPr>
          <w:rFonts w:ascii="Arial" w:hAnsi="Arial" w:cs="Arial"/>
          <w:sz w:val="20"/>
          <w:szCs w:val="20"/>
        </w:rPr>
      </w:pPr>
    </w:p>
    <w:p w14:paraId="53C6CE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0CE3E45E" w14:textId="77777777" w:rsidR="007C11A6" w:rsidRPr="00ED5623" w:rsidRDefault="007C11A6" w:rsidP="008A6F50">
      <w:pPr>
        <w:jc w:val="both"/>
        <w:rPr>
          <w:rFonts w:ascii="Arial" w:hAnsi="Arial" w:cs="Arial"/>
          <w:sz w:val="20"/>
          <w:szCs w:val="20"/>
        </w:rPr>
      </w:pPr>
    </w:p>
    <w:p w14:paraId="1DBC9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6842916F" w14:textId="77777777" w:rsidR="007C11A6" w:rsidRPr="00ED5623" w:rsidRDefault="007C11A6" w:rsidP="008A6F50">
      <w:pPr>
        <w:jc w:val="both"/>
        <w:rPr>
          <w:rFonts w:ascii="Arial" w:hAnsi="Arial" w:cs="Arial"/>
          <w:sz w:val="20"/>
          <w:szCs w:val="20"/>
        </w:rPr>
      </w:pPr>
    </w:p>
    <w:p w14:paraId="5CD230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06A17500" w14:textId="77777777" w:rsidR="007C11A6" w:rsidRPr="00ED5623" w:rsidRDefault="007C11A6" w:rsidP="008A6F50">
      <w:pPr>
        <w:jc w:val="both"/>
        <w:rPr>
          <w:rFonts w:ascii="Arial" w:hAnsi="Arial" w:cs="Arial"/>
          <w:sz w:val="20"/>
          <w:szCs w:val="20"/>
        </w:rPr>
      </w:pPr>
    </w:p>
    <w:p w14:paraId="7B123DE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SEXTA. DISCREPANCIAS</w:t>
      </w:r>
    </w:p>
    <w:p w14:paraId="05DE2DB3" w14:textId="77777777" w:rsidR="007C11A6" w:rsidRPr="00ED5623" w:rsidRDefault="007C11A6" w:rsidP="008A6F50">
      <w:pPr>
        <w:jc w:val="both"/>
        <w:rPr>
          <w:rFonts w:ascii="Arial" w:hAnsi="Arial" w:cs="Arial"/>
          <w:sz w:val="20"/>
          <w:szCs w:val="20"/>
        </w:rPr>
      </w:pPr>
    </w:p>
    <w:p w14:paraId="378BF0E3" w14:textId="3E3DB19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convienen que, en caso de discrepancia entre la convocatoria a la </w:t>
      </w:r>
      <w:r w:rsidR="00006450">
        <w:rPr>
          <w:rFonts w:ascii="Arial" w:hAnsi="Arial" w:cs="Arial"/>
          <w:sz w:val="20"/>
          <w:szCs w:val="20"/>
        </w:rPr>
        <w:t>Adjudicacion Directa</w:t>
      </w:r>
      <w:r w:rsidRPr="00ED5623">
        <w:rPr>
          <w:rFonts w:ascii="Arial" w:hAnsi="Arial" w:cs="Arial"/>
          <w:sz w:val="20"/>
          <w:szCs w:val="20"/>
        </w:rPr>
        <w:t>, la invitación a cuando menos tres personas, o la solicitud de cotización y el modelo de contrato, prevalecerá lo establecido en la convocatoria, invitación o solicitud respectiva, de conformidad con el artículo 81, fracción IV, del Reglamento de la “LAASSP”.</w:t>
      </w:r>
    </w:p>
    <w:p w14:paraId="0EA50B89" w14:textId="77777777" w:rsidR="007C11A6" w:rsidRPr="00ED5623" w:rsidRDefault="007C11A6" w:rsidP="008A6F50">
      <w:pPr>
        <w:jc w:val="both"/>
        <w:rPr>
          <w:rFonts w:ascii="Arial" w:hAnsi="Arial" w:cs="Arial"/>
          <w:sz w:val="20"/>
          <w:szCs w:val="20"/>
        </w:rPr>
      </w:pPr>
    </w:p>
    <w:p w14:paraId="6CB83C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SÉPTIMA. CONCILIACIÓN.</w:t>
      </w:r>
    </w:p>
    <w:p w14:paraId="73011029" w14:textId="77777777" w:rsidR="007C11A6" w:rsidRPr="00ED5623" w:rsidRDefault="007C11A6" w:rsidP="008A6F50">
      <w:pPr>
        <w:jc w:val="both"/>
        <w:rPr>
          <w:rFonts w:ascii="Arial" w:hAnsi="Arial" w:cs="Arial"/>
          <w:sz w:val="20"/>
          <w:szCs w:val="20"/>
        </w:rPr>
      </w:pPr>
    </w:p>
    <w:p w14:paraId="0AD5DB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49573DCD" w14:textId="77777777" w:rsidR="007C11A6" w:rsidRPr="00ED5623" w:rsidRDefault="007C11A6" w:rsidP="008A6F50">
      <w:pPr>
        <w:jc w:val="both"/>
        <w:rPr>
          <w:rFonts w:ascii="Arial" w:hAnsi="Arial" w:cs="Arial"/>
          <w:sz w:val="20"/>
          <w:szCs w:val="20"/>
        </w:rPr>
      </w:pPr>
    </w:p>
    <w:p w14:paraId="32EAAF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OCTAVA. DOMICILIOS</w:t>
      </w:r>
    </w:p>
    <w:p w14:paraId="705D7209" w14:textId="77777777" w:rsidR="007C11A6" w:rsidRPr="00ED5623" w:rsidRDefault="007C11A6" w:rsidP="008A6F50">
      <w:pPr>
        <w:jc w:val="both"/>
        <w:rPr>
          <w:rFonts w:ascii="Arial" w:hAnsi="Arial" w:cs="Arial"/>
          <w:sz w:val="20"/>
          <w:szCs w:val="20"/>
        </w:rPr>
      </w:pPr>
    </w:p>
    <w:p w14:paraId="4BECBD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43C3454" w14:textId="77777777" w:rsidR="007C11A6" w:rsidRPr="00ED5623" w:rsidRDefault="007C11A6" w:rsidP="008A6F50">
      <w:pPr>
        <w:jc w:val="both"/>
        <w:rPr>
          <w:rFonts w:ascii="Arial" w:hAnsi="Arial" w:cs="Arial"/>
          <w:sz w:val="20"/>
          <w:szCs w:val="20"/>
        </w:rPr>
      </w:pPr>
    </w:p>
    <w:p w14:paraId="24B056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NOVENA. LEGISLACIÓN APLICABLE</w:t>
      </w:r>
    </w:p>
    <w:p w14:paraId="1BE315C2" w14:textId="77777777" w:rsidR="007C11A6" w:rsidRPr="00ED5623" w:rsidRDefault="007C11A6" w:rsidP="008A6F50">
      <w:pPr>
        <w:jc w:val="both"/>
        <w:rPr>
          <w:rFonts w:ascii="Arial" w:hAnsi="Arial" w:cs="Arial"/>
          <w:sz w:val="20"/>
          <w:szCs w:val="20"/>
        </w:rPr>
      </w:pPr>
    </w:p>
    <w:p w14:paraId="71C67A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6622E0A" w14:textId="77777777" w:rsidR="007C11A6" w:rsidRPr="00ED5623" w:rsidRDefault="007C11A6" w:rsidP="008A6F50">
      <w:pPr>
        <w:jc w:val="both"/>
        <w:rPr>
          <w:rFonts w:ascii="Arial" w:hAnsi="Arial" w:cs="Arial"/>
          <w:sz w:val="20"/>
          <w:szCs w:val="20"/>
        </w:rPr>
      </w:pPr>
    </w:p>
    <w:p w14:paraId="5F8D23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TRIGÉSIMA. JURISDICCIÓN</w:t>
      </w:r>
    </w:p>
    <w:p w14:paraId="4499C3F8" w14:textId="77777777" w:rsidR="007C11A6" w:rsidRPr="00ED5623" w:rsidRDefault="007C11A6" w:rsidP="008A6F50">
      <w:pPr>
        <w:jc w:val="both"/>
        <w:rPr>
          <w:rFonts w:ascii="Arial" w:hAnsi="Arial" w:cs="Arial"/>
          <w:sz w:val="20"/>
          <w:szCs w:val="20"/>
        </w:rPr>
      </w:pPr>
    </w:p>
    <w:p w14:paraId="59FFE2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14:paraId="48A4074E" w14:textId="77777777" w:rsidR="007C11A6" w:rsidRPr="00ED5623" w:rsidRDefault="007C11A6" w:rsidP="008A6F50">
      <w:pPr>
        <w:jc w:val="both"/>
        <w:rPr>
          <w:rFonts w:ascii="Arial" w:hAnsi="Arial" w:cs="Arial"/>
          <w:sz w:val="20"/>
          <w:szCs w:val="20"/>
        </w:rPr>
      </w:pPr>
      <w:bookmarkStart w:id="523" w:name="_Hlk131436329"/>
    </w:p>
    <w:p w14:paraId="57B91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523"/>
    <w:p w14:paraId="729C2EF3" w14:textId="77777777" w:rsidR="007C11A6" w:rsidRPr="00ED5623" w:rsidRDefault="007C11A6" w:rsidP="008A6F50">
      <w:pPr>
        <w:jc w:val="both"/>
        <w:rPr>
          <w:rFonts w:ascii="Arial" w:hAnsi="Arial" w:cs="Arial"/>
          <w:sz w:val="20"/>
          <w:szCs w:val="20"/>
        </w:rPr>
      </w:pPr>
    </w:p>
    <w:p w14:paraId="6CC2047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6A31D0C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w:t>
      </w:r>
    </w:p>
    <w:p w14:paraId="1424094A" w14:textId="77777777" w:rsidR="007C11A6" w:rsidRPr="00ED5623" w:rsidRDefault="007C11A6" w:rsidP="008A6F50">
      <w:pPr>
        <w:jc w:val="both"/>
        <w:rPr>
          <w:rFonts w:ascii="Arial" w:hAnsi="Arial" w:cs="Arial"/>
          <w:sz w:val="20"/>
          <w:szCs w:val="20"/>
        </w:rPr>
      </w:pPr>
    </w:p>
    <w:p w14:paraId="458513EE"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284"/>
        <w:gridCol w:w="3313"/>
        <w:gridCol w:w="2457"/>
      </w:tblGrid>
      <w:tr w:rsidR="007C11A6" w:rsidRPr="00ED5623" w14:paraId="34D38EB2" w14:textId="77777777" w:rsidTr="005B4556">
        <w:tc>
          <w:tcPr>
            <w:tcW w:w="3426" w:type="dxa"/>
          </w:tcPr>
          <w:p w14:paraId="1D5A6635" w14:textId="77777777" w:rsidR="007C11A6" w:rsidRPr="00ED5623" w:rsidRDefault="007C11A6" w:rsidP="008A6F50">
            <w:pPr>
              <w:jc w:val="both"/>
              <w:rPr>
                <w:rFonts w:ascii="Arial" w:hAnsi="Arial" w:cs="Arial"/>
                <w:sz w:val="20"/>
                <w:szCs w:val="20"/>
              </w:rPr>
            </w:pPr>
          </w:p>
          <w:p w14:paraId="300FC3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67C984C3" w14:textId="77777777" w:rsidR="007C11A6" w:rsidRPr="00ED5623" w:rsidRDefault="007C11A6" w:rsidP="008A6F50">
            <w:pPr>
              <w:jc w:val="both"/>
              <w:rPr>
                <w:rFonts w:ascii="Arial" w:hAnsi="Arial" w:cs="Arial"/>
                <w:sz w:val="20"/>
                <w:szCs w:val="20"/>
              </w:rPr>
            </w:pPr>
          </w:p>
        </w:tc>
        <w:tc>
          <w:tcPr>
            <w:tcW w:w="3458" w:type="dxa"/>
          </w:tcPr>
          <w:p w14:paraId="38F72E51" w14:textId="77777777" w:rsidR="007C11A6" w:rsidRPr="00ED5623" w:rsidRDefault="007C11A6" w:rsidP="008A6F50">
            <w:pPr>
              <w:jc w:val="both"/>
              <w:rPr>
                <w:rFonts w:ascii="Arial" w:hAnsi="Arial" w:cs="Arial"/>
                <w:sz w:val="20"/>
                <w:szCs w:val="20"/>
              </w:rPr>
            </w:pPr>
          </w:p>
          <w:p w14:paraId="7DB8AE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w:t>
            </w:r>
          </w:p>
        </w:tc>
        <w:tc>
          <w:tcPr>
            <w:tcW w:w="2510" w:type="dxa"/>
          </w:tcPr>
          <w:p w14:paraId="310A11A7" w14:textId="77777777" w:rsidR="007C11A6" w:rsidRPr="00ED5623" w:rsidRDefault="007C11A6" w:rsidP="008A6F50">
            <w:pPr>
              <w:jc w:val="both"/>
              <w:rPr>
                <w:rFonts w:ascii="Arial" w:hAnsi="Arial" w:cs="Arial"/>
                <w:sz w:val="20"/>
                <w:szCs w:val="20"/>
              </w:rPr>
            </w:pPr>
          </w:p>
          <w:p w14:paraId="6A54086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141CE258" w14:textId="77777777" w:rsidTr="005B4556">
        <w:tc>
          <w:tcPr>
            <w:tcW w:w="3426" w:type="dxa"/>
          </w:tcPr>
          <w:p w14:paraId="3316016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 DEL REPRESENTANTE DE LA DEPENDENCIA O ENTIDAD</w:t>
            </w:r>
          </w:p>
          <w:p w14:paraId="6E3FC159" w14:textId="77777777" w:rsidR="007C11A6" w:rsidRPr="00ED5623" w:rsidRDefault="007C11A6" w:rsidP="008A6F50">
            <w:pPr>
              <w:jc w:val="both"/>
              <w:rPr>
                <w:rFonts w:ascii="Arial" w:hAnsi="Arial" w:cs="Arial"/>
                <w:sz w:val="20"/>
                <w:szCs w:val="20"/>
              </w:rPr>
            </w:pPr>
          </w:p>
        </w:tc>
        <w:tc>
          <w:tcPr>
            <w:tcW w:w="3458" w:type="dxa"/>
          </w:tcPr>
          <w:p w14:paraId="1EE96E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(CARGO DEL REPRESENTANTE DE LA DEPENDENCIA O ENTIDAD</w:t>
            </w:r>
          </w:p>
          <w:p w14:paraId="7C4A28CA" w14:textId="77777777" w:rsidR="007C11A6" w:rsidRPr="00ED5623" w:rsidRDefault="007C11A6" w:rsidP="008A6F50">
            <w:pPr>
              <w:jc w:val="both"/>
              <w:rPr>
                <w:rFonts w:ascii="Arial" w:hAnsi="Arial" w:cs="Arial"/>
                <w:sz w:val="20"/>
                <w:szCs w:val="20"/>
              </w:rPr>
            </w:pPr>
          </w:p>
        </w:tc>
        <w:tc>
          <w:tcPr>
            <w:tcW w:w="2510" w:type="dxa"/>
          </w:tcPr>
          <w:p w14:paraId="440BCF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DEL REPRESENTANTE DE LA DEPENDENCIA O ENTIDAD</w:t>
            </w:r>
          </w:p>
        </w:tc>
      </w:tr>
      <w:tr w:rsidR="007C11A6" w:rsidRPr="00ED5623" w14:paraId="55330C57" w14:textId="77777777" w:rsidTr="005B4556">
        <w:tc>
          <w:tcPr>
            <w:tcW w:w="3426" w:type="dxa"/>
          </w:tcPr>
          <w:p w14:paraId="3323F8E0" w14:textId="77777777" w:rsidR="007C11A6" w:rsidRPr="00ED5623" w:rsidRDefault="007C11A6" w:rsidP="008A6F50">
            <w:pPr>
              <w:jc w:val="both"/>
              <w:rPr>
                <w:rFonts w:ascii="Arial" w:hAnsi="Arial" w:cs="Arial"/>
                <w:sz w:val="20"/>
                <w:szCs w:val="20"/>
              </w:rPr>
            </w:pPr>
          </w:p>
          <w:p w14:paraId="060F77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ADMINISTRADOR DEL CONTRATO) </w:t>
            </w:r>
          </w:p>
          <w:p w14:paraId="1A7A7A0E" w14:textId="77777777" w:rsidR="007C11A6" w:rsidRPr="00ED5623" w:rsidRDefault="007C11A6" w:rsidP="008A6F50">
            <w:pPr>
              <w:jc w:val="both"/>
              <w:rPr>
                <w:rFonts w:ascii="Arial" w:hAnsi="Arial" w:cs="Arial"/>
                <w:sz w:val="20"/>
                <w:szCs w:val="20"/>
              </w:rPr>
            </w:pPr>
          </w:p>
        </w:tc>
        <w:tc>
          <w:tcPr>
            <w:tcW w:w="3458" w:type="dxa"/>
          </w:tcPr>
          <w:p w14:paraId="67A92275" w14:textId="77777777" w:rsidR="007C11A6" w:rsidRPr="00ED5623" w:rsidRDefault="007C11A6" w:rsidP="008A6F50">
            <w:pPr>
              <w:jc w:val="both"/>
              <w:rPr>
                <w:rFonts w:ascii="Arial" w:hAnsi="Arial" w:cs="Arial"/>
                <w:sz w:val="20"/>
                <w:szCs w:val="20"/>
              </w:rPr>
            </w:pPr>
          </w:p>
          <w:p w14:paraId="5E9BC5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ADMINISTRADOR DEL CONTRATO) </w:t>
            </w:r>
          </w:p>
          <w:p w14:paraId="18EB5E41" w14:textId="77777777" w:rsidR="007C11A6" w:rsidRPr="00ED5623" w:rsidRDefault="007C11A6" w:rsidP="008A6F50">
            <w:pPr>
              <w:jc w:val="both"/>
              <w:rPr>
                <w:rFonts w:ascii="Arial" w:hAnsi="Arial" w:cs="Arial"/>
                <w:sz w:val="20"/>
                <w:szCs w:val="20"/>
              </w:rPr>
            </w:pPr>
          </w:p>
        </w:tc>
        <w:tc>
          <w:tcPr>
            <w:tcW w:w="2510" w:type="dxa"/>
          </w:tcPr>
          <w:p w14:paraId="188B9EF6" w14:textId="77777777" w:rsidR="007C11A6" w:rsidRPr="00ED5623" w:rsidRDefault="007C11A6" w:rsidP="008A6F50">
            <w:pPr>
              <w:jc w:val="both"/>
              <w:rPr>
                <w:rFonts w:ascii="Arial" w:hAnsi="Arial" w:cs="Arial"/>
                <w:sz w:val="20"/>
                <w:szCs w:val="20"/>
              </w:rPr>
            </w:pPr>
          </w:p>
          <w:p w14:paraId="3F5DF1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DEL ADMINISTRADOR DEL CONTRATO) </w:t>
            </w:r>
          </w:p>
          <w:p w14:paraId="12049775" w14:textId="77777777" w:rsidR="007C11A6" w:rsidRPr="00ED5623" w:rsidRDefault="007C11A6" w:rsidP="008A6F50">
            <w:pPr>
              <w:jc w:val="both"/>
              <w:rPr>
                <w:rFonts w:ascii="Arial" w:hAnsi="Arial" w:cs="Arial"/>
                <w:sz w:val="20"/>
                <w:szCs w:val="20"/>
              </w:rPr>
            </w:pPr>
          </w:p>
        </w:tc>
      </w:tr>
      <w:tr w:rsidR="007C11A6" w:rsidRPr="00ED5623" w14:paraId="2440EA31" w14:textId="77777777" w:rsidTr="005B4556">
        <w:tc>
          <w:tcPr>
            <w:tcW w:w="3426" w:type="dxa"/>
          </w:tcPr>
          <w:p w14:paraId="226D3F39" w14:textId="77777777" w:rsidR="007C11A6" w:rsidRPr="00ED5623" w:rsidRDefault="007C11A6" w:rsidP="008A6F50">
            <w:pPr>
              <w:jc w:val="both"/>
              <w:rPr>
                <w:rFonts w:ascii="Arial" w:hAnsi="Arial" w:cs="Arial"/>
                <w:sz w:val="20"/>
                <w:szCs w:val="20"/>
              </w:rPr>
            </w:pPr>
          </w:p>
          <w:p w14:paraId="541F2A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FIRMANTE X) </w:t>
            </w:r>
          </w:p>
          <w:p w14:paraId="4AAD49B6" w14:textId="77777777" w:rsidR="007C11A6" w:rsidRPr="00ED5623" w:rsidRDefault="007C11A6" w:rsidP="008A6F50">
            <w:pPr>
              <w:jc w:val="both"/>
              <w:rPr>
                <w:rFonts w:ascii="Arial" w:hAnsi="Arial" w:cs="Arial"/>
                <w:sz w:val="20"/>
                <w:szCs w:val="20"/>
              </w:rPr>
            </w:pPr>
          </w:p>
        </w:tc>
        <w:tc>
          <w:tcPr>
            <w:tcW w:w="3458" w:type="dxa"/>
          </w:tcPr>
          <w:p w14:paraId="74F19837" w14:textId="77777777" w:rsidR="007C11A6" w:rsidRPr="00ED5623" w:rsidRDefault="007C11A6" w:rsidP="008A6F50">
            <w:pPr>
              <w:jc w:val="both"/>
              <w:rPr>
                <w:rFonts w:ascii="Arial" w:hAnsi="Arial" w:cs="Arial"/>
                <w:sz w:val="20"/>
                <w:szCs w:val="20"/>
              </w:rPr>
            </w:pPr>
          </w:p>
          <w:p w14:paraId="736972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FIRMANTE X) </w:t>
            </w:r>
          </w:p>
          <w:p w14:paraId="2F60A0D3" w14:textId="77777777" w:rsidR="007C11A6" w:rsidRPr="00ED5623" w:rsidRDefault="007C11A6" w:rsidP="008A6F50">
            <w:pPr>
              <w:jc w:val="both"/>
              <w:rPr>
                <w:rFonts w:ascii="Arial" w:hAnsi="Arial" w:cs="Arial"/>
                <w:sz w:val="20"/>
                <w:szCs w:val="20"/>
              </w:rPr>
            </w:pPr>
          </w:p>
        </w:tc>
        <w:tc>
          <w:tcPr>
            <w:tcW w:w="2510" w:type="dxa"/>
          </w:tcPr>
          <w:p w14:paraId="290699FE" w14:textId="77777777" w:rsidR="007C11A6" w:rsidRPr="00ED5623" w:rsidRDefault="007C11A6" w:rsidP="008A6F50">
            <w:pPr>
              <w:jc w:val="both"/>
              <w:rPr>
                <w:rFonts w:ascii="Arial" w:hAnsi="Arial" w:cs="Arial"/>
                <w:sz w:val="20"/>
                <w:szCs w:val="20"/>
              </w:rPr>
            </w:pPr>
          </w:p>
          <w:p w14:paraId="7D4E68D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FIRMANTE X) </w:t>
            </w:r>
          </w:p>
          <w:p w14:paraId="4419939E" w14:textId="77777777" w:rsidR="007C11A6" w:rsidRPr="00ED5623" w:rsidRDefault="007C11A6" w:rsidP="008A6F50">
            <w:pPr>
              <w:jc w:val="both"/>
              <w:rPr>
                <w:rFonts w:ascii="Arial" w:hAnsi="Arial" w:cs="Arial"/>
                <w:sz w:val="20"/>
                <w:szCs w:val="20"/>
              </w:rPr>
            </w:pPr>
          </w:p>
        </w:tc>
      </w:tr>
    </w:tbl>
    <w:p w14:paraId="4BBF9F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1163EB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7C11A6" w:rsidRPr="00ED5623" w14:paraId="4B9BBBED" w14:textId="77777777" w:rsidTr="00ED5623">
        <w:tc>
          <w:tcPr>
            <w:tcW w:w="4464" w:type="dxa"/>
          </w:tcPr>
          <w:p w14:paraId="630C53DC" w14:textId="77777777" w:rsidR="007C11A6" w:rsidRPr="00ED5623" w:rsidRDefault="007C11A6" w:rsidP="008A6F50">
            <w:pPr>
              <w:jc w:val="both"/>
              <w:rPr>
                <w:rFonts w:ascii="Arial" w:hAnsi="Arial" w:cs="Arial"/>
                <w:sz w:val="20"/>
                <w:szCs w:val="20"/>
              </w:rPr>
            </w:pPr>
          </w:p>
          <w:p w14:paraId="6AFA11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168097B5" w14:textId="77777777" w:rsidR="007C11A6" w:rsidRPr="00ED5623" w:rsidRDefault="007C11A6" w:rsidP="008A6F50">
            <w:pPr>
              <w:jc w:val="both"/>
              <w:rPr>
                <w:rFonts w:ascii="Arial" w:hAnsi="Arial" w:cs="Arial"/>
                <w:sz w:val="20"/>
                <w:szCs w:val="20"/>
              </w:rPr>
            </w:pPr>
          </w:p>
        </w:tc>
        <w:tc>
          <w:tcPr>
            <w:tcW w:w="4590" w:type="dxa"/>
          </w:tcPr>
          <w:p w14:paraId="5E48BEDD" w14:textId="77777777" w:rsidR="007C11A6" w:rsidRPr="00ED5623" w:rsidRDefault="007C11A6" w:rsidP="008A6F50">
            <w:pPr>
              <w:jc w:val="both"/>
              <w:rPr>
                <w:rFonts w:ascii="Arial" w:hAnsi="Arial" w:cs="Arial"/>
                <w:sz w:val="20"/>
                <w:szCs w:val="20"/>
              </w:rPr>
            </w:pPr>
          </w:p>
          <w:p w14:paraId="27CF026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4372C107" w14:textId="77777777" w:rsidTr="00ED5623">
        <w:tc>
          <w:tcPr>
            <w:tcW w:w="4464" w:type="dxa"/>
          </w:tcPr>
          <w:p w14:paraId="308547C5" w14:textId="77777777" w:rsidR="007C11A6" w:rsidRPr="00ED5623" w:rsidRDefault="007C11A6" w:rsidP="008A6F50">
            <w:pPr>
              <w:jc w:val="both"/>
              <w:rPr>
                <w:rFonts w:ascii="Arial" w:hAnsi="Arial" w:cs="Arial"/>
                <w:sz w:val="20"/>
                <w:szCs w:val="20"/>
              </w:rPr>
            </w:pPr>
          </w:p>
          <w:p w14:paraId="041F0D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(RAZÓN SOCIAL DE LA PERSONA FÍSICA O MORAL)</w:t>
            </w:r>
          </w:p>
          <w:p w14:paraId="36609ADB" w14:textId="77777777" w:rsidR="007C11A6" w:rsidRPr="00ED5623" w:rsidRDefault="007C11A6" w:rsidP="008A6F50">
            <w:pPr>
              <w:jc w:val="both"/>
              <w:rPr>
                <w:rFonts w:ascii="Arial" w:hAnsi="Arial" w:cs="Arial"/>
                <w:sz w:val="20"/>
                <w:szCs w:val="20"/>
              </w:rPr>
            </w:pPr>
          </w:p>
        </w:tc>
        <w:tc>
          <w:tcPr>
            <w:tcW w:w="4590" w:type="dxa"/>
          </w:tcPr>
          <w:p w14:paraId="33219E4C" w14:textId="77777777" w:rsidR="007C11A6" w:rsidRPr="00ED5623" w:rsidRDefault="007C11A6" w:rsidP="008A6F50">
            <w:pPr>
              <w:jc w:val="both"/>
              <w:rPr>
                <w:rFonts w:ascii="Arial" w:hAnsi="Arial" w:cs="Arial"/>
                <w:sz w:val="20"/>
                <w:szCs w:val="20"/>
              </w:rPr>
            </w:pPr>
          </w:p>
          <w:p w14:paraId="2BC2A2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 LA PERSONA FÍSICA O MORAL)</w:t>
            </w:r>
          </w:p>
          <w:p w14:paraId="64D466A5" w14:textId="77777777" w:rsidR="007C11A6" w:rsidRPr="00ED5623" w:rsidRDefault="007C11A6" w:rsidP="008A6F50">
            <w:pPr>
              <w:jc w:val="both"/>
              <w:rPr>
                <w:rFonts w:ascii="Arial" w:hAnsi="Arial" w:cs="Arial"/>
                <w:sz w:val="20"/>
                <w:szCs w:val="20"/>
              </w:rPr>
            </w:pPr>
          </w:p>
        </w:tc>
      </w:tr>
    </w:tbl>
    <w:p w14:paraId="1F163716" w14:textId="77777777" w:rsidR="00B1614B" w:rsidRPr="00ED5623" w:rsidRDefault="00B1614B" w:rsidP="008A6F50">
      <w:pPr>
        <w:jc w:val="both"/>
        <w:rPr>
          <w:rFonts w:ascii="Arial" w:hAnsi="Arial" w:cs="Arial"/>
          <w:sz w:val="20"/>
          <w:szCs w:val="20"/>
        </w:rPr>
      </w:pPr>
    </w:p>
    <w:p w14:paraId="1572469B" w14:textId="37AF7BD1" w:rsidR="002728D0" w:rsidRPr="00A82322" w:rsidRDefault="002728D0" w:rsidP="00ED5623">
      <w:pPr>
        <w:spacing w:after="200" w:line="276" w:lineRule="auto"/>
        <w:jc w:val="center"/>
        <w:rPr>
          <w:rFonts w:ascii="Arial" w:hAnsi="Arial" w:cs="Arial"/>
          <w:b/>
        </w:rPr>
      </w:pPr>
      <w:bookmarkStart w:id="524" w:name="_Toc470698650"/>
      <w:r w:rsidRPr="00A82322">
        <w:rPr>
          <w:rFonts w:ascii="Arial" w:hAnsi="Arial" w:cs="Arial"/>
          <w:b/>
        </w:rPr>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en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w:t>
      </w:r>
      <w:r w:rsidRPr="00A82322">
        <w:rPr>
          <w:rFonts w:ascii="Arial" w:eastAsia="Times New Roman" w:hAnsi="Arial" w:cs="Arial"/>
          <w:color w:val="2F2F2F"/>
          <w:sz w:val="16"/>
          <w:szCs w:val="16"/>
          <w:lang w:eastAsia="es-MX"/>
        </w:rPr>
        <w:lastRenderedPageBreak/>
        <w:t>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fiado podrá solicitar la cancelación de la fianza para lo cual deberá presentar a (la "Afianzadora" o la "Aseguradora") la constancia de cumplimiento total de las obligaciones contractuales. Cuando el fiado solicite dicha cancelación derivado del </w:t>
      </w:r>
      <w:r w:rsidRPr="00A82322">
        <w:rPr>
          <w:rFonts w:ascii="Arial" w:eastAsia="Times New Roman" w:hAnsi="Arial" w:cs="Arial"/>
          <w:color w:val="2F2F2F"/>
          <w:sz w:val="16"/>
          <w:szCs w:val="16"/>
          <w:lang w:eastAsia="es-MX"/>
        </w:rPr>
        <w:lastRenderedPageBreak/>
        <w:t>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22"/>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5" w:name="_Toc221016783"/>
      <w:r w:rsidRPr="00A82322">
        <w:rPr>
          <w:rFonts w:ascii="Arial" w:eastAsia="Times New Roman" w:hAnsi="Arial" w:cs="Arial"/>
          <w:b/>
          <w:bCs/>
          <w:noProof/>
          <w:color w:val="auto"/>
          <w:kern w:val="1"/>
          <w:sz w:val="28"/>
          <w:szCs w:val="28"/>
          <w:lang w:val="es-MX" w:eastAsia="ar-SA"/>
        </w:rPr>
        <w:t>Anexo 13.- Modelo de convenio de proposición conjunta.</w:t>
      </w:r>
      <w:bookmarkEnd w:id="524"/>
      <w:bookmarkEnd w:id="525"/>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AB1AB9">
      <w:pPr>
        <w:numPr>
          <w:ilvl w:val="1"/>
          <w:numId w:val="9"/>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337A9264"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6A2643E1"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7F2B4FB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B609F79"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338F8E0D"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LEÍDO QUE FUE EL PRESENTE CONVENIO POR “LAS PARTES” Y ENTERADOS DE SU ALCANCE Y EFECTOS LEGALES, ACEPTANDO QUE NO EXISTIÓ ERROR, DOLO, VIOLENCIA O MALA FE, LO RATIFICAN Y FIRMAN, DE CONFORMIDAD EN _______, EL DÍA ___________ DE _________ DE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6" w:name="_Toc221016784"/>
      <w:r w:rsidRPr="00A82322">
        <w:rPr>
          <w:rFonts w:ascii="Arial" w:eastAsia="Times New Roman" w:hAnsi="Arial" w:cs="Arial"/>
          <w:b/>
          <w:bCs/>
          <w:noProof/>
          <w:color w:val="auto"/>
          <w:kern w:val="1"/>
          <w:sz w:val="24"/>
          <w:szCs w:val="28"/>
          <w:lang w:val="es-MX" w:eastAsia="ar-SA"/>
        </w:rPr>
        <w:t>ANEXO 14 AVISO DE PRIVACIDAD</w:t>
      </w:r>
      <w:r w:rsidR="00923D66">
        <w:rPr>
          <w:rFonts w:ascii="Arial" w:eastAsia="Times New Roman" w:hAnsi="Arial" w:cs="Arial"/>
          <w:b/>
          <w:bCs/>
          <w:noProof/>
          <w:color w:val="auto"/>
          <w:kern w:val="1"/>
          <w:sz w:val="24"/>
          <w:szCs w:val="28"/>
          <w:lang w:val="es-MX" w:eastAsia="ar-SA"/>
        </w:rPr>
        <w:t xml:space="preserve"> </w:t>
      </w:r>
      <w:bookmarkStart w:id="527" w:name="_Toc60906210"/>
      <w:bookmarkStart w:id="528" w:name="_Toc60907086"/>
      <w:bookmarkStart w:id="529" w:name="_Toc63693115"/>
      <w:r w:rsidRPr="00A82322">
        <w:rPr>
          <w:rFonts w:ascii="Arial" w:eastAsia="Times New Roman" w:hAnsi="Arial" w:cs="Arial"/>
          <w:b/>
          <w:bCs/>
          <w:noProof/>
          <w:color w:val="auto"/>
          <w:kern w:val="1"/>
          <w:sz w:val="24"/>
          <w:szCs w:val="28"/>
          <w:lang w:val="es-MX" w:eastAsia="ar-SA"/>
        </w:rPr>
        <w:t>INTEGRAL DE LOS PROCEDIMIENTOS DE</w:t>
      </w:r>
      <w:bookmarkStart w:id="530" w:name="_Toc60906211"/>
      <w:bookmarkStart w:id="531" w:name="_Toc60907087"/>
      <w:bookmarkStart w:id="532" w:name="_Toc63693116"/>
      <w:bookmarkEnd w:id="527"/>
      <w:bookmarkEnd w:id="528"/>
      <w:bookmarkEnd w:id="529"/>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6"/>
      <w:bookmarkEnd w:id="530"/>
      <w:bookmarkEnd w:id="531"/>
      <w:bookmarkEnd w:id="532"/>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4E0DC7F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bookmarkStart w:id="533" w:name="_Hlk198212485"/>
      <w:r w:rsidRPr="00A82322">
        <w:rPr>
          <w:rFonts w:ascii="Arial" w:eastAsia="Times New Roman" w:hAnsi="Arial" w:cs="Arial"/>
          <w:sz w:val="20"/>
          <w:szCs w:val="20"/>
          <w:lang w:val="es-ES" w:eastAsia="ar-SA"/>
        </w:rPr>
        <w:t>Arrendamientos y Servicios del Sector Público</w:t>
      </w:r>
      <w:bookmarkEnd w:id="533"/>
      <w:r w:rsidRPr="00A82322">
        <w:rPr>
          <w:rFonts w:ascii="Arial" w:eastAsia="Times New Roman" w:hAnsi="Arial" w:cs="Arial"/>
          <w:sz w:val="20"/>
          <w:szCs w:val="20"/>
          <w:lang w:val="es-ES" w:eastAsia="ar-SA"/>
        </w:rPr>
        <w:t xml:space="preserve">, </w:t>
      </w:r>
      <w:bookmarkStart w:id="534" w:name="_Hlk198212352"/>
      <w:r w:rsidR="00D96341" w:rsidRPr="0013613D">
        <w:rPr>
          <w:rFonts w:ascii="Arial" w:eastAsia="Times New Roman" w:hAnsi="Arial" w:cs="Arial"/>
          <w:sz w:val="20"/>
          <w:szCs w:val="20"/>
          <w:highlight w:val="yellow"/>
          <w:lang w:val="es-ES" w:eastAsia="ar-SA"/>
        </w:rPr>
        <w:t>40, fracción VIII, 44, quinto párrafo, 49, fracción IV, 66, fracción IV, 87 de Ley de Adquisiciones, Arrendamientos y Servicios del Sector Público</w:t>
      </w:r>
      <w:bookmarkEnd w:id="534"/>
      <w:r w:rsidRPr="00A82322">
        <w:rPr>
          <w:rFonts w:ascii="Arial" w:eastAsia="Times New Roman" w:hAnsi="Arial" w:cs="Arial"/>
          <w:sz w:val="20"/>
          <w:szCs w:val="20"/>
          <w:lang w:val="es-ES" w:eastAsia="ar-SA"/>
        </w:rPr>
        <w:t xml:space="preserve"> de su Reglamento, artículo  32-D  del  Código  Fiscal  de  la  Federación,  las  Políticas,  Bases  y  </w:t>
      </w:r>
      <w:r w:rsidRPr="00A82322">
        <w:rPr>
          <w:rFonts w:ascii="Arial" w:eastAsia="Times New Roman" w:hAnsi="Arial" w:cs="Arial"/>
          <w:sz w:val="20"/>
          <w:szCs w:val="20"/>
          <w:lang w:val="es-ES" w:eastAsia="ar-SA"/>
        </w:rPr>
        <w:lastRenderedPageBreak/>
        <w:t xml:space="preserve">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46AC2FD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de Transparencia en la página: http://www.plataformadetransparencia.org.mx/,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5" w:name="_Toc135851305"/>
      <w:bookmarkStart w:id="536" w:name="_Toc155611765"/>
      <w:bookmarkStart w:id="537" w:name="_Toc155690365"/>
      <w:bookmarkStart w:id="538" w:name="_Toc156215022"/>
      <w:bookmarkStart w:id="539" w:name="_Toc156292327"/>
      <w:bookmarkStart w:id="540" w:name="_Toc221016785"/>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5"/>
      <w:bookmarkEnd w:id="536"/>
      <w:bookmarkEnd w:id="537"/>
      <w:bookmarkEnd w:id="538"/>
      <w:bookmarkEnd w:id="539"/>
      <w:bookmarkEnd w:id="540"/>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3D157DAE"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__________(NOMBRE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w:t>
      </w:r>
      <w:r w:rsidR="00006450">
        <w:rPr>
          <w:rFonts w:ascii="Arial" w:eastAsia="Times New Roman" w:hAnsi="Arial" w:cs="Arial"/>
          <w:sz w:val="20"/>
          <w:szCs w:val="20"/>
          <w:lang w:eastAsia="ar-SA"/>
        </w:rPr>
        <w:t>Adjudicacion Directa</w:t>
      </w:r>
      <w:r w:rsidRPr="009930B0">
        <w:rPr>
          <w:rFonts w:ascii="Arial" w:eastAsia="Times New Roman" w:hAnsi="Arial" w:cs="Arial"/>
          <w:sz w:val="20"/>
          <w:szCs w:val="20"/>
          <w:lang w:eastAsia="ar-SA"/>
        </w:rPr>
        <w:t xml:space="preserve">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37CCDF14"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artículo </w:t>
      </w:r>
      <w:r w:rsidR="00D96341" w:rsidRPr="00D96341">
        <w:rPr>
          <w:rFonts w:ascii="Arial" w:eastAsia="Times New Roman" w:hAnsi="Arial" w:cs="Arial"/>
          <w:sz w:val="20"/>
          <w:szCs w:val="20"/>
          <w:highlight w:val="yellow"/>
          <w:lang w:val="es-ES" w:eastAsia="ar-SA"/>
        </w:rPr>
        <w:t>13</w:t>
      </w:r>
      <w:r w:rsidRPr="009930B0">
        <w:rPr>
          <w:rFonts w:ascii="Arial" w:eastAsia="Times New Roman" w:hAnsi="Arial" w:cs="Arial"/>
          <w:sz w:val="20"/>
          <w:szCs w:val="20"/>
          <w:lang w:val="es-ES" w:eastAsia="ar-SA"/>
        </w:rPr>
        <w:t xml:space="preserve">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__________(NOMBRE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1" w:name="_Toc135851306"/>
      <w:bookmarkStart w:id="542" w:name="_Toc155611766"/>
      <w:bookmarkStart w:id="543" w:name="_Toc155690366"/>
      <w:bookmarkStart w:id="544" w:name="_Toc156215023"/>
      <w:bookmarkStart w:id="545" w:name="_Toc156292328"/>
      <w:bookmarkStart w:id="546" w:name="_Toc221016786"/>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41"/>
      <w:bookmarkEnd w:id="542"/>
      <w:bookmarkEnd w:id="543"/>
      <w:bookmarkEnd w:id="544"/>
      <w:bookmarkEnd w:id="545"/>
      <w:bookmarkEnd w:id="546"/>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52BD5999"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__________(NOMBRE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w:t>
      </w:r>
      <w:r w:rsidR="00006450">
        <w:rPr>
          <w:rFonts w:ascii="Arial" w:eastAsia="Times New Roman" w:hAnsi="Arial" w:cs="Arial"/>
          <w:sz w:val="20"/>
          <w:szCs w:val="20"/>
          <w:lang w:eastAsia="ar-SA"/>
        </w:rPr>
        <w:t>Adjudicacion Directa</w:t>
      </w:r>
      <w:r w:rsidRPr="009930B0">
        <w:rPr>
          <w:rFonts w:ascii="Arial" w:eastAsia="Times New Roman" w:hAnsi="Arial" w:cs="Arial"/>
          <w:sz w:val="20"/>
          <w:szCs w:val="20"/>
          <w:lang w:eastAsia="ar-SA"/>
        </w:rPr>
        <w:t xml:space="preserve">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__________(NOMBRE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7" w:name="_Toc221016787"/>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48" w:name="_Toc431386051"/>
      <w:bookmarkStart w:id="549"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48"/>
      <w:bookmarkEnd w:id="549"/>
      <w:r w:rsidR="00F42CCF" w:rsidRPr="00A82322">
        <w:rPr>
          <w:rFonts w:ascii="Arial" w:eastAsia="Times New Roman" w:hAnsi="Arial" w:cs="Arial"/>
          <w:b/>
          <w:bCs/>
          <w:noProof/>
          <w:color w:val="auto"/>
          <w:kern w:val="1"/>
          <w:sz w:val="28"/>
          <w:szCs w:val="28"/>
          <w:lang w:val="es-MX" w:eastAsia="ar-SA"/>
        </w:rPr>
        <w:t>.</w:t>
      </w:r>
      <w:bookmarkEnd w:id="547"/>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36B7A08C" w:rsidR="00F42CCF" w:rsidRPr="00A82322" w:rsidRDefault="00E15D20"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El Sistema Electrónico de información pública gubernamental sobre adquisiciones, arrendamientos, servicios, obras públicas y servicios relacionados con las mismas con dirección electrónica en Internet: </w:t>
      </w:r>
      <w:hyperlink r:id="rId38" w:history="1">
        <w:r w:rsidR="00D96341" w:rsidRPr="00D96341">
          <w:rPr>
            <w:rStyle w:val="Hipervnculo"/>
            <w:rFonts w:ascii="Arial" w:eastAsia="Times New Roman" w:hAnsi="Arial" w:cs="Arial"/>
            <w:sz w:val="20"/>
            <w:szCs w:val="20"/>
            <w:lang w:eastAsia="ar-SA"/>
          </w:rPr>
          <w:t>Compras MX</w:t>
        </w:r>
      </w:hyperlink>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42628248"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sidR="00611814">
        <w:rPr>
          <w:rFonts w:ascii="Arial" w:eastAsia="Times New Roman" w:hAnsi="Arial" w:cs="Arial"/>
          <w:bCs/>
          <w:sz w:val="20"/>
          <w:szCs w:val="20"/>
          <w:lang w:val="es-ES" w:eastAsia="ar-SA"/>
        </w:rPr>
        <w:t>Inter</w:t>
      </w:r>
      <w:r w:rsidR="00AD09ED">
        <w:rPr>
          <w:rFonts w:ascii="Arial" w:eastAsia="Times New Roman" w:hAnsi="Arial" w:cs="Arial"/>
          <w:bCs/>
          <w:sz w:val="20"/>
          <w:szCs w:val="20"/>
          <w:lang w:val="es-ES" w:eastAsia="ar-SA"/>
        </w:rPr>
        <w:t>Nacional</w:t>
      </w:r>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23974BF6"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67655DB1"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o bien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w:t>
      </w:r>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4BDBF892"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sidR="00611814">
        <w:rPr>
          <w:rFonts w:ascii="Arial" w:eastAsia="Times New Roman" w:hAnsi="Arial" w:cs="Arial"/>
          <w:sz w:val="20"/>
          <w:szCs w:val="20"/>
          <w:lang w:eastAsia="ar-SA"/>
        </w:rPr>
        <w:t>Inter</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D6F2551"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sidR="002417F3">
        <w:rPr>
          <w:rFonts w:ascii="Arial" w:hAnsi="Arial" w:cs="Arial"/>
          <w:bCs/>
          <w:sz w:val="20"/>
          <w:szCs w:val="20"/>
        </w:rPr>
        <w:t>Inter</w:t>
      </w:r>
      <w:r w:rsidR="00AD09ED">
        <w:rPr>
          <w:rFonts w:ascii="Arial" w:hAnsi="Arial" w:cs="Arial"/>
          <w:bCs/>
          <w:sz w:val="20"/>
          <w:szCs w:val="20"/>
        </w:rPr>
        <w:t>Nacional</w:t>
      </w:r>
      <w:r w:rsidR="002417F3">
        <w:rPr>
          <w:rFonts w:ascii="Arial" w:hAnsi="Arial" w:cs="Arial"/>
          <w:bCs/>
          <w:sz w:val="20"/>
          <w:szCs w:val="20"/>
        </w:rPr>
        <w:t>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default" r:id="rId39"/>
      <w:footerReference w:type="default" r:id="rId40"/>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A993D" w14:textId="77777777" w:rsidR="008A0DAC" w:rsidRDefault="008A0DAC" w:rsidP="00984A99">
      <w:r>
        <w:separator/>
      </w:r>
    </w:p>
  </w:endnote>
  <w:endnote w:type="continuationSeparator" w:id="0">
    <w:p w14:paraId="31AD04E3" w14:textId="77777777" w:rsidR="008A0DAC" w:rsidRDefault="008A0DAC"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Noto Sans">
    <w:altName w:val="Arial"/>
    <w:charset w:val="00"/>
    <w:family w:val="swiss"/>
    <w:pitch w:val="variable"/>
    <w:sig w:usb0="E00082FF" w:usb1="400078FF" w:usb2="00000021" w:usb3="00000000" w:csb0="0000019F"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altName w:val="Courier New"/>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989359"/>
      <w:docPartObj>
        <w:docPartGallery w:val="Page Numbers (Bottom of Page)"/>
        <w:docPartUnique/>
      </w:docPartObj>
    </w:sdtPr>
    <w:sdtEndPr/>
    <w:sdtContent>
      <w:p w14:paraId="62E4AC84" w14:textId="11717E1A" w:rsidR="00FC1B48" w:rsidRDefault="00FC1B48" w:rsidP="0063625B">
        <w:pPr>
          <w:pStyle w:val="Piedepgina"/>
          <w:jc w:val="right"/>
        </w:pPr>
        <w:r>
          <w:rPr>
            <w:noProof/>
            <w:lang w:eastAsia="es-MX"/>
          </w:rPr>
          <w:drawing>
            <wp:anchor distT="0" distB="0" distL="114300" distR="114300" simplePos="0" relativeHeight="251679744" behindDoc="1" locked="0" layoutInCell="1" allowOverlap="1" wp14:anchorId="5ABA53E6" wp14:editId="21FE3020">
              <wp:simplePos x="0" y="0"/>
              <wp:positionH relativeFrom="column">
                <wp:posOffset>-293122</wp:posOffset>
              </wp:positionH>
              <wp:positionV relativeFrom="paragraph">
                <wp:posOffset>-421005</wp:posOffset>
              </wp:positionV>
              <wp:extent cx="6289675" cy="715010"/>
              <wp:effectExtent l="0" t="0" r="0" b="889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PAGINA ok.jpg"/>
                      <pic:cNvPicPr/>
                    </pic:nvPicPr>
                    <pic:blipFill>
                      <a:blip r:embed="rId1">
                        <a:extLst>
                          <a:ext uri="{28A0092B-C50C-407E-A947-70E740481C1C}">
                            <a14:useLocalDpi xmlns:a14="http://schemas.microsoft.com/office/drawing/2010/main" val="0"/>
                          </a:ext>
                        </a:extLst>
                      </a:blip>
                      <a:stretch>
                        <a:fillRect/>
                      </a:stretch>
                    </pic:blipFill>
                    <pic:spPr>
                      <a:xfrm>
                        <a:off x="0" y="0"/>
                        <a:ext cx="6289675" cy="71501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4AA8154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2DF309CC" w:rsidR="00FC1B48" w:rsidRDefault="00FC1B48" w:rsidP="00E53E87">
        <w:pPr>
          <w:pStyle w:val="Piedepgina"/>
          <w:jc w:val="center"/>
        </w:pPr>
        <w:r>
          <w:fldChar w:fldCharType="begin"/>
        </w:r>
        <w:r>
          <w:instrText>PAGE    \* MERGEFORMAT</w:instrText>
        </w:r>
        <w:r>
          <w:fldChar w:fldCharType="separate"/>
        </w:r>
        <w:r w:rsidR="008C728B" w:rsidRPr="008C728B">
          <w:rPr>
            <w:noProof/>
            <w:lang w:val="es-ES"/>
          </w:rPr>
          <w:t>118</w:t>
        </w:r>
        <w:r>
          <w:fldChar w:fldCharType="end"/>
        </w:r>
      </w:p>
    </w:sdtContent>
  </w:sdt>
  <w:p w14:paraId="6C01ADEE" w14:textId="029FD366" w:rsidR="00FC1B48" w:rsidRDefault="00FC1B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4FE21" w14:textId="77777777" w:rsidR="008A0DAC" w:rsidRDefault="008A0DAC" w:rsidP="00984A99">
      <w:r>
        <w:separator/>
      </w:r>
    </w:p>
  </w:footnote>
  <w:footnote w:type="continuationSeparator" w:id="0">
    <w:p w14:paraId="6CEFD546" w14:textId="77777777" w:rsidR="008A0DAC" w:rsidRDefault="008A0DAC"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7CEC2" w14:textId="41A3602C" w:rsidR="00FC1B48" w:rsidRDefault="00FC1B48"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72576" behindDoc="0" locked="0" layoutInCell="1" allowOverlap="1" wp14:anchorId="4B28C77B" wp14:editId="273BF143">
              <wp:simplePos x="0" y="0"/>
              <wp:positionH relativeFrom="column">
                <wp:posOffset>3657691</wp:posOffset>
              </wp:positionH>
              <wp:positionV relativeFrom="paragraph">
                <wp:posOffset>-40294</wp:posOffset>
              </wp:positionV>
              <wp:extent cx="1768186"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186"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FC1B48" w:rsidRPr="0063625B" w:rsidRDefault="00FC1B48"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FC1B48" w:rsidRPr="0063625B" w:rsidRDefault="00FC1B48"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FC1B48" w:rsidRPr="0063625B" w:rsidRDefault="00FC1B48"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FC1B48" w:rsidRPr="0063625B" w:rsidRDefault="00FC1B48"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FC1B48" w:rsidRPr="009307DE" w:rsidRDefault="00FC1B48"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28C77B" id="_x0000_t202" coordsize="21600,21600" o:spt="202" path="m,l,21600r21600,l21600,xe">
              <v:stroke joinstyle="miter"/>
              <v:path gradientshapeok="t" o:connecttype="rect"/>
            </v:shapetype>
            <v:shape id="2 Cuadro de texto" o:spid="_x0000_s1026" type="#_x0000_t202" style="position:absolute;margin-left:4in;margin-top:-3.15pt;width:139.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" filled="f" stroked="f" strokeweight=".5pt">
              <v:textbox>
                <w:txbxContent>
                  <w:p w14:paraId="48DF7469"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006450" w:rsidRPr="0063625B" w:rsidRDefault="00006450"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006450" w:rsidRPr="009307DE" w:rsidRDefault="00006450"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8720"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noProof/>
        <w:lang w:val="es-MX" w:eastAsia="es-MX"/>
      </w:rPr>
      <mc:AlternateContent>
        <mc:Choice Requires="wps">
          <w:drawing>
            <wp:anchor distT="0" distB="0" distL="114300" distR="114300" simplePos="0" relativeHeight="25167667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FC1B48" w:rsidRPr="00B70DBA" w:rsidRDefault="00FC1B48"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FC1B48" w:rsidRPr="005C25F3" w:rsidRDefault="00FC1B48"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C8790" id="Cuadro de texto 3" o:spid="_x0000_s1027" type="#_x0000_t202" style="position:absolute;margin-left:50.05pt;margin-top:760.9pt;width:445.1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006450" w:rsidRPr="00B70DBA" w:rsidRDefault="00006450"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06450" w:rsidRPr="005C25F3" w:rsidRDefault="00006450" w:rsidP="003B773D">
                    <w:pPr>
                      <w:rPr>
                        <w:sz w:val="13"/>
                        <w:szCs w:val="13"/>
                      </w:rPr>
                    </w:pPr>
                  </w:p>
                </w:txbxContent>
              </v:textbox>
            </v:shape>
          </w:pict>
        </mc:Fallback>
      </mc:AlternateContent>
    </w:r>
    <w:r>
      <w:rPr>
        <w:rFonts w:ascii="Arial" w:hAnsi="Arial" w:cs="Arial"/>
        <w:b/>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956568F"/>
    <w:multiLevelType w:val="hybridMultilevel"/>
    <w:tmpl w:val="0E4243A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9C16BAC"/>
    <w:multiLevelType w:val="hybridMultilevel"/>
    <w:tmpl w:val="9CAC0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0D9B2D5B"/>
    <w:multiLevelType w:val="hybridMultilevel"/>
    <w:tmpl w:val="E41EF1E6"/>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2">
    <w:nsid w:val="0F7C4D69"/>
    <w:multiLevelType w:val="hybridMultilevel"/>
    <w:tmpl w:val="27D47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FA9686E"/>
    <w:multiLevelType w:val="multilevel"/>
    <w:tmpl w:val="10B67644"/>
    <w:lvl w:ilvl="0">
      <w:start w:val="1"/>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14">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18">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1F9C5EB0"/>
    <w:multiLevelType w:val="hybridMultilevel"/>
    <w:tmpl w:val="532EA1A2"/>
    <w:lvl w:ilvl="0" w:tplc="4ED01074">
      <w:start w:val="1"/>
      <w:numFmt w:val="decimal"/>
      <w:lvlText w:val="4.1.3.%1"/>
      <w:lvlJc w:val="left"/>
      <w:pPr>
        <w:ind w:left="1495"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2456657"/>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6">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7">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28">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nsid w:val="31A37BC5"/>
    <w:multiLevelType w:val="hybridMultilevel"/>
    <w:tmpl w:val="132E0AEC"/>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30">
    <w:nsid w:val="35B11185"/>
    <w:multiLevelType w:val="multilevel"/>
    <w:tmpl w:val="A5B0D898"/>
    <w:lvl w:ilvl="0">
      <w:start w:val="1"/>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2160" w:hanging="2160"/>
      </w:pPr>
      <w:rPr>
        <w:rFonts w:hint="default"/>
        <w:b/>
        <w:sz w:val="22"/>
      </w:rPr>
    </w:lvl>
  </w:abstractNum>
  <w:abstractNum w:abstractNumId="31">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nsid w:val="3F0F5C73"/>
    <w:multiLevelType w:val="hybridMultilevel"/>
    <w:tmpl w:val="C5946FE8"/>
    <w:lvl w:ilvl="0" w:tplc="A224F24A">
      <w:start w:val="1"/>
      <w:numFmt w:val="lowerLetter"/>
      <w:lvlText w:val="%1)"/>
      <w:lvlJc w:val="left"/>
      <w:pPr>
        <w:ind w:left="360" w:hanging="360"/>
      </w:pPr>
      <w:rPr>
        <w:rFonts w:hint="default"/>
        <w:sz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6852F82"/>
    <w:multiLevelType w:val="hybridMultilevel"/>
    <w:tmpl w:val="A7C24EF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B50760F"/>
    <w:multiLevelType w:val="hybridMultilevel"/>
    <w:tmpl w:val="CD642DD0"/>
    <w:lvl w:ilvl="0" w:tplc="F704DEE4">
      <w:start w:val="5"/>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9">
    <w:nsid w:val="4F523C24"/>
    <w:multiLevelType w:val="hybridMultilevel"/>
    <w:tmpl w:val="D23A7502"/>
    <w:lvl w:ilvl="0" w:tplc="CD68B566">
      <w:start w:val="3"/>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2">
    <w:nsid w:val="5D652DF4"/>
    <w:multiLevelType w:val="hybridMultilevel"/>
    <w:tmpl w:val="76BA6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4">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5">
    <w:nsid w:val="65D5795F"/>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6">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7">
    <w:nsid w:val="6872279A"/>
    <w:multiLevelType w:val="hybridMultilevel"/>
    <w:tmpl w:val="14008CB6"/>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nsid w:val="6A644631"/>
    <w:multiLevelType w:val="hybridMultilevel"/>
    <w:tmpl w:val="25D261EE"/>
    <w:lvl w:ilvl="0" w:tplc="38B25C4E">
      <w:start w:val="4"/>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13A08E6"/>
    <w:multiLevelType w:val="hybridMultilevel"/>
    <w:tmpl w:val="0240B13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nsid w:val="73DE5290"/>
    <w:multiLevelType w:val="hybridMultilevel"/>
    <w:tmpl w:val="3C8646D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2">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8A52A35"/>
    <w:multiLevelType w:val="hybridMultilevel"/>
    <w:tmpl w:val="F9F24A60"/>
    <w:lvl w:ilvl="0" w:tplc="080A0015">
      <w:start w:val="1"/>
      <w:numFmt w:val="upp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5">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8"/>
  </w:num>
  <w:num w:numId="2">
    <w:abstractNumId w:val="27"/>
  </w:num>
  <w:num w:numId="3">
    <w:abstractNumId w:val="19"/>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57"/>
  </w:num>
  <w:num w:numId="7">
    <w:abstractNumId w:val="34"/>
  </w:num>
  <w:num w:numId="8">
    <w:abstractNumId w:val="0"/>
  </w:num>
  <w:num w:numId="9">
    <w:abstractNumId w:val="49"/>
  </w:num>
  <w:num w:numId="10">
    <w:abstractNumId w:val="11"/>
  </w:num>
  <w:num w:numId="11">
    <w:abstractNumId w:val="23"/>
  </w:num>
  <w:num w:numId="12">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num>
  <w:num w:numId="14">
    <w:abstractNumId w:val="46"/>
  </w:num>
  <w:num w:numId="15">
    <w:abstractNumId w:val="28"/>
  </w:num>
  <w:num w:numId="16">
    <w:abstractNumId w:val="26"/>
  </w:num>
  <w:num w:numId="17">
    <w:abstractNumId w:val="44"/>
  </w:num>
  <w:num w:numId="18">
    <w:abstractNumId w:val="31"/>
  </w:num>
  <w:num w:numId="19">
    <w:abstractNumId w:val="14"/>
  </w:num>
  <w:num w:numId="20">
    <w:abstractNumId w:val="55"/>
  </w:num>
  <w:num w:numId="21">
    <w:abstractNumId w:val="40"/>
  </w:num>
  <w:num w:numId="22">
    <w:abstractNumId w:val="25"/>
  </w:num>
  <w:num w:numId="23">
    <w:abstractNumId w:val="38"/>
  </w:num>
  <w:num w:numId="24">
    <w:abstractNumId w:val="37"/>
  </w:num>
  <w:num w:numId="25">
    <w:abstractNumId w:val="58"/>
  </w:num>
  <w:num w:numId="26">
    <w:abstractNumId w:val="16"/>
  </w:num>
  <w:num w:numId="27">
    <w:abstractNumId w:val="43"/>
  </w:num>
  <w:num w:numId="28">
    <w:abstractNumId w:val="56"/>
  </w:num>
  <w:num w:numId="29">
    <w:abstractNumId w:val="53"/>
  </w:num>
  <w:num w:numId="30">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9"/>
  </w:num>
  <w:num w:numId="33">
    <w:abstractNumId w:val="33"/>
  </w:num>
  <w:num w:numId="34">
    <w:abstractNumId w:val="17"/>
  </w:num>
  <w:num w:numId="35">
    <w:abstractNumId w:val="10"/>
  </w:num>
  <w:num w:numId="36">
    <w:abstractNumId w:val="9"/>
  </w:num>
  <w:num w:numId="37">
    <w:abstractNumId w:val="22"/>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51"/>
  </w:num>
  <w:num w:numId="40">
    <w:abstractNumId w:val="42"/>
  </w:num>
  <w:num w:numId="41">
    <w:abstractNumId w:val="30"/>
  </w:num>
  <w:num w:numId="42">
    <w:abstractNumId w:val="13"/>
  </w:num>
  <w:num w:numId="43">
    <w:abstractNumId w:val="54"/>
  </w:num>
  <w:num w:numId="44">
    <w:abstractNumId w:val="47"/>
    <w:lvlOverride w:ilvl="0"/>
    <w:lvlOverride w:ilvl="1">
      <w:startOverride w:val="1"/>
    </w:lvlOverride>
    <w:lvlOverride w:ilvl="2"/>
    <w:lvlOverride w:ilvl="3"/>
    <w:lvlOverride w:ilvl="4"/>
    <w:lvlOverride w:ilvl="5"/>
    <w:lvlOverride w:ilvl="6"/>
    <w:lvlOverride w:ilvl="7"/>
    <w:lvlOverride w:ilvl="8"/>
  </w:num>
  <w:num w:numId="45">
    <w:abstractNumId w:val="21"/>
  </w:num>
  <w:num w:numId="46">
    <w:abstractNumId w:val="12"/>
  </w:num>
  <w:num w:numId="47">
    <w:abstractNumId w:val="45"/>
  </w:num>
  <w:num w:numId="48">
    <w:abstractNumId w:val="36"/>
  </w:num>
  <w:num w:numId="49">
    <w:abstractNumId w:val="48"/>
  </w:num>
  <w:num w:numId="50">
    <w:abstractNumId w:val="39"/>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450"/>
    <w:rsid w:val="00006E3A"/>
    <w:rsid w:val="0001547E"/>
    <w:rsid w:val="00020362"/>
    <w:rsid w:val="0002061E"/>
    <w:rsid w:val="00022E9A"/>
    <w:rsid w:val="0002552B"/>
    <w:rsid w:val="00027870"/>
    <w:rsid w:val="000305EA"/>
    <w:rsid w:val="00032E9F"/>
    <w:rsid w:val="0003457B"/>
    <w:rsid w:val="00037BC1"/>
    <w:rsid w:val="00043D73"/>
    <w:rsid w:val="00044625"/>
    <w:rsid w:val="00045CBE"/>
    <w:rsid w:val="0005064F"/>
    <w:rsid w:val="000509B9"/>
    <w:rsid w:val="00054290"/>
    <w:rsid w:val="00063C14"/>
    <w:rsid w:val="0006440F"/>
    <w:rsid w:val="00064896"/>
    <w:rsid w:val="00067493"/>
    <w:rsid w:val="000732A3"/>
    <w:rsid w:val="0007674E"/>
    <w:rsid w:val="000774F1"/>
    <w:rsid w:val="00083CBA"/>
    <w:rsid w:val="00090577"/>
    <w:rsid w:val="000974AE"/>
    <w:rsid w:val="000A0069"/>
    <w:rsid w:val="000A29B9"/>
    <w:rsid w:val="000A5507"/>
    <w:rsid w:val="000B6827"/>
    <w:rsid w:val="000C0F98"/>
    <w:rsid w:val="000C4424"/>
    <w:rsid w:val="000C730D"/>
    <w:rsid w:val="000D1063"/>
    <w:rsid w:val="000D26F0"/>
    <w:rsid w:val="000D5D8F"/>
    <w:rsid w:val="000E1E19"/>
    <w:rsid w:val="000F5BD2"/>
    <w:rsid w:val="001018E1"/>
    <w:rsid w:val="001027C6"/>
    <w:rsid w:val="00111420"/>
    <w:rsid w:val="001207B0"/>
    <w:rsid w:val="00121C29"/>
    <w:rsid w:val="00122277"/>
    <w:rsid w:val="001228E7"/>
    <w:rsid w:val="00131929"/>
    <w:rsid w:val="001348E3"/>
    <w:rsid w:val="00135BD0"/>
    <w:rsid w:val="001363B1"/>
    <w:rsid w:val="001427F8"/>
    <w:rsid w:val="00144192"/>
    <w:rsid w:val="00151061"/>
    <w:rsid w:val="001578BC"/>
    <w:rsid w:val="00160E8C"/>
    <w:rsid w:val="00162382"/>
    <w:rsid w:val="0016315F"/>
    <w:rsid w:val="00165918"/>
    <w:rsid w:val="00167B5B"/>
    <w:rsid w:val="00170F07"/>
    <w:rsid w:val="00174B98"/>
    <w:rsid w:val="00174C28"/>
    <w:rsid w:val="001902F4"/>
    <w:rsid w:val="001913D7"/>
    <w:rsid w:val="00191868"/>
    <w:rsid w:val="00191874"/>
    <w:rsid w:val="00194452"/>
    <w:rsid w:val="00194904"/>
    <w:rsid w:val="00194C73"/>
    <w:rsid w:val="001961E4"/>
    <w:rsid w:val="001A1023"/>
    <w:rsid w:val="001A10E2"/>
    <w:rsid w:val="001A15FE"/>
    <w:rsid w:val="001A1A54"/>
    <w:rsid w:val="001A2091"/>
    <w:rsid w:val="001A4CA3"/>
    <w:rsid w:val="001B3394"/>
    <w:rsid w:val="001B4C25"/>
    <w:rsid w:val="001B689C"/>
    <w:rsid w:val="001B7E04"/>
    <w:rsid w:val="001B7FD0"/>
    <w:rsid w:val="001C355A"/>
    <w:rsid w:val="001C4538"/>
    <w:rsid w:val="001C67B3"/>
    <w:rsid w:val="001C6BD0"/>
    <w:rsid w:val="001C7A21"/>
    <w:rsid w:val="001D53D6"/>
    <w:rsid w:val="001D6FA0"/>
    <w:rsid w:val="001E00BE"/>
    <w:rsid w:val="001E05AA"/>
    <w:rsid w:val="001E2D46"/>
    <w:rsid w:val="001E35C9"/>
    <w:rsid w:val="001E4C47"/>
    <w:rsid w:val="001E6ED8"/>
    <w:rsid w:val="001F21B3"/>
    <w:rsid w:val="00215E12"/>
    <w:rsid w:val="00216A50"/>
    <w:rsid w:val="00225F04"/>
    <w:rsid w:val="00227C7B"/>
    <w:rsid w:val="00230F63"/>
    <w:rsid w:val="0023154C"/>
    <w:rsid w:val="0023399E"/>
    <w:rsid w:val="00235630"/>
    <w:rsid w:val="002417F3"/>
    <w:rsid w:val="00241976"/>
    <w:rsid w:val="00254186"/>
    <w:rsid w:val="00262DD6"/>
    <w:rsid w:val="00270550"/>
    <w:rsid w:val="002709A2"/>
    <w:rsid w:val="002728D0"/>
    <w:rsid w:val="00275B84"/>
    <w:rsid w:val="00276FBB"/>
    <w:rsid w:val="002774FD"/>
    <w:rsid w:val="002803E5"/>
    <w:rsid w:val="002845BD"/>
    <w:rsid w:val="00284E62"/>
    <w:rsid w:val="002933CA"/>
    <w:rsid w:val="00293F2B"/>
    <w:rsid w:val="0029532A"/>
    <w:rsid w:val="0029608D"/>
    <w:rsid w:val="00297D67"/>
    <w:rsid w:val="002A50F8"/>
    <w:rsid w:val="002A6A3C"/>
    <w:rsid w:val="002A7C95"/>
    <w:rsid w:val="002B7F0F"/>
    <w:rsid w:val="002C6476"/>
    <w:rsid w:val="002D0946"/>
    <w:rsid w:val="002D2051"/>
    <w:rsid w:val="002D4028"/>
    <w:rsid w:val="002D4A16"/>
    <w:rsid w:val="002D65FF"/>
    <w:rsid w:val="002E02B2"/>
    <w:rsid w:val="002E4A31"/>
    <w:rsid w:val="002E4B54"/>
    <w:rsid w:val="002E72B4"/>
    <w:rsid w:val="002F082D"/>
    <w:rsid w:val="002F2106"/>
    <w:rsid w:val="002F50FC"/>
    <w:rsid w:val="002F583C"/>
    <w:rsid w:val="00311223"/>
    <w:rsid w:val="003124FC"/>
    <w:rsid w:val="00320010"/>
    <w:rsid w:val="003212D9"/>
    <w:rsid w:val="0032480B"/>
    <w:rsid w:val="00324F7C"/>
    <w:rsid w:val="0032526B"/>
    <w:rsid w:val="0032543F"/>
    <w:rsid w:val="0032665E"/>
    <w:rsid w:val="0032737A"/>
    <w:rsid w:val="00332C8D"/>
    <w:rsid w:val="00337952"/>
    <w:rsid w:val="00350882"/>
    <w:rsid w:val="00352B64"/>
    <w:rsid w:val="00352E11"/>
    <w:rsid w:val="00353FFD"/>
    <w:rsid w:val="00355FA2"/>
    <w:rsid w:val="00357E9A"/>
    <w:rsid w:val="0036389A"/>
    <w:rsid w:val="00364EA1"/>
    <w:rsid w:val="00375614"/>
    <w:rsid w:val="00382C38"/>
    <w:rsid w:val="00382E3E"/>
    <w:rsid w:val="003872D7"/>
    <w:rsid w:val="00387E63"/>
    <w:rsid w:val="003932EF"/>
    <w:rsid w:val="003A2016"/>
    <w:rsid w:val="003A56BB"/>
    <w:rsid w:val="003B1B84"/>
    <w:rsid w:val="003B200A"/>
    <w:rsid w:val="003B4119"/>
    <w:rsid w:val="003B64D1"/>
    <w:rsid w:val="003B773D"/>
    <w:rsid w:val="003C1DB9"/>
    <w:rsid w:val="003C2B98"/>
    <w:rsid w:val="003C2BF9"/>
    <w:rsid w:val="003F17FD"/>
    <w:rsid w:val="003F4665"/>
    <w:rsid w:val="003F5E01"/>
    <w:rsid w:val="003F6375"/>
    <w:rsid w:val="003F74B2"/>
    <w:rsid w:val="00401084"/>
    <w:rsid w:val="00402061"/>
    <w:rsid w:val="00403153"/>
    <w:rsid w:val="004045D4"/>
    <w:rsid w:val="00404909"/>
    <w:rsid w:val="004076A3"/>
    <w:rsid w:val="0041057B"/>
    <w:rsid w:val="00416BCC"/>
    <w:rsid w:val="00425C3E"/>
    <w:rsid w:val="00425FF8"/>
    <w:rsid w:val="0042670B"/>
    <w:rsid w:val="00430221"/>
    <w:rsid w:val="00430525"/>
    <w:rsid w:val="00435D23"/>
    <w:rsid w:val="00442CDA"/>
    <w:rsid w:val="004454C5"/>
    <w:rsid w:val="00451B58"/>
    <w:rsid w:val="00454C40"/>
    <w:rsid w:val="00456586"/>
    <w:rsid w:val="004613FD"/>
    <w:rsid w:val="00461997"/>
    <w:rsid w:val="00461B81"/>
    <w:rsid w:val="004664A8"/>
    <w:rsid w:val="00466D4F"/>
    <w:rsid w:val="00467062"/>
    <w:rsid w:val="004704AE"/>
    <w:rsid w:val="00476C12"/>
    <w:rsid w:val="00477125"/>
    <w:rsid w:val="00483A49"/>
    <w:rsid w:val="00487964"/>
    <w:rsid w:val="0049528D"/>
    <w:rsid w:val="0049548C"/>
    <w:rsid w:val="004A19D5"/>
    <w:rsid w:val="004B1685"/>
    <w:rsid w:val="004C568A"/>
    <w:rsid w:val="004C6DE9"/>
    <w:rsid w:val="004D19DA"/>
    <w:rsid w:val="004D2FD4"/>
    <w:rsid w:val="004D3438"/>
    <w:rsid w:val="004D3BBA"/>
    <w:rsid w:val="004D4B8B"/>
    <w:rsid w:val="004D5856"/>
    <w:rsid w:val="004D753B"/>
    <w:rsid w:val="004E0F55"/>
    <w:rsid w:val="004E3007"/>
    <w:rsid w:val="004E7CFC"/>
    <w:rsid w:val="00501A5D"/>
    <w:rsid w:val="00505136"/>
    <w:rsid w:val="00506748"/>
    <w:rsid w:val="005131BE"/>
    <w:rsid w:val="0052102A"/>
    <w:rsid w:val="00522201"/>
    <w:rsid w:val="005258C1"/>
    <w:rsid w:val="00530FB0"/>
    <w:rsid w:val="005316EB"/>
    <w:rsid w:val="005331C5"/>
    <w:rsid w:val="00533288"/>
    <w:rsid w:val="005343F5"/>
    <w:rsid w:val="00535842"/>
    <w:rsid w:val="005401D5"/>
    <w:rsid w:val="0054131C"/>
    <w:rsid w:val="00550582"/>
    <w:rsid w:val="00552D7F"/>
    <w:rsid w:val="00557751"/>
    <w:rsid w:val="0056003D"/>
    <w:rsid w:val="005607A3"/>
    <w:rsid w:val="00562D23"/>
    <w:rsid w:val="0057092A"/>
    <w:rsid w:val="00571304"/>
    <w:rsid w:val="00575143"/>
    <w:rsid w:val="005938EF"/>
    <w:rsid w:val="0059393E"/>
    <w:rsid w:val="00593DAD"/>
    <w:rsid w:val="00595109"/>
    <w:rsid w:val="00595FC1"/>
    <w:rsid w:val="00596844"/>
    <w:rsid w:val="005A105E"/>
    <w:rsid w:val="005A1285"/>
    <w:rsid w:val="005B146B"/>
    <w:rsid w:val="005B2B56"/>
    <w:rsid w:val="005B4556"/>
    <w:rsid w:val="005B572C"/>
    <w:rsid w:val="005C14D3"/>
    <w:rsid w:val="005C2631"/>
    <w:rsid w:val="005C3942"/>
    <w:rsid w:val="005C445C"/>
    <w:rsid w:val="005C5AD2"/>
    <w:rsid w:val="005C6565"/>
    <w:rsid w:val="005C690F"/>
    <w:rsid w:val="005D18CB"/>
    <w:rsid w:val="005D7DD4"/>
    <w:rsid w:val="005F03B7"/>
    <w:rsid w:val="005F293A"/>
    <w:rsid w:val="005F4909"/>
    <w:rsid w:val="005F5AB5"/>
    <w:rsid w:val="005F6AAA"/>
    <w:rsid w:val="00600172"/>
    <w:rsid w:val="00600EE3"/>
    <w:rsid w:val="00606BA6"/>
    <w:rsid w:val="00607AB0"/>
    <w:rsid w:val="006110C0"/>
    <w:rsid w:val="00611814"/>
    <w:rsid w:val="00611AB7"/>
    <w:rsid w:val="00613210"/>
    <w:rsid w:val="00630964"/>
    <w:rsid w:val="00630ABC"/>
    <w:rsid w:val="0063625B"/>
    <w:rsid w:val="00641DBF"/>
    <w:rsid w:val="006420D0"/>
    <w:rsid w:val="00642614"/>
    <w:rsid w:val="00656263"/>
    <w:rsid w:val="006570B3"/>
    <w:rsid w:val="00661C82"/>
    <w:rsid w:val="00662F74"/>
    <w:rsid w:val="006645F2"/>
    <w:rsid w:val="00665F19"/>
    <w:rsid w:val="0067362F"/>
    <w:rsid w:val="00677375"/>
    <w:rsid w:val="00680987"/>
    <w:rsid w:val="00683806"/>
    <w:rsid w:val="00694900"/>
    <w:rsid w:val="00697D36"/>
    <w:rsid w:val="006A0CF6"/>
    <w:rsid w:val="006A124E"/>
    <w:rsid w:val="006A6C1A"/>
    <w:rsid w:val="006A7D9D"/>
    <w:rsid w:val="006B004F"/>
    <w:rsid w:val="006B0D6B"/>
    <w:rsid w:val="006B486C"/>
    <w:rsid w:val="006C0A5E"/>
    <w:rsid w:val="006C5167"/>
    <w:rsid w:val="006C64B4"/>
    <w:rsid w:val="006D0499"/>
    <w:rsid w:val="006D0C30"/>
    <w:rsid w:val="006D49B7"/>
    <w:rsid w:val="006D5BBB"/>
    <w:rsid w:val="006E25CB"/>
    <w:rsid w:val="006E3E96"/>
    <w:rsid w:val="006F28FF"/>
    <w:rsid w:val="006F2E28"/>
    <w:rsid w:val="007002D7"/>
    <w:rsid w:val="00700D78"/>
    <w:rsid w:val="00703140"/>
    <w:rsid w:val="00703AF1"/>
    <w:rsid w:val="007117FE"/>
    <w:rsid w:val="00711AEC"/>
    <w:rsid w:val="00714740"/>
    <w:rsid w:val="00721075"/>
    <w:rsid w:val="00723088"/>
    <w:rsid w:val="00724953"/>
    <w:rsid w:val="0072506A"/>
    <w:rsid w:val="00737D5B"/>
    <w:rsid w:val="007428D3"/>
    <w:rsid w:val="0074394B"/>
    <w:rsid w:val="00744548"/>
    <w:rsid w:val="00750DD9"/>
    <w:rsid w:val="007547CB"/>
    <w:rsid w:val="00757684"/>
    <w:rsid w:val="00765ACE"/>
    <w:rsid w:val="007747ED"/>
    <w:rsid w:val="00783289"/>
    <w:rsid w:val="007837E3"/>
    <w:rsid w:val="00784EE4"/>
    <w:rsid w:val="00785368"/>
    <w:rsid w:val="00785457"/>
    <w:rsid w:val="007861D5"/>
    <w:rsid w:val="0079023E"/>
    <w:rsid w:val="00791A62"/>
    <w:rsid w:val="00793998"/>
    <w:rsid w:val="007960FA"/>
    <w:rsid w:val="007A0226"/>
    <w:rsid w:val="007A0998"/>
    <w:rsid w:val="007B00C4"/>
    <w:rsid w:val="007B3AC3"/>
    <w:rsid w:val="007C0A97"/>
    <w:rsid w:val="007C11A6"/>
    <w:rsid w:val="007C2A8A"/>
    <w:rsid w:val="007C541E"/>
    <w:rsid w:val="007C7525"/>
    <w:rsid w:val="007C7983"/>
    <w:rsid w:val="007D1658"/>
    <w:rsid w:val="007E0003"/>
    <w:rsid w:val="007E15EA"/>
    <w:rsid w:val="007E66C0"/>
    <w:rsid w:val="007E75BB"/>
    <w:rsid w:val="007F0972"/>
    <w:rsid w:val="0080327A"/>
    <w:rsid w:val="00804609"/>
    <w:rsid w:val="00806952"/>
    <w:rsid w:val="00816872"/>
    <w:rsid w:val="008234C3"/>
    <w:rsid w:val="008249FD"/>
    <w:rsid w:val="00825A79"/>
    <w:rsid w:val="00827418"/>
    <w:rsid w:val="00830196"/>
    <w:rsid w:val="0083280F"/>
    <w:rsid w:val="00836826"/>
    <w:rsid w:val="00840386"/>
    <w:rsid w:val="008414A8"/>
    <w:rsid w:val="008476ED"/>
    <w:rsid w:val="00847DCB"/>
    <w:rsid w:val="00852455"/>
    <w:rsid w:val="008528AE"/>
    <w:rsid w:val="00854966"/>
    <w:rsid w:val="00856950"/>
    <w:rsid w:val="00857568"/>
    <w:rsid w:val="00862440"/>
    <w:rsid w:val="00862928"/>
    <w:rsid w:val="008653A5"/>
    <w:rsid w:val="008739B9"/>
    <w:rsid w:val="008763B8"/>
    <w:rsid w:val="00880BA2"/>
    <w:rsid w:val="008816CB"/>
    <w:rsid w:val="00883D9C"/>
    <w:rsid w:val="00892B6E"/>
    <w:rsid w:val="008977FB"/>
    <w:rsid w:val="008A0DAC"/>
    <w:rsid w:val="008A10FC"/>
    <w:rsid w:val="008A6F50"/>
    <w:rsid w:val="008B1C7B"/>
    <w:rsid w:val="008B5398"/>
    <w:rsid w:val="008B63AF"/>
    <w:rsid w:val="008B74E8"/>
    <w:rsid w:val="008C728B"/>
    <w:rsid w:val="008D0853"/>
    <w:rsid w:val="008E155D"/>
    <w:rsid w:val="008E26C0"/>
    <w:rsid w:val="009005B8"/>
    <w:rsid w:val="00907BD8"/>
    <w:rsid w:val="00912AD2"/>
    <w:rsid w:val="00914D5A"/>
    <w:rsid w:val="00915AF3"/>
    <w:rsid w:val="00916814"/>
    <w:rsid w:val="00917290"/>
    <w:rsid w:val="00923773"/>
    <w:rsid w:val="00923867"/>
    <w:rsid w:val="00923D66"/>
    <w:rsid w:val="00926892"/>
    <w:rsid w:val="009327C0"/>
    <w:rsid w:val="009379C4"/>
    <w:rsid w:val="00943605"/>
    <w:rsid w:val="00946AE4"/>
    <w:rsid w:val="00951AF7"/>
    <w:rsid w:val="00952176"/>
    <w:rsid w:val="00952329"/>
    <w:rsid w:val="009564A3"/>
    <w:rsid w:val="00956ABF"/>
    <w:rsid w:val="00956B9D"/>
    <w:rsid w:val="009604EF"/>
    <w:rsid w:val="009609D0"/>
    <w:rsid w:val="00972738"/>
    <w:rsid w:val="00976965"/>
    <w:rsid w:val="00976F6C"/>
    <w:rsid w:val="009807F7"/>
    <w:rsid w:val="00984A99"/>
    <w:rsid w:val="0098636A"/>
    <w:rsid w:val="009871E8"/>
    <w:rsid w:val="00991343"/>
    <w:rsid w:val="00995FA8"/>
    <w:rsid w:val="009A0561"/>
    <w:rsid w:val="009A2B42"/>
    <w:rsid w:val="009A5B3B"/>
    <w:rsid w:val="009A6F18"/>
    <w:rsid w:val="009B0F42"/>
    <w:rsid w:val="009B149E"/>
    <w:rsid w:val="009B21EC"/>
    <w:rsid w:val="009B4B12"/>
    <w:rsid w:val="009B6343"/>
    <w:rsid w:val="009B671D"/>
    <w:rsid w:val="009C03F3"/>
    <w:rsid w:val="009C79A1"/>
    <w:rsid w:val="009D0720"/>
    <w:rsid w:val="009D1AE1"/>
    <w:rsid w:val="009D3CB3"/>
    <w:rsid w:val="009D5E84"/>
    <w:rsid w:val="009E0B5A"/>
    <w:rsid w:val="009E0F0B"/>
    <w:rsid w:val="009E0F5A"/>
    <w:rsid w:val="009E4FB1"/>
    <w:rsid w:val="009E6123"/>
    <w:rsid w:val="009F05E2"/>
    <w:rsid w:val="009F0748"/>
    <w:rsid w:val="009F1C8B"/>
    <w:rsid w:val="009F26CD"/>
    <w:rsid w:val="009F2F8E"/>
    <w:rsid w:val="009F38ED"/>
    <w:rsid w:val="009F481D"/>
    <w:rsid w:val="009F7EDC"/>
    <w:rsid w:val="00A0088F"/>
    <w:rsid w:val="00A03592"/>
    <w:rsid w:val="00A05A57"/>
    <w:rsid w:val="00A13F53"/>
    <w:rsid w:val="00A241A2"/>
    <w:rsid w:val="00A33E42"/>
    <w:rsid w:val="00A3416B"/>
    <w:rsid w:val="00A3590E"/>
    <w:rsid w:val="00A441E3"/>
    <w:rsid w:val="00A46600"/>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905F9"/>
    <w:rsid w:val="00A91D7F"/>
    <w:rsid w:val="00A9205A"/>
    <w:rsid w:val="00A9439C"/>
    <w:rsid w:val="00A94D7E"/>
    <w:rsid w:val="00AA3430"/>
    <w:rsid w:val="00AA673D"/>
    <w:rsid w:val="00AB1AB9"/>
    <w:rsid w:val="00AB66DC"/>
    <w:rsid w:val="00AB7B32"/>
    <w:rsid w:val="00AC1CDE"/>
    <w:rsid w:val="00AC3ED1"/>
    <w:rsid w:val="00AD09ED"/>
    <w:rsid w:val="00AD47D2"/>
    <w:rsid w:val="00AD6D5C"/>
    <w:rsid w:val="00AE10E1"/>
    <w:rsid w:val="00AE17E8"/>
    <w:rsid w:val="00AE4F0B"/>
    <w:rsid w:val="00AF1922"/>
    <w:rsid w:val="00AF1BB0"/>
    <w:rsid w:val="00AF795F"/>
    <w:rsid w:val="00B029D7"/>
    <w:rsid w:val="00B03923"/>
    <w:rsid w:val="00B06120"/>
    <w:rsid w:val="00B06252"/>
    <w:rsid w:val="00B126C2"/>
    <w:rsid w:val="00B142FE"/>
    <w:rsid w:val="00B151F1"/>
    <w:rsid w:val="00B158CC"/>
    <w:rsid w:val="00B1614B"/>
    <w:rsid w:val="00B17CC6"/>
    <w:rsid w:val="00B20A9F"/>
    <w:rsid w:val="00B21141"/>
    <w:rsid w:val="00B22424"/>
    <w:rsid w:val="00B23286"/>
    <w:rsid w:val="00B238A8"/>
    <w:rsid w:val="00B23BD7"/>
    <w:rsid w:val="00B24DB3"/>
    <w:rsid w:val="00B27B75"/>
    <w:rsid w:val="00B3532C"/>
    <w:rsid w:val="00B35BE6"/>
    <w:rsid w:val="00B3723D"/>
    <w:rsid w:val="00B4538C"/>
    <w:rsid w:val="00B46448"/>
    <w:rsid w:val="00B52243"/>
    <w:rsid w:val="00B53A46"/>
    <w:rsid w:val="00B65AC7"/>
    <w:rsid w:val="00B66BBF"/>
    <w:rsid w:val="00B6743E"/>
    <w:rsid w:val="00B677D3"/>
    <w:rsid w:val="00B7267A"/>
    <w:rsid w:val="00B768E8"/>
    <w:rsid w:val="00B76B93"/>
    <w:rsid w:val="00B77650"/>
    <w:rsid w:val="00B85543"/>
    <w:rsid w:val="00B90A84"/>
    <w:rsid w:val="00B93741"/>
    <w:rsid w:val="00BA331A"/>
    <w:rsid w:val="00BA388F"/>
    <w:rsid w:val="00BA586E"/>
    <w:rsid w:val="00BA6E86"/>
    <w:rsid w:val="00BB2350"/>
    <w:rsid w:val="00BB3F24"/>
    <w:rsid w:val="00BB6715"/>
    <w:rsid w:val="00BC0133"/>
    <w:rsid w:val="00BC2EDA"/>
    <w:rsid w:val="00BC329D"/>
    <w:rsid w:val="00BC53C4"/>
    <w:rsid w:val="00BC6C5C"/>
    <w:rsid w:val="00BE220F"/>
    <w:rsid w:val="00BE5960"/>
    <w:rsid w:val="00BE6328"/>
    <w:rsid w:val="00BE7230"/>
    <w:rsid w:val="00BE760C"/>
    <w:rsid w:val="00BF6EC9"/>
    <w:rsid w:val="00C01AF8"/>
    <w:rsid w:val="00C04BCD"/>
    <w:rsid w:val="00C05EB8"/>
    <w:rsid w:val="00C11A14"/>
    <w:rsid w:val="00C11DE0"/>
    <w:rsid w:val="00C17C82"/>
    <w:rsid w:val="00C2567C"/>
    <w:rsid w:val="00C25D39"/>
    <w:rsid w:val="00C25D89"/>
    <w:rsid w:val="00C273AC"/>
    <w:rsid w:val="00C30D52"/>
    <w:rsid w:val="00C30DC0"/>
    <w:rsid w:val="00C43924"/>
    <w:rsid w:val="00C44920"/>
    <w:rsid w:val="00C54C79"/>
    <w:rsid w:val="00C61D8D"/>
    <w:rsid w:val="00C6271D"/>
    <w:rsid w:val="00C70F49"/>
    <w:rsid w:val="00C71CD3"/>
    <w:rsid w:val="00C7239D"/>
    <w:rsid w:val="00C72413"/>
    <w:rsid w:val="00C73D51"/>
    <w:rsid w:val="00C81984"/>
    <w:rsid w:val="00C85191"/>
    <w:rsid w:val="00C871ED"/>
    <w:rsid w:val="00C90AF2"/>
    <w:rsid w:val="00C93D75"/>
    <w:rsid w:val="00CA1738"/>
    <w:rsid w:val="00CA3068"/>
    <w:rsid w:val="00CA4D59"/>
    <w:rsid w:val="00CA7981"/>
    <w:rsid w:val="00CC0AD0"/>
    <w:rsid w:val="00CC0BA4"/>
    <w:rsid w:val="00CC7264"/>
    <w:rsid w:val="00CD328E"/>
    <w:rsid w:val="00CD34C0"/>
    <w:rsid w:val="00CD3606"/>
    <w:rsid w:val="00CD4A6B"/>
    <w:rsid w:val="00CD68BB"/>
    <w:rsid w:val="00CE1315"/>
    <w:rsid w:val="00CE51F9"/>
    <w:rsid w:val="00CE52F4"/>
    <w:rsid w:val="00CE591A"/>
    <w:rsid w:val="00CE6200"/>
    <w:rsid w:val="00CE7F9A"/>
    <w:rsid w:val="00CF03D5"/>
    <w:rsid w:val="00CF3CC4"/>
    <w:rsid w:val="00CF4C13"/>
    <w:rsid w:val="00D00969"/>
    <w:rsid w:val="00D03038"/>
    <w:rsid w:val="00D05216"/>
    <w:rsid w:val="00D067DE"/>
    <w:rsid w:val="00D07305"/>
    <w:rsid w:val="00D074A0"/>
    <w:rsid w:val="00D1116C"/>
    <w:rsid w:val="00D15975"/>
    <w:rsid w:val="00D1663A"/>
    <w:rsid w:val="00D2166B"/>
    <w:rsid w:val="00D2497B"/>
    <w:rsid w:val="00D267AF"/>
    <w:rsid w:val="00D30D6E"/>
    <w:rsid w:val="00D316F5"/>
    <w:rsid w:val="00D402AF"/>
    <w:rsid w:val="00D55ECE"/>
    <w:rsid w:val="00D63A1A"/>
    <w:rsid w:val="00D63EB0"/>
    <w:rsid w:val="00D65375"/>
    <w:rsid w:val="00D70A35"/>
    <w:rsid w:val="00D71306"/>
    <w:rsid w:val="00D71A24"/>
    <w:rsid w:val="00D735CB"/>
    <w:rsid w:val="00D76BDC"/>
    <w:rsid w:val="00D835FA"/>
    <w:rsid w:val="00D85FD9"/>
    <w:rsid w:val="00D91336"/>
    <w:rsid w:val="00D91DE2"/>
    <w:rsid w:val="00D92D5C"/>
    <w:rsid w:val="00D93710"/>
    <w:rsid w:val="00D95EBD"/>
    <w:rsid w:val="00D96341"/>
    <w:rsid w:val="00DA6AB2"/>
    <w:rsid w:val="00DB0B62"/>
    <w:rsid w:val="00DB34BE"/>
    <w:rsid w:val="00DB3A2B"/>
    <w:rsid w:val="00DB5802"/>
    <w:rsid w:val="00DB7095"/>
    <w:rsid w:val="00DC163A"/>
    <w:rsid w:val="00DC4D2C"/>
    <w:rsid w:val="00DC5E70"/>
    <w:rsid w:val="00DD063D"/>
    <w:rsid w:val="00DD161D"/>
    <w:rsid w:val="00DD28D0"/>
    <w:rsid w:val="00DD369F"/>
    <w:rsid w:val="00DE53B8"/>
    <w:rsid w:val="00DF371D"/>
    <w:rsid w:val="00DF6B71"/>
    <w:rsid w:val="00E03E5B"/>
    <w:rsid w:val="00E04DD9"/>
    <w:rsid w:val="00E10F4C"/>
    <w:rsid w:val="00E1160E"/>
    <w:rsid w:val="00E1360C"/>
    <w:rsid w:val="00E15ACB"/>
    <w:rsid w:val="00E15D20"/>
    <w:rsid w:val="00E15DE9"/>
    <w:rsid w:val="00E215E9"/>
    <w:rsid w:val="00E23ADC"/>
    <w:rsid w:val="00E25240"/>
    <w:rsid w:val="00E2621D"/>
    <w:rsid w:val="00E27029"/>
    <w:rsid w:val="00E30DE3"/>
    <w:rsid w:val="00E37198"/>
    <w:rsid w:val="00E42E12"/>
    <w:rsid w:val="00E4787E"/>
    <w:rsid w:val="00E53E87"/>
    <w:rsid w:val="00E54015"/>
    <w:rsid w:val="00E54636"/>
    <w:rsid w:val="00E561BE"/>
    <w:rsid w:val="00E56CA2"/>
    <w:rsid w:val="00E57117"/>
    <w:rsid w:val="00E60D86"/>
    <w:rsid w:val="00E648CD"/>
    <w:rsid w:val="00E70E08"/>
    <w:rsid w:val="00E71F60"/>
    <w:rsid w:val="00E728C2"/>
    <w:rsid w:val="00E74DD0"/>
    <w:rsid w:val="00E760A5"/>
    <w:rsid w:val="00E868C5"/>
    <w:rsid w:val="00E93902"/>
    <w:rsid w:val="00E9441A"/>
    <w:rsid w:val="00E95DF5"/>
    <w:rsid w:val="00EA05CB"/>
    <w:rsid w:val="00EA2E47"/>
    <w:rsid w:val="00EA7321"/>
    <w:rsid w:val="00EB25FE"/>
    <w:rsid w:val="00EB60E1"/>
    <w:rsid w:val="00EB619A"/>
    <w:rsid w:val="00EC5633"/>
    <w:rsid w:val="00EC6433"/>
    <w:rsid w:val="00ED07BE"/>
    <w:rsid w:val="00ED3BCC"/>
    <w:rsid w:val="00ED5623"/>
    <w:rsid w:val="00ED63CC"/>
    <w:rsid w:val="00EE2AAE"/>
    <w:rsid w:val="00EE75B1"/>
    <w:rsid w:val="00EF44F8"/>
    <w:rsid w:val="00EF515B"/>
    <w:rsid w:val="00EF59AD"/>
    <w:rsid w:val="00F02CAA"/>
    <w:rsid w:val="00F047E1"/>
    <w:rsid w:val="00F073B8"/>
    <w:rsid w:val="00F105DC"/>
    <w:rsid w:val="00F14280"/>
    <w:rsid w:val="00F16617"/>
    <w:rsid w:val="00F24EDE"/>
    <w:rsid w:val="00F27715"/>
    <w:rsid w:val="00F35126"/>
    <w:rsid w:val="00F35669"/>
    <w:rsid w:val="00F3621B"/>
    <w:rsid w:val="00F36AD8"/>
    <w:rsid w:val="00F42CCF"/>
    <w:rsid w:val="00F42FC2"/>
    <w:rsid w:val="00F44D26"/>
    <w:rsid w:val="00F45315"/>
    <w:rsid w:val="00F47351"/>
    <w:rsid w:val="00F51942"/>
    <w:rsid w:val="00F563FD"/>
    <w:rsid w:val="00F56A3E"/>
    <w:rsid w:val="00F632A0"/>
    <w:rsid w:val="00F65E9B"/>
    <w:rsid w:val="00F702BE"/>
    <w:rsid w:val="00F82AAD"/>
    <w:rsid w:val="00F83372"/>
    <w:rsid w:val="00F85872"/>
    <w:rsid w:val="00F85FEA"/>
    <w:rsid w:val="00F91145"/>
    <w:rsid w:val="00F9326B"/>
    <w:rsid w:val="00FA4DB5"/>
    <w:rsid w:val="00FA66C1"/>
    <w:rsid w:val="00FB1E1F"/>
    <w:rsid w:val="00FB2DB0"/>
    <w:rsid w:val="00FB368B"/>
    <w:rsid w:val="00FB3964"/>
    <w:rsid w:val="00FC1B48"/>
    <w:rsid w:val="00FD17C9"/>
    <w:rsid w:val="00FD6237"/>
    <w:rsid w:val="00FD7BD1"/>
    <w:rsid w:val="00FE00BF"/>
    <w:rsid w:val="00FE554C"/>
    <w:rsid w:val="00FE7253"/>
    <w:rsid w:val="00FF21EE"/>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8"/>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3"/>
      </w:numPr>
    </w:pPr>
  </w:style>
  <w:style w:type="numbering" w:customStyle="1" w:styleId="List1">
    <w:name w:val="List 1"/>
    <w:basedOn w:val="Sinlista"/>
    <w:rsid w:val="00F65E9B"/>
    <w:pPr>
      <w:numPr>
        <w:numId w:val="23"/>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4"/>
      </w:numPr>
    </w:pPr>
  </w:style>
  <w:style w:type="numbering" w:customStyle="1" w:styleId="Lista41">
    <w:name w:val="Lista 41"/>
    <w:basedOn w:val="Sinlista"/>
    <w:rsid w:val="00F65E9B"/>
    <w:pPr>
      <w:numPr>
        <w:numId w:val="15"/>
      </w:numPr>
    </w:pPr>
  </w:style>
  <w:style w:type="numbering" w:customStyle="1" w:styleId="Lista51">
    <w:name w:val="Lista 51"/>
    <w:basedOn w:val="Sinlista"/>
    <w:rsid w:val="00F65E9B"/>
    <w:pPr>
      <w:numPr>
        <w:numId w:val="24"/>
      </w:numPr>
    </w:pPr>
  </w:style>
  <w:style w:type="numbering" w:customStyle="1" w:styleId="List6">
    <w:name w:val="List 6"/>
    <w:basedOn w:val="Sinlista"/>
    <w:rsid w:val="00F65E9B"/>
    <w:pPr>
      <w:numPr>
        <w:numId w:val="16"/>
      </w:numPr>
    </w:pPr>
  </w:style>
  <w:style w:type="numbering" w:customStyle="1" w:styleId="List7">
    <w:name w:val="List 7"/>
    <w:basedOn w:val="Sinlista"/>
    <w:rsid w:val="00F65E9B"/>
    <w:pPr>
      <w:numPr>
        <w:numId w:val="17"/>
      </w:numPr>
    </w:pPr>
  </w:style>
  <w:style w:type="numbering" w:customStyle="1" w:styleId="List8">
    <w:name w:val="List 8"/>
    <w:basedOn w:val="Sinlista"/>
    <w:rsid w:val="00F65E9B"/>
    <w:pPr>
      <w:numPr>
        <w:numId w:val="18"/>
      </w:numPr>
    </w:pPr>
  </w:style>
  <w:style w:type="numbering" w:customStyle="1" w:styleId="List9">
    <w:name w:val="List 9"/>
    <w:basedOn w:val="Sinlista"/>
    <w:rsid w:val="00F65E9B"/>
    <w:pPr>
      <w:numPr>
        <w:numId w:val="19"/>
      </w:numPr>
    </w:pPr>
  </w:style>
  <w:style w:type="numbering" w:customStyle="1" w:styleId="List10">
    <w:name w:val="List 10"/>
    <w:basedOn w:val="Sinlista"/>
    <w:rsid w:val="00F65E9B"/>
    <w:pPr>
      <w:numPr>
        <w:numId w:val="20"/>
      </w:numPr>
    </w:pPr>
  </w:style>
  <w:style w:type="numbering" w:customStyle="1" w:styleId="List11">
    <w:name w:val="List 11"/>
    <w:basedOn w:val="Sinlista"/>
    <w:rsid w:val="00F65E9B"/>
    <w:pPr>
      <w:numPr>
        <w:numId w:val="21"/>
      </w:numPr>
    </w:pPr>
  </w:style>
  <w:style w:type="numbering" w:customStyle="1" w:styleId="List12">
    <w:name w:val="List 12"/>
    <w:basedOn w:val="Sinlista"/>
    <w:rsid w:val="00F65E9B"/>
    <w:pPr>
      <w:numPr>
        <w:numId w:val="22"/>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8"/>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3"/>
      </w:numPr>
    </w:pPr>
  </w:style>
  <w:style w:type="numbering" w:customStyle="1" w:styleId="List1">
    <w:name w:val="List 1"/>
    <w:basedOn w:val="Sinlista"/>
    <w:rsid w:val="00F65E9B"/>
    <w:pPr>
      <w:numPr>
        <w:numId w:val="23"/>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4"/>
      </w:numPr>
    </w:pPr>
  </w:style>
  <w:style w:type="numbering" w:customStyle="1" w:styleId="Lista41">
    <w:name w:val="Lista 41"/>
    <w:basedOn w:val="Sinlista"/>
    <w:rsid w:val="00F65E9B"/>
    <w:pPr>
      <w:numPr>
        <w:numId w:val="15"/>
      </w:numPr>
    </w:pPr>
  </w:style>
  <w:style w:type="numbering" w:customStyle="1" w:styleId="Lista51">
    <w:name w:val="Lista 51"/>
    <w:basedOn w:val="Sinlista"/>
    <w:rsid w:val="00F65E9B"/>
    <w:pPr>
      <w:numPr>
        <w:numId w:val="24"/>
      </w:numPr>
    </w:pPr>
  </w:style>
  <w:style w:type="numbering" w:customStyle="1" w:styleId="List6">
    <w:name w:val="List 6"/>
    <w:basedOn w:val="Sinlista"/>
    <w:rsid w:val="00F65E9B"/>
    <w:pPr>
      <w:numPr>
        <w:numId w:val="16"/>
      </w:numPr>
    </w:pPr>
  </w:style>
  <w:style w:type="numbering" w:customStyle="1" w:styleId="List7">
    <w:name w:val="List 7"/>
    <w:basedOn w:val="Sinlista"/>
    <w:rsid w:val="00F65E9B"/>
    <w:pPr>
      <w:numPr>
        <w:numId w:val="17"/>
      </w:numPr>
    </w:pPr>
  </w:style>
  <w:style w:type="numbering" w:customStyle="1" w:styleId="List8">
    <w:name w:val="List 8"/>
    <w:basedOn w:val="Sinlista"/>
    <w:rsid w:val="00F65E9B"/>
    <w:pPr>
      <w:numPr>
        <w:numId w:val="18"/>
      </w:numPr>
    </w:pPr>
  </w:style>
  <w:style w:type="numbering" w:customStyle="1" w:styleId="List9">
    <w:name w:val="List 9"/>
    <w:basedOn w:val="Sinlista"/>
    <w:rsid w:val="00F65E9B"/>
    <w:pPr>
      <w:numPr>
        <w:numId w:val="19"/>
      </w:numPr>
    </w:pPr>
  </w:style>
  <w:style w:type="numbering" w:customStyle="1" w:styleId="List10">
    <w:name w:val="List 10"/>
    <w:basedOn w:val="Sinlista"/>
    <w:rsid w:val="00F65E9B"/>
    <w:pPr>
      <w:numPr>
        <w:numId w:val="20"/>
      </w:numPr>
    </w:pPr>
  </w:style>
  <w:style w:type="numbering" w:customStyle="1" w:styleId="List11">
    <w:name w:val="List 11"/>
    <w:basedOn w:val="Sinlista"/>
    <w:rsid w:val="00F65E9B"/>
    <w:pPr>
      <w:numPr>
        <w:numId w:val="21"/>
      </w:numPr>
    </w:pPr>
  </w:style>
  <w:style w:type="numbering" w:customStyle="1" w:styleId="List12">
    <w:name w:val="List 12"/>
    <w:basedOn w:val="Sinlista"/>
    <w:rsid w:val="00F65E9B"/>
    <w:pPr>
      <w:numPr>
        <w:numId w:val="22"/>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2488018">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11599750">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74477643">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57957739">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netteh.garcia@imss.gob.mx" TargetMode="External"/><Relationship Id="rId18" Type="http://schemas.openxmlformats.org/officeDocument/2006/relationships/hyperlink" Target="https://repiimss.imss.gob.mx/imss/login" TargetMode="External"/><Relationship Id="rId26" Type="http://schemas.openxmlformats.org/officeDocument/2006/relationships/hyperlink" Target="mailto:roberto.gonzalezc@imss.gob.mx" TargetMode="External"/><Relationship Id="rId39" Type="http://schemas.openxmlformats.org/officeDocument/2006/relationships/header" Target="header1.xml"/><Relationship Id="rId21" Type="http://schemas.openxmlformats.org/officeDocument/2006/relationships/hyperlink" Target="mailto:oscar.cabanas@imss.gob.mx" TargetMode="Externa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b.mx/buengobierno" TargetMode="External"/><Relationship Id="rId20" Type="http://schemas.openxmlformats.org/officeDocument/2006/relationships/hyperlink" Target="mailto:roberto.gonzalezc@imss.gob.mx" TargetMode="External"/><Relationship Id="rId29" Type="http://schemas.openxmlformats.org/officeDocument/2006/relationships/hyperlink" Target="mailto:minetteh.garcia@imss.gob.m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scar.cabanas@imss.gob.mx" TargetMode="External"/><Relationship Id="rId24" Type="http://schemas.openxmlformats.org/officeDocument/2006/relationships/hyperlink" Target="mailto:gustavo.castrejon@imss.gob.mx" TargetMode="External"/><Relationship Id="rId32" Type="http://schemas.openxmlformats.org/officeDocument/2006/relationships/image" Target="media/image2.png"/><Relationship Id="rId37" Type="http://schemas.openxmlformats.org/officeDocument/2006/relationships/package" Target="embeddings/Microsoft_Excel_Worksheet1.xlsx"/><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epiimss.imss.gob.mx/imss/login" TargetMode="External"/><Relationship Id="rId23" Type="http://schemas.openxmlformats.org/officeDocument/2006/relationships/hyperlink" Target="mailto:minetteh.garcia@imss.gob.mx" TargetMode="External"/><Relationship Id="rId28" Type="http://schemas.openxmlformats.org/officeDocument/2006/relationships/hyperlink" Target="mailto:milton.ramses@imss.gob.mx" TargetMode="External"/><Relationship Id="rId36" Type="http://schemas.openxmlformats.org/officeDocument/2006/relationships/image" Target="media/image5.emf"/><Relationship Id="rId10" Type="http://schemas.openxmlformats.org/officeDocument/2006/relationships/hyperlink" Target="mailto:roberto.gonzalezc@imss.gob.mx" TargetMode="External"/><Relationship Id="rId19" Type="http://schemas.openxmlformats.org/officeDocument/2006/relationships/hyperlink" Target="mailto:milton.canedo@imss.gob.mx" TargetMode="External"/><Relationship Id="rId31"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ilton.canedo@imss.gob.mx" TargetMode="External"/><Relationship Id="rId14" Type="http://schemas.openxmlformats.org/officeDocument/2006/relationships/hyperlink" Target="mailto:gustavo.castrejon@imss.gob.mx" TargetMode="External"/><Relationship Id="rId22" Type="http://schemas.openxmlformats.org/officeDocument/2006/relationships/hyperlink" Target="mailto:milton.ordonez@imss.gob.mx" TargetMode="External"/><Relationship Id="rId27" Type="http://schemas.openxmlformats.org/officeDocument/2006/relationships/hyperlink" Target="mailto:oscar.cabanas@imss.gob.mx" TargetMode="External"/><Relationship Id="rId30" Type="http://schemas.openxmlformats.org/officeDocument/2006/relationships/hyperlink" Target="mailto:gustavo.castrejon@imss.gob.mx" TargetMode="External"/><Relationship Id="rId35" Type="http://schemas.openxmlformats.org/officeDocument/2006/relationships/hyperlink" Target="http://www.comprasdegobierno.gob.mx/calculadora"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milton.ordonez@imss.gob.mx" TargetMode="External"/><Relationship Id="rId17" Type="http://schemas.openxmlformats.org/officeDocument/2006/relationships/hyperlink" Target="https://repiimss.imss.gob.mx/imss/login" TargetMode="External"/><Relationship Id="rId25" Type="http://schemas.openxmlformats.org/officeDocument/2006/relationships/hyperlink" Target="mailto:milton.canedo@imss.gob.mx" TargetMode="External"/><Relationship Id="rId33" Type="http://schemas.openxmlformats.org/officeDocument/2006/relationships/image" Target="media/image3.png"/><Relationship Id="rId38" Type="http://schemas.openxmlformats.org/officeDocument/2006/relationships/hyperlink" Target="https://comprasmx.buengobierno.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65692-8417-40CB-B9A8-26D612A8C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118</Pages>
  <Words>44613</Words>
  <Characters>245373</Characters>
  <Application>Microsoft Office Word</Application>
  <DocSecurity>0</DocSecurity>
  <Lines>2044</Lines>
  <Paragraphs>578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America Virginia Morales Becerril</cp:lastModifiedBy>
  <cp:revision>17</cp:revision>
  <cp:lastPrinted>2026-02-23T19:56:00Z</cp:lastPrinted>
  <dcterms:created xsi:type="dcterms:W3CDTF">2025-12-11T18:37:00Z</dcterms:created>
  <dcterms:modified xsi:type="dcterms:W3CDTF">2026-02-23T19:56:00Z</dcterms:modified>
</cp:coreProperties>
</file>