
<file path=[Content_Types].xml><?xml version="1.0" encoding="utf-8"?>
<Types xmlns="http://schemas.openxmlformats.org/package/2006/content-types">
  <Default Extension="bin" ContentType="application/vnd.openxmlformats-officedocument.oleObject"/>
  <Default Extension="png" ContentType="image/png"/>
  <Default Extension="xlsm" ContentType="application/vnd.ms-excel.sheet.macroEnabled.12"/>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7E5AC"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val="es-ES" w:eastAsia="ar-SA"/>
        </w:rPr>
      </w:pPr>
      <w:r w:rsidRPr="00077F69">
        <w:rPr>
          <w:rFonts w:ascii="Arial" w:eastAsia="Times New Roman" w:hAnsi="Arial" w:cs="Arial"/>
          <w:b/>
          <w:bCs/>
          <w:noProof/>
          <w:sz w:val="28"/>
          <w:szCs w:val="28"/>
          <w:lang w:val="es-ES" w:eastAsia="ar-SA"/>
        </w:rPr>
        <w:t>Instituto Mexicano del Seguro Social</w:t>
      </w:r>
    </w:p>
    <w:p w14:paraId="5D62E94D"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val="es-ES" w:eastAsia="ar-SA"/>
        </w:rPr>
      </w:pPr>
    </w:p>
    <w:p w14:paraId="369D0584" w14:textId="77777777" w:rsidR="004A5ED4" w:rsidRPr="00077F69" w:rsidRDefault="00A7174B" w:rsidP="00945E9E">
      <w:pPr>
        <w:suppressAutoHyphens/>
        <w:spacing w:after="0" w:line="240" w:lineRule="auto"/>
        <w:ind w:right="-1"/>
        <w:jc w:val="center"/>
        <w:rPr>
          <w:rFonts w:ascii="Arial" w:eastAsia="Times New Roman" w:hAnsi="Arial" w:cs="Arial"/>
          <w:b/>
          <w:bCs/>
          <w:noProof/>
          <w:sz w:val="28"/>
          <w:szCs w:val="28"/>
          <w:lang w:eastAsia="ar-SA"/>
        </w:rPr>
      </w:pPr>
      <w:r w:rsidRPr="00077F69">
        <w:rPr>
          <w:rFonts w:ascii="Arial" w:eastAsia="Times New Roman" w:hAnsi="Arial" w:cs="Arial"/>
          <w:b/>
          <w:bCs/>
          <w:noProof/>
          <w:sz w:val="28"/>
          <w:szCs w:val="28"/>
          <w:lang w:val="es-ES" w:eastAsia="ar-SA"/>
        </w:rPr>
        <w:t>Órgano de Operación Administrativa Desconcentrada</w:t>
      </w:r>
    </w:p>
    <w:p w14:paraId="40E96AED" w14:textId="77777777" w:rsidR="00EA162D" w:rsidRPr="00077F69" w:rsidRDefault="00EA162D" w:rsidP="004A5ED4">
      <w:pPr>
        <w:suppressAutoHyphens/>
        <w:spacing w:after="0" w:line="240" w:lineRule="auto"/>
        <w:ind w:left="567" w:right="502"/>
        <w:jc w:val="center"/>
        <w:rPr>
          <w:rFonts w:ascii="Arial" w:eastAsia="Times New Roman" w:hAnsi="Arial" w:cs="Arial"/>
          <w:b/>
          <w:bCs/>
          <w:noProof/>
          <w:sz w:val="28"/>
          <w:szCs w:val="28"/>
          <w:lang w:eastAsia="ar-SA"/>
        </w:rPr>
      </w:pPr>
    </w:p>
    <w:p w14:paraId="55B7D4FF" w14:textId="77777777" w:rsidR="005F78F6" w:rsidRPr="00077F69" w:rsidRDefault="00EA162D" w:rsidP="00EA162D">
      <w:pPr>
        <w:suppressAutoHyphens/>
        <w:spacing w:after="0" w:line="240" w:lineRule="auto"/>
        <w:ind w:left="567" w:right="502"/>
        <w:jc w:val="center"/>
        <w:rPr>
          <w:rFonts w:ascii="Arial" w:eastAsia="Times New Roman" w:hAnsi="Arial" w:cs="Arial"/>
          <w:b/>
          <w:bCs/>
          <w:noProof/>
          <w:sz w:val="28"/>
          <w:szCs w:val="28"/>
          <w:lang w:eastAsia="ar-SA"/>
        </w:rPr>
      </w:pPr>
      <w:r w:rsidRPr="00077F69">
        <w:rPr>
          <w:rFonts w:ascii="Arial" w:eastAsia="Times New Roman" w:hAnsi="Arial" w:cs="Arial"/>
          <w:b/>
          <w:bCs/>
          <w:noProof/>
          <w:sz w:val="28"/>
          <w:szCs w:val="28"/>
          <w:lang w:eastAsia="ar-SA"/>
        </w:rPr>
        <w:t>Jefatura de Servicios Administrativos</w:t>
      </w:r>
    </w:p>
    <w:p w14:paraId="08731EBF" w14:textId="77777777" w:rsidR="005F78F6" w:rsidRPr="00077F69" w:rsidRDefault="005F78F6" w:rsidP="00EA162D">
      <w:pPr>
        <w:suppressAutoHyphens/>
        <w:spacing w:after="0" w:line="240" w:lineRule="auto"/>
        <w:ind w:left="567" w:right="502"/>
        <w:jc w:val="center"/>
        <w:rPr>
          <w:rFonts w:ascii="Arial" w:eastAsia="Times New Roman" w:hAnsi="Arial" w:cs="Arial"/>
          <w:b/>
          <w:bCs/>
          <w:noProof/>
          <w:sz w:val="28"/>
          <w:szCs w:val="28"/>
          <w:lang w:eastAsia="ar-SA"/>
        </w:rPr>
      </w:pPr>
    </w:p>
    <w:p w14:paraId="436F2C46" w14:textId="77777777" w:rsidR="00EA162D" w:rsidRPr="00077F69" w:rsidRDefault="00EA162D" w:rsidP="005F78F6">
      <w:pPr>
        <w:suppressAutoHyphens/>
        <w:spacing w:after="0" w:line="240" w:lineRule="auto"/>
        <w:ind w:left="567" w:right="502"/>
        <w:jc w:val="center"/>
        <w:rPr>
          <w:rFonts w:ascii="Arial" w:eastAsia="Times New Roman" w:hAnsi="Arial" w:cs="Arial"/>
          <w:b/>
          <w:bCs/>
          <w:noProof/>
          <w:sz w:val="28"/>
          <w:szCs w:val="28"/>
          <w:lang w:eastAsia="ar-SA"/>
        </w:rPr>
      </w:pPr>
      <w:r w:rsidRPr="00077F69">
        <w:rPr>
          <w:rFonts w:ascii="Arial" w:eastAsia="Times New Roman" w:hAnsi="Arial" w:cs="Arial"/>
          <w:b/>
          <w:bCs/>
          <w:noProof/>
          <w:sz w:val="28"/>
          <w:szCs w:val="28"/>
          <w:lang w:eastAsia="ar-SA"/>
        </w:rPr>
        <w:t>Coordinación d</w:t>
      </w:r>
      <w:r w:rsidR="005F78F6" w:rsidRPr="00077F69">
        <w:rPr>
          <w:rFonts w:ascii="Arial" w:eastAsia="Times New Roman" w:hAnsi="Arial" w:cs="Arial"/>
          <w:b/>
          <w:bCs/>
          <w:noProof/>
          <w:sz w:val="28"/>
          <w:szCs w:val="28"/>
          <w:lang w:eastAsia="ar-SA"/>
        </w:rPr>
        <w:t>e Abastecimiento y Equipamiento</w:t>
      </w:r>
    </w:p>
    <w:p w14:paraId="1B025DB0" w14:textId="77777777" w:rsidR="00EA162D" w:rsidRPr="00077F69" w:rsidRDefault="00EA162D" w:rsidP="00EA162D">
      <w:pPr>
        <w:suppressAutoHyphens/>
        <w:spacing w:after="0" w:line="240" w:lineRule="auto"/>
        <w:ind w:left="567" w:right="502"/>
        <w:jc w:val="center"/>
        <w:rPr>
          <w:rFonts w:ascii="Arial" w:eastAsia="Times New Roman" w:hAnsi="Arial" w:cs="Arial"/>
          <w:b/>
          <w:bCs/>
          <w:i/>
          <w:noProof/>
          <w:sz w:val="28"/>
          <w:szCs w:val="28"/>
          <w:lang w:eastAsia="ar-SA"/>
        </w:rPr>
      </w:pPr>
    </w:p>
    <w:p w14:paraId="44D0DDC3" w14:textId="77777777" w:rsidR="00EA162D" w:rsidRPr="00077F69" w:rsidRDefault="00945E9E" w:rsidP="00EA162D">
      <w:pPr>
        <w:suppressAutoHyphens/>
        <w:spacing w:after="0" w:line="240" w:lineRule="auto"/>
        <w:ind w:left="567" w:right="502"/>
        <w:jc w:val="center"/>
        <w:rPr>
          <w:rFonts w:ascii="Arial" w:eastAsia="Times New Roman" w:hAnsi="Arial" w:cs="Arial"/>
          <w:b/>
          <w:bCs/>
          <w:noProof/>
          <w:sz w:val="28"/>
          <w:szCs w:val="28"/>
          <w:lang w:eastAsia="ar-SA"/>
        </w:rPr>
      </w:pPr>
      <w:r w:rsidRPr="00077F69">
        <w:rPr>
          <w:rFonts w:ascii="Arial" w:eastAsia="Times New Roman" w:hAnsi="Arial" w:cs="Arial"/>
          <w:bCs/>
          <w:noProof/>
          <w:sz w:val="28"/>
          <w:szCs w:val="28"/>
          <w:lang w:eastAsia="ar-SA"/>
        </w:rPr>
        <w:t xml:space="preserve">Periférico Sur No. 8000, colonia Santa María Tequepexpan, </w:t>
      </w:r>
      <w:r w:rsidR="00A7174B" w:rsidRPr="00077F69">
        <w:rPr>
          <w:rFonts w:ascii="Arial" w:eastAsia="Times New Roman" w:hAnsi="Arial" w:cs="Arial"/>
          <w:bCs/>
          <w:noProof/>
          <w:sz w:val="28"/>
          <w:szCs w:val="28"/>
          <w:lang w:eastAsia="ar-SA"/>
        </w:rPr>
        <w:t xml:space="preserve">San Pedro </w:t>
      </w:r>
      <w:r w:rsidRPr="00077F69">
        <w:rPr>
          <w:rFonts w:ascii="Arial" w:eastAsia="Times New Roman" w:hAnsi="Arial" w:cs="Arial"/>
          <w:bCs/>
          <w:noProof/>
          <w:sz w:val="28"/>
          <w:szCs w:val="28"/>
          <w:lang w:eastAsia="ar-SA"/>
        </w:rPr>
        <w:t>Tlaquepaque, Jalisco.</w:t>
      </w:r>
    </w:p>
    <w:p w14:paraId="1BD85DDB" w14:textId="77777777" w:rsidR="00B15F84" w:rsidRPr="00077F69" w:rsidRDefault="00B15F84" w:rsidP="004A5ED4">
      <w:pPr>
        <w:suppressAutoHyphens/>
        <w:spacing w:after="0" w:line="240" w:lineRule="auto"/>
        <w:ind w:left="567" w:right="502"/>
        <w:jc w:val="center"/>
        <w:rPr>
          <w:rFonts w:ascii="Arial" w:eastAsia="Times New Roman" w:hAnsi="Arial" w:cs="Arial"/>
          <w:bCs/>
          <w:noProof/>
          <w:sz w:val="28"/>
          <w:szCs w:val="28"/>
          <w:lang w:eastAsia="ar-SA"/>
        </w:rPr>
      </w:pPr>
    </w:p>
    <w:p w14:paraId="56955022" w14:textId="77777777" w:rsidR="00EA162D" w:rsidRPr="00077F69" w:rsidRDefault="00EA162D" w:rsidP="004A5ED4">
      <w:pPr>
        <w:suppressAutoHyphens/>
        <w:spacing w:after="0" w:line="240" w:lineRule="auto"/>
        <w:ind w:left="567" w:right="502"/>
        <w:jc w:val="center"/>
        <w:rPr>
          <w:rFonts w:ascii="Arial" w:eastAsia="Times New Roman" w:hAnsi="Arial" w:cs="Arial"/>
          <w:bCs/>
          <w:noProof/>
          <w:sz w:val="28"/>
          <w:szCs w:val="28"/>
          <w:lang w:eastAsia="ar-SA"/>
        </w:rPr>
      </w:pPr>
    </w:p>
    <w:p w14:paraId="392FFD52" w14:textId="77777777" w:rsidR="004A5ED4" w:rsidRPr="00077F69" w:rsidRDefault="004A5ED4" w:rsidP="004A5ED4">
      <w:pPr>
        <w:suppressAutoHyphens/>
        <w:spacing w:after="0" w:line="240" w:lineRule="auto"/>
        <w:ind w:left="567" w:right="502"/>
        <w:jc w:val="center"/>
        <w:rPr>
          <w:rFonts w:ascii="Arial" w:eastAsia="Times New Roman" w:hAnsi="Arial" w:cs="Arial"/>
          <w:bCs/>
          <w:noProof/>
          <w:sz w:val="28"/>
          <w:szCs w:val="28"/>
          <w:lang w:val="es-ES" w:eastAsia="ar-SA"/>
        </w:rPr>
      </w:pPr>
    </w:p>
    <w:p w14:paraId="01160BE2"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val="es-ES" w:eastAsia="ar-SA"/>
        </w:rPr>
      </w:pPr>
      <w:r w:rsidRPr="00077F69">
        <w:rPr>
          <w:rFonts w:ascii="Arial" w:eastAsia="Times New Roman" w:hAnsi="Arial" w:cs="Arial"/>
          <w:b/>
          <w:bCs/>
          <w:noProof/>
          <w:sz w:val="28"/>
          <w:szCs w:val="28"/>
          <w:lang w:val="es-ES" w:eastAsia="ar-SA"/>
        </w:rPr>
        <w:t xml:space="preserve">Convocatoria a la </w:t>
      </w:r>
    </w:p>
    <w:p w14:paraId="45D28F74" w14:textId="77777777" w:rsidR="004A5ED4" w:rsidRPr="00077F69" w:rsidRDefault="00945E9E" w:rsidP="004A5ED4">
      <w:pPr>
        <w:suppressAutoHyphens/>
        <w:spacing w:after="0" w:line="240" w:lineRule="auto"/>
        <w:ind w:left="567" w:right="502"/>
        <w:jc w:val="center"/>
        <w:rPr>
          <w:rFonts w:ascii="Arial" w:eastAsia="Times New Roman" w:hAnsi="Arial" w:cs="Arial"/>
          <w:b/>
          <w:bCs/>
          <w:noProof/>
          <w:sz w:val="28"/>
          <w:szCs w:val="28"/>
          <w:lang w:val="es-ES" w:eastAsia="ar-SA"/>
        </w:rPr>
      </w:pPr>
      <w:r w:rsidRPr="00077F69">
        <w:rPr>
          <w:rFonts w:ascii="Arial" w:eastAsia="Times New Roman" w:hAnsi="Arial" w:cs="Arial"/>
          <w:b/>
          <w:bCs/>
          <w:noProof/>
          <w:sz w:val="28"/>
          <w:szCs w:val="28"/>
          <w:lang w:val="es-ES" w:eastAsia="ar-SA"/>
        </w:rPr>
        <w:t xml:space="preserve">Licitación Pública </w:t>
      </w:r>
      <w:r w:rsidR="00DE40C7" w:rsidRPr="00077F69">
        <w:rPr>
          <w:rFonts w:ascii="Arial" w:eastAsia="Times New Roman" w:hAnsi="Arial" w:cs="Arial"/>
          <w:b/>
          <w:bCs/>
          <w:noProof/>
          <w:sz w:val="28"/>
          <w:szCs w:val="28"/>
          <w:lang w:val="es-ES" w:eastAsia="ar-SA"/>
        </w:rPr>
        <w:t>Nacional</w:t>
      </w:r>
    </w:p>
    <w:p w14:paraId="39D63161"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val="es-ES" w:eastAsia="ar-SA"/>
        </w:rPr>
      </w:pPr>
      <w:r w:rsidRPr="00077F69">
        <w:rPr>
          <w:rFonts w:ascii="Arial" w:eastAsia="Times New Roman" w:hAnsi="Arial" w:cs="Arial"/>
          <w:b/>
          <w:bCs/>
          <w:noProof/>
          <w:sz w:val="28"/>
          <w:szCs w:val="28"/>
          <w:lang w:val="es-ES" w:eastAsia="ar-SA"/>
        </w:rPr>
        <w:t>No. LA-</w:t>
      </w:r>
      <w:r w:rsidR="00B328AB" w:rsidRPr="00077F69">
        <w:rPr>
          <w:rFonts w:ascii="Arial" w:eastAsia="Times New Roman" w:hAnsi="Arial" w:cs="Arial"/>
          <w:b/>
          <w:bCs/>
          <w:noProof/>
          <w:sz w:val="28"/>
          <w:szCs w:val="28"/>
          <w:lang w:val="es-ES" w:eastAsia="ar-SA"/>
        </w:rPr>
        <w:t>0</w:t>
      </w:r>
      <w:r w:rsidR="001832A3" w:rsidRPr="00077F69">
        <w:rPr>
          <w:rFonts w:ascii="Arial" w:eastAsia="Times New Roman" w:hAnsi="Arial" w:cs="Arial"/>
          <w:b/>
          <w:bCs/>
          <w:noProof/>
          <w:sz w:val="28"/>
          <w:szCs w:val="28"/>
          <w:lang w:val="es-ES" w:eastAsia="ar-SA"/>
        </w:rPr>
        <w:t>50</w:t>
      </w:r>
      <w:r w:rsidR="00B328AB" w:rsidRPr="00077F69">
        <w:rPr>
          <w:rFonts w:ascii="Arial" w:eastAsia="Times New Roman" w:hAnsi="Arial" w:cs="Arial"/>
          <w:b/>
          <w:bCs/>
          <w:noProof/>
          <w:sz w:val="28"/>
          <w:szCs w:val="28"/>
          <w:lang w:val="es-ES" w:eastAsia="ar-SA"/>
        </w:rPr>
        <w:t>GYR002</w:t>
      </w:r>
      <w:r w:rsidRPr="00077F69">
        <w:rPr>
          <w:rFonts w:ascii="Arial" w:eastAsia="Times New Roman" w:hAnsi="Arial" w:cs="Arial"/>
          <w:b/>
          <w:bCs/>
          <w:noProof/>
          <w:sz w:val="28"/>
          <w:szCs w:val="28"/>
          <w:lang w:val="es-ES" w:eastAsia="ar-SA"/>
        </w:rPr>
        <w:t>-</w:t>
      </w:r>
      <w:r w:rsidR="001832A3" w:rsidRPr="00077F69">
        <w:rPr>
          <w:rFonts w:ascii="Arial" w:eastAsia="Times New Roman" w:hAnsi="Arial" w:cs="Arial"/>
          <w:b/>
          <w:bCs/>
          <w:noProof/>
          <w:sz w:val="28"/>
          <w:szCs w:val="28"/>
          <w:lang w:val="es-ES" w:eastAsia="ar-SA"/>
        </w:rPr>
        <w:t>E</w:t>
      </w:r>
      <w:r w:rsidR="00743AEB" w:rsidRPr="00077F69">
        <w:rPr>
          <w:rFonts w:ascii="Arial" w:eastAsia="Times New Roman" w:hAnsi="Arial" w:cs="Arial"/>
          <w:b/>
          <w:bCs/>
          <w:noProof/>
          <w:sz w:val="28"/>
          <w:szCs w:val="28"/>
          <w:lang w:val="es-ES" w:eastAsia="ar-SA"/>
        </w:rPr>
        <w:t>318</w:t>
      </w:r>
      <w:r w:rsidRPr="00077F69">
        <w:rPr>
          <w:rFonts w:ascii="Arial" w:eastAsia="Times New Roman" w:hAnsi="Arial" w:cs="Arial"/>
          <w:b/>
          <w:bCs/>
          <w:noProof/>
          <w:sz w:val="28"/>
          <w:szCs w:val="28"/>
          <w:lang w:val="es-ES" w:eastAsia="ar-SA"/>
        </w:rPr>
        <w:t>-20</w:t>
      </w:r>
      <w:r w:rsidR="00F61854" w:rsidRPr="00077F69">
        <w:rPr>
          <w:rFonts w:ascii="Arial" w:eastAsia="Times New Roman" w:hAnsi="Arial" w:cs="Arial"/>
          <w:b/>
          <w:bCs/>
          <w:noProof/>
          <w:sz w:val="28"/>
          <w:szCs w:val="28"/>
          <w:lang w:val="es-ES" w:eastAsia="ar-SA"/>
        </w:rPr>
        <w:t>21</w:t>
      </w:r>
    </w:p>
    <w:p w14:paraId="69312C2E"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val="es-ES" w:eastAsia="ar-SA"/>
        </w:rPr>
      </w:pPr>
    </w:p>
    <w:p w14:paraId="1E78C7AA"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val="es-ES" w:eastAsia="ar-SA"/>
        </w:rPr>
      </w:pPr>
    </w:p>
    <w:p w14:paraId="1A908E44" w14:textId="77777777" w:rsidR="004A5ED4" w:rsidRPr="00077F69" w:rsidRDefault="004A5ED4" w:rsidP="004A5ED4">
      <w:pPr>
        <w:suppressAutoHyphens/>
        <w:spacing w:after="0" w:line="240" w:lineRule="auto"/>
        <w:jc w:val="center"/>
        <w:rPr>
          <w:rFonts w:ascii="Arial" w:hAnsi="Arial" w:cs="Arial"/>
          <w:b/>
          <w:noProof/>
          <w:sz w:val="28"/>
          <w:szCs w:val="28"/>
        </w:rPr>
      </w:pPr>
      <w:r w:rsidRPr="00077F69">
        <w:rPr>
          <w:rFonts w:ascii="Arial" w:hAnsi="Arial" w:cs="Arial"/>
          <w:b/>
          <w:noProof/>
          <w:sz w:val="28"/>
          <w:szCs w:val="28"/>
        </w:rPr>
        <w:t xml:space="preserve">“Servicio de Guardería </w:t>
      </w:r>
      <w:r w:rsidR="00EC2B42" w:rsidRPr="00077F69">
        <w:rPr>
          <w:rFonts w:ascii="Arial" w:hAnsi="Arial" w:cs="Arial"/>
          <w:b/>
          <w:noProof/>
          <w:sz w:val="28"/>
          <w:szCs w:val="28"/>
        </w:rPr>
        <w:t xml:space="preserve">plurianual, con vigencia de cinco años 2022-2026, </w:t>
      </w:r>
      <w:r w:rsidRPr="00077F69">
        <w:rPr>
          <w:rFonts w:ascii="Arial" w:hAnsi="Arial" w:cs="Arial"/>
          <w:b/>
          <w:noProof/>
          <w:sz w:val="28"/>
          <w:szCs w:val="28"/>
        </w:rPr>
        <w:t xml:space="preserve">en el Esquema </w:t>
      </w:r>
    </w:p>
    <w:p w14:paraId="36AE8173" w14:textId="77777777" w:rsidR="004A5ED4" w:rsidRPr="00077F69" w:rsidRDefault="004A5ED4" w:rsidP="004A5ED4">
      <w:pPr>
        <w:suppressAutoHyphens/>
        <w:spacing w:after="0" w:line="240" w:lineRule="auto"/>
        <w:jc w:val="center"/>
        <w:rPr>
          <w:rFonts w:ascii="Arial" w:hAnsi="Arial" w:cs="Arial"/>
          <w:b/>
          <w:noProof/>
          <w:sz w:val="28"/>
          <w:szCs w:val="28"/>
        </w:rPr>
      </w:pPr>
      <w:r w:rsidRPr="00077F69">
        <w:rPr>
          <w:rFonts w:ascii="Arial" w:hAnsi="Arial" w:cs="Arial"/>
          <w:b/>
          <w:noProof/>
          <w:sz w:val="28"/>
          <w:szCs w:val="28"/>
        </w:rPr>
        <w:t>Vecinal Comunitario Único”</w:t>
      </w:r>
    </w:p>
    <w:p w14:paraId="5FA8DBD6" w14:textId="77777777" w:rsidR="004A5ED4" w:rsidRPr="00077F69" w:rsidRDefault="004A5ED4" w:rsidP="004A5ED4">
      <w:pPr>
        <w:suppressAutoHyphens/>
        <w:spacing w:after="0" w:line="240" w:lineRule="auto"/>
        <w:jc w:val="center"/>
        <w:rPr>
          <w:rFonts w:ascii="Arial" w:hAnsi="Arial" w:cs="Arial"/>
          <w:b/>
          <w:noProof/>
          <w:sz w:val="28"/>
          <w:szCs w:val="28"/>
        </w:rPr>
      </w:pPr>
    </w:p>
    <w:p w14:paraId="6C069062" w14:textId="77777777" w:rsidR="004A5ED4" w:rsidRPr="00077F69" w:rsidRDefault="004A5ED4" w:rsidP="004A5ED4">
      <w:pPr>
        <w:suppressAutoHyphens/>
        <w:spacing w:after="0" w:line="240" w:lineRule="auto"/>
        <w:jc w:val="center"/>
        <w:rPr>
          <w:rFonts w:ascii="Arial" w:eastAsia="Times New Roman" w:hAnsi="Arial" w:cs="Arial"/>
          <w:bCs/>
          <w:noProof/>
          <w:sz w:val="28"/>
          <w:szCs w:val="28"/>
          <w:lang w:eastAsia="ar-SA"/>
        </w:rPr>
      </w:pPr>
    </w:p>
    <w:p w14:paraId="52DDF22B" w14:textId="77777777" w:rsidR="004A5ED4" w:rsidRPr="00077F69" w:rsidRDefault="004A5ED4" w:rsidP="004A5ED4">
      <w:pPr>
        <w:suppressAutoHyphens/>
        <w:spacing w:after="0" w:line="240" w:lineRule="auto"/>
        <w:jc w:val="center"/>
        <w:rPr>
          <w:rFonts w:ascii="Arial" w:eastAsia="Times New Roman" w:hAnsi="Arial" w:cs="Arial"/>
          <w:bCs/>
          <w:noProof/>
          <w:sz w:val="28"/>
          <w:szCs w:val="28"/>
          <w:lang w:eastAsia="ar-SA"/>
        </w:rPr>
      </w:pPr>
    </w:p>
    <w:p w14:paraId="27A02B1F" w14:textId="77777777" w:rsidR="004A5ED4" w:rsidRPr="00077F69" w:rsidRDefault="004A5ED4" w:rsidP="004A5ED4">
      <w:pPr>
        <w:suppressAutoHyphens/>
        <w:spacing w:after="0" w:line="240" w:lineRule="auto"/>
        <w:jc w:val="center"/>
        <w:rPr>
          <w:rFonts w:ascii="Arial" w:eastAsia="Times New Roman" w:hAnsi="Arial" w:cs="Arial"/>
          <w:b/>
          <w:bCs/>
          <w:noProof/>
          <w:sz w:val="28"/>
          <w:szCs w:val="28"/>
          <w:lang w:eastAsia="ar-SA"/>
        </w:rPr>
      </w:pPr>
    </w:p>
    <w:p w14:paraId="46A31363" w14:textId="77777777" w:rsidR="004A5ED4" w:rsidRPr="00077F69" w:rsidRDefault="00170E97" w:rsidP="004A5ED4">
      <w:pPr>
        <w:suppressAutoHyphens/>
        <w:spacing w:after="0" w:line="240" w:lineRule="auto"/>
        <w:jc w:val="center"/>
        <w:rPr>
          <w:rFonts w:ascii="Arial" w:eastAsia="Times New Roman" w:hAnsi="Arial" w:cs="Arial"/>
          <w:b/>
          <w:bCs/>
          <w:noProof/>
          <w:sz w:val="28"/>
          <w:szCs w:val="28"/>
          <w:lang w:eastAsia="ar-SA"/>
        </w:rPr>
      </w:pPr>
      <w:r w:rsidRPr="00077F69">
        <w:rPr>
          <w:rFonts w:ascii="Arial" w:eastAsia="Times New Roman" w:hAnsi="Arial" w:cs="Arial"/>
          <w:b/>
          <w:bCs/>
          <w:noProof/>
          <w:sz w:val="28"/>
          <w:szCs w:val="28"/>
          <w:lang w:eastAsia="ar-SA"/>
        </w:rPr>
        <w:t>“</w:t>
      </w:r>
      <w:r w:rsidR="00F70E12" w:rsidRPr="00077F69">
        <w:rPr>
          <w:rFonts w:ascii="Arial" w:eastAsia="Times New Roman" w:hAnsi="Arial" w:cs="Arial"/>
          <w:b/>
          <w:bCs/>
          <w:noProof/>
          <w:sz w:val="28"/>
          <w:szCs w:val="28"/>
          <w:lang w:eastAsia="ar-SA"/>
        </w:rPr>
        <w:t>ELECTRONICA</w:t>
      </w:r>
      <w:r w:rsidRPr="00077F69">
        <w:rPr>
          <w:rFonts w:ascii="Arial" w:eastAsia="Times New Roman" w:hAnsi="Arial" w:cs="Arial"/>
          <w:b/>
          <w:bCs/>
          <w:noProof/>
          <w:sz w:val="28"/>
          <w:szCs w:val="28"/>
          <w:lang w:eastAsia="ar-SA"/>
        </w:rPr>
        <w:t>”</w:t>
      </w:r>
    </w:p>
    <w:p w14:paraId="792B8F9C"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eastAsia="ar-SA"/>
        </w:rPr>
      </w:pPr>
    </w:p>
    <w:p w14:paraId="17313AED" w14:textId="77777777" w:rsidR="004A5ED4" w:rsidRPr="00077F69" w:rsidRDefault="004A5ED4" w:rsidP="004A5ED4">
      <w:pPr>
        <w:suppressAutoHyphens/>
        <w:spacing w:after="0" w:line="240" w:lineRule="auto"/>
        <w:ind w:left="567" w:right="502"/>
        <w:jc w:val="center"/>
        <w:rPr>
          <w:rFonts w:ascii="Arial" w:eastAsia="Times New Roman" w:hAnsi="Arial" w:cs="Arial"/>
          <w:b/>
          <w:bCs/>
          <w:noProof/>
          <w:sz w:val="28"/>
          <w:szCs w:val="28"/>
          <w:lang w:eastAsia="ar-SA"/>
        </w:rPr>
      </w:pPr>
    </w:p>
    <w:p w14:paraId="56AE5543" w14:textId="77777777" w:rsidR="00F70E12" w:rsidRPr="00077F69" w:rsidRDefault="00F70E12" w:rsidP="00F70E12">
      <w:pPr>
        <w:suppressAutoHyphens/>
        <w:spacing w:after="0" w:line="240" w:lineRule="auto"/>
        <w:jc w:val="center"/>
        <w:rPr>
          <w:rFonts w:ascii="Arial" w:eastAsia="Times New Roman" w:hAnsi="Arial" w:cs="Arial"/>
          <w:sz w:val="28"/>
          <w:szCs w:val="28"/>
          <w:u w:val="single"/>
          <w:lang w:val="es-ES" w:eastAsia="ar-SA"/>
        </w:rPr>
      </w:pPr>
      <w:r w:rsidRPr="00077F69">
        <w:rPr>
          <w:rFonts w:ascii="Arial" w:eastAsia="Times New Roman" w:hAnsi="Arial" w:cs="Arial"/>
          <w:sz w:val="28"/>
          <w:szCs w:val="28"/>
          <w:u w:val="single"/>
          <w:lang w:val="es-ES" w:eastAsia="ar-SA"/>
        </w:rPr>
        <w:t xml:space="preserve">EL ENVÍO DE PROPOSICIONES, SE REALIZARÁ EXCLUSIVAMENTE POR MEDIOS ELECTRÓNICOS, A TRAVÉS DEL PORTAL DE </w:t>
      </w:r>
      <w:proofErr w:type="spellStart"/>
      <w:r w:rsidRPr="00077F69">
        <w:rPr>
          <w:rFonts w:ascii="Arial" w:eastAsia="Times New Roman" w:hAnsi="Arial" w:cs="Arial"/>
          <w:sz w:val="28"/>
          <w:szCs w:val="28"/>
          <w:u w:val="single"/>
          <w:lang w:val="es-ES" w:eastAsia="ar-SA"/>
        </w:rPr>
        <w:t>COMPRANET</w:t>
      </w:r>
      <w:proofErr w:type="spellEnd"/>
      <w:r w:rsidRPr="00077F69">
        <w:rPr>
          <w:rFonts w:ascii="Arial" w:eastAsia="Times New Roman" w:hAnsi="Arial" w:cs="Arial"/>
          <w:sz w:val="28"/>
          <w:szCs w:val="28"/>
          <w:u w:val="single"/>
          <w:lang w:val="es-ES" w:eastAsia="ar-SA"/>
        </w:rPr>
        <w:t xml:space="preserve"> VERSIÓN 5.0., LOS INTERESADOS EN PARTICIPAR EN EL PROCEDIMIENTO, DEBERÁN CONTAR CON REGISTRO DE IDENTIFICACIÓN ELECTRÓNICA.</w:t>
      </w:r>
    </w:p>
    <w:p w14:paraId="7909C9E5" w14:textId="77777777" w:rsidR="00F70E12" w:rsidRPr="00077F69" w:rsidRDefault="00F70E12" w:rsidP="00F70E12">
      <w:pPr>
        <w:suppressAutoHyphens/>
        <w:spacing w:after="0" w:line="240" w:lineRule="auto"/>
        <w:jc w:val="center"/>
        <w:rPr>
          <w:rFonts w:ascii="Arial" w:eastAsia="Times New Roman" w:hAnsi="Arial" w:cs="Arial"/>
          <w:b/>
          <w:bCs/>
          <w:sz w:val="28"/>
          <w:szCs w:val="28"/>
          <w:lang w:val="es-ES" w:eastAsia="ar-SA"/>
        </w:rPr>
      </w:pPr>
    </w:p>
    <w:p w14:paraId="07935F3D" w14:textId="77777777" w:rsidR="004A5ED4" w:rsidRPr="00077F69" w:rsidRDefault="004A5ED4" w:rsidP="004A5ED4">
      <w:pPr>
        <w:spacing w:after="0" w:line="240" w:lineRule="auto"/>
        <w:jc w:val="center"/>
        <w:rPr>
          <w:rFonts w:ascii="Arial" w:hAnsi="Arial" w:cs="Arial"/>
          <w:noProof/>
          <w:sz w:val="28"/>
          <w:szCs w:val="28"/>
          <w:lang w:val="es-ES"/>
        </w:rPr>
      </w:pPr>
    </w:p>
    <w:p w14:paraId="3BB9632E" w14:textId="77777777" w:rsidR="004A5ED4" w:rsidRPr="00077F69" w:rsidRDefault="004A5ED4" w:rsidP="004A5ED4">
      <w:pPr>
        <w:spacing w:after="0" w:line="240" w:lineRule="auto"/>
        <w:jc w:val="center"/>
        <w:rPr>
          <w:rFonts w:ascii="Arial" w:hAnsi="Arial" w:cs="Arial"/>
          <w:noProof/>
          <w:sz w:val="28"/>
          <w:szCs w:val="28"/>
        </w:rPr>
      </w:pPr>
    </w:p>
    <w:p w14:paraId="521EA225" w14:textId="77777777" w:rsidR="004A5ED4" w:rsidRPr="00077F69" w:rsidRDefault="004A5ED4" w:rsidP="004A5ED4">
      <w:pPr>
        <w:rPr>
          <w:rFonts w:ascii="Arial" w:hAnsi="Arial" w:cs="Arial"/>
          <w:noProof/>
          <w:sz w:val="28"/>
          <w:szCs w:val="28"/>
        </w:rPr>
      </w:pPr>
      <w:r w:rsidRPr="00077F69">
        <w:rPr>
          <w:rFonts w:ascii="Arial" w:hAnsi="Arial" w:cs="Arial"/>
          <w:noProof/>
          <w:sz w:val="28"/>
          <w:szCs w:val="28"/>
        </w:rPr>
        <w:br w:type="page"/>
      </w:r>
    </w:p>
    <w:p w14:paraId="7C3F3563" w14:textId="77777777" w:rsidR="002B3698" w:rsidRPr="00D04667" w:rsidRDefault="002B3698" w:rsidP="002B3698">
      <w:pPr>
        <w:suppressAutoHyphens/>
        <w:spacing w:after="0" w:line="240" w:lineRule="auto"/>
        <w:ind w:left="567" w:right="502"/>
        <w:jc w:val="center"/>
        <w:rPr>
          <w:rFonts w:ascii="Arial" w:eastAsia="Times New Roman" w:hAnsi="Arial" w:cs="Arial"/>
          <w:b/>
          <w:bCs/>
          <w:noProof/>
          <w:sz w:val="18"/>
          <w:szCs w:val="18"/>
          <w:lang w:eastAsia="ar-SA"/>
        </w:rPr>
      </w:pPr>
    </w:p>
    <w:p w14:paraId="1D375E3F" w14:textId="77777777" w:rsidR="00EB2A7A" w:rsidRPr="00D04667" w:rsidRDefault="00EB2A7A" w:rsidP="002B3698">
      <w:pPr>
        <w:suppressAutoHyphens/>
        <w:spacing w:after="0" w:line="240" w:lineRule="auto"/>
        <w:ind w:left="567" w:right="502"/>
        <w:jc w:val="center"/>
        <w:rPr>
          <w:rFonts w:ascii="Arial" w:eastAsia="Times New Roman" w:hAnsi="Arial" w:cs="Arial"/>
          <w:b/>
          <w:bCs/>
          <w:noProof/>
          <w:sz w:val="18"/>
          <w:szCs w:val="18"/>
          <w:lang w:eastAsia="ar-SA"/>
        </w:rPr>
      </w:pPr>
    </w:p>
    <w:p w14:paraId="1FF00FE7" w14:textId="77777777" w:rsidR="002B3698" w:rsidRPr="00D04667" w:rsidRDefault="002B3698" w:rsidP="002B3698">
      <w:pPr>
        <w:suppressAutoHyphens/>
        <w:spacing w:after="0" w:line="240" w:lineRule="auto"/>
        <w:ind w:left="567" w:right="502"/>
        <w:jc w:val="center"/>
        <w:rPr>
          <w:rFonts w:ascii="Arial" w:eastAsia="Times New Roman" w:hAnsi="Arial" w:cs="Arial"/>
          <w:b/>
          <w:bCs/>
          <w:noProof/>
          <w:sz w:val="18"/>
          <w:szCs w:val="18"/>
          <w:lang w:eastAsia="ar-SA"/>
        </w:rPr>
      </w:pPr>
    </w:p>
    <w:p w14:paraId="579ECAFC" w14:textId="77777777" w:rsidR="002B3698" w:rsidRPr="00077F69" w:rsidRDefault="002B3698" w:rsidP="002B3698">
      <w:pPr>
        <w:suppressAutoHyphens/>
        <w:spacing w:after="0" w:line="240" w:lineRule="auto"/>
        <w:ind w:left="567" w:right="502"/>
        <w:jc w:val="center"/>
        <w:rPr>
          <w:rFonts w:ascii="Montserrat" w:eastAsia="Times New Roman" w:hAnsi="Montserrat" w:cs="Arial"/>
          <w:b/>
          <w:bCs/>
          <w:noProof/>
          <w:sz w:val="20"/>
          <w:szCs w:val="20"/>
          <w:lang w:eastAsia="ar-SA"/>
        </w:rPr>
      </w:pPr>
    </w:p>
    <w:p w14:paraId="01DE1CFD" w14:textId="77777777" w:rsidR="002B3698" w:rsidRPr="00077F69" w:rsidRDefault="002B3698" w:rsidP="002B3698">
      <w:pPr>
        <w:suppressAutoHyphens/>
        <w:spacing w:after="0" w:line="240" w:lineRule="auto"/>
        <w:ind w:left="567" w:right="502"/>
        <w:jc w:val="center"/>
        <w:rPr>
          <w:rFonts w:ascii="Montserrat" w:eastAsia="Times New Roman" w:hAnsi="Montserrat" w:cs="Arial"/>
          <w:b/>
          <w:bCs/>
          <w:noProof/>
          <w:sz w:val="20"/>
          <w:szCs w:val="20"/>
          <w:lang w:val="pt-BR" w:eastAsia="ar-SA"/>
        </w:rPr>
      </w:pPr>
      <w:r w:rsidRPr="00077F69">
        <w:rPr>
          <w:rFonts w:ascii="Montserrat" w:eastAsia="Times New Roman" w:hAnsi="Montserrat" w:cs="Arial"/>
          <w:b/>
          <w:bCs/>
          <w:noProof/>
          <w:sz w:val="20"/>
          <w:szCs w:val="20"/>
          <w:lang w:val="pt-BR" w:eastAsia="ar-SA"/>
        </w:rPr>
        <w:t>P R E S E N T A C I Ó N:</w:t>
      </w:r>
    </w:p>
    <w:p w14:paraId="410AB78E" w14:textId="77777777" w:rsidR="002B3698" w:rsidRPr="00077F69" w:rsidRDefault="002B3698" w:rsidP="002B3698">
      <w:pPr>
        <w:suppressAutoHyphens/>
        <w:spacing w:after="0" w:line="240" w:lineRule="auto"/>
        <w:ind w:left="567" w:right="502"/>
        <w:jc w:val="center"/>
        <w:rPr>
          <w:rFonts w:ascii="Montserrat" w:eastAsia="Times New Roman" w:hAnsi="Montserrat" w:cs="Arial"/>
          <w:b/>
          <w:bCs/>
          <w:noProof/>
          <w:sz w:val="20"/>
          <w:szCs w:val="20"/>
          <w:lang w:eastAsia="ar-SA"/>
        </w:rPr>
      </w:pPr>
    </w:p>
    <w:p w14:paraId="53308B6B" w14:textId="77777777" w:rsidR="002B3698" w:rsidRPr="00077F69" w:rsidRDefault="002B3698" w:rsidP="002B3698">
      <w:pPr>
        <w:suppressAutoHyphens/>
        <w:spacing w:after="0" w:line="240" w:lineRule="auto"/>
        <w:ind w:left="567" w:right="502"/>
        <w:jc w:val="center"/>
        <w:rPr>
          <w:rFonts w:ascii="Montserrat" w:eastAsia="Times New Roman" w:hAnsi="Montserrat" w:cs="Arial"/>
          <w:b/>
          <w:bCs/>
          <w:noProof/>
          <w:sz w:val="20"/>
          <w:szCs w:val="20"/>
          <w:lang w:val="pt-BR" w:eastAsia="ar-SA"/>
        </w:rPr>
      </w:pPr>
    </w:p>
    <w:p w14:paraId="086167A2" w14:textId="77777777" w:rsidR="002B3698" w:rsidRPr="00077F69" w:rsidRDefault="002B3698" w:rsidP="002B3698">
      <w:pPr>
        <w:suppressAutoHyphens/>
        <w:spacing w:after="0" w:line="360" w:lineRule="auto"/>
        <w:jc w:val="both"/>
        <w:rPr>
          <w:rFonts w:ascii="Montserrat" w:hAnsi="Montserrat" w:cs="Arial"/>
          <w:bCs/>
          <w:noProof/>
          <w:sz w:val="20"/>
          <w:szCs w:val="20"/>
        </w:rPr>
      </w:pPr>
      <w:r w:rsidRPr="00077F69">
        <w:rPr>
          <w:rFonts w:ascii="Montserrat" w:hAnsi="Montserrat" w:cs="Arial"/>
          <w:noProof/>
          <w:sz w:val="20"/>
          <w:szCs w:val="20"/>
        </w:rPr>
        <w:t xml:space="preserve">En observancia al artículo 134 de la Constitución Política de los Estados Unidos Mexicanos, y de conformidad con </w:t>
      </w:r>
      <w:r w:rsidRPr="00077F69">
        <w:rPr>
          <w:rFonts w:ascii="Montserrat" w:hAnsi="Montserrat" w:cs="Arial"/>
          <w:bCs/>
          <w:noProof/>
          <w:sz w:val="20"/>
          <w:szCs w:val="20"/>
        </w:rPr>
        <w:t>los artículos 277 F de la Ley del Seguro Social, 25,</w:t>
      </w:r>
      <w:r w:rsidR="00E966A3" w:rsidRPr="00077F69">
        <w:rPr>
          <w:rFonts w:ascii="Montserrat" w:eastAsia="Times New Roman" w:hAnsi="Montserrat" w:cs="Arial"/>
          <w:sz w:val="20"/>
          <w:szCs w:val="20"/>
          <w:lang w:eastAsia="ar-SA"/>
        </w:rPr>
        <w:t xml:space="preserve"> </w:t>
      </w:r>
      <w:r w:rsidR="00E966A3" w:rsidRPr="00077F69">
        <w:rPr>
          <w:rFonts w:ascii="Montserrat" w:hAnsi="Montserrat" w:cs="Arial"/>
          <w:bCs/>
          <w:noProof/>
          <w:sz w:val="20"/>
          <w:szCs w:val="20"/>
        </w:rPr>
        <w:t xml:space="preserve">26, </w:t>
      </w:r>
      <w:r w:rsidR="00945E9E" w:rsidRPr="00077F69">
        <w:rPr>
          <w:rFonts w:ascii="Montserrat" w:hAnsi="Montserrat" w:cs="Arial"/>
          <w:bCs/>
          <w:noProof/>
          <w:sz w:val="20"/>
          <w:szCs w:val="20"/>
        </w:rPr>
        <w:t>I</w:t>
      </w:r>
      <w:r w:rsidR="00E966A3" w:rsidRPr="00077F69">
        <w:rPr>
          <w:rFonts w:ascii="Montserrat" w:hAnsi="Montserrat" w:cs="Arial"/>
          <w:bCs/>
          <w:noProof/>
          <w:sz w:val="20"/>
          <w:szCs w:val="20"/>
        </w:rPr>
        <w:t>, 26 Bis fracción II</w:t>
      </w:r>
      <w:r w:rsidRPr="00077F69">
        <w:rPr>
          <w:rFonts w:ascii="Montserrat" w:hAnsi="Montserrat" w:cs="Arial"/>
          <w:bCs/>
          <w:noProof/>
          <w:sz w:val="20"/>
          <w:szCs w:val="20"/>
        </w:rPr>
        <w:t>, 28 fracción I</w:t>
      </w:r>
      <w:r w:rsidR="00945E9E" w:rsidRPr="00077F69">
        <w:rPr>
          <w:rFonts w:ascii="Montserrat" w:hAnsi="Montserrat" w:cs="Arial"/>
          <w:bCs/>
          <w:noProof/>
          <w:sz w:val="20"/>
          <w:szCs w:val="20"/>
        </w:rPr>
        <w:t xml:space="preserve">, </w:t>
      </w:r>
      <w:r w:rsidR="00A7174B" w:rsidRPr="00077F69">
        <w:rPr>
          <w:rFonts w:ascii="Montserrat" w:hAnsi="Montserrat" w:cs="Arial"/>
          <w:bCs/>
          <w:noProof/>
          <w:sz w:val="20"/>
          <w:szCs w:val="20"/>
        </w:rPr>
        <w:t xml:space="preserve">27, </w:t>
      </w:r>
      <w:r w:rsidR="00945E9E" w:rsidRPr="00077F69">
        <w:rPr>
          <w:rFonts w:ascii="Montserrat" w:hAnsi="Montserrat" w:cs="Arial"/>
          <w:bCs/>
          <w:noProof/>
          <w:sz w:val="20"/>
          <w:szCs w:val="20"/>
        </w:rPr>
        <w:t>29, 30, 32, 33,</w:t>
      </w:r>
      <w:r w:rsidR="00A7174B" w:rsidRPr="00077F69">
        <w:rPr>
          <w:rFonts w:ascii="Montserrat" w:hAnsi="Montserrat" w:cs="Arial"/>
          <w:bCs/>
          <w:noProof/>
          <w:sz w:val="20"/>
          <w:szCs w:val="20"/>
        </w:rPr>
        <w:t xml:space="preserve"> 33 Bis, 34, 35, 36, 36 Bis, 37,</w:t>
      </w:r>
      <w:r w:rsidRPr="00077F69">
        <w:rPr>
          <w:rFonts w:ascii="Montserrat" w:hAnsi="Montserrat" w:cs="Arial"/>
          <w:bCs/>
          <w:noProof/>
          <w:sz w:val="20"/>
          <w:szCs w:val="20"/>
        </w:rPr>
        <w:t xml:space="preserve"> </w:t>
      </w:r>
      <w:r w:rsidR="00A7174B" w:rsidRPr="00077F69">
        <w:rPr>
          <w:rFonts w:ascii="Montserrat" w:hAnsi="Montserrat" w:cs="Arial"/>
          <w:bCs/>
          <w:noProof/>
          <w:sz w:val="20"/>
          <w:szCs w:val="20"/>
        </w:rPr>
        <w:t xml:space="preserve">45, 46, </w:t>
      </w:r>
      <w:r w:rsidRPr="00077F69">
        <w:rPr>
          <w:rFonts w:ascii="Montserrat" w:hAnsi="Montserrat" w:cs="Arial"/>
          <w:bCs/>
          <w:noProof/>
          <w:sz w:val="20"/>
          <w:szCs w:val="20"/>
          <w:lang w:val="es-ES_tradnl"/>
        </w:rPr>
        <w:t>47</w:t>
      </w:r>
      <w:r w:rsidR="00A7174B" w:rsidRPr="00077F69">
        <w:rPr>
          <w:rFonts w:ascii="Montserrat" w:hAnsi="Montserrat" w:cs="Arial"/>
          <w:bCs/>
          <w:noProof/>
          <w:sz w:val="20"/>
          <w:szCs w:val="20"/>
          <w:lang w:val="es-ES_tradnl"/>
        </w:rPr>
        <w:t>, 48 fracción II</w:t>
      </w:r>
      <w:r w:rsidRPr="00077F69">
        <w:rPr>
          <w:rFonts w:ascii="Montserrat" w:hAnsi="Montserrat" w:cs="Arial"/>
          <w:bCs/>
          <w:noProof/>
          <w:sz w:val="20"/>
          <w:szCs w:val="20"/>
        </w:rPr>
        <w:t xml:space="preserve"> de </w:t>
      </w:r>
      <w:r w:rsidRPr="00077F69">
        <w:rPr>
          <w:rFonts w:ascii="Montserrat" w:hAnsi="Montserrat" w:cs="Arial"/>
          <w:noProof/>
          <w:sz w:val="20"/>
          <w:szCs w:val="20"/>
        </w:rPr>
        <w:t xml:space="preserve">la Ley de Adquisiciones, Arrendamientos y Servicios del Sector Público (LAASSP), </w:t>
      </w:r>
      <w:r w:rsidRPr="00077F69">
        <w:rPr>
          <w:rFonts w:ascii="Montserrat" w:hAnsi="Montserrat" w:cs="Arial"/>
          <w:bCs/>
          <w:noProof/>
          <w:sz w:val="20"/>
          <w:szCs w:val="20"/>
        </w:rPr>
        <w:t xml:space="preserve">su </w:t>
      </w:r>
      <w:r w:rsidR="00945E9E" w:rsidRPr="00077F69">
        <w:rPr>
          <w:rFonts w:ascii="Montserrat" w:hAnsi="Montserrat" w:cs="Arial"/>
          <w:noProof/>
          <w:sz w:val="20"/>
          <w:szCs w:val="20"/>
        </w:rPr>
        <w:t>Reglamento</w:t>
      </w:r>
      <w:r w:rsidR="006F7AA8" w:rsidRPr="00077F69">
        <w:rPr>
          <w:rFonts w:ascii="Montserrat" w:hAnsi="Montserrat" w:cs="Arial"/>
          <w:noProof/>
          <w:sz w:val="20"/>
          <w:szCs w:val="20"/>
        </w:rPr>
        <w:t xml:space="preserve"> </w:t>
      </w:r>
      <w:r w:rsidRPr="00077F69">
        <w:rPr>
          <w:rFonts w:ascii="Montserrat" w:hAnsi="Montserrat" w:cs="Arial"/>
          <w:noProof/>
          <w:sz w:val="20"/>
          <w:szCs w:val="20"/>
        </w:rPr>
        <w:t xml:space="preserve">y demás disposiciones aplicables en la materia, se convoca a los interesados </w:t>
      </w:r>
      <w:r w:rsidR="00A7174B" w:rsidRPr="00077F69">
        <w:rPr>
          <w:rFonts w:ascii="Montserrat" w:hAnsi="Montserrat" w:cs="Arial"/>
          <w:noProof/>
          <w:sz w:val="20"/>
          <w:szCs w:val="20"/>
        </w:rPr>
        <w:t xml:space="preserve">cuyas actividades comerciales o profesionales estén relacionadas con los servicios objeto del contrato, </w:t>
      </w:r>
      <w:r w:rsidRPr="00077F69">
        <w:rPr>
          <w:rFonts w:ascii="Montserrat" w:hAnsi="Montserrat" w:cs="Arial"/>
          <w:noProof/>
          <w:sz w:val="20"/>
          <w:szCs w:val="20"/>
        </w:rPr>
        <w:t xml:space="preserve">en participar en el procedimiento de contratación plurianual a través de </w:t>
      </w:r>
      <w:r w:rsidRPr="00077F69">
        <w:rPr>
          <w:rFonts w:ascii="Montserrat" w:hAnsi="Montserrat" w:cs="Arial"/>
          <w:b/>
          <w:i/>
          <w:noProof/>
          <w:sz w:val="20"/>
          <w:szCs w:val="20"/>
        </w:rPr>
        <w:t xml:space="preserve">Licitación Pública </w:t>
      </w:r>
      <w:r w:rsidR="00DE40C7" w:rsidRPr="00077F69">
        <w:rPr>
          <w:rFonts w:ascii="Montserrat" w:hAnsi="Montserrat" w:cs="Arial"/>
          <w:b/>
          <w:i/>
          <w:noProof/>
          <w:sz w:val="20"/>
          <w:szCs w:val="20"/>
        </w:rPr>
        <w:t>Nacional</w:t>
      </w:r>
      <w:r w:rsidR="00E40CD3" w:rsidRPr="00077F69">
        <w:rPr>
          <w:rFonts w:ascii="Montserrat" w:hAnsi="Montserrat" w:cs="Arial"/>
          <w:b/>
          <w:i/>
          <w:noProof/>
          <w:sz w:val="20"/>
          <w:szCs w:val="20"/>
        </w:rPr>
        <w:t xml:space="preserve"> </w:t>
      </w:r>
      <w:r w:rsidRPr="00077F69">
        <w:rPr>
          <w:rFonts w:ascii="Montserrat" w:hAnsi="Montserrat" w:cs="Arial"/>
          <w:noProof/>
          <w:sz w:val="20"/>
          <w:szCs w:val="20"/>
        </w:rPr>
        <w:t xml:space="preserve">del </w:t>
      </w:r>
      <w:r w:rsidRPr="00077F69">
        <w:rPr>
          <w:rFonts w:ascii="Montserrat" w:hAnsi="Montserrat" w:cs="Arial"/>
          <w:b/>
          <w:noProof/>
          <w:sz w:val="20"/>
          <w:szCs w:val="20"/>
        </w:rPr>
        <w:t xml:space="preserve">“Servicio de Guardería </w:t>
      </w:r>
      <w:r w:rsidR="00EC2B42" w:rsidRPr="00077F69">
        <w:rPr>
          <w:rFonts w:ascii="Montserrat" w:hAnsi="Montserrat" w:cs="Arial"/>
          <w:b/>
          <w:noProof/>
          <w:sz w:val="20"/>
          <w:szCs w:val="20"/>
        </w:rPr>
        <w:t xml:space="preserve">plurianual, con vigencia de cinco años, 2022-2026, </w:t>
      </w:r>
      <w:r w:rsidRPr="00077F69">
        <w:rPr>
          <w:rFonts w:ascii="Montserrat" w:hAnsi="Montserrat" w:cs="Arial"/>
          <w:b/>
          <w:noProof/>
          <w:sz w:val="20"/>
          <w:szCs w:val="20"/>
        </w:rPr>
        <w:t>en el Esquema Vecinal Comunitario Único”,</w:t>
      </w:r>
      <w:r w:rsidRPr="00077F69">
        <w:rPr>
          <w:rFonts w:ascii="Montserrat" w:eastAsia="Times New Roman" w:hAnsi="Montserrat" w:cs="Arial"/>
          <w:b/>
          <w:bCs/>
          <w:noProof/>
          <w:sz w:val="20"/>
          <w:szCs w:val="20"/>
          <w:lang w:val="es-ES" w:eastAsia="ar-SA"/>
        </w:rPr>
        <w:t xml:space="preserve"> </w:t>
      </w:r>
      <w:r w:rsidRPr="00077F69">
        <w:rPr>
          <w:rFonts w:ascii="Montserrat" w:hAnsi="Montserrat" w:cs="Arial"/>
          <w:noProof/>
          <w:sz w:val="20"/>
          <w:szCs w:val="20"/>
        </w:rPr>
        <w:t>de conformidad con la siguiente:</w:t>
      </w:r>
    </w:p>
    <w:p w14:paraId="1BD16A93" w14:textId="77777777" w:rsidR="002B3698" w:rsidRPr="00077F69" w:rsidRDefault="002B3698" w:rsidP="002B3698">
      <w:pPr>
        <w:spacing w:after="0" w:line="240" w:lineRule="auto"/>
        <w:jc w:val="both"/>
        <w:rPr>
          <w:rFonts w:ascii="Montserrat" w:hAnsi="Montserrat" w:cs="Arial"/>
          <w:noProof/>
          <w:sz w:val="20"/>
          <w:szCs w:val="20"/>
        </w:rPr>
      </w:pPr>
    </w:p>
    <w:p w14:paraId="4BF25022" w14:textId="77777777" w:rsidR="00E35FDC" w:rsidRPr="00077F69" w:rsidRDefault="00E35FDC" w:rsidP="002B3698">
      <w:pPr>
        <w:spacing w:after="0" w:line="240" w:lineRule="auto"/>
        <w:ind w:right="425"/>
        <w:jc w:val="both"/>
        <w:rPr>
          <w:rFonts w:ascii="Montserrat" w:eastAsia="Times New Roman" w:hAnsi="Montserrat" w:cs="Arial"/>
          <w:noProof/>
          <w:sz w:val="20"/>
          <w:szCs w:val="20"/>
          <w:lang w:eastAsia="ar-SA"/>
        </w:rPr>
      </w:pPr>
    </w:p>
    <w:p w14:paraId="29F9142D" w14:textId="77777777" w:rsidR="002B3698" w:rsidRPr="00077F69" w:rsidRDefault="002B3698" w:rsidP="002B3698">
      <w:pPr>
        <w:spacing w:after="0" w:line="240" w:lineRule="auto"/>
        <w:ind w:right="502"/>
        <w:jc w:val="both"/>
        <w:rPr>
          <w:rFonts w:ascii="Montserrat" w:eastAsia="Times New Roman" w:hAnsi="Montserrat" w:cs="Arial"/>
          <w:b/>
          <w:noProof/>
          <w:sz w:val="20"/>
          <w:szCs w:val="20"/>
          <w:lang w:val="es-ES" w:eastAsia="ar-SA"/>
        </w:rPr>
      </w:pPr>
    </w:p>
    <w:p w14:paraId="5387C46F" w14:textId="77777777" w:rsidR="002B3698" w:rsidRPr="00077F69" w:rsidRDefault="002B3698" w:rsidP="002B3698">
      <w:pPr>
        <w:suppressAutoHyphens/>
        <w:spacing w:after="0" w:line="240" w:lineRule="auto"/>
        <w:ind w:right="502"/>
        <w:jc w:val="both"/>
        <w:rPr>
          <w:rFonts w:ascii="Montserrat" w:eastAsia="Times New Roman" w:hAnsi="Montserrat" w:cs="Arial"/>
          <w:noProof/>
          <w:sz w:val="20"/>
          <w:szCs w:val="20"/>
          <w:lang w:val="es-ES" w:eastAsia="ar-SA"/>
        </w:rPr>
      </w:pPr>
    </w:p>
    <w:p w14:paraId="1A87B81C" w14:textId="77777777" w:rsidR="002B3698" w:rsidRPr="00077F69" w:rsidRDefault="002B3698" w:rsidP="002B3698">
      <w:pPr>
        <w:suppressAutoHyphens/>
        <w:spacing w:after="0" w:line="240" w:lineRule="auto"/>
        <w:ind w:right="502"/>
        <w:jc w:val="both"/>
        <w:rPr>
          <w:rFonts w:ascii="Montserrat" w:eastAsia="Times New Roman" w:hAnsi="Montserrat" w:cs="Arial"/>
          <w:noProof/>
          <w:sz w:val="20"/>
          <w:szCs w:val="20"/>
          <w:lang w:val="es-ES" w:eastAsia="ar-SA"/>
        </w:rPr>
      </w:pPr>
    </w:p>
    <w:p w14:paraId="63AEBF38" w14:textId="77777777" w:rsidR="002B3698" w:rsidRPr="00077F69" w:rsidRDefault="002B3698" w:rsidP="002B3698">
      <w:pPr>
        <w:suppressAutoHyphens/>
        <w:spacing w:after="0" w:line="240" w:lineRule="auto"/>
        <w:ind w:right="502"/>
        <w:jc w:val="both"/>
        <w:rPr>
          <w:rFonts w:ascii="Montserrat" w:eastAsia="Times New Roman" w:hAnsi="Montserrat" w:cs="Arial"/>
          <w:noProof/>
          <w:sz w:val="20"/>
          <w:szCs w:val="20"/>
          <w:lang w:val="es-ES" w:eastAsia="ar-SA"/>
        </w:rPr>
      </w:pPr>
    </w:p>
    <w:p w14:paraId="41EAB843" w14:textId="77777777" w:rsidR="002B3698" w:rsidRPr="00077F69" w:rsidRDefault="002B3698" w:rsidP="002B3698">
      <w:pPr>
        <w:suppressAutoHyphens/>
        <w:spacing w:after="0" w:line="240" w:lineRule="auto"/>
        <w:ind w:left="567" w:right="425"/>
        <w:jc w:val="center"/>
        <w:rPr>
          <w:rFonts w:ascii="Montserrat" w:eastAsia="Times New Roman" w:hAnsi="Montserrat" w:cs="Arial"/>
          <w:noProof/>
          <w:sz w:val="20"/>
          <w:szCs w:val="20"/>
          <w:lang w:eastAsia="ar-SA"/>
        </w:rPr>
      </w:pPr>
      <w:r w:rsidRPr="00077F69">
        <w:rPr>
          <w:rFonts w:ascii="Montserrat" w:eastAsia="Times New Roman" w:hAnsi="Montserrat" w:cs="Arial"/>
          <w:b/>
          <w:noProof/>
          <w:sz w:val="20"/>
          <w:szCs w:val="20"/>
          <w:lang w:eastAsia="ar-SA"/>
        </w:rPr>
        <w:t>C O N V O C A T O R I A</w:t>
      </w:r>
    </w:p>
    <w:p w14:paraId="64ABB1E9" w14:textId="77777777" w:rsidR="002B3698" w:rsidRPr="00077F69" w:rsidRDefault="002B3698" w:rsidP="002B3698">
      <w:pPr>
        <w:suppressAutoHyphens/>
        <w:spacing w:after="0" w:line="240" w:lineRule="auto"/>
        <w:ind w:left="567"/>
        <w:jc w:val="center"/>
        <w:rPr>
          <w:rFonts w:ascii="Montserrat" w:eastAsia="Times New Roman" w:hAnsi="Montserrat" w:cs="Arial"/>
          <w:b/>
          <w:noProof/>
          <w:sz w:val="20"/>
          <w:szCs w:val="20"/>
          <w:lang w:eastAsia="ar-SA"/>
        </w:rPr>
      </w:pPr>
    </w:p>
    <w:p w14:paraId="29D5341A" w14:textId="77777777" w:rsidR="00B1486B" w:rsidRPr="00077F69" w:rsidRDefault="002B3698" w:rsidP="005A6530">
      <w:pPr>
        <w:spacing w:after="0" w:line="240" w:lineRule="auto"/>
        <w:contextualSpacing/>
        <w:jc w:val="both"/>
        <w:rPr>
          <w:rFonts w:ascii="Montserrat" w:hAnsi="Montserrat" w:cs="Arial"/>
          <w:noProof/>
          <w:sz w:val="20"/>
          <w:szCs w:val="20"/>
        </w:rPr>
      </w:pPr>
      <w:r w:rsidRPr="00077F69">
        <w:rPr>
          <w:rFonts w:ascii="Montserrat" w:hAnsi="Montserrat" w:cs="Arial"/>
          <w:noProof/>
          <w:sz w:val="20"/>
          <w:szCs w:val="20"/>
        </w:rPr>
        <w:br w:type="page"/>
      </w:r>
      <w:r w:rsidR="00B1486B" w:rsidRPr="00077F69">
        <w:rPr>
          <w:rFonts w:ascii="Montserrat" w:eastAsia="Times New Roman" w:hAnsi="Montserrat" w:cs="Arial"/>
          <w:b/>
          <w:bCs/>
          <w:noProof/>
          <w:kern w:val="1"/>
          <w:sz w:val="20"/>
          <w:szCs w:val="20"/>
          <w:lang w:eastAsia="ar-SA"/>
        </w:rPr>
        <w:lastRenderedPageBreak/>
        <w:t>Glosario.</w:t>
      </w:r>
    </w:p>
    <w:p w14:paraId="733C97F8"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b/>
          <w:noProof/>
          <w:sz w:val="20"/>
          <w:szCs w:val="20"/>
          <w:lang w:val="es-ES" w:eastAsia="ar-SA"/>
        </w:rPr>
      </w:pPr>
    </w:p>
    <w:p w14:paraId="769EECB7"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b/>
          <w:noProof/>
          <w:sz w:val="20"/>
          <w:szCs w:val="20"/>
          <w:lang w:val="es-ES" w:eastAsia="ar-SA"/>
        </w:rPr>
      </w:pPr>
      <w:r w:rsidRPr="00077F69">
        <w:rPr>
          <w:rFonts w:ascii="Montserrat" w:eastAsia="Times New Roman" w:hAnsi="Montserrat" w:cs="Arial"/>
          <w:b/>
          <w:noProof/>
          <w:sz w:val="20"/>
          <w:szCs w:val="20"/>
          <w:lang w:val="es-ES" w:eastAsia="ar-SA"/>
        </w:rPr>
        <w:t>Para efectos de esta convocatoria, se entenderá por:</w:t>
      </w:r>
    </w:p>
    <w:p w14:paraId="49EC30C6"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b/>
          <w:noProof/>
          <w:sz w:val="20"/>
          <w:szCs w:val="20"/>
          <w:lang w:val="es-ES" w:eastAsia="ar-SA"/>
        </w:rPr>
      </w:pPr>
    </w:p>
    <w:p w14:paraId="0518055C"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b/>
          <w:i/>
          <w:noProof/>
          <w:sz w:val="20"/>
          <w:szCs w:val="20"/>
          <w:lang w:val="es-ES" w:eastAsia="es-ES"/>
        </w:rPr>
      </w:pPr>
      <w:r w:rsidRPr="00077F69">
        <w:rPr>
          <w:rFonts w:ascii="Montserrat" w:eastAsia="Times New Roman" w:hAnsi="Montserrat" w:cs="Arial"/>
          <w:b/>
          <w:noProof/>
          <w:sz w:val="20"/>
          <w:szCs w:val="20"/>
          <w:lang w:val="es-ES" w:eastAsia="es-ES"/>
        </w:rPr>
        <w:t>Administrador del contrato.-</w:t>
      </w:r>
      <w:r w:rsidR="00B7651F" w:rsidRPr="00077F69">
        <w:rPr>
          <w:rFonts w:ascii="Montserrat" w:eastAsia="Times New Roman" w:hAnsi="Montserrat" w:cs="Arial"/>
          <w:noProof/>
          <w:sz w:val="20"/>
          <w:szCs w:val="20"/>
          <w:lang w:val="es-ES" w:eastAsia="es-ES"/>
        </w:rPr>
        <w:t xml:space="preserve"> Servidor P</w:t>
      </w:r>
      <w:r w:rsidRPr="00077F69">
        <w:rPr>
          <w:rFonts w:ascii="Montserrat" w:eastAsia="Times New Roman" w:hAnsi="Montserrat" w:cs="Arial"/>
          <w:noProof/>
          <w:sz w:val="20"/>
          <w:szCs w:val="20"/>
          <w:lang w:val="es-ES" w:eastAsia="es-ES"/>
        </w:rPr>
        <w:t xml:space="preserve">úblico en quien recae la responsabilidad de dar seguimiento al cumplimiento de las obligaciones establecidas en los contratos que se formalicen por cada una de las partidas que integran la presente </w:t>
      </w:r>
      <w:r w:rsidR="00994BB2" w:rsidRPr="00077F69">
        <w:rPr>
          <w:rFonts w:ascii="Montserrat" w:eastAsia="Times New Roman" w:hAnsi="Montserrat" w:cs="Arial"/>
          <w:b/>
          <w:i/>
          <w:noProof/>
          <w:sz w:val="20"/>
          <w:szCs w:val="20"/>
          <w:lang w:val="es-ES" w:eastAsia="es-ES"/>
        </w:rPr>
        <w:t xml:space="preserve">Licitación Pública </w:t>
      </w:r>
      <w:r w:rsidR="00DE40C7" w:rsidRPr="00077F69">
        <w:rPr>
          <w:rFonts w:ascii="Montserrat" w:eastAsia="Times New Roman" w:hAnsi="Montserrat" w:cs="Arial"/>
          <w:b/>
          <w:i/>
          <w:noProof/>
          <w:sz w:val="20"/>
          <w:szCs w:val="20"/>
          <w:lang w:val="es-ES" w:eastAsia="es-ES"/>
        </w:rPr>
        <w:t>Nacional</w:t>
      </w:r>
      <w:r w:rsidR="00FC225A" w:rsidRPr="00077F69">
        <w:rPr>
          <w:rFonts w:ascii="Montserrat" w:eastAsia="Times New Roman" w:hAnsi="Montserrat" w:cs="Arial"/>
          <w:b/>
          <w:i/>
          <w:noProof/>
          <w:sz w:val="20"/>
          <w:szCs w:val="20"/>
          <w:lang w:val="es-ES" w:eastAsia="es-ES"/>
        </w:rPr>
        <w:t>.</w:t>
      </w:r>
    </w:p>
    <w:p w14:paraId="05923D58" w14:textId="77777777" w:rsidR="00FC225A" w:rsidRPr="00077F69" w:rsidRDefault="00FC225A"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p>
    <w:p w14:paraId="5647FECE"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Área contratante</w:t>
      </w:r>
      <w:r w:rsidR="00677A9C" w:rsidRPr="00077F69">
        <w:rPr>
          <w:rFonts w:ascii="Montserrat" w:eastAsia="Times New Roman" w:hAnsi="Montserrat" w:cs="Arial"/>
          <w:b/>
          <w:noProof/>
          <w:sz w:val="20"/>
          <w:szCs w:val="20"/>
          <w:lang w:val="es-ES" w:eastAsia="es-ES"/>
        </w:rPr>
        <w:t>.-</w:t>
      </w:r>
      <w:r w:rsidR="00677A9C" w:rsidRPr="00077F69">
        <w:rPr>
          <w:rFonts w:ascii="Montserrat" w:eastAsia="Times New Roman" w:hAnsi="Montserrat" w:cs="Arial"/>
          <w:noProof/>
          <w:sz w:val="20"/>
          <w:szCs w:val="20"/>
          <w:lang w:val="es-ES" w:eastAsia="es-ES"/>
        </w:rPr>
        <w:t xml:space="preserve"> L</w:t>
      </w:r>
      <w:r w:rsidRPr="00077F69">
        <w:rPr>
          <w:rFonts w:ascii="Montserrat" w:eastAsia="Times New Roman" w:hAnsi="Montserrat" w:cs="Arial"/>
          <w:noProof/>
          <w:sz w:val="20"/>
          <w:szCs w:val="20"/>
          <w:lang w:val="es-ES" w:eastAsia="es-ES"/>
        </w:rPr>
        <w:t xml:space="preserve">a facultada para realizar procedimientos de contratación a efecto de adquirir o arrendar bienes o contratar la prestación de servicios que requiera la dependencia o </w:t>
      </w:r>
      <w:r w:rsidR="00677A9C" w:rsidRPr="00077F69">
        <w:rPr>
          <w:rFonts w:ascii="Montserrat" w:eastAsia="Times New Roman" w:hAnsi="Montserrat" w:cs="Arial"/>
          <w:noProof/>
          <w:sz w:val="20"/>
          <w:szCs w:val="20"/>
          <w:lang w:val="es-ES" w:eastAsia="es-ES"/>
        </w:rPr>
        <w:t>entidad de que se trate.</w:t>
      </w:r>
    </w:p>
    <w:p w14:paraId="23071AA0" w14:textId="77777777" w:rsidR="000D36FD" w:rsidRPr="00077F69" w:rsidRDefault="000D36FD"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p>
    <w:p w14:paraId="62953447" w14:textId="77777777" w:rsidR="00B1486B" w:rsidRPr="00077F69" w:rsidRDefault="00677A9C"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Área requirente.-</w:t>
      </w:r>
      <w:r w:rsidRPr="00077F69">
        <w:rPr>
          <w:rFonts w:ascii="Montserrat" w:eastAsia="Times New Roman" w:hAnsi="Montserrat" w:cs="Arial"/>
          <w:noProof/>
          <w:sz w:val="20"/>
          <w:szCs w:val="20"/>
          <w:lang w:val="es-ES" w:eastAsia="es-ES"/>
        </w:rPr>
        <w:t xml:space="preserve"> L</w:t>
      </w:r>
      <w:r w:rsidR="00B1486B" w:rsidRPr="00077F69">
        <w:rPr>
          <w:rFonts w:ascii="Montserrat" w:eastAsia="Times New Roman" w:hAnsi="Montserrat" w:cs="Arial"/>
          <w:noProof/>
          <w:sz w:val="20"/>
          <w:szCs w:val="20"/>
          <w:lang w:val="es-ES" w:eastAsia="es-ES"/>
        </w:rPr>
        <w:t>a que solicite o requiera formalmente la adquisición o arrendamiento de bienes o la prestación de servicios, o</w:t>
      </w:r>
      <w:r w:rsidRPr="00077F69">
        <w:rPr>
          <w:rFonts w:ascii="Montserrat" w:eastAsia="Times New Roman" w:hAnsi="Montserrat" w:cs="Arial"/>
          <w:noProof/>
          <w:sz w:val="20"/>
          <w:szCs w:val="20"/>
          <w:lang w:val="es-ES" w:eastAsia="es-ES"/>
        </w:rPr>
        <w:t xml:space="preserve"> bien aquélla que los utilizará.</w:t>
      </w:r>
    </w:p>
    <w:p w14:paraId="110384ED" w14:textId="77777777" w:rsidR="00677A9C" w:rsidRPr="00077F69" w:rsidRDefault="00677A9C"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p>
    <w:p w14:paraId="4F0F389C"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Área técnica</w:t>
      </w:r>
      <w:r w:rsidR="00677A9C" w:rsidRPr="00077F69">
        <w:rPr>
          <w:rFonts w:ascii="Montserrat" w:eastAsia="Times New Roman" w:hAnsi="Montserrat" w:cs="Arial"/>
          <w:b/>
          <w:noProof/>
          <w:sz w:val="20"/>
          <w:szCs w:val="20"/>
          <w:lang w:val="es-ES" w:eastAsia="es-ES"/>
        </w:rPr>
        <w:t>.-</w:t>
      </w:r>
      <w:r w:rsidR="00677A9C" w:rsidRPr="00077F69">
        <w:rPr>
          <w:rFonts w:ascii="Montserrat" w:eastAsia="Times New Roman" w:hAnsi="Montserrat" w:cs="Arial"/>
          <w:noProof/>
          <w:sz w:val="20"/>
          <w:szCs w:val="20"/>
          <w:lang w:val="es-ES" w:eastAsia="es-ES"/>
        </w:rPr>
        <w:t xml:space="preserve"> L</w:t>
      </w:r>
      <w:r w:rsidRPr="00077F69">
        <w:rPr>
          <w:rFonts w:ascii="Montserrat" w:eastAsia="Times New Roman" w:hAnsi="Montserrat" w:cs="Arial"/>
          <w:noProof/>
          <w:sz w:val="20"/>
          <w:szCs w:val="20"/>
          <w:lang w:val="es-ES" w:eastAsia="es-ES"/>
        </w:rPr>
        <w:t>a que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 el carácter de Área requ</w:t>
      </w:r>
      <w:r w:rsidR="00677A9C" w:rsidRPr="00077F69">
        <w:rPr>
          <w:rFonts w:ascii="Montserrat" w:eastAsia="Times New Roman" w:hAnsi="Montserrat" w:cs="Arial"/>
          <w:noProof/>
          <w:sz w:val="20"/>
          <w:szCs w:val="20"/>
          <w:lang w:val="es-ES" w:eastAsia="es-ES"/>
        </w:rPr>
        <w:t>irente.</w:t>
      </w:r>
    </w:p>
    <w:p w14:paraId="15FBA193"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b/>
          <w:noProof/>
          <w:sz w:val="20"/>
          <w:szCs w:val="20"/>
          <w:lang w:val="es-ES" w:eastAsia="ar-SA"/>
        </w:rPr>
      </w:pPr>
    </w:p>
    <w:p w14:paraId="71724344" w14:textId="77777777" w:rsidR="00B1486B" w:rsidRPr="00077F69" w:rsidRDefault="00677A9C" w:rsidP="005A6530">
      <w:pPr>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Capacidad instalada.-</w:t>
      </w:r>
      <w:r w:rsidR="00B1486B" w:rsidRPr="00077F69">
        <w:rPr>
          <w:rFonts w:ascii="Montserrat" w:hAnsi="Montserrat" w:cs="Arial"/>
          <w:noProof/>
          <w:sz w:val="20"/>
          <w:szCs w:val="20"/>
        </w:rPr>
        <w:t xml:space="preserve"> </w:t>
      </w:r>
      <w:r w:rsidRPr="00077F69">
        <w:rPr>
          <w:rFonts w:ascii="Montserrat" w:eastAsia="Times New Roman" w:hAnsi="Montserrat" w:cs="Arial"/>
          <w:noProof/>
          <w:sz w:val="20"/>
          <w:szCs w:val="20"/>
          <w:lang w:val="es-ES" w:eastAsia="es-ES"/>
        </w:rPr>
        <w:t>N</w:t>
      </w:r>
      <w:r w:rsidR="00B1486B" w:rsidRPr="00077F69">
        <w:rPr>
          <w:rFonts w:ascii="Montserrat" w:eastAsia="Times New Roman" w:hAnsi="Montserrat" w:cs="Arial"/>
          <w:noProof/>
          <w:sz w:val="20"/>
          <w:szCs w:val="20"/>
          <w:lang w:val="es-ES" w:eastAsia="es-ES"/>
        </w:rPr>
        <w:t>úmero de lugares para niños de 43 días de edad a 4 años de edad determinados para la prestación del servicio de guardería.</w:t>
      </w:r>
    </w:p>
    <w:p w14:paraId="478B70C1"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b/>
          <w:noProof/>
          <w:sz w:val="20"/>
          <w:szCs w:val="20"/>
          <w:lang w:val="es-ES" w:eastAsia="ar-SA"/>
        </w:rPr>
      </w:pPr>
    </w:p>
    <w:p w14:paraId="4B716910" w14:textId="77777777" w:rsidR="00B1486B" w:rsidRPr="00077F69" w:rsidRDefault="00B1486B" w:rsidP="005A6530">
      <w:pPr>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CECOBAN.-</w:t>
      </w:r>
      <w:r w:rsidRPr="00077F69">
        <w:rPr>
          <w:rFonts w:ascii="Montserrat" w:eastAsia="Times New Roman" w:hAnsi="Montserrat" w:cs="Arial"/>
          <w:noProof/>
          <w:sz w:val="20"/>
          <w:szCs w:val="20"/>
          <w:lang w:val="es-ES" w:eastAsia="es-ES"/>
        </w:rPr>
        <w:t xml:space="preserve"> Centro de Compensación Bancaria.</w:t>
      </w:r>
    </w:p>
    <w:p w14:paraId="58D8798E" w14:textId="77777777" w:rsidR="00B1486B" w:rsidRPr="00077F69" w:rsidRDefault="00B1486B" w:rsidP="005A6530">
      <w:pPr>
        <w:tabs>
          <w:tab w:val="left" w:pos="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ind w:right="-141"/>
        <w:contextualSpacing/>
        <w:jc w:val="both"/>
        <w:textAlignment w:val="baseline"/>
        <w:rPr>
          <w:rFonts w:ascii="Montserrat" w:eastAsia="Times New Roman" w:hAnsi="Montserrat" w:cs="Arial"/>
          <w:b/>
          <w:noProof/>
          <w:sz w:val="20"/>
          <w:szCs w:val="20"/>
          <w:lang w:val="es-ES" w:eastAsia="ar-SA"/>
        </w:rPr>
      </w:pPr>
    </w:p>
    <w:p w14:paraId="03BC2843" w14:textId="77777777" w:rsidR="00B1486B" w:rsidRPr="00077F69" w:rsidRDefault="00B1486B" w:rsidP="005A6530">
      <w:pPr>
        <w:tabs>
          <w:tab w:val="left" w:pos="851"/>
        </w:tabs>
        <w:spacing w:after="0" w:line="240" w:lineRule="auto"/>
        <w:ind w:right="-141"/>
        <w:contextualSpacing/>
        <w:jc w:val="both"/>
        <w:rPr>
          <w:rFonts w:ascii="Montserrat" w:eastAsia="Times New Roman" w:hAnsi="Montserrat" w:cs="Arial"/>
          <w:noProof/>
          <w:color w:val="000000"/>
          <w:sz w:val="20"/>
          <w:szCs w:val="20"/>
          <w:lang w:val="es-ES" w:eastAsia="ar-SA"/>
        </w:rPr>
      </w:pPr>
      <w:r w:rsidRPr="00077F69">
        <w:rPr>
          <w:rFonts w:ascii="Montserrat" w:eastAsia="Times New Roman" w:hAnsi="Montserrat" w:cs="Arial"/>
          <w:b/>
          <w:noProof/>
          <w:sz w:val="20"/>
          <w:szCs w:val="20"/>
          <w:lang w:val="es-ES" w:eastAsia="es-ES"/>
        </w:rPr>
        <w:t>Cuota unitaria.-</w:t>
      </w:r>
      <w:r w:rsidRPr="00077F69">
        <w:rPr>
          <w:rFonts w:ascii="Montserrat" w:eastAsia="Times New Roman" w:hAnsi="Montserrat" w:cs="Arial"/>
          <w:b/>
          <w:noProof/>
          <w:color w:val="000000"/>
          <w:sz w:val="20"/>
          <w:szCs w:val="20"/>
          <w:lang w:val="es-ES" w:eastAsia="ar-SA"/>
        </w:rPr>
        <w:t xml:space="preserve"> </w:t>
      </w:r>
      <w:r w:rsidRPr="00077F69">
        <w:rPr>
          <w:rFonts w:ascii="Montserrat" w:eastAsia="Times New Roman" w:hAnsi="Montserrat" w:cs="Arial"/>
          <w:noProof/>
          <w:color w:val="000000"/>
          <w:sz w:val="20"/>
          <w:szCs w:val="20"/>
          <w:lang w:val="es-ES" w:eastAsia="ar-SA"/>
        </w:rPr>
        <w:t xml:space="preserve">Es la contraprestación mensual que paga el IMSS a cada uno de los </w:t>
      </w:r>
      <w:r w:rsidR="00DB6B19" w:rsidRPr="00077F69">
        <w:rPr>
          <w:rFonts w:ascii="Montserrat" w:eastAsia="Times New Roman" w:hAnsi="Montserrat" w:cs="Arial"/>
          <w:noProof/>
          <w:color w:val="000000"/>
          <w:sz w:val="20"/>
          <w:szCs w:val="20"/>
          <w:lang w:val="es-ES" w:eastAsia="ar-SA"/>
        </w:rPr>
        <w:t>proveedores</w:t>
      </w:r>
      <w:r w:rsidRPr="00077F69">
        <w:rPr>
          <w:rFonts w:ascii="Montserrat" w:eastAsia="Times New Roman" w:hAnsi="Montserrat" w:cs="Arial"/>
          <w:noProof/>
          <w:color w:val="000000"/>
          <w:sz w:val="20"/>
          <w:szCs w:val="20"/>
          <w:lang w:val="es-ES" w:eastAsia="ar-SA"/>
        </w:rPr>
        <w:t xml:space="preserve"> por concepto de la prestación del servicio de guardería por cada </w:t>
      </w:r>
      <w:r w:rsidR="00B7651F" w:rsidRPr="00077F69">
        <w:rPr>
          <w:rFonts w:ascii="Montserrat" w:eastAsia="Times New Roman" w:hAnsi="Montserrat" w:cs="Arial"/>
          <w:noProof/>
          <w:color w:val="000000"/>
          <w:sz w:val="20"/>
          <w:szCs w:val="20"/>
          <w:lang w:val="es-ES" w:eastAsia="ar-SA"/>
        </w:rPr>
        <w:t xml:space="preserve">niño </w:t>
      </w:r>
      <w:r w:rsidRPr="00077F69">
        <w:rPr>
          <w:rFonts w:ascii="Montserrat" w:eastAsia="Times New Roman" w:hAnsi="Montserrat" w:cs="Arial"/>
          <w:noProof/>
          <w:color w:val="000000"/>
          <w:sz w:val="20"/>
          <w:szCs w:val="20"/>
          <w:lang w:val="es-ES" w:eastAsia="ar-SA"/>
        </w:rPr>
        <w:t>derechohab</w:t>
      </w:r>
      <w:r w:rsidR="00C512EE" w:rsidRPr="00077F69">
        <w:rPr>
          <w:rFonts w:ascii="Montserrat" w:eastAsia="Times New Roman" w:hAnsi="Montserrat" w:cs="Arial"/>
          <w:noProof/>
          <w:color w:val="000000"/>
          <w:sz w:val="20"/>
          <w:szCs w:val="20"/>
          <w:lang w:val="es-ES" w:eastAsia="ar-SA"/>
        </w:rPr>
        <w:t>iente que se encuentre inscrito</w:t>
      </w:r>
      <w:r w:rsidRPr="00077F69">
        <w:rPr>
          <w:rFonts w:ascii="Montserrat" w:eastAsia="Times New Roman" w:hAnsi="Montserrat" w:cs="Arial"/>
          <w:noProof/>
          <w:color w:val="000000"/>
          <w:sz w:val="20"/>
          <w:szCs w:val="20"/>
          <w:lang w:val="es-ES" w:eastAsia="ar-SA"/>
        </w:rPr>
        <w:t xml:space="preserve">. Incluye todos los gastos derivados de la prestación del servicio de guardería y se determina con base en el número de días que cada </w:t>
      </w:r>
      <w:r w:rsidR="00B7651F" w:rsidRPr="00077F69">
        <w:rPr>
          <w:rFonts w:ascii="Montserrat" w:eastAsia="Times New Roman" w:hAnsi="Montserrat" w:cs="Arial"/>
          <w:noProof/>
          <w:color w:val="000000"/>
          <w:sz w:val="20"/>
          <w:szCs w:val="20"/>
          <w:lang w:val="es-ES" w:eastAsia="ar-SA"/>
        </w:rPr>
        <w:t>niño</w:t>
      </w:r>
      <w:r w:rsidRPr="00077F69">
        <w:rPr>
          <w:rFonts w:ascii="Montserrat" w:eastAsia="Times New Roman" w:hAnsi="Montserrat" w:cs="Arial"/>
          <w:noProof/>
          <w:color w:val="000000"/>
          <w:sz w:val="20"/>
          <w:szCs w:val="20"/>
          <w:lang w:val="es-ES" w:eastAsia="ar-SA"/>
        </w:rPr>
        <w:t xml:space="preserve"> derechohabiente estuvo inscrito en la guardería durante el mes a pagar.</w:t>
      </w:r>
    </w:p>
    <w:p w14:paraId="3123D286" w14:textId="77777777"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p>
    <w:p w14:paraId="2A536D59" w14:textId="77777777"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proofErr w:type="spellStart"/>
      <w:r w:rsidRPr="00077F69">
        <w:rPr>
          <w:rFonts w:ascii="Montserrat" w:hAnsi="Montserrat" w:cs="Arial"/>
          <w:b/>
          <w:sz w:val="20"/>
          <w:szCs w:val="20"/>
        </w:rPr>
        <w:t>COMPRANET</w:t>
      </w:r>
      <w:proofErr w:type="spellEnd"/>
      <w:r w:rsidRPr="00077F69">
        <w:rPr>
          <w:rFonts w:ascii="Montserrat" w:hAnsi="Montserrat" w:cs="Arial"/>
          <w:sz w:val="20"/>
          <w:szCs w:val="20"/>
        </w:rPr>
        <w:t xml:space="preserve">: el Sistema Electrónico de información pública gubernamental sobre adquisiciones, arrendamientos y servicios. </w:t>
      </w:r>
      <w:proofErr w:type="gramStart"/>
      <w:r w:rsidRPr="00077F69">
        <w:rPr>
          <w:rFonts w:ascii="Montserrat" w:hAnsi="Montserrat" w:cs="Arial"/>
          <w:sz w:val="20"/>
          <w:szCs w:val="20"/>
        </w:rPr>
        <w:t>con</w:t>
      </w:r>
      <w:proofErr w:type="gramEnd"/>
      <w:r w:rsidRPr="00077F69">
        <w:rPr>
          <w:rFonts w:ascii="Montserrat" w:hAnsi="Montserrat" w:cs="Arial"/>
          <w:sz w:val="20"/>
          <w:szCs w:val="20"/>
        </w:rPr>
        <w:t xml:space="preserve"> dirección electrónica en Internet:</w:t>
      </w:r>
      <w:r w:rsidRPr="00077F69">
        <w:rPr>
          <w:rFonts w:ascii="Montserrat" w:hAnsi="Montserrat" w:cs="Arial"/>
          <w:b/>
          <w:sz w:val="20"/>
          <w:szCs w:val="20"/>
        </w:rPr>
        <w:t xml:space="preserve"> </w:t>
      </w:r>
      <w:hyperlink r:id="rId9" w:history="1">
        <w:r w:rsidRPr="00077F69">
          <w:rPr>
            <w:rStyle w:val="Hipervnculo"/>
            <w:rFonts w:ascii="Montserrat" w:hAnsi="Montserrat" w:cs="Arial"/>
            <w:b/>
            <w:sz w:val="20"/>
            <w:szCs w:val="20"/>
          </w:rPr>
          <w:t>http://www.compranet.gob.mx</w:t>
        </w:r>
      </w:hyperlink>
    </w:p>
    <w:p w14:paraId="4650360C" w14:textId="77777777"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p>
    <w:p w14:paraId="5D96C127" w14:textId="77777777"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r w:rsidRPr="00077F69">
        <w:rPr>
          <w:rFonts w:ascii="Montserrat" w:hAnsi="Montserrat" w:cs="Arial"/>
          <w:b/>
          <w:sz w:val="20"/>
          <w:szCs w:val="20"/>
        </w:rPr>
        <w:t xml:space="preserve">Contrato: </w:t>
      </w:r>
      <w:r w:rsidRPr="00077F69">
        <w:rPr>
          <w:rFonts w:ascii="Montserrat" w:hAnsi="Montserrat" w:cs="Arial"/>
          <w:sz w:val="20"/>
          <w:szCs w:val="20"/>
        </w:rPr>
        <w:t>documento a través del cual se formalizan los derechos y obligaciones derivados del fallo del procedimiento de contratación de la adquisición o la prestación de los servicios.</w:t>
      </w:r>
    </w:p>
    <w:p w14:paraId="6461467D" w14:textId="77777777" w:rsidR="00B1486B" w:rsidRPr="00077F69" w:rsidRDefault="00B1486B" w:rsidP="005A6530">
      <w:pPr>
        <w:tabs>
          <w:tab w:val="left" w:pos="851"/>
        </w:tabs>
        <w:spacing w:after="0" w:line="240" w:lineRule="auto"/>
        <w:ind w:right="-141"/>
        <w:contextualSpacing/>
        <w:jc w:val="both"/>
        <w:rPr>
          <w:rFonts w:ascii="Montserrat" w:eastAsia="Times New Roman" w:hAnsi="Montserrat" w:cs="Arial"/>
          <w:noProof/>
          <w:color w:val="000000"/>
          <w:sz w:val="20"/>
          <w:szCs w:val="20"/>
          <w:lang w:val="es-ES" w:eastAsia="ar-SA"/>
        </w:rPr>
      </w:pPr>
    </w:p>
    <w:p w14:paraId="02DA1370" w14:textId="77777777" w:rsidR="00B1486B" w:rsidRPr="00077F69" w:rsidRDefault="00B1486B" w:rsidP="005A6530">
      <w:pPr>
        <w:spacing w:after="0" w:line="240" w:lineRule="auto"/>
        <w:ind w:right="-141"/>
        <w:contextualSpacing/>
        <w:jc w:val="both"/>
        <w:rPr>
          <w:rFonts w:ascii="Montserrat" w:eastAsia="Times New Roman" w:hAnsi="Montserrat" w:cs="Arial"/>
          <w:noProof/>
          <w:color w:val="000000"/>
          <w:sz w:val="20"/>
          <w:szCs w:val="20"/>
          <w:lang w:eastAsia="ar-SA"/>
        </w:rPr>
      </w:pPr>
      <w:r w:rsidRPr="00077F69">
        <w:rPr>
          <w:rFonts w:ascii="Montserrat" w:eastAsia="Times New Roman" w:hAnsi="Montserrat" w:cs="Arial"/>
          <w:b/>
          <w:noProof/>
          <w:color w:val="000000"/>
          <w:sz w:val="20"/>
          <w:szCs w:val="20"/>
          <w:lang w:eastAsia="ar-SA"/>
        </w:rPr>
        <w:t xml:space="preserve">DOF.- </w:t>
      </w:r>
      <w:r w:rsidRPr="00077F69">
        <w:rPr>
          <w:rFonts w:ascii="Montserrat" w:eastAsia="Times New Roman" w:hAnsi="Montserrat" w:cs="Arial"/>
          <w:noProof/>
          <w:color w:val="000000"/>
          <w:sz w:val="20"/>
          <w:szCs w:val="20"/>
          <w:lang w:eastAsia="ar-SA"/>
        </w:rPr>
        <w:t>Diario Oficial de la Federación</w:t>
      </w:r>
      <w:r w:rsidR="00B7651F" w:rsidRPr="00077F69">
        <w:rPr>
          <w:rFonts w:ascii="Montserrat" w:eastAsia="Times New Roman" w:hAnsi="Montserrat" w:cs="Arial"/>
          <w:noProof/>
          <w:color w:val="000000"/>
          <w:sz w:val="20"/>
          <w:szCs w:val="20"/>
          <w:lang w:eastAsia="ar-SA"/>
        </w:rPr>
        <w:t>.</w:t>
      </w:r>
    </w:p>
    <w:p w14:paraId="032863FE" w14:textId="77777777" w:rsidR="00B1486B" w:rsidRPr="00077F69" w:rsidRDefault="00B1486B" w:rsidP="005A6530">
      <w:pPr>
        <w:spacing w:after="0" w:line="240" w:lineRule="auto"/>
        <w:ind w:right="-141"/>
        <w:contextualSpacing/>
        <w:jc w:val="both"/>
        <w:rPr>
          <w:rFonts w:ascii="Montserrat" w:eastAsia="Times New Roman" w:hAnsi="Montserrat" w:cs="Arial"/>
          <w:b/>
          <w:noProof/>
          <w:sz w:val="20"/>
          <w:szCs w:val="20"/>
          <w:lang w:eastAsia="es-ES"/>
        </w:rPr>
      </w:pPr>
    </w:p>
    <w:p w14:paraId="3F90B282" w14:textId="77777777" w:rsidR="00B1486B" w:rsidRPr="00077F69" w:rsidRDefault="00B1486B" w:rsidP="005A6530">
      <w:pPr>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EMA.-</w:t>
      </w:r>
      <w:r w:rsidRPr="00077F69">
        <w:rPr>
          <w:rFonts w:ascii="Montserrat" w:eastAsia="Times New Roman" w:hAnsi="Montserrat" w:cs="Arial"/>
          <w:noProof/>
          <w:sz w:val="20"/>
          <w:szCs w:val="20"/>
          <w:lang w:val="es-ES" w:eastAsia="es-ES"/>
        </w:rPr>
        <w:t xml:space="preserve"> Entidad Mexicana de Acreditación, A. C.</w:t>
      </w:r>
    </w:p>
    <w:p w14:paraId="2D1D0EA6" w14:textId="77777777" w:rsidR="00B1486B" w:rsidRPr="00077F69" w:rsidRDefault="00B1486B" w:rsidP="005A6530">
      <w:pPr>
        <w:spacing w:after="0" w:line="240" w:lineRule="auto"/>
        <w:ind w:right="-141"/>
        <w:contextualSpacing/>
        <w:jc w:val="both"/>
        <w:rPr>
          <w:rFonts w:ascii="Montserrat" w:eastAsia="Times New Roman" w:hAnsi="Montserrat" w:cs="Arial"/>
          <w:b/>
          <w:noProof/>
          <w:sz w:val="20"/>
          <w:szCs w:val="20"/>
          <w:lang w:val="es-ES" w:eastAsia="es-ES"/>
        </w:rPr>
      </w:pPr>
    </w:p>
    <w:p w14:paraId="292E5799" w14:textId="385ED59A" w:rsidR="00B373D4" w:rsidRPr="00077F69" w:rsidRDefault="00B373D4" w:rsidP="00B373D4">
      <w:pPr>
        <w:tabs>
          <w:tab w:val="left" w:pos="142"/>
        </w:tabs>
        <w:suppressAutoHyphens/>
        <w:spacing w:after="0" w:line="240" w:lineRule="auto"/>
        <w:ind w:right="-518"/>
        <w:jc w:val="both"/>
        <w:rPr>
          <w:rFonts w:ascii="Montserrat" w:eastAsia="MS Mincho" w:hAnsi="Montserrat" w:cs="Arial"/>
          <w:b/>
          <w:bCs/>
          <w:sz w:val="20"/>
          <w:szCs w:val="20"/>
        </w:rPr>
      </w:pPr>
      <w:r w:rsidRPr="00077F69">
        <w:rPr>
          <w:rFonts w:ascii="Montserrat" w:eastAsia="MS Mincho" w:hAnsi="Montserrat" w:cs="Arial"/>
          <w:b/>
          <w:bCs/>
          <w:sz w:val="20"/>
          <w:szCs w:val="20"/>
        </w:rPr>
        <w:t>Esquema de Guardería Vecinal Comunitario Único</w:t>
      </w:r>
      <w:r w:rsidR="00ED2D55" w:rsidRPr="00077F69">
        <w:rPr>
          <w:rFonts w:ascii="Montserrat" w:eastAsia="MS Mincho" w:hAnsi="Montserrat" w:cs="Arial"/>
          <w:b/>
          <w:bCs/>
          <w:sz w:val="20"/>
          <w:szCs w:val="20"/>
        </w:rPr>
        <w:t>.-</w:t>
      </w:r>
      <w:r w:rsidRPr="00077F69">
        <w:rPr>
          <w:rFonts w:ascii="Montserrat" w:eastAsia="MS Mincho" w:hAnsi="Montserrat" w:cs="Arial"/>
          <w:b/>
          <w:bCs/>
          <w:sz w:val="20"/>
          <w:szCs w:val="20"/>
        </w:rPr>
        <w:t xml:space="preserve"> </w:t>
      </w:r>
      <w:r w:rsidR="00ED2D55" w:rsidRPr="00077F69">
        <w:rPr>
          <w:rFonts w:ascii="Montserrat" w:eastAsia="MS Mincho" w:hAnsi="Montserrat" w:cs="Arial"/>
          <w:bCs/>
          <w:sz w:val="20"/>
          <w:szCs w:val="20"/>
        </w:rPr>
        <w:t>A</w:t>
      </w:r>
      <w:r w:rsidRPr="00077F69">
        <w:rPr>
          <w:rFonts w:ascii="Montserrat" w:eastAsia="MS Mincho" w:hAnsi="Montserrat" w:cs="Arial"/>
          <w:bCs/>
          <w:sz w:val="20"/>
          <w:szCs w:val="20"/>
        </w:rPr>
        <w:t>tiende a niños sin discapacidad y con discapacidad que no requieren o requieren poca ayuda.</w:t>
      </w:r>
    </w:p>
    <w:p w14:paraId="71E35C0D" w14:textId="77777777" w:rsidR="00B373D4" w:rsidRPr="00077F69" w:rsidRDefault="00B373D4" w:rsidP="00B373D4">
      <w:pPr>
        <w:tabs>
          <w:tab w:val="left" w:pos="142"/>
        </w:tabs>
        <w:suppressAutoHyphens/>
        <w:spacing w:after="0" w:line="240" w:lineRule="auto"/>
        <w:ind w:right="-518"/>
        <w:jc w:val="both"/>
        <w:rPr>
          <w:rFonts w:ascii="Montserrat" w:eastAsia="MS Mincho" w:hAnsi="Montserrat" w:cs="Arial"/>
          <w:b/>
          <w:bCs/>
          <w:sz w:val="20"/>
          <w:szCs w:val="20"/>
        </w:rPr>
      </w:pPr>
    </w:p>
    <w:p w14:paraId="041D7411" w14:textId="4075A551" w:rsidR="00226A1A" w:rsidRPr="00077F69" w:rsidRDefault="00B373D4" w:rsidP="00B373D4">
      <w:pPr>
        <w:tabs>
          <w:tab w:val="left" w:pos="142"/>
        </w:tabs>
        <w:suppressAutoHyphens/>
        <w:spacing w:after="0" w:line="240" w:lineRule="auto"/>
        <w:ind w:right="-518"/>
        <w:jc w:val="both"/>
        <w:rPr>
          <w:rFonts w:ascii="Montserrat" w:eastAsia="MS Mincho" w:hAnsi="Montserrat" w:cs="Arial"/>
          <w:bCs/>
          <w:sz w:val="20"/>
          <w:szCs w:val="20"/>
        </w:rPr>
      </w:pPr>
      <w:r w:rsidRPr="00077F69">
        <w:rPr>
          <w:rFonts w:ascii="Montserrat" w:eastAsia="MS Mincho" w:hAnsi="Montserrat" w:cs="Arial"/>
          <w:b/>
          <w:bCs/>
          <w:sz w:val="20"/>
          <w:szCs w:val="20"/>
        </w:rPr>
        <w:t>Esquema de Guardería Integradora</w:t>
      </w:r>
      <w:r w:rsidR="00ED2D55" w:rsidRPr="00077F69">
        <w:rPr>
          <w:rFonts w:ascii="Montserrat" w:eastAsia="MS Mincho" w:hAnsi="Montserrat" w:cs="Arial"/>
          <w:b/>
          <w:bCs/>
          <w:sz w:val="20"/>
          <w:szCs w:val="20"/>
        </w:rPr>
        <w:t>.-</w:t>
      </w:r>
      <w:r w:rsidRPr="00077F69">
        <w:rPr>
          <w:rFonts w:ascii="Montserrat" w:eastAsia="MS Mincho" w:hAnsi="Montserrat" w:cs="Arial"/>
          <w:b/>
          <w:bCs/>
          <w:sz w:val="20"/>
          <w:szCs w:val="20"/>
        </w:rPr>
        <w:t xml:space="preserve"> </w:t>
      </w:r>
      <w:r w:rsidR="00ED2D55" w:rsidRPr="00077F69">
        <w:rPr>
          <w:rFonts w:ascii="Montserrat" w:eastAsia="MS Mincho" w:hAnsi="Montserrat" w:cs="Arial"/>
          <w:bCs/>
          <w:sz w:val="20"/>
          <w:szCs w:val="20"/>
        </w:rPr>
        <w:t>A</w:t>
      </w:r>
      <w:r w:rsidRPr="00077F69">
        <w:rPr>
          <w:rFonts w:ascii="Montserrat" w:eastAsia="MS Mincho" w:hAnsi="Montserrat" w:cs="Arial"/>
          <w:bCs/>
          <w:sz w:val="20"/>
          <w:szCs w:val="20"/>
        </w:rPr>
        <w:t>tiende a niños sin discapacidad, niños con discapacidad que no requieren o requieren poca ayuda, y niños con discapacidad que requieren apoyo terapéutico. Tiene dentro del mismo inmueble dos áreas: una general que opera como guardería del esquema Vecinal Comunitario Único y una para apoyo terapéutico. Esta guardería deberá contar con espacio para que ambas poblaciones realicen sus actividades con enfoque de inclusión en un ambiente común</w:t>
      </w:r>
    </w:p>
    <w:p w14:paraId="293558FA" w14:textId="77777777" w:rsidR="00ED2D55" w:rsidRPr="00077F69" w:rsidRDefault="00ED2D55" w:rsidP="00226A1A">
      <w:pPr>
        <w:tabs>
          <w:tab w:val="left" w:pos="142"/>
        </w:tabs>
        <w:suppressAutoHyphens/>
        <w:spacing w:after="0" w:line="240" w:lineRule="auto"/>
        <w:ind w:right="-518"/>
        <w:jc w:val="both"/>
        <w:rPr>
          <w:rFonts w:ascii="Montserrat" w:eastAsia="MS Mincho" w:hAnsi="Montserrat" w:cs="Arial"/>
          <w:b/>
          <w:bCs/>
          <w:sz w:val="20"/>
          <w:szCs w:val="20"/>
        </w:rPr>
      </w:pPr>
    </w:p>
    <w:p w14:paraId="7DF0A496" w14:textId="77777777" w:rsidR="00226A1A" w:rsidRPr="00077F69" w:rsidRDefault="00226A1A" w:rsidP="00226A1A">
      <w:pPr>
        <w:tabs>
          <w:tab w:val="left" w:pos="142"/>
        </w:tabs>
        <w:suppressAutoHyphens/>
        <w:spacing w:after="0" w:line="240" w:lineRule="auto"/>
        <w:ind w:right="-518"/>
        <w:jc w:val="both"/>
        <w:rPr>
          <w:rFonts w:ascii="Montserrat" w:eastAsia="MS Mincho" w:hAnsi="Montserrat" w:cs="Arial"/>
          <w:bCs/>
          <w:sz w:val="20"/>
          <w:szCs w:val="20"/>
        </w:rPr>
      </w:pPr>
      <w:r w:rsidRPr="00077F69">
        <w:rPr>
          <w:rFonts w:ascii="Montserrat" w:eastAsia="MS Mincho" w:hAnsi="Montserrat" w:cs="Arial"/>
          <w:b/>
          <w:bCs/>
          <w:sz w:val="20"/>
          <w:szCs w:val="20"/>
        </w:rPr>
        <w:lastRenderedPageBreak/>
        <w:t>FI.</w:t>
      </w:r>
      <w:r w:rsidRPr="00077F69">
        <w:rPr>
          <w:rFonts w:ascii="Montserrat" w:eastAsia="MS Mincho" w:hAnsi="Montserrat" w:cs="Arial"/>
          <w:bCs/>
          <w:sz w:val="20"/>
          <w:szCs w:val="20"/>
        </w:rPr>
        <w:t>- Factor de Incremento</w:t>
      </w:r>
    </w:p>
    <w:p w14:paraId="78FA5DCE" w14:textId="77777777"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20"/>
          <w:szCs w:val="20"/>
        </w:rPr>
      </w:pPr>
    </w:p>
    <w:p w14:paraId="13E714FE" w14:textId="77777777"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sz w:val="20"/>
          <w:szCs w:val="20"/>
        </w:rPr>
      </w:pPr>
      <w:r w:rsidRPr="00077F69">
        <w:rPr>
          <w:rFonts w:ascii="Montserrat" w:eastAsia="MS Mincho" w:hAnsi="Montserrat" w:cs="Arial"/>
          <w:b/>
          <w:bCs/>
          <w:sz w:val="20"/>
          <w:szCs w:val="20"/>
        </w:rPr>
        <w:t xml:space="preserve">Guardería.- </w:t>
      </w:r>
      <w:r w:rsidRPr="00077F69">
        <w:rPr>
          <w:rFonts w:ascii="Montserrat" w:eastAsia="MS Mincho" w:hAnsi="Montserrat" w:cs="Arial"/>
          <w:bCs/>
          <w:sz w:val="20"/>
          <w:szCs w:val="20"/>
        </w:rPr>
        <w:t>Unidad de servicio no medica que funge como centro de atención, cuidado y desarrollo integral para los hijos de los trabajadores, en términos de los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p>
    <w:p w14:paraId="37ED996E" w14:textId="77777777"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20"/>
          <w:szCs w:val="20"/>
        </w:rPr>
      </w:pPr>
    </w:p>
    <w:p w14:paraId="231D098D" w14:textId="6C0D85D9" w:rsidR="00226A1A" w:rsidRPr="00077F69" w:rsidRDefault="00226A1A" w:rsidP="00226A1A">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sz w:val="20"/>
          <w:szCs w:val="20"/>
        </w:rPr>
      </w:pPr>
      <w:r w:rsidRPr="00077F69">
        <w:rPr>
          <w:rFonts w:ascii="Montserrat" w:eastAsia="MS Mincho" w:hAnsi="Montserrat" w:cs="Arial"/>
          <w:b/>
          <w:bCs/>
          <w:sz w:val="20"/>
          <w:szCs w:val="20"/>
        </w:rPr>
        <w:t>Guardería Integradora.</w:t>
      </w:r>
      <w:r w:rsidRPr="00077F69">
        <w:rPr>
          <w:rFonts w:ascii="Montserrat" w:eastAsia="MS Mincho" w:hAnsi="Montserrat" w:cs="Arial"/>
          <w:bCs/>
          <w:sz w:val="20"/>
          <w:szCs w:val="20"/>
        </w:rPr>
        <w:t xml:space="preserve">- Esquema de </w:t>
      </w:r>
      <w:r w:rsidR="001919F5" w:rsidRPr="00077F69">
        <w:rPr>
          <w:rFonts w:ascii="Montserrat" w:eastAsia="MS Mincho" w:hAnsi="Montserrat" w:cs="Arial"/>
          <w:bCs/>
          <w:sz w:val="20"/>
          <w:szCs w:val="20"/>
        </w:rPr>
        <w:t>Atención</w:t>
      </w:r>
      <w:r w:rsidRPr="00077F69">
        <w:rPr>
          <w:rFonts w:ascii="Montserrat" w:eastAsia="MS Mincho" w:hAnsi="Montserrat" w:cs="Arial"/>
          <w:bCs/>
          <w:sz w:val="20"/>
          <w:szCs w:val="20"/>
        </w:rPr>
        <w:t xml:space="preserve"> del Servicio de Guardería prestado por el IMSS a los trabajadores asegurados en el régimen obligatorio, a través de proveedores mediante contratos regidos  por la Ley de Adquisiciones, Arrendamientos y Servicios y del Sector Público, en el que además de contar con un área que opere conforme al esquema Vecinal Comunitario Único, tiene un área en la que proporciona apoyo terapéutico con personal e instalaciones especializadas para niños con discapacidad. </w:t>
      </w:r>
    </w:p>
    <w:p w14:paraId="6633E737" w14:textId="77777777" w:rsidR="00226A1A" w:rsidRPr="00077F69" w:rsidRDefault="00226A1A" w:rsidP="005A6530">
      <w:pPr>
        <w:spacing w:after="0" w:line="240" w:lineRule="auto"/>
        <w:contextualSpacing/>
        <w:jc w:val="both"/>
        <w:rPr>
          <w:rFonts w:ascii="Montserrat" w:hAnsi="Montserrat" w:cs="Arial"/>
          <w:b/>
          <w:noProof/>
          <w:sz w:val="20"/>
          <w:szCs w:val="20"/>
        </w:rPr>
      </w:pPr>
    </w:p>
    <w:p w14:paraId="4EC7B7F1" w14:textId="77777777" w:rsidR="00B1486B" w:rsidRPr="00077F69" w:rsidRDefault="00B1486B" w:rsidP="005A6530">
      <w:pPr>
        <w:spacing w:after="0" w:line="240" w:lineRule="auto"/>
        <w:contextualSpacing/>
        <w:jc w:val="both"/>
        <w:rPr>
          <w:rFonts w:ascii="Montserrat" w:hAnsi="Montserrat" w:cs="Arial"/>
          <w:noProof/>
          <w:sz w:val="20"/>
          <w:szCs w:val="20"/>
        </w:rPr>
      </w:pPr>
      <w:r w:rsidRPr="00077F69">
        <w:rPr>
          <w:rFonts w:ascii="Montserrat" w:hAnsi="Montserrat" w:cs="Arial"/>
          <w:b/>
          <w:noProof/>
          <w:sz w:val="20"/>
          <w:szCs w:val="20"/>
        </w:rPr>
        <w:t>INFONAVIT</w:t>
      </w:r>
      <w:r w:rsidR="00CF533D" w:rsidRPr="00077F69">
        <w:rPr>
          <w:rFonts w:ascii="Montserrat" w:hAnsi="Montserrat" w:cs="Arial"/>
          <w:b/>
          <w:noProof/>
          <w:sz w:val="20"/>
          <w:szCs w:val="20"/>
        </w:rPr>
        <w:t>.-</w:t>
      </w:r>
      <w:r w:rsidRPr="00077F69">
        <w:rPr>
          <w:rFonts w:ascii="Montserrat" w:hAnsi="Montserrat" w:cs="Arial"/>
          <w:noProof/>
          <w:sz w:val="20"/>
          <w:szCs w:val="20"/>
        </w:rPr>
        <w:t xml:space="preserve"> Instituto del Fondo Nacional de la Vivienda para los Trabajadores</w:t>
      </w:r>
      <w:r w:rsidR="000362A9" w:rsidRPr="00077F69">
        <w:rPr>
          <w:rFonts w:ascii="Montserrat" w:hAnsi="Montserrat" w:cs="Arial"/>
          <w:noProof/>
          <w:sz w:val="20"/>
          <w:szCs w:val="20"/>
        </w:rPr>
        <w:t>.</w:t>
      </w:r>
    </w:p>
    <w:p w14:paraId="5EE876E2" w14:textId="77777777" w:rsidR="00B1486B" w:rsidRPr="00077F69" w:rsidRDefault="00B1486B" w:rsidP="005A6530">
      <w:pPr>
        <w:spacing w:after="0" w:line="240" w:lineRule="auto"/>
        <w:ind w:right="-141"/>
        <w:contextualSpacing/>
        <w:jc w:val="both"/>
        <w:rPr>
          <w:rFonts w:ascii="Montserrat" w:eastAsia="Times New Roman" w:hAnsi="Montserrat" w:cs="Arial"/>
          <w:b/>
          <w:noProof/>
          <w:sz w:val="20"/>
          <w:szCs w:val="20"/>
          <w:lang w:val="es-ES" w:eastAsia="es-ES"/>
        </w:rPr>
      </w:pPr>
    </w:p>
    <w:p w14:paraId="1725B03E" w14:textId="77777777" w:rsidR="00B1486B" w:rsidRPr="00077F69" w:rsidRDefault="00B1486B" w:rsidP="005A6530">
      <w:pPr>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Instituto o IMSS.-</w:t>
      </w:r>
      <w:r w:rsidRPr="00077F69">
        <w:rPr>
          <w:rFonts w:ascii="Montserrat" w:eastAsia="Times New Roman" w:hAnsi="Montserrat" w:cs="Arial"/>
          <w:noProof/>
          <w:sz w:val="20"/>
          <w:szCs w:val="20"/>
          <w:lang w:val="es-ES" w:eastAsia="es-ES"/>
        </w:rPr>
        <w:t xml:space="preserve"> Instituto Mexicano del Seguro Social.</w:t>
      </w:r>
    </w:p>
    <w:p w14:paraId="2B33FA7E" w14:textId="77777777" w:rsidR="00226A1A" w:rsidRPr="00077F69" w:rsidRDefault="00226A1A" w:rsidP="00226A1A">
      <w:pPr>
        <w:tabs>
          <w:tab w:val="left" w:pos="142"/>
        </w:tabs>
        <w:suppressAutoHyphens/>
        <w:spacing w:after="0" w:line="240" w:lineRule="auto"/>
        <w:ind w:right="-518"/>
        <w:jc w:val="both"/>
        <w:rPr>
          <w:rFonts w:ascii="Montserrat" w:eastAsia="MS Mincho" w:hAnsi="Montserrat" w:cs="Arial"/>
          <w:b/>
          <w:bCs/>
          <w:sz w:val="20"/>
          <w:szCs w:val="20"/>
        </w:rPr>
      </w:pPr>
    </w:p>
    <w:p w14:paraId="7F036781" w14:textId="77777777" w:rsidR="00226A1A" w:rsidRPr="00077F69" w:rsidRDefault="00226A1A" w:rsidP="00226A1A">
      <w:pPr>
        <w:tabs>
          <w:tab w:val="left" w:pos="142"/>
        </w:tabs>
        <w:suppressAutoHyphens/>
        <w:spacing w:after="0" w:line="240" w:lineRule="auto"/>
        <w:ind w:right="-518"/>
        <w:jc w:val="both"/>
        <w:rPr>
          <w:rFonts w:ascii="Montserrat" w:eastAsia="MS Mincho" w:hAnsi="Montserrat" w:cs="Arial"/>
          <w:bCs/>
          <w:sz w:val="20"/>
          <w:szCs w:val="20"/>
        </w:rPr>
      </w:pPr>
      <w:proofErr w:type="spellStart"/>
      <w:r w:rsidRPr="00077F69">
        <w:rPr>
          <w:rFonts w:ascii="Montserrat" w:eastAsia="MS Mincho" w:hAnsi="Montserrat" w:cs="Arial"/>
          <w:b/>
          <w:bCs/>
          <w:sz w:val="20"/>
          <w:szCs w:val="20"/>
        </w:rPr>
        <w:t>INPC</w:t>
      </w:r>
      <w:proofErr w:type="spellEnd"/>
      <w:r w:rsidRPr="00077F69">
        <w:rPr>
          <w:rFonts w:ascii="Montserrat" w:eastAsia="MS Mincho" w:hAnsi="Montserrat" w:cs="Arial"/>
          <w:b/>
          <w:bCs/>
          <w:sz w:val="20"/>
          <w:szCs w:val="20"/>
        </w:rPr>
        <w:t xml:space="preserve">.- </w:t>
      </w:r>
      <w:r w:rsidRPr="00077F69">
        <w:rPr>
          <w:rFonts w:ascii="Montserrat" w:eastAsia="MS Mincho" w:hAnsi="Montserrat" w:cs="Arial"/>
          <w:bCs/>
          <w:sz w:val="20"/>
          <w:szCs w:val="20"/>
        </w:rPr>
        <w:t>Índice Nacional de Precios al Consumidor</w:t>
      </w:r>
    </w:p>
    <w:p w14:paraId="1BE702D5" w14:textId="77777777" w:rsidR="00B1486B" w:rsidRPr="00077F69" w:rsidRDefault="00B1486B" w:rsidP="005A6530">
      <w:pPr>
        <w:spacing w:after="0" w:line="240" w:lineRule="auto"/>
        <w:ind w:right="-141"/>
        <w:contextualSpacing/>
        <w:jc w:val="both"/>
        <w:rPr>
          <w:rFonts w:ascii="Montserrat" w:eastAsia="Times New Roman" w:hAnsi="Montserrat" w:cs="Arial"/>
          <w:b/>
          <w:noProof/>
          <w:sz w:val="20"/>
          <w:szCs w:val="20"/>
          <w:lang w:val="es-ES" w:eastAsia="es-ES"/>
        </w:rPr>
      </w:pPr>
    </w:p>
    <w:p w14:paraId="086463B9"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LAASSP o Ley.-</w:t>
      </w:r>
      <w:r w:rsidRPr="00077F69">
        <w:rPr>
          <w:rFonts w:ascii="Montserrat" w:eastAsia="Times New Roman" w:hAnsi="Montserrat" w:cs="Arial"/>
          <w:noProof/>
          <w:sz w:val="20"/>
          <w:szCs w:val="20"/>
          <w:lang w:val="es-ES" w:eastAsia="es-ES"/>
        </w:rPr>
        <w:t xml:space="preserve"> Ley de Adquisiciones, Arrendamientos y Servicios del Sector Público.</w:t>
      </w:r>
    </w:p>
    <w:p w14:paraId="0E52687B"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p>
    <w:p w14:paraId="0A7EF9F9" w14:textId="77777777" w:rsidR="00B1486B" w:rsidRPr="00077F69" w:rsidRDefault="00B1486B" w:rsidP="005A6530">
      <w:pPr>
        <w:tabs>
          <w:tab w:val="left" w:pos="851"/>
        </w:tabs>
        <w:suppressAutoHyphens/>
        <w:spacing w:after="0" w:line="240" w:lineRule="auto"/>
        <w:ind w:right="-141"/>
        <w:contextualSpacing/>
        <w:jc w:val="both"/>
        <w:rPr>
          <w:rFonts w:ascii="Montserrat" w:eastAsia="Times New Roman" w:hAnsi="Montserrat" w:cs="Arial"/>
          <w:b/>
          <w:noProof/>
          <w:sz w:val="20"/>
          <w:szCs w:val="20"/>
          <w:lang w:val="es-ES" w:eastAsia="es-ES"/>
        </w:rPr>
      </w:pPr>
      <w:r w:rsidRPr="00077F69">
        <w:rPr>
          <w:rFonts w:ascii="Montserrat" w:eastAsia="Times New Roman" w:hAnsi="Montserrat" w:cs="Arial"/>
          <w:b/>
          <w:noProof/>
          <w:sz w:val="20"/>
          <w:szCs w:val="20"/>
          <w:lang w:val="es-ES" w:eastAsia="es-ES"/>
        </w:rPr>
        <w:t xml:space="preserve">OIC.- </w:t>
      </w:r>
      <w:r w:rsidRPr="00077F69">
        <w:rPr>
          <w:rFonts w:ascii="Montserrat" w:eastAsia="Times New Roman" w:hAnsi="Montserrat" w:cs="Arial"/>
          <w:noProof/>
          <w:sz w:val="20"/>
          <w:szCs w:val="20"/>
          <w:lang w:val="es-ES" w:eastAsia="es-ES"/>
        </w:rPr>
        <w:t>Órgano Interno de Control en el IMSS.</w:t>
      </w:r>
    </w:p>
    <w:p w14:paraId="44487D47"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p>
    <w:p w14:paraId="2BFAF2FF" w14:textId="77777777" w:rsidR="00B1486B" w:rsidRPr="00077F69" w:rsidRDefault="00B1486B" w:rsidP="005A6530">
      <w:pPr>
        <w:spacing w:after="0" w:line="240" w:lineRule="auto"/>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Reglamento.-</w:t>
      </w:r>
      <w:r w:rsidRPr="00077F69">
        <w:rPr>
          <w:rFonts w:ascii="Montserrat" w:eastAsia="Times New Roman" w:hAnsi="Montserrat" w:cs="Arial"/>
          <w:noProof/>
          <w:sz w:val="20"/>
          <w:szCs w:val="20"/>
          <w:lang w:val="es-ES" w:eastAsia="es-ES"/>
        </w:rPr>
        <w:t xml:space="preserve"> Reglamento de la Ley de Adquisiciones, Arrendamientos y Servicios del Sector Público.</w:t>
      </w:r>
    </w:p>
    <w:p w14:paraId="5548F12F" w14:textId="77777777" w:rsidR="00B1486B" w:rsidRPr="00077F69" w:rsidRDefault="00B1486B" w:rsidP="005A6530">
      <w:pPr>
        <w:suppressAutoHyphens/>
        <w:spacing w:after="0" w:line="240" w:lineRule="auto"/>
        <w:ind w:right="-141"/>
        <w:contextualSpacing/>
        <w:jc w:val="both"/>
        <w:rPr>
          <w:rFonts w:ascii="Montserrat" w:eastAsia="Times New Roman" w:hAnsi="Montserrat" w:cs="Arial"/>
          <w:noProof/>
          <w:sz w:val="20"/>
          <w:szCs w:val="20"/>
          <w:lang w:val="es-ES" w:eastAsia="es-ES"/>
        </w:rPr>
      </w:pPr>
    </w:p>
    <w:p w14:paraId="6A597C07" w14:textId="77777777" w:rsidR="00B1486B" w:rsidRPr="00077F69" w:rsidRDefault="00B1486B" w:rsidP="005A6530">
      <w:pPr>
        <w:tabs>
          <w:tab w:val="left" w:pos="1516"/>
          <w:tab w:val="left" w:pos="2660"/>
          <w:tab w:val="left" w:pos="2700"/>
          <w:tab w:val="left" w:pos="11298"/>
          <w:tab w:val="left" w:pos="11964"/>
          <w:tab w:val="left" w:pos="12684"/>
          <w:tab w:val="left" w:pos="13404"/>
          <w:tab w:val="left" w:pos="14124"/>
          <w:tab w:val="left" w:pos="14844"/>
          <w:tab w:val="left" w:pos="15564"/>
          <w:tab w:val="left" w:pos="16284"/>
        </w:tabs>
        <w:overflowPunct w:val="0"/>
        <w:autoSpaceDE w:val="0"/>
        <w:spacing w:after="0" w:line="240" w:lineRule="auto"/>
        <w:contextualSpacing/>
        <w:jc w:val="both"/>
        <w:textAlignment w:val="baseline"/>
        <w:rPr>
          <w:rFonts w:ascii="Montserrat" w:eastAsia="Times New Roman" w:hAnsi="Montserrat" w:cs="Arial"/>
          <w:b/>
          <w:bCs/>
          <w:noProof/>
          <w:sz w:val="20"/>
          <w:szCs w:val="20"/>
          <w:lang w:val="es-ES" w:eastAsia="ar-SA"/>
        </w:rPr>
      </w:pPr>
      <w:r w:rsidRPr="00077F69">
        <w:rPr>
          <w:rFonts w:ascii="Montserrat" w:eastAsia="Times New Roman" w:hAnsi="Montserrat" w:cs="Arial"/>
          <w:b/>
          <w:noProof/>
          <w:sz w:val="20"/>
          <w:szCs w:val="20"/>
          <w:lang w:val="es-ES" w:eastAsia="ar-SA"/>
        </w:rPr>
        <w:t>Medio de identificación electrónica.-</w:t>
      </w:r>
      <w:r w:rsidRPr="00077F69">
        <w:rPr>
          <w:rFonts w:ascii="Montserrat" w:eastAsia="Times New Roman" w:hAnsi="Montserrat" w:cs="Arial"/>
          <w:bCs/>
          <w:noProof/>
          <w:sz w:val="20"/>
          <w:szCs w:val="20"/>
          <w:lang w:val="es-ES" w:eastAsia="ar-SA"/>
        </w:rPr>
        <w:t xml:space="preserve"> Conjunto de datos electrónicos asociados con documentos que son utilizados para reconocer a su autor, y que legitiman el consentimiento de éste para obligarlo a las manifestaciones que en él se contienen, de conformidad con el artículo 27 de la LAASSP.</w:t>
      </w:r>
    </w:p>
    <w:p w14:paraId="05F7FE39" w14:textId="77777777" w:rsidR="00B1486B" w:rsidRPr="00077F69" w:rsidRDefault="00B1486B" w:rsidP="005A6530">
      <w:pPr>
        <w:spacing w:after="0" w:line="240" w:lineRule="auto"/>
        <w:contextualSpacing/>
        <w:jc w:val="both"/>
        <w:rPr>
          <w:rFonts w:ascii="Montserrat" w:eastAsia="Times New Roman" w:hAnsi="Montserrat" w:cs="Arial"/>
          <w:b/>
          <w:noProof/>
          <w:sz w:val="20"/>
          <w:szCs w:val="20"/>
          <w:lang w:val="es-ES" w:eastAsia="es-ES"/>
        </w:rPr>
      </w:pPr>
    </w:p>
    <w:p w14:paraId="15E096D8" w14:textId="77777777" w:rsidR="00B1486B" w:rsidRPr="00077F69" w:rsidRDefault="00B1486B" w:rsidP="005A6530">
      <w:pPr>
        <w:spacing w:after="0" w:line="240" w:lineRule="auto"/>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Medios remotos de comunicación electrónica.-</w:t>
      </w:r>
      <w:r w:rsidRPr="00077F69">
        <w:rPr>
          <w:rFonts w:ascii="Montserrat" w:eastAsia="Times New Roman" w:hAnsi="Montserrat" w:cs="Arial"/>
          <w:noProof/>
          <w:sz w:val="20"/>
          <w:szCs w:val="20"/>
          <w:lang w:val="es-ES" w:eastAsia="es-ES"/>
        </w:rPr>
        <w:t xml:space="preserve"> Los dispositivos tecnológicos para efectuar transmisión de datos e información a través de computadoras, líneas telefónicas, enlaces dedicados, microondas y similares.</w:t>
      </w:r>
    </w:p>
    <w:p w14:paraId="6407908B" w14:textId="77777777" w:rsidR="00B1486B" w:rsidRPr="00077F69" w:rsidRDefault="00B1486B" w:rsidP="005A6530">
      <w:pPr>
        <w:spacing w:after="0" w:line="240" w:lineRule="auto"/>
        <w:contextualSpacing/>
        <w:jc w:val="both"/>
        <w:rPr>
          <w:rFonts w:ascii="Montserrat" w:eastAsia="Times New Roman" w:hAnsi="Montserrat" w:cs="Arial"/>
          <w:b/>
          <w:noProof/>
          <w:sz w:val="20"/>
          <w:szCs w:val="20"/>
          <w:lang w:val="es-ES" w:eastAsia="es-ES"/>
        </w:rPr>
      </w:pPr>
    </w:p>
    <w:p w14:paraId="1141078E" w14:textId="77777777" w:rsidR="00B1486B" w:rsidRPr="00077F69" w:rsidRDefault="00B1486B" w:rsidP="005A6530">
      <w:pPr>
        <w:spacing w:after="0" w:line="240" w:lineRule="auto"/>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MIPYMES.-</w:t>
      </w:r>
      <w:r w:rsidRPr="00077F69">
        <w:rPr>
          <w:rFonts w:ascii="Montserrat" w:eastAsia="Times New Roman" w:hAnsi="Montserrat" w:cs="Arial"/>
          <w:noProof/>
          <w:sz w:val="20"/>
          <w:szCs w:val="20"/>
          <w:lang w:val="es-ES" w:eastAsia="es-ES"/>
        </w:rPr>
        <w:t xml:space="preserve"> Las micro, pequeñas y medianas empresas de nacionalidad mexicana a que hace referencia la Ley para el Desarrollo de la Competitividad de la Micro, Pequeña y Mediana Empresa.</w:t>
      </w:r>
    </w:p>
    <w:p w14:paraId="06CB8B03" w14:textId="77777777" w:rsidR="00B1486B" w:rsidRPr="00077F69" w:rsidRDefault="00B1486B" w:rsidP="005A6530">
      <w:pPr>
        <w:suppressAutoHyphens/>
        <w:spacing w:after="0" w:line="240" w:lineRule="auto"/>
        <w:contextualSpacing/>
        <w:jc w:val="both"/>
        <w:rPr>
          <w:rFonts w:ascii="Montserrat" w:eastAsia="Times New Roman" w:hAnsi="Montserrat" w:cs="Arial"/>
          <w:b/>
          <w:noProof/>
          <w:sz w:val="20"/>
          <w:szCs w:val="20"/>
          <w:lang w:eastAsia="ar-SA"/>
        </w:rPr>
      </w:pPr>
    </w:p>
    <w:p w14:paraId="49A09CF3" w14:textId="77777777" w:rsidR="008B50E5" w:rsidRPr="00077F69" w:rsidRDefault="008B50E5" w:rsidP="008B50E5">
      <w:pPr>
        <w:tabs>
          <w:tab w:val="left" w:pos="851"/>
        </w:tabs>
        <w:spacing w:after="0" w:line="240" w:lineRule="auto"/>
        <w:ind w:right="-141"/>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 xml:space="preserve">OOAD.- </w:t>
      </w:r>
      <w:r w:rsidRPr="00077F69">
        <w:rPr>
          <w:rFonts w:ascii="Montserrat" w:eastAsia="Times New Roman" w:hAnsi="Montserrat" w:cs="Arial"/>
          <w:noProof/>
          <w:sz w:val="20"/>
          <w:szCs w:val="20"/>
          <w:lang w:val="es-ES" w:eastAsia="es-ES"/>
        </w:rPr>
        <w:t>Órgano de Operación Administrativa Desconcentrada directamente responsable de la operación del servicio de guardería.</w:t>
      </w:r>
    </w:p>
    <w:p w14:paraId="31B1EC39" w14:textId="77777777" w:rsidR="008B50E5" w:rsidRPr="00077F69" w:rsidRDefault="008B50E5" w:rsidP="005A6530">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b/>
          <w:noProof/>
          <w:sz w:val="20"/>
          <w:szCs w:val="20"/>
          <w:lang w:val="es-ES" w:eastAsia="ar-SA"/>
        </w:rPr>
      </w:pPr>
    </w:p>
    <w:p w14:paraId="11C0074C" w14:textId="77777777" w:rsidR="00B1486B" w:rsidRPr="00077F69" w:rsidRDefault="00B1486B" w:rsidP="005A6530">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20"/>
          <w:szCs w:val="20"/>
          <w:lang w:eastAsia="ar-SA"/>
        </w:rPr>
      </w:pPr>
      <w:r w:rsidRPr="00077F69">
        <w:rPr>
          <w:rFonts w:ascii="Montserrat" w:eastAsia="Times New Roman" w:hAnsi="Montserrat" w:cs="Arial"/>
          <w:b/>
          <w:noProof/>
          <w:sz w:val="20"/>
          <w:szCs w:val="20"/>
          <w:lang w:eastAsia="ar-SA"/>
        </w:rPr>
        <w:t>RFC.-</w:t>
      </w:r>
      <w:r w:rsidRPr="00077F69">
        <w:rPr>
          <w:rFonts w:ascii="Montserrat" w:eastAsia="Times New Roman" w:hAnsi="Montserrat" w:cs="Arial"/>
          <w:noProof/>
          <w:sz w:val="20"/>
          <w:szCs w:val="20"/>
          <w:lang w:eastAsia="ar-SA"/>
        </w:rPr>
        <w:t xml:space="preserve"> Registro Federal de Contribuyentes.</w:t>
      </w:r>
    </w:p>
    <w:p w14:paraId="0EE4B81E" w14:textId="77777777" w:rsidR="00B1486B" w:rsidRPr="00077F69" w:rsidRDefault="00B1486B" w:rsidP="005A6530">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20"/>
          <w:szCs w:val="20"/>
          <w:lang w:eastAsia="ar-SA"/>
        </w:rPr>
      </w:pPr>
    </w:p>
    <w:p w14:paraId="777811A4" w14:textId="77777777" w:rsidR="00B1486B" w:rsidRPr="00077F69" w:rsidRDefault="00B1486B" w:rsidP="005A6530">
      <w:pPr>
        <w:spacing w:after="0" w:line="240" w:lineRule="auto"/>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SAT.-</w:t>
      </w:r>
      <w:r w:rsidRPr="00077F69">
        <w:rPr>
          <w:rFonts w:ascii="Montserrat" w:eastAsia="Times New Roman" w:hAnsi="Montserrat" w:cs="Arial"/>
          <w:noProof/>
          <w:sz w:val="20"/>
          <w:szCs w:val="20"/>
          <w:lang w:val="es-ES" w:eastAsia="es-ES"/>
        </w:rPr>
        <w:t xml:space="preserve"> Servicio de Administración Tributaria.</w:t>
      </w:r>
    </w:p>
    <w:p w14:paraId="36671240" w14:textId="77777777" w:rsidR="00226A1A" w:rsidRPr="00077F69" w:rsidRDefault="00226A1A" w:rsidP="00226A1A">
      <w:pPr>
        <w:tabs>
          <w:tab w:val="left" w:pos="142"/>
        </w:tabs>
        <w:suppressAutoHyphens/>
        <w:spacing w:after="0" w:line="240" w:lineRule="auto"/>
        <w:ind w:right="-518"/>
        <w:jc w:val="both"/>
        <w:rPr>
          <w:rFonts w:ascii="Montserrat" w:eastAsia="MS Mincho" w:hAnsi="Montserrat" w:cs="Arial"/>
          <w:b/>
          <w:bCs/>
          <w:sz w:val="20"/>
          <w:szCs w:val="20"/>
        </w:rPr>
      </w:pPr>
    </w:p>
    <w:p w14:paraId="0C4EF93C" w14:textId="77777777" w:rsidR="00226A1A" w:rsidRPr="00077F69" w:rsidRDefault="00226A1A" w:rsidP="00226A1A">
      <w:pPr>
        <w:tabs>
          <w:tab w:val="left" w:pos="142"/>
        </w:tabs>
        <w:suppressAutoHyphens/>
        <w:spacing w:after="0" w:line="240" w:lineRule="auto"/>
        <w:ind w:right="-518"/>
        <w:jc w:val="both"/>
        <w:rPr>
          <w:rFonts w:ascii="Montserrat" w:eastAsia="MS Mincho" w:hAnsi="Montserrat" w:cs="Arial"/>
          <w:bCs/>
          <w:sz w:val="20"/>
          <w:szCs w:val="20"/>
        </w:rPr>
      </w:pPr>
      <w:r w:rsidRPr="00077F69">
        <w:rPr>
          <w:rFonts w:ascii="Montserrat" w:eastAsia="MS Mincho" w:hAnsi="Montserrat" w:cs="Arial"/>
          <w:b/>
          <w:bCs/>
          <w:sz w:val="20"/>
          <w:szCs w:val="20"/>
        </w:rPr>
        <w:t xml:space="preserve">Servicio de Guardería.- </w:t>
      </w:r>
      <w:r w:rsidRPr="00077F69">
        <w:rPr>
          <w:rFonts w:ascii="Montserrat" w:eastAsia="MS Mincho" w:hAnsi="Montserrat" w:cs="Arial"/>
          <w:bCs/>
          <w:sz w:val="20"/>
          <w:szCs w:val="20"/>
        </w:rPr>
        <w:t>Se refiere a lo dispuesto en los artículos 201 al 207 y del 211 al 213 de la Ley del Seguro Social.</w:t>
      </w:r>
    </w:p>
    <w:p w14:paraId="5449AA00" w14:textId="77777777" w:rsidR="00B1486B" w:rsidRPr="00077F69" w:rsidRDefault="00B1486B" w:rsidP="005A6530">
      <w:pPr>
        <w:spacing w:after="0" w:line="240" w:lineRule="auto"/>
        <w:contextualSpacing/>
        <w:jc w:val="both"/>
        <w:rPr>
          <w:rFonts w:ascii="Montserrat" w:eastAsia="Times New Roman" w:hAnsi="Montserrat" w:cs="Arial"/>
          <w:b/>
          <w:noProof/>
          <w:sz w:val="20"/>
          <w:szCs w:val="20"/>
          <w:lang w:val="es-ES" w:eastAsia="es-ES"/>
        </w:rPr>
      </w:pPr>
    </w:p>
    <w:p w14:paraId="290BB1B8" w14:textId="77777777" w:rsidR="00B1486B" w:rsidRPr="00077F69" w:rsidRDefault="00B1486B" w:rsidP="005A6530">
      <w:pPr>
        <w:spacing w:after="0" w:line="240" w:lineRule="auto"/>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lastRenderedPageBreak/>
        <w:t xml:space="preserve">SFP o Secretaría.- </w:t>
      </w:r>
      <w:r w:rsidRPr="00077F69">
        <w:rPr>
          <w:rFonts w:ascii="Montserrat" w:eastAsia="Times New Roman" w:hAnsi="Montserrat" w:cs="Arial"/>
          <w:noProof/>
          <w:sz w:val="20"/>
          <w:szCs w:val="20"/>
          <w:lang w:val="es-ES" w:eastAsia="es-ES"/>
        </w:rPr>
        <w:t>Secretaría de la Función Pública.</w:t>
      </w:r>
    </w:p>
    <w:p w14:paraId="40ADB304" w14:textId="77777777" w:rsidR="00F348F9" w:rsidRPr="00077F69" w:rsidRDefault="00F348F9" w:rsidP="005A6530">
      <w:pPr>
        <w:spacing w:after="0" w:line="240" w:lineRule="auto"/>
        <w:contextualSpacing/>
        <w:jc w:val="both"/>
        <w:rPr>
          <w:rFonts w:ascii="Montserrat" w:eastAsia="Times New Roman" w:hAnsi="Montserrat" w:cs="Arial"/>
          <w:noProof/>
          <w:sz w:val="20"/>
          <w:szCs w:val="20"/>
          <w:lang w:val="es-ES" w:eastAsia="es-ES"/>
        </w:rPr>
      </w:pPr>
    </w:p>
    <w:p w14:paraId="62B96BC1" w14:textId="77777777" w:rsidR="00F348F9" w:rsidRPr="00077F69" w:rsidRDefault="00F348F9" w:rsidP="005A6530">
      <w:pPr>
        <w:spacing w:after="0" w:line="240" w:lineRule="auto"/>
        <w:contextualSpacing/>
        <w:jc w:val="both"/>
        <w:rPr>
          <w:rFonts w:ascii="Montserrat" w:eastAsia="Times New Roman" w:hAnsi="Montserrat" w:cs="Arial"/>
          <w:noProof/>
          <w:sz w:val="20"/>
          <w:szCs w:val="20"/>
          <w:lang w:val="es-ES" w:eastAsia="es-ES"/>
        </w:rPr>
      </w:pPr>
      <w:r w:rsidRPr="00077F69">
        <w:rPr>
          <w:rFonts w:ascii="Montserrat" w:eastAsia="Times New Roman" w:hAnsi="Montserrat" w:cs="Arial"/>
          <w:b/>
          <w:noProof/>
          <w:sz w:val="20"/>
          <w:szCs w:val="20"/>
          <w:lang w:val="es-ES" w:eastAsia="es-ES"/>
        </w:rPr>
        <w:t xml:space="preserve">Testigo Social.- </w:t>
      </w:r>
      <w:r w:rsidRPr="00077F69">
        <w:rPr>
          <w:rFonts w:ascii="Montserrat" w:eastAsia="Times New Roman" w:hAnsi="Montserrat" w:cs="Arial"/>
          <w:noProof/>
          <w:sz w:val="20"/>
          <w:szCs w:val="20"/>
          <w:lang w:val="es-ES" w:eastAsia="es-ES"/>
        </w:rPr>
        <w:t>Persona fisica o moral que cuenta con el registro correspondiente en el padrón público de testigos sociales, el cual esta a cargo de la Secretaria de la Función Pública y disponible a través de CompraNet.</w:t>
      </w:r>
    </w:p>
    <w:p w14:paraId="7E67BA01" w14:textId="77777777" w:rsidR="00F433A9" w:rsidRPr="00077F69" w:rsidRDefault="00F433A9" w:rsidP="005A6530">
      <w:pPr>
        <w:spacing w:after="0" w:line="240" w:lineRule="auto"/>
        <w:contextualSpacing/>
        <w:jc w:val="both"/>
        <w:rPr>
          <w:rFonts w:ascii="Montserrat" w:hAnsi="Montserrat" w:cs="Arial"/>
          <w:sz w:val="20"/>
          <w:szCs w:val="20"/>
          <w:lang w:val="es-ES"/>
        </w:rPr>
      </w:pPr>
    </w:p>
    <w:p w14:paraId="6C57B1F8" w14:textId="77777777" w:rsidR="00D0150A" w:rsidRPr="00077F69" w:rsidRDefault="00D0150A" w:rsidP="00D0150A">
      <w:pPr>
        <w:spacing w:after="0"/>
        <w:jc w:val="both"/>
        <w:rPr>
          <w:rFonts w:ascii="Montserrat" w:hAnsi="Montserrat" w:cs="Arial"/>
          <w:sz w:val="20"/>
          <w:szCs w:val="20"/>
        </w:rPr>
      </w:pPr>
      <w:r w:rsidRPr="00077F69">
        <w:rPr>
          <w:rFonts w:ascii="Montserrat" w:hAnsi="Montserrat" w:cs="Arial"/>
          <w:sz w:val="20"/>
          <w:szCs w:val="20"/>
        </w:rPr>
        <w:t xml:space="preserve">Con fundamento en lo dispuesto en el artículo 26 Ter de la Ley de Adquisiciones, Arrendamientos y Servicios del Sector Público, así como </w:t>
      </w:r>
      <w:r w:rsidR="00A7174B" w:rsidRPr="00077F69">
        <w:rPr>
          <w:rFonts w:ascii="Montserrat" w:hAnsi="Montserrat" w:cs="Arial"/>
          <w:sz w:val="20"/>
          <w:szCs w:val="20"/>
        </w:rPr>
        <w:t>l</w:t>
      </w:r>
      <w:r w:rsidRPr="00077F69">
        <w:rPr>
          <w:rFonts w:ascii="Montserrat" w:hAnsi="Montserrat" w:cs="Arial"/>
          <w:sz w:val="20"/>
          <w:szCs w:val="20"/>
        </w:rPr>
        <w:t>o dispuesto en el artículo 64 del Reglamento de la Ley de Adquisiciones, Arrendamientos y Servicios del Sector Público, y por la trascendencia y el monto de la contratación que se intenta bajo esta Convocatoria se</w:t>
      </w:r>
      <w:r w:rsidR="00EC2B42" w:rsidRPr="00077F69">
        <w:rPr>
          <w:rFonts w:ascii="Montserrat" w:hAnsi="Montserrat" w:cs="Arial"/>
          <w:sz w:val="20"/>
          <w:szCs w:val="20"/>
        </w:rPr>
        <w:t xml:space="preserve"> solicitó </w:t>
      </w:r>
      <w:r w:rsidR="00A7174B" w:rsidRPr="00077F69">
        <w:rPr>
          <w:rFonts w:ascii="Montserrat" w:hAnsi="Montserrat" w:cs="Arial"/>
          <w:sz w:val="20"/>
          <w:szCs w:val="20"/>
        </w:rPr>
        <w:t xml:space="preserve">a la Secretaria de la Función Pública </w:t>
      </w:r>
      <w:r w:rsidR="00EC2B42" w:rsidRPr="00077F69">
        <w:rPr>
          <w:rFonts w:ascii="Montserrat" w:hAnsi="Montserrat" w:cs="Arial"/>
          <w:sz w:val="20"/>
          <w:szCs w:val="20"/>
        </w:rPr>
        <w:t>la designación</w:t>
      </w:r>
      <w:r w:rsidR="00A7174B" w:rsidRPr="00077F69">
        <w:rPr>
          <w:rFonts w:ascii="Montserrat" w:hAnsi="Montserrat" w:cs="Arial"/>
          <w:sz w:val="20"/>
          <w:szCs w:val="20"/>
        </w:rPr>
        <w:t xml:space="preserve"> de un Testigo Social nombrándose con tal carácter al</w:t>
      </w:r>
      <w:r w:rsidR="00EC2B42" w:rsidRPr="00077F69">
        <w:rPr>
          <w:rFonts w:ascii="Montserrat" w:hAnsi="Montserrat" w:cs="Arial"/>
          <w:sz w:val="20"/>
          <w:szCs w:val="20"/>
        </w:rPr>
        <w:t xml:space="preserve"> </w:t>
      </w:r>
      <w:proofErr w:type="spellStart"/>
      <w:r w:rsidR="00EC2B42" w:rsidRPr="00077F69">
        <w:rPr>
          <w:rFonts w:ascii="Montserrat" w:hAnsi="Montserrat" w:cs="Arial"/>
          <w:sz w:val="20"/>
          <w:szCs w:val="20"/>
        </w:rPr>
        <w:t>C.P.C</w:t>
      </w:r>
      <w:proofErr w:type="spellEnd"/>
      <w:r w:rsidR="00EC2B42" w:rsidRPr="00077F69">
        <w:rPr>
          <w:rFonts w:ascii="Montserrat" w:hAnsi="Montserrat" w:cs="Arial"/>
          <w:sz w:val="20"/>
          <w:szCs w:val="20"/>
        </w:rPr>
        <w:t>. Alejandro Frank Díaz, q</w:t>
      </w:r>
      <w:r w:rsidR="004E39D7" w:rsidRPr="00077F69">
        <w:rPr>
          <w:rFonts w:ascii="Montserrat" w:hAnsi="Montserrat" w:cs="Arial"/>
          <w:sz w:val="20"/>
          <w:szCs w:val="20"/>
        </w:rPr>
        <w:t>uien</w:t>
      </w:r>
      <w:r w:rsidRPr="00077F69">
        <w:rPr>
          <w:rFonts w:ascii="Montserrat" w:hAnsi="Montserrat" w:cs="Arial"/>
          <w:sz w:val="20"/>
          <w:szCs w:val="20"/>
        </w:rPr>
        <w:t xml:space="preserve"> fungirá como Testigo Social en la presente licitación pública.</w:t>
      </w:r>
    </w:p>
    <w:p w14:paraId="7B536FCD" w14:textId="77777777" w:rsidR="00D0150A" w:rsidRPr="00077F69" w:rsidRDefault="00D0150A" w:rsidP="00D0150A">
      <w:pPr>
        <w:spacing w:after="0"/>
        <w:jc w:val="both"/>
        <w:rPr>
          <w:rFonts w:ascii="Montserrat" w:hAnsi="Montserrat" w:cs="Arial"/>
          <w:sz w:val="20"/>
          <w:szCs w:val="20"/>
        </w:rPr>
      </w:pPr>
    </w:p>
    <w:p w14:paraId="4AF4FD4A" w14:textId="77777777" w:rsidR="00D0150A" w:rsidRPr="00077F69" w:rsidRDefault="00D0150A" w:rsidP="00D0150A">
      <w:pPr>
        <w:spacing w:after="0"/>
        <w:jc w:val="both"/>
        <w:rPr>
          <w:rFonts w:ascii="Montserrat" w:hAnsi="Montserrat" w:cs="Arial"/>
          <w:sz w:val="20"/>
          <w:szCs w:val="20"/>
        </w:rPr>
      </w:pPr>
      <w:r w:rsidRPr="00077F69">
        <w:rPr>
          <w:rFonts w:ascii="Montserrat" w:hAnsi="Montserrat" w:cs="Arial"/>
          <w:sz w:val="20"/>
          <w:szCs w:val="20"/>
        </w:rPr>
        <w:t>Los testigos sociales participarán en las licitaciones públicas que rebasen el monto señalado en el primer párrafo del artículo 26 Ter de la Ley. A efecto de que los testigos sociales cumplan adecuadamente sus funciones, su participación en los procedimientos de contratación deberá comenzar a partir de los actos previos a que se refieren los incisos a) y b) de la</w:t>
      </w:r>
      <w:r w:rsidR="00A7174B" w:rsidRPr="00077F69">
        <w:rPr>
          <w:rFonts w:ascii="Montserrat" w:hAnsi="Montserrat" w:cs="Arial"/>
          <w:sz w:val="20"/>
          <w:szCs w:val="20"/>
        </w:rPr>
        <w:t xml:space="preserve"> fracción II del artículo 67 del </w:t>
      </w:r>
      <w:r w:rsidRPr="00077F69">
        <w:rPr>
          <w:rFonts w:ascii="Montserrat" w:hAnsi="Montserrat" w:cs="Arial"/>
          <w:sz w:val="20"/>
          <w:szCs w:val="20"/>
        </w:rPr>
        <w:t>Reglamento, de tal manera que su actuación incida en mayor medida a la transparencia e imparcialidad de dichos procedimientos. En los casos en que la Secretaría de la Función Pública determine designar a un testigo social por el impacto de la contratación en los programas sustantivos de la dependencia o entidad, su participación deberá iniciar en cualquier momento previo a la emisión del fallo correspondiente.</w:t>
      </w:r>
    </w:p>
    <w:p w14:paraId="33A5D66D" w14:textId="77777777" w:rsidR="00D0150A" w:rsidRPr="00077F69" w:rsidRDefault="00D0150A" w:rsidP="00D0150A">
      <w:pPr>
        <w:spacing w:after="0"/>
        <w:jc w:val="both"/>
        <w:rPr>
          <w:rFonts w:ascii="Montserrat" w:hAnsi="Montserrat" w:cs="Arial"/>
          <w:sz w:val="20"/>
          <w:szCs w:val="20"/>
        </w:rPr>
      </w:pPr>
    </w:p>
    <w:p w14:paraId="7C1FE591" w14:textId="77777777" w:rsidR="00D0150A" w:rsidRPr="00077F69" w:rsidRDefault="00D0150A" w:rsidP="00D0150A">
      <w:pPr>
        <w:spacing w:after="0"/>
        <w:jc w:val="both"/>
        <w:rPr>
          <w:rFonts w:ascii="Montserrat" w:hAnsi="Montserrat" w:cs="Arial"/>
          <w:sz w:val="20"/>
          <w:szCs w:val="20"/>
        </w:rPr>
      </w:pPr>
      <w:r w:rsidRPr="00077F69">
        <w:rPr>
          <w:rFonts w:ascii="Montserrat" w:hAnsi="Montserrat" w:cs="Arial"/>
          <w:sz w:val="20"/>
          <w:szCs w:val="20"/>
        </w:rPr>
        <w:t>Los testigos sociales deberán:</w:t>
      </w:r>
    </w:p>
    <w:p w14:paraId="6EB6E0F0" w14:textId="77777777" w:rsidR="00D0150A" w:rsidRPr="00077F69" w:rsidRDefault="00D0150A" w:rsidP="00D0150A">
      <w:pPr>
        <w:spacing w:after="0"/>
        <w:jc w:val="both"/>
        <w:rPr>
          <w:rFonts w:ascii="Montserrat" w:hAnsi="Montserrat" w:cs="Arial"/>
          <w:sz w:val="20"/>
          <w:szCs w:val="20"/>
        </w:rPr>
      </w:pPr>
    </w:p>
    <w:p w14:paraId="78E03B5D" w14:textId="77777777" w:rsidR="00D0150A" w:rsidRPr="00077F69" w:rsidRDefault="00D0150A" w:rsidP="00D0150A">
      <w:pPr>
        <w:spacing w:after="0"/>
        <w:ind w:firstLine="708"/>
        <w:jc w:val="both"/>
        <w:rPr>
          <w:rFonts w:ascii="Montserrat" w:hAnsi="Montserrat" w:cs="Arial"/>
          <w:sz w:val="20"/>
          <w:szCs w:val="20"/>
        </w:rPr>
      </w:pPr>
      <w:r w:rsidRPr="00077F69">
        <w:rPr>
          <w:rFonts w:ascii="Montserrat" w:hAnsi="Montserrat" w:cs="Arial"/>
          <w:sz w:val="20"/>
          <w:szCs w:val="20"/>
        </w:rPr>
        <w:t>I. Conducirse de manera objetiva, independiente, imparcial, honesta y ética;</w:t>
      </w:r>
    </w:p>
    <w:p w14:paraId="4D525971" w14:textId="77777777" w:rsidR="00D0150A" w:rsidRPr="00077F69" w:rsidRDefault="00D0150A" w:rsidP="00D0150A">
      <w:pPr>
        <w:spacing w:after="0"/>
        <w:ind w:left="708"/>
        <w:jc w:val="both"/>
        <w:rPr>
          <w:rFonts w:ascii="Montserrat" w:hAnsi="Montserrat" w:cs="Arial"/>
          <w:sz w:val="20"/>
          <w:szCs w:val="20"/>
        </w:rPr>
      </w:pPr>
      <w:r w:rsidRPr="00077F69">
        <w:rPr>
          <w:rFonts w:ascii="Montserrat" w:hAnsi="Montserrat" w:cs="Arial"/>
          <w:sz w:val="20"/>
          <w:szCs w:val="20"/>
        </w:rPr>
        <w:t>II. Participar, según corresponda, en los siguientes eventos relacionados con los procedimientos de contratación que atestigüen:</w:t>
      </w:r>
    </w:p>
    <w:p w14:paraId="6B3E2B3A" w14:textId="77777777" w:rsidR="00D0150A" w:rsidRPr="00077F69" w:rsidRDefault="00D0150A" w:rsidP="00D0150A">
      <w:pPr>
        <w:spacing w:after="0"/>
        <w:ind w:left="1416"/>
        <w:jc w:val="both"/>
        <w:rPr>
          <w:rFonts w:ascii="Montserrat" w:hAnsi="Montserrat" w:cs="Arial"/>
          <w:sz w:val="20"/>
          <w:szCs w:val="20"/>
        </w:rPr>
      </w:pPr>
      <w:r w:rsidRPr="00077F69">
        <w:rPr>
          <w:rFonts w:ascii="Montserrat" w:hAnsi="Montserrat" w:cs="Arial"/>
          <w:sz w:val="20"/>
          <w:szCs w:val="20"/>
        </w:rPr>
        <w:t>a) Revisión del Proyecto de convocatoria y de la convocatoria a la licitación pública.</w:t>
      </w:r>
    </w:p>
    <w:p w14:paraId="4B0D2E7B" w14:textId="77777777" w:rsidR="00D0150A" w:rsidRPr="00077F69" w:rsidRDefault="00D0150A" w:rsidP="00D0150A">
      <w:pPr>
        <w:spacing w:after="0"/>
        <w:ind w:left="708" w:firstLine="708"/>
        <w:jc w:val="both"/>
        <w:rPr>
          <w:rFonts w:ascii="Montserrat" w:hAnsi="Montserrat" w:cs="Arial"/>
          <w:sz w:val="20"/>
          <w:szCs w:val="20"/>
        </w:rPr>
      </w:pPr>
      <w:r w:rsidRPr="00077F69">
        <w:rPr>
          <w:rFonts w:ascii="Montserrat" w:hAnsi="Montserrat" w:cs="Arial"/>
          <w:sz w:val="20"/>
          <w:szCs w:val="20"/>
        </w:rPr>
        <w:t>b) Sesión del Comité, interviniendo como invitados;</w:t>
      </w:r>
    </w:p>
    <w:p w14:paraId="53BCF96D" w14:textId="77777777" w:rsidR="00D0150A" w:rsidRPr="00077F69" w:rsidRDefault="00D0150A" w:rsidP="00D0150A">
      <w:pPr>
        <w:spacing w:after="0"/>
        <w:ind w:left="708" w:firstLine="708"/>
        <w:jc w:val="both"/>
        <w:rPr>
          <w:rFonts w:ascii="Montserrat" w:hAnsi="Montserrat" w:cs="Arial"/>
          <w:sz w:val="20"/>
          <w:szCs w:val="20"/>
        </w:rPr>
      </w:pPr>
      <w:r w:rsidRPr="00077F69">
        <w:rPr>
          <w:rFonts w:ascii="Montserrat" w:hAnsi="Montserrat" w:cs="Arial"/>
          <w:sz w:val="20"/>
          <w:szCs w:val="20"/>
        </w:rPr>
        <w:t>c) Visita al sitio en el que se prestarán los servicios;</w:t>
      </w:r>
    </w:p>
    <w:p w14:paraId="13B9B526" w14:textId="77777777" w:rsidR="00D0150A" w:rsidRPr="00077F69" w:rsidRDefault="00D0150A" w:rsidP="00D0150A">
      <w:pPr>
        <w:spacing w:after="0"/>
        <w:ind w:left="708" w:firstLine="708"/>
        <w:jc w:val="both"/>
        <w:rPr>
          <w:rFonts w:ascii="Montserrat" w:hAnsi="Montserrat" w:cs="Arial"/>
          <w:sz w:val="20"/>
          <w:szCs w:val="20"/>
        </w:rPr>
      </w:pPr>
      <w:r w:rsidRPr="00077F69">
        <w:rPr>
          <w:rFonts w:ascii="Montserrat" w:hAnsi="Montserrat" w:cs="Arial"/>
          <w:sz w:val="20"/>
          <w:szCs w:val="20"/>
        </w:rPr>
        <w:t>d) Juntas de aclaraciones;</w:t>
      </w:r>
    </w:p>
    <w:p w14:paraId="56673185" w14:textId="77777777" w:rsidR="00D0150A" w:rsidRPr="00077F69" w:rsidRDefault="00D0150A" w:rsidP="00D0150A">
      <w:pPr>
        <w:spacing w:after="0"/>
        <w:ind w:left="708" w:firstLine="708"/>
        <w:jc w:val="both"/>
        <w:rPr>
          <w:rFonts w:ascii="Montserrat" w:hAnsi="Montserrat" w:cs="Arial"/>
          <w:sz w:val="20"/>
          <w:szCs w:val="20"/>
        </w:rPr>
      </w:pPr>
      <w:r w:rsidRPr="00077F69">
        <w:rPr>
          <w:rFonts w:ascii="Montserrat" w:hAnsi="Montserrat" w:cs="Arial"/>
          <w:sz w:val="20"/>
          <w:szCs w:val="20"/>
        </w:rPr>
        <w:t>e) Acto de presentación y apertura de proposiciones;</w:t>
      </w:r>
    </w:p>
    <w:p w14:paraId="4FE3966E" w14:textId="77777777" w:rsidR="00D0150A" w:rsidRPr="00077F69" w:rsidRDefault="00D0150A" w:rsidP="00D0150A">
      <w:pPr>
        <w:spacing w:after="0"/>
        <w:ind w:left="1416"/>
        <w:jc w:val="both"/>
        <w:rPr>
          <w:rFonts w:ascii="Montserrat" w:hAnsi="Montserrat" w:cs="Arial"/>
          <w:sz w:val="20"/>
          <w:szCs w:val="20"/>
        </w:rPr>
      </w:pPr>
      <w:r w:rsidRPr="00077F69">
        <w:rPr>
          <w:rFonts w:ascii="Montserrat" w:hAnsi="Montserrat" w:cs="Arial"/>
          <w:sz w:val="20"/>
          <w:szCs w:val="20"/>
        </w:rPr>
        <w:t>f) Reuniones durante la evaluación de las proposiciones y revisión del proyecto de fallo;</w:t>
      </w:r>
    </w:p>
    <w:p w14:paraId="690ECF01" w14:textId="77777777" w:rsidR="00D0150A" w:rsidRPr="00077F69" w:rsidRDefault="00D0150A" w:rsidP="00D0150A">
      <w:pPr>
        <w:spacing w:after="0"/>
        <w:ind w:left="708" w:firstLine="708"/>
        <w:jc w:val="both"/>
        <w:rPr>
          <w:rFonts w:ascii="Montserrat" w:hAnsi="Montserrat" w:cs="Arial"/>
          <w:sz w:val="20"/>
          <w:szCs w:val="20"/>
        </w:rPr>
      </w:pPr>
      <w:r w:rsidRPr="00077F69">
        <w:rPr>
          <w:rFonts w:ascii="Montserrat" w:hAnsi="Montserrat" w:cs="Arial"/>
          <w:sz w:val="20"/>
          <w:szCs w:val="20"/>
        </w:rPr>
        <w:t>g) Acto de fallo;</w:t>
      </w:r>
    </w:p>
    <w:p w14:paraId="7828396B" w14:textId="77777777" w:rsidR="00D0150A" w:rsidRPr="00077F69" w:rsidRDefault="00D0150A" w:rsidP="00D0150A">
      <w:pPr>
        <w:spacing w:after="0"/>
        <w:ind w:left="708" w:firstLine="708"/>
        <w:jc w:val="both"/>
        <w:rPr>
          <w:rFonts w:ascii="Montserrat" w:hAnsi="Montserrat" w:cs="Arial"/>
          <w:sz w:val="20"/>
          <w:szCs w:val="20"/>
        </w:rPr>
      </w:pPr>
      <w:r w:rsidRPr="00077F69">
        <w:rPr>
          <w:rFonts w:ascii="Montserrat" w:hAnsi="Montserrat" w:cs="Arial"/>
          <w:sz w:val="20"/>
          <w:szCs w:val="20"/>
        </w:rPr>
        <w:t>h) Formalización del contrato;</w:t>
      </w:r>
    </w:p>
    <w:p w14:paraId="3A2FB8D4" w14:textId="77777777" w:rsidR="00D0150A" w:rsidRPr="00077F69" w:rsidRDefault="00D0150A" w:rsidP="00D0150A">
      <w:pPr>
        <w:spacing w:after="0"/>
        <w:ind w:left="1416"/>
        <w:jc w:val="both"/>
        <w:rPr>
          <w:rFonts w:ascii="Montserrat" w:hAnsi="Montserrat" w:cs="Arial"/>
          <w:sz w:val="20"/>
          <w:szCs w:val="20"/>
        </w:rPr>
      </w:pPr>
      <w:r w:rsidRPr="00077F69">
        <w:rPr>
          <w:rFonts w:ascii="Montserrat" w:hAnsi="Montserrat" w:cs="Arial"/>
          <w:sz w:val="20"/>
          <w:szCs w:val="20"/>
        </w:rPr>
        <w:t>i) Reuniones de trabajo relacionadas con el procedimiento de contratación a las que convoquen las dependencias y entidades, y</w:t>
      </w:r>
    </w:p>
    <w:p w14:paraId="53D279B3" w14:textId="77777777" w:rsidR="00D0150A" w:rsidRPr="00077F69" w:rsidRDefault="00D0150A" w:rsidP="00D0150A">
      <w:pPr>
        <w:spacing w:after="0"/>
        <w:ind w:left="1416"/>
        <w:jc w:val="both"/>
        <w:rPr>
          <w:rFonts w:ascii="Montserrat" w:hAnsi="Montserrat" w:cs="Arial"/>
          <w:sz w:val="20"/>
          <w:szCs w:val="20"/>
        </w:rPr>
      </w:pPr>
      <w:r w:rsidRPr="00077F69">
        <w:rPr>
          <w:rFonts w:ascii="Montserrat" w:hAnsi="Montserrat" w:cs="Arial"/>
          <w:sz w:val="20"/>
          <w:szCs w:val="20"/>
        </w:rPr>
        <w:t>j) Cualquier otro que se realice durante el procedimiento de contratación en el que sea necesaria su participación;</w:t>
      </w:r>
    </w:p>
    <w:p w14:paraId="4C93BC51" w14:textId="77777777" w:rsidR="00D0150A" w:rsidRPr="00077F69" w:rsidRDefault="00D0150A" w:rsidP="00D0150A">
      <w:pPr>
        <w:spacing w:after="0"/>
        <w:ind w:left="1416"/>
        <w:jc w:val="both"/>
        <w:rPr>
          <w:rFonts w:ascii="Montserrat" w:hAnsi="Montserrat" w:cs="Arial"/>
          <w:sz w:val="20"/>
          <w:szCs w:val="20"/>
        </w:rPr>
      </w:pPr>
    </w:p>
    <w:p w14:paraId="5AAC45AB" w14:textId="77777777" w:rsidR="00D0150A" w:rsidRPr="00077F69" w:rsidRDefault="00D0150A" w:rsidP="00D0150A">
      <w:pPr>
        <w:spacing w:after="0"/>
        <w:ind w:left="708"/>
        <w:jc w:val="both"/>
        <w:rPr>
          <w:rFonts w:ascii="Montserrat" w:hAnsi="Montserrat" w:cs="Arial"/>
          <w:sz w:val="20"/>
          <w:szCs w:val="20"/>
        </w:rPr>
      </w:pPr>
      <w:r w:rsidRPr="00077F69">
        <w:rPr>
          <w:rFonts w:ascii="Montserrat" w:hAnsi="Montserrat" w:cs="Arial"/>
          <w:sz w:val="20"/>
          <w:szCs w:val="20"/>
        </w:rPr>
        <w:t xml:space="preserve">III. Proponer de acuerdo con su experiencia y considerando las disposiciones legales o administrativas vigentes, los aspectos que mejoren la igualdad de condiciones entre los </w:t>
      </w:r>
      <w:r w:rsidRPr="00077F69">
        <w:rPr>
          <w:rFonts w:ascii="Montserrat" w:hAnsi="Montserrat" w:cs="Arial"/>
          <w:sz w:val="20"/>
          <w:szCs w:val="20"/>
        </w:rPr>
        <w:lastRenderedPageBreak/>
        <w:t>licitantes, la calidad de las contrataciones, así como las acciones que promuevan la eficiencia, eficacia, imparcialidad, transparencia y el combate a la corrupción en las mismas;</w:t>
      </w:r>
    </w:p>
    <w:p w14:paraId="1DF98D96" w14:textId="77777777" w:rsidR="00D0150A" w:rsidRPr="00077F69" w:rsidRDefault="00D0150A" w:rsidP="00D0150A">
      <w:pPr>
        <w:spacing w:after="0"/>
        <w:ind w:left="708"/>
        <w:jc w:val="both"/>
        <w:rPr>
          <w:rFonts w:ascii="Montserrat" w:hAnsi="Montserrat" w:cs="Arial"/>
          <w:sz w:val="20"/>
          <w:szCs w:val="20"/>
        </w:rPr>
      </w:pPr>
      <w:r w:rsidRPr="00077F69">
        <w:rPr>
          <w:rFonts w:ascii="Montserrat" w:hAnsi="Montserrat" w:cs="Arial"/>
          <w:sz w:val="20"/>
          <w:szCs w:val="20"/>
        </w:rPr>
        <w:t>IV. Presentar informes previos a la Secretaría de la Función Pública, a las dependencias y entidades contratantes y al correspondiente órgano interno de control, cuando detecten irregularidades manifestando sus observaciones y recomendaciones, a efecto de que aquéllas puedan ser corregidas oportunamente;</w:t>
      </w:r>
    </w:p>
    <w:p w14:paraId="09B96C84" w14:textId="77777777" w:rsidR="00D0150A" w:rsidRPr="00077F69" w:rsidRDefault="00D0150A" w:rsidP="00D0150A">
      <w:pPr>
        <w:spacing w:after="0"/>
        <w:ind w:left="708"/>
        <w:jc w:val="both"/>
        <w:rPr>
          <w:rFonts w:ascii="Montserrat" w:hAnsi="Montserrat" w:cs="Arial"/>
          <w:sz w:val="20"/>
          <w:szCs w:val="20"/>
        </w:rPr>
      </w:pPr>
      <w:r w:rsidRPr="00077F69">
        <w:rPr>
          <w:rFonts w:ascii="Montserrat" w:hAnsi="Montserrat" w:cs="Arial"/>
          <w:sz w:val="20"/>
          <w:szCs w:val="20"/>
        </w:rPr>
        <w:t>V. Atender y responder en forma oportuna y expedita cualquier requerimiento de información que, respecto del procedimiento de contratación que atestigua, les sea formulado por la Secretaría de la Función Pública o por lo</w:t>
      </w:r>
      <w:r w:rsidR="00A7174B" w:rsidRPr="00077F69">
        <w:rPr>
          <w:rFonts w:ascii="Montserrat" w:hAnsi="Montserrat" w:cs="Arial"/>
          <w:sz w:val="20"/>
          <w:szCs w:val="20"/>
        </w:rPr>
        <w:t xml:space="preserve">s órganos internos de control, </w:t>
      </w:r>
    </w:p>
    <w:p w14:paraId="2984C032" w14:textId="77777777" w:rsidR="00D0150A" w:rsidRPr="00077F69" w:rsidRDefault="00D0150A" w:rsidP="00D0150A">
      <w:pPr>
        <w:spacing w:after="0"/>
        <w:ind w:left="708"/>
        <w:jc w:val="both"/>
        <w:rPr>
          <w:rFonts w:ascii="Montserrat" w:hAnsi="Montserrat" w:cs="Arial"/>
          <w:sz w:val="20"/>
          <w:szCs w:val="20"/>
        </w:rPr>
      </w:pPr>
    </w:p>
    <w:p w14:paraId="64CE1980" w14:textId="77777777" w:rsidR="00D0150A" w:rsidRPr="00077F69" w:rsidRDefault="00D0150A" w:rsidP="00D0150A">
      <w:pPr>
        <w:spacing w:after="0"/>
        <w:jc w:val="both"/>
        <w:rPr>
          <w:rFonts w:ascii="Montserrat" w:hAnsi="Montserrat" w:cs="Arial"/>
          <w:sz w:val="20"/>
          <w:szCs w:val="20"/>
        </w:rPr>
      </w:pPr>
      <w:r w:rsidRPr="00077F69">
        <w:rPr>
          <w:rFonts w:ascii="Montserrat" w:hAnsi="Montserrat" w:cs="Arial"/>
          <w:sz w:val="20"/>
          <w:szCs w:val="20"/>
        </w:rPr>
        <w:t xml:space="preserve">SI el procedimiento de contratación se declare desierto, el testigo social designado continuará participando en los subsecuentes procedimientos que la dependencia o entidad determine llevar a cabo para realizar la contratación de que se trate. La dependencia o entidad respectiva deberá informar de lo anterior a la Secretaría de la Función Pública. </w:t>
      </w:r>
    </w:p>
    <w:p w14:paraId="51B52D73" w14:textId="77777777" w:rsidR="00D0150A" w:rsidRPr="00077F69" w:rsidRDefault="00D0150A" w:rsidP="00D0150A">
      <w:pPr>
        <w:spacing w:after="0"/>
        <w:jc w:val="both"/>
        <w:rPr>
          <w:rFonts w:ascii="Montserrat" w:hAnsi="Montserrat" w:cs="Arial"/>
          <w:sz w:val="20"/>
          <w:szCs w:val="20"/>
        </w:rPr>
      </w:pPr>
    </w:p>
    <w:p w14:paraId="2E9D6879" w14:textId="77777777" w:rsidR="00D0150A" w:rsidRPr="00077F69" w:rsidRDefault="00D0150A" w:rsidP="00D0150A">
      <w:pPr>
        <w:spacing w:after="0"/>
        <w:jc w:val="both"/>
        <w:rPr>
          <w:rFonts w:ascii="Montserrat" w:hAnsi="Montserrat" w:cs="Arial"/>
          <w:sz w:val="20"/>
          <w:szCs w:val="20"/>
        </w:rPr>
      </w:pPr>
      <w:r w:rsidRPr="00077F69">
        <w:rPr>
          <w:rFonts w:ascii="Montserrat" w:hAnsi="Montserrat" w:cs="Arial"/>
          <w:sz w:val="20"/>
          <w:szCs w:val="20"/>
        </w:rPr>
        <w:t xml:space="preserve">Las dependencias y entidades proporcionarán las facilidades para permitir el acceso a toda la documentación que soliciten los testigos sociales, quienes estarán obligados a guardar la debida reserva y confidencialidad en caso de que tengan acceso a información clasificada con ese carácter en términos de la Ley Federal de Transparencia y Acceso a la Información Pública. </w:t>
      </w:r>
    </w:p>
    <w:p w14:paraId="67BDBFAC" w14:textId="77777777" w:rsidR="00D0150A" w:rsidRPr="00077F69" w:rsidRDefault="00D0150A" w:rsidP="00D0150A">
      <w:pPr>
        <w:spacing w:after="0"/>
        <w:jc w:val="both"/>
        <w:rPr>
          <w:rFonts w:ascii="Montserrat" w:hAnsi="Montserrat" w:cs="Arial"/>
          <w:sz w:val="20"/>
          <w:szCs w:val="20"/>
        </w:rPr>
      </w:pPr>
      <w:r w:rsidRPr="00077F69">
        <w:rPr>
          <w:rFonts w:ascii="Montserrat" w:hAnsi="Montserrat" w:cs="Arial"/>
          <w:sz w:val="20"/>
          <w:szCs w:val="20"/>
        </w:rPr>
        <w:t xml:space="preserve"> </w:t>
      </w:r>
    </w:p>
    <w:p w14:paraId="756F21E4" w14:textId="77777777" w:rsidR="00D0150A" w:rsidRPr="00077F69" w:rsidRDefault="00D0150A" w:rsidP="00D0150A">
      <w:pPr>
        <w:spacing w:after="0"/>
        <w:jc w:val="both"/>
        <w:rPr>
          <w:rFonts w:ascii="Montserrat" w:hAnsi="Montserrat" w:cs="Arial"/>
          <w:sz w:val="20"/>
          <w:szCs w:val="20"/>
        </w:rPr>
      </w:pPr>
      <w:r w:rsidRPr="00077F69">
        <w:rPr>
          <w:rFonts w:ascii="Montserrat" w:hAnsi="Montserrat" w:cs="Arial"/>
          <w:sz w:val="20"/>
          <w:szCs w:val="20"/>
        </w:rPr>
        <w:t>La participación del testigo social en los procedimientos de contratación será sin perjuicio del ejercicio de las facultades de inspección, vigilancia y fiscalización que tienen conferidas la Secretaría de la Función Pública, los órganos internos de control y la Auditoría Superior de la Federación.</w:t>
      </w:r>
    </w:p>
    <w:p w14:paraId="4374240F" w14:textId="77777777" w:rsidR="00D0150A" w:rsidRPr="00077F69" w:rsidRDefault="00D0150A" w:rsidP="00D0150A">
      <w:pPr>
        <w:spacing w:after="0"/>
        <w:jc w:val="both"/>
        <w:rPr>
          <w:rFonts w:ascii="Montserrat" w:hAnsi="Montserrat" w:cs="Arial"/>
          <w:sz w:val="20"/>
          <w:szCs w:val="20"/>
        </w:rPr>
      </w:pPr>
    </w:p>
    <w:p w14:paraId="59983395"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3EFFB6B1"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73107CCA"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5A903F14"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6AD0B91B"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645A2EA7"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72BCA198"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499037C2"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3CB7EAEA"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76BBD9E3"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1FA2D33A"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448E11FD"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7EA33519" w14:textId="77777777" w:rsidR="00ED2D55" w:rsidRPr="00077F69" w:rsidRDefault="00ED2D55" w:rsidP="005A6530">
      <w:pPr>
        <w:spacing w:after="0" w:line="240" w:lineRule="auto"/>
        <w:contextualSpacing/>
        <w:jc w:val="both"/>
        <w:rPr>
          <w:rFonts w:ascii="Montserrat" w:hAnsi="Montserrat" w:cs="Arial"/>
          <w:sz w:val="20"/>
          <w:szCs w:val="20"/>
          <w:lang w:val="es-ES"/>
        </w:rPr>
      </w:pPr>
    </w:p>
    <w:p w14:paraId="56390ED2" w14:textId="77777777" w:rsidR="00ED2D55" w:rsidRPr="00077F69" w:rsidRDefault="00ED2D55" w:rsidP="005A6530">
      <w:pPr>
        <w:spacing w:after="0" w:line="240" w:lineRule="auto"/>
        <w:contextualSpacing/>
        <w:jc w:val="both"/>
        <w:rPr>
          <w:rFonts w:ascii="Montserrat" w:hAnsi="Montserrat" w:cs="Arial"/>
          <w:sz w:val="20"/>
          <w:szCs w:val="20"/>
          <w:lang w:val="es-ES"/>
        </w:rPr>
      </w:pPr>
    </w:p>
    <w:p w14:paraId="65FA692D" w14:textId="77777777" w:rsidR="00ED2D55" w:rsidRPr="00077F69" w:rsidRDefault="00ED2D55" w:rsidP="005A6530">
      <w:pPr>
        <w:spacing w:after="0" w:line="240" w:lineRule="auto"/>
        <w:contextualSpacing/>
        <w:jc w:val="both"/>
        <w:rPr>
          <w:rFonts w:ascii="Montserrat" w:hAnsi="Montserrat" w:cs="Arial"/>
          <w:sz w:val="20"/>
          <w:szCs w:val="20"/>
          <w:lang w:val="es-ES"/>
        </w:rPr>
      </w:pPr>
    </w:p>
    <w:p w14:paraId="52A1C9D9" w14:textId="77777777" w:rsidR="00ED2D55" w:rsidRDefault="00ED2D55" w:rsidP="005A6530">
      <w:pPr>
        <w:spacing w:after="0" w:line="240" w:lineRule="auto"/>
        <w:contextualSpacing/>
        <w:jc w:val="both"/>
        <w:rPr>
          <w:rFonts w:ascii="Montserrat" w:hAnsi="Montserrat" w:cs="Arial"/>
          <w:sz w:val="20"/>
          <w:szCs w:val="20"/>
          <w:lang w:val="es-ES"/>
        </w:rPr>
      </w:pPr>
    </w:p>
    <w:p w14:paraId="14078691" w14:textId="77777777" w:rsidR="00077F69" w:rsidRDefault="00077F69" w:rsidP="005A6530">
      <w:pPr>
        <w:spacing w:after="0" w:line="240" w:lineRule="auto"/>
        <w:contextualSpacing/>
        <w:jc w:val="both"/>
        <w:rPr>
          <w:rFonts w:ascii="Montserrat" w:hAnsi="Montserrat" w:cs="Arial"/>
          <w:sz w:val="20"/>
          <w:szCs w:val="20"/>
          <w:lang w:val="es-ES"/>
        </w:rPr>
      </w:pPr>
    </w:p>
    <w:p w14:paraId="7FC211BC" w14:textId="77777777" w:rsidR="00077F69" w:rsidRDefault="00077F69" w:rsidP="005A6530">
      <w:pPr>
        <w:spacing w:after="0" w:line="240" w:lineRule="auto"/>
        <w:contextualSpacing/>
        <w:jc w:val="both"/>
        <w:rPr>
          <w:rFonts w:ascii="Montserrat" w:hAnsi="Montserrat" w:cs="Arial"/>
          <w:sz w:val="20"/>
          <w:szCs w:val="20"/>
          <w:lang w:val="es-ES"/>
        </w:rPr>
      </w:pPr>
    </w:p>
    <w:p w14:paraId="532F47D1" w14:textId="77777777" w:rsidR="00077F69" w:rsidRPr="00077F69" w:rsidRDefault="00077F69" w:rsidP="005A6530">
      <w:pPr>
        <w:spacing w:after="0" w:line="240" w:lineRule="auto"/>
        <w:contextualSpacing/>
        <w:jc w:val="both"/>
        <w:rPr>
          <w:rFonts w:ascii="Montserrat" w:hAnsi="Montserrat" w:cs="Arial"/>
          <w:sz w:val="20"/>
          <w:szCs w:val="20"/>
          <w:lang w:val="es-ES"/>
        </w:rPr>
      </w:pPr>
    </w:p>
    <w:p w14:paraId="19550069"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6CFD8C64" w14:textId="77777777" w:rsidR="00743AEB" w:rsidRPr="00077F69" w:rsidRDefault="00743AEB" w:rsidP="005A6530">
      <w:pPr>
        <w:spacing w:after="0" w:line="240" w:lineRule="auto"/>
        <w:contextualSpacing/>
        <w:jc w:val="both"/>
        <w:rPr>
          <w:rFonts w:ascii="Montserrat" w:hAnsi="Montserrat" w:cs="Arial"/>
          <w:sz w:val="20"/>
          <w:szCs w:val="20"/>
          <w:lang w:val="es-ES"/>
        </w:rPr>
      </w:pPr>
    </w:p>
    <w:p w14:paraId="55FFC6C5" w14:textId="77777777" w:rsidR="00D13374" w:rsidRPr="00077F69" w:rsidRDefault="00D13374" w:rsidP="005A6530">
      <w:pPr>
        <w:spacing w:after="0" w:line="240" w:lineRule="auto"/>
        <w:contextualSpacing/>
        <w:jc w:val="both"/>
        <w:rPr>
          <w:rFonts w:ascii="Montserrat" w:hAnsi="Montserrat" w:cs="Arial"/>
          <w:sz w:val="20"/>
          <w:szCs w:val="20"/>
          <w:lang w:val="es-ES"/>
        </w:rPr>
      </w:pPr>
    </w:p>
    <w:p w14:paraId="507969E1" w14:textId="77777777" w:rsidR="00E05D53" w:rsidRPr="00077F69" w:rsidRDefault="00156B18" w:rsidP="00D13374">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20"/>
          <w:szCs w:val="20"/>
          <w:lang w:eastAsia="ar-SA"/>
        </w:rPr>
      </w:pPr>
      <w:r w:rsidRPr="00077F69">
        <w:rPr>
          <w:rFonts w:ascii="Montserrat" w:eastAsia="Times New Roman" w:hAnsi="Montserrat" w:cs="Arial"/>
          <w:b/>
          <w:noProof/>
          <w:sz w:val="20"/>
          <w:szCs w:val="20"/>
          <w:lang w:eastAsia="ar-SA"/>
        </w:rPr>
        <w:lastRenderedPageBreak/>
        <w:t xml:space="preserve">1. </w:t>
      </w:r>
      <w:bookmarkStart w:id="0" w:name="_Toc367205732"/>
      <w:r w:rsidR="00E05D53" w:rsidRPr="00077F69">
        <w:rPr>
          <w:rFonts w:ascii="Montserrat" w:eastAsia="Times New Roman" w:hAnsi="Montserrat" w:cs="Arial"/>
          <w:b/>
          <w:noProof/>
          <w:sz w:val="20"/>
          <w:szCs w:val="20"/>
          <w:lang w:eastAsia="ar-SA"/>
        </w:rPr>
        <w:t xml:space="preserve">Identificación de la </w:t>
      </w:r>
      <w:r w:rsidR="000E0ACF" w:rsidRPr="00077F69">
        <w:rPr>
          <w:rFonts w:ascii="Montserrat" w:eastAsia="Times New Roman" w:hAnsi="Montserrat" w:cs="Arial"/>
          <w:b/>
          <w:noProof/>
          <w:sz w:val="20"/>
          <w:szCs w:val="20"/>
          <w:lang w:val="es-ES" w:eastAsia="es-ES"/>
        </w:rPr>
        <w:t xml:space="preserve">Licitación Pública </w:t>
      </w:r>
      <w:bookmarkEnd w:id="0"/>
      <w:r w:rsidR="00DE40C7" w:rsidRPr="00077F69">
        <w:rPr>
          <w:rFonts w:ascii="Montserrat" w:eastAsia="Times New Roman" w:hAnsi="Montserrat" w:cs="Arial"/>
          <w:b/>
          <w:noProof/>
          <w:sz w:val="20"/>
          <w:szCs w:val="20"/>
          <w:lang w:val="es-ES" w:eastAsia="es-ES"/>
        </w:rPr>
        <w:t>Nacional</w:t>
      </w:r>
      <w:r w:rsidR="00E40CD3" w:rsidRPr="00077F69">
        <w:rPr>
          <w:rFonts w:ascii="Montserrat" w:eastAsia="Times New Roman" w:hAnsi="Montserrat" w:cs="Arial"/>
          <w:b/>
          <w:noProof/>
          <w:sz w:val="20"/>
          <w:szCs w:val="20"/>
          <w:lang w:val="es-ES" w:eastAsia="es-ES"/>
        </w:rPr>
        <w:t xml:space="preserve"> </w:t>
      </w:r>
    </w:p>
    <w:p w14:paraId="5CDFAF4F" w14:textId="77777777" w:rsidR="00FC225A" w:rsidRPr="00077F69" w:rsidRDefault="00FC225A" w:rsidP="00156B18">
      <w:pPr>
        <w:pStyle w:val="Prrafodelista"/>
        <w:tabs>
          <w:tab w:val="left" w:pos="9356"/>
        </w:tabs>
        <w:spacing w:after="0" w:line="240" w:lineRule="auto"/>
        <w:ind w:left="360"/>
        <w:jc w:val="both"/>
        <w:rPr>
          <w:rFonts w:ascii="Montserrat" w:hAnsi="Montserrat" w:cs="Arial"/>
          <w:b/>
          <w:noProof/>
          <w:sz w:val="20"/>
          <w:szCs w:val="20"/>
        </w:rPr>
      </w:pPr>
    </w:p>
    <w:p w14:paraId="0C5549FC" w14:textId="77777777" w:rsidR="00E05D53" w:rsidRPr="00077F69" w:rsidRDefault="00E05D53" w:rsidP="00ED2D55">
      <w:pPr>
        <w:pStyle w:val="Prrafodelista"/>
        <w:keepNext/>
        <w:numPr>
          <w:ilvl w:val="1"/>
          <w:numId w:val="14"/>
        </w:numPr>
        <w:tabs>
          <w:tab w:val="left" w:pos="9356"/>
        </w:tabs>
        <w:suppressAutoHyphens/>
        <w:spacing w:after="0" w:line="240" w:lineRule="auto"/>
        <w:ind w:left="426" w:hanging="426"/>
        <w:jc w:val="both"/>
        <w:outlineLvl w:val="1"/>
        <w:rPr>
          <w:rFonts w:ascii="Montserrat" w:eastAsia="Times New Roman" w:hAnsi="Montserrat" w:cs="Arial"/>
          <w:b/>
          <w:noProof/>
          <w:sz w:val="20"/>
          <w:szCs w:val="20"/>
          <w:lang w:eastAsia="ar-SA"/>
        </w:rPr>
      </w:pPr>
      <w:bookmarkStart w:id="1" w:name="_Toc367205733"/>
      <w:r w:rsidRPr="00077F69">
        <w:rPr>
          <w:rFonts w:ascii="Montserrat" w:eastAsia="Times New Roman" w:hAnsi="Montserrat" w:cs="Arial"/>
          <w:b/>
          <w:noProof/>
          <w:sz w:val="20"/>
          <w:szCs w:val="20"/>
          <w:lang w:eastAsia="ar-SA"/>
        </w:rPr>
        <w:t>Entidad.</w:t>
      </w:r>
      <w:bookmarkEnd w:id="1"/>
    </w:p>
    <w:p w14:paraId="3F040BAF" w14:textId="77777777" w:rsidR="00E05D53" w:rsidRPr="00077F69" w:rsidRDefault="00E05D53" w:rsidP="005A6530">
      <w:pPr>
        <w:tabs>
          <w:tab w:val="left" w:pos="9356"/>
        </w:tabs>
        <w:spacing w:after="0" w:line="240" w:lineRule="auto"/>
        <w:contextualSpacing/>
        <w:jc w:val="both"/>
        <w:rPr>
          <w:rFonts w:ascii="Montserrat" w:hAnsi="Montserrat" w:cs="Arial"/>
          <w:b/>
          <w:noProof/>
          <w:sz w:val="20"/>
          <w:szCs w:val="20"/>
        </w:rPr>
      </w:pPr>
    </w:p>
    <w:p w14:paraId="194108D3" w14:textId="77777777" w:rsidR="00E05D53" w:rsidRPr="00077F69" w:rsidRDefault="00E05D53"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eastAsia="Times New Roman" w:hAnsi="Montserrat" w:cs="Arial"/>
          <w:noProof/>
          <w:sz w:val="20"/>
          <w:szCs w:val="20"/>
          <w:lang w:eastAsia="ar-SA"/>
        </w:rPr>
        <w:t>Instituto Mexicano del Seguro Social.</w:t>
      </w:r>
    </w:p>
    <w:p w14:paraId="6EFC4EBB" w14:textId="77777777" w:rsidR="000453E7" w:rsidRPr="00077F69" w:rsidRDefault="00D0150A"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eastAsia="Times New Roman" w:hAnsi="Montserrat" w:cs="Arial"/>
          <w:noProof/>
          <w:sz w:val="20"/>
          <w:szCs w:val="20"/>
          <w:lang w:eastAsia="ar-SA"/>
        </w:rPr>
        <w:t>Órgano de Operación Administrativa Desconcentrada</w:t>
      </w:r>
      <w:r w:rsidR="00FC225A" w:rsidRPr="00077F69">
        <w:rPr>
          <w:rFonts w:ascii="Montserrat" w:eastAsia="Times New Roman" w:hAnsi="Montserrat" w:cs="Arial"/>
          <w:noProof/>
          <w:sz w:val="20"/>
          <w:szCs w:val="20"/>
          <w:lang w:eastAsia="ar-SA"/>
        </w:rPr>
        <w:t xml:space="preserve"> </w:t>
      </w:r>
      <w:r w:rsidR="000453E7" w:rsidRPr="00077F69">
        <w:rPr>
          <w:rFonts w:ascii="Montserrat" w:eastAsia="Times New Roman" w:hAnsi="Montserrat" w:cs="Arial"/>
          <w:noProof/>
          <w:sz w:val="20"/>
          <w:szCs w:val="20"/>
          <w:lang w:eastAsia="ar-SA"/>
        </w:rPr>
        <w:t>Estatal</w:t>
      </w:r>
      <w:r w:rsidR="00FC225A" w:rsidRPr="00077F69">
        <w:rPr>
          <w:rFonts w:ascii="Montserrat" w:eastAsia="Times New Roman" w:hAnsi="Montserrat" w:cs="Arial"/>
          <w:noProof/>
          <w:sz w:val="20"/>
          <w:szCs w:val="20"/>
          <w:lang w:eastAsia="ar-SA"/>
        </w:rPr>
        <w:t xml:space="preserve"> Jalisco</w:t>
      </w:r>
    </w:p>
    <w:p w14:paraId="60655218" w14:textId="77777777" w:rsidR="000453E7" w:rsidRPr="00077F69" w:rsidRDefault="000453E7"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2A0B4DCB" w14:textId="77777777" w:rsidR="00E05D53" w:rsidRPr="00077F69" w:rsidRDefault="004B7397" w:rsidP="00ED2D55">
      <w:pPr>
        <w:pStyle w:val="Prrafodelista"/>
        <w:keepNext/>
        <w:numPr>
          <w:ilvl w:val="2"/>
          <w:numId w:val="13"/>
        </w:numPr>
        <w:tabs>
          <w:tab w:val="num" w:pos="284"/>
          <w:tab w:val="left" w:pos="9356"/>
        </w:tabs>
        <w:suppressAutoHyphens/>
        <w:spacing w:after="0" w:line="240" w:lineRule="auto"/>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Á</w:t>
      </w:r>
      <w:r w:rsidR="00E774E3" w:rsidRPr="00077F69">
        <w:rPr>
          <w:rFonts w:ascii="Montserrat" w:eastAsia="Times New Roman" w:hAnsi="Montserrat" w:cs="Arial"/>
          <w:b/>
          <w:noProof/>
          <w:sz w:val="20"/>
          <w:szCs w:val="20"/>
          <w:lang w:eastAsia="ar-SA"/>
        </w:rPr>
        <w:t>rea Contratante.</w:t>
      </w:r>
    </w:p>
    <w:p w14:paraId="0EB42DE1" w14:textId="77777777" w:rsidR="00E05D53" w:rsidRPr="00077F69" w:rsidRDefault="00E05D53"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3150CF01" w14:textId="77777777" w:rsidR="00E05D53" w:rsidRPr="00077F69" w:rsidRDefault="000D36FD"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hAnsi="Montserrat" w:cs="Arial"/>
          <w:sz w:val="20"/>
          <w:szCs w:val="20"/>
        </w:rPr>
        <w:t xml:space="preserve">La </w:t>
      </w:r>
      <w:r w:rsidR="00E71AF1" w:rsidRPr="00077F69">
        <w:rPr>
          <w:rFonts w:ascii="Montserrat" w:hAnsi="Montserrat" w:cs="Arial"/>
          <w:sz w:val="20"/>
          <w:szCs w:val="20"/>
        </w:rPr>
        <w:t>Coordinación</w:t>
      </w:r>
      <w:r w:rsidR="00F47F3B" w:rsidRPr="00077F69">
        <w:rPr>
          <w:rFonts w:ascii="Montserrat" w:hAnsi="Montserrat" w:cs="Arial"/>
          <w:sz w:val="20"/>
          <w:szCs w:val="20"/>
        </w:rPr>
        <w:t xml:space="preserve"> de Abastecimiento y Equipamiento</w:t>
      </w:r>
      <w:r w:rsidRPr="00077F69">
        <w:rPr>
          <w:rFonts w:ascii="Montserrat" w:hAnsi="Montserrat" w:cs="Arial"/>
          <w:sz w:val="20"/>
          <w:szCs w:val="20"/>
        </w:rPr>
        <w:t>.</w:t>
      </w:r>
    </w:p>
    <w:p w14:paraId="04223109"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p>
    <w:p w14:paraId="2EBFC750" w14:textId="77777777" w:rsidR="00E05D53" w:rsidRPr="00077F69" w:rsidRDefault="00324FFE" w:rsidP="005A6530">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i/>
          <w:noProof/>
          <w:sz w:val="20"/>
          <w:szCs w:val="20"/>
          <w:lang w:val="es-ES" w:eastAsia="ar-SA"/>
        </w:rPr>
      </w:pPr>
      <w:r w:rsidRPr="00077F69">
        <w:rPr>
          <w:rFonts w:ascii="Montserrat" w:eastAsia="Times New Roman" w:hAnsi="Montserrat" w:cs="Arial"/>
          <w:b/>
          <w:noProof/>
          <w:sz w:val="20"/>
          <w:szCs w:val="20"/>
          <w:lang w:eastAsia="ar-SA"/>
        </w:rPr>
        <w:t xml:space="preserve">1.1.2. </w:t>
      </w:r>
      <w:r w:rsidR="00E774E3" w:rsidRPr="00077F69">
        <w:rPr>
          <w:rFonts w:ascii="Montserrat" w:eastAsia="Times New Roman" w:hAnsi="Montserrat" w:cs="Arial"/>
          <w:b/>
          <w:noProof/>
          <w:sz w:val="20"/>
          <w:szCs w:val="20"/>
          <w:lang w:eastAsia="ar-SA"/>
        </w:rPr>
        <w:t>Domicilio.</w:t>
      </w:r>
    </w:p>
    <w:p w14:paraId="0E4E25E0" w14:textId="77777777" w:rsidR="00E05D53" w:rsidRPr="00077F69" w:rsidRDefault="00E05D53"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670FC5BC" w14:textId="77777777" w:rsidR="000F5BD2" w:rsidRPr="00077F69" w:rsidRDefault="000F5BD2" w:rsidP="00E2062D">
      <w:pPr>
        <w:suppressAutoHyphens/>
        <w:spacing w:after="0" w:line="240" w:lineRule="auto"/>
        <w:ind w:right="502"/>
        <w:rPr>
          <w:rFonts w:ascii="Montserrat" w:eastAsia="Times New Roman" w:hAnsi="Montserrat" w:cs="Arial"/>
          <w:b/>
          <w:bCs/>
          <w:noProof/>
          <w:sz w:val="20"/>
          <w:szCs w:val="20"/>
          <w:lang w:eastAsia="ar-SA"/>
        </w:rPr>
      </w:pPr>
      <w:r w:rsidRPr="00077F69">
        <w:rPr>
          <w:rFonts w:ascii="Montserrat" w:eastAsia="Times New Roman" w:hAnsi="Montserrat" w:cs="Arial"/>
          <w:bCs/>
          <w:noProof/>
          <w:sz w:val="20"/>
          <w:szCs w:val="20"/>
          <w:lang w:eastAsia="ar-SA"/>
        </w:rPr>
        <w:t xml:space="preserve">Periférico Sur No. 8000, colonia Santa María Tequepexpan, </w:t>
      </w:r>
      <w:r w:rsidR="00A7174B" w:rsidRPr="00077F69">
        <w:rPr>
          <w:rFonts w:ascii="Montserrat" w:eastAsia="Times New Roman" w:hAnsi="Montserrat" w:cs="Arial"/>
          <w:bCs/>
          <w:noProof/>
          <w:sz w:val="20"/>
          <w:szCs w:val="20"/>
          <w:lang w:eastAsia="ar-SA"/>
        </w:rPr>
        <w:t xml:space="preserve">San Pedro </w:t>
      </w:r>
      <w:r w:rsidRPr="00077F69">
        <w:rPr>
          <w:rFonts w:ascii="Montserrat" w:eastAsia="Times New Roman" w:hAnsi="Montserrat" w:cs="Arial"/>
          <w:bCs/>
          <w:noProof/>
          <w:sz w:val="20"/>
          <w:szCs w:val="20"/>
          <w:lang w:eastAsia="ar-SA"/>
        </w:rPr>
        <w:t>Tlaquepaque, Jalisco.</w:t>
      </w:r>
    </w:p>
    <w:p w14:paraId="6321A273"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p>
    <w:p w14:paraId="1C61F7DC" w14:textId="77777777" w:rsidR="004B7397" w:rsidRPr="00077F69" w:rsidRDefault="00324FFE" w:rsidP="005A6530">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bookmarkStart w:id="2" w:name="_Toc367205734"/>
      <w:r w:rsidRPr="00077F69">
        <w:rPr>
          <w:rFonts w:ascii="Montserrat" w:eastAsia="Times New Roman" w:hAnsi="Montserrat" w:cs="Arial"/>
          <w:b/>
          <w:noProof/>
          <w:sz w:val="20"/>
          <w:szCs w:val="20"/>
          <w:lang w:eastAsia="ar-SA"/>
        </w:rPr>
        <w:t xml:space="preserve">1.1.3. </w:t>
      </w:r>
      <w:r w:rsidR="004B7397" w:rsidRPr="00077F69">
        <w:rPr>
          <w:rFonts w:ascii="Montserrat" w:hAnsi="Montserrat" w:cs="Arial"/>
          <w:b/>
          <w:sz w:val="20"/>
          <w:szCs w:val="20"/>
        </w:rPr>
        <w:t>Área Requirente.</w:t>
      </w:r>
    </w:p>
    <w:p w14:paraId="756E83D7" w14:textId="77777777" w:rsidR="00156B18" w:rsidRPr="00077F69" w:rsidRDefault="00156B18" w:rsidP="00156B18">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2BC4D5E7" w14:textId="77777777" w:rsidR="00156B18" w:rsidRPr="00077F69" w:rsidRDefault="00156B18" w:rsidP="00156B18">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eastAsia="Times New Roman" w:hAnsi="Montserrat" w:cs="Arial"/>
          <w:noProof/>
          <w:sz w:val="20"/>
          <w:szCs w:val="20"/>
          <w:lang w:eastAsia="ar-SA"/>
        </w:rPr>
        <w:t xml:space="preserve">La Jefatura de Servicios de Salud en el Trabajo, Prestaciones Económicas y Sociales en </w:t>
      </w:r>
      <w:r w:rsidR="00A7174B" w:rsidRPr="00077F69">
        <w:rPr>
          <w:rFonts w:ascii="Montserrat" w:eastAsia="Times New Roman" w:hAnsi="Montserrat" w:cs="Arial"/>
          <w:noProof/>
          <w:sz w:val="20"/>
          <w:szCs w:val="20"/>
          <w:lang w:eastAsia="ar-SA"/>
        </w:rPr>
        <w:t>el Órgano de Operación Administrativa en Jalisco</w:t>
      </w:r>
    </w:p>
    <w:p w14:paraId="394ED011" w14:textId="77777777" w:rsidR="00C7625E" w:rsidRPr="00077F69" w:rsidRDefault="00C7625E"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1F90EB27" w14:textId="77777777" w:rsidR="004B7397" w:rsidRPr="00077F69" w:rsidRDefault="008E7024" w:rsidP="005A6530">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20"/>
          <w:szCs w:val="20"/>
        </w:rPr>
      </w:pPr>
      <w:r w:rsidRPr="00077F69">
        <w:rPr>
          <w:rFonts w:ascii="Montserrat" w:eastAsia="Times New Roman" w:hAnsi="Montserrat" w:cs="Arial"/>
          <w:b/>
          <w:noProof/>
          <w:sz w:val="20"/>
          <w:szCs w:val="20"/>
          <w:lang w:eastAsia="ar-SA"/>
        </w:rPr>
        <w:t>1.1.4</w:t>
      </w:r>
      <w:r w:rsidR="004B7397" w:rsidRPr="00077F69">
        <w:rPr>
          <w:rFonts w:ascii="Montserrat" w:eastAsia="Times New Roman" w:hAnsi="Montserrat" w:cs="Arial"/>
          <w:b/>
          <w:noProof/>
          <w:sz w:val="20"/>
          <w:szCs w:val="20"/>
          <w:lang w:eastAsia="ar-SA"/>
        </w:rPr>
        <w:t>.</w:t>
      </w:r>
      <w:r w:rsidR="00104F44" w:rsidRPr="00077F69">
        <w:rPr>
          <w:rFonts w:ascii="Montserrat" w:hAnsi="Montserrat" w:cs="Arial"/>
          <w:b/>
          <w:sz w:val="20"/>
          <w:szCs w:val="20"/>
        </w:rPr>
        <w:t xml:space="preserve"> Área Técnica</w:t>
      </w:r>
      <w:r w:rsidR="00E774E3" w:rsidRPr="00077F69">
        <w:rPr>
          <w:rFonts w:ascii="Montserrat" w:hAnsi="Montserrat" w:cs="Arial"/>
          <w:b/>
          <w:sz w:val="20"/>
          <w:szCs w:val="20"/>
        </w:rPr>
        <w:t>.</w:t>
      </w:r>
    </w:p>
    <w:p w14:paraId="1599FBE1" w14:textId="77777777" w:rsidR="00104F44" w:rsidRPr="00077F69" w:rsidRDefault="00104F44"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4F60AFDE" w14:textId="77777777" w:rsidR="000D36FD" w:rsidRPr="00077F69" w:rsidRDefault="006D1125" w:rsidP="00156B18">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hAnsi="Montserrat" w:cs="Arial"/>
          <w:noProof/>
          <w:color w:val="000000"/>
          <w:sz w:val="20"/>
          <w:szCs w:val="20"/>
        </w:rPr>
        <w:t>La Jefatura de Servicios de Salud en el Trabajo, Prestaciones Económic</w:t>
      </w:r>
      <w:r w:rsidR="000F5BD2" w:rsidRPr="00077F69">
        <w:rPr>
          <w:rFonts w:ascii="Montserrat" w:hAnsi="Montserrat" w:cs="Arial"/>
          <w:noProof/>
          <w:color w:val="000000"/>
          <w:sz w:val="20"/>
          <w:szCs w:val="20"/>
        </w:rPr>
        <w:t xml:space="preserve">as y Sociales en </w:t>
      </w:r>
      <w:r w:rsidR="00C16077" w:rsidRPr="00077F69">
        <w:rPr>
          <w:rFonts w:ascii="Montserrat" w:eastAsia="Times New Roman" w:hAnsi="Montserrat" w:cs="Arial"/>
          <w:noProof/>
          <w:sz w:val="20"/>
          <w:szCs w:val="20"/>
          <w:lang w:eastAsia="ar-SA"/>
        </w:rPr>
        <w:t>Órgano de Operación Administrativa Desconcentrada Estatal Jalisco</w:t>
      </w:r>
      <w:r w:rsidR="000D36FD" w:rsidRPr="00077F69">
        <w:rPr>
          <w:rFonts w:ascii="Montserrat" w:hAnsi="Montserrat" w:cs="Arial"/>
          <w:noProof/>
          <w:color w:val="000000"/>
          <w:sz w:val="20"/>
          <w:szCs w:val="20"/>
        </w:rPr>
        <w:t>.</w:t>
      </w:r>
    </w:p>
    <w:p w14:paraId="4B47BC47" w14:textId="77777777" w:rsidR="00156B18" w:rsidRPr="00077F69" w:rsidRDefault="00156B18" w:rsidP="00156B18">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1A0EC776" w14:textId="77777777" w:rsidR="00104F44" w:rsidRPr="00077F69" w:rsidRDefault="00156B18" w:rsidP="00156B18">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20"/>
          <w:szCs w:val="20"/>
        </w:rPr>
      </w:pPr>
      <w:r w:rsidRPr="00077F69">
        <w:rPr>
          <w:rFonts w:ascii="Montserrat" w:eastAsia="Times New Roman" w:hAnsi="Montserrat" w:cs="Arial"/>
          <w:b/>
          <w:noProof/>
          <w:sz w:val="20"/>
          <w:szCs w:val="20"/>
          <w:lang w:eastAsia="ar-SA"/>
        </w:rPr>
        <w:t>1.1.5.</w:t>
      </w:r>
      <w:r w:rsidRPr="00077F69">
        <w:rPr>
          <w:rFonts w:ascii="Montserrat" w:hAnsi="Montserrat" w:cs="Arial"/>
          <w:b/>
          <w:sz w:val="20"/>
          <w:szCs w:val="20"/>
        </w:rPr>
        <w:t xml:space="preserve"> </w:t>
      </w:r>
      <w:r w:rsidR="000D36FD" w:rsidRPr="00077F69">
        <w:rPr>
          <w:rFonts w:ascii="Montserrat" w:hAnsi="Montserrat" w:cs="Arial"/>
          <w:b/>
          <w:sz w:val="20"/>
          <w:szCs w:val="20"/>
        </w:rPr>
        <w:t>Administrador del Contrato.</w:t>
      </w:r>
    </w:p>
    <w:p w14:paraId="4406C146" w14:textId="77777777" w:rsidR="000D36FD" w:rsidRPr="00077F69" w:rsidRDefault="000D36FD" w:rsidP="005A6530">
      <w:pPr>
        <w:tabs>
          <w:tab w:val="left" w:pos="9356"/>
        </w:tabs>
        <w:suppressAutoHyphens/>
        <w:spacing w:after="0" w:line="240" w:lineRule="auto"/>
        <w:contextualSpacing/>
        <w:jc w:val="both"/>
        <w:rPr>
          <w:rFonts w:ascii="Montserrat" w:hAnsi="Montserrat" w:cs="Arial"/>
          <w:noProof/>
          <w:color w:val="000000"/>
          <w:sz w:val="20"/>
          <w:szCs w:val="20"/>
        </w:rPr>
      </w:pPr>
    </w:p>
    <w:p w14:paraId="5231783D" w14:textId="77777777" w:rsidR="00D0150A" w:rsidRPr="00077F69" w:rsidRDefault="000D36FD" w:rsidP="00D0150A">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hAnsi="Montserrat" w:cs="Arial"/>
          <w:noProof/>
          <w:color w:val="000000"/>
          <w:sz w:val="20"/>
          <w:szCs w:val="20"/>
        </w:rPr>
        <w:t xml:space="preserve">La Jefatura de Servicios de Salud en el Trabajo, Prestaciones Económicas y Sociales en </w:t>
      </w:r>
      <w:r w:rsidR="00D0150A" w:rsidRPr="00077F69">
        <w:rPr>
          <w:rFonts w:ascii="Montserrat" w:hAnsi="Montserrat" w:cs="Arial"/>
          <w:noProof/>
          <w:color w:val="000000"/>
          <w:sz w:val="20"/>
          <w:szCs w:val="20"/>
        </w:rPr>
        <w:t>e</w:t>
      </w:r>
      <w:r w:rsidRPr="00077F69">
        <w:rPr>
          <w:rFonts w:ascii="Montserrat" w:hAnsi="Montserrat" w:cs="Arial"/>
          <w:noProof/>
          <w:color w:val="000000"/>
          <w:sz w:val="20"/>
          <w:szCs w:val="20"/>
        </w:rPr>
        <w:t xml:space="preserve">l </w:t>
      </w:r>
      <w:r w:rsidR="00D0150A" w:rsidRPr="00077F69">
        <w:rPr>
          <w:rFonts w:ascii="Montserrat" w:eastAsia="Times New Roman" w:hAnsi="Montserrat" w:cs="Arial"/>
          <w:noProof/>
          <w:sz w:val="20"/>
          <w:szCs w:val="20"/>
          <w:lang w:eastAsia="ar-SA"/>
        </w:rPr>
        <w:t>Órgano de Operación Administrativa Desconcentrada Estatal Jalisco</w:t>
      </w:r>
    </w:p>
    <w:p w14:paraId="4EDEA5E2" w14:textId="77777777" w:rsidR="000D36FD" w:rsidRPr="00077F69" w:rsidRDefault="000D36FD" w:rsidP="005A6530">
      <w:pPr>
        <w:tabs>
          <w:tab w:val="left" w:pos="9356"/>
        </w:tabs>
        <w:suppressAutoHyphens/>
        <w:spacing w:after="0" w:line="240" w:lineRule="auto"/>
        <w:contextualSpacing/>
        <w:jc w:val="both"/>
        <w:rPr>
          <w:rFonts w:ascii="Montserrat" w:hAnsi="Montserrat" w:cs="Arial"/>
          <w:b/>
          <w:sz w:val="20"/>
          <w:szCs w:val="20"/>
        </w:rPr>
      </w:pPr>
    </w:p>
    <w:p w14:paraId="4E8EB441" w14:textId="77777777" w:rsidR="00E05D53" w:rsidRPr="00077F69" w:rsidRDefault="00324FFE" w:rsidP="005A6530">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 xml:space="preserve">1.2. </w:t>
      </w:r>
      <w:r w:rsidR="00E05D53" w:rsidRPr="00077F69">
        <w:rPr>
          <w:rFonts w:ascii="Montserrat" w:eastAsia="Times New Roman" w:hAnsi="Montserrat" w:cs="Arial"/>
          <w:b/>
          <w:noProof/>
          <w:sz w:val="20"/>
          <w:szCs w:val="20"/>
          <w:lang w:eastAsia="ar-SA"/>
        </w:rPr>
        <w:t xml:space="preserve">Medio y carácter de la </w:t>
      </w:r>
      <w:r w:rsidR="008E7024" w:rsidRPr="00077F69">
        <w:rPr>
          <w:rFonts w:ascii="Montserrat" w:eastAsia="Times New Roman" w:hAnsi="Montserrat" w:cs="Arial"/>
          <w:b/>
          <w:i/>
          <w:noProof/>
          <w:sz w:val="20"/>
          <w:szCs w:val="20"/>
          <w:lang w:val="es-ES" w:eastAsia="es-ES"/>
        </w:rPr>
        <w:t xml:space="preserve">Licitación </w:t>
      </w:r>
      <w:bookmarkEnd w:id="2"/>
      <w:r w:rsidR="00DE40C7" w:rsidRPr="00077F69">
        <w:rPr>
          <w:rFonts w:ascii="Montserrat" w:eastAsia="Times New Roman" w:hAnsi="Montserrat" w:cs="Arial"/>
          <w:b/>
          <w:i/>
          <w:noProof/>
          <w:sz w:val="20"/>
          <w:szCs w:val="20"/>
          <w:lang w:val="es-ES" w:eastAsia="es-ES"/>
        </w:rPr>
        <w:t>Nacional</w:t>
      </w:r>
    </w:p>
    <w:p w14:paraId="53A603B2" w14:textId="77777777" w:rsidR="00E05D53" w:rsidRPr="00077F69" w:rsidRDefault="00E05D53" w:rsidP="005A6530">
      <w:pPr>
        <w:tabs>
          <w:tab w:val="left" w:pos="9356"/>
        </w:tabs>
        <w:spacing w:after="0" w:line="240" w:lineRule="auto"/>
        <w:contextualSpacing/>
        <w:jc w:val="both"/>
        <w:rPr>
          <w:rFonts w:ascii="Montserrat" w:hAnsi="Montserrat" w:cs="Arial"/>
          <w:noProof/>
          <w:color w:val="000000"/>
          <w:sz w:val="20"/>
          <w:szCs w:val="20"/>
        </w:rPr>
      </w:pPr>
    </w:p>
    <w:p w14:paraId="22E89497"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r w:rsidRPr="00077F69">
        <w:rPr>
          <w:rFonts w:ascii="Montserrat" w:hAnsi="Montserrat" w:cs="Arial"/>
          <w:noProof/>
          <w:color w:val="000000"/>
          <w:sz w:val="20"/>
          <w:szCs w:val="20"/>
        </w:rPr>
        <w:t xml:space="preserve">Con fundamento en el artículo </w:t>
      </w:r>
      <w:r w:rsidR="001D6D5D" w:rsidRPr="00077F69">
        <w:rPr>
          <w:rFonts w:ascii="Montserrat" w:hAnsi="Montserrat" w:cs="Arial"/>
          <w:noProof/>
          <w:color w:val="000000"/>
          <w:sz w:val="20"/>
          <w:szCs w:val="20"/>
        </w:rPr>
        <w:t xml:space="preserve">26, fracción I, </w:t>
      </w:r>
      <w:r w:rsidRPr="00077F69">
        <w:rPr>
          <w:rFonts w:ascii="Montserrat" w:hAnsi="Montserrat" w:cs="Arial"/>
          <w:noProof/>
          <w:color w:val="000000"/>
          <w:sz w:val="20"/>
          <w:szCs w:val="20"/>
        </w:rPr>
        <w:t xml:space="preserve">26 Bis fracción II de la LAASSP, la presente </w:t>
      </w:r>
      <w:r w:rsidR="00F24864" w:rsidRPr="00077F69">
        <w:rPr>
          <w:rFonts w:ascii="Montserrat" w:hAnsi="Montserrat" w:cs="Arial"/>
          <w:noProof/>
          <w:color w:val="000000"/>
          <w:sz w:val="20"/>
          <w:szCs w:val="20"/>
        </w:rPr>
        <w:t>Licitación</w:t>
      </w:r>
      <w:r w:rsidRPr="00077F69">
        <w:rPr>
          <w:rFonts w:ascii="Montserrat" w:hAnsi="Montserrat" w:cs="Arial"/>
          <w:noProof/>
          <w:color w:val="000000"/>
          <w:sz w:val="20"/>
          <w:szCs w:val="20"/>
        </w:rPr>
        <w:t xml:space="preserve"> conforme a los medios que se utilicen será “</w:t>
      </w:r>
      <w:r w:rsidR="003D33FA" w:rsidRPr="00077F69">
        <w:rPr>
          <w:rFonts w:ascii="Montserrat" w:hAnsi="Montserrat" w:cs="Arial"/>
          <w:noProof/>
          <w:color w:val="000000"/>
          <w:sz w:val="20"/>
          <w:szCs w:val="20"/>
        </w:rPr>
        <w:t>Electronica</w:t>
      </w:r>
      <w:r w:rsidRPr="00077F69">
        <w:rPr>
          <w:rFonts w:ascii="Montserrat" w:hAnsi="Montserrat" w:cs="Arial"/>
          <w:noProof/>
          <w:color w:val="000000"/>
          <w:sz w:val="20"/>
          <w:szCs w:val="20"/>
        </w:rPr>
        <w:t xml:space="preserve">”; en la cual </w:t>
      </w:r>
      <w:r w:rsidR="00BD491C" w:rsidRPr="00077F69">
        <w:rPr>
          <w:rFonts w:ascii="Montserrat" w:hAnsi="Montserrat" w:cs="Arial"/>
          <w:noProof/>
          <w:color w:val="000000"/>
          <w:sz w:val="20"/>
          <w:szCs w:val="20"/>
        </w:rPr>
        <w:t xml:space="preserve">el envio de las proposiciones, se realizara exclusivamente por medios </w:t>
      </w:r>
      <w:r w:rsidRPr="00077F69">
        <w:rPr>
          <w:rFonts w:ascii="Montserrat" w:hAnsi="Montserrat" w:cs="Arial"/>
          <w:noProof/>
          <w:color w:val="000000"/>
          <w:sz w:val="20"/>
          <w:szCs w:val="20"/>
        </w:rPr>
        <w:t>electrónic</w:t>
      </w:r>
      <w:r w:rsidR="00BD491C" w:rsidRPr="00077F69">
        <w:rPr>
          <w:rFonts w:ascii="Montserrat" w:hAnsi="Montserrat" w:cs="Arial"/>
          <w:noProof/>
          <w:color w:val="000000"/>
          <w:sz w:val="20"/>
          <w:szCs w:val="20"/>
        </w:rPr>
        <w:t>os</w:t>
      </w:r>
      <w:r w:rsidRPr="00077F69">
        <w:rPr>
          <w:rFonts w:ascii="Montserrat" w:hAnsi="Montserrat" w:cs="Arial"/>
          <w:noProof/>
          <w:color w:val="000000"/>
          <w:sz w:val="20"/>
          <w:szCs w:val="20"/>
        </w:rPr>
        <w:t xml:space="preserve"> a través del sistema CompraNet, debiendo contar con registro de identificación electrónica para el envío de proposiciones por medios electrónicos. </w:t>
      </w:r>
    </w:p>
    <w:p w14:paraId="4F991EED" w14:textId="77777777" w:rsidR="00BD491C" w:rsidRPr="00077F69" w:rsidRDefault="00BD491C" w:rsidP="005A6530">
      <w:pPr>
        <w:tabs>
          <w:tab w:val="left" w:pos="9356"/>
        </w:tabs>
        <w:spacing w:after="0" w:line="240" w:lineRule="auto"/>
        <w:contextualSpacing/>
        <w:jc w:val="both"/>
        <w:rPr>
          <w:rFonts w:ascii="Montserrat" w:hAnsi="Montserrat" w:cs="Arial"/>
          <w:noProof/>
          <w:sz w:val="20"/>
          <w:szCs w:val="20"/>
          <w:lang w:val="es-ES"/>
        </w:rPr>
      </w:pPr>
    </w:p>
    <w:p w14:paraId="40443B2C" w14:textId="77777777" w:rsidR="00E21CF0" w:rsidRPr="00077F69" w:rsidRDefault="00E05D53" w:rsidP="005A6530">
      <w:pPr>
        <w:tabs>
          <w:tab w:val="left" w:pos="9356"/>
        </w:tabs>
        <w:spacing w:after="0" w:line="240" w:lineRule="auto"/>
        <w:contextualSpacing/>
        <w:jc w:val="both"/>
        <w:rPr>
          <w:rFonts w:ascii="Montserrat" w:hAnsi="Montserrat" w:cs="Arial"/>
          <w:noProof/>
          <w:sz w:val="20"/>
          <w:szCs w:val="20"/>
        </w:rPr>
      </w:pPr>
      <w:r w:rsidRPr="00077F69">
        <w:rPr>
          <w:rFonts w:ascii="Montserrat" w:hAnsi="Montserrat" w:cs="Arial"/>
          <w:noProof/>
          <w:sz w:val="20"/>
          <w:szCs w:val="20"/>
        </w:rPr>
        <w:t>Los licitantes deberán remitir sus preguntas sobre el contenido de la convocatoria y sus propuestas a través del</w:t>
      </w:r>
      <w:r w:rsidRPr="00077F69">
        <w:rPr>
          <w:rFonts w:ascii="Montserrat" w:hAnsi="Montserrat" w:cs="Arial"/>
          <w:noProof/>
          <w:sz w:val="20"/>
          <w:szCs w:val="20"/>
          <w:lang w:val="es-ES"/>
        </w:rPr>
        <w:t xml:space="preserve"> sistema </w:t>
      </w:r>
      <w:r w:rsidRPr="00077F69">
        <w:rPr>
          <w:rFonts w:ascii="Montserrat" w:hAnsi="Montserrat" w:cs="Arial"/>
          <w:b/>
          <w:i/>
          <w:noProof/>
          <w:sz w:val="20"/>
          <w:szCs w:val="20"/>
          <w:lang w:val="es-ES"/>
        </w:rPr>
        <w:t>CompraNet</w:t>
      </w:r>
      <w:r w:rsidRPr="00077F69">
        <w:rPr>
          <w:rFonts w:ascii="Montserrat" w:hAnsi="Montserrat" w:cs="Arial"/>
          <w:noProof/>
          <w:sz w:val="20"/>
          <w:szCs w:val="20"/>
        </w:rPr>
        <w:t xml:space="preserve">, de conformidad con los contenidos señalados en el </w:t>
      </w:r>
      <w:r w:rsidRPr="00077F69">
        <w:rPr>
          <w:rFonts w:ascii="Montserrat" w:hAnsi="Montserrat" w:cs="Arial"/>
          <w:b/>
          <w:i/>
          <w:noProof/>
          <w:sz w:val="20"/>
          <w:szCs w:val="20"/>
        </w:rPr>
        <w:t>“Acuerdo por el que se establecen las disposiciones que deberán observar para la utilización del Sistema Electrónico de Información Pública Gubernamental, denominado</w:t>
      </w:r>
      <w:r w:rsidRPr="00077F69">
        <w:rPr>
          <w:rFonts w:ascii="Montserrat" w:hAnsi="Montserrat" w:cs="Arial"/>
          <w:b/>
          <w:i/>
          <w:noProof/>
          <w:sz w:val="20"/>
          <w:szCs w:val="20"/>
          <w:lang w:val="es-ES"/>
        </w:rPr>
        <w:t xml:space="preserve"> CompraNet</w:t>
      </w:r>
      <w:r w:rsidRPr="00077F69">
        <w:rPr>
          <w:rFonts w:ascii="Montserrat" w:hAnsi="Montserrat" w:cs="Arial"/>
          <w:b/>
          <w:i/>
          <w:noProof/>
          <w:sz w:val="20"/>
          <w:szCs w:val="20"/>
        </w:rPr>
        <w:t>”</w:t>
      </w:r>
      <w:r w:rsidRPr="00077F69">
        <w:rPr>
          <w:rFonts w:ascii="Montserrat" w:hAnsi="Montserrat" w:cs="Arial"/>
          <w:noProof/>
          <w:sz w:val="20"/>
          <w:szCs w:val="20"/>
        </w:rPr>
        <w:t>, publicado en DOF el 28 de junio de 2011, y en los numerales 3.1</w:t>
      </w:r>
      <w:r w:rsidR="00050210" w:rsidRPr="00077F69">
        <w:rPr>
          <w:rFonts w:ascii="Montserrat" w:hAnsi="Montserrat" w:cs="Arial"/>
          <w:noProof/>
          <w:sz w:val="20"/>
          <w:szCs w:val="20"/>
        </w:rPr>
        <w:t>.</w:t>
      </w:r>
      <w:r w:rsidRPr="00077F69">
        <w:rPr>
          <w:rFonts w:ascii="Montserrat" w:hAnsi="Montserrat" w:cs="Arial"/>
          <w:noProof/>
          <w:sz w:val="20"/>
          <w:szCs w:val="20"/>
        </w:rPr>
        <w:t xml:space="preserve"> y 3.2</w:t>
      </w:r>
      <w:r w:rsidR="00050210" w:rsidRPr="00077F69">
        <w:rPr>
          <w:rFonts w:ascii="Montserrat" w:hAnsi="Montserrat" w:cs="Arial"/>
          <w:noProof/>
          <w:sz w:val="20"/>
          <w:szCs w:val="20"/>
        </w:rPr>
        <w:t>.</w:t>
      </w:r>
      <w:r w:rsidRPr="00077F69">
        <w:rPr>
          <w:rFonts w:ascii="Montserrat" w:hAnsi="Montserrat" w:cs="Arial"/>
          <w:noProof/>
          <w:sz w:val="20"/>
          <w:szCs w:val="20"/>
        </w:rPr>
        <w:t xml:space="preserve"> de la presente convocatoria</w:t>
      </w:r>
      <w:r w:rsidR="00F24864" w:rsidRPr="00077F69">
        <w:rPr>
          <w:rFonts w:ascii="Montserrat" w:hAnsi="Montserrat" w:cs="Arial"/>
          <w:noProof/>
          <w:sz w:val="20"/>
          <w:szCs w:val="20"/>
        </w:rPr>
        <w:t>.</w:t>
      </w:r>
    </w:p>
    <w:p w14:paraId="149ECEFE" w14:textId="77777777" w:rsidR="00F348F9" w:rsidRPr="00077F69" w:rsidRDefault="00F348F9" w:rsidP="005A6530">
      <w:pPr>
        <w:tabs>
          <w:tab w:val="left" w:pos="9356"/>
        </w:tabs>
        <w:spacing w:after="0" w:line="240" w:lineRule="auto"/>
        <w:contextualSpacing/>
        <w:jc w:val="both"/>
        <w:rPr>
          <w:rFonts w:ascii="Montserrat" w:hAnsi="Montserrat" w:cs="Arial"/>
          <w:noProof/>
          <w:sz w:val="20"/>
          <w:szCs w:val="20"/>
        </w:rPr>
      </w:pPr>
    </w:p>
    <w:p w14:paraId="2B77AF1B" w14:textId="77777777" w:rsidR="00E05D53" w:rsidRPr="00077F69" w:rsidRDefault="00E05D53" w:rsidP="005A6530">
      <w:pPr>
        <w:tabs>
          <w:tab w:val="left" w:pos="9356"/>
        </w:tabs>
        <w:suppressAutoHyphens/>
        <w:spacing w:after="0" w:line="240" w:lineRule="auto"/>
        <w:contextualSpacing/>
        <w:jc w:val="both"/>
        <w:rPr>
          <w:rFonts w:ascii="Montserrat" w:hAnsi="Montserrat" w:cs="Arial"/>
          <w:noProof/>
          <w:sz w:val="20"/>
          <w:szCs w:val="20"/>
        </w:rPr>
      </w:pPr>
      <w:r w:rsidRPr="00077F69">
        <w:rPr>
          <w:rFonts w:ascii="Montserrat" w:hAnsi="Montserrat" w:cs="Arial"/>
          <w:noProof/>
          <w:sz w:val="20"/>
          <w:szCs w:val="20"/>
        </w:rPr>
        <w:t xml:space="preserve">El carácter de la presente </w:t>
      </w:r>
      <w:r w:rsidR="00100BD0" w:rsidRPr="00077F69">
        <w:rPr>
          <w:rFonts w:ascii="Montserrat" w:eastAsia="Times New Roman" w:hAnsi="Montserrat" w:cs="Arial"/>
          <w:noProof/>
          <w:sz w:val="20"/>
          <w:szCs w:val="20"/>
          <w:lang w:val="es-ES" w:eastAsia="es-ES"/>
        </w:rPr>
        <w:t xml:space="preserve">Licitación Pública </w:t>
      </w:r>
      <w:r w:rsidR="000D36FD" w:rsidRPr="00077F69">
        <w:rPr>
          <w:rFonts w:ascii="Montserrat" w:eastAsia="Times New Roman" w:hAnsi="Montserrat" w:cs="Arial"/>
          <w:noProof/>
          <w:sz w:val="20"/>
          <w:szCs w:val="20"/>
          <w:lang w:val="es-ES" w:eastAsia="es-ES"/>
        </w:rPr>
        <w:t>es de caracter</w:t>
      </w:r>
      <w:r w:rsidRPr="00077F69">
        <w:rPr>
          <w:rFonts w:ascii="Montserrat" w:hAnsi="Montserrat" w:cs="Arial"/>
          <w:noProof/>
          <w:sz w:val="20"/>
          <w:szCs w:val="20"/>
        </w:rPr>
        <w:t xml:space="preserve"> </w:t>
      </w:r>
      <w:r w:rsidR="00DE40C7" w:rsidRPr="00077F69">
        <w:rPr>
          <w:rFonts w:ascii="Montserrat" w:hAnsi="Montserrat" w:cs="Arial"/>
          <w:noProof/>
          <w:sz w:val="20"/>
          <w:szCs w:val="20"/>
        </w:rPr>
        <w:t>nacional</w:t>
      </w:r>
      <w:r w:rsidR="00F348F9" w:rsidRPr="00077F69">
        <w:rPr>
          <w:rFonts w:ascii="Montserrat" w:hAnsi="Montserrat" w:cs="Arial"/>
          <w:noProof/>
          <w:sz w:val="20"/>
          <w:szCs w:val="20"/>
        </w:rPr>
        <w:t xml:space="preserve">, </w:t>
      </w:r>
      <w:r w:rsidRPr="00077F69">
        <w:rPr>
          <w:rFonts w:ascii="Montserrat" w:hAnsi="Montserrat" w:cs="Arial"/>
          <w:noProof/>
          <w:sz w:val="20"/>
          <w:szCs w:val="20"/>
        </w:rPr>
        <w:t xml:space="preserve"> con fundamento en la fracción </w:t>
      </w:r>
      <w:r w:rsidR="00C16077" w:rsidRPr="00077F69">
        <w:rPr>
          <w:rFonts w:ascii="Montserrat" w:hAnsi="Montserrat" w:cs="Arial"/>
          <w:noProof/>
          <w:sz w:val="20"/>
          <w:szCs w:val="20"/>
        </w:rPr>
        <w:t>I</w:t>
      </w:r>
      <w:r w:rsidRPr="00077F69">
        <w:rPr>
          <w:rFonts w:ascii="Montserrat" w:hAnsi="Montserrat" w:cs="Arial"/>
          <w:noProof/>
          <w:sz w:val="20"/>
          <w:szCs w:val="20"/>
        </w:rPr>
        <w:t xml:space="preserve"> del artículo 28 de la LAASSP.</w:t>
      </w:r>
    </w:p>
    <w:p w14:paraId="29856791" w14:textId="77777777" w:rsidR="00156B18" w:rsidRPr="00077F69" w:rsidRDefault="00156B18" w:rsidP="005A6530">
      <w:pPr>
        <w:tabs>
          <w:tab w:val="left" w:pos="9356"/>
        </w:tabs>
        <w:suppressAutoHyphens/>
        <w:spacing w:after="0" w:line="240" w:lineRule="auto"/>
        <w:contextualSpacing/>
        <w:jc w:val="both"/>
        <w:rPr>
          <w:rFonts w:ascii="Montserrat" w:hAnsi="Montserrat" w:cs="Arial"/>
          <w:noProof/>
          <w:sz w:val="20"/>
          <w:szCs w:val="20"/>
        </w:rPr>
      </w:pPr>
    </w:p>
    <w:p w14:paraId="7DE2E776" w14:textId="77777777" w:rsidR="00E05D53" w:rsidRPr="00077F69" w:rsidRDefault="00324FFE" w:rsidP="005A6530">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bookmarkStart w:id="3" w:name="_Toc367205735"/>
      <w:r w:rsidRPr="00077F69">
        <w:rPr>
          <w:rFonts w:ascii="Montserrat" w:eastAsia="Times New Roman" w:hAnsi="Montserrat" w:cs="Arial"/>
          <w:b/>
          <w:noProof/>
          <w:sz w:val="20"/>
          <w:szCs w:val="20"/>
          <w:lang w:eastAsia="ar-SA"/>
        </w:rPr>
        <w:t xml:space="preserve">1.3. </w:t>
      </w:r>
      <w:r w:rsidR="00E05D53" w:rsidRPr="00077F69">
        <w:rPr>
          <w:rFonts w:ascii="Montserrat" w:eastAsia="Times New Roman" w:hAnsi="Montserrat" w:cs="Arial"/>
          <w:b/>
          <w:noProof/>
          <w:sz w:val="20"/>
          <w:szCs w:val="20"/>
          <w:lang w:eastAsia="ar-SA"/>
        </w:rPr>
        <w:t>Número de identificación.</w:t>
      </w:r>
      <w:bookmarkEnd w:id="3"/>
    </w:p>
    <w:p w14:paraId="04D68624"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p>
    <w:p w14:paraId="34E4D8B0" w14:textId="3EF4331A" w:rsidR="00E05D53" w:rsidRPr="00077F69" w:rsidRDefault="00E05D53" w:rsidP="005A6530">
      <w:pPr>
        <w:tabs>
          <w:tab w:val="left" w:pos="9356"/>
        </w:tabs>
        <w:suppressAutoHyphens/>
        <w:spacing w:after="0" w:line="240" w:lineRule="auto"/>
        <w:contextualSpacing/>
        <w:jc w:val="both"/>
        <w:rPr>
          <w:rFonts w:ascii="Montserrat" w:hAnsi="Montserrat" w:cs="Arial"/>
          <w:b/>
          <w:noProof/>
          <w:sz w:val="20"/>
          <w:szCs w:val="20"/>
        </w:rPr>
      </w:pPr>
      <w:r w:rsidRPr="00077F69">
        <w:rPr>
          <w:rFonts w:ascii="Montserrat" w:hAnsi="Montserrat" w:cs="Arial"/>
          <w:noProof/>
          <w:sz w:val="20"/>
          <w:szCs w:val="20"/>
        </w:rPr>
        <w:lastRenderedPageBreak/>
        <w:t xml:space="preserve">El sistema CompraNet asignó a esta </w:t>
      </w:r>
      <w:r w:rsidR="00AF29E2" w:rsidRPr="00077F69">
        <w:rPr>
          <w:rFonts w:ascii="Montserrat" w:eastAsia="Times New Roman" w:hAnsi="Montserrat" w:cs="Arial"/>
          <w:b/>
          <w:i/>
          <w:noProof/>
          <w:sz w:val="20"/>
          <w:szCs w:val="20"/>
          <w:lang w:val="es-ES" w:eastAsia="es-ES"/>
        </w:rPr>
        <w:t xml:space="preserve">Licitación Pública </w:t>
      </w:r>
      <w:r w:rsidR="00DE40C7" w:rsidRPr="00077F69">
        <w:rPr>
          <w:rFonts w:ascii="Montserrat" w:eastAsia="Times New Roman" w:hAnsi="Montserrat" w:cs="Arial"/>
          <w:b/>
          <w:i/>
          <w:noProof/>
          <w:sz w:val="20"/>
          <w:szCs w:val="20"/>
          <w:lang w:val="es-ES" w:eastAsia="es-ES"/>
        </w:rPr>
        <w:t>Nacional</w:t>
      </w:r>
      <w:r w:rsidR="00AF29E2" w:rsidRPr="00077F69">
        <w:rPr>
          <w:rFonts w:ascii="Montserrat" w:hAnsi="Montserrat" w:cs="Arial"/>
          <w:b/>
          <w:i/>
          <w:noProof/>
          <w:sz w:val="20"/>
          <w:szCs w:val="20"/>
        </w:rPr>
        <w:t xml:space="preserve"> </w:t>
      </w:r>
      <w:r w:rsidR="00FE054E" w:rsidRPr="00077F69">
        <w:rPr>
          <w:rFonts w:ascii="Montserrat" w:hAnsi="Montserrat" w:cs="Arial"/>
          <w:b/>
          <w:i/>
          <w:noProof/>
          <w:sz w:val="20"/>
          <w:szCs w:val="20"/>
        </w:rPr>
        <w:t>Electronica</w:t>
      </w:r>
      <w:r w:rsidR="00F24864" w:rsidRPr="00077F69">
        <w:rPr>
          <w:rFonts w:ascii="Montserrat" w:hAnsi="Montserrat" w:cs="Arial"/>
          <w:b/>
          <w:i/>
          <w:noProof/>
          <w:sz w:val="20"/>
          <w:szCs w:val="20"/>
        </w:rPr>
        <w:t xml:space="preserve"> </w:t>
      </w:r>
      <w:r w:rsidRPr="00077F69">
        <w:rPr>
          <w:rFonts w:ascii="Montserrat" w:hAnsi="Montserrat" w:cs="Arial"/>
          <w:noProof/>
          <w:sz w:val="20"/>
          <w:szCs w:val="20"/>
        </w:rPr>
        <w:t xml:space="preserve">número: </w:t>
      </w:r>
      <w:r w:rsidRPr="00077F69">
        <w:rPr>
          <w:rFonts w:ascii="Montserrat" w:hAnsi="Montserrat" w:cs="Arial"/>
          <w:b/>
          <w:noProof/>
          <w:sz w:val="20"/>
          <w:szCs w:val="20"/>
        </w:rPr>
        <w:t>LA-</w:t>
      </w:r>
      <w:r w:rsidR="004F20CF" w:rsidRPr="00077F69">
        <w:rPr>
          <w:rFonts w:ascii="Montserrat" w:hAnsi="Montserrat" w:cs="Arial"/>
          <w:b/>
          <w:noProof/>
          <w:sz w:val="20"/>
          <w:szCs w:val="20"/>
        </w:rPr>
        <w:t>0</w:t>
      </w:r>
      <w:r w:rsidR="00650690" w:rsidRPr="00077F69">
        <w:rPr>
          <w:rFonts w:ascii="Montserrat" w:hAnsi="Montserrat" w:cs="Arial"/>
          <w:b/>
          <w:noProof/>
          <w:sz w:val="20"/>
          <w:szCs w:val="20"/>
        </w:rPr>
        <w:t>50</w:t>
      </w:r>
      <w:r w:rsidR="004F20CF" w:rsidRPr="00077F69">
        <w:rPr>
          <w:rFonts w:ascii="Montserrat" w:hAnsi="Montserrat" w:cs="Arial"/>
          <w:b/>
          <w:noProof/>
          <w:sz w:val="20"/>
          <w:szCs w:val="20"/>
        </w:rPr>
        <w:t>GYR002</w:t>
      </w:r>
      <w:r w:rsidRPr="00077F69">
        <w:rPr>
          <w:rFonts w:ascii="Montserrat" w:hAnsi="Montserrat" w:cs="Arial"/>
          <w:b/>
          <w:noProof/>
          <w:sz w:val="20"/>
          <w:szCs w:val="20"/>
        </w:rPr>
        <w:t>-</w:t>
      </w:r>
      <w:r w:rsidR="00650690" w:rsidRPr="00077F69">
        <w:rPr>
          <w:rFonts w:ascii="Montserrat" w:hAnsi="Montserrat" w:cs="Arial"/>
          <w:b/>
          <w:noProof/>
          <w:sz w:val="20"/>
          <w:szCs w:val="20"/>
        </w:rPr>
        <w:t>E</w:t>
      </w:r>
      <w:r w:rsidR="00226A1A" w:rsidRPr="00077F69">
        <w:rPr>
          <w:rFonts w:ascii="Montserrat" w:hAnsi="Montserrat" w:cs="Arial"/>
          <w:b/>
          <w:noProof/>
          <w:sz w:val="20"/>
          <w:szCs w:val="20"/>
        </w:rPr>
        <w:t>318</w:t>
      </w:r>
      <w:r w:rsidRPr="00077F69">
        <w:rPr>
          <w:rFonts w:ascii="Montserrat" w:hAnsi="Montserrat" w:cs="Arial"/>
          <w:b/>
          <w:noProof/>
          <w:sz w:val="20"/>
          <w:szCs w:val="20"/>
        </w:rPr>
        <w:t>-20</w:t>
      </w:r>
      <w:r w:rsidR="00E2036E" w:rsidRPr="00077F69">
        <w:rPr>
          <w:rFonts w:ascii="Montserrat" w:hAnsi="Montserrat" w:cs="Arial"/>
          <w:b/>
          <w:noProof/>
          <w:sz w:val="20"/>
          <w:szCs w:val="20"/>
        </w:rPr>
        <w:t>21</w:t>
      </w:r>
      <w:r w:rsidRPr="00077F69">
        <w:rPr>
          <w:rFonts w:ascii="Montserrat" w:hAnsi="Montserrat" w:cs="Arial"/>
          <w:noProof/>
          <w:sz w:val="20"/>
          <w:szCs w:val="20"/>
        </w:rPr>
        <w:t xml:space="preserve">, para la contratación </w:t>
      </w:r>
      <w:r w:rsidR="00F241A2" w:rsidRPr="00077F69">
        <w:rPr>
          <w:rFonts w:ascii="Montserrat" w:hAnsi="Montserrat" w:cs="Arial"/>
          <w:noProof/>
          <w:sz w:val="20"/>
          <w:szCs w:val="20"/>
        </w:rPr>
        <w:t xml:space="preserve">plurianual </w:t>
      </w:r>
      <w:r w:rsidRPr="00077F69">
        <w:rPr>
          <w:rFonts w:ascii="Montserrat" w:hAnsi="Montserrat" w:cs="Arial"/>
          <w:noProof/>
          <w:sz w:val="20"/>
          <w:szCs w:val="20"/>
        </w:rPr>
        <w:t xml:space="preserve">del </w:t>
      </w:r>
      <w:r w:rsidRPr="00077F69">
        <w:rPr>
          <w:rFonts w:ascii="Montserrat" w:hAnsi="Montserrat" w:cs="Arial"/>
          <w:b/>
          <w:noProof/>
          <w:sz w:val="20"/>
          <w:szCs w:val="20"/>
        </w:rPr>
        <w:t xml:space="preserve">“Servicio de Guardería </w:t>
      </w:r>
      <w:r w:rsidR="00EC2B42" w:rsidRPr="00077F69">
        <w:rPr>
          <w:rFonts w:ascii="Montserrat" w:hAnsi="Montserrat" w:cs="Arial"/>
          <w:b/>
          <w:noProof/>
          <w:sz w:val="20"/>
          <w:szCs w:val="20"/>
        </w:rPr>
        <w:t xml:space="preserve">plurianual, con vigencia de cinco años, 2022-2026, </w:t>
      </w:r>
      <w:r w:rsidRPr="00077F69">
        <w:rPr>
          <w:rFonts w:ascii="Montserrat" w:hAnsi="Montserrat" w:cs="Arial"/>
          <w:b/>
          <w:noProof/>
          <w:sz w:val="20"/>
          <w:szCs w:val="20"/>
        </w:rPr>
        <w:t>en el Esquema Vecinal Comunitario Único</w:t>
      </w:r>
      <w:r w:rsidR="00EC2B42" w:rsidRPr="00077F69">
        <w:rPr>
          <w:rFonts w:ascii="Montserrat" w:hAnsi="Montserrat" w:cs="Arial"/>
          <w:b/>
          <w:noProof/>
          <w:sz w:val="20"/>
          <w:szCs w:val="20"/>
        </w:rPr>
        <w:t>.</w:t>
      </w:r>
    </w:p>
    <w:p w14:paraId="4A59A7F6" w14:textId="77777777" w:rsidR="00EC2B42" w:rsidRPr="00077F69" w:rsidRDefault="00EC2B42" w:rsidP="005A6530">
      <w:pPr>
        <w:tabs>
          <w:tab w:val="left" w:pos="9356"/>
        </w:tabs>
        <w:suppressAutoHyphens/>
        <w:spacing w:after="0" w:line="240" w:lineRule="auto"/>
        <w:contextualSpacing/>
        <w:jc w:val="both"/>
        <w:rPr>
          <w:rFonts w:ascii="Montserrat" w:hAnsi="Montserrat" w:cs="Arial"/>
          <w:noProof/>
          <w:sz w:val="20"/>
          <w:szCs w:val="20"/>
        </w:rPr>
      </w:pPr>
    </w:p>
    <w:p w14:paraId="6C8D61E7" w14:textId="77777777" w:rsidR="00E05D53" w:rsidRPr="00077F69" w:rsidRDefault="00E05D53" w:rsidP="005A6530">
      <w:pPr>
        <w:keepNext/>
        <w:numPr>
          <w:ilvl w:val="1"/>
          <w:numId w:val="0"/>
        </w:numPr>
        <w:tabs>
          <w:tab w:val="num" w:pos="576"/>
          <w:tab w:val="left" w:pos="9356"/>
        </w:tabs>
        <w:suppressAutoHyphens/>
        <w:spacing w:after="0" w:line="240" w:lineRule="auto"/>
        <w:ind w:left="576" w:hanging="576"/>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1.4. Indicación de los Ejercicios</w:t>
      </w:r>
      <w:r w:rsidR="00DF74C0" w:rsidRPr="00077F69">
        <w:rPr>
          <w:rFonts w:ascii="Montserrat" w:eastAsia="Times New Roman" w:hAnsi="Montserrat" w:cs="Arial"/>
          <w:b/>
          <w:noProof/>
          <w:sz w:val="20"/>
          <w:szCs w:val="20"/>
          <w:lang w:eastAsia="ar-SA"/>
        </w:rPr>
        <w:t xml:space="preserve"> Fiscales para la Contratación.</w:t>
      </w:r>
    </w:p>
    <w:p w14:paraId="06F1DD72"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p>
    <w:p w14:paraId="07C92214"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r w:rsidRPr="00077F69">
        <w:rPr>
          <w:rFonts w:ascii="Montserrat" w:hAnsi="Montserrat" w:cs="Arial"/>
          <w:noProof/>
          <w:sz w:val="20"/>
          <w:szCs w:val="20"/>
        </w:rPr>
        <w:t>La contratación compren</w:t>
      </w:r>
      <w:r w:rsidR="0041302C" w:rsidRPr="00077F69">
        <w:rPr>
          <w:rFonts w:ascii="Montserrat" w:hAnsi="Montserrat" w:cs="Arial"/>
          <w:noProof/>
          <w:sz w:val="20"/>
          <w:szCs w:val="20"/>
        </w:rPr>
        <w:t xml:space="preserve">derá los ejercicios fiscales </w:t>
      </w:r>
      <w:r w:rsidRPr="00077F69">
        <w:rPr>
          <w:rFonts w:ascii="Montserrat" w:hAnsi="Montserrat" w:cs="Arial"/>
          <w:noProof/>
          <w:sz w:val="20"/>
          <w:szCs w:val="20"/>
        </w:rPr>
        <w:t>20</w:t>
      </w:r>
      <w:r w:rsidR="00E2036E" w:rsidRPr="00077F69">
        <w:rPr>
          <w:rFonts w:ascii="Montserrat" w:hAnsi="Montserrat" w:cs="Arial"/>
          <w:noProof/>
          <w:sz w:val="20"/>
          <w:szCs w:val="20"/>
        </w:rPr>
        <w:t>22</w:t>
      </w:r>
      <w:r w:rsidRPr="00077F69">
        <w:rPr>
          <w:rFonts w:ascii="Montserrat" w:hAnsi="Montserrat" w:cs="Arial"/>
          <w:noProof/>
          <w:sz w:val="20"/>
          <w:szCs w:val="20"/>
        </w:rPr>
        <w:t>, 20</w:t>
      </w:r>
      <w:r w:rsidR="00E2036E" w:rsidRPr="00077F69">
        <w:rPr>
          <w:rFonts w:ascii="Montserrat" w:hAnsi="Montserrat" w:cs="Arial"/>
          <w:noProof/>
          <w:sz w:val="20"/>
          <w:szCs w:val="20"/>
        </w:rPr>
        <w:t>23</w:t>
      </w:r>
      <w:r w:rsidRPr="00077F69">
        <w:rPr>
          <w:rFonts w:ascii="Montserrat" w:hAnsi="Montserrat" w:cs="Arial"/>
          <w:noProof/>
          <w:sz w:val="20"/>
          <w:szCs w:val="20"/>
        </w:rPr>
        <w:t>, 20</w:t>
      </w:r>
      <w:r w:rsidR="00890388" w:rsidRPr="00077F69">
        <w:rPr>
          <w:rFonts w:ascii="Montserrat" w:hAnsi="Montserrat" w:cs="Arial"/>
          <w:noProof/>
          <w:sz w:val="20"/>
          <w:szCs w:val="20"/>
        </w:rPr>
        <w:t>2</w:t>
      </w:r>
      <w:r w:rsidR="00E2036E" w:rsidRPr="00077F69">
        <w:rPr>
          <w:rFonts w:ascii="Montserrat" w:hAnsi="Montserrat" w:cs="Arial"/>
          <w:noProof/>
          <w:sz w:val="20"/>
          <w:szCs w:val="20"/>
        </w:rPr>
        <w:t>4</w:t>
      </w:r>
      <w:r w:rsidRPr="00077F69">
        <w:rPr>
          <w:rFonts w:ascii="Montserrat" w:hAnsi="Montserrat" w:cs="Arial"/>
          <w:noProof/>
          <w:sz w:val="20"/>
          <w:szCs w:val="20"/>
        </w:rPr>
        <w:t>, 20</w:t>
      </w:r>
      <w:r w:rsidR="00890388" w:rsidRPr="00077F69">
        <w:rPr>
          <w:rFonts w:ascii="Montserrat" w:hAnsi="Montserrat" w:cs="Arial"/>
          <w:noProof/>
          <w:sz w:val="20"/>
          <w:szCs w:val="20"/>
        </w:rPr>
        <w:t>2</w:t>
      </w:r>
      <w:r w:rsidR="00E2036E" w:rsidRPr="00077F69">
        <w:rPr>
          <w:rFonts w:ascii="Montserrat" w:hAnsi="Montserrat" w:cs="Arial"/>
          <w:noProof/>
          <w:sz w:val="20"/>
          <w:szCs w:val="20"/>
        </w:rPr>
        <w:t>5</w:t>
      </w:r>
      <w:r w:rsidRPr="00077F69">
        <w:rPr>
          <w:rFonts w:ascii="Montserrat" w:hAnsi="Montserrat" w:cs="Arial"/>
          <w:noProof/>
          <w:sz w:val="20"/>
          <w:szCs w:val="20"/>
        </w:rPr>
        <w:t xml:space="preserve"> y 20</w:t>
      </w:r>
      <w:r w:rsidR="00890388" w:rsidRPr="00077F69">
        <w:rPr>
          <w:rFonts w:ascii="Montserrat" w:hAnsi="Montserrat" w:cs="Arial"/>
          <w:noProof/>
          <w:sz w:val="20"/>
          <w:szCs w:val="20"/>
        </w:rPr>
        <w:t>2</w:t>
      </w:r>
      <w:r w:rsidR="00E2036E" w:rsidRPr="00077F69">
        <w:rPr>
          <w:rFonts w:ascii="Montserrat" w:hAnsi="Montserrat" w:cs="Arial"/>
          <w:noProof/>
          <w:sz w:val="20"/>
          <w:szCs w:val="20"/>
        </w:rPr>
        <w:t>6</w:t>
      </w:r>
      <w:r w:rsidRPr="00077F69">
        <w:rPr>
          <w:rFonts w:ascii="Montserrat" w:hAnsi="Montserrat" w:cs="Arial"/>
          <w:noProof/>
          <w:sz w:val="20"/>
          <w:szCs w:val="20"/>
        </w:rPr>
        <w:t xml:space="preserve">, de conformidad con lo dispuesto por los artículos 24 y 25 de la LAASSP, así como a lo dispuesto en la Ley Federal de Presupuesto y Responsabilidad Hacendaria y demás normatividad aplicable en la materia. </w:t>
      </w:r>
    </w:p>
    <w:p w14:paraId="4A2D0D91"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p>
    <w:p w14:paraId="3D6E4546" w14:textId="77777777" w:rsidR="00E05D53" w:rsidRPr="00077F69" w:rsidRDefault="00E05D53" w:rsidP="005A6530">
      <w:pPr>
        <w:tabs>
          <w:tab w:val="left" w:pos="9356"/>
        </w:tabs>
        <w:spacing w:after="0" w:line="240" w:lineRule="auto"/>
        <w:contextualSpacing/>
        <w:jc w:val="both"/>
        <w:rPr>
          <w:rFonts w:ascii="Montserrat" w:hAnsi="Montserrat" w:cs="Arial"/>
          <w:noProof/>
          <w:sz w:val="20"/>
          <w:szCs w:val="20"/>
        </w:rPr>
      </w:pPr>
      <w:r w:rsidRPr="00077F69">
        <w:rPr>
          <w:rFonts w:ascii="Montserrat" w:hAnsi="Montserrat" w:cs="Arial"/>
          <w:noProof/>
          <w:sz w:val="20"/>
          <w:szCs w:val="20"/>
        </w:rPr>
        <w:t>Los recursos presupuestarios a ejercer con motivo de la presente</w:t>
      </w:r>
      <w:r w:rsidR="00974FA4" w:rsidRPr="00077F69">
        <w:rPr>
          <w:rFonts w:ascii="Montserrat" w:hAnsi="Montserrat" w:cs="Arial"/>
          <w:noProof/>
          <w:sz w:val="20"/>
          <w:szCs w:val="20"/>
        </w:rPr>
        <w:t xml:space="preserve"> </w:t>
      </w:r>
      <w:r w:rsidR="00974FA4" w:rsidRPr="00077F69">
        <w:rPr>
          <w:rFonts w:ascii="Montserrat" w:eastAsia="Times New Roman" w:hAnsi="Montserrat" w:cs="Arial"/>
          <w:b/>
          <w:i/>
          <w:noProof/>
          <w:sz w:val="20"/>
          <w:szCs w:val="20"/>
          <w:lang w:val="es-ES" w:eastAsia="es-ES"/>
        </w:rPr>
        <w:t>Licitación P</w:t>
      </w:r>
      <w:r w:rsidR="00F24864" w:rsidRPr="00077F69">
        <w:rPr>
          <w:rFonts w:ascii="Montserrat" w:eastAsia="Times New Roman" w:hAnsi="Montserrat" w:cs="Arial"/>
          <w:b/>
          <w:i/>
          <w:noProof/>
          <w:sz w:val="20"/>
          <w:szCs w:val="20"/>
          <w:lang w:val="es-ES" w:eastAsia="es-ES"/>
        </w:rPr>
        <w:t xml:space="preserve">ública </w:t>
      </w:r>
      <w:r w:rsidR="00DE40C7" w:rsidRPr="00077F69">
        <w:rPr>
          <w:rFonts w:ascii="Montserrat" w:eastAsia="Times New Roman" w:hAnsi="Montserrat" w:cs="Arial"/>
          <w:b/>
          <w:i/>
          <w:noProof/>
          <w:sz w:val="20"/>
          <w:szCs w:val="20"/>
          <w:lang w:val="es-ES" w:eastAsia="es-ES"/>
        </w:rPr>
        <w:t>Nacional</w:t>
      </w:r>
      <w:r w:rsidR="00F24864" w:rsidRPr="00077F69">
        <w:rPr>
          <w:rFonts w:ascii="Montserrat" w:eastAsia="Times New Roman" w:hAnsi="Montserrat" w:cs="Arial"/>
          <w:b/>
          <w:i/>
          <w:noProof/>
          <w:sz w:val="20"/>
          <w:szCs w:val="20"/>
          <w:lang w:val="es-ES" w:eastAsia="es-ES"/>
        </w:rPr>
        <w:t>,</w:t>
      </w:r>
      <w:r w:rsidRPr="00077F69">
        <w:rPr>
          <w:rFonts w:ascii="Montserrat" w:hAnsi="Montserrat" w:cs="Arial"/>
          <w:noProof/>
          <w:sz w:val="20"/>
          <w:szCs w:val="20"/>
        </w:rPr>
        <w:t xml:space="preserve"> quedarán sujetos para fines de ejecución y pago, a la disponibilidad presupuestaria con que cuente el IMSS, conforme al Presupuesto de Egresos de la Federación para cada uno de los ejercicios fiscales correspondientes del 20</w:t>
      </w:r>
      <w:r w:rsidR="00E2036E" w:rsidRPr="00077F69">
        <w:rPr>
          <w:rFonts w:ascii="Montserrat" w:hAnsi="Montserrat" w:cs="Arial"/>
          <w:noProof/>
          <w:sz w:val="20"/>
          <w:szCs w:val="20"/>
        </w:rPr>
        <w:t>22</w:t>
      </w:r>
      <w:r w:rsidRPr="00077F69">
        <w:rPr>
          <w:rFonts w:ascii="Montserrat" w:hAnsi="Montserrat" w:cs="Arial"/>
          <w:noProof/>
          <w:sz w:val="20"/>
          <w:szCs w:val="20"/>
        </w:rPr>
        <w:t xml:space="preserve"> al 202</w:t>
      </w:r>
      <w:r w:rsidR="00E2036E" w:rsidRPr="00077F69">
        <w:rPr>
          <w:rFonts w:ascii="Montserrat" w:hAnsi="Montserrat" w:cs="Arial"/>
          <w:noProof/>
          <w:sz w:val="20"/>
          <w:szCs w:val="20"/>
        </w:rPr>
        <w:t>6</w:t>
      </w:r>
      <w:r w:rsidRPr="00077F69">
        <w:rPr>
          <w:rFonts w:ascii="Montserrat" w:hAnsi="Montserrat" w:cs="Arial"/>
          <w:noProof/>
          <w:sz w:val="20"/>
          <w:szCs w:val="20"/>
        </w:rPr>
        <w:t>, que apruebe la H. Cámara de Diputados del Congreso de la Unión, sin responsabilidad alguna para el IMSS.</w:t>
      </w:r>
    </w:p>
    <w:p w14:paraId="4A6460DA" w14:textId="77777777" w:rsidR="00CF533D" w:rsidRPr="00077F69" w:rsidRDefault="00CF533D" w:rsidP="005A6530">
      <w:pPr>
        <w:tabs>
          <w:tab w:val="left" w:pos="9356"/>
        </w:tabs>
        <w:spacing w:after="0" w:line="240" w:lineRule="auto"/>
        <w:contextualSpacing/>
        <w:jc w:val="both"/>
        <w:rPr>
          <w:rFonts w:ascii="Montserrat" w:hAnsi="Montserrat" w:cs="Arial"/>
          <w:sz w:val="20"/>
          <w:szCs w:val="20"/>
        </w:rPr>
      </w:pPr>
    </w:p>
    <w:p w14:paraId="07E45D8C" w14:textId="77777777" w:rsidR="00377EBC" w:rsidRPr="00077F69" w:rsidRDefault="00377EBC" w:rsidP="00DF74C0">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1.5.</w:t>
      </w:r>
      <w:r w:rsidR="00324FFE" w:rsidRPr="00077F69">
        <w:rPr>
          <w:rFonts w:ascii="Montserrat" w:eastAsia="Times New Roman" w:hAnsi="Montserrat" w:cs="Arial"/>
          <w:b/>
          <w:noProof/>
          <w:sz w:val="20"/>
          <w:szCs w:val="20"/>
          <w:lang w:eastAsia="ar-SA"/>
        </w:rPr>
        <w:t xml:space="preserve"> </w:t>
      </w:r>
      <w:r w:rsidRPr="00077F69">
        <w:rPr>
          <w:rFonts w:ascii="Montserrat" w:eastAsia="Times New Roman" w:hAnsi="Montserrat" w:cs="Arial"/>
          <w:b/>
          <w:noProof/>
          <w:sz w:val="20"/>
          <w:szCs w:val="20"/>
          <w:lang w:eastAsia="ar-SA"/>
        </w:rPr>
        <w:t xml:space="preserve">Idioma en que se deberán </w:t>
      </w:r>
      <w:r w:rsidR="00762DCB" w:rsidRPr="00077F69">
        <w:rPr>
          <w:rFonts w:ascii="Montserrat" w:eastAsia="Times New Roman" w:hAnsi="Montserrat" w:cs="Arial"/>
          <w:b/>
          <w:noProof/>
          <w:sz w:val="20"/>
          <w:szCs w:val="20"/>
          <w:lang w:eastAsia="ar-SA"/>
        </w:rPr>
        <w:t>enviar</w:t>
      </w:r>
      <w:r w:rsidRPr="00077F69">
        <w:rPr>
          <w:rFonts w:ascii="Montserrat" w:eastAsia="Times New Roman" w:hAnsi="Montserrat" w:cs="Arial"/>
          <w:b/>
          <w:noProof/>
          <w:sz w:val="20"/>
          <w:szCs w:val="20"/>
          <w:lang w:eastAsia="ar-SA"/>
        </w:rPr>
        <w:t xml:space="preserve"> las propuestas, los anexos legales, administrativos y técnicos, así como en su caso</w:t>
      </w:r>
      <w:r w:rsidR="00DF74C0" w:rsidRPr="00077F69">
        <w:rPr>
          <w:rFonts w:ascii="Montserrat" w:eastAsia="Times New Roman" w:hAnsi="Montserrat" w:cs="Arial"/>
          <w:b/>
          <w:noProof/>
          <w:sz w:val="20"/>
          <w:szCs w:val="20"/>
          <w:lang w:eastAsia="ar-SA"/>
        </w:rPr>
        <w:t xml:space="preserve"> los folletos que se acompañen.</w:t>
      </w:r>
    </w:p>
    <w:p w14:paraId="5EE568DF" w14:textId="77777777" w:rsidR="00377EBC" w:rsidRPr="00077F69" w:rsidRDefault="00377EBC" w:rsidP="005A6530">
      <w:pPr>
        <w:tabs>
          <w:tab w:val="left" w:pos="9356"/>
        </w:tabs>
        <w:spacing w:after="0" w:line="240" w:lineRule="auto"/>
        <w:contextualSpacing/>
        <w:jc w:val="both"/>
        <w:rPr>
          <w:rFonts w:ascii="Montserrat" w:hAnsi="Montserrat" w:cs="Arial"/>
          <w:noProof/>
          <w:sz w:val="20"/>
          <w:szCs w:val="20"/>
        </w:rPr>
      </w:pPr>
    </w:p>
    <w:p w14:paraId="21F528E0" w14:textId="77777777" w:rsidR="00377EBC" w:rsidRPr="00077F69" w:rsidRDefault="00377EBC" w:rsidP="005A6530">
      <w:pPr>
        <w:tabs>
          <w:tab w:val="left" w:pos="9356"/>
        </w:tabs>
        <w:spacing w:after="0" w:line="240" w:lineRule="auto"/>
        <w:contextualSpacing/>
        <w:jc w:val="both"/>
        <w:rPr>
          <w:rFonts w:ascii="Montserrat" w:hAnsi="Montserrat" w:cs="Arial"/>
          <w:noProof/>
          <w:sz w:val="20"/>
          <w:szCs w:val="20"/>
        </w:rPr>
      </w:pPr>
      <w:r w:rsidRPr="00077F69">
        <w:rPr>
          <w:rFonts w:ascii="Montserrat" w:hAnsi="Montserrat" w:cs="Arial"/>
          <w:noProof/>
          <w:sz w:val="20"/>
          <w:szCs w:val="20"/>
        </w:rPr>
        <w:t xml:space="preserve">Las proposiciones deberán </w:t>
      </w:r>
      <w:r w:rsidR="00762DCB" w:rsidRPr="00077F69">
        <w:rPr>
          <w:rFonts w:ascii="Montserrat" w:hAnsi="Montserrat" w:cs="Arial"/>
          <w:noProof/>
          <w:sz w:val="20"/>
          <w:szCs w:val="20"/>
        </w:rPr>
        <w:t>enviarse</w:t>
      </w:r>
      <w:r w:rsidRPr="00077F69">
        <w:rPr>
          <w:rFonts w:ascii="Montserrat" w:hAnsi="Montserrat" w:cs="Arial"/>
          <w:noProof/>
          <w:sz w:val="20"/>
          <w:szCs w:val="20"/>
        </w:rPr>
        <w:t xml:space="preserve"> por medios remotos de comunicación electrónica a t</w:t>
      </w:r>
      <w:r w:rsidR="00DB0F46" w:rsidRPr="00077F69">
        <w:rPr>
          <w:rFonts w:ascii="Montserrat" w:hAnsi="Montserrat" w:cs="Arial"/>
          <w:noProof/>
          <w:sz w:val="20"/>
          <w:szCs w:val="20"/>
        </w:rPr>
        <w:t>ravés del s</w:t>
      </w:r>
      <w:r w:rsidRPr="00077F69">
        <w:rPr>
          <w:rFonts w:ascii="Montserrat" w:hAnsi="Montserrat" w:cs="Arial"/>
          <w:noProof/>
          <w:sz w:val="20"/>
          <w:szCs w:val="20"/>
        </w:rPr>
        <w:t>istema electrónico de información pública gubernamental sobre adquisiciones, arrendamientos y servicios (CompraNet), por escrito, preferentemente en papel membretado de la empresa, en idioma español y dirigido al área convocante.</w:t>
      </w:r>
    </w:p>
    <w:p w14:paraId="552DE880" w14:textId="77777777" w:rsidR="00377EBC" w:rsidRPr="00077F69" w:rsidRDefault="00377EBC" w:rsidP="005A6530">
      <w:pPr>
        <w:tabs>
          <w:tab w:val="left" w:pos="9356"/>
        </w:tabs>
        <w:spacing w:after="0" w:line="240" w:lineRule="auto"/>
        <w:contextualSpacing/>
        <w:jc w:val="both"/>
        <w:rPr>
          <w:rFonts w:ascii="Montserrat" w:hAnsi="Montserrat" w:cs="Arial"/>
          <w:noProof/>
          <w:sz w:val="20"/>
          <w:szCs w:val="20"/>
        </w:rPr>
      </w:pPr>
    </w:p>
    <w:p w14:paraId="5D3D4925" w14:textId="77777777" w:rsidR="00377EBC" w:rsidRPr="00077F69" w:rsidRDefault="00377EBC" w:rsidP="005A6530">
      <w:pPr>
        <w:tabs>
          <w:tab w:val="left" w:pos="9356"/>
        </w:tabs>
        <w:spacing w:after="0" w:line="240" w:lineRule="auto"/>
        <w:contextualSpacing/>
        <w:jc w:val="both"/>
        <w:rPr>
          <w:rFonts w:ascii="Montserrat" w:hAnsi="Montserrat" w:cs="Arial"/>
          <w:noProof/>
          <w:sz w:val="20"/>
          <w:szCs w:val="20"/>
          <w:lang w:val="es-ES"/>
        </w:rPr>
      </w:pPr>
      <w:r w:rsidRPr="00077F69">
        <w:rPr>
          <w:rFonts w:ascii="Montserrat" w:hAnsi="Montserrat" w:cs="Arial"/>
          <w:noProof/>
          <w:sz w:val="20"/>
          <w:szCs w:val="20"/>
          <w:lang w:val="es-ES"/>
        </w:rPr>
        <w:t xml:space="preserve">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w:t>
      </w:r>
      <w:r w:rsidRPr="00077F69">
        <w:rPr>
          <w:rFonts w:ascii="Montserrat" w:eastAsia="Times New Roman" w:hAnsi="Montserrat" w:cs="Arial"/>
          <w:noProof/>
          <w:sz w:val="20"/>
          <w:szCs w:val="20"/>
          <w:lang w:val="es-ES_tradnl" w:eastAsia="ar-SA"/>
        </w:rPr>
        <w:t>o con su respectiva traducción simple al español.</w:t>
      </w:r>
    </w:p>
    <w:p w14:paraId="132BF7B2" w14:textId="77777777" w:rsidR="00377EBC" w:rsidRPr="00077F69" w:rsidRDefault="00377EBC" w:rsidP="005A6530">
      <w:pPr>
        <w:tabs>
          <w:tab w:val="left" w:pos="9356"/>
        </w:tabs>
        <w:spacing w:after="0" w:line="240" w:lineRule="auto"/>
        <w:contextualSpacing/>
        <w:jc w:val="both"/>
        <w:rPr>
          <w:rFonts w:ascii="Montserrat" w:hAnsi="Montserrat" w:cs="Arial"/>
          <w:noProof/>
          <w:sz w:val="20"/>
          <w:szCs w:val="20"/>
        </w:rPr>
      </w:pPr>
    </w:p>
    <w:p w14:paraId="18CA26AE" w14:textId="77777777" w:rsidR="00377EBC" w:rsidRPr="00077F69" w:rsidRDefault="00DF74C0" w:rsidP="005A6530">
      <w:pPr>
        <w:keepNext/>
        <w:numPr>
          <w:ilvl w:val="1"/>
          <w:numId w:val="0"/>
        </w:numPr>
        <w:tabs>
          <w:tab w:val="num" w:pos="576"/>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bookmarkStart w:id="4" w:name="_Toc367205738"/>
      <w:r w:rsidRPr="00077F69">
        <w:rPr>
          <w:rFonts w:ascii="Montserrat" w:eastAsia="Times New Roman" w:hAnsi="Montserrat" w:cs="Arial"/>
          <w:b/>
          <w:noProof/>
          <w:sz w:val="20"/>
          <w:szCs w:val="20"/>
          <w:lang w:eastAsia="ar-SA"/>
        </w:rPr>
        <w:t>1.6.</w:t>
      </w:r>
      <w:r w:rsidR="00377EBC" w:rsidRPr="00077F69">
        <w:rPr>
          <w:rFonts w:ascii="Montserrat" w:eastAsia="Times New Roman" w:hAnsi="Montserrat" w:cs="Arial"/>
          <w:b/>
          <w:noProof/>
          <w:sz w:val="20"/>
          <w:szCs w:val="20"/>
          <w:lang w:eastAsia="ar-SA"/>
        </w:rPr>
        <w:t xml:space="preserve"> Disponibilidad presupuestaria.</w:t>
      </w:r>
      <w:bookmarkEnd w:id="4"/>
    </w:p>
    <w:p w14:paraId="1E3AB1D6" w14:textId="77777777" w:rsidR="00377EBC" w:rsidRPr="00077F69" w:rsidRDefault="00377EBC" w:rsidP="005A6530">
      <w:pPr>
        <w:tabs>
          <w:tab w:val="left" w:pos="9356"/>
        </w:tabs>
        <w:spacing w:after="0" w:line="240" w:lineRule="auto"/>
        <w:contextualSpacing/>
        <w:jc w:val="both"/>
        <w:rPr>
          <w:rFonts w:ascii="Montserrat" w:hAnsi="Montserrat" w:cs="Arial"/>
          <w:noProof/>
          <w:sz w:val="20"/>
          <w:szCs w:val="20"/>
        </w:rPr>
      </w:pPr>
    </w:p>
    <w:p w14:paraId="4CC5234D" w14:textId="77777777" w:rsidR="00377EBC" w:rsidRPr="00077F69" w:rsidRDefault="00377EBC" w:rsidP="005A6530">
      <w:pPr>
        <w:tabs>
          <w:tab w:val="left" w:pos="6240"/>
          <w:tab w:val="left" w:pos="9356"/>
        </w:tabs>
        <w:suppressAutoHyphens/>
        <w:spacing w:after="0" w:line="240" w:lineRule="auto"/>
        <w:contextualSpacing/>
        <w:jc w:val="both"/>
        <w:rPr>
          <w:rFonts w:ascii="Montserrat" w:hAnsi="Montserrat" w:cs="Arial"/>
          <w:noProof/>
          <w:sz w:val="20"/>
          <w:szCs w:val="20"/>
          <w:lang w:val="es-ES_tradnl"/>
        </w:rPr>
      </w:pPr>
      <w:r w:rsidRPr="00077F69">
        <w:rPr>
          <w:rFonts w:ascii="Montserrat" w:hAnsi="Montserrat" w:cs="Arial"/>
          <w:noProof/>
          <w:sz w:val="20"/>
          <w:szCs w:val="20"/>
          <w:lang w:val="es-ES_tradnl"/>
        </w:rPr>
        <w:t>Para llevar a cabo el presente procedimiento de contratación, el Instituto cuenta con disponibilidad presu</w:t>
      </w:r>
      <w:r w:rsidR="0041302C" w:rsidRPr="00077F69">
        <w:rPr>
          <w:rFonts w:ascii="Montserrat" w:hAnsi="Montserrat" w:cs="Arial"/>
          <w:noProof/>
          <w:sz w:val="20"/>
          <w:szCs w:val="20"/>
          <w:lang w:val="es-ES_tradnl"/>
        </w:rPr>
        <w:t>puestaria para el ejercicio 20</w:t>
      </w:r>
      <w:r w:rsidR="00E2036E" w:rsidRPr="00077F69">
        <w:rPr>
          <w:rFonts w:ascii="Montserrat" w:hAnsi="Montserrat" w:cs="Arial"/>
          <w:noProof/>
          <w:sz w:val="20"/>
          <w:szCs w:val="20"/>
          <w:lang w:val="es-ES_tradnl"/>
        </w:rPr>
        <w:t>22</w:t>
      </w:r>
      <w:r w:rsidRPr="00077F69">
        <w:rPr>
          <w:rFonts w:ascii="Montserrat" w:hAnsi="Montserrat" w:cs="Arial"/>
          <w:noProof/>
          <w:sz w:val="20"/>
          <w:szCs w:val="20"/>
          <w:lang w:val="es-ES_tradnl"/>
        </w:rPr>
        <w:t>.</w:t>
      </w:r>
    </w:p>
    <w:p w14:paraId="41E82288" w14:textId="77777777" w:rsidR="00377EBC" w:rsidRPr="00077F69" w:rsidRDefault="00377EBC" w:rsidP="005A6530">
      <w:pPr>
        <w:tabs>
          <w:tab w:val="left" w:pos="6240"/>
          <w:tab w:val="left" w:pos="9356"/>
        </w:tabs>
        <w:suppressAutoHyphens/>
        <w:spacing w:after="0" w:line="240" w:lineRule="auto"/>
        <w:contextualSpacing/>
        <w:jc w:val="both"/>
        <w:rPr>
          <w:rFonts w:ascii="Montserrat" w:hAnsi="Montserrat" w:cs="Arial"/>
          <w:noProof/>
          <w:sz w:val="20"/>
          <w:szCs w:val="20"/>
          <w:lang w:val="es-ES_tradnl"/>
        </w:rPr>
      </w:pPr>
    </w:p>
    <w:p w14:paraId="018181EB" w14:textId="77777777" w:rsidR="00377EBC" w:rsidRPr="00077F69" w:rsidRDefault="00377EBC" w:rsidP="005A6530">
      <w:pPr>
        <w:tabs>
          <w:tab w:val="left" w:pos="6240"/>
          <w:tab w:val="left" w:pos="9356"/>
        </w:tabs>
        <w:suppressAutoHyphens/>
        <w:spacing w:after="0" w:line="240" w:lineRule="auto"/>
        <w:contextualSpacing/>
        <w:jc w:val="both"/>
        <w:rPr>
          <w:rFonts w:ascii="Montserrat" w:hAnsi="Montserrat" w:cs="Arial"/>
          <w:noProof/>
          <w:sz w:val="20"/>
          <w:szCs w:val="20"/>
          <w:lang w:val="es-ES_tradnl"/>
        </w:rPr>
      </w:pPr>
      <w:r w:rsidRPr="00077F69">
        <w:rPr>
          <w:rFonts w:ascii="Montserrat" w:hAnsi="Montserrat" w:cs="Arial"/>
          <w:noProof/>
          <w:sz w:val="20"/>
          <w:szCs w:val="20"/>
          <w:lang w:val="es-ES_tradnl"/>
        </w:rPr>
        <w:t>De conformidad con lo dispuesto por los artículos 50, párrafo segundo de la Ley Federal de Presupuesto y Resposabilidad Hacendaria y 148 de su reglamento</w:t>
      </w:r>
      <w:r w:rsidR="00F241A2" w:rsidRPr="00077F69">
        <w:rPr>
          <w:rFonts w:ascii="Montserrat" w:hAnsi="Montserrat" w:cs="Arial"/>
          <w:noProof/>
          <w:sz w:val="20"/>
          <w:szCs w:val="20"/>
          <w:lang w:val="es-ES_tradnl"/>
        </w:rPr>
        <w:t>,</w:t>
      </w:r>
      <w:r w:rsidRPr="00077F69">
        <w:rPr>
          <w:rFonts w:ascii="Montserrat" w:hAnsi="Montserrat" w:cs="Arial"/>
          <w:noProof/>
          <w:sz w:val="20"/>
          <w:szCs w:val="20"/>
          <w:lang w:val="es-ES_tradnl"/>
        </w:rPr>
        <w:t xml:space="preserve"> el Instituto Mexicano del Seguro Social cuenta con autorización del H. Consejo Técnico del Instituto para llevar a cabo la contratación plurianual emitida mediante acuerdo ACDO.</w:t>
      </w:r>
      <w:r w:rsidR="00F241A2" w:rsidRPr="00077F69">
        <w:rPr>
          <w:rFonts w:ascii="Montserrat" w:hAnsi="Montserrat" w:cs="Arial"/>
          <w:noProof/>
          <w:sz w:val="20"/>
          <w:szCs w:val="20"/>
          <w:lang w:val="es-ES_tradnl"/>
        </w:rPr>
        <w:t>AS</w:t>
      </w:r>
      <w:r w:rsidRPr="00077F69">
        <w:rPr>
          <w:rFonts w:ascii="Montserrat" w:hAnsi="Montserrat" w:cs="Arial"/>
          <w:noProof/>
          <w:sz w:val="20"/>
          <w:szCs w:val="20"/>
          <w:lang w:val="es-ES_tradnl"/>
        </w:rPr>
        <w:t>3</w:t>
      </w:r>
      <w:r w:rsidR="002E15D6" w:rsidRPr="00077F69">
        <w:rPr>
          <w:rFonts w:ascii="Montserrat" w:hAnsi="Montserrat" w:cs="Arial"/>
          <w:noProof/>
          <w:sz w:val="20"/>
          <w:szCs w:val="20"/>
          <w:lang w:val="es-ES_tradnl"/>
        </w:rPr>
        <w:t>.</w:t>
      </w:r>
      <w:r w:rsidRPr="00077F69">
        <w:rPr>
          <w:rFonts w:ascii="Montserrat" w:hAnsi="Montserrat" w:cs="Arial"/>
          <w:noProof/>
          <w:sz w:val="20"/>
          <w:szCs w:val="20"/>
          <w:lang w:val="es-ES_tradnl"/>
        </w:rPr>
        <w:t>HCT.</w:t>
      </w:r>
      <w:r w:rsidR="002E15D6" w:rsidRPr="00077F69">
        <w:rPr>
          <w:rFonts w:ascii="Montserrat" w:hAnsi="Montserrat" w:cs="Arial"/>
          <w:noProof/>
          <w:sz w:val="20"/>
          <w:szCs w:val="20"/>
          <w:lang w:val="es-ES_tradnl"/>
        </w:rPr>
        <w:t>290317</w:t>
      </w:r>
      <w:r w:rsidRPr="00077F69">
        <w:rPr>
          <w:rFonts w:ascii="Montserrat" w:hAnsi="Montserrat" w:cs="Arial"/>
          <w:noProof/>
          <w:sz w:val="20"/>
          <w:szCs w:val="20"/>
          <w:lang w:val="es-ES_tradnl"/>
        </w:rPr>
        <w:t>/</w:t>
      </w:r>
      <w:r w:rsidR="002E15D6" w:rsidRPr="00077F69">
        <w:rPr>
          <w:rFonts w:ascii="Montserrat" w:hAnsi="Montserrat" w:cs="Arial"/>
          <w:noProof/>
          <w:sz w:val="20"/>
          <w:szCs w:val="20"/>
          <w:lang w:val="es-ES_tradnl"/>
        </w:rPr>
        <w:t>49</w:t>
      </w:r>
      <w:r w:rsidRPr="00077F69">
        <w:rPr>
          <w:rFonts w:ascii="Montserrat" w:hAnsi="Montserrat" w:cs="Arial"/>
          <w:noProof/>
          <w:sz w:val="20"/>
          <w:szCs w:val="20"/>
          <w:lang w:val="es-ES_tradnl"/>
        </w:rPr>
        <w:t>.P.D</w:t>
      </w:r>
      <w:r w:rsidR="002E15D6" w:rsidRPr="00077F69">
        <w:rPr>
          <w:rFonts w:ascii="Montserrat" w:hAnsi="Montserrat" w:cs="Arial"/>
          <w:noProof/>
          <w:sz w:val="20"/>
          <w:szCs w:val="20"/>
          <w:lang w:val="es-ES_tradnl"/>
        </w:rPr>
        <w:t>PES</w:t>
      </w:r>
      <w:r w:rsidRPr="00077F69">
        <w:rPr>
          <w:rFonts w:ascii="Montserrat" w:hAnsi="Montserrat" w:cs="Arial"/>
          <w:noProof/>
          <w:sz w:val="20"/>
          <w:szCs w:val="20"/>
          <w:lang w:val="es-ES_tradnl"/>
        </w:rPr>
        <w:t>.</w:t>
      </w:r>
    </w:p>
    <w:p w14:paraId="39595439" w14:textId="77777777" w:rsidR="00226A1A" w:rsidRPr="00077F69" w:rsidRDefault="00226A1A" w:rsidP="005A6530">
      <w:pPr>
        <w:tabs>
          <w:tab w:val="left" w:pos="6240"/>
          <w:tab w:val="left" w:pos="9356"/>
        </w:tabs>
        <w:suppressAutoHyphens/>
        <w:spacing w:after="0" w:line="240" w:lineRule="auto"/>
        <w:contextualSpacing/>
        <w:jc w:val="both"/>
        <w:rPr>
          <w:rFonts w:ascii="Montserrat" w:hAnsi="Montserrat" w:cs="Arial"/>
          <w:noProof/>
          <w:sz w:val="20"/>
          <w:szCs w:val="20"/>
          <w:lang w:val="es-ES_tradnl"/>
        </w:rPr>
      </w:pPr>
    </w:p>
    <w:p w14:paraId="3300D823" w14:textId="5725B615" w:rsidR="00226A1A" w:rsidRPr="00077F69" w:rsidRDefault="00226A1A" w:rsidP="004F3524">
      <w:pPr>
        <w:tabs>
          <w:tab w:val="left" w:pos="6240"/>
          <w:tab w:val="left" w:pos="9356"/>
        </w:tabs>
        <w:suppressAutoHyphens/>
        <w:spacing w:after="0" w:line="240" w:lineRule="auto"/>
        <w:contextualSpacing/>
        <w:jc w:val="both"/>
        <w:rPr>
          <w:rFonts w:ascii="Montserrat" w:hAnsi="Montserrat" w:cs="Arial"/>
          <w:noProof/>
          <w:sz w:val="20"/>
          <w:szCs w:val="20"/>
          <w:lang w:val="es-ES_tradnl"/>
        </w:rPr>
      </w:pPr>
      <w:r w:rsidRPr="00077F69">
        <w:rPr>
          <w:rFonts w:ascii="Montserrat" w:hAnsi="Montserrat" w:cs="Arial"/>
          <w:noProof/>
          <w:sz w:val="20"/>
          <w:szCs w:val="20"/>
          <w:lang w:val="es-ES_tradnl"/>
        </w:rPr>
        <w:t xml:space="preserve">Para llevar a cabo el presente procedimiento de contratación, el Instituto cuenta con disponibilidad presupuestaria, </w:t>
      </w:r>
      <w:r w:rsidR="00B373D4" w:rsidRPr="00077F69">
        <w:rPr>
          <w:rFonts w:ascii="Montserrat" w:hAnsi="Montserrat" w:cs="Arial"/>
          <w:noProof/>
          <w:sz w:val="20"/>
          <w:szCs w:val="20"/>
          <w:lang w:val="es-ES_tradnl"/>
        </w:rPr>
        <w:t xml:space="preserve">en la cuenta contrable  numero 42062105, </w:t>
      </w:r>
      <w:r w:rsidRPr="00077F69">
        <w:rPr>
          <w:rFonts w:ascii="Montserrat" w:hAnsi="Montserrat" w:cs="Arial"/>
          <w:noProof/>
          <w:sz w:val="20"/>
          <w:szCs w:val="20"/>
          <w:lang w:val="es-ES_tradnl"/>
        </w:rPr>
        <w:t>mediante dict</w:t>
      </w:r>
      <w:r w:rsidR="00B373D4" w:rsidRPr="00077F69">
        <w:rPr>
          <w:rFonts w:ascii="Montserrat" w:hAnsi="Montserrat" w:cs="Arial"/>
          <w:noProof/>
          <w:sz w:val="20"/>
          <w:szCs w:val="20"/>
          <w:lang w:val="es-ES_tradnl"/>
        </w:rPr>
        <w:t>a</w:t>
      </w:r>
      <w:r w:rsidRPr="00077F69">
        <w:rPr>
          <w:rFonts w:ascii="Montserrat" w:hAnsi="Montserrat" w:cs="Arial"/>
          <w:noProof/>
          <w:sz w:val="20"/>
          <w:szCs w:val="20"/>
          <w:lang w:val="es-ES_tradnl"/>
        </w:rPr>
        <w:t>men</w:t>
      </w:r>
      <w:r w:rsidR="00B373D4" w:rsidRPr="00077F69">
        <w:rPr>
          <w:rFonts w:ascii="Montserrat" w:hAnsi="Montserrat" w:cs="Arial"/>
          <w:noProof/>
          <w:sz w:val="20"/>
          <w:szCs w:val="20"/>
          <w:lang w:val="es-ES_tradnl"/>
        </w:rPr>
        <w:t>es</w:t>
      </w:r>
      <w:r w:rsidRPr="00077F69">
        <w:rPr>
          <w:rFonts w:ascii="Montserrat" w:hAnsi="Montserrat" w:cs="Arial"/>
          <w:noProof/>
          <w:sz w:val="20"/>
          <w:szCs w:val="20"/>
          <w:lang w:val="es-ES_tradnl"/>
        </w:rPr>
        <w:t xml:space="preserve"> de disponibilidad presupuestal número</w:t>
      </w:r>
      <w:r w:rsidR="00331D7F" w:rsidRPr="00077F69">
        <w:rPr>
          <w:rFonts w:ascii="Montserrat" w:hAnsi="Montserrat" w:cs="Arial"/>
          <w:noProof/>
          <w:sz w:val="20"/>
          <w:szCs w:val="20"/>
          <w:lang w:val="es-ES_tradnl"/>
        </w:rPr>
        <w:t>s:</w:t>
      </w:r>
    </w:p>
    <w:tbl>
      <w:tblPr>
        <w:tblW w:w="5000" w:type="pct"/>
        <w:tblCellMar>
          <w:left w:w="70" w:type="dxa"/>
          <w:right w:w="70" w:type="dxa"/>
        </w:tblCellMar>
        <w:tblLook w:val="04A0" w:firstRow="1" w:lastRow="0" w:firstColumn="1" w:lastColumn="0" w:noHBand="0" w:noVBand="1"/>
      </w:tblPr>
      <w:tblGrid>
        <w:gridCol w:w="666"/>
        <w:gridCol w:w="853"/>
        <w:gridCol w:w="1942"/>
        <w:gridCol w:w="1251"/>
        <w:gridCol w:w="774"/>
        <w:gridCol w:w="904"/>
        <w:gridCol w:w="929"/>
        <w:gridCol w:w="860"/>
        <w:gridCol w:w="899"/>
        <w:gridCol w:w="1091"/>
      </w:tblGrid>
      <w:tr w:rsidR="00331D7F" w:rsidRPr="00077F69" w14:paraId="3C4BF8A9" w14:textId="77777777" w:rsidTr="00331D7F">
        <w:trPr>
          <w:trHeight w:val="20"/>
        </w:trPr>
        <w:tc>
          <w:tcPr>
            <w:tcW w:w="274" w:type="pct"/>
            <w:vMerge w:val="restart"/>
            <w:tcBorders>
              <w:top w:val="single" w:sz="4" w:space="0" w:color="A6A6A6"/>
              <w:left w:val="single" w:sz="4" w:space="0" w:color="A6A6A6"/>
              <w:bottom w:val="single" w:sz="4" w:space="0" w:color="A6A6A6"/>
              <w:right w:val="nil"/>
            </w:tcBorders>
            <w:shd w:val="clear" w:color="auto" w:fill="872242"/>
            <w:noWrap/>
            <w:vAlign w:val="center"/>
            <w:hideMark/>
          </w:tcPr>
          <w:p w14:paraId="08D40088"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Partida</w:t>
            </w:r>
          </w:p>
        </w:tc>
        <w:tc>
          <w:tcPr>
            <w:tcW w:w="366" w:type="pct"/>
            <w:vMerge w:val="restart"/>
            <w:tcBorders>
              <w:top w:val="single" w:sz="4" w:space="0" w:color="auto"/>
              <w:left w:val="single" w:sz="4" w:space="0" w:color="auto"/>
              <w:bottom w:val="single" w:sz="4" w:space="0" w:color="auto"/>
              <w:right w:val="single" w:sz="4" w:space="0" w:color="auto"/>
            </w:tcBorders>
            <w:shd w:val="clear" w:color="auto" w:fill="872242"/>
            <w:vAlign w:val="center"/>
            <w:hideMark/>
          </w:tcPr>
          <w:p w14:paraId="48251CE6"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Guardería</w:t>
            </w:r>
          </w:p>
        </w:tc>
        <w:tc>
          <w:tcPr>
            <w:tcW w:w="899" w:type="pct"/>
            <w:vMerge w:val="restart"/>
            <w:tcBorders>
              <w:top w:val="single" w:sz="4" w:space="0" w:color="auto"/>
              <w:left w:val="single" w:sz="4" w:space="0" w:color="auto"/>
              <w:bottom w:val="single" w:sz="4" w:space="0" w:color="auto"/>
              <w:right w:val="single" w:sz="4" w:space="0" w:color="auto"/>
            </w:tcBorders>
            <w:shd w:val="clear" w:color="auto" w:fill="872242"/>
            <w:vAlign w:val="center"/>
            <w:hideMark/>
          </w:tcPr>
          <w:p w14:paraId="52D285EF"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Localidad</w:t>
            </w:r>
          </w:p>
        </w:tc>
        <w:tc>
          <w:tcPr>
            <w:tcW w:w="899" w:type="pct"/>
            <w:vMerge w:val="restart"/>
            <w:tcBorders>
              <w:top w:val="single" w:sz="4" w:space="0" w:color="auto"/>
              <w:left w:val="single" w:sz="4" w:space="0" w:color="auto"/>
              <w:bottom w:val="single" w:sz="4" w:space="0" w:color="auto"/>
              <w:right w:val="single" w:sz="4" w:space="0" w:color="auto"/>
            </w:tcBorders>
            <w:shd w:val="clear" w:color="auto" w:fill="872242"/>
            <w:vAlign w:val="center"/>
            <w:hideMark/>
          </w:tcPr>
          <w:p w14:paraId="71690E9E"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Colonia</w:t>
            </w:r>
          </w:p>
        </w:tc>
        <w:tc>
          <w:tcPr>
            <w:tcW w:w="382" w:type="pct"/>
            <w:vMerge w:val="restart"/>
            <w:tcBorders>
              <w:top w:val="single" w:sz="4" w:space="0" w:color="auto"/>
              <w:left w:val="single" w:sz="4" w:space="0" w:color="auto"/>
              <w:bottom w:val="single" w:sz="4" w:space="0" w:color="auto"/>
              <w:right w:val="single" w:sz="4" w:space="0" w:color="auto"/>
            </w:tcBorders>
            <w:shd w:val="clear" w:color="auto" w:fill="872242"/>
            <w:vAlign w:val="center"/>
            <w:hideMark/>
          </w:tcPr>
          <w:p w14:paraId="6662B9B5"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Turno</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872242"/>
            <w:vAlign w:val="center"/>
            <w:hideMark/>
          </w:tcPr>
          <w:p w14:paraId="747B4DC3"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Capacidad Instalada</w:t>
            </w:r>
          </w:p>
        </w:tc>
        <w:tc>
          <w:tcPr>
            <w:tcW w:w="1222" w:type="pct"/>
            <w:gridSpan w:val="3"/>
            <w:tcBorders>
              <w:top w:val="single" w:sz="4" w:space="0" w:color="auto"/>
              <w:left w:val="nil"/>
              <w:bottom w:val="single" w:sz="4" w:space="0" w:color="auto"/>
              <w:right w:val="single" w:sz="4" w:space="0" w:color="auto"/>
            </w:tcBorders>
            <w:shd w:val="clear" w:color="auto" w:fill="872242"/>
            <w:noWrap/>
            <w:vAlign w:val="center"/>
            <w:hideMark/>
          </w:tcPr>
          <w:p w14:paraId="39631917"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Código Postal</w:t>
            </w:r>
          </w:p>
        </w:tc>
        <w:tc>
          <w:tcPr>
            <w:tcW w:w="544" w:type="pct"/>
            <w:vMerge w:val="restart"/>
            <w:tcBorders>
              <w:top w:val="single" w:sz="4" w:space="0" w:color="auto"/>
              <w:left w:val="single" w:sz="4" w:space="0" w:color="auto"/>
              <w:bottom w:val="single" w:sz="4" w:space="0" w:color="auto"/>
              <w:right w:val="single" w:sz="4" w:space="0" w:color="auto"/>
            </w:tcBorders>
            <w:shd w:val="clear" w:color="auto" w:fill="872242"/>
            <w:vAlign w:val="center"/>
            <w:hideMark/>
          </w:tcPr>
          <w:p w14:paraId="29C66CE3"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No. de Dictamen Presupuestal</w:t>
            </w:r>
          </w:p>
        </w:tc>
      </w:tr>
      <w:tr w:rsidR="00331D7F" w:rsidRPr="00077F69" w14:paraId="186C8B0B" w14:textId="77777777" w:rsidTr="00331D7F">
        <w:trPr>
          <w:trHeight w:val="20"/>
        </w:trPr>
        <w:tc>
          <w:tcPr>
            <w:tcW w:w="0" w:type="auto"/>
            <w:vMerge/>
            <w:tcBorders>
              <w:top w:val="single" w:sz="4" w:space="0" w:color="A6A6A6"/>
              <w:left w:val="single" w:sz="4" w:space="0" w:color="A6A6A6"/>
              <w:bottom w:val="single" w:sz="4" w:space="0" w:color="A6A6A6"/>
              <w:right w:val="nil"/>
            </w:tcBorders>
            <w:vAlign w:val="center"/>
            <w:hideMark/>
          </w:tcPr>
          <w:p w14:paraId="498F4E13" w14:textId="77777777" w:rsidR="00331D7F" w:rsidRPr="00077F69" w:rsidRDefault="00331D7F">
            <w:pPr>
              <w:spacing w:after="0" w:line="240" w:lineRule="auto"/>
              <w:rPr>
                <w:rFonts w:ascii="Montserrat" w:eastAsia="Times New Roman" w:hAnsi="Montserrat" w:cs="Times New Roman"/>
                <w:b/>
                <w:bCs/>
                <w:color w:val="FFFFFF"/>
                <w:sz w:val="14"/>
                <w:szCs w:val="14"/>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31136" w14:textId="77777777" w:rsidR="00331D7F" w:rsidRPr="00077F69" w:rsidRDefault="00331D7F">
            <w:pPr>
              <w:spacing w:after="0" w:line="240" w:lineRule="auto"/>
              <w:rPr>
                <w:rFonts w:ascii="Montserrat" w:eastAsia="Times New Roman" w:hAnsi="Montserrat" w:cs="Times New Roman"/>
                <w:b/>
                <w:bCs/>
                <w:color w:val="FFFFFF"/>
                <w:sz w:val="14"/>
                <w:szCs w:val="14"/>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80416" w14:textId="77777777" w:rsidR="00331D7F" w:rsidRPr="00077F69" w:rsidRDefault="00331D7F">
            <w:pPr>
              <w:spacing w:after="0" w:line="240" w:lineRule="auto"/>
              <w:rPr>
                <w:rFonts w:ascii="Montserrat" w:eastAsia="Times New Roman" w:hAnsi="Montserrat" w:cs="Times New Roman"/>
                <w:b/>
                <w:bCs/>
                <w:color w:val="FFFFFF"/>
                <w:sz w:val="14"/>
                <w:szCs w:val="14"/>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16DB3" w14:textId="77777777" w:rsidR="00331D7F" w:rsidRPr="00077F69" w:rsidRDefault="00331D7F">
            <w:pPr>
              <w:spacing w:after="0" w:line="240" w:lineRule="auto"/>
              <w:rPr>
                <w:rFonts w:ascii="Montserrat" w:eastAsia="Times New Roman" w:hAnsi="Montserrat" w:cs="Times New Roman"/>
                <w:b/>
                <w:bCs/>
                <w:color w:val="FFFFFF"/>
                <w:sz w:val="14"/>
                <w:szCs w:val="14"/>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CA3E39" w14:textId="77777777" w:rsidR="00331D7F" w:rsidRPr="00077F69" w:rsidRDefault="00331D7F">
            <w:pPr>
              <w:spacing w:after="0" w:line="240" w:lineRule="auto"/>
              <w:rPr>
                <w:rFonts w:ascii="Montserrat" w:eastAsia="Times New Roman" w:hAnsi="Montserrat" w:cs="Times New Roman"/>
                <w:b/>
                <w:bCs/>
                <w:color w:val="FFFFFF"/>
                <w:sz w:val="14"/>
                <w:szCs w:val="14"/>
                <w:lang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1F483" w14:textId="77777777" w:rsidR="00331D7F" w:rsidRPr="00077F69" w:rsidRDefault="00331D7F">
            <w:pPr>
              <w:spacing w:after="0" w:line="240" w:lineRule="auto"/>
              <w:rPr>
                <w:rFonts w:ascii="Montserrat" w:eastAsia="Times New Roman" w:hAnsi="Montserrat" w:cs="Times New Roman"/>
                <w:b/>
                <w:bCs/>
                <w:color w:val="FFFFFF"/>
                <w:sz w:val="14"/>
                <w:szCs w:val="14"/>
                <w:lang w:eastAsia="es-MX"/>
              </w:rPr>
            </w:pPr>
          </w:p>
        </w:tc>
        <w:tc>
          <w:tcPr>
            <w:tcW w:w="393" w:type="pct"/>
            <w:tcBorders>
              <w:top w:val="nil"/>
              <w:left w:val="nil"/>
              <w:bottom w:val="single" w:sz="4" w:space="0" w:color="auto"/>
              <w:right w:val="single" w:sz="4" w:space="0" w:color="auto"/>
            </w:tcBorders>
            <w:shd w:val="clear" w:color="auto" w:fill="872242"/>
            <w:vAlign w:val="center"/>
            <w:hideMark/>
          </w:tcPr>
          <w:p w14:paraId="46CE1D55"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 xml:space="preserve">Registrado en </w:t>
            </w:r>
            <w:proofErr w:type="spellStart"/>
            <w:r w:rsidRPr="00077F69">
              <w:rPr>
                <w:rFonts w:ascii="Montserrat" w:eastAsia="Times New Roman" w:hAnsi="Montserrat" w:cs="Times New Roman"/>
                <w:b/>
                <w:bCs/>
                <w:color w:val="FFFFFF"/>
                <w:sz w:val="14"/>
                <w:szCs w:val="14"/>
                <w:lang w:eastAsia="es-MX"/>
              </w:rPr>
              <w:t>SIAG</w:t>
            </w:r>
            <w:proofErr w:type="spellEnd"/>
          </w:p>
        </w:tc>
        <w:tc>
          <w:tcPr>
            <w:tcW w:w="414" w:type="pct"/>
            <w:tcBorders>
              <w:top w:val="nil"/>
              <w:left w:val="nil"/>
              <w:bottom w:val="single" w:sz="4" w:space="0" w:color="auto"/>
              <w:right w:val="single" w:sz="4" w:space="0" w:color="auto"/>
            </w:tcBorders>
            <w:shd w:val="clear" w:color="auto" w:fill="872242"/>
            <w:vAlign w:val="center"/>
            <w:hideMark/>
          </w:tcPr>
          <w:p w14:paraId="6C481440"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proofErr w:type="spellStart"/>
            <w:r w:rsidRPr="00077F69">
              <w:rPr>
                <w:rFonts w:ascii="Montserrat" w:eastAsia="Times New Roman" w:hAnsi="Montserrat" w:cs="Times New Roman"/>
                <w:b/>
                <w:bCs/>
                <w:color w:val="FFFFFF"/>
                <w:sz w:val="14"/>
                <w:szCs w:val="14"/>
                <w:lang w:eastAsia="es-MX"/>
              </w:rPr>
              <w:t>SEPOMEX</w:t>
            </w:r>
            <w:proofErr w:type="spellEnd"/>
          </w:p>
        </w:tc>
        <w:tc>
          <w:tcPr>
            <w:tcW w:w="414" w:type="pct"/>
            <w:tcBorders>
              <w:top w:val="nil"/>
              <w:left w:val="nil"/>
              <w:bottom w:val="single" w:sz="4" w:space="0" w:color="auto"/>
              <w:right w:val="single" w:sz="4" w:space="0" w:color="auto"/>
            </w:tcBorders>
            <w:shd w:val="clear" w:color="auto" w:fill="872242"/>
            <w:vAlign w:val="center"/>
            <w:hideMark/>
          </w:tcPr>
          <w:p w14:paraId="243DDB4E" w14:textId="77777777" w:rsidR="00331D7F" w:rsidRPr="00077F69" w:rsidRDefault="00331D7F">
            <w:pPr>
              <w:spacing w:after="0" w:line="240" w:lineRule="auto"/>
              <w:jc w:val="center"/>
              <w:rPr>
                <w:rFonts w:ascii="Montserrat" w:eastAsia="Times New Roman" w:hAnsi="Montserrat" w:cs="Times New Roman"/>
                <w:b/>
                <w:bCs/>
                <w:color w:val="FFFFFF"/>
                <w:sz w:val="14"/>
                <w:szCs w:val="14"/>
                <w:lang w:eastAsia="es-MX"/>
              </w:rPr>
            </w:pPr>
            <w:r w:rsidRPr="00077F69">
              <w:rPr>
                <w:rFonts w:ascii="Montserrat" w:eastAsia="Times New Roman" w:hAnsi="Montserrat" w:cs="Times New Roman"/>
                <w:b/>
                <w:bCs/>
                <w:color w:val="FFFFFF"/>
                <w:sz w:val="14"/>
                <w:szCs w:val="14"/>
                <w:lang w:eastAsia="es-MX"/>
              </w:rPr>
              <w:t>Validación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30325" w14:textId="77777777" w:rsidR="00331D7F" w:rsidRPr="00077F69" w:rsidRDefault="00331D7F">
            <w:pPr>
              <w:spacing w:after="0" w:line="240" w:lineRule="auto"/>
              <w:rPr>
                <w:rFonts w:ascii="Montserrat" w:eastAsia="Times New Roman" w:hAnsi="Montserrat" w:cs="Times New Roman"/>
                <w:b/>
                <w:bCs/>
                <w:color w:val="FFFFFF"/>
                <w:sz w:val="14"/>
                <w:szCs w:val="14"/>
                <w:lang w:eastAsia="es-MX"/>
              </w:rPr>
            </w:pPr>
          </w:p>
        </w:tc>
      </w:tr>
      <w:tr w:rsidR="00331D7F" w:rsidRPr="00077F69" w14:paraId="5D315521"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171EEE5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w:t>
            </w:r>
          </w:p>
        </w:tc>
        <w:tc>
          <w:tcPr>
            <w:tcW w:w="366" w:type="pct"/>
            <w:tcBorders>
              <w:top w:val="nil"/>
              <w:left w:val="single" w:sz="4" w:space="0" w:color="auto"/>
              <w:bottom w:val="single" w:sz="4" w:space="0" w:color="auto"/>
              <w:right w:val="single" w:sz="4" w:space="0" w:color="auto"/>
            </w:tcBorders>
            <w:noWrap/>
            <w:vAlign w:val="center"/>
            <w:hideMark/>
          </w:tcPr>
          <w:p w14:paraId="18AAC5D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U-1079</w:t>
            </w:r>
          </w:p>
        </w:tc>
        <w:tc>
          <w:tcPr>
            <w:tcW w:w="899" w:type="pct"/>
            <w:tcBorders>
              <w:top w:val="nil"/>
              <w:left w:val="nil"/>
              <w:bottom w:val="single" w:sz="4" w:space="0" w:color="auto"/>
              <w:right w:val="single" w:sz="4" w:space="0" w:color="auto"/>
            </w:tcBorders>
            <w:noWrap/>
            <w:vAlign w:val="center"/>
            <w:hideMark/>
          </w:tcPr>
          <w:p w14:paraId="6A75A0F3"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GUADALAJARA</w:t>
            </w:r>
          </w:p>
        </w:tc>
        <w:tc>
          <w:tcPr>
            <w:tcW w:w="899" w:type="pct"/>
            <w:tcBorders>
              <w:top w:val="nil"/>
              <w:left w:val="nil"/>
              <w:bottom w:val="single" w:sz="4" w:space="0" w:color="auto"/>
              <w:right w:val="single" w:sz="4" w:space="0" w:color="auto"/>
            </w:tcBorders>
            <w:vAlign w:val="center"/>
            <w:hideMark/>
          </w:tcPr>
          <w:p w14:paraId="3DAC792C"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SAGRADA FAMILIA</w:t>
            </w:r>
          </w:p>
        </w:tc>
        <w:tc>
          <w:tcPr>
            <w:tcW w:w="382" w:type="pct"/>
            <w:tcBorders>
              <w:top w:val="nil"/>
              <w:left w:val="nil"/>
              <w:bottom w:val="single" w:sz="4" w:space="0" w:color="auto"/>
              <w:right w:val="single" w:sz="4" w:space="0" w:color="auto"/>
            </w:tcBorders>
            <w:vAlign w:val="center"/>
            <w:hideMark/>
          </w:tcPr>
          <w:p w14:paraId="1CB1603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5BC589B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216</w:t>
            </w:r>
          </w:p>
        </w:tc>
        <w:tc>
          <w:tcPr>
            <w:tcW w:w="393" w:type="pct"/>
            <w:tcBorders>
              <w:top w:val="nil"/>
              <w:left w:val="nil"/>
              <w:bottom w:val="single" w:sz="4" w:space="0" w:color="auto"/>
              <w:right w:val="single" w:sz="4" w:space="0" w:color="auto"/>
            </w:tcBorders>
            <w:noWrap/>
            <w:vAlign w:val="center"/>
            <w:hideMark/>
          </w:tcPr>
          <w:p w14:paraId="4440A92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44200</w:t>
            </w:r>
          </w:p>
        </w:tc>
        <w:tc>
          <w:tcPr>
            <w:tcW w:w="414" w:type="pct"/>
            <w:tcBorders>
              <w:top w:val="nil"/>
              <w:left w:val="nil"/>
              <w:bottom w:val="single" w:sz="4" w:space="0" w:color="auto"/>
              <w:right w:val="single" w:sz="4" w:space="0" w:color="auto"/>
            </w:tcBorders>
            <w:noWrap/>
            <w:vAlign w:val="center"/>
            <w:hideMark/>
          </w:tcPr>
          <w:p w14:paraId="7FA683E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44200</w:t>
            </w:r>
          </w:p>
        </w:tc>
        <w:tc>
          <w:tcPr>
            <w:tcW w:w="414" w:type="pct"/>
            <w:tcBorders>
              <w:top w:val="nil"/>
              <w:left w:val="nil"/>
              <w:bottom w:val="single" w:sz="4" w:space="0" w:color="auto"/>
              <w:right w:val="single" w:sz="4" w:space="0" w:color="auto"/>
            </w:tcBorders>
            <w:noWrap/>
            <w:vAlign w:val="center"/>
            <w:hideMark/>
          </w:tcPr>
          <w:p w14:paraId="321E1D7D"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44200</w:t>
            </w:r>
          </w:p>
        </w:tc>
        <w:tc>
          <w:tcPr>
            <w:tcW w:w="544" w:type="pct"/>
            <w:tcBorders>
              <w:top w:val="nil"/>
              <w:left w:val="nil"/>
              <w:bottom w:val="single" w:sz="4" w:space="0" w:color="auto"/>
              <w:right w:val="single" w:sz="4" w:space="0" w:color="auto"/>
            </w:tcBorders>
            <w:noWrap/>
            <w:vAlign w:val="center"/>
            <w:hideMark/>
          </w:tcPr>
          <w:p w14:paraId="485E1AA7"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0000036030</w:t>
            </w:r>
          </w:p>
        </w:tc>
      </w:tr>
      <w:tr w:rsidR="00331D7F" w:rsidRPr="00077F69" w14:paraId="6842243E"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489BB25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w:t>
            </w:r>
          </w:p>
        </w:tc>
        <w:tc>
          <w:tcPr>
            <w:tcW w:w="366" w:type="pct"/>
            <w:tcBorders>
              <w:top w:val="nil"/>
              <w:left w:val="single" w:sz="4" w:space="0" w:color="auto"/>
              <w:bottom w:val="single" w:sz="4" w:space="0" w:color="auto"/>
              <w:right w:val="single" w:sz="4" w:space="0" w:color="auto"/>
            </w:tcBorders>
            <w:noWrap/>
            <w:vAlign w:val="center"/>
            <w:hideMark/>
          </w:tcPr>
          <w:p w14:paraId="1816C91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U-1087</w:t>
            </w:r>
          </w:p>
        </w:tc>
        <w:tc>
          <w:tcPr>
            <w:tcW w:w="899" w:type="pct"/>
            <w:tcBorders>
              <w:top w:val="nil"/>
              <w:left w:val="nil"/>
              <w:bottom w:val="single" w:sz="4" w:space="0" w:color="auto"/>
              <w:right w:val="single" w:sz="4" w:space="0" w:color="auto"/>
            </w:tcBorders>
            <w:noWrap/>
            <w:vAlign w:val="center"/>
            <w:hideMark/>
          </w:tcPr>
          <w:p w14:paraId="3D2E5F3D"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GUADALAJARA</w:t>
            </w:r>
          </w:p>
        </w:tc>
        <w:tc>
          <w:tcPr>
            <w:tcW w:w="899" w:type="pct"/>
            <w:tcBorders>
              <w:top w:val="nil"/>
              <w:left w:val="nil"/>
              <w:bottom w:val="single" w:sz="4" w:space="0" w:color="auto"/>
              <w:right w:val="single" w:sz="4" w:space="0" w:color="auto"/>
            </w:tcBorders>
            <w:vAlign w:val="center"/>
            <w:hideMark/>
          </w:tcPr>
          <w:p w14:paraId="37086ABF"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MONUMENTAL</w:t>
            </w:r>
          </w:p>
        </w:tc>
        <w:tc>
          <w:tcPr>
            <w:tcW w:w="382" w:type="pct"/>
            <w:tcBorders>
              <w:top w:val="nil"/>
              <w:left w:val="nil"/>
              <w:bottom w:val="single" w:sz="4" w:space="0" w:color="auto"/>
              <w:right w:val="single" w:sz="4" w:space="0" w:color="auto"/>
            </w:tcBorders>
            <w:vAlign w:val="center"/>
            <w:hideMark/>
          </w:tcPr>
          <w:p w14:paraId="58F3F51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220DFC59"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48</w:t>
            </w:r>
          </w:p>
        </w:tc>
        <w:tc>
          <w:tcPr>
            <w:tcW w:w="393" w:type="pct"/>
            <w:tcBorders>
              <w:top w:val="nil"/>
              <w:left w:val="nil"/>
              <w:bottom w:val="single" w:sz="4" w:space="0" w:color="auto"/>
              <w:right w:val="single" w:sz="4" w:space="0" w:color="auto"/>
            </w:tcBorders>
            <w:noWrap/>
            <w:vAlign w:val="center"/>
            <w:hideMark/>
          </w:tcPr>
          <w:p w14:paraId="0D96B46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44320</w:t>
            </w:r>
          </w:p>
        </w:tc>
        <w:tc>
          <w:tcPr>
            <w:tcW w:w="414" w:type="pct"/>
            <w:tcBorders>
              <w:top w:val="nil"/>
              <w:left w:val="nil"/>
              <w:bottom w:val="single" w:sz="4" w:space="0" w:color="auto"/>
              <w:right w:val="single" w:sz="4" w:space="0" w:color="auto"/>
            </w:tcBorders>
            <w:noWrap/>
            <w:vAlign w:val="center"/>
            <w:hideMark/>
          </w:tcPr>
          <w:p w14:paraId="6992C31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44320</w:t>
            </w:r>
          </w:p>
        </w:tc>
        <w:tc>
          <w:tcPr>
            <w:tcW w:w="414" w:type="pct"/>
            <w:tcBorders>
              <w:top w:val="nil"/>
              <w:left w:val="nil"/>
              <w:bottom w:val="single" w:sz="4" w:space="0" w:color="auto"/>
              <w:right w:val="single" w:sz="4" w:space="0" w:color="auto"/>
            </w:tcBorders>
            <w:noWrap/>
            <w:vAlign w:val="center"/>
            <w:hideMark/>
          </w:tcPr>
          <w:p w14:paraId="3E53C2C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44320</w:t>
            </w:r>
          </w:p>
        </w:tc>
        <w:tc>
          <w:tcPr>
            <w:tcW w:w="544" w:type="pct"/>
            <w:tcBorders>
              <w:top w:val="nil"/>
              <w:left w:val="nil"/>
              <w:bottom w:val="single" w:sz="4" w:space="0" w:color="auto"/>
              <w:right w:val="single" w:sz="4" w:space="0" w:color="auto"/>
            </w:tcBorders>
            <w:noWrap/>
            <w:vAlign w:val="center"/>
            <w:hideMark/>
          </w:tcPr>
          <w:p w14:paraId="2E64B360"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0000036031</w:t>
            </w:r>
          </w:p>
        </w:tc>
      </w:tr>
      <w:tr w:rsidR="00331D7F" w:rsidRPr="00077F69" w14:paraId="6E779ED4"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4C754B7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3</w:t>
            </w:r>
          </w:p>
        </w:tc>
        <w:tc>
          <w:tcPr>
            <w:tcW w:w="366" w:type="pct"/>
            <w:tcBorders>
              <w:top w:val="nil"/>
              <w:left w:val="single" w:sz="4" w:space="0" w:color="auto"/>
              <w:bottom w:val="single" w:sz="4" w:space="0" w:color="auto"/>
              <w:right w:val="single" w:sz="4" w:space="0" w:color="auto"/>
            </w:tcBorders>
            <w:noWrap/>
            <w:vAlign w:val="center"/>
            <w:hideMark/>
          </w:tcPr>
          <w:p w14:paraId="4ADD187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U-1062</w:t>
            </w:r>
          </w:p>
        </w:tc>
        <w:tc>
          <w:tcPr>
            <w:tcW w:w="899" w:type="pct"/>
            <w:tcBorders>
              <w:top w:val="nil"/>
              <w:left w:val="nil"/>
              <w:bottom w:val="single" w:sz="4" w:space="0" w:color="auto"/>
              <w:right w:val="single" w:sz="4" w:space="0" w:color="auto"/>
            </w:tcBorders>
            <w:noWrap/>
            <w:vAlign w:val="center"/>
            <w:hideMark/>
          </w:tcPr>
          <w:p w14:paraId="1F00F104"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GUADALAJARA</w:t>
            </w:r>
          </w:p>
        </w:tc>
        <w:tc>
          <w:tcPr>
            <w:tcW w:w="899" w:type="pct"/>
            <w:tcBorders>
              <w:top w:val="nil"/>
              <w:left w:val="nil"/>
              <w:bottom w:val="single" w:sz="4" w:space="0" w:color="auto"/>
              <w:right w:val="single" w:sz="4" w:space="0" w:color="auto"/>
            </w:tcBorders>
            <w:vAlign w:val="center"/>
            <w:hideMark/>
          </w:tcPr>
          <w:p w14:paraId="022AE120"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RINCIONADA</w:t>
            </w:r>
            <w:proofErr w:type="spellEnd"/>
            <w:r w:rsidRPr="00077F69">
              <w:rPr>
                <w:rFonts w:ascii="Montserrat" w:eastAsia="Times New Roman" w:hAnsi="Montserrat" w:cs="Times New Roman"/>
                <w:sz w:val="14"/>
                <w:szCs w:val="14"/>
                <w:lang w:eastAsia="es-MX"/>
              </w:rPr>
              <w:t xml:space="preserve"> DEL BOSQUE</w:t>
            </w:r>
          </w:p>
        </w:tc>
        <w:tc>
          <w:tcPr>
            <w:tcW w:w="382" w:type="pct"/>
            <w:tcBorders>
              <w:top w:val="nil"/>
              <w:left w:val="nil"/>
              <w:bottom w:val="single" w:sz="4" w:space="0" w:color="auto"/>
              <w:right w:val="single" w:sz="4" w:space="0" w:color="auto"/>
            </w:tcBorders>
            <w:vAlign w:val="center"/>
            <w:hideMark/>
          </w:tcPr>
          <w:p w14:paraId="420B44B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4558143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125</w:t>
            </w:r>
          </w:p>
        </w:tc>
        <w:tc>
          <w:tcPr>
            <w:tcW w:w="393" w:type="pct"/>
            <w:tcBorders>
              <w:top w:val="nil"/>
              <w:left w:val="nil"/>
              <w:bottom w:val="single" w:sz="4" w:space="0" w:color="auto"/>
              <w:right w:val="single" w:sz="4" w:space="0" w:color="auto"/>
            </w:tcBorders>
            <w:noWrap/>
            <w:vAlign w:val="center"/>
            <w:hideMark/>
          </w:tcPr>
          <w:p w14:paraId="5F0D97B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44530</w:t>
            </w:r>
          </w:p>
        </w:tc>
        <w:tc>
          <w:tcPr>
            <w:tcW w:w="414" w:type="pct"/>
            <w:tcBorders>
              <w:top w:val="nil"/>
              <w:left w:val="nil"/>
              <w:bottom w:val="single" w:sz="4" w:space="0" w:color="auto"/>
              <w:right w:val="single" w:sz="4" w:space="0" w:color="auto"/>
            </w:tcBorders>
            <w:noWrap/>
            <w:vAlign w:val="center"/>
            <w:hideMark/>
          </w:tcPr>
          <w:p w14:paraId="278237B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44530</w:t>
            </w:r>
          </w:p>
        </w:tc>
        <w:tc>
          <w:tcPr>
            <w:tcW w:w="414" w:type="pct"/>
            <w:tcBorders>
              <w:top w:val="nil"/>
              <w:left w:val="nil"/>
              <w:bottom w:val="single" w:sz="4" w:space="0" w:color="auto"/>
              <w:right w:val="single" w:sz="4" w:space="0" w:color="auto"/>
            </w:tcBorders>
            <w:noWrap/>
            <w:vAlign w:val="center"/>
            <w:hideMark/>
          </w:tcPr>
          <w:p w14:paraId="49A091C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44530</w:t>
            </w:r>
          </w:p>
        </w:tc>
        <w:tc>
          <w:tcPr>
            <w:tcW w:w="544" w:type="pct"/>
            <w:tcBorders>
              <w:top w:val="nil"/>
              <w:left w:val="nil"/>
              <w:bottom w:val="single" w:sz="4" w:space="0" w:color="auto"/>
              <w:right w:val="single" w:sz="4" w:space="0" w:color="auto"/>
            </w:tcBorders>
            <w:noWrap/>
            <w:vAlign w:val="center"/>
            <w:hideMark/>
          </w:tcPr>
          <w:p w14:paraId="3005ED91"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0000036032</w:t>
            </w:r>
          </w:p>
        </w:tc>
      </w:tr>
      <w:tr w:rsidR="00331D7F" w:rsidRPr="00077F69" w14:paraId="6208AFFE"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7E150BF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w:t>
            </w:r>
          </w:p>
        </w:tc>
        <w:tc>
          <w:tcPr>
            <w:tcW w:w="366" w:type="pct"/>
            <w:tcBorders>
              <w:top w:val="nil"/>
              <w:left w:val="single" w:sz="4" w:space="0" w:color="auto"/>
              <w:bottom w:val="single" w:sz="4" w:space="0" w:color="auto"/>
              <w:right w:val="single" w:sz="4" w:space="0" w:color="auto"/>
            </w:tcBorders>
            <w:noWrap/>
            <w:vAlign w:val="center"/>
            <w:hideMark/>
          </w:tcPr>
          <w:p w14:paraId="08792B19"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U-0113</w:t>
            </w:r>
          </w:p>
        </w:tc>
        <w:tc>
          <w:tcPr>
            <w:tcW w:w="899" w:type="pct"/>
            <w:tcBorders>
              <w:top w:val="nil"/>
              <w:left w:val="nil"/>
              <w:bottom w:val="single" w:sz="4" w:space="0" w:color="auto"/>
              <w:right w:val="single" w:sz="4" w:space="0" w:color="auto"/>
            </w:tcBorders>
            <w:noWrap/>
            <w:vAlign w:val="center"/>
            <w:hideMark/>
          </w:tcPr>
          <w:p w14:paraId="2B771741"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GUADALAJARA</w:t>
            </w:r>
          </w:p>
        </w:tc>
        <w:tc>
          <w:tcPr>
            <w:tcW w:w="899" w:type="pct"/>
            <w:tcBorders>
              <w:top w:val="nil"/>
              <w:left w:val="nil"/>
              <w:bottom w:val="single" w:sz="4" w:space="0" w:color="auto"/>
              <w:right w:val="single" w:sz="4" w:space="0" w:color="auto"/>
            </w:tcBorders>
            <w:vAlign w:val="center"/>
            <w:hideMark/>
          </w:tcPr>
          <w:p w14:paraId="12C3E2CC"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 xml:space="preserve">LADRÓN DE </w:t>
            </w:r>
            <w:r w:rsidRPr="00077F69">
              <w:rPr>
                <w:rFonts w:ascii="Montserrat" w:eastAsia="Times New Roman" w:hAnsi="Montserrat" w:cs="Times New Roman"/>
                <w:sz w:val="14"/>
                <w:szCs w:val="14"/>
                <w:lang w:eastAsia="es-MX"/>
              </w:rPr>
              <w:lastRenderedPageBreak/>
              <w:t>GUEVARA</w:t>
            </w:r>
          </w:p>
        </w:tc>
        <w:tc>
          <w:tcPr>
            <w:tcW w:w="382" w:type="pct"/>
            <w:tcBorders>
              <w:top w:val="nil"/>
              <w:left w:val="nil"/>
              <w:bottom w:val="single" w:sz="4" w:space="0" w:color="auto"/>
              <w:right w:val="single" w:sz="4" w:space="0" w:color="auto"/>
            </w:tcBorders>
            <w:vAlign w:val="center"/>
            <w:hideMark/>
          </w:tcPr>
          <w:p w14:paraId="7FE058D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lastRenderedPageBreak/>
              <w:t>Matutin</w:t>
            </w:r>
            <w:r w:rsidRPr="00077F69">
              <w:rPr>
                <w:rFonts w:ascii="Montserrat" w:eastAsia="Times New Roman" w:hAnsi="Montserrat" w:cs="Times New Roman"/>
                <w:sz w:val="14"/>
                <w:szCs w:val="14"/>
                <w:lang w:eastAsia="es-MX"/>
              </w:rPr>
              <w:lastRenderedPageBreak/>
              <w:t>o</w:t>
            </w:r>
          </w:p>
        </w:tc>
        <w:tc>
          <w:tcPr>
            <w:tcW w:w="414" w:type="pct"/>
            <w:tcBorders>
              <w:top w:val="nil"/>
              <w:left w:val="nil"/>
              <w:bottom w:val="single" w:sz="4" w:space="0" w:color="auto"/>
              <w:right w:val="single" w:sz="4" w:space="0" w:color="auto"/>
            </w:tcBorders>
            <w:noWrap/>
            <w:vAlign w:val="center"/>
            <w:hideMark/>
          </w:tcPr>
          <w:p w14:paraId="5CBD1ACD"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lastRenderedPageBreak/>
              <w:t>172</w:t>
            </w:r>
          </w:p>
        </w:tc>
        <w:tc>
          <w:tcPr>
            <w:tcW w:w="393" w:type="pct"/>
            <w:tcBorders>
              <w:top w:val="nil"/>
              <w:left w:val="nil"/>
              <w:bottom w:val="single" w:sz="4" w:space="0" w:color="auto"/>
              <w:right w:val="single" w:sz="4" w:space="0" w:color="auto"/>
            </w:tcBorders>
            <w:noWrap/>
            <w:vAlign w:val="center"/>
            <w:hideMark/>
          </w:tcPr>
          <w:p w14:paraId="5DBA1D7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44600</w:t>
            </w:r>
          </w:p>
        </w:tc>
        <w:tc>
          <w:tcPr>
            <w:tcW w:w="414" w:type="pct"/>
            <w:tcBorders>
              <w:top w:val="nil"/>
              <w:left w:val="nil"/>
              <w:bottom w:val="single" w:sz="4" w:space="0" w:color="auto"/>
              <w:right w:val="single" w:sz="4" w:space="0" w:color="auto"/>
            </w:tcBorders>
            <w:noWrap/>
            <w:vAlign w:val="center"/>
            <w:hideMark/>
          </w:tcPr>
          <w:p w14:paraId="480A174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44650</w:t>
            </w:r>
          </w:p>
        </w:tc>
        <w:tc>
          <w:tcPr>
            <w:tcW w:w="414" w:type="pct"/>
            <w:tcBorders>
              <w:top w:val="nil"/>
              <w:left w:val="nil"/>
              <w:bottom w:val="single" w:sz="4" w:space="0" w:color="auto"/>
              <w:right w:val="single" w:sz="4" w:space="0" w:color="auto"/>
            </w:tcBorders>
            <w:noWrap/>
            <w:vAlign w:val="center"/>
            <w:hideMark/>
          </w:tcPr>
          <w:p w14:paraId="462BFAF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44650</w:t>
            </w:r>
          </w:p>
        </w:tc>
        <w:tc>
          <w:tcPr>
            <w:tcW w:w="544" w:type="pct"/>
            <w:tcBorders>
              <w:top w:val="nil"/>
              <w:left w:val="nil"/>
              <w:bottom w:val="single" w:sz="4" w:space="0" w:color="auto"/>
              <w:right w:val="single" w:sz="4" w:space="0" w:color="auto"/>
            </w:tcBorders>
            <w:noWrap/>
            <w:vAlign w:val="center"/>
            <w:hideMark/>
          </w:tcPr>
          <w:p w14:paraId="2047154B"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0000063033</w:t>
            </w:r>
          </w:p>
        </w:tc>
      </w:tr>
      <w:tr w:rsidR="00331D7F" w:rsidRPr="00077F69" w14:paraId="6D0F71A4"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025483A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lastRenderedPageBreak/>
              <w:t>5</w:t>
            </w:r>
          </w:p>
        </w:tc>
        <w:tc>
          <w:tcPr>
            <w:tcW w:w="366" w:type="pct"/>
            <w:tcBorders>
              <w:top w:val="nil"/>
              <w:left w:val="single" w:sz="4" w:space="0" w:color="auto"/>
              <w:bottom w:val="single" w:sz="4" w:space="0" w:color="auto"/>
              <w:right w:val="single" w:sz="4" w:space="0" w:color="auto"/>
            </w:tcBorders>
            <w:noWrap/>
            <w:vAlign w:val="center"/>
            <w:hideMark/>
          </w:tcPr>
          <w:p w14:paraId="7F4AA7F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U-1441</w:t>
            </w:r>
          </w:p>
        </w:tc>
        <w:tc>
          <w:tcPr>
            <w:tcW w:w="899" w:type="pct"/>
            <w:tcBorders>
              <w:top w:val="nil"/>
              <w:left w:val="nil"/>
              <w:bottom w:val="single" w:sz="4" w:space="0" w:color="auto"/>
              <w:right w:val="single" w:sz="4" w:space="0" w:color="auto"/>
            </w:tcBorders>
            <w:noWrap/>
            <w:vAlign w:val="center"/>
            <w:hideMark/>
          </w:tcPr>
          <w:p w14:paraId="6E1A2E22"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GUADALAJARA</w:t>
            </w:r>
          </w:p>
        </w:tc>
        <w:tc>
          <w:tcPr>
            <w:tcW w:w="899" w:type="pct"/>
            <w:tcBorders>
              <w:top w:val="nil"/>
              <w:left w:val="nil"/>
              <w:bottom w:val="single" w:sz="4" w:space="0" w:color="auto"/>
              <w:right w:val="single" w:sz="4" w:space="0" w:color="auto"/>
            </w:tcBorders>
            <w:vAlign w:val="center"/>
            <w:hideMark/>
          </w:tcPr>
          <w:p w14:paraId="7D68ADE2"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DEL FRESNO</w:t>
            </w:r>
          </w:p>
        </w:tc>
        <w:tc>
          <w:tcPr>
            <w:tcW w:w="382" w:type="pct"/>
            <w:tcBorders>
              <w:top w:val="nil"/>
              <w:left w:val="nil"/>
              <w:bottom w:val="single" w:sz="4" w:space="0" w:color="auto"/>
              <w:right w:val="single" w:sz="4" w:space="0" w:color="auto"/>
            </w:tcBorders>
            <w:vAlign w:val="center"/>
            <w:hideMark/>
          </w:tcPr>
          <w:p w14:paraId="33E3A7B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3FA617F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200</w:t>
            </w:r>
          </w:p>
        </w:tc>
        <w:tc>
          <w:tcPr>
            <w:tcW w:w="393" w:type="pct"/>
            <w:tcBorders>
              <w:top w:val="nil"/>
              <w:left w:val="nil"/>
              <w:bottom w:val="single" w:sz="4" w:space="0" w:color="auto"/>
              <w:right w:val="single" w:sz="4" w:space="0" w:color="auto"/>
            </w:tcBorders>
            <w:noWrap/>
            <w:vAlign w:val="center"/>
            <w:hideMark/>
          </w:tcPr>
          <w:p w14:paraId="61F2E5B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44900</w:t>
            </w:r>
          </w:p>
        </w:tc>
        <w:tc>
          <w:tcPr>
            <w:tcW w:w="414" w:type="pct"/>
            <w:tcBorders>
              <w:top w:val="nil"/>
              <w:left w:val="nil"/>
              <w:bottom w:val="single" w:sz="4" w:space="0" w:color="auto"/>
              <w:right w:val="single" w:sz="4" w:space="0" w:color="auto"/>
            </w:tcBorders>
            <w:noWrap/>
            <w:vAlign w:val="center"/>
            <w:hideMark/>
          </w:tcPr>
          <w:p w14:paraId="3E63FFD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44900</w:t>
            </w:r>
          </w:p>
        </w:tc>
        <w:tc>
          <w:tcPr>
            <w:tcW w:w="414" w:type="pct"/>
            <w:tcBorders>
              <w:top w:val="nil"/>
              <w:left w:val="nil"/>
              <w:bottom w:val="single" w:sz="4" w:space="0" w:color="auto"/>
              <w:right w:val="single" w:sz="4" w:space="0" w:color="auto"/>
            </w:tcBorders>
            <w:noWrap/>
            <w:vAlign w:val="center"/>
            <w:hideMark/>
          </w:tcPr>
          <w:p w14:paraId="1D5AAAD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44900</w:t>
            </w:r>
          </w:p>
        </w:tc>
        <w:tc>
          <w:tcPr>
            <w:tcW w:w="544" w:type="pct"/>
            <w:tcBorders>
              <w:top w:val="nil"/>
              <w:left w:val="nil"/>
              <w:bottom w:val="single" w:sz="4" w:space="0" w:color="auto"/>
              <w:right w:val="single" w:sz="4" w:space="0" w:color="auto"/>
            </w:tcBorders>
            <w:noWrap/>
            <w:vAlign w:val="center"/>
            <w:hideMark/>
          </w:tcPr>
          <w:p w14:paraId="3A586B0C"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0000036035</w:t>
            </w:r>
          </w:p>
        </w:tc>
      </w:tr>
      <w:tr w:rsidR="00331D7F" w:rsidRPr="00077F69" w14:paraId="56B55164"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048788F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6</w:t>
            </w:r>
          </w:p>
        </w:tc>
        <w:tc>
          <w:tcPr>
            <w:tcW w:w="366" w:type="pct"/>
            <w:tcBorders>
              <w:top w:val="nil"/>
              <w:left w:val="single" w:sz="4" w:space="0" w:color="auto"/>
              <w:bottom w:val="single" w:sz="4" w:space="0" w:color="auto"/>
              <w:right w:val="single" w:sz="4" w:space="0" w:color="auto"/>
            </w:tcBorders>
            <w:noWrap/>
            <w:vAlign w:val="center"/>
            <w:hideMark/>
          </w:tcPr>
          <w:p w14:paraId="5E9DD38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U-1347</w:t>
            </w:r>
          </w:p>
        </w:tc>
        <w:tc>
          <w:tcPr>
            <w:tcW w:w="899" w:type="pct"/>
            <w:tcBorders>
              <w:top w:val="nil"/>
              <w:left w:val="nil"/>
              <w:bottom w:val="single" w:sz="4" w:space="0" w:color="auto"/>
              <w:right w:val="single" w:sz="4" w:space="0" w:color="auto"/>
            </w:tcBorders>
            <w:noWrap/>
            <w:vAlign w:val="center"/>
            <w:hideMark/>
          </w:tcPr>
          <w:p w14:paraId="67C8C88B"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LA BARCA</w:t>
            </w:r>
          </w:p>
        </w:tc>
        <w:tc>
          <w:tcPr>
            <w:tcW w:w="899" w:type="pct"/>
            <w:tcBorders>
              <w:top w:val="nil"/>
              <w:left w:val="nil"/>
              <w:bottom w:val="single" w:sz="4" w:space="0" w:color="auto"/>
              <w:right w:val="single" w:sz="4" w:space="0" w:color="auto"/>
            </w:tcBorders>
            <w:vAlign w:val="center"/>
            <w:hideMark/>
          </w:tcPr>
          <w:p w14:paraId="1CC268EB"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CENTRO</w:t>
            </w:r>
          </w:p>
        </w:tc>
        <w:tc>
          <w:tcPr>
            <w:tcW w:w="382" w:type="pct"/>
            <w:tcBorders>
              <w:top w:val="nil"/>
              <w:left w:val="nil"/>
              <w:bottom w:val="single" w:sz="4" w:space="0" w:color="auto"/>
              <w:right w:val="single" w:sz="4" w:space="0" w:color="auto"/>
            </w:tcBorders>
            <w:vAlign w:val="center"/>
            <w:hideMark/>
          </w:tcPr>
          <w:p w14:paraId="693FD2D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5088694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110</w:t>
            </w:r>
          </w:p>
        </w:tc>
        <w:tc>
          <w:tcPr>
            <w:tcW w:w="393" w:type="pct"/>
            <w:tcBorders>
              <w:top w:val="nil"/>
              <w:left w:val="nil"/>
              <w:bottom w:val="single" w:sz="4" w:space="0" w:color="auto"/>
              <w:right w:val="single" w:sz="4" w:space="0" w:color="auto"/>
            </w:tcBorders>
            <w:noWrap/>
            <w:vAlign w:val="center"/>
            <w:hideMark/>
          </w:tcPr>
          <w:p w14:paraId="1C3BCD9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47910</w:t>
            </w:r>
          </w:p>
        </w:tc>
        <w:tc>
          <w:tcPr>
            <w:tcW w:w="414" w:type="pct"/>
            <w:tcBorders>
              <w:top w:val="nil"/>
              <w:left w:val="nil"/>
              <w:bottom w:val="single" w:sz="4" w:space="0" w:color="auto"/>
              <w:right w:val="single" w:sz="4" w:space="0" w:color="auto"/>
            </w:tcBorders>
            <w:noWrap/>
            <w:vAlign w:val="center"/>
            <w:hideMark/>
          </w:tcPr>
          <w:p w14:paraId="3D4A086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47910</w:t>
            </w:r>
          </w:p>
        </w:tc>
        <w:tc>
          <w:tcPr>
            <w:tcW w:w="414" w:type="pct"/>
            <w:tcBorders>
              <w:top w:val="nil"/>
              <w:left w:val="nil"/>
              <w:bottom w:val="single" w:sz="4" w:space="0" w:color="auto"/>
              <w:right w:val="single" w:sz="4" w:space="0" w:color="auto"/>
            </w:tcBorders>
            <w:noWrap/>
            <w:vAlign w:val="center"/>
            <w:hideMark/>
          </w:tcPr>
          <w:p w14:paraId="5C31DB6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47910</w:t>
            </w:r>
          </w:p>
        </w:tc>
        <w:tc>
          <w:tcPr>
            <w:tcW w:w="544" w:type="pct"/>
            <w:tcBorders>
              <w:top w:val="nil"/>
              <w:left w:val="nil"/>
              <w:bottom w:val="single" w:sz="4" w:space="0" w:color="auto"/>
              <w:right w:val="single" w:sz="4" w:space="0" w:color="auto"/>
            </w:tcBorders>
            <w:noWrap/>
            <w:vAlign w:val="center"/>
            <w:hideMark/>
          </w:tcPr>
          <w:p w14:paraId="7FBB7CF2"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0000036036</w:t>
            </w:r>
          </w:p>
        </w:tc>
      </w:tr>
      <w:tr w:rsidR="00331D7F" w:rsidRPr="00077F69" w14:paraId="46421501"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05003E6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7</w:t>
            </w:r>
          </w:p>
        </w:tc>
        <w:tc>
          <w:tcPr>
            <w:tcW w:w="366" w:type="pct"/>
            <w:tcBorders>
              <w:top w:val="nil"/>
              <w:left w:val="single" w:sz="4" w:space="0" w:color="auto"/>
              <w:bottom w:val="single" w:sz="4" w:space="0" w:color="auto"/>
              <w:right w:val="single" w:sz="4" w:space="0" w:color="auto"/>
            </w:tcBorders>
            <w:noWrap/>
            <w:vAlign w:val="center"/>
            <w:hideMark/>
          </w:tcPr>
          <w:p w14:paraId="7565A29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U-1089</w:t>
            </w:r>
          </w:p>
        </w:tc>
        <w:tc>
          <w:tcPr>
            <w:tcW w:w="899" w:type="pct"/>
            <w:tcBorders>
              <w:top w:val="nil"/>
              <w:left w:val="nil"/>
              <w:bottom w:val="single" w:sz="4" w:space="0" w:color="auto"/>
              <w:right w:val="single" w:sz="4" w:space="0" w:color="auto"/>
            </w:tcBorders>
            <w:noWrap/>
            <w:vAlign w:val="center"/>
            <w:hideMark/>
          </w:tcPr>
          <w:p w14:paraId="571A8FA2"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LAGOS DE MORENO</w:t>
            </w:r>
          </w:p>
        </w:tc>
        <w:tc>
          <w:tcPr>
            <w:tcW w:w="899" w:type="pct"/>
            <w:tcBorders>
              <w:top w:val="nil"/>
              <w:left w:val="nil"/>
              <w:bottom w:val="single" w:sz="4" w:space="0" w:color="auto"/>
              <w:right w:val="single" w:sz="4" w:space="0" w:color="auto"/>
            </w:tcBorders>
            <w:vAlign w:val="center"/>
            <w:hideMark/>
          </w:tcPr>
          <w:p w14:paraId="3105168A"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CENTRO</w:t>
            </w:r>
          </w:p>
        </w:tc>
        <w:tc>
          <w:tcPr>
            <w:tcW w:w="382" w:type="pct"/>
            <w:tcBorders>
              <w:top w:val="nil"/>
              <w:left w:val="nil"/>
              <w:bottom w:val="single" w:sz="4" w:space="0" w:color="auto"/>
              <w:right w:val="single" w:sz="4" w:space="0" w:color="auto"/>
            </w:tcBorders>
            <w:vAlign w:val="center"/>
            <w:hideMark/>
          </w:tcPr>
          <w:p w14:paraId="2B3E7A0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16DD67B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103</w:t>
            </w:r>
          </w:p>
        </w:tc>
        <w:tc>
          <w:tcPr>
            <w:tcW w:w="393" w:type="pct"/>
            <w:tcBorders>
              <w:top w:val="nil"/>
              <w:left w:val="nil"/>
              <w:bottom w:val="single" w:sz="4" w:space="0" w:color="auto"/>
              <w:right w:val="single" w:sz="4" w:space="0" w:color="auto"/>
            </w:tcBorders>
            <w:noWrap/>
            <w:vAlign w:val="center"/>
            <w:hideMark/>
          </w:tcPr>
          <w:p w14:paraId="46DFCDC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47400</w:t>
            </w:r>
          </w:p>
        </w:tc>
        <w:tc>
          <w:tcPr>
            <w:tcW w:w="414" w:type="pct"/>
            <w:tcBorders>
              <w:top w:val="nil"/>
              <w:left w:val="nil"/>
              <w:bottom w:val="single" w:sz="4" w:space="0" w:color="auto"/>
              <w:right w:val="single" w:sz="4" w:space="0" w:color="auto"/>
            </w:tcBorders>
            <w:noWrap/>
            <w:vAlign w:val="center"/>
            <w:hideMark/>
          </w:tcPr>
          <w:p w14:paraId="12E5913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47400</w:t>
            </w:r>
          </w:p>
        </w:tc>
        <w:tc>
          <w:tcPr>
            <w:tcW w:w="414" w:type="pct"/>
            <w:tcBorders>
              <w:top w:val="nil"/>
              <w:left w:val="nil"/>
              <w:bottom w:val="single" w:sz="4" w:space="0" w:color="auto"/>
              <w:right w:val="single" w:sz="4" w:space="0" w:color="auto"/>
            </w:tcBorders>
            <w:noWrap/>
            <w:vAlign w:val="center"/>
            <w:hideMark/>
          </w:tcPr>
          <w:p w14:paraId="0C011A5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47400</w:t>
            </w:r>
          </w:p>
        </w:tc>
        <w:tc>
          <w:tcPr>
            <w:tcW w:w="544" w:type="pct"/>
            <w:tcBorders>
              <w:top w:val="nil"/>
              <w:left w:val="nil"/>
              <w:bottom w:val="single" w:sz="4" w:space="0" w:color="auto"/>
              <w:right w:val="single" w:sz="4" w:space="0" w:color="auto"/>
            </w:tcBorders>
            <w:noWrap/>
            <w:vAlign w:val="center"/>
            <w:hideMark/>
          </w:tcPr>
          <w:p w14:paraId="215B4A67"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0000036037</w:t>
            </w:r>
          </w:p>
        </w:tc>
      </w:tr>
      <w:tr w:rsidR="00331D7F" w:rsidRPr="00077F69" w14:paraId="5B72EFA8"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702C9B0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8</w:t>
            </w:r>
          </w:p>
        </w:tc>
        <w:tc>
          <w:tcPr>
            <w:tcW w:w="366" w:type="pct"/>
            <w:tcBorders>
              <w:top w:val="nil"/>
              <w:left w:val="single" w:sz="4" w:space="0" w:color="auto"/>
              <w:bottom w:val="single" w:sz="4" w:space="0" w:color="auto"/>
              <w:right w:val="single" w:sz="4" w:space="0" w:color="auto"/>
            </w:tcBorders>
            <w:noWrap/>
            <w:vAlign w:val="center"/>
            <w:hideMark/>
          </w:tcPr>
          <w:p w14:paraId="7A45642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U-1415</w:t>
            </w:r>
          </w:p>
        </w:tc>
        <w:tc>
          <w:tcPr>
            <w:tcW w:w="899" w:type="pct"/>
            <w:tcBorders>
              <w:top w:val="nil"/>
              <w:left w:val="nil"/>
              <w:bottom w:val="single" w:sz="4" w:space="0" w:color="auto"/>
              <w:right w:val="single" w:sz="4" w:space="0" w:color="auto"/>
            </w:tcBorders>
            <w:noWrap/>
            <w:vAlign w:val="center"/>
            <w:hideMark/>
          </w:tcPr>
          <w:p w14:paraId="532097AB"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OCOTLAN</w:t>
            </w:r>
            <w:proofErr w:type="spellEnd"/>
          </w:p>
        </w:tc>
        <w:tc>
          <w:tcPr>
            <w:tcW w:w="899" w:type="pct"/>
            <w:tcBorders>
              <w:top w:val="nil"/>
              <w:left w:val="nil"/>
              <w:bottom w:val="single" w:sz="4" w:space="0" w:color="auto"/>
              <w:right w:val="single" w:sz="4" w:space="0" w:color="auto"/>
            </w:tcBorders>
            <w:vAlign w:val="center"/>
            <w:hideMark/>
          </w:tcPr>
          <w:p w14:paraId="24675111"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FLORIDA</w:t>
            </w:r>
          </w:p>
        </w:tc>
        <w:tc>
          <w:tcPr>
            <w:tcW w:w="382" w:type="pct"/>
            <w:tcBorders>
              <w:top w:val="nil"/>
              <w:left w:val="nil"/>
              <w:bottom w:val="single" w:sz="4" w:space="0" w:color="auto"/>
              <w:right w:val="single" w:sz="4" w:space="0" w:color="auto"/>
            </w:tcBorders>
            <w:vAlign w:val="center"/>
            <w:hideMark/>
          </w:tcPr>
          <w:p w14:paraId="2A9DB9C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7FEC5DB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164</w:t>
            </w:r>
          </w:p>
        </w:tc>
        <w:tc>
          <w:tcPr>
            <w:tcW w:w="393" w:type="pct"/>
            <w:tcBorders>
              <w:top w:val="nil"/>
              <w:left w:val="nil"/>
              <w:bottom w:val="single" w:sz="4" w:space="0" w:color="auto"/>
              <w:right w:val="single" w:sz="4" w:space="0" w:color="auto"/>
            </w:tcBorders>
            <w:noWrap/>
            <w:vAlign w:val="center"/>
            <w:hideMark/>
          </w:tcPr>
          <w:p w14:paraId="29D3C9DD"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47820</w:t>
            </w:r>
          </w:p>
        </w:tc>
        <w:tc>
          <w:tcPr>
            <w:tcW w:w="414" w:type="pct"/>
            <w:tcBorders>
              <w:top w:val="nil"/>
              <w:left w:val="nil"/>
              <w:bottom w:val="single" w:sz="4" w:space="0" w:color="auto"/>
              <w:right w:val="single" w:sz="4" w:space="0" w:color="auto"/>
            </w:tcBorders>
            <w:noWrap/>
            <w:vAlign w:val="center"/>
            <w:hideMark/>
          </w:tcPr>
          <w:p w14:paraId="3CF3E659"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47820</w:t>
            </w:r>
          </w:p>
        </w:tc>
        <w:tc>
          <w:tcPr>
            <w:tcW w:w="414" w:type="pct"/>
            <w:tcBorders>
              <w:top w:val="nil"/>
              <w:left w:val="nil"/>
              <w:bottom w:val="single" w:sz="4" w:space="0" w:color="auto"/>
              <w:right w:val="single" w:sz="4" w:space="0" w:color="auto"/>
            </w:tcBorders>
            <w:noWrap/>
            <w:vAlign w:val="center"/>
            <w:hideMark/>
          </w:tcPr>
          <w:p w14:paraId="73D8AD9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47820</w:t>
            </w:r>
          </w:p>
        </w:tc>
        <w:tc>
          <w:tcPr>
            <w:tcW w:w="544" w:type="pct"/>
            <w:tcBorders>
              <w:top w:val="nil"/>
              <w:left w:val="nil"/>
              <w:bottom w:val="single" w:sz="4" w:space="0" w:color="auto"/>
              <w:right w:val="single" w:sz="4" w:space="0" w:color="auto"/>
            </w:tcBorders>
            <w:noWrap/>
            <w:vAlign w:val="center"/>
            <w:hideMark/>
          </w:tcPr>
          <w:p w14:paraId="5A892C3C"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0000036038</w:t>
            </w:r>
          </w:p>
        </w:tc>
      </w:tr>
      <w:tr w:rsidR="00331D7F" w:rsidRPr="00077F69" w14:paraId="54969F92"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6360F58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9</w:t>
            </w:r>
          </w:p>
        </w:tc>
        <w:tc>
          <w:tcPr>
            <w:tcW w:w="366" w:type="pct"/>
            <w:tcBorders>
              <w:top w:val="nil"/>
              <w:left w:val="single" w:sz="4" w:space="0" w:color="auto"/>
              <w:bottom w:val="single" w:sz="4" w:space="0" w:color="auto"/>
              <w:right w:val="single" w:sz="4" w:space="0" w:color="auto"/>
            </w:tcBorders>
            <w:shd w:val="clear" w:color="auto" w:fill="FFFFFF"/>
            <w:noWrap/>
            <w:vAlign w:val="center"/>
            <w:hideMark/>
          </w:tcPr>
          <w:p w14:paraId="19B7C1F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U-1075</w:t>
            </w:r>
          </w:p>
        </w:tc>
        <w:tc>
          <w:tcPr>
            <w:tcW w:w="899" w:type="pct"/>
            <w:tcBorders>
              <w:top w:val="nil"/>
              <w:left w:val="nil"/>
              <w:bottom w:val="single" w:sz="4" w:space="0" w:color="auto"/>
              <w:right w:val="single" w:sz="4" w:space="0" w:color="auto"/>
            </w:tcBorders>
            <w:shd w:val="clear" w:color="auto" w:fill="FFFFFF"/>
            <w:noWrap/>
            <w:vAlign w:val="center"/>
            <w:hideMark/>
          </w:tcPr>
          <w:p w14:paraId="3998E19E"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PUERTO VALLARTA</w:t>
            </w:r>
          </w:p>
        </w:tc>
        <w:tc>
          <w:tcPr>
            <w:tcW w:w="899" w:type="pct"/>
            <w:tcBorders>
              <w:top w:val="nil"/>
              <w:left w:val="nil"/>
              <w:bottom w:val="single" w:sz="4" w:space="0" w:color="auto"/>
              <w:right w:val="single" w:sz="4" w:space="0" w:color="auto"/>
            </w:tcBorders>
            <w:vAlign w:val="center"/>
            <w:hideMark/>
          </w:tcPr>
          <w:p w14:paraId="39144FC7"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EL CALVARIO</w:t>
            </w:r>
          </w:p>
        </w:tc>
        <w:tc>
          <w:tcPr>
            <w:tcW w:w="382" w:type="pct"/>
            <w:tcBorders>
              <w:top w:val="nil"/>
              <w:left w:val="nil"/>
              <w:bottom w:val="single" w:sz="4" w:space="0" w:color="auto"/>
              <w:right w:val="single" w:sz="4" w:space="0" w:color="auto"/>
            </w:tcBorders>
            <w:vAlign w:val="center"/>
            <w:hideMark/>
          </w:tcPr>
          <w:p w14:paraId="5B4555E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0DFDDCE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225</w:t>
            </w:r>
          </w:p>
        </w:tc>
        <w:tc>
          <w:tcPr>
            <w:tcW w:w="393" w:type="pct"/>
            <w:tcBorders>
              <w:top w:val="nil"/>
              <w:left w:val="nil"/>
              <w:bottom w:val="single" w:sz="4" w:space="0" w:color="auto"/>
              <w:right w:val="single" w:sz="4" w:space="0" w:color="auto"/>
            </w:tcBorders>
            <w:noWrap/>
            <w:vAlign w:val="center"/>
            <w:hideMark/>
          </w:tcPr>
          <w:p w14:paraId="5F11780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48290</w:t>
            </w:r>
          </w:p>
        </w:tc>
        <w:tc>
          <w:tcPr>
            <w:tcW w:w="414" w:type="pct"/>
            <w:tcBorders>
              <w:top w:val="nil"/>
              <w:left w:val="nil"/>
              <w:bottom w:val="single" w:sz="4" w:space="0" w:color="auto"/>
              <w:right w:val="single" w:sz="4" w:space="0" w:color="auto"/>
            </w:tcBorders>
            <w:noWrap/>
            <w:vAlign w:val="center"/>
            <w:hideMark/>
          </w:tcPr>
          <w:p w14:paraId="3C361E5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48290</w:t>
            </w:r>
          </w:p>
        </w:tc>
        <w:tc>
          <w:tcPr>
            <w:tcW w:w="414" w:type="pct"/>
            <w:tcBorders>
              <w:top w:val="nil"/>
              <w:left w:val="nil"/>
              <w:bottom w:val="single" w:sz="4" w:space="0" w:color="auto"/>
              <w:right w:val="single" w:sz="4" w:space="0" w:color="auto"/>
            </w:tcBorders>
            <w:noWrap/>
            <w:vAlign w:val="center"/>
            <w:hideMark/>
          </w:tcPr>
          <w:p w14:paraId="03362D1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48290</w:t>
            </w:r>
          </w:p>
        </w:tc>
        <w:tc>
          <w:tcPr>
            <w:tcW w:w="544" w:type="pct"/>
            <w:tcBorders>
              <w:top w:val="nil"/>
              <w:left w:val="nil"/>
              <w:bottom w:val="single" w:sz="4" w:space="0" w:color="auto"/>
              <w:right w:val="single" w:sz="4" w:space="0" w:color="auto"/>
            </w:tcBorders>
            <w:noWrap/>
            <w:vAlign w:val="center"/>
            <w:hideMark/>
          </w:tcPr>
          <w:p w14:paraId="506BD9FD"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0000036039</w:t>
            </w:r>
          </w:p>
        </w:tc>
      </w:tr>
      <w:tr w:rsidR="00331D7F" w:rsidRPr="00077F69" w14:paraId="32F44C03"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31747AA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10</w:t>
            </w:r>
          </w:p>
        </w:tc>
        <w:tc>
          <w:tcPr>
            <w:tcW w:w="366" w:type="pct"/>
            <w:tcBorders>
              <w:top w:val="nil"/>
              <w:left w:val="single" w:sz="4" w:space="0" w:color="auto"/>
              <w:bottom w:val="single" w:sz="4" w:space="0" w:color="auto"/>
              <w:right w:val="single" w:sz="4" w:space="0" w:color="auto"/>
            </w:tcBorders>
            <w:noWrap/>
            <w:vAlign w:val="center"/>
            <w:hideMark/>
          </w:tcPr>
          <w:p w14:paraId="5C9257F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U-0736</w:t>
            </w:r>
          </w:p>
        </w:tc>
        <w:tc>
          <w:tcPr>
            <w:tcW w:w="899" w:type="pct"/>
            <w:tcBorders>
              <w:top w:val="nil"/>
              <w:left w:val="nil"/>
              <w:bottom w:val="single" w:sz="4" w:space="0" w:color="auto"/>
              <w:right w:val="single" w:sz="4" w:space="0" w:color="auto"/>
            </w:tcBorders>
            <w:noWrap/>
            <w:vAlign w:val="center"/>
            <w:hideMark/>
          </w:tcPr>
          <w:p w14:paraId="7545B63C"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PUERTO VALLARTA</w:t>
            </w:r>
          </w:p>
        </w:tc>
        <w:tc>
          <w:tcPr>
            <w:tcW w:w="899" w:type="pct"/>
            <w:tcBorders>
              <w:top w:val="nil"/>
              <w:left w:val="nil"/>
              <w:bottom w:val="single" w:sz="4" w:space="0" w:color="auto"/>
              <w:right w:val="single" w:sz="4" w:space="0" w:color="auto"/>
            </w:tcBorders>
            <w:vAlign w:val="center"/>
            <w:hideMark/>
          </w:tcPr>
          <w:p w14:paraId="0E6D0047"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VERSALLES</w:t>
            </w:r>
          </w:p>
        </w:tc>
        <w:tc>
          <w:tcPr>
            <w:tcW w:w="382" w:type="pct"/>
            <w:tcBorders>
              <w:top w:val="nil"/>
              <w:left w:val="nil"/>
              <w:bottom w:val="single" w:sz="4" w:space="0" w:color="auto"/>
              <w:right w:val="single" w:sz="4" w:space="0" w:color="auto"/>
            </w:tcBorders>
            <w:vAlign w:val="center"/>
            <w:hideMark/>
          </w:tcPr>
          <w:p w14:paraId="06B06D9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39695D3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252</w:t>
            </w:r>
          </w:p>
        </w:tc>
        <w:tc>
          <w:tcPr>
            <w:tcW w:w="393" w:type="pct"/>
            <w:tcBorders>
              <w:top w:val="nil"/>
              <w:left w:val="nil"/>
              <w:bottom w:val="single" w:sz="4" w:space="0" w:color="auto"/>
              <w:right w:val="single" w:sz="4" w:space="0" w:color="auto"/>
            </w:tcBorders>
            <w:noWrap/>
            <w:vAlign w:val="center"/>
            <w:hideMark/>
          </w:tcPr>
          <w:p w14:paraId="1A29467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48320</w:t>
            </w:r>
          </w:p>
        </w:tc>
        <w:tc>
          <w:tcPr>
            <w:tcW w:w="414" w:type="pct"/>
            <w:tcBorders>
              <w:top w:val="nil"/>
              <w:left w:val="nil"/>
              <w:bottom w:val="single" w:sz="4" w:space="0" w:color="auto"/>
              <w:right w:val="single" w:sz="4" w:space="0" w:color="auto"/>
            </w:tcBorders>
            <w:noWrap/>
            <w:vAlign w:val="center"/>
            <w:hideMark/>
          </w:tcPr>
          <w:p w14:paraId="3C81345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48310</w:t>
            </w:r>
          </w:p>
        </w:tc>
        <w:tc>
          <w:tcPr>
            <w:tcW w:w="414" w:type="pct"/>
            <w:tcBorders>
              <w:top w:val="nil"/>
              <w:left w:val="nil"/>
              <w:bottom w:val="single" w:sz="4" w:space="0" w:color="auto"/>
              <w:right w:val="single" w:sz="4" w:space="0" w:color="auto"/>
            </w:tcBorders>
            <w:noWrap/>
            <w:vAlign w:val="center"/>
            <w:hideMark/>
          </w:tcPr>
          <w:p w14:paraId="43C304F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48310</w:t>
            </w:r>
          </w:p>
        </w:tc>
        <w:tc>
          <w:tcPr>
            <w:tcW w:w="544" w:type="pct"/>
            <w:tcBorders>
              <w:top w:val="nil"/>
              <w:left w:val="nil"/>
              <w:bottom w:val="single" w:sz="4" w:space="0" w:color="auto"/>
              <w:right w:val="single" w:sz="4" w:space="0" w:color="auto"/>
            </w:tcBorders>
            <w:noWrap/>
            <w:vAlign w:val="center"/>
            <w:hideMark/>
          </w:tcPr>
          <w:p w14:paraId="2BA34E01"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0000036040</w:t>
            </w:r>
          </w:p>
        </w:tc>
      </w:tr>
      <w:tr w:rsidR="00331D7F" w:rsidRPr="00077F69" w14:paraId="45CC2E0C"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6114EC26"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11</w:t>
            </w:r>
          </w:p>
        </w:tc>
        <w:tc>
          <w:tcPr>
            <w:tcW w:w="366" w:type="pct"/>
            <w:tcBorders>
              <w:top w:val="nil"/>
              <w:left w:val="single" w:sz="4" w:space="0" w:color="auto"/>
              <w:bottom w:val="single" w:sz="4" w:space="0" w:color="auto"/>
              <w:right w:val="single" w:sz="4" w:space="0" w:color="auto"/>
            </w:tcBorders>
            <w:noWrap/>
            <w:vAlign w:val="center"/>
            <w:hideMark/>
          </w:tcPr>
          <w:p w14:paraId="7AB45E9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U-1363</w:t>
            </w:r>
          </w:p>
        </w:tc>
        <w:tc>
          <w:tcPr>
            <w:tcW w:w="899" w:type="pct"/>
            <w:tcBorders>
              <w:top w:val="nil"/>
              <w:left w:val="nil"/>
              <w:bottom w:val="single" w:sz="4" w:space="0" w:color="auto"/>
              <w:right w:val="single" w:sz="4" w:space="0" w:color="auto"/>
            </w:tcBorders>
            <w:noWrap/>
            <w:vAlign w:val="center"/>
            <w:hideMark/>
          </w:tcPr>
          <w:p w14:paraId="749CEF09"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SAN JUAN DE LOS LAGOS</w:t>
            </w:r>
          </w:p>
        </w:tc>
        <w:tc>
          <w:tcPr>
            <w:tcW w:w="899" w:type="pct"/>
            <w:tcBorders>
              <w:top w:val="nil"/>
              <w:left w:val="nil"/>
              <w:bottom w:val="single" w:sz="4" w:space="0" w:color="auto"/>
              <w:right w:val="single" w:sz="4" w:space="0" w:color="auto"/>
            </w:tcBorders>
            <w:vAlign w:val="center"/>
            <w:hideMark/>
          </w:tcPr>
          <w:p w14:paraId="438B30F8"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EL ROSARIO</w:t>
            </w:r>
          </w:p>
        </w:tc>
        <w:tc>
          <w:tcPr>
            <w:tcW w:w="382" w:type="pct"/>
            <w:tcBorders>
              <w:top w:val="nil"/>
              <w:left w:val="nil"/>
              <w:bottom w:val="single" w:sz="4" w:space="0" w:color="auto"/>
              <w:right w:val="single" w:sz="4" w:space="0" w:color="auto"/>
            </w:tcBorders>
            <w:vAlign w:val="center"/>
            <w:hideMark/>
          </w:tcPr>
          <w:p w14:paraId="4DE267F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01BA7E3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150</w:t>
            </w:r>
          </w:p>
        </w:tc>
        <w:tc>
          <w:tcPr>
            <w:tcW w:w="393" w:type="pct"/>
            <w:tcBorders>
              <w:top w:val="nil"/>
              <w:left w:val="nil"/>
              <w:bottom w:val="single" w:sz="4" w:space="0" w:color="auto"/>
              <w:right w:val="single" w:sz="4" w:space="0" w:color="auto"/>
            </w:tcBorders>
            <w:noWrap/>
            <w:vAlign w:val="center"/>
            <w:hideMark/>
          </w:tcPr>
          <w:p w14:paraId="6A87D80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47095</w:t>
            </w:r>
          </w:p>
        </w:tc>
        <w:tc>
          <w:tcPr>
            <w:tcW w:w="414" w:type="pct"/>
            <w:tcBorders>
              <w:top w:val="nil"/>
              <w:left w:val="nil"/>
              <w:bottom w:val="single" w:sz="4" w:space="0" w:color="auto"/>
              <w:right w:val="single" w:sz="4" w:space="0" w:color="auto"/>
            </w:tcBorders>
            <w:noWrap/>
            <w:vAlign w:val="center"/>
            <w:hideMark/>
          </w:tcPr>
          <w:p w14:paraId="787716D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47093</w:t>
            </w:r>
          </w:p>
        </w:tc>
        <w:tc>
          <w:tcPr>
            <w:tcW w:w="414" w:type="pct"/>
            <w:tcBorders>
              <w:top w:val="nil"/>
              <w:left w:val="nil"/>
              <w:bottom w:val="single" w:sz="4" w:space="0" w:color="auto"/>
              <w:right w:val="single" w:sz="4" w:space="0" w:color="auto"/>
            </w:tcBorders>
            <w:noWrap/>
            <w:vAlign w:val="center"/>
            <w:hideMark/>
          </w:tcPr>
          <w:p w14:paraId="0BB399C9"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47095</w:t>
            </w:r>
          </w:p>
        </w:tc>
        <w:tc>
          <w:tcPr>
            <w:tcW w:w="544" w:type="pct"/>
            <w:tcBorders>
              <w:top w:val="nil"/>
              <w:left w:val="nil"/>
              <w:bottom w:val="single" w:sz="4" w:space="0" w:color="auto"/>
              <w:right w:val="single" w:sz="4" w:space="0" w:color="auto"/>
            </w:tcBorders>
            <w:noWrap/>
            <w:vAlign w:val="center"/>
            <w:hideMark/>
          </w:tcPr>
          <w:p w14:paraId="041F74B0"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0000036041</w:t>
            </w:r>
          </w:p>
        </w:tc>
      </w:tr>
      <w:tr w:rsidR="00331D7F" w:rsidRPr="00077F69" w14:paraId="506FDA37"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450F5F5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12</w:t>
            </w:r>
          </w:p>
        </w:tc>
        <w:tc>
          <w:tcPr>
            <w:tcW w:w="366" w:type="pct"/>
            <w:tcBorders>
              <w:top w:val="nil"/>
              <w:left w:val="single" w:sz="4" w:space="0" w:color="auto"/>
              <w:bottom w:val="single" w:sz="4" w:space="0" w:color="auto"/>
              <w:right w:val="single" w:sz="4" w:space="0" w:color="auto"/>
            </w:tcBorders>
            <w:noWrap/>
            <w:vAlign w:val="center"/>
            <w:hideMark/>
          </w:tcPr>
          <w:p w14:paraId="79C99CC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U-1072</w:t>
            </w:r>
          </w:p>
        </w:tc>
        <w:tc>
          <w:tcPr>
            <w:tcW w:w="899" w:type="pct"/>
            <w:tcBorders>
              <w:top w:val="nil"/>
              <w:left w:val="nil"/>
              <w:bottom w:val="single" w:sz="4" w:space="0" w:color="auto"/>
              <w:right w:val="single" w:sz="4" w:space="0" w:color="auto"/>
            </w:tcBorders>
            <w:noWrap/>
            <w:vAlign w:val="center"/>
            <w:hideMark/>
          </w:tcPr>
          <w:p w14:paraId="468FF753"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TLAQUEPAQUE</w:t>
            </w:r>
          </w:p>
        </w:tc>
        <w:tc>
          <w:tcPr>
            <w:tcW w:w="899" w:type="pct"/>
            <w:tcBorders>
              <w:top w:val="nil"/>
              <w:left w:val="nil"/>
              <w:bottom w:val="single" w:sz="4" w:space="0" w:color="auto"/>
              <w:right w:val="single" w:sz="4" w:space="0" w:color="auto"/>
            </w:tcBorders>
            <w:vAlign w:val="center"/>
            <w:hideMark/>
          </w:tcPr>
          <w:p w14:paraId="1C100931"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CENTRO</w:t>
            </w:r>
          </w:p>
        </w:tc>
        <w:tc>
          <w:tcPr>
            <w:tcW w:w="382" w:type="pct"/>
            <w:tcBorders>
              <w:top w:val="nil"/>
              <w:left w:val="nil"/>
              <w:bottom w:val="single" w:sz="4" w:space="0" w:color="auto"/>
              <w:right w:val="single" w:sz="4" w:space="0" w:color="auto"/>
            </w:tcBorders>
            <w:vAlign w:val="center"/>
            <w:hideMark/>
          </w:tcPr>
          <w:p w14:paraId="2E3D4EB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0101282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160</w:t>
            </w:r>
          </w:p>
        </w:tc>
        <w:tc>
          <w:tcPr>
            <w:tcW w:w="393" w:type="pct"/>
            <w:tcBorders>
              <w:top w:val="nil"/>
              <w:left w:val="nil"/>
              <w:bottom w:val="single" w:sz="4" w:space="0" w:color="auto"/>
              <w:right w:val="single" w:sz="4" w:space="0" w:color="auto"/>
            </w:tcBorders>
            <w:noWrap/>
            <w:vAlign w:val="center"/>
            <w:hideMark/>
          </w:tcPr>
          <w:p w14:paraId="246F4FE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45500</w:t>
            </w:r>
          </w:p>
        </w:tc>
        <w:tc>
          <w:tcPr>
            <w:tcW w:w="414" w:type="pct"/>
            <w:tcBorders>
              <w:top w:val="nil"/>
              <w:left w:val="nil"/>
              <w:bottom w:val="single" w:sz="4" w:space="0" w:color="auto"/>
              <w:right w:val="single" w:sz="4" w:space="0" w:color="auto"/>
            </w:tcBorders>
            <w:noWrap/>
            <w:vAlign w:val="center"/>
            <w:hideMark/>
          </w:tcPr>
          <w:p w14:paraId="5D59B0B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45500</w:t>
            </w:r>
          </w:p>
        </w:tc>
        <w:tc>
          <w:tcPr>
            <w:tcW w:w="414" w:type="pct"/>
            <w:tcBorders>
              <w:top w:val="nil"/>
              <w:left w:val="nil"/>
              <w:bottom w:val="single" w:sz="4" w:space="0" w:color="auto"/>
              <w:right w:val="single" w:sz="4" w:space="0" w:color="auto"/>
            </w:tcBorders>
            <w:noWrap/>
            <w:vAlign w:val="center"/>
            <w:hideMark/>
          </w:tcPr>
          <w:p w14:paraId="54DDCA6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45500</w:t>
            </w:r>
          </w:p>
        </w:tc>
        <w:tc>
          <w:tcPr>
            <w:tcW w:w="544" w:type="pct"/>
            <w:tcBorders>
              <w:top w:val="nil"/>
              <w:left w:val="nil"/>
              <w:bottom w:val="single" w:sz="4" w:space="0" w:color="auto"/>
              <w:right w:val="single" w:sz="4" w:space="0" w:color="auto"/>
            </w:tcBorders>
            <w:noWrap/>
            <w:vAlign w:val="center"/>
            <w:hideMark/>
          </w:tcPr>
          <w:p w14:paraId="5BAB29CF"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0000036042</w:t>
            </w:r>
          </w:p>
        </w:tc>
      </w:tr>
      <w:tr w:rsidR="00331D7F" w:rsidRPr="00077F69" w14:paraId="7D7EDF6D"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6E135F06"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13</w:t>
            </w:r>
          </w:p>
        </w:tc>
        <w:tc>
          <w:tcPr>
            <w:tcW w:w="366" w:type="pct"/>
            <w:tcBorders>
              <w:top w:val="nil"/>
              <w:left w:val="single" w:sz="4" w:space="0" w:color="auto"/>
              <w:bottom w:val="single" w:sz="4" w:space="0" w:color="auto"/>
              <w:right w:val="single" w:sz="4" w:space="0" w:color="auto"/>
            </w:tcBorders>
            <w:noWrap/>
            <w:vAlign w:val="center"/>
            <w:hideMark/>
          </w:tcPr>
          <w:p w14:paraId="78314A5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U-1460</w:t>
            </w:r>
          </w:p>
        </w:tc>
        <w:tc>
          <w:tcPr>
            <w:tcW w:w="899" w:type="pct"/>
            <w:tcBorders>
              <w:top w:val="nil"/>
              <w:left w:val="nil"/>
              <w:bottom w:val="single" w:sz="4" w:space="0" w:color="auto"/>
              <w:right w:val="single" w:sz="4" w:space="0" w:color="auto"/>
            </w:tcBorders>
            <w:noWrap/>
            <w:vAlign w:val="center"/>
            <w:hideMark/>
          </w:tcPr>
          <w:p w14:paraId="15FE9BE4"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TONALA</w:t>
            </w:r>
            <w:proofErr w:type="spellEnd"/>
          </w:p>
        </w:tc>
        <w:tc>
          <w:tcPr>
            <w:tcW w:w="899" w:type="pct"/>
            <w:tcBorders>
              <w:top w:val="nil"/>
              <w:left w:val="nil"/>
              <w:bottom w:val="single" w:sz="4" w:space="0" w:color="auto"/>
              <w:right w:val="single" w:sz="4" w:space="0" w:color="auto"/>
            </w:tcBorders>
            <w:vAlign w:val="center"/>
            <w:hideMark/>
          </w:tcPr>
          <w:p w14:paraId="63AF4607"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FRANCISCO VILLA</w:t>
            </w:r>
          </w:p>
        </w:tc>
        <w:tc>
          <w:tcPr>
            <w:tcW w:w="382" w:type="pct"/>
            <w:tcBorders>
              <w:top w:val="nil"/>
              <w:left w:val="nil"/>
              <w:bottom w:val="single" w:sz="4" w:space="0" w:color="auto"/>
              <w:right w:val="single" w:sz="4" w:space="0" w:color="auto"/>
            </w:tcBorders>
            <w:vAlign w:val="center"/>
            <w:hideMark/>
          </w:tcPr>
          <w:p w14:paraId="561E705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68C8350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150</w:t>
            </w:r>
          </w:p>
        </w:tc>
        <w:tc>
          <w:tcPr>
            <w:tcW w:w="393" w:type="pct"/>
            <w:tcBorders>
              <w:top w:val="nil"/>
              <w:left w:val="nil"/>
              <w:bottom w:val="single" w:sz="4" w:space="0" w:color="auto"/>
              <w:right w:val="single" w:sz="4" w:space="0" w:color="auto"/>
            </w:tcBorders>
            <w:noWrap/>
            <w:vAlign w:val="center"/>
            <w:hideMark/>
          </w:tcPr>
          <w:p w14:paraId="63A77109"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45402</w:t>
            </w:r>
          </w:p>
        </w:tc>
        <w:tc>
          <w:tcPr>
            <w:tcW w:w="414" w:type="pct"/>
            <w:tcBorders>
              <w:top w:val="nil"/>
              <w:left w:val="nil"/>
              <w:bottom w:val="single" w:sz="4" w:space="0" w:color="auto"/>
              <w:right w:val="single" w:sz="4" w:space="0" w:color="auto"/>
            </w:tcBorders>
            <w:noWrap/>
            <w:vAlign w:val="center"/>
            <w:hideMark/>
          </w:tcPr>
          <w:p w14:paraId="29A84D26"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45402</w:t>
            </w:r>
          </w:p>
        </w:tc>
        <w:tc>
          <w:tcPr>
            <w:tcW w:w="414" w:type="pct"/>
            <w:tcBorders>
              <w:top w:val="nil"/>
              <w:left w:val="nil"/>
              <w:bottom w:val="single" w:sz="4" w:space="0" w:color="auto"/>
              <w:right w:val="single" w:sz="4" w:space="0" w:color="auto"/>
            </w:tcBorders>
            <w:noWrap/>
            <w:vAlign w:val="center"/>
            <w:hideMark/>
          </w:tcPr>
          <w:p w14:paraId="38A46D5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45402</w:t>
            </w:r>
          </w:p>
        </w:tc>
        <w:tc>
          <w:tcPr>
            <w:tcW w:w="544" w:type="pct"/>
            <w:tcBorders>
              <w:top w:val="nil"/>
              <w:left w:val="nil"/>
              <w:bottom w:val="single" w:sz="4" w:space="0" w:color="auto"/>
              <w:right w:val="single" w:sz="4" w:space="0" w:color="auto"/>
            </w:tcBorders>
            <w:noWrap/>
            <w:vAlign w:val="center"/>
            <w:hideMark/>
          </w:tcPr>
          <w:p w14:paraId="170387D6"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0000036043</w:t>
            </w:r>
          </w:p>
        </w:tc>
      </w:tr>
      <w:tr w:rsidR="00331D7F" w:rsidRPr="00077F69" w14:paraId="7DBD9B52"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074E4BC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14</w:t>
            </w:r>
          </w:p>
        </w:tc>
        <w:tc>
          <w:tcPr>
            <w:tcW w:w="366" w:type="pct"/>
            <w:tcBorders>
              <w:top w:val="nil"/>
              <w:left w:val="single" w:sz="4" w:space="0" w:color="auto"/>
              <w:bottom w:val="single" w:sz="4" w:space="0" w:color="auto"/>
              <w:right w:val="single" w:sz="4" w:space="0" w:color="auto"/>
            </w:tcBorders>
            <w:noWrap/>
            <w:vAlign w:val="center"/>
            <w:hideMark/>
          </w:tcPr>
          <w:p w14:paraId="61BD58B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U-1081</w:t>
            </w:r>
          </w:p>
        </w:tc>
        <w:tc>
          <w:tcPr>
            <w:tcW w:w="899" w:type="pct"/>
            <w:tcBorders>
              <w:top w:val="nil"/>
              <w:left w:val="nil"/>
              <w:bottom w:val="single" w:sz="4" w:space="0" w:color="auto"/>
              <w:right w:val="single" w:sz="4" w:space="0" w:color="auto"/>
            </w:tcBorders>
            <w:noWrap/>
            <w:vAlign w:val="center"/>
            <w:hideMark/>
          </w:tcPr>
          <w:p w14:paraId="380185BA"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ZAPOPAN</w:t>
            </w:r>
          </w:p>
        </w:tc>
        <w:tc>
          <w:tcPr>
            <w:tcW w:w="899" w:type="pct"/>
            <w:tcBorders>
              <w:top w:val="nil"/>
              <w:left w:val="nil"/>
              <w:bottom w:val="single" w:sz="4" w:space="0" w:color="auto"/>
              <w:right w:val="single" w:sz="4" w:space="0" w:color="auto"/>
            </w:tcBorders>
            <w:vAlign w:val="center"/>
            <w:hideMark/>
          </w:tcPr>
          <w:p w14:paraId="2D740637"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PRADOS TEPEYAC</w:t>
            </w:r>
          </w:p>
        </w:tc>
        <w:tc>
          <w:tcPr>
            <w:tcW w:w="382" w:type="pct"/>
            <w:tcBorders>
              <w:top w:val="nil"/>
              <w:left w:val="nil"/>
              <w:bottom w:val="single" w:sz="4" w:space="0" w:color="auto"/>
              <w:right w:val="single" w:sz="4" w:space="0" w:color="auto"/>
            </w:tcBorders>
            <w:vAlign w:val="center"/>
            <w:hideMark/>
          </w:tcPr>
          <w:p w14:paraId="571F370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6390147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165</w:t>
            </w:r>
          </w:p>
        </w:tc>
        <w:tc>
          <w:tcPr>
            <w:tcW w:w="393" w:type="pct"/>
            <w:tcBorders>
              <w:top w:val="nil"/>
              <w:left w:val="nil"/>
              <w:bottom w:val="single" w:sz="4" w:space="0" w:color="auto"/>
              <w:right w:val="single" w:sz="4" w:space="0" w:color="auto"/>
            </w:tcBorders>
            <w:noWrap/>
            <w:vAlign w:val="center"/>
            <w:hideMark/>
          </w:tcPr>
          <w:p w14:paraId="296CEC4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45050</w:t>
            </w:r>
          </w:p>
        </w:tc>
        <w:tc>
          <w:tcPr>
            <w:tcW w:w="414" w:type="pct"/>
            <w:tcBorders>
              <w:top w:val="nil"/>
              <w:left w:val="nil"/>
              <w:bottom w:val="single" w:sz="4" w:space="0" w:color="auto"/>
              <w:right w:val="single" w:sz="4" w:space="0" w:color="auto"/>
            </w:tcBorders>
            <w:noWrap/>
            <w:vAlign w:val="center"/>
            <w:hideMark/>
          </w:tcPr>
          <w:p w14:paraId="52B1F0C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45050</w:t>
            </w:r>
          </w:p>
        </w:tc>
        <w:tc>
          <w:tcPr>
            <w:tcW w:w="414" w:type="pct"/>
            <w:tcBorders>
              <w:top w:val="nil"/>
              <w:left w:val="nil"/>
              <w:bottom w:val="single" w:sz="4" w:space="0" w:color="auto"/>
              <w:right w:val="single" w:sz="4" w:space="0" w:color="auto"/>
            </w:tcBorders>
            <w:noWrap/>
            <w:vAlign w:val="center"/>
            <w:hideMark/>
          </w:tcPr>
          <w:p w14:paraId="0F6E117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45050</w:t>
            </w:r>
          </w:p>
        </w:tc>
        <w:tc>
          <w:tcPr>
            <w:tcW w:w="544" w:type="pct"/>
            <w:tcBorders>
              <w:top w:val="nil"/>
              <w:left w:val="nil"/>
              <w:bottom w:val="single" w:sz="4" w:space="0" w:color="auto"/>
              <w:right w:val="single" w:sz="4" w:space="0" w:color="auto"/>
            </w:tcBorders>
            <w:noWrap/>
            <w:vAlign w:val="center"/>
            <w:hideMark/>
          </w:tcPr>
          <w:p w14:paraId="0CA053DA"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0000036044</w:t>
            </w:r>
          </w:p>
        </w:tc>
      </w:tr>
      <w:tr w:rsidR="00331D7F" w:rsidRPr="00077F69" w14:paraId="73B3F81D"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6DFCA3C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15</w:t>
            </w:r>
          </w:p>
        </w:tc>
        <w:tc>
          <w:tcPr>
            <w:tcW w:w="366" w:type="pct"/>
            <w:tcBorders>
              <w:top w:val="nil"/>
              <w:left w:val="single" w:sz="4" w:space="0" w:color="auto"/>
              <w:bottom w:val="single" w:sz="4" w:space="0" w:color="auto"/>
              <w:right w:val="single" w:sz="4" w:space="0" w:color="auto"/>
            </w:tcBorders>
            <w:noWrap/>
            <w:vAlign w:val="center"/>
            <w:hideMark/>
          </w:tcPr>
          <w:p w14:paraId="1024076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U-1486</w:t>
            </w:r>
          </w:p>
        </w:tc>
        <w:tc>
          <w:tcPr>
            <w:tcW w:w="899" w:type="pct"/>
            <w:tcBorders>
              <w:top w:val="nil"/>
              <w:left w:val="nil"/>
              <w:bottom w:val="single" w:sz="4" w:space="0" w:color="auto"/>
              <w:right w:val="single" w:sz="4" w:space="0" w:color="auto"/>
            </w:tcBorders>
            <w:noWrap/>
            <w:vAlign w:val="center"/>
            <w:hideMark/>
          </w:tcPr>
          <w:p w14:paraId="513CA281"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ZAPOPAN</w:t>
            </w:r>
          </w:p>
        </w:tc>
        <w:tc>
          <w:tcPr>
            <w:tcW w:w="899" w:type="pct"/>
            <w:tcBorders>
              <w:top w:val="nil"/>
              <w:left w:val="nil"/>
              <w:bottom w:val="single" w:sz="4" w:space="0" w:color="auto"/>
              <w:right w:val="single" w:sz="4" w:space="0" w:color="auto"/>
            </w:tcBorders>
            <w:vAlign w:val="center"/>
            <w:hideMark/>
          </w:tcPr>
          <w:p w14:paraId="1E330F86"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 xml:space="preserve">EL </w:t>
            </w:r>
            <w:proofErr w:type="spellStart"/>
            <w:r w:rsidRPr="00077F69">
              <w:rPr>
                <w:rFonts w:ascii="Montserrat" w:eastAsia="Times New Roman" w:hAnsi="Montserrat" w:cs="Times New Roman"/>
                <w:sz w:val="14"/>
                <w:szCs w:val="14"/>
                <w:lang w:eastAsia="es-MX"/>
              </w:rPr>
              <w:t>COLLI</w:t>
            </w:r>
            <w:proofErr w:type="spellEnd"/>
            <w:r w:rsidRPr="00077F69">
              <w:rPr>
                <w:rFonts w:ascii="Montserrat" w:eastAsia="Times New Roman" w:hAnsi="Montserrat" w:cs="Times New Roman"/>
                <w:sz w:val="14"/>
                <w:szCs w:val="14"/>
                <w:lang w:eastAsia="es-MX"/>
              </w:rPr>
              <w:t xml:space="preserve"> URBANO</w:t>
            </w:r>
          </w:p>
        </w:tc>
        <w:tc>
          <w:tcPr>
            <w:tcW w:w="382" w:type="pct"/>
            <w:tcBorders>
              <w:top w:val="nil"/>
              <w:left w:val="nil"/>
              <w:bottom w:val="single" w:sz="4" w:space="0" w:color="auto"/>
              <w:right w:val="single" w:sz="4" w:space="0" w:color="auto"/>
            </w:tcBorders>
            <w:vAlign w:val="center"/>
            <w:hideMark/>
          </w:tcPr>
          <w:p w14:paraId="27E7474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6EA6EA4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252</w:t>
            </w:r>
          </w:p>
        </w:tc>
        <w:tc>
          <w:tcPr>
            <w:tcW w:w="393" w:type="pct"/>
            <w:tcBorders>
              <w:top w:val="nil"/>
              <w:left w:val="nil"/>
              <w:bottom w:val="single" w:sz="4" w:space="0" w:color="auto"/>
              <w:right w:val="single" w:sz="4" w:space="0" w:color="auto"/>
            </w:tcBorders>
            <w:noWrap/>
            <w:vAlign w:val="center"/>
            <w:hideMark/>
          </w:tcPr>
          <w:p w14:paraId="1475899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45070</w:t>
            </w:r>
          </w:p>
        </w:tc>
        <w:tc>
          <w:tcPr>
            <w:tcW w:w="414" w:type="pct"/>
            <w:tcBorders>
              <w:top w:val="nil"/>
              <w:left w:val="nil"/>
              <w:bottom w:val="single" w:sz="4" w:space="0" w:color="auto"/>
              <w:right w:val="single" w:sz="4" w:space="0" w:color="auto"/>
            </w:tcBorders>
            <w:noWrap/>
            <w:vAlign w:val="center"/>
            <w:hideMark/>
          </w:tcPr>
          <w:p w14:paraId="7C2B644D"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45070</w:t>
            </w:r>
          </w:p>
        </w:tc>
        <w:tc>
          <w:tcPr>
            <w:tcW w:w="414" w:type="pct"/>
            <w:tcBorders>
              <w:top w:val="nil"/>
              <w:left w:val="nil"/>
              <w:bottom w:val="single" w:sz="4" w:space="0" w:color="auto"/>
              <w:right w:val="single" w:sz="4" w:space="0" w:color="auto"/>
            </w:tcBorders>
            <w:noWrap/>
            <w:vAlign w:val="center"/>
            <w:hideMark/>
          </w:tcPr>
          <w:p w14:paraId="27B3DC0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45070</w:t>
            </w:r>
          </w:p>
        </w:tc>
        <w:tc>
          <w:tcPr>
            <w:tcW w:w="544" w:type="pct"/>
            <w:tcBorders>
              <w:top w:val="nil"/>
              <w:left w:val="nil"/>
              <w:bottom w:val="single" w:sz="4" w:space="0" w:color="auto"/>
              <w:right w:val="single" w:sz="4" w:space="0" w:color="auto"/>
            </w:tcBorders>
            <w:noWrap/>
            <w:vAlign w:val="center"/>
            <w:hideMark/>
          </w:tcPr>
          <w:p w14:paraId="3A0BD9EC"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0000036046</w:t>
            </w:r>
          </w:p>
        </w:tc>
      </w:tr>
      <w:tr w:rsidR="00331D7F" w:rsidRPr="00077F69" w14:paraId="3B84F29D"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5A42786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16</w:t>
            </w:r>
          </w:p>
        </w:tc>
        <w:tc>
          <w:tcPr>
            <w:tcW w:w="366" w:type="pct"/>
            <w:tcBorders>
              <w:top w:val="nil"/>
              <w:left w:val="single" w:sz="4" w:space="0" w:color="auto"/>
              <w:bottom w:val="single" w:sz="4" w:space="0" w:color="auto"/>
              <w:right w:val="single" w:sz="4" w:space="0" w:color="auto"/>
            </w:tcBorders>
            <w:noWrap/>
            <w:vAlign w:val="center"/>
            <w:hideMark/>
          </w:tcPr>
          <w:p w14:paraId="4311073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U-1044</w:t>
            </w:r>
          </w:p>
        </w:tc>
        <w:tc>
          <w:tcPr>
            <w:tcW w:w="899" w:type="pct"/>
            <w:tcBorders>
              <w:top w:val="nil"/>
              <w:left w:val="nil"/>
              <w:bottom w:val="single" w:sz="4" w:space="0" w:color="auto"/>
              <w:right w:val="single" w:sz="4" w:space="0" w:color="auto"/>
            </w:tcBorders>
            <w:noWrap/>
            <w:vAlign w:val="center"/>
            <w:hideMark/>
          </w:tcPr>
          <w:p w14:paraId="7F4EAAFC"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ZAPOPAN</w:t>
            </w:r>
          </w:p>
        </w:tc>
        <w:tc>
          <w:tcPr>
            <w:tcW w:w="899" w:type="pct"/>
            <w:tcBorders>
              <w:top w:val="nil"/>
              <w:left w:val="nil"/>
              <w:bottom w:val="single" w:sz="4" w:space="0" w:color="auto"/>
              <w:right w:val="single" w:sz="4" w:space="0" w:color="auto"/>
            </w:tcBorders>
            <w:vAlign w:val="center"/>
            <w:hideMark/>
          </w:tcPr>
          <w:p w14:paraId="080275DE"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CENTRO</w:t>
            </w:r>
          </w:p>
        </w:tc>
        <w:tc>
          <w:tcPr>
            <w:tcW w:w="382" w:type="pct"/>
            <w:tcBorders>
              <w:top w:val="nil"/>
              <w:left w:val="nil"/>
              <w:bottom w:val="single" w:sz="4" w:space="0" w:color="auto"/>
              <w:right w:val="single" w:sz="4" w:space="0" w:color="auto"/>
            </w:tcBorders>
            <w:vAlign w:val="center"/>
            <w:hideMark/>
          </w:tcPr>
          <w:p w14:paraId="617083E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34817FAD"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90</w:t>
            </w:r>
          </w:p>
        </w:tc>
        <w:tc>
          <w:tcPr>
            <w:tcW w:w="393" w:type="pct"/>
            <w:tcBorders>
              <w:top w:val="nil"/>
              <w:left w:val="nil"/>
              <w:bottom w:val="single" w:sz="4" w:space="0" w:color="auto"/>
              <w:right w:val="single" w:sz="4" w:space="0" w:color="auto"/>
            </w:tcBorders>
            <w:noWrap/>
            <w:vAlign w:val="center"/>
            <w:hideMark/>
          </w:tcPr>
          <w:p w14:paraId="670BD74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45100</w:t>
            </w:r>
          </w:p>
        </w:tc>
        <w:tc>
          <w:tcPr>
            <w:tcW w:w="414" w:type="pct"/>
            <w:tcBorders>
              <w:top w:val="nil"/>
              <w:left w:val="nil"/>
              <w:bottom w:val="single" w:sz="4" w:space="0" w:color="auto"/>
              <w:right w:val="single" w:sz="4" w:space="0" w:color="auto"/>
            </w:tcBorders>
            <w:noWrap/>
            <w:vAlign w:val="center"/>
            <w:hideMark/>
          </w:tcPr>
          <w:p w14:paraId="4C4DB66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45100</w:t>
            </w:r>
          </w:p>
        </w:tc>
        <w:tc>
          <w:tcPr>
            <w:tcW w:w="414" w:type="pct"/>
            <w:tcBorders>
              <w:top w:val="nil"/>
              <w:left w:val="nil"/>
              <w:bottom w:val="single" w:sz="4" w:space="0" w:color="auto"/>
              <w:right w:val="single" w:sz="4" w:space="0" w:color="auto"/>
            </w:tcBorders>
            <w:noWrap/>
            <w:vAlign w:val="center"/>
            <w:hideMark/>
          </w:tcPr>
          <w:p w14:paraId="5C5C36F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45100</w:t>
            </w:r>
          </w:p>
        </w:tc>
        <w:tc>
          <w:tcPr>
            <w:tcW w:w="544" w:type="pct"/>
            <w:tcBorders>
              <w:top w:val="nil"/>
              <w:left w:val="nil"/>
              <w:bottom w:val="single" w:sz="4" w:space="0" w:color="auto"/>
              <w:right w:val="single" w:sz="4" w:space="0" w:color="auto"/>
            </w:tcBorders>
            <w:noWrap/>
            <w:vAlign w:val="center"/>
            <w:hideMark/>
          </w:tcPr>
          <w:p w14:paraId="58B53A28"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0000036047</w:t>
            </w:r>
          </w:p>
        </w:tc>
      </w:tr>
      <w:tr w:rsidR="00331D7F" w:rsidRPr="00077F69" w14:paraId="2EBBD394"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765C41F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17</w:t>
            </w:r>
          </w:p>
        </w:tc>
        <w:tc>
          <w:tcPr>
            <w:tcW w:w="366" w:type="pct"/>
            <w:tcBorders>
              <w:top w:val="nil"/>
              <w:left w:val="single" w:sz="4" w:space="0" w:color="auto"/>
              <w:bottom w:val="single" w:sz="4" w:space="0" w:color="auto"/>
              <w:right w:val="single" w:sz="4" w:space="0" w:color="auto"/>
            </w:tcBorders>
            <w:noWrap/>
            <w:vAlign w:val="center"/>
            <w:hideMark/>
          </w:tcPr>
          <w:p w14:paraId="4C5B347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U-1438</w:t>
            </w:r>
          </w:p>
        </w:tc>
        <w:tc>
          <w:tcPr>
            <w:tcW w:w="899" w:type="pct"/>
            <w:tcBorders>
              <w:top w:val="nil"/>
              <w:left w:val="nil"/>
              <w:bottom w:val="single" w:sz="4" w:space="0" w:color="auto"/>
              <w:right w:val="single" w:sz="4" w:space="0" w:color="auto"/>
            </w:tcBorders>
            <w:noWrap/>
            <w:vAlign w:val="center"/>
            <w:hideMark/>
          </w:tcPr>
          <w:p w14:paraId="61F77DD5"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ZAPOPAN</w:t>
            </w:r>
          </w:p>
        </w:tc>
        <w:tc>
          <w:tcPr>
            <w:tcW w:w="899" w:type="pct"/>
            <w:tcBorders>
              <w:top w:val="nil"/>
              <w:left w:val="nil"/>
              <w:bottom w:val="single" w:sz="4" w:space="0" w:color="auto"/>
              <w:right w:val="single" w:sz="4" w:space="0" w:color="auto"/>
            </w:tcBorders>
            <w:vAlign w:val="center"/>
            <w:hideMark/>
          </w:tcPr>
          <w:p w14:paraId="6EA349B7"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FRACC</w:t>
            </w:r>
            <w:proofErr w:type="spellEnd"/>
            <w:r w:rsidRPr="00077F69">
              <w:rPr>
                <w:rFonts w:ascii="Montserrat" w:eastAsia="Times New Roman" w:hAnsi="Montserrat" w:cs="Times New Roman"/>
                <w:sz w:val="14"/>
                <w:szCs w:val="14"/>
                <w:lang w:eastAsia="es-MX"/>
              </w:rPr>
              <w:t>. MÉXICO NUEVO</w:t>
            </w:r>
          </w:p>
        </w:tc>
        <w:tc>
          <w:tcPr>
            <w:tcW w:w="382" w:type="pct"/>
            <w:tcBorders>
              <w:top w:val="nil"/>
              <w:left w:val="nil"/>
              <w:bottom w:val="single" w:sz="4" w:space="0" w:color="auto"/>
              <w:right w:val="single" w:sz="4" w:space="0" w:color="auto"/>
            </w:tcBorders>
            <w:vAlign w:val="center"/>
            <w:hideMark/>
          </w:tcPr>
          <w:p w14:paraId="094FDC8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57CCFCC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200</w:t>
            </w:r>
          </w:p>
        </w:tc>
        <w:tc>
          <w:tcPr>
            <w:tcW w:w="393" w:type="pct"/>
            <w:tcBorders>
              <w:top w:val="nil"/>
              <w:left w:val="nil"/>
              <w:bottom w:val="single" w:sz="4" w:space="0" w:color="auto"/>
              <w:right w:val="single" w:sz="4" w:space="0" w:color="auto"/>
            </w:tcBorders>
            <w:noWrap/>
            <w:vAlign w:val="center"/>
            <w:hideMark/>
          </w:tcPr>
          <w:p w14:paraId="6E0ABCF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45200</w:t>
            </w:r>
          </w:p>
        </w:tc>
        <w:tc>
          <w:tcPr>
            <w:tcW w:w="414" w:type="pct"/>
            <w:tcBorders>
              <w:top w:val="nil"/>
              <w:left w:val="nil"/>
              <w:bottom w:val="single" w:sz="4" w:space="0" w:color="auto"/>
              <w:right w:val="single" w:sz="4" w:space="0" w:color="auto"/>
            </w:tcBorders>
            <w:noWrap/>
            <w:vAlign w:val="center"/>
            <w:hideMark/>
          </w:tcPr>
          <w:p w14:paraId="2D00BCB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45138</w:t>
            </w:r>
          </w:p>
        </w:tc>
        <w:tc>
          <w:tcPr>
            <w:tcW w:w="414" w:type="pct"/>
            <w:tcBorders>
              <w:top w:val="nil"/>
              <w:left w:val="nil"/>
              <w:bottom w:val="single" w:sz="4" w:space="0" w:color="auto"/>
              <w:right w:val="single" w:sz="4" w:space="0" w:color="auto"/>
            </w:tcBorders>
            <w:noWrap/>
            <w:vAlign w:val="center"/>
            <w:hideMark/>
          </w:tcPr>
          <w:p w14:paraId="105519C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45138</w:t>
            </w:r>
          </w:p>
        </w:tc>
        <w:tc>
          <w:tcPr>
            <w:tcW w:w="544" w:type="pct"/>
            <w:tcBorders>
              <w:top w:val="nil"/>
              <w:left w:val="nil"/>
              <w:bottom w:val="single" w:sz="4" w:space="0" w:color="auto"/>
              <w:right w:val="single" w:sz="4" w:space="0" w:color="auto"/>
            </w:tcBorders>
            <w:noWrap/>
            <w:vAlign w:val="center"/>
            <w:hideMark/>
          </w:tcPr>
          <w:p w14:paraId="2BCB3BA4"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0000036050</w:t>
            </w:r>
          </w:p>
        </w:tc>
      </w:tr>
      <w:tr w:rsidR="00331D7F" w:rsidRPr="00077F69" w14:paraId="5C31D0DC"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76B095CD"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18</w:t>
            </w:r>
          </w:p>
        </w:tc>
        <w:tc>
          <w:tcPr>
            <w:tcW w:w="366" w:type="pct"/>
            <w:tcBorders>
              <w:top w:val="nil"/>
              <w:left w:val="single" w:sz="4" w:space="0" w:color="auto"/>
              <w:bottom w:val="single" w:sz="4" w:space="0" w:color="auto"/>
              <w:right w:val="single" w:sz="4" w:space="0" w:color="auto"/>
            </w:tcBorders>
            <w:noWrap/>
            <w:vAlign w:val="center"/>
            <w:hideMark/>
          </w:tcPr>
          <w:p w14:paraId="6F6FCCC9"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U-1058</w:t>
            </w:r>
          </w:p>
        </w:tc>
        <w:tc>
          <w:tcPr>
            <w:tcW w:w="899" w:type="pct"/>
            <w:tcBorders>
              <w:top w:val="nil"/>
              <w:left w:val="nil"/>
              <w:bottom w:val="single" w:sz="4" w:space="0" w:color="auto"/>
              <w:right w:val="single" w:sz="4" w:space="0" w:color="auto"/>
            </w:tcBorders>
            <w:noWrap/>
            <w:vAlign w:val="center"/>
            <w:hideMark/>
          </w:tcPr>
          <w:p w14:paraId="2F1029D7"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ZAPOTLAN</w:t>
            </w:r>
            <w:proofErr w:type="spellEnd"/>
            <w:r w:rsidRPr="00077F69">
              <w:rPr>
                <w:rFonts w:ascii="Montserrat" w:eastAsia="Times New Roman" w:hAnsi="Montserrat" w:cs="Times New Roman"/>
                <w:sz w:val="14"/>
                <w:szCs w:val="14"/>
                <w:lang w:eastAsia="es-MX"/>
              </w:rPr>
              <w:t xml:space="preserve"> EL GRANDE</w:t>
            </w:r>
          </w:p>
        </w:tc>
        <w:tc>
          <w:tcPr>
            <w:tcW w:w="899" w:type="pct"/>
            <w:tcBorders>
              <w:top w:val="nil"/>
              <w:left w:val="nil"/>
              <w:bottom w:val="single" w:sz="4" w:space="0" w:color="auto"/>
              <w:right w:val="single" w:sz="4" w:space="0" w:color="auto"/>
            </w:tcBorders>
            <w:vAlign w:val="center"/>
            <w:hideMark/>
          </w:tcPr>
          <w:p w14:paraId="1A21E976"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CAMPUS UNIVERSITARIO</w:t>
            </w:r>
          </w:p>
        </w:tc>
        <w:tc>
          <w:tcPr>
            <w:tcW w:w="382" w:type="pct"/>
            <w:tcBorders>
              <w:top w:val="nil"/>
              <w:left w:val="nil"/>
              <w:bottom w:val="single" w:sz="4" w:space="0" w:color="auto"/>
              <w:right w:val="single" w:sz="4" w:space="0" w:color="auto"/>
            </w:tcBorders>
            <w:vAlign w:val="center"/>
            <w:hideMark/>
          </w:tcPr>
          <w:p w14:paraId="22060AD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5CDBA69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96</w:t>
            </w:r>
          </w:p>
        </w:tc>
        <w:tc>
          <w:tcPr>
            <w:tcW w:w="393" w:type="pct"/>
            <w:tcBorders>
              <w:top w:val="nil"/>
              <w:left w:val="nil"/>
              <w:bottom w:val="single" w:sz="4" w:space="0" w:color="auto"/>
              <w:right w:val="single" w:sz="4" w:space="0" w:color="auto"/>
            </w:tcBorders>
            <w:noWrap/>
            <w:vAlign w:val="center"/>
            <w:hideMark/>
          </w:tcPr>
          <w:p w14:paraId="7191B9D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49000</w:t>
            </w:r>
          </w:p>
        </w:tc>
        <w:tc>
          <w:tcPr>
            <w:tcW w:w="414" w:type="pct"/>
            <w:tcBorders>
              <w:top w:val="nil"/>
              <w:left w:val="nil"/>
              <w:bottom w:val="single" w:sz="4" w:space="0" w:color="auto"/>
              <w:right w:val="single" w:sz="4" w:space="0" w:color="auto"/>
            </w:tcBorders>
            <w:noWrap/>
            <w:vAlign w:val="center"/>
            <w:hideMark/>
          </w:tcPr>
          <w:p w14:paraId="7E92D9D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49016</w:t>
            </w:r>
          </w:p>
        </w:tc>
        <w:tc>
          <w:tcPr>
            <w:tcW w:w="414" w:type="pct"/>
            <w:tcBorders>
              <w:top w:val="nil"/>
              <w:left w:val="nil"/>
              <w:bottom w:val="single" w:sz="4" w:space="0" w:color="auto"/>
              <w:right w:val="single" w:sz="4" w:space="0" w:color="auto"/>
            </w:tcBorders>
            <w:noWrap/>
            <w:vAlign w:val="center"/>
            <w:hideMark/>
          </w:tcPr>
          <w:p w14:paraId="62BC3FF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49000</w:t>
            </w:r>
          </w:p>
        </w:tc>
        <w:tc>
          <w:tcPr>
            <w:tcW w:w="544" w:type="pct"/>
            <w:tcBorders>
              <w:top w:val="nil"/>
              <w:left w:val="nil"/>
              <w:bottom w:val="single" w:sz="4" w:space="0" w:color="auto"/>
              <w:right w:val="single" w:sz="4" w:space="0" w:color="auto"/>
            </w:tcBorders>
            <w:noWrap/>
            <w:vAlign w:val="center"/>
            <w:hideMark/>
          </w:tcPr>
          <w:p w14:paraId="6AEE8A05"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0000036051</w:t>
            </w:r>
          </w:p>
        </w:tc>
      </w:tr>
      <w:tr w:rsidR="00331D7F" w:rsidRPr="00077F69" w14:paraId="574AE0CF"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7E26694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19</w:t>
            </w:r>
          </w:p>
        </w:tc>
        <w:tc>
          <w:tcPr>
            <w:tcW w:w="366" w:type="pct"/>
            <w:tcBorders>
              <w:top w:val="nil"/>
              <w:left w:val="single" w:sz="4" w:space="0" w:color="auto"/>
              <w:bottom w:val="single" w:sz="4" w:space="0" w:color="auto"/>
              <w:right w:val="single" w:sz="4" w:space="0" w:color="auto"/>
            </w:tcBorders>
            <w:noWrap/>
            <w:vAlign w:val="center"/>
            <w:hideMark/>
          </w:tcPr>
          <w:p w14:paraId="22A0BA9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U-1267</w:t>
            </w:r>
          </w:p>
        </w:tc>
        <w:tc>
          <w:tcPr>
            <w:tcW w:w="899" w:type="pct"/>
            <w:tcBorders>
              <w:top w:val="nil"/>
              <w:left w:val="nil"/>
              <w:bottom w:val="single" w:sz="4" w:space="0" w:color="auto"/>
              <w:right w:val="single" w:sz="4" w:space="0" w:color="auto"/>
            </w:tcBorders>
            <w:noWrap/>
            <w:vAlign w:val="center"/>
            <w:hideMark/>
          </w:tcPr>
          <w:p w14:paraId="0B22A333"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ZAPOTLAN</w:t>
            </w:r>
            <w:proofErr w:type="spellEnd"/>
            <w:r w:rsidRPr="00077F69">
              <w:rPr>
                <w:rFonts w:ascii="Montserrat" w:eastAsia="Times New Roman" w:hAnsi="Montserrat" w:cs="Times New Roman"/>
                <w:sz w:val="14"/>
                <w:szCs w:val="14"/>
                <w:lang w:eastAsia="es-MX"/>
              </w:rPr>
              <w:t xml:space="preserve"> EL GRANDE</w:t>
            </w:r>
          </w:p>
        </w:tc>
        <w:tc>
          <w:tcPr>
            <w:tcW w:w="899" w:type="pct"/>
            <w:tcBorders>
              <w:top w:val="nil"/>
              <w:left w:val="nil"/>
              <w:bottom w:val="single" w:sz="4" w:space="0" w:color="auto"/>
              <w:right w:val="single" w:sz="4" w:space="0" w:color="auto"/>
            </w:tcBorders>
            <w:vAlign w:val="center"/>
            <w:hideMark/>
          </w:tcPr>
          <w:p w14:paraId="4ADB906D"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CENTRO</w:t>
            </w:r>
          </w:p>
        </w:tc>
        <w:tc>
          <w:tcPr>
            <w:tcW w:w="382" w:type="pct"/>
            <w:tcBorders>
              <w:top w:val="nil"/>
              <w:left w:val="nil"/>
              <w:bottom w:val="single" w:sz="4" w:space="0" w:color="auto"/>
              <w:right w:val="single" w:sz="4" w:space="0" w:color="auto"/>
            </w:tcBorders>
            <w:vAlign w:val="center"/>
            <w:hideMark/>
          </w:tcPr>
          <w:p w14:paraId="64408893"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1AC46D96"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137</w:t>
            </w:r>
          </w:p>
        </w:tc>
        <w:tc>
          <w:tcPr>
            <w:tcW w:w="393" w:type="pct"/>
            <w:tcBorders>
              <w:top w:val="nil"/>
              <w:left w:val="nil"/>
              <w:bottom w:val="single" w:sz="4" w:space="0" w:color="auto"/>
              <w:right w:val="single" w:sz="4" w:space="0" w:color="auto"/>
            </w:tcBorders>
            <w:noWrap/>
            <w:vAlign w:val="center"/>
            <w:hideMark/>
          </w:tcPr>
          <w:p w14:paraId="7CACC27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49000</w:t>
            </w:r>
          </w:p>
        </w:tc>
        <w:tc>
          <w:tcPr>
            <w:tcW w:w="414" w:type="pct"/>
            <w:tcBorders>
              <w:top w:val="nil"/>
              <w:left w:val="nil"/>
              <w:bottom w:val="single" w:sz="4" w:space="0" w:color="auto"/>
              <w:right w:val="single" w:sz="4" w:space="0" w:color="auto"/>
            </w:tcBorders>
            <w:noWrap/>
            <w:vAlign w:val="center"/>
            <w:hideMark/>
          </w:tcPr>
          <w:p w14:paraId="0AAD718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49089</w:t>
            </w:r>
          </w:p>
        </w:tc>
        <w:tc>
          <w:tcPr>
            <w:tcW w:w="414" w:type="pct"/>
            <w:tcBorders>
              <w:top w:val="nil"/>
              <w:left w:val="nil"/>
              <w:bottom w:val="single" w:sz="4" w:space="0" w:color="auto"/>
              <w:right w:val="single" w:sz="4" w:space="0" w:color="auto"/>
            </w:tcBorders>
            <w:noWrap/>
            <w:vAlign w:val="center"/>
            <w:hideMark/>
          </w:tcPr>
          <w:p w14:paraId="3AE90C4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49000</w:t>
            </w:r>
          </w:p>
        </w:tc>
        <w:tc>
          <w:tcPr>
            <w:tcW w:w="544" w:type="pct"/>
            <w:tcBorders>
              <w:top w:val="nil"/>
              <w:left w:val="nil"/>
              <w:bottom w:val="single" w:sz="4" w:space="0" w:color="auto"/>
              <w:right w:val="single" w:sz="4" w:space="0" w:color="auto"/>
            </w:tcBorders>
            <w:vAlign w:val="center"/>
            <w:hideMark/>
          </w:tcPr>
          <w:p w14:paraId="1989D206"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0000036052</w:t>
            </w:r>
          </w:p>
        </w:tc>
      </w:tr>
      <w:tr w:rsidR="00331D7F" w:rsidRPr="00077F69" w14:paraId="5351B34C"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6E9F3A9D"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20</w:t>
            </w:r>
          </w:p>
        </w:tc>
        <w:tc>
          <w:tcPr>
            <w:tcW w:w="366" w:type="pct"/>
            <w:tcBorders>
              <w:top w:val="nil"/>
              <w:left w:val="single" w:sz="4" w:space="0" w:color="auto"/>
              <w:bottom w:val="single" w:sz="4" w:space="0" w:color="auto"/>
              <w:right w:val="single" w:sz="4" w:space="0" w:color="auto"/>
            </w:tcBorders>
            <w:noWrap/>
            <w:vAlign w:val="center"/>
            <w:hideMark/>
          </w:tcPr>
          <w:p w14:paraId="6D989BEF"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U-1189</w:t>
            </w:r>
          </w:p>
        </w:tc>
        <w:tc>
          <w:tcPr>
            <w:tcW w:w="899" w:type="pct"/>
            <w:tcBorders>
              <w:top w:val="nil"/>
              <w:left w:val="nil"/>
              <w:bottom w:val="single" w:sz="4" w:space="0" w:color="auto"/>
              <w:right w:val="single" w:sz="4" w:space="0" w:color="auto"/>
            </w:tcBorders>
            <w:noWrap/>
            <w:vAlign w:val="center"/>
            <w:hideMark/>
          </w:tcPr>
          <w:p w14:paraId="12A30641"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ZAPOTLANEJO</w:t>
            </w:r>
            <w:proofErr w:type="spellEnd"/>
          </w:p>
        </w:tc>
        <w:tc>
          <w:tcPr>
            <w:tcW w:w="899" w:type="pct"/>
            <w:tcBorders>
              <w:top w:val="nil"/>
              <w:left w:val="nil"/>
              <w:bottom w:val="single" w:sz="4" w:space="0" w:color="auto"/>
              <w:right w:val="single" w:sz="4" w:space="0" w:color="auto"/>
            </w:tcBorders>
            <w:vAlign w:val="center"/>
            <w:hideMark/>
          </w:tcPr>
          <w:p w14:paraId="1333AAC8" w14:textId="77777777" w:rsidR="00331D7F" w:rsidRPr="00077F69" w:rsidRDefault="00331D7F">
            <w:pPr>
              <w:spacing w:after="0" w:line="240" w:lineRule="auto"/>
              <w:rPr>
                <w:rFonts w:ascii="Montserrat" w:eastAsia="Times New Roman" w:hAnsi="Montserrat" w:cs="Times New Roman"/>
                <w:sz w:val="14"/>
                <w:szCs w:val="14"/>
                <w:lang w:eastAsia="es-MX"/>
              </w:rPr>
            </w:pPr>
            <w:proofErr w:type="spellStart"/>
            <w:r w:rsidRPr="00077F69">
              <w:rPr>
                <w:rFonts w:ascii="Montserrat" w:eastAsia="Times New Roman" w:hAnsi="Montserrat" w:cs="Times New Roman"/>
                <w:sz w:val="14"/>
                <w:szCs w:val="14"/>
                <w:lang w:eastAsia="es-MX"/>
              </w:rPr>
              <w:t>ZAPOTLANEJO</w:t>
            </w:r>
            <w:proofErr w:type="spellEnd"/>
          </w:p>
        </w:tc>
        <w:tc>
          <w:tcPr>
            <w:tcW w:w="382" w:type="pct"/>
            <w:tcBorders>
              <w:top w:val="nil"/>
              <w:left w:val="nil"/>
              <w:bottom w:val="single" w:sz="4" w:space="0" w:color="auto"/>
              <w:right w:val="single" w:sz="4" w:space="0" w:color="auto"/>
            </w:tcBorders>
            <w:vAlign w:val="center"/>
            <w:hideMark/>
          </w:tcPr>
          <w:p w14:paraId="402B72D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5DE1F7E0"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132</w:t>
            </w:r>
          </w:p>
        </w:tc>
        <w:tc>
          <w:tcPr>
            <w:tcW w:w="393" w:type="pct"/>
            <w:tcBorders>
              <w:top w:val="nil"/>
              <w:left w:val="nil"/>
              <w:bottom w:val="single" w:sz="4" w:space="0" w:color="auto"/>
              <w:right w:val="single" w:sz="4" w:space="0" w:color="auto"/>
            </w:tcBorders>
            <w:noWrap/>
            <w:vAlign w:val="center"/>
            <w:hideMark/>
          </w:tcPr>
          <w:p w14:paraId="40EF2EA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45430</w:t>
            </w:r>
          </w:p>
        </w:tc>
        <w:tc>
          <w:tcPr>
            <w:tcW w:w="414" w:type="pct"/>
            <w:tcBorders>
              <w:top w:val="nil"/>
              <w:left w:val="nil"/>
              <w:bottom w:val="single" w:sz="4" w:space="0" w:color="auto"/>
              <w:right w:val="single" w:sz="4" w:space="0" w:color="auto"/>
            </w:tcBorders>
            <w:noWrap/>
            <w:vAlign w:val="center"/>
            <w:hideMark/>
          </w:tcPr>
          <w:p w14:paraId="32DEAF0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45430</w:t>
            </w:r>
          </w:p>
        </w:tc>
        <w:tc>
          <w:tcPr>
            <w:tcW w:w="414" w:type="pct"/>
            <w:tcBorders>
              <w:top w:val="nil"/>
              <w:left w:val="nil"/>
              <w:bottom w:val="single" w:sz="4" w:space="0" w:color="auto"/>
              <w:right w:val="single" w:sz="4" w:space="0" w:color="auto"/>
            </w:tcBorders>
            <w:noWrap/>
            <w:vAlign w:val="center"/>
            <w:hideMark/>
          </w:tcPr>
          <w:p w14:paraId="23EDE6B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45430</w:t>
            </w:r>
          </w:p>
        </w:tc>
        <w:tc>
          <w:tcPr>
            <w:tcW w:w="544" w:type="pct"/>
            <w:tcBorders>
              <w:top w:val="nil"/>
              <w:left w:val="nil"/>
              <w:bottom w:val="single" w:sz="4" w:space="0" w:color="auto"/>
              <w:right w:val="single" w:sz="4" w:space="0" w:color="auto"/>
            </w:tcBorders>
            <w:noWrap/>
            <w:vAlign w:val="center"/>
            <w:hideMark/>
          </w:tcPr>
          <w:p w14:paraId="78B85995"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0000036053</w:t>
            </w:r>
          </w:p>
        </w:tc>
      </w:tr>
      <w:tr w:rsidR="00331D7F" w:rsidRPr="00077F69" w14:paraId="253C7C38"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0058425B"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 </w:t>
            </w:r>
          </w:p>
        </w:tc>
        <w:tc>
          <w:tcPr>
            <w:tcW w:w="366" w:type="pct"/>
            <w:tcBorders>
              <w:top w:val="nil"/>
              <w:left w:val="single" w:sz="4" w:space="0" w:color="auto"/>
              <w:bottom w:val="single" w:sz="4" w:space="0" w:color="auto"/>
              <w:right w:val="single" w:sz="4" w:space="0" w:color="auto"/>
            </w:tcBorders>
            <w:noWrap/>
            <w:vAlign w:val="center"/>
            <w:hideMark/>
          </w:tcPr>
          <w:p w14:paraId="54F64512"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U-0114</w:t>
            </w:r>
          </w:p>
        </w:tc>
        <w:tc>
          <w:tcPr>
            <w:tcW w:w="899" w:type="pct"/>
            <w:tcBorders>
              <w:top w:val="nil"/>
              <w:left w:val="nil"/>
              <w:bottom w:val="single" w:sz="4" w:space="0" w:color="auto"/>
              <w:right w:val="single" w:sz="4" w:space="0" w:color="auto"/>
            </w:tcBorders>
            <w:noWrap/>
            <w:vAlign w:val="center"/>
            <w:hideMark/>
          </w:tcPr>
          <w:p w14:paraId="06C49D3C"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ZAPOPAN</w:t>
            </w:r>
          </w:p>
        </w:tc>
        <w:tc>
          <w:tcPr>
            <w:tcW w:w="899" w:type="pct"/>
            <w:tcBorders>
              <w:top w:val="nil"/>
              <w:left w:val="nil"/>
              <w:bottom w:val="single" w:sz="4" w:space="0" w:color="auto"/>
              <w:right w:val="single" w:sz="4" w:space="0" w:color="auto"/>
            </w:tcBorders>
            <w:vAlign w:val="center"/>
            <w:hideMark/>
          </w:tcPr>
          <w:p w14:paraId="3FD0B28E"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 xml:space="preserve">EL </w:t>
            </w:r>
            <w:proofErr w:type="spellStart"/>
            <w:r w:rsidRPr="00077F69">
              <w:rPr>
                <w:rFonts w:ascii="Montserrat" w:eastAsia="Times New Roman" w:hAnsi="Montserrat" w:cs="Times New Roman"/>
                <w:sz w:val="14"/>
                <w:szCs w:val="14"/>
                <w:lang w:eastAsia="es-MX"/>
              </w:rPr>
              <w:t>COLLI</w:t>
            </w:r>
            <w:proofErr w:type="spellEnd"/>
            <w:r w:rsidRPr="00077F69">
              <w:rPr>
                <w:rFonts w:ascii="Montserrat" w:eastAsia="Times New Roman" w:hAnsi="Montserrat" w:cs="Times New Roman"/>
                <w:sz w:val="14"/>
                <w:szCs w:val="14"/>
                <w:lang w:eastAsia="es-MX"/>
              </w:rPr>
              <w:t xml:space="preserve"> URBANO</w:t>
            </w:r>
          </w:p>
        </w:tc>
        <w:tc>
          <w:tcPr>
            <w:tcW w:w="382" w:type="pct"/>
            <w:tcBorders>
              <w:top w:val="nil"/>
              <w:left w:val="nil"/>
              <w:bottom w:val="single" w:sz="4" w:space="0" w:color="auto"/>
              <w:right w:val="single" w:sz="4" w:space="0" w:color="auto"/>
            </w:tcBorders>
            <w:vAlign w:val="center"/>
            <w:hideMark/>
          </w:tcPr>
          <w:p w14:paraId="445ECE6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0421E11A"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118</w:t>
            </w:r>
          </w:p>
        </w:tc>
        <w:tc>
          <w:tcPr>
            <w:tcW w:w="393" w:type="pct"/>
            <w:tcBorders>
              <w:top w:val="nil"/>
              <w:left w:val="nil"/>
              <w:bottom w:val="single" w:sz="4" w:space="0" w:color="auto"/>
              <w:right w:val="single" w:sz="4" w:space="0" w:color="auto"/>
            </w:tcBorders>
            <w:noWrap/>
            <w:vAlign w:val="center"/>
            <w:hideMark/>
          </w:tcPr>
          <w:p w14:paraId="22C54A16"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45070</w:t>
            </w:r>
          </w:p>
        </w:tc>
        <w:tc>
          <w:tcPr>
            <w:tcW w:w="414" w:type="pct"/>
            <w:tcBorders>
              <w:top w:val="nil"/>
              <w:left w:val="nil"/>
              <w:bottom w:val="single" w:sz="4" w:space="0" w:color="auto"/>
              <w:right w:val="single" w:sz="4" w:space="0" w:color="auto"/>
            </w:tcBorders>
            <w:noWrap/>
            <w:vAlign w:val="center"/>
            <w:hideMark/>
          </w:tcPr>
          <w:p w14:paraId="05B7E4D8"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45070</w:t>
            </w:r>
          </w:p>
        </w:tc>
        <w:tc>
          <w:tcPr>
            <w:tcW w:w="414" w:type="pct"/>
            <w:tcBorders>
              <w:top w:val="nil"/>
              <w:left w:val="nil"/>
              <w:bottom w:val="single" w:sz="4" w:space="0" w:color="auto"/>
              <w:right w:val="single" w:sz="4" w:space="0" w:color="auto"/>
            </w:tcBorders>
            <w:noWrap/>
            <w:vAlign w:val="center"/>
            <w:hideMark/>
          </w:tcPr>
          <w:p w14:paraId="7AD2E47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45070</w:t>
            </w:r>
          </w:p>
        </w:tc>
        <w:tc>
          <w:tcPr>
            <w:tcW w:w="544" w:type="pct"/>
            <w:tcBorders>
              <w:top w:val="nil"/>
              <w:left w:val="nil"/>
              <w:bottom w:val="single" w:sz="4" w:space="0" w:color="auto"/>
              <w:right w:val="single" w:sz="4" w:space="0" w:color="auto"/>
            </w:tcBorders>
            <w:noWrap/>
            <w:vAlign w:val="center"/>
            <w:hideMark/>
          </w:tcPr>
          <w:p w14:paraId="0792C92D"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0000036045</w:t>
            </w:r>
          </w:p>
        </w:tc>
      </w:tr>
      <w:tr w:rsidR="00331D7F" w:rsidRPr="00077F69" w14:paraId="675C3EDD"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1C76450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 </w:t>
            </w:r>
          </w:p>
        </w:tc>
        <w:tc>
          <w:tcPr>
            <w:tcW w:w="366" w:type="pct"/>
            <w:tcBorders>
              <w:top w:val="nil"/>
              <w:left w:val="single" w:sz="4" w:space="0" w:color="auto"/>
              <w:bottom w:val="single" w:sz="4" w:space="0" w:color="auto"/>
              <w:right w:val="single" w:sz="4" w:space="0" w:color="auto"/>
            </w:tcBorders>
            <w:noWrap/>
            <w:vAlign w:val="center"/>
            <w:hideMark/>
          </w:tcPr>
          <w:p w14:paraId="004267A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U-1090</w:t>
            </w:r>
          </w:p>
        </w:tc>
        <w:tc>
          <w:tcPr>
            <w:tcW w:w="899" w:type="pct"/>
            <w:tcBorders>
              <w:top w:val="nil"/>
              <w:left w:val="nil"/>
              <w:bottom w:val="single" w:sz="4" w:space="0" w:color="auto"/>
              <w:right w:val="single" w:sz="4" w:space="0" w:color="auto"/>
            </w:tcBorders>
            <w:noWrap/>
            <w:vAlign w:val="center"/>
            <w:hideMark/>
          </w:tcPr>
          <w:p w14:paraId="0E8FF453"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GUADALAJARA</w:t>
            </w:r>
          </w:p>
        </w:tc>
        <w:tc>
          <w:tcPr>
            <w:tcW w:w="899" w:type="pct"/>
            <w:tcBorders>
              <w:top w:val="nil"/>
              <w:left w:val="nil"/>
              <w:bottom w:val="single" w:sz="4" w:space="0" w:color="auto"/>
              <w:right w:val="single" w:sz="4" w:space="0" w:color="auto"/>
            </w:tcBorders>
            <w:vAlign w:val="center"/>
            <w:hideMark/>
          </w:tcPr>
          <w:p w14:paraId="439CC887"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ORO</w:t>
            </w:r>
          </w:p>
        </w:tc>
        <w:tc>
          <w:tcPr>
            <w:tcW w:w="382" w:type="pct"/>
            <w:tcBorders>
              <w:top w:val="nil"/>
              <w:left w:val="nil"/>
              <w:bottom w:val="single" w:sz="4" w:space="0" w:color="auto"/>
              <w:right w:val="single" w:sz="4" w:space="0" w:color="auto"/>
            </w:tcBorders>
            <w:vAlign w:val="center"/>
            <w:hideMark/>
          </w:tcPr>
          <w:p w14:paraId="70C5C9F9"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6EE24D31"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99</w:t>
            </w:r>
          </w:p>
        </w:tc>
        <w:tc>
          <w:tcPr>
            <w:tcW w:w="393" w:type="pct"/>
            <w:tcBorders>
              <w:top w:val="nil"/>
              <w:left w:val="nil"/>
              <w:bottom w:val="single" w:sz="4" w:space="0" w:color="auto"/>
              <w:right w:val="single" w:sz="4" w:space="0" w:color="auto"/>
            </w:tcBorders>
            <w:noWrap/>
            <w:vAlign w:val="center"/>
            <w:hideMark/>
          </w:tcPr>
          <w:p w14:paraId="7AB834D4"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44800</w:t>
            </w:r>
          </w:p>
        </w:tc>
        <w:tc>
          <w:tcPr>
            <w:tcW w:w="414" w:type="pct"/>
            <w:tcBorders>
              <w:top w:val="nil"/>
              <w:left w:val="nil"/>
              <w:bottom w:val="single" w:sz="4" w:space="0" w:color="auto"/>
              <w:right w:val="single" w:sz="4" w:space="0" w:color="auto"/>
            </w:tcBorders>
            <w:noWrap/>
            <w:vAlign w:val="center"/>
            <w:hideMark/>
          </w:tcPr>
          <w:p w14:paraId="07CF95B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44800</w:t>
            </w:r>
          </w:p>
        </w:tc>
        <w:tc>
          <w:tcPr>
            <w:tcW w:w="414" w:type="pct"/>
            <w:tcBorders>
              <w:top w:val="nil"/>
              <w:left w:val="nil"/>
              <w:bottom w:val="single" w:sz="4" w:space="0" w:color="auto"/>
              <w:right w:val="single" w:sz="4" w:space="0" w:color="auto"/>
            </w:tcBorders>
            <w:noWrap/>
            <w:vAlign w:val="center"/>
            <w:hideMark/>
          </w:tcPr>
          <w:p w14:paraId="41B03CB7"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44800</w:t>
            </w:r>
          </w:p>
        </w:tc>
        <w:tc>
          <w:tcPr>
            <w:tcW w:w="544" w:type="pct"/>
            <w:tcBorders>
              <w:top w:val="nil"/>
              <w:left w:val="nil"/>
              <w:bottom w:val="single" w:sz="4" w:space="0" w:color="auto"/>
              <w:right w:val="single" w:sz="4" w:space="0" w:color="auto"/>
            </w:tcBorders>
            <w:noWrap/>
            <w:vAlign w:val="center"/>
            <w:hideMark/>
          </w:tcPr>
          <w:p w14:paraId="21161625"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0000036034</w:t>
            </w:r>
          </w:p>
        </w:tc>
      </w:tr>
      <w:tr w:rsidR="00331D7F" w:rsidRPr="00077F69" w14:paraId="480EB880"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58E491AE"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21</w:t>
            </w:r>
          </w:p>
        </w:tc>
        <w:tc>
          <w:tcPr>
            <w:tcW w:w="366" w:type="pct"/>
            <w:tcBorders>
              <w:top w:val="nil"/>
              <w:left w:val="single" w:sz="4" w:space="0" w:color="auto"/>
              <w:bottom w:val="single" w:sz="4" w:space="0" w:color="auto"/>
              <w:right w:val="single" w:sz="4" w:space="0" w:color="auto"/>
            </w:tcBorders>
            <w:vAlign w:val="center"/>
            <w:hideMark/>
          </w:tcPr>
          <w:p w14:paraId="53B5A18B"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NUEVA PARTIDA</w:t>
            </w:r>
          </w:p>
        </w:tc>
        <w:tc>
          <w:tcPr>
            <w:tcW w:w="899" w:type="pct"/>
            <w:tcBorders>
              <w:top w:val="nil"/>
              <w:left w:val="nil"/>
              <w:bottom w:val="single" w:sz="4" w:space="0" w:color="auto"/>
              <w:right w:val="single" w:sz="4" w:space="0" w:color="auto"/>
            </w:tcBorders>
            <w:noWrap/>
            <w:vAlign w:val="center"/>
            <w:hideMark/>
          </w:tcPr>
          <w:p w14:paraId="7A032975" w14:textId="77777777" w:rsidR="00331D7F" w:rsidRPr="00077F69" w:rsidRDefault="00331D7F">
            <w:pPr>
              <w:spacing w:after="0" w:line="240" w:lineRule="auto"/>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ZAPOPAN</w:t>
            </w:r>
          </w:p>
        </w:tc>
        <w:tc>
          <w:tcPr>
            <w:tcW w:w="899" w:type="pct"/>
            <w:tcBorders>
              <w:top w:val="nil"/>
              <w:left w:val="nil"/>
              <w:bottom w:val="single" w:sz="4" w:space="0" w:color="auto"/>
              <w:right w:val="single" w:sz="4" w:space="0" w:color="auto"/>
            </w:tcBorders>
            <w:vAlign w:val="center"/>
            <w:hideMark/>
          </w:tcPr>
          <w:p w14:paraId="665A7725"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LOMAS DE ZAPOPAN</w:t>
            </w:r>
          </w:p>
        </w:tc>
        <w:tc>
          <w:tcPr>
            <w:tcW w:w="382" w:type="pct"/>
            <w:tcBorders>
              <w:top w:val="nil"/>
              <w:left w:val="nil"/>
              <w:bottom w:val="single" w:sz="4" w:space="0" w:color="auto"/>
              <w:right w:val="single" w:sz="4" w:space="0" w:color="auto"/>
            </w:tcBorders>
            <w:vAlign w:val="center"/>
            <w:hideMark/>
          </w:tcPr>
          <w:p w14:paraId="3799BA3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1F894F15"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252</w:t>
            </w:r>
          </w:p>
        </w:tc>
        <w:tc>
          <w:tcPr>
            <w:tcW w:w="393" w:type="pct"/>
            <w:tcBorders>
              <w:top w:val="nil"/>
              <w:left w:val="nil"/>
              <w:bottom w:val="single" w:sz="4" w:space="0" w:color="auto"/>
              <w:right w:val="single" w:sz="4" w:space="0" w:color="auto"/>
            </w:tcBorders>
            <w:noWrap/>
            <w:vAlign w:val="center"/>
            <w:hideMark/>
          </w:tcPr>
          <w:p w14:paraId="71ABAB92"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45130</w:t>
            </w:r>
          </w:p>
        </w:tc>
        <w:tc>
          <w:tcPr>
            <w:tcW w:w="414" w:type="pct"/>
            <w:tcBorders>
              <w:top w:val="nil"/>
              <w:left w:val="nil"/>
              <w:bottom w:val="single" w:sz="4" w:space="0" w:color="auto"/>
              <w:right w:val="single" w:sz="4" w:space="0" w:color="auto"/>
            </w:tcBorders>
            <w:noWrap/>
            <w:vAlign w:val="center"/>
            <w:hideMark/>
          </w:tcPr>
          <w:p w14:paraId="61E20329"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45130</w:t>
            </w:r>
          </w:p>
        </w:tc>
        <w:tc>
          <w:tcPr>
            <w:tcW w:w="414" w:type="pct"/>
            <w:tcBorders>
              <w:top w:val="nil"/>
              <w:left w:val="nil"/>
              <w:bottom w:val="single" w:sz="4" w:space="0" w:color="auto"/>
              <w:right w:val="single" w:sz="4" w:space="0" w:color="auto"/>
            </w:tcBorders>
            <w:noWrap/>
            <w:vAlign w:val="center"/>
            <w:hideMark/>
          </w:tcPr>
          <w:p w14:paraId="36A0374D"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45130</w:t>
            </w:r>
          </w:p>
        </w:tc>
        <w:tc>
          <w:tcPr>
            <w:tcW w:w="544" w:type="pct"/>
            <w:tcBorders>
              <w:top w:val="nil"/>
              <w:left w:val="nil"/>
              <w:bottom w:val="single" w:sz="4" w:space="0" w:color="auto"/>
              <w:right w:val="single" w:sz="4" w:space="0" w:color="auto"/>
            </w:tcBorders>
            <w:noWrap/>
            <w:vAlign w:val="center"/>
            <w:hideMark/>
          </w:tcPr>
          <w:p w14:paraId="3B766508"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0000036049</w:t>
            </w:r>
          </w:p>
        </w:tc>
      </w:tr>
      <w:tr w:rsidR="00331D7F" w:rsidRPr="00077F69" w14:paraId="241E0AC9" w14:textId="77777777" w:rsidTr="00331D7F">
        <w:trPr>
          <w:trHeight w:val="20"/>
        </w:trPr>
        <w:tc>
          <w:tcPr>
            <w:tcW w:w="274" w:type="pct"/>
            <w:tcBorders>
              <w:top w:val="nil"/>
              <w:left w:val="single" w:sz="4" w:space="0" w:color="A6A6A6"/>
              <w:bottom w:val="single" w:sz="4" w:space="0" w:color="A6A6A6"/>
              <w:right w:val="nil"/>
            </w:tcBorders>
            <w:noWrap/>
            <w:vAlign w:val="center"/>
            <w:hideMark/>
          </w:tcPr>
          <w:p w14:paraId="77C8E31C" w14:textId="77777777" w:rsidR="00331D7F" w:rsidRPr="00077F69" w:rsidRDefault="00331D7F">
            <w:pPr>
              <w:spacing w:after="0" w:line="240" w:lineRule="auto"/>
              <w:jc w:val="center"/>
              <w:rPr>
                <w:rFonts w:ascii="Montserrat" w:eastAsia="Times New Roman" w:hAnsi="Montserrat" w:cs="Times New Roman"/>
                <w:sz w:val="14"/>
                <w:szCs w:val="14"/>
                <w:lang w:eastAsia="es-MX"/>
              </w:rPr>
            </w:pPr>
            <w:r w:rsidRPr="00077F69">
              <w:rPr>
                <w:rFonts w:ascii="Montserrat" w:eastAsia="Times New Roman" w:hAnsi="Montserrat" w:cs="Times New Roman"/>
                <w:sz w:val="14"/>
                <w:szCs w:val="14"/>
                <w:lang w:eastAsia="es-MX"/>
              </w:rPr>
              <w:t>22</w:t>
            </w:r>
          </w:p>
        </w:tc>
        <w:tc>
          <w:tcPr>
            <w:tcW w:w="366" w:type="pct"/>
            <w:tcBorders>
              <w:top w:val="nil"/>
              <w:left w:val="single" w:sz="4" w:space="0" w:color="auto"/>
              <w:bottom w:val="single" w:sz="4" w:space="0" w:color="auto"/>
              <w:right w:val="single" w:sz="4" w:space="0" w:color="auto"/>
            </w:tcBorders>
            <w:vAlign w:val="center"/>
            <w:hideMark/>
          </w:tcPr>
          <w:p w14:paraId="70BD967D"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NUEVA PARTIDA</w:t>
            </w:r>
          </w:p>
        </w:tc>
        <w:tc>
          <w:tcPr>
            <w:tcW w:w="899" w:type="pct"/>
            <w:tcBorders>
              <w:top w:val="nil"/>
              <w:left w:val="nil"/>
              <w:bottom w:val="single" w:sz="4" w:space="0" w:color="auto"/>
              <w:right w:val="single" w:sz="4" w:space="0" w:color="auto"/>
            </w:tcBorders>
            <w:noWrap/>
            <w:vAlign w:val="center"/>
            <w:hideMark/>
          </w:tcPr>
          <w:p w14:paraId="34433A37"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ZAPOPAN</w:t>
            </w:r>
          </w:p>
        </w:tc>
        <w:tc>
          <w:tcPr>
            <w:tcW w:w="899" w:type="pct"/>
            <w:tcBorders>
              <w:top w:val="nil"/>
              <w:left w:val="nil"/>
              <w:bottom w:val="single" w:sz="4" w:space="0" w:color="auto"/>
              <w:right w:val="single" w:sz="4" w:space="0" w:color="auto"/>
            </w:tcBorders>
            <w:vAlign w:val="center"/>
            <w:hideMark/>
          </w:tcPr>
          <w:p w14:paraId="121D0CC0"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proofErr w:type="spellStart"/>
            <w:r w:rsidRPr="00077F69">
              <w:rPr>
                <w:rFonts w:ascii="Montserrat" w:eastAsia="Times New Roman" w:hAnsi="Montserrat" w:cs="Times New Roman"/>
                <w:color w:val="000000"/>
                <w:sz w:val="14"/>
                <w:szCs w:val="14"/>
                <w:lang w:eastAsia="es-MX"/>
              </w:rPr>
              <w:t>FRACC</w:t>
            </w:r>
            <w:proofErr w:type="spellEnd"/>
            <w:r w:rsidRPr="00077F69">
              <w:rPr>
                <w:rFonts w:ascii="Montserrat" w:eastAsia="Times New Roman" w:hAnsi="Montserrat" w:cs="Times New Roman"/>
                <w:color w:val="000000"/>
                <w:sz w:val="14"/>
                <w:szCs w:val="14"/>
                <w:lang w:eastAsia="es-MX"/>
              </w:rPr>
              <w:t>. HACIENDA LAS PALOMAS</w:t>
            </w:r>
          </w:p>
        </w:tc>
        <w:tc>
          <w:tcPr>
            <w:tcW w:w="382" w:type="pct"/>
            <w:tcBorders>
              <w:top w:val="nil"/>
              <w:left w:val="nil"/>
              <w:bottom w:val="single" w:sz="4" w:space="0" w:color="auto"/>
              <w:right w:val="single" w:sz="4" w:space="0" w:color="auto"/>
            </w:tcBorders>
            <w:vAlign w:val="center"/>
            <w:hideMark/>
          </w:tcPr>
          <w:p w14:paraId="7F7EE123"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Matutino</w:t>
            </w:r>
          </w:p>
        </w:tc>
        <w:tc>
          <w:tcPr>
            <w:tcW w:w="414" w:type="pct"/>
            <w:tcBorders>
              <w:top w:val="nil"/>
              <w:left w:val="nil"/>
              <w:bottom w:val="single" w:sz="4" w:space="0" w:color="auto"/>
              <w:right w:val="single" w:sz="4" w:space="0" w:color="auto"/>
            </w:tcBorders>
            <w:noWrap/>
            <w:vAlign w:val="center"/>
            <w:hideMark/>
          </w:tcPr>
          <w:p w14:paraId="418FEF2E"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252</w:t>
            </w:r>
          </w:p>
        </w:tc>
        <w:tc>
          <w:tcPr>
            <w:tcW w:w="393" w:type="pct"/>
            <w:tcBorders>
              <w:top w:val="nil"/>
              <w:left w:val="nil"/>
              <w:bottom w:val="single" w:sz="4" w:space="0" w:color="auto"/>
              <w:right w:val="single" w:sz="4" w:space="0" w:color="auto"/>
            </w:tcBorders>
            <w:noWrap/>
            <w:vAlign w:val="center"/>
            <w:hideMark/>
          </w:tcPr>
          <w:p w14:paraId="49D78E1A"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45200</w:t>
            </w:r>
          </w:p>
        </w:tc>
        <w:tc>
          <w:tcPr>
            <w:tcW w:w="414" w:type="pct"/>
            <w:tcBorders>
              <w:top w:val="nil"/>
              <w:left w:val="nil"/>
              <w:bottom w:val="single" w:sz="4" w:space="0" w:color="auto"/>
              <w:right w:val="single" w:sz="4" w:space="0" w:color="auto"/>
            </w:tcBorders>
            <w:noWrap/>
            <w:vAlign w:val="center"/>
            <w:hideMark/>
          </w:tcPr>
          <w:p w14:paraId="6D7365D7"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45200</w:t>
            </w:r>
          </w:p>
        </w:tc>
        <w:tc>
          <w:tcPr>
            <w:tcW w:w="414" w:type="pct"/>
            <w:tcBorders>
              <w:top w:val="nil"/>
              <w:left w:val="nil"/>
              <w:bottom w:val="single" w:sz="4" w:space="0" w:color="auto"/>
              <w:right w:val="single" w:sz="4" w:space="0" w:color="auto"/>
            </w:tcBorders>
            <w:noWrap/>
            <w:vAlign w:val="center"/>
            <w:hideMark/>
          </w:tcPr>
          <w:p w14:paraId="7F16E69B" w14:textId="77777777" w:rsidR="00331D7F" w:rsidRPr="00077F69" w:rsidRDefault="00331D7F">
            <w:pPr>
              <w:spacing w:after="0" w:line="240" w:lineRule="auto"/>
              <w:jc w:val="center"/>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45200</w:t>
            </w:r>
          </w:p>
        </w:tc>
        <w:tc>
          <w:tcPr>
            <w:tcW w:w="544" w:type="pct"/>
            <w:tcBorders>
              <w:top w:val="nil"/>
              <w:left w:val="nil"/>
              <w:bottom w:val="single" w:sz="4" w:space="0" w:color="auto"/>
              <w:right w:val="single" w:sz="4" w:space="0" w:color="auto"/>
            </w:tcBorders>
            <w:noWrap/>
            <w:vAlign w:val="center"/>
            <w:hideMark/>
          </w:tcPr>
          <w:p w14:paraId="2C99D21A" w14:textId="77777777" w:rsidR="00331D7F" w:rsidRPr="00077F69" w:rsidRDefault="00331D7F">
            <w:pPr>
              <w:spacing w:after="0" w:line="240" w:lineRule="auto"/>
              <w:rPr>
                <w:rFonts w:ascii="Montserrat" w:eastAsia="Times New Roman" w:hAnsi="Montserrat" w:cs="Times New Roman"/>
                <w:color w:val="000000"/>
                <w:sz w:val="14"/>
                <w:szCs w:val="14"/>
                <w:lang w:eastAsia="es-MX"/>
              </w:rPr>
            </w:pPr>
            <w:r w:rsidRPr="00077F69">
              <w:rPr>
                <w:rFonts w:ascii="Montserrat" w:eastAsia="Times New Roman" w:hAnsi="Montserrat" w:cs="Times New Roman"/>
                <w:color w:val="000000"/>
                <w:sz w:val="14"/>
                <w:szCs w:val="14"/>
                <w:lang w:eastAsia="es-MX"/>
              </w:rPr>
              <w:t>0000036048</w:t>
            </w:r>
          </w:p>
        </w:tc>
      </w:tr>
    </w:tbl>
    <w:p w14:paraId="097F0665" w14:textId="77777777" w:rsidR="00331D7F" w:rsidRPr="00077F69" w:rsidRDefault="00331D7F" w:rsidP="004F3524">
      <w:pPr>
        <w:tabs>
          <w:tab w:val="left" w:pos="6240"/>
          <w:tab w:val="left" w:pos="9356"/>
        </w:tabs>
        <w:suppressAutoHyphens/>
        <w:spacing w:after="0" w:line="240" w:lineRule="auto"/>
        <w:contextualSpacing/>
        <w:jc w:val="both"/>
        <w:rPr>
          <w:rFonts w:ascii="Montserrat" w:hAnsi="Montserrat" w:cs="Arial"/>
          <w:noProof/>
          <w:sz w:val="20"/>
          <w:szCs w:val="20"/>
          <w:lang w:val="es-ES_tradnl"/>
        </w:rPr>
      </w:pPr>
    </w:p>
    <w:p w14:paraId="6061C4EC" w14:textId="77777777" w:rsidR="00377EBC" w:rsidRPr="00077F69" w:rsidRDefault="00377EBC" w:rsidP="005A6530">
      <w:pPr>
        <w:shd w:val="clear" w:color="auto" w:fill="FFFFFF" w:themeFill="background1"/>
        <w:tabs>
          <w:tab w:val="left" w:pos="9356"/>
        </w:tabs>
        <w:spacing w:after="0" w:line="240" w:lineRule="auto"/>
        <w:contextualSpacing/>
        <w:jc w:val="both"/>
        <w:rPr>
          <w:rFonts w:ascii="Montserrat" w:hAnsi="Montserrat" w:cs="Arial"/>
          <w:noProof/>
          <w:sz w:val="20"/>
          <w:szCs w:val="20"/>
          <w:lang w:val="es-ES_tradnl"/>
        </w:rPr>
      </w:pPr>
    </w:p>
    <w:p w14:paraId="21CC868D" w14:textId="77777777" w:rsidR="00377EBC" w:rsidRPr="00077F69" w:rsidRDefault="00377EBC" w:rsidP="00324FFE">
      <w:pPr>
        <w:keepNext/>
        <w:numPr>
          <w:ilvl w:val="1"/>
          <w:numId w:val="0"/>
        </w:numPr>
        <w:tabs>
          <w:tab w:val="num" w:pos="284"/>
          <w:tab w:val="left" w:pos="9356"/>
        </w:tabs>
        <w:suppressAutoHyphens/>
        <w:spacing w:after="0" w:line="240" w:lineRule="auto"/>
        <w:ind w:hanging="9"/>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1.7.</w:t>
      </w:r>
      <w:r w:rsidR="00324FFE" w:rsidRPr="00077F69">
        <w:rPr>
          <w:rFonts w:ascii="Montserrat" w:eastAsia="Times New Roman" w:hAnsi="Montserrat" w:cs="Arial"/>
          <w:b/>
          <w:noProof/>
          <w:sz w:val="20"/>
          <w:szCs w:val="20"/>
          <w:lang w:eastAsia="ar-SA"/>
        </w:rPr>
        <w:t xml:space="preserve"> </w:t>
      </w:r>
      <w:r w:rsidRPr="00077F69">
        <w:rPr>
          <w:rFonts w:ascii="Montserrat" w:eastAsia="Times New Roman" w:hAnsi="Montserrat" w:cs="Arial"/>
          <w:b/>
          <w:noProof/>
          <w:sz w:val="20"/>
          <w:szCs w:val="20"/>
          <w:lang w:eastAsia="ar-SA"/>
        </w:rPr>
        <w:t xml:space="preserve">Información para la </w:t>
      </w:r>
      <w:r w:rsidR="00DB11D2"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0D36FD" w:rsidRPr="00077F69">
        <w:rPr>
          <w:rFonts w:ascii="Montserrat" w:eastAsia="Times New Roman" w:hAnsi="Montserrat" w:cs="Arial"/>
          <w:b/>
          <w:noProof/>
          <w:sz w:val="20"/>
          <w:szCs w:val="20"/>
          <w:lang w:val="es-ES" w:eastAsia="es-ES"/>
        </w:rPr>
        <w:t>.</w:t>
      </w:r>
    </w:p>
    <w:p w14:paraId="3E5294FB" w14:textId="77777777" w:rsidR="00377EBC" w:rsidRPr="00077F69" w:rsidRDefault="00377EBC"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012A3F26" w14:textId="77777777" w:rsidR="00377EBC" w:rsidRPr="00077F69" w:rsidRDefault="00377EBC"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eastAsia="Times New Roman" w:hAnsi="Montserrat" w:cs="Arial"/>
          <w:noProof/>
          <w:sz w:val="20"/>
          <w:szCs w:val="20"/>
          <w:lang w:eastAsia="ar-SA"/>
        </w:rPr>
        <w:t>El licitante que resulte adjudicado qued</w:t>
      </w:r>
      <w:r w:rsidR="008A6CF8" w:rsidRPr="00077F69">
        <w:rPr>
          <w:rFonts w:ascii="Montserrat" w:eastAsia="Times New Roman" w:hAnsi="Montserrat" w:cs="Arial"/>
          <w:noProof/>
          <w:sz w:val="20"/>
          <w:szCs w:val="20"/>
          <w:lang w:eastAsia="ar-SA"/>
        </w:rPr>
        <w:t>a</w:t>
      </w:r>
      <w:r w:rsidRPr="00077F69">
        <w:rPr>
          <w:rFonts w:ascii="Montserrat" w:eastAsia="Times New Roman" w:hAnsi="Montserrat" w:cs="Arial"/>
          <w:noProof/>
          <w:sz w:val="20"/>
          <w:szCs w:val="20"/>
          <w:lang w:eastAsia="ar-SA"/>
        </w:rPr>
        <w:t>r</w:t>
      </w:r>
      <w:r w:rsidR="004166CD" w:rsidRPr="00077F69">
        <w:rPr>
          <w:rFonts w:ascii="Montserrat" w:eastAsia="Times New Roman" w:hAnsi="Montserrat" w:cs="Arial"/>
          <w:noProof/>
          <w:sz w:val="20"/>
          <w:szCs w:val="20"/>
          <w:lang w:eastAsia="ar-SA"/>
        </w:rPr>
        <w:t>á</w:t>
      </w:r>
      <w:r w:rsidRPr="00077F69">
        <w:rPr>
          <w:rFonts w:ascii="Montserrat" w:eastAsia="Times New Roman" w:hAnsi="Montserrat" w:cs="Arial"/>
          <w:noProof/>
          <w:sz w:val="20"/>
          <w:szCs w:val="20"/>
          <w:lang w:eastAsia="ar-SA"/>
        </w:rPr>
        <w:t xml:space="preserve"> obligado a suscribir el contrato</w:t>
      </w:r>
      <w:r w:rsidR="00F241A2" w:rsidRPr="00077F69">
        <w:rPr>
          <w:rFonts w:ascii="Montserrat" w:eastAsia="Times New Roman" w:hAnsi="Montserrat" w:cs="Arial"/>
          <w:noProof/>
          <w:sz w:val="20"/>
          <w:szCs w:val="20"/>
          <w:lang w:eastAsia="ar-SA"/>
        </w:rPr>
        <w:t xml:space="preserve"> </w:t>
      </w:r>
      <w:r w:rsidRPr="00077F69">
        <w:rPr>
          <w:rFonts w:ascii="Montserrat" w:eastAsia="Times New Roman" w:hAnsi="Montserrat" w:cs="Arial"/>
          <w:noProof/>
          <w:sz w:val="20"/>
          <w:szCs w:val="20"/>
          <w:lang w:eastAsia="ar-SA"/>
        </w:rPr>
        <w:t xml:space="preserve">que se derive en los términos y condiciones establecidos </w:t>
      </w:r>
      <w:r w:rsidR="004166CD" w:rsidRPr="00077F69">
        <w:rPr>
          <w:rFonts w:ascii="Montserrat" w:eastAsia="Times New Roman" w:hAnsi="Montserrat" w:cs="Arial"/>
          <w:noProof/>
          <w:sz w:val="20"/>
          <w:szCs w:val="20"/>
          <w:lang w:eastAsia="ar-SA"/>
        </w:rPr>
        <w:t>en</w:t>
      </w:r>
      <w:r w:rsidRPr="00077F69">
        <w:rPr>
          <w:rFonts w:ascii="Montserrat" w:eastAsia="Times New Roman" w:hAnsi="Montserrat" w:cs="Arial"/>
          <w:noProof/>
          <w:sz w:val="20"/>
          <w:szCs w:val="20"/>
          <w:lang w:eastAsia="ar-SA"/>
        </w:rPr>
        <w:t xml:space="preserve"> esta </w:t>
      </w:r>
      <w:r w:rsidR="004166CD" w:rsidRPr="00077F69">
        <w:rPr>
          <w:rFonts w:ascii="Montserrat" w:eastAsia="Times New Roman" w:hAnsi="Montserrat" w:cs="Arial"/>
          <w:noProof/>
          <w:sz w:val="20"/>
          <w:szCs w:val="20"/>
          <w:lang w:eastAsia="ar-SA"/>
        </w:rPr>
        <w:t>convocatoria</w:t>
      </w:r>
      <w:r w:rsidRPr="00077F69">
        <w:rPr>
          <w:rFonts w:ascii="Montserrat" w:eastAsia="Times New Roman" w:hAnsi="Montserrat" w:cs="Arial"/>
          <w:noProof/>
          <w:sz w:val="20"/>
          <w:szCs w:val="20"/>
          <w:lang w:eastAsia="ar-SA"/>
        </w:rPr>
        <w:t>.</w:t>
      </w:r>
    </w:p>
    <w:p w14:paraId="4CC53FBD" w14:textId="77777777" w:rsidR="00377EBC" w:rsidRPr="00077F69" w:rsidRDefault="00377EBC"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462B1293" w14:textId="77777777" w:rsidR="00377EBC" w:rsidRPr="00077F69" w:rsidRDefault="00377EBC"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eastAsia="Times New Roman" w:hAnsi="Montserrat" w:cs="Arial"/>
          <w:noProof/>
          <w:sz w:val="20"/>
          <w:szCs w:val="20"/>
          <w:lang w:eastAsia="ar-SA"/>
        </w:rPr>
        <w:t>Las condiciones contenidas en la presente convocatoria y en las proposiciones presentadas por los licitantes no podrán ser negociadas, en términos del artículo 26 de la</w:t>
      </w:r>
      <w:r w:rsidRPr="00077F69">
        <w:rPr>
          <w:rFonts w:ascii="Montserrat" w:eastAsia="Times New Roman" w:hAnsi="Montserrat" w:cs="Arial"/>
          <w:noProof/>
          <w:sz w:val="20"/>
          <w:szCs w:val="20"/>
          <w:lang w:val="es-ES" w:eastAsia="ar-SA"/>
        </w:rPr>
        <w:t xml:space="preserve"> LAASSP</w:t>
      </w:r>
      <w:r w:rsidRPr="00077F69">
        <w:rPr>
          <w:rFonts w:ascii="Montserrat" w:eastAsia="Times New Roman" w:hAnsi="Montserrat" w:cs="Arial"/>
          <w:noProof/>
          <w:sz w:val="20"/>
          <w:szCs w:val="20"/>
          <w:lang w:eastAsia="ar-SA"/>
        </w:rPr>
        <w:t>.</w:t>
      </w:r>
    </w:p>
    <w:p w14:paraId="7D745955" w14:textId="77777777" w:rsidR="00AB7713" w:rsidRPr="00077F69" w:rsidRDefault="00AB7713" w:rsidP="005A6530">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7393FA1A" w14:textId="77777777" w:rsidR="00AB7713" w:rsidRPr="00077F69" w:rsidRDefault="0076144F" w:rsidP="0076144F">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20"/>
          <w:szCs w:val="20"/>
          <w:lang w:eastAsia="ar-SA"/>
        </w:rPr>
      </w:pPr>
      <w:bookmarkStart w:id="5" w:name="_Toc367205740"/>
      <w:r w:rsidRPr="00077F69">
        <w:rPr>
          <w:rFonts w:ascii="Montserrat" w:eastAsia="Times New Roman" w:hAnsi="Montserrat" w:cs="Arial"/>
          <w:b/>
          <w:bCs/>
          <w:noProof/>
          <w:kern w:val="1"/>
          <w:sz w:val="20"/>
          <w:szCs w:val="20"/>
          <w:lang w:eastAsia="ar-SA"/>
        </w:rPr>
        <w:t>2.</w:t>
      </w:r>
      <w:r w:rsidR="00AB7713" w:rsidRPr="00077F69">
        <w:rPr>
          <w:rFonts w:ascii="Montserrat" w:eastAsia="Times New Roman" w:hAnsi="Montserrat" w:cs="Arial"/>
          <w:b/>
          <w:bCs/>
          <w:noProof/>
          <w:kern w:val="1"/>
          <w:sz w:val="20"/>
          <w:szCs w:val="20"/>
          <w:lang w:eastAsia="ar-SA"/>
        </w:rPr>
        <w:t xml:space="preserve"> Objeto y alcance de la </w:t>
      </w:r>
      <w:bookmarkEnd w:id="5"/>
      <w:r w:rsidR="00E40CD3"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E40CD3" w:rsidRPr="00077F69">
        <w:rPr>
          <w:rFonts w:ascii="Montserrat" w:eastAsia="Times New Roman" w:hAnsi="Montserrat" w:cs="Arial"/>
          <w:b/>
          <w:noProof/>
          <w:sz w:val="20"/>
          <w:szCs w:val="20"/>
          <w:lang w:val="es-ES" w:eastAsia="es-ES"/>
        </w:rPr>
        <w:t>.</w:t>
      </w:r>
    </w:p>
    <w:p w14:paraId="0EEEAAC3" w14:textId="77777777" w:rsidR="00AB7713" w:rsidRPr="00077F69" w:rsidRDefault="00AB7713" w:rsidP="0076144F">
      <w:pPr>
        <w:tabs>
          <w:tab w:val="num" w:pos="0"/>
          <w:tab w:val="left" w:pos="9356"/>
        </w:tabs>
        <w:spacing w:after="0" w:line="240" w:lineRule="auto"/>
        <w:contextualSpacing/>
        <w:jc w:val="both"/>
        <w:rPr>
          <w:rFonts w:ascii="Montserrat" w:hAnsi="Montserrat" w:cs="Arial"/>
          <w:noProof/>
          <w:sz w:val="20"/>
          <w:szCs w:val="20"/>
        </w:rPr>
      </w:pPr>
    </w:p>
    <w:p w14:paraId="7519C34B" w14:textId="77777777" w:rsidR="00AB7713" w:rsidRPr="00077F69" w:rsidRDefault="00AB7713" w:rsidP="0076144F">
      <w:pPr>
        <w:keepNext/>
        <w:numPr>
          <w:ilvl w:val="1"/>
          <w:numId w:val="0"/>
        </w:numPr>
        <w:tabs>
          <w:tab w:val="num" w:pos="0"/>
          <w:tab w:val="num" w:pos="576"/>
          <w:tab w:val="left" w:pos="9356"/>
        </w:tabs>
        <w:suppressAutoHyphens/>
        <w:spacing w:after="0" w:line="240" w:lineRule="auto"/>
        <w:ind w:left="567" w:hanging="567"/>
        <w:contextualSpacing/>
        <w:jc w:val="both"/>
        <w:outlineLvl w:val="1"/>
        <w:rPr>
          <w:rFonts w:ascii="Montserrat" w:eastAsia="Times New Roman" w:hAnsi="Montserrat" w:cs="Arial"/>
          <w:b/>
          <w:i/>
          <w:noProof/>
          <w:sz w:val="20"/>
          <w:szCs w:val="20"/>
          <w:lang w:eastAsia="ar-SA"/>
        </w:rPr>
      </w:pPr>
      <w:bookmarkStart w:id="6" w:name="_Toc367205741"/>
      <w:r w:rsidRPr="00077F69">
        <w:rPr>
          <w:rFonts w:ascii="Montserrat" w:eastAsia="Times New Roman" w:hAnsi="Montserrat" w:cs="Arial"/>
          <w:b/>
          <w:noProof/>
          <w:sz w:val="20"/>
          <w:szCs w:val="20"/>
          <w:lang w:eastAsia="ar-SA"/>
        </w:rPr>
        <w:t xml:space="preserve">2.1. Objeto de la </w:t>
      </w:r>
      <w:bookmarkEnd w:id="6"/>
      <w:r w:rsidR="00E40CD3"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E40CD3" w:rsidRPr="00077F69">
        <w:rPr>
          <w:rFonts w:ascii="Montserrat" w:eastAsia="Times New Roman" w:hAnsi="Montserrat" w:cs="Arial"/>
          <w:b/>
          <w:noProof/>
          <w:sz w:val="20"/>
          <w:szCs w:val="20"/>
          <w:lang w:val="es-ES" w:eastAsia="es-ES"/>
        </w:rPr>
        <w:t>.</w:t>
      </w:r>
    </w:p>
    <w:p w14:paraId="786606E2" w14:textId="77777777" w:rsidR="00AB7713" w:rsidRPr="00077F69" w:rsidRDefault="00AB7713" w:rsidP="0076144F">
      <w:pPr>
        <w:tabs>
          <w:tab w:val="num" w:pos="0"/>
          <w:tab w:val="left" w:pos="6240"/>
          <w:tab w:val="left" w:pos="9356"/>
        </w:tabs>
        <w:suppressAutoHyphens/>
        <w:spacing w:after="0" w:line="240" w:lineRule="auto"/>
        <w:contextualSpacing/>
        <w:jc w:val="both"/>
        <w:rPr>
          <w:rFonts w:ascii="Montserrat" w:hAnsi="Montserrat" w:cs="Arial"/>
          <w:noProof/>
          <w:sz w:val="20"/>
          <w:szCs w:val="20"/>
        </w:rPr>
      </w:pPr>
    </w:p>
    <w:p w14:paraId="7D230901" w14:textId="77777777" w:rsidR="00AB7713" w:rsidRPr="00077F69" w:rsidRDefault="00AB7713" w:rsidP="0076144F">
      <w:pPr>
        <w:tabs>
          <w:tab w:val="num" w:pos="0"/>
          <w:tab w:val="left" w:pos="6240"/>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077F69">
        <w:rPr>
          <w:rFonts w:ascii="Montserrat" w:hAnsi="Montserrat" w:cs="Arial"/>
          <w:noProof/>
          <w:sz w:val="20"/>
          <w:szCs w:val="20"/>
        </w:rPr>
        <w:t xml:space="preserve">Contratación plurianual del </w:t>
      </w:r>
      <w:r w:rsidRPr="00077F69">
        <w:rPr>
          <w:rFonts w:ascii="Montserrat" w:hAnsi="Montserrat" w:cs="Arial"/>
          <w:b/>
          <w:noProof/>
          <w:sz w:val="20"/>
          <w:szCs w:val="20"/>
        </w:rPr>
        <w:t>“</w:t>
      </w:r>
      <w:r w:rsidR="00100AEB" w:rsidRPr="00077F69">
        <w:rPr>
          <w:rFonts w:ascii="Montserrat" w:hAnsi="Montserrat" w:cs="Arial"/>
          <w:b/>
          <w:noProof/>
          <w:sz w:val="20"/>
          <w:szCs w:val="20"/>
        </w:rPr>
        <w:t>Servicio de Guardería plurianual, con vigencia de cinco años, 2022-2026, en el Esquema Vecinal Comunitario Único.</w:t>
      </w:r>
    </w:p>
    <w:p w14:paraId="441D63C6" w14:textId="77777777" w:rsidR="00AB7713" w:rsidRPr="00077F69" w:rsidRDefault="00AB7713" w:rsidP="0076144F">
      <w:pPr>
        <w:tabs>
          <w:tab w:val="num" w:pos="0"/>
          <w:tab w:val="left" w:pos="6240"/>
          <w:tab w:val="left" w:pos="9356"/>
        </w:tabs>
        <w:suppressAutoHyphens/>
        <w:spacing w:after="0" w:line="240" w:lineRule="auto"/>
        <w:contextualSpacing/>
        <w:jc w:val="both"/>
        <w:rPr>
          <w:rFonts w:ascii="Montserrat" w:hAnsi="Montserrat" w:cs="Arial"/>
          <w:noProof/>
          <w:sz w:val="20"/>
          <w:szCs w:val="20"/>
        </w:rPr>
      </w:pPr>
    </w:p>
    <w:p w14:paraId="368978E0" w14:textId="77777777" w:rsidR="00C50FA2" w:rsidRPr="00077F69" w:rsidRDefault="00AB7713" w:rsidP="00C50FA2">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lastRenderedPageBreak/>
        <w:t>2.2.</w:t>
      </w:r>
      <w:r w:rsidR="004166CD" w:rsidRPr="00077F69">
        <w:rPr>
          <w:rFonts w:ascii="Montserrat" w:eastAsia="Times New Roman" w:hAnsi="Montserrat" w:cs="Arial"/>
          <w:b/>
          <w:noProof/>
          <w:sz w:val="20"/>
          <w:szCs w:val="20"/>
          <w:lang w:eastAsia="ar-SA"/>
        </w:rPr>
        <w:t xml:space="preserve"> </w:t>
      </w:r>
      <w:r w:rsidR="0076144F" w:rsidRPr="00077F69">
        <w:rPr>
          <w:rFonts w:ascii="Montserrat" w:eastAsia="Times New Roman" w:hAnsi="Montserrat" w:cs="Arial"/>
          <w:b/>
          <w:noProof/>
          <w:sz w:val="20"/>
          <w:szCs w:val="20"/>
          <w:lang w:eastAsia="ar-SA"/>
        </w:rPr>
        <w:t>Descripción del servicio.</w:t>
      </w:r>
      <w:r w:rsidR="00C50FA2" w:rsidRPr="00077F69">
        <w:rPr>
          <w:rFonts w:ascii="Montserrat" w:eastAsia="Times New Roman" w:hAnsi="Montserrat" w:cs="Arial"/>
          <w:b/>
          <w:noProof/>
          <w:sz w:val="20"/>
          <w:szCs w:val="20"/>
          <w:lang w:eastAsia="ar-SA"/>
        </w:rPr>
        <w:t xml:space="preserve"> </w:t>
      </w:r>
    </w:p>
    <w:p w14:paraId="52EEE9F6" w14:textId="77777777" w:rsidR="00C50FA2" w:rsidRPr="00077F69" w:rsidRDefault="00C50FA2" w:rsidP="00C50FA2">
      <w:pPr>
        <w:tabs>
          <w:tab w:val="left" w:pos="6240"/>
          <w:tab w:val="left" w:pos="9356"/>
        </w:tabs>
        <w:suppressAutoHyphens/>
        <w:spacing w:after="0" w:line="240" w:lineRule="auto"/>
        <w:contextualSpacing/>
        <w:jc w:val="both"/>
        <w:rPr>
          <w:rFonts w:ascii="Montserrat" w:eastAsia="Times New Roman" w:hAnsi="Montserrat" w:cs="Arial"/>
          <w:noProof/>
          <w:sz w:val="20"/>
          <w:szCs w:val="20"/>
          <w:lang w:val="es-ES" w:eastAsia="ar-SA"/>
        </w:rPr>
      </w:pPr>
    </w:p>
    <w:p w14:paraId="3292723C"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r w:rsidRPr="00077F69">
        <w:rPr>
          <w:rFonts w:ascii="Montserrat" w:eastAsia="Times New Roman" w:hAnsi="Montserrat" w:cs="Arial"/>
          <w:bCs/>
          <w:iCs/>
          <w:sz w:val="20"/>
          <w:szCs w:val="20"/>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14:paraId="373548E8"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p>
    <w:p w14:paraId="123AAF58"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r w:rsidRPr="00077F69">
        <w:rPr>
          <w:rFonts w:ascii="Montserrat" w:eastAsia="Times New Roman" w:hAnsi="Montserrat" w:cs="Arial"/>
          <w:bCs/>
          <w:iCs/>
          <w:sz w:val="20"/>
          <w:szCs w:val="20"/>
          <w:lang w:eastAsia="es-ES"/>
        </w:rPr>
        <w:t>El presente documento describe el servicio de guardería que el Instituto brinda a través de terceros en los esquemas Vecinal Comunitario Único y Guardería Integradora,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70658C3F"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p>
    <w:p w14:paraId="02C23F75"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r w:rsidRPr="00077F69">
        <w:rPr>
          <w:rFonts w:ascii="Montserrat" w:eastAsia="Times New Roman" w:hAnsi="Montserrat" w:cs="Arial"/>
          <w:bCs/>
          <w:iCs/>
          <w:sz w:val="20"/>
          <w:szCs w:val="20"/>
          <w:lang w:eastAsia="es-ES"/>
        </w:rPr>
        <w:t xml:space="preserve">El servicio de guardería se otorga a niños </w:t>
      </w:r>
      <w:r w:rsidRPr="00077F69">
        <w:rPr>
          <w:rFonts w:ascii="Montserrat" w:eastAsia="Times New Roman" w:hAnsi="Montserrat" w:cs="Arial"/>
          <w:bCs/>
          <w:iCs/>
          <w:sz w:val="20"/>
          <w:szCs w:val="20"/>
          <w:lang w:val="es-ES" w:eastAsia="es-ES"/>
        </w:rPr>
        <w:t>de 43 días hasta que cumplan cuatro años, hijos de trabajadores asegurados ante el IMSS bajo el régimen obligatorio.</w:t>
      </w:r>
    </w:p>
    <w:p w14:paraId="710914A3"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p>
    <w:p w14:paraId="0469A6B5"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val="es-ES" w:eastAsia="es-ES"/>
        </w:rPr>
      </w:pPr>
      <w:r w:rsidRPr="00077F69">
        <w:rPr>
          <w:rFonts w:ascii="Montserrat" w:eastAsia="Times New Roman" w:hAnsi="Montserrat" w:cs="Arial"/>
          <w:bCs/>
          <w:iCs/>
          <w:sz w:val="20"/>
          <w:szCs w:val="20"/>
          <w:lang w:val="es-ES" w:eastAsia="es-ES"/>
        </w:rPr>
        <w:t xml:space="preserve">El Esquema de </w:t>
      </w:r>
      <w:r w:rsidRPr="00077F69">
        <w:rPr>
          <w:rFonts w:ascii="Montserrat" w:eastAsia="Times New Roman" w:hAnsi="Montserrat" w:cs="Arial"/>
          <w:b/>
          <w:bCs/>
          <w:iCs/>
          <w:sz w:val="20"/>
          <w:szCs w:val="20"/>
          <w:lang w:val="es-ES" w:eastAsia="es-ES"/>
        </w:rPr>
        <w:t>Guardería Vecinal Comunitario Único</w:t>
      </w:r>
      <w:r w:rsidRPr="00077F69">
        <w:rPr>
          <w:rFonts w:ascii="Montserrat" w:eastAsia="Times New Roman" w:hAnsi="Montserrat" w:cs="Arial"/>
          <w:bCs/>
          <w:iCs/>
          <w:sz w:val="20"/>
          <w:szCs w:val="20"/>
          <w:lang w:val="es-ES" w:eastAsia="es-ES"/>
        </w:rPr>
        <w:t xml:space="preserve"> atiende a niños sin discapacidad y con discapacidad </w:t>
      </w:r>
      <w:r w:rsidRPr="00077F69">
        <w:rPr>
          <w:rFonts w:ascii="Montserrat" w:eastAsia="Times New Roman" w:hAnsi="Montserrat" w:cs="Arial"/>
          <w:bCs/>
          <w:iCs/>
          <w:sz w:val="20"/>
          <w:szCs w:val="20"/>
          <w:lang w:eastAsia="es-ES"/>
        </w:rPr>
        <w:t>que no requieren o requieren poca ayuda</w:t>
      </w:r>
      <w:r w:rsidRPr="00077F69">
        <w:rPr>
          <w:rFonts w:ascii="Montserrat" w:eastAsia="Times New Roman" w:hAnsi="Montserrat" w:cs="Arial"/>
          <w:bCs/>
          <w:iCs/>
          <w:sz w:val="20"/>
          <w:szCs w:val="20"/>
          <w:lang w:val="es-ES" w:eastAsia="es-ES"/>
        </w:rPr>
        <w:t>.</w:t>
      </w:r>
    </w:p>
    <w:p w14:paraId="642D311D"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val="es-ES" w:eastAsia="es-ES"/>
        </w:rPr>
      </w:pPr>
    </w:p>
    <w:p w14:paraId="34C20AB0"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r w:rsidRPr="00077F69">
        <w:rPr>
          <w:rFonts w:ascii="Montserrat" w:eastAsia="Times New Roman" w:hAnsi="Montserrat" w:cs="Arial"/>
          <w:bCs/>
          <w:iCs/>
          <w:sz w:val="20"/>
          <w:szCs w:val="20"/>
          <w:lang w:eastAsia="es-ES"/>
        </w:rPr>
        <w:t xml:space="preserve">El Esquema de </w:t>
      </w:r>
      <w:r w:rsidRPr="00077F69">
        <w:rPr>
          <w:rFonts w:ascii="Montserrat" w:eastAsia="Times New Roman" w:hAnsi="Montserrat" w:cs="Arial"/>
          <w:b/>
          <w:bCs/>
          <w:iCs/>
          <w:sz w:val="20"/>
          <w:szCs w:val="20"/>
          <w:lang w:eastAsia="es-ES"/>
        </w:rPr>
        <w:t>Guardería Integradora</w:t>
      </w:r>
      <w:r w:rsidRPr="00077F69">
        <w:rPr>
          <w:rFonts w:ascii="Montserrat" w:eastAsia="Times New Roman" w:hAnsi="Montserrat" w:cs="Arial"/>
          <w:bCs/>
          <w:iCs/>
          <w:sz w:val="20"/>
          <w:szCs w:val="20"/>
          <w:lang w:eastAsia="es-ES"/>
        </w:rPr>
        <w:t xml:space="preserve"> atiende a niños sin discapacidad, niños con discapacidad que no requieren o requieren poca ayuda, y niños con discapacidad que requieren apoyo terapéutico. Tiene dentro del mismo inmueble dos áreas: una general que opera como guardería del esquema Vecinal Comunitario Único y una para apoyo terapéutico.</w:t>
      </w:r>
      <w:r w:rsidRPr="00077F69">
        <w:rPr>
          <w:rFonts w:ascii="Montserrat" w:eastAsia="Times New Roman" w:hAnsi="Montserrat" w:cs="Arial"/>
          <w:b/>
          <w:bCs/>
          <w:iCs/>
          <w:sz w:val="20"/>
          <w:szCs w:val="20"/>
          <w:lang w:eastAsia="es-ES"/>
        </w:rPr>
        <w:t xml:space="preserve"> </w:t>
      </w:r>
      <w:r w:rsidRPr="00077F69">
        <w:rPr>
          <w:rFonts w:ascii="Montserrat" w:eastAsia="Times New Roman" w:hAnsi="Montserrat" w:cs="Arial"/>
          <w:bCs/>
          <w:iCs/>
          <w:sz w:val="20"/>
          <w:szCs w:val="20"/>
          <w:lang w:eastAsia="es-ES"/>
        </w:rPr>
        <w:t>Esta guardería deberá contar con espacio para que ambas poblaciones realicen sus actividades con enfoque de inclusión en un ambiente común.</w:t>
      </w:r>
    </w:p>
    <w:p w14:paraId="1320E406"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p>
    <w:p w14:paraId="6FD864BD"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val="es-ES" w:eastAsia="es-ES"/>
        </w:rPr>
      </w:pPr>
      <w:r w:rsidRPr="00077F69">
        <w:rPr>
          <w:rFonts w:ascii="Montserrat" w:eastAsia="Times New Roman" w:hAnsi="Montserrat" w:cs="Arial"/>
          <w:bCs/>
          <w:iCs/>
          <w:sz w:val="20"/>
          <w:szCs w:val="20"/>
          <w:lang w:val="es-ES" w:eastAsia="es-ES"/>
        </w:rPr>
        <w:t>En el área para apoyo terapéutico se</w:t>
      </w:r>
      <w:r w:rsidRPr="00077F69">
        <w:rPr>
          <w:rFonts w:ascii="Montserrat" w:eastAsia="Times New Roman" w:hAnsi="Montserrat" w:cs="Arial"/>
          <w:b/>
          <w:bCs/>
          <w:iCs/>
          <w:sz w:val="20"/>
          <w:szCs w:val="20"/>
          <w:lang w:val="es-ES" w:eastAsia="es-ES"/>
        </w:rPr>
        <w:t xml:space="preserve"> </w:t>
      </w:r>
      <w:r w:rsidRPr="00077F69">
        <w:rPr>
          <w:rFonts w:ascii="Montserrat" w:eastAsia="Times New Roman" w:hAnsi="Montserrat" w:cs="Arial"/>
          <w:bCs/>
          <w:iCs/>
          <w:sz w:val="20"/>
          <w:szCs w:val="20"/>
          <w:lang w:val="es-ES" w:eastAsia="es-ES"/>
        </w:rPr>
        <w:t xml:space="preserve">atiende a niños con discapacidad, </w:t>
      </w:r>
      <w:r w:rsidRPr="00077F69">
        <w:rPr>
          <w:rFonts w:ascii="Montserrat" w:eastAsia="Times New Roman" w:hAnsi="Montserrat" w:cs="Arial"/>
          <w:bCs/>
          <w:iCs/>
          <w:sz w:val="20"/>
          <w:szCs w:val="20"/>
          <w:lang w:eastAsia="es-ES"/>
        </w:rPr>
        <w:t>entendida como la deficiencia física o motriz, intelectual, sensorial o mental, o psicosocial que genera una reducción o limitación en la actividad y su participación al interactuar con diversas barreras, y por tanto una dificultad significativa para llevar a cabo algunas actividades de la vida diaria, que requiere apoyo en labores básicas de autocuidado y atención especializada.</w:t>
      </w:r>
    </w:p>
    <w:p w14:paraId="5B9D8717" w14:textId="77777777" w:rsidR="00E47A74" w:rsidRPr="00077F69" w:rsidRDefault="00E47A74" w:rsidP="00E47A74">
      <w:pPr>
        <w:tabs>
          <w:tab w:val="left" w:pos="6240"/>
          <w:tab w:val="left" w:pos="9356"/>
        </w:tabs>
        <w:suppressAutoHyphens/>
        <w:spacing w:after="0" w:line="240" w:lineRule="auto"/>
        <w:contextualSpacing/>
        <w:jc w:val="both"/>
        <w:rPr>
          <w:rFonts w:ascii="Montserrat" w:eastAsia="Times New Roman" w:hAnsi="Montserrat" w:cs="Arial"/>
          <w:noProof/>
          <w:sz w:val="20"/>
          <w:szCs w:val="20"/>
          <w:lang w:val="es-ES" w:eastAsia="ar-SA"/>
        </w:rPr>
      </w:pPr>
    </w:p>
    <w:p w14:paraId="455474DE" w14:textId="65D86F2E" w:rsidR="003A5EEE" w:rsidRPr="00077F69" w:rsidRDefault="00C50FA2" w:rsidP="00E47A74">
      <w:pPr>
        <w:tabs>
          <w:tab w:val="left" w:pos="6240"/>
          <w:tab w:val="left" w:pos="9356"/>
        </w:tabs>
        <w:suppressAutoHyphens/>
        <w:spacing w:after="0" w:line="240" w:lineRule="auto"/>
        <w:contextualSpacing/>
        <w:jc w:val="both"/>
        <w:rPr>
          <w:rFonts w:ascii="Montserrat" w:hAnsi="Montserrat" w:cs="Arial"/>
          <w:noProof/>
          <w:sz w:val="20"/>
          <w:szCs w:val="20"/>
        </w:rPr>
      </w:pPr>
      <w:r w:rsidRPr="00077F69">
        <w:rPr>
          <w:rFonts w:ascii="Montserrat" w:eastAsia="Times New Roman" w:hAnsi="Montserrat" w:cs="Arial"/>
          <w:noProof/>
          <w:sz w:val="20"/>
          <w:szCs w:val="20"/>
          <w:lang w:val="es-ES" w:eastAsia="ar-SA"/>
        </w:rPr>
        <w:t>E</w:t>
      </w:r>
      <w:r w:rsidR="00B373D4" w:rsidRPr="00077F69">
        <w:rPr>
          <w:rFonts w:ascii="Montserrat" w:eastAsia="Times New Roman" w:hAnsi="Montserrat" w:cs="Arial"/>
          <w:noProof/>
          <w:sz w:val="20"/>
          <w:szCs w:val="20"/>
          <w:lang w:val="es-ES" w:eastAsia="ar-SA"/>
        </w:rPr>
        <w:t>ste</w:t>
      </w:r>
      <w:r w:rsidRPr="00077F69">
        <w:rPr>
          <w:rFonts w:ascii="Montserrat" w:eastAsia="Times New Roman" w:hAnsi="Montserrat" w:cs="Arial"/>
          <w:noProof/>
          <w:sz w:val="20"/>
          <w:szCs w:val="20"/>
          <w:lang w:val="es-ES" w:eastAsia="ar-SA"/>
        </w:rPr>
        <w:t xml:space="preserve"> </w:t>
      </w:r>
      <w:r w:rsidR="00B373D4" w:rsidRPr="00077F69">
        <w:rPr>
          <w:rFonts w:ascii="Montserrat" w:eastAsia="Times New Roman" w:hAnsi="Montserrat" w:cs="Arial"/>
          <w:noProof/>
          <w:sz w:val="20"/>
          <w:szCs w:val="20"/>
          <w:lang w:val="es-ES" w:eastAsia="ar-SA"/>
        </w:rPr>
        <w:t xml:space="preserve">Organo de Operación Administrativa Desconcentrada Estatal Jalisco, </w:t>
      </w:r>
      <w:r w:rsidRPr="00077F69">
        <w:rPr>
          <w:rFonts w:ascii="Montserrat" w:eastAsia="Times New Roman" w:hAnsi="Montserrat" w:cs="Arial"/>
          <w:noProof/>
          <w:sz w:val="20"/>
          <w:szCs w:val="20"/>
          <w:lang w:val="es-ES" w:eastAsia="ar-SA"/>
        </w:rPr>
        <w:t xml:space="preserve">requiere la contratación para la prestación </w:t>
      </w:r>
      <w:r w:rsidRPr="00077F69">
        <w:rPr>
          <w:rFonts w:ascii="Montserrat" w:hAnsi="Montserrat" w:cs="Arial"/>
          <w:noProof/>
          <w:sz w:val="20"/>
          <w:szCs w:val="20"/>
        </w:rPr>
        <w:t xml:space="preserve">del servicio de 24 guarderías a través de terceros en el Esquema Vecinal Comunitario Único con las que se estará en posibilidad de dar atención hasta a 3,878 niños, desde los 43 (cuarenta y tres) días hasta cumplir 4 (cuatro) años, hijos de los trabajadores a que hace referencia el artículo 201 de la Ley del Seguro Social; en la forma, términos y condiciones previstos en los artículos 201 al 207 de la Ley del Seguro Social, </w:t>
      </w:r>
      <w:r w:rsidR="003A5EEE" w:rsidRPr="00077F69">
        <w:rPr>
          <w:rFonts w:ascii="Montserrat" w:hAnsi="Montserrat" w:cs="Arial"/>
          <w:noProof/>
          <w:sz w:val="20"/>
          <w:szCs w:val="20"/>
        </w:rPr>
        <w:t>la Disposiciones para la Prestacion del Servicio de Guarderia del Instituto Mexicano del Seguro Social, publicadas en el Diario Oficial de la Federación el 11 de diciembre de 2018, la Ley General de Prestacion de Servicios para la Atención, Cuidado y Desarrollo Integral Infantil y su Reglamento, los “Lineamientos para Otorgar las autorizaciones de modalidad y modelo de atencion, asi como los requisitos y doc</w:t>
      </w:r>
      <w:r w:rsidR="00476BC0" w:rsidRPr="00077F69">
        <w:rPr>
          <w:rFonts w:ascii="Montserrat" w:hAnsi="Montserrat" w:cs="Arial"/>
          <w:noProof/>
          <w:sz w:val="20"/>
          <w:szCs w:val="20"/>
        </w:rPr>
        <w:t xml:space="preserve">umenos necesarios para acreditar el cumpimiento del articulo 50 y el capitulo VIII de la Ley General de Prestacion de </w:t>
      </w:r>
      <w:r w:rsidR="00476BC0" w:rsidRPr="00077F69">
        <w:rPr>
          <w:rFonts w:ascii="Montserrat" w:hAnsi="Montserrat" w:cs="Arial"/>
          <w:noProof/>
          <w:sz w:val="20"/>
          <w:szCs w:val="20"/>
        </w:rPr>
        <w:lastRenderedPageBreak/>
        <w:t>Servicios para la Atención, Cuidado y Desarrollo Integral Infantil, asi como lo previsto en el Capitulo IX de su Reglamento”, publicados en el Diario Oficial de la Federacion el 8 de enero de 2016.</w:t>
      </w:r>
    </w:p>
    <w:p w14:paraId="5414379F" w14:textId="77777777" w:rsidR="00476BC0" w:rsidRPr="00077F69" w:rsidRDefault="00476BC0" w:rsidP="00E47A74">
      <w:pPr>
        <w:tabs>
          <w:tab w:val="left" w:pos="6240"/>
          <w:tab w:val="left" w:pos="9356"/>
        </w:tabs>
        <w:suppressAutoHyphens/>
        <w:spacing w:after="0" w:line="240" w:lineRule="auto"/>
        <w:contextualSpacing/>
        <w:jc w:val="both"/>
        <w:rPr>
          <w:rFonts w:ascii="Montserrat" w:hAnsi="Montserrat" w:cs="Arial"/>
          <w:noProof/>
          <w:sz w:val="20"/>
          <w:szCs w:val="20"/>
        </w:rPr>
      </w:pPr>
    </w:p>
    <w:p w14:paraId="26A6B9D6" w14:textId="77777777" w:rsidR="00C50FA2" w:rsidRPr="00077F69" w:rsidRDefault="00C50FA2" w:rsidP="00E47A74">
      <w:pPr>
        <w:tabs>
          <w:tab w:val="left" w:pos="6240"/>
          <w:tab w:val="left" w:pos="9356"/>
        </w:tabs>
        <w:suppressAutoHyphens/>
        <w:spacing w:after="0" w:line="240" w:lineRule="auto"/>
        <w:contextualSpacing/>
        <w:jc w:val="both"/>
        <w:rPr>
          <w:rFonts w:ascii="Montserrat" w:hAnsi="Montserrat" w:cs="Arial"/>
          <w:noProof/>
          <w:sz w:val="20"/>
          <w:szCs w:val="20"/>
        </w:rPr>
      </w:pPr>
      <w:r w:rsidRPr="00077F69">
        <w:rPr>
          <w:rFonts w:ascii="Montserrat" w:hAnsi="Montserrat" w:cs="Arial"/>
          <w:noProof/>
          <w:sz w:val="20"/>
          <w:szCs w:val="20"/>
        </w:rPr>
        <w:t>Las 24 partidas en las que podrán ubicarse las guarderías se desc</w:t>
      </w:r>
      <w:r w:rsidR="00A7174B" w:rsidRPr="00077F69">
        <w:rPr>
          <w:rFonts w:ascii="Montserrat" w:hAnsi="Montserrat" w:cs="Arial"/>
          <w:noProof/>
          <w:sz w:val="20"/>
          <w:szCs w:val="20"/>
        </w:rPr>
        <w:t>r</w:t>
      </w:r>
      <w:r w:rsidRPr="00077F69">
        <w:rPr>
          <w:rFonts w:ascii="Montserrat" w:hAnsi="Montserrat" w:cs="Arial"/>
          <w:noProof/>
          <w:sz w:val="20"/>
          <w:szCs w:val="20"/>
        </w:rPr>
        <w:t xml:space="preserve">iben en el </w:t>
      </w:r>
      <w:r w:rsidRPr="00077F69">
        <w:rPr>
          <w:rFonts w:ascii="Montserrat" w:hAnsi="Montserrat" w:cs="Arial"/>
          <w:b/>
          <w:noProof/>
          <w:sz w:val="20"/>
          <w:szCs w:val="20"/>
        </w:rPr>
        <w:t>Listado de Partidas, Apéndice 18 (dieceiocho) del Anexo Técnico, Anexo Uno</w:t>
      </w:r>
      <w:r w:rsidRPr="00077F69">
        <w:rPr>
          <w:rFonts w:ascii="Montserrat" w:hAnsi="Montserrat" w:cs="Arial"/>
          <w:noProof/>
          <w:sz w:val="20"/>
          <w:szCs w:val="20"/>
        </w:rPr>
        <w:t xml:space="preserve"> de la presente convocatoria.</w:t>
      </w:r>
    </w:p>
    <w:p w14:paraId="65340FDF" w14:textId="77777777" w:rsidR="00C50FA2" w:rsidRPr="00077F69" w:rsidRDefault="00C50FA2" w:rsidP="00E47A74">
      <w:pPr>
        <w:tabs>
          <w:tab w:val="left" w:pos="6240"/>
          <w:tab w:val="left" w:pos="9356"/>
        </w:tabs>
        <w:suppressAutoHyphens/>
        <w:spacing w:after="0" w:line="240" w:lineRule="auto"/>
        <w:contextualSpacing/>
        <w:jc w:val="both"/>
        <w:rPr>
          <w:rFonts w:ascii="Montserrat" w:hAnsi="Montserrat" w:cs="Arial"/>
          <w:noProof/>
          <w:sz w:val="20"/>
          <w:szCs w:val="20"/>
        </w:rPr>
      </w:pPr>
    </w:p>
    <w:p w14:paraId="1951C2A5" w14:textId="77777777" w:rsidR="00C50FA2" w:rsidRPr="00077F69" w:rsidRDefault="00C50FA2" w:rsidP="00E47A74">
      <w:pPr>
        <w:tabs>
          <w:tab w:val="left" w:pos="9356"/>
        </w:tabs>
        <w:suppressAutoHyphens/>
        <w:spacing w:after="0" w:line="240" w:lineRule="auto"/>
        <w:contextualSpacing/>
        <w:jc w:val="both"/>
        <w:rPr>
          <w:rFonts w:ascii="Montserrat" w:eastAsia="Times New Roman" w:hAnsi="Montserrat" w:cs="Arial"/>
          <w:noProof/>
          <w:sz w:val="20"/>
          <w:szCs w:val="20"/>
          <w:lang w:val="es-ES" w:eastAsia="ar-SA"/>
        </w:rPr>
      </w:pPr>
      <w:r w:rsidRPr="00077F69">
        <w:rPr>
          <w:rFonts w:ascii="Montserrat" w:eastAsia="Times New Roman" w:hAnsi="Montserrat" w:cs="Arial"/>
          <w:noProof/>
          <w:sz w:val="20"/>
          <w:szCs w:val="20"/>
          <w:lang w:val="es-ES" w:eastAsia="ar-SA"/>
        </w:rPr>
        <w:t xml:space="preserve">La descripción del servicio a contratar, se contempla en el </w:t>
      </w:r>
      <w:r w:rsidRPr="00077F69">
        <w:rPr>
          <w:rFonts w:ascii="Montserrat" w:eastAsia="Times New Roman" w:hAnsi="Montserrat" w:cs="Arial"/>
          <w:b/>
          <w:noProof/>
          <w:sz w:val="20"/>
          <w:szCs w:val="20"/>
          <w:lang w:val="es-ES" w:eastAsia="ar-SA"/>
        </w:rPr>
        <w:t>Anexo Técnico, (</w:t>
      </w:r>
      <w:r w:rsidRPr="00077F69">
        <w:rPr>
          <w:rFonts w:ascii="Montserrat" w:hAnsi="Montserrat" w:cs="Arial"/>
          <w:b/>
          <w:noProof/>
          <w:sz w:val="20"/>
          <w:szCs w:val="20"/>
        </w:rPr>
        <w:t>Anexo Uno)</w:t>
      </w:r>
      <w:r w:rsidRPr="00077F69">
        <w:rPr>
          <w:rFonts w:ascii="Montserrat" w:eastAsia="Times New Roman" w:hAnsi="Montserrat" w:cs="Arial"/>
          <w:b/>
          <w:noProof/>
          <w:sz w:val="20"/>
          <w:szCs w:val="20"/>
          <w:lang w:val="es-ES" w:eastAsia="ar-SA"/>
        </w:rPr>
        <w:t>, Anexo Términos y Condiciones (Anexo 2) y sus Apéndices</w:t>
      </w:r>
      <w:r w:rsidRPr="00077F69">
        <w:rPr>
          <w:rFonts w:ascii="Montserrat" w:eastAsia="Times New Roman" w:hAnsi="Montserrat" w:cs="Arial"/>
          <w:noProof/>
          <w:sz w:val="20"/>
          <w:szCs w:val="20"/>
          <w:lang w:val="es-ES" w:eastAsia="ar-SA"/>
        </w:rPr>
        <w:t xml:space="preserve"> </w:t>
      </w:r>
      <w:r w:rsidRPr="00077F69">
        <w:rPr>
          <w:rFonts w:ascii="Montserrat" w:eastAsia="Times New Roman" w:hAnsi="Montserrat" w:cs="Arial"/>
          <w:bCs/>
          <w:noProof/>
          <w:sz w:val="20"/>
          <w:szCs w:val="20"/>
          <w:lang w:val="es-ES" w:eastAsia="ar-SA"/>
        </w:rPr>
        <w:t xml:space="preserve">los cuales forman parte integrante de </w:t>
      </w:r>
      <w:r w:rsidRPr="00077F69">
        <w:rPr>
          <w:rFonts w:ascii="Montserrat" w:eastAsia="Times New Roman" w:hAnsi="Montserrat" w:cs="Arial"/>
          <w:noProof/>
          <w:sz w:val="20"/>
          <w:szCs w:val="20"/>
          <w:lang w:val="es-ES" w:eastAsia="ar-SA"/>
        </w:rPr>
        <w:t>esta convocatoria.</w:t>
      </w:r>
    </w:p>
    <w:p w14:paraId="70A4E53E" w14:textId="77777777" w:rsidR="00C50FA2" w:rsidRPr="00077F69" w:rsidRDefault="00C50FA2" w:rsidP="00E47A74">
      <w:pPr>
        <w:tabs>
          <w:tab w:val="left" w:pos="9356"/>
        </w:tabs>
        <w:suppressAutoHyphens/>
        <w:spacing w:after="0" w:line="240" w:lineRule="auto"/>
        <w:contextualSpacing/>
        <w:jc w:val="both"/>
        <w:rPr>
          <w:rFonts w:ascii="Montserrat" w:eastAsia="Times New Roman" w:hAnsi="Montserrat" w:cs="Arial"/>
          <w:noProof/>
          <w:sz w:val="20"/>
          <w:szCs w:val="20"/>
          <w:lang w:val="es-ES" w:eastAsia="ar-SA"/>
        </w:rPr>
      </w:pPr>
    </w:p>
    <w:p w14:paraId="00FB694C" w14:textId="77777777" w:rsidR="00B27152" w:rsidRPr="00077F69" w:rsidRDefault="00C50FA2" w:rsidP="00E47A74">
      <w:pPr>
        <w:tabs>
          <w:tab w:val="left" w:pos="9356"/>
        </w:tabs>
        <w:suppressAutoHyphens/>
        <w:spacing w:after="0" w:line="240" w:lineRule="auto"/>
        <w:contextualSpacing/>
        <w:jc w:val="both"/>
        <w:rPr>
          <w:rFonts w:ascii="Montserrat" w:eastAsia="Times New Roman" w:hAnsi="Montserrat" w:cs="Arial"/>
          <w:noProof/>
          <w:sz w:val="20"/>
          <w:szCs w:val="20"/>
          <w:lang w:val="es-ES" w:eastAsia="ar-SA"/>
        </w:rPr>
      </w:pPr>
      <w:r w:rsidRPr="00077F69">
        <w:rPr>
          <w:rFonts w:ascii="Montserrat" w:eastAsia="Times New Roman" w:hAnsi="Montserrat" w:cs="Arial"/>
          <w:noProof/>
          <w:sz w:val="20"/>
          <w:szCs w:val="20"/>
          <w:lang w:val="es-ES" w:eastAsia="ar-SA"/>
        </w:rPr>
        <w:t>Los licitantes, para la presentación de sus proposiciones, deberán ajustarse estrictamente a los requisitos y especificaciones previstos en esta convocatoria, describiendo en forma amplia y detallada el servicio que estén ofertando.</w:t>
      </w:r>
    </w:p>
    <w:p w14:paraId="48034022" w14:textId="77777777" w:rsidR="00B27152" w:rsidRPr="00077F69" w:rsidRDefault="00B27152" w:rsidP="00E47A74">
      <w:pPr>
        <w:spacing w:after="0"/>
        <w:jc w:val="both"/>
        <w:rPr>
          <w:rFonts w:ascii="Montserrat" w:eastAsia="Arial" w:hAnsi="Montserrat" w:cs="Arial"/>
          <w:sz w:val="20"/>
          <w:szCs w:val="20"/>
          <w:u w:color="000000"/>
          <w:lang w:eastAsia="es-MX"/>
        </w:rPr>
      </w:pPr>
    </w:p>
    <w:p w14:paraId="3FC022AF"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val="es-ES" w:eastAsia="es-ES"/>
        </w:rPr>
      </w:pPr>
      <w:r w:rsidRPr="00077F69">
        <w:rPr>
          <w:rFonts w:ascii="Montserrat" w:eastAsia="Times New Roman" w:hAnsi="Montserrat" w:cs="Arial"/>
          <w:bCs/>
          <w:iCs/>
          <w:sz w:val="20"/>
          <w:szCs w:val="20"/>
          <w:lang w:val="es-ES" w:eastAsia="es-ES"/>
        </w:rPr>
        <w:t>En ese contexto, los servicios que ofrecen las guarderías son los siguientes:</w:t>
      </w:r>
    </w:p>
    <w:p w14:paraId="48FF59B5"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val="es-ES" w:eastAsia="es-ES"/>
        </w:rPr>
      </w:pPr>
    </w:p>
    <w:p w14:paraId="07214F32" w14:textId="77777777" w:rsidR="00E47A74" w:rsidRPr="00077F69" w:rsidRDefault="00E47A74" w:rsidP="00ED2D55">
      <w:pPr>
        <w:widowControl w:val="0"/>
        <w:numPr>
          <w:ilvl w:val="0"/>
          <w:numId w:val="2"/>
        </w:numPr>
        <w:spacing w:after="0" w:line="240" w:lineRule="auto"/>
        <w:ind w:left="284" w:hanging="284"/>
        <w:contextualSpacing/>
        <w:jc w:val="both"/>
        <w:rPr>
          <w:rFonts w:ascii="Montserrat" w:eastAsia="Times New Roman" w:hAnsi="Montserrat" w:cs="Arial"/>
          <w:bCs/>
          <w:iCs/>
          <w:sz w:val="20"/>
          <w:szCs w:val="20"/>
          <w:lang w:eastAsia="es-ES"/>
        </w:rPr>
      </w:pPr>
      <w:r w:rsidRPr="00077F69">
        <w:rPr>
          <w:rFonts w:ascii="Montserrat" w:eastAsia="Times New Roman" w:hAnsi="Montserrat" w:cs="Arial"/>
          <w:b/>
          <w:bCs/>
          <w:iCs/>
          <w:sz w:val="20"/>
          <w:szCs w:val="20"/>
          <w:lang w:val="es-ES" w:eastAsia="es-ES"/>
        </w:rPr>
        <w:t>Alimentación.</w:t>
      </w:r>
      <w:r w:rsidRPr="00077F69">
        <w:rPr>
          <w:rFonts w:ascii="Montserrat" w:eastAsia="Times New Roman" w:hAnsi="Montserrat" w:cs="Arial"/>
          <w:bCs/>
          <w:iCs/>
          <w:sz w:val="20"/>
          <w:szCs w:val="20"/>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077F69">
        <w:rPr>
          <w:rFonts w:ascii="Montserrat" w:eastAsia="Times New Roman" w:hAnsi="Montserrat" w:cs="Arial"/>
          <w:bCs/>
          <w:iCs/>
          <w:sz w:val="20"/>
          <w:szCs w:val="20"/>
          <w:lang w:eastAsia="es-ES"/>
        </w:rPr>
        <w:t>desarrollo de los niños.</w:t>
      </w:r>
    </w:p>
    <w:p w14:paraId="23E7EDDC" w14:textId="77777777" w:rsidR="00E47A74" w:rsidRPr="00077F69" w:rsidRDefault="00E47A74" w:rsidP="00E47A74">
      <w:pPr>
        <w:widowControl w:val="0"/>
        <w:spacing w:after="0"/>
        <w:ind w:left="284" w:hanging="284"/>
        <w:contextualSpacing/>
        <w:jc w:val="both"/>
        <w:rPr>
          <w:rFonts w:ascii="Montserrat" w:eastAsia="Times New Roman" w:hAnsi="Montserrat" w:cs="Arial"/>
          <w:bCs/>
          <w:iCs/>
          <w:sz w:val="20"/>
          <w:szCs w:val="20"/>
          <w:lang w:eastAsia="es-ES"/>
        </w:rPr>
      </w:pPr>
    </w:p>
    <w:p w14:paraId="139CC959" w14:textId="77777777" w:rsidR="00E47A74" w:rsidRPr="00077F69" w:rsidRDefault="00E47A74" w:rsidP="00ED2D55">
      <w:pPr>
        <w:widowControl w:val="0"/>
        <w:numPr>
          <w:ilvl w:val="0"/>
          <w:numId w:val="2"/>
        </w:numPr>
        <w:spacing w:after="0" w:line="240" w:lineRule="auto"/>
        <w:ind w:left="284" w:hanging="284"/>
        <w:contextualSpacing/>
        <w:jc w:val="both"/>
        <w:rPr>
          <w:rFonts w:ascii="Montserrat" w:eastAsia="Times New Roman" w:hAnsi="Montserrat" w:cs="Arial"/>
          <w:b/>
          <w:bCs/>
          <w:iCs/>
          <w:sz w:val="20"/>
          <w:szCs w:val="20"/>
          <w:lang w:val="es-ES" w:eastAsia="es-ES"/>
        </w:rPr>
      </w:pPr>
      <w:r w:rsidRPr="00077F69">
        <w:rPr>
          <w:rFonts w:ascii="Montserrat" w:eastAsia="Times New Roman" w:hAnsi="Montserrat" w:cs="Arial"/>
          <w:b/>
          <w:bCs/>
          <w:iCs/>
          <w:sz w:val="20"/>
          <w:szCs w:val="20"/>
          <w:lang w:val="es-ES" w:eastAsia="es-ES"/>
        </w:rPr>
        <w:t xml:space="preserve">Pedagogía. </w:t>
      </w:r>
      <w:r w:rsidRPr="00077F69">
        <w:rPr>
          <w:rFonts w:ascii="Montserrat" w:hAnsi="Montserrat" w:cs="Arial"/>
          <w:sz w:val="20"/>
          <w:szCs w:val="20"/>
        </w:rPr>
        <w:t>Favorece el desarrollo integral de los niños mediante acciones pedagógicas, en un marco de respeto a sus derechos, brindando un servicio de calidad, calidez y equidad. Promueve la formación de hábitos de higiene y de alimentación; la adquisición de aprendizajes y evalúa el desarrollo del niño</w:t>
      </w:r>
      <w:r w:rsidRPr="00077F69">
        <w:rPr>
          <w:rFonts w:ascii="Montserrat" w:eastAsia="Times New Roman" w:hAnsi="Montserrat" w:cs="Arial"/>
          <w:bCs/>
          <w:iCs/>
          <w:sz w:val="20"/>
          <w:szCs w:val="20"/>
          <w:lang w:eastAsia="es-ES"/>
        </w:rPr>
        <w:t>, a fin de potenciar sus capacidades</w:t>
      </w:r>
      <w:r w:rsidRPr="00077F69">
        <w:rPr>
          <w:rFonts w:ascii="Montserrat" w:eastAsia="Times New Roman" w:hAnsi="Montserrat" w:cs="Arial"/>
          <w:bCs/>
          <w:iCs/>
          <w:sz w:val="20"/>
          <w:szCs w:val="20"/>
          <w:lang w:val="es-ES" w:eastAsia="es-ES"/>
        </w:rPr>
        <w:t>.</w:t>
      </w:r>
    </w:p>
    <w:p w14:paraId="00E50632" w14:textId="77777777" w:rsidR="00E47A74" w:rsidRPr="00077F69" w:rsidRDefault="00E47A74" w:rsidP="00E47A74">
      <w:pPr>
        <w:widowControl w:val="0"/>
        <w:spacing w:after="0"/>
        <w:ind w:left="284"/>
        <w:contextualSpacing/>
        <w:jc w:val="both"/>
        <w:rPr>
          <w:rFonts w:ascii="Montserrat" w:eastAsia="Times New Roman" w:hAnsi="Montserrat" w:cs="Arial"/>
          <w:b/>
          <w:bCs/>
          <w:iCs/>
          <w:sz w:val="20"/>
          <w:szCs w:val="20"/>
          <w:lang w:val="es-ES" w:eastAsia="es-ES"/>
        </w:rPr>
      </w:pPr>
    </w:p>
    <w:p w14:paraId="6D2B5BBE" w14:textId="77777777" w:rsidR="00E47A74" w:rsidRPr="00077F69" w:rsidRDefault="00E47A74" w:rsidP="00ED2D55">
      <w:pPr>
        <w:widowControl w:val="0"/>
        <w:numPr>
          <w:ilvl w:val="0"/>
          <w:numId w:val="2"/>
        </w:numPr>
        <w:spacing w:after="0" w:line="240" w:lineRule="auto"/>
        <w:ind w:left="284" w:hanging="284"/>
        <w:contextualSpacing/>
        <w:jc w:val="both"/>
        <w:rPr>
          <w:rFonts w:ascii="Montserrat" w:eastAsia="Times New Roman" w:hAnsi="Montserrat" w:cs="Arial"/>
          <w:b/>
          <w:bCs/>
          <w:iCs/>
          <w:sz w:val="20"/>
          <w:szCs w:val="20"/>
          <w:lang w:val="es-ES" w:eastAsia="es-ES"/>
        </w:rPr>
      </w:pPr>
      <w:r w:rsidRPr="00077F69">
        <w:rPr>
          <w:rFonts w:ascii="Montserrat" w:eastAsia="Times New Roman" w:hAnsi="Montserrat" w:cs="Arial"/>
          <w:b/>
          <w:bCs/>
          <w:iCs/>
          <w:sz w:val="20"/>
          <w:szCs w:val="20"/>
          <w:lang w:val="es-ES" w:eastAsia="es-ES"/>
        </w:rPr>
        <w:t xml:space="preserve">Fomento de la salud. </w:t>
      </w:r>
      <w:r w:rsidRPr="00077F69">
        <w:rPr>
          <w:rFonts w:ascii="Montserrat" w:eastAsia="Times New Roman" w:hAnsi="Montserrat" w:cs="Arial"/>
          <w:bCs/>
          <w:iCs/>
          <w:sz w:val="20"/>
          <w:szCs w:val="20"/>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14:paraId="336B6EFA" w14:textId="77777777" w:rsidR="00E47A74" w:rsidRPr="00077F69" w:rsidRDefault="00E47A74" w:rsidP="00E47A74">
      <w:pPr>
        <w:widowControl w:val="0"/>
        <w:spacing w:after="0"/>
        <w:ind w:left="284" w:hanging="284"/>
        <w:contextualSpacing/>
        <w:jc w:val="both"/>
        <w:rPr>
          <w:rFonts w:ascii="Montserrat" w:eastAsia="Times New Roman" w:hAnsi="Montserrat" w:cs="Arial"/>
          <w:b/>
          <w:bCs/>
          <w:iCs/>
          <w:sz w:val="20"/>
          <w:szCs w:val="20"/>
          <w:lang w:val="es-ES" w:eastAsia="es-ES"/>
        </w:rPr>
      </w:pPr>
    </w:p>
    <w:p w14:paraId="3B8D41DD" w14:textId="77777777" w:rsidR="00E47A74" w:rsidRPr="00077F69" w:rsidRDefault="00E47A74" w:rsidP="00ED2D55">
      <w:pPr>
        <w:widowControl w:val="0"/>
        <w:numPr>
          <w:ilvl w:val="0"/>
          <w:numId w:val="2"/>
        </w:numPr>
        <w:spacing w:after="0" w:line="240" w:lineRule="auto"/>
        <w:ind w:left="284" w:hanging="284"/>
        <w:contextualSpacing/>
        <w:jc w:val="both"/>
        <w:rPr>
          <w:rFonts w:ascii="Montserrat" w:eastAsia="Times New Roman" w:hAnsi="Montserrat" w:cs="Arial"/>
          <w:bCs/>
          <w:iCs/>
          <w:sz w:val="20"/>
          <w:szCs w:val="20"/>
          <w:lang w:val="es-ES" w:eastAsia="es-ES"/>
        </w:rPr>
      </w:pPr>
      <w:r w:rsidRPr="00077F69">
        <w:rPr>
          <w:rFonts w:ascii="Montserrat" w:eastAsia="Times New Roman" w:hAnsi="Montserrat" w:cs="Arial"/>
          <w:b/>
          <w:bCs/>
          <w:iCs/>
          <w:sz w:val="20"/>
          <w:szCs w:val="20"/>
          <w:lang w:val="es-ES" w:eastAsia="es-ES"/>
        </w:rPr>
        <w:t xml:space="preserve">Administración. </w:t>
      </w:r>
      <w:r w:rsidRPr="00077F69">
        <w:rPr>
          <w:rFonts w:ascii="Montserrat" w:hAnsi="Montserrat" w:cs="Arial"/>
          <w:sz w:val="20"/>
          <w:szCs w:val="20"/>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w:t>
      </w:r>
      <w:proofErr w:type="spellStart"/>
      <w:r w:rsidRPr="00077F69">
        <w:rPr>
          <w:rFonts w:ascii="Montserrat" w:hAnsi="Montserrat" w:cs="Arial"/>
          <w:sz w:val="20"/>
          <w:szCs w:val="20"/>
        </w:rPr>
        <w:t>SIAG</w:t>
      </w:r>
      <w:proofErr w:type="spellEnd"/>
      <w:r w:rsidRPr="00077F69">
        <w:rPr>
          <w:rFonts w:ascii="Montserrat" w:hAnsi="Montserrat" w:cs="Arial"/>
          <w:sz w:val="20"/>
          <w:szCs w:val="20"/>
        </w:rPr>
        <w:t>);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35249B58" w14:textId="77777777" w:rsidR="00E47A74" w:rsidRPr="00077F69" w:rsidRDefault="00E47A74" w:rsidP="00E47A74">
      <w:pPr>
        <w:pStyle w:val="Prrafodelista"/>
        <w:spacing w:after="0" w:line="240" w:lineRule="auto"/>
        <w:ind w:left="284" w:hanging="284"/>
        <w:rPr>
          <w:rFonts w:ascii="Montserrat" w:eastAsia="Times New Roman" w:hAnsi="Montserrat" w:cs="Arial"/>
          <w:bCs/>
          <w:iCs/>
          <w:sz w:val="20"/>
          <w:szCs w:val="20"/>
          <w:lang w:val="es-ES" w:eastAsia="es-ES"/>
        </w:rPr>
      </w:pPr>
    </w:p>
    <w:p w14:paraId="58685390" w14:textId="77777777" w:rsidR="00E47A74" w:rsidRPr="00077F69" w:rsidRDefault="00E47A74" w:rsidP="00E47A74">
      <w:pPr>
        <w:spacing w:after="0"/>
        <w:jc w:val="both"/>
        <w:rPr>
          <w:rFonts w:ascii="Montserrat" w:eastAsia="Times New Roman" w:hAnsi="Montserrat" w:cs="Arial"/>
          <w:bCs/>
          <w:iCs/>
          <w:sz w:val="20"/>
          <w:szCs w:val="20"/>
          <w:lang w:val="es-ES" w:eastAsia="es-ES"/>
        </w:rPr>
      </w:pPr>
      <w:r w:rsidRPr="00077F69">
        <w:rPr>
          <w:rFonts w:ascii="Montserrat" w:eastAsia="Times New Roman" w:hAnsi="Montserrat" w:cs="Arial"/>
          <w:bCs/>
          <w:iCs/>
          <w:sz w:val="20"/>
          <w:szCs w:val="20"/>
          <w:lang w:val="es-ES" w:eastAsia="es-ES"/>
        </w:rPr>
        <w:t>Adicionalmente, en la Guardería Integradora se otorga el servicio de:</w:t>
      </w:r>
    </w:p>
    <w:p w14:paraId="355A97ED" w14:textId="77777777" w:rsidR="00E47A74" w:rsidRPr="00077F69" w:rsidRDefault="00E47A74" w:rsidP="00E47A74">
      <w:pPr>
        <w:spacing w:after="0"/>
        <w:jc w:val="both"/>
        <w:rPr>
          <w:rFonts w:ascii="Montserrat" w:eastAsia="Times New Roman" w:hAnsi="Montserrat" w:cs="Arial"/>
          <w:bCs/>
          <w:iCs/>
          <w:sz w:val="20"/>
          <w:szCs w:val="20"/>
          <w:lang w:val="es-ES" w:eastAsia="es-ES"/>
        </w:rPr>
      </w:pPr>
    </w:p>
    <w:p w14:paraId="6F83260D" w14:textId="77777777" w:rsidR="00E47A74" w:rsidRPr="00077F69" w:rsidRDefault="00E47A74" w:rsidP="00ED2D55">
      <w:pPr>
        <w:numPr>
          <w:ilvl w:val="0"/>
          <w:numId w:val="2"/>
        </w:numPr>
        <w:spacing w:after="0" w:line="240" w:lineRule="auto"/>
        <w:ind w:left="284" w:hanging="284"/>
        <w:jc w:val="both"/>
        <w:rPr>
          <w:rFonts w:ascii="Montserrat" w:eastAsia="Times New Roman" w:hAnsi="Montserrat" w:cs="Arial"/>
          <w:bCs/>
          <w:iCs/>
          <w:sz w:val="20"/>
          <w:szCs w:val="20"/>
          <w:lang w:val="es-ES" w:eastAsia="es-ES"/>
        </w:rPr>
      </w:pPr>
      <w:r w:rsidRPr="00077F69">
        <w:rPr>
          <w:rFonts w:ascii="Montserrat" w:eastAsia="Times New Roman" w:hAnsi="Montserrat" w:cs="Arial"/>
          <w:b/>
          <w:bCs/>
          <w:iCs/>
          <w:sz w:val="20"/>
          <w:szCs w:val="20"/>
          <w:lang w:val="es-ES" w:eastAsia="es-ES"/>
        </w:rPr>
        <w:lastRenderedPageBreak/>
        <w:t xml:space="preserve">Apoyo Terapéutico. </w:t>
      </w:r>
      <w:r w:rsidRPr="00077F69">
        <w:rPr>
          <w:rFonts w:ascii="Montserrat" w:eastAsia="Times New Roman" w:hAnsi="Montserrat" w:cs="Arial"/>
          <w:bCs/>
          <w:iCs/>
          <w:sz w:val="20"/>
          <w:szCs w:val="20"/>
          <w:lang w:val="es-ES" w:eastAsia="es-ES"/>
        </w:rPr>
        <w:t xml:space="preserve">Realiza acciones organizadas por terapeutas, desarrolladas en un espacio accesible a las necesidades de los niños con discapacidad </w:t>
      </w:r>
      <w:r w:rsidRPr="00077F69">
        <w:rPr>
          <w:rFonts w:ascii="Montserrat" w:eastAsia="Times New Roman" w:hAnsi="Montserrat" w:cs="Arial"/>
          <w:bCs/>
          <w:iCs/>
          <w:sz w:val="20"/>
          <w:szCs w:val="20"/>
          <w:lang w:eastAsia="es-ES"/>
        </w:rPr>
        <w:t>que requieren apoyo total</w:t>
      </w:r>
      <w:r w:rsidRPr="00077F69">
        <w:rPr>
          <w:rFonts w:ascii="Montserrat" w:eastAsia="Times New Roman" w:hAnsi="Montserrat" w:cs="Arial"/>
          <w:bCs/>
          <w:iCs/>
          <w:sz w:val="20"/>
          <w:szCs w:val="20"/>
          <w:lang w:val="es-ES" w:eastAsia="es-ES"/>
        </w:rPr>
        <w:t>. Su objetivo es potenciar las capacidades físicas, intelectuales, sensoriales, afectivas, mentales y psicosociales, fomentando la autonomía personal y el desarrollo integral.</w:t>
      </w:r>
    </w:p>
    <w:p w14:paraId="1557C174" w14:textId="77777777" w:rsidR="00E47A74" w:rsidRPr="00077F69" w:rsidRDefault="00E47A74" w:rsidP="00E47A74">
      <w:pPr>
        <w:spacing w:after="0"/>
        <w:rPr>
          <w:rFonts w:ascii="Montserrat" w:eastAsia="Times New Roman" w:hAnsi="Montserrat" w:cs="Arial"/>
          <w:bCs/>
          <w:iCs/>
          <w:sz w:val="20"/>
          <w:szCs w:val="20"/>
          <w:lang w:val="es-ES" w:eastAsia="es-ES"/>
        </w:rPr>
      </w:pPr>
    </w:p>
    <w:p w14:paraId="62A53503"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eastAsia="es-ES"/>
        </w:rPr>
      </w:pPr>
      <w:r w:rsidRPr="00077F69">
        <w:rPr>
          <w:rFonts w:ascii="Montserrat" w:eastAsia="Times New Roman" w:hAnsi="Montserrat" w:cs="Arial"/>
          <w:bCs/>
          <w:iCs/>
          <w:sz w:val="20"/>
          <w:szCs w:val="20"/>
          <w:lang w:val="es-ES" w:eastAsia="es-ES"/>
        </w:rPr>
        <w:t xml:space="preserve">Los servicios descritos anteriormente deberán otorgarse en apego a </w:t>
      </w:r>
      <w:r w:rsidRPr="00077F69">
        <w:rPr>
          <w:rFonts w:ascii="Montserrat" w:hAnsi="Montserrat" w:cs="Arial"/>
          <w:sz w:val="20"/>
          <w:szCs w:val="20"/>
        </w:rPr>
        <w:t>la siguiente normatividad institucional</w:t>
      </w:r>
      <w:r w:rsidRPr="00077F69">
        <w:rPr>
          <w:rFonts w:ascii="Montserrat" w:eastAsia="Times New Roman" w:hAnsi="Montserrat" w:cs="Arial"/>
          <w:bCs/>
          <w:iCs/>
          <w:sz w:val="20"/>
          <w:szCs w:val="20"/>
          <w:lang w:eastAsia="es-ES"/>
        </w:rPr>
        <w:t>:</w:t>
      </w:r>
    </w:p>
    <w:p w14:paraId="76EFA4EE" w14:textId="77777777" w:rsidR="00E47A74" w:rsidRPr="00077F69" w:rsidRDefault="00E47A74" w:rsidP="00E47A74">
      <w:pPr>
        <w:widowControl w:val="0"/>
        <w:spacing w:after="0"/>
        <w:contextualSpacing/>
        <w:jc w:val="both"/>
        <w:rPr>
          <w:rFonts w:ascii="Montserrat" w:eastAsia="Times New Roman" w:hAnsi="Montserrat" w:cs="Arial"/>
          <w:bCs/>
          <w:iCs/>
          <w:sz w:val="20"/>
          <w:szCs w:val="20"/>
          <w:lang w:val="es-ES" w:eastAsia="es-ES"/>
        </w:rPr>
      </w:pPr>
    </w:p>
    <w:p w14:paraId="62972D6E" w14:textId="77777777" w:rsidR="00E47A74" w:rsidRPr="00077F69" w:rsidRDefault="00E47A74" w:rsidP="00E47A74">
      <w:pPr>
        <w:pStyle w:val="NormalWeb"/>
        <w:spacing w:before="0" w:after="0"/>
        <w:rPr>
          <w:rFonts w:ascii="Montserrat" w:hAnsi="Montserrat" w:cs="Arial"/>
          <w:b/>
          <w:color w:val="000000"/>
          <w:sz w:val="20"/>
          <w:szCs w:val="20"/>
        </w:rPr>
      </w:pPr>
      <w:r w:rsidRPr="00077F69">
        <w:rPr>
          <w:rFonts w:ascii="Montserrat" w:hAnsi="Montserrat" w:cs="Arial"/>
          <w:b/>
          <w:color w:val="000000"/>
          <w:sz w:val="20"/>
          <w:szCs w:val="20"/>
        </w:rPr>
        <w:t>Aplicación General</w:t>
      </w:r>
    </w:p>
    <w:p w14:paraId="5CB6AF40" w14:textId="77777777" w:rsidR="00822FA8" w:rsidRPr="00077F69" w:rsidRDefault="00822FA8" w:rsidP="00E47A74">
      <w:pPr>
        <w:pStyle w:val="NormalWeb"/>
        <w:spacing w:before="0" w:after="0"/>
        <w:rPr>
          <w:rFonts w:ascii="Montserrat" w:hAnsi="Montserrat" w:cs="Arial"/>
          <w:b/>
          <w:color w:val="000000"/>
          <w:sz w:val="20"/>
          <w:szCs w:val="20"/>
        </w:rPr>
      </w:pPr>
    </w:p>
    <w:p w14:paraId="676DFF5E"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Norma para la Coordinación entre las Guarderías y las Unidades Médicas del IMSS (3000-B01-008 del 30 de noviembre del 2018). </w:t>
      </w:r>
      <w:r w:rsidRPr="00077F69">
        <w:rPr>
          <w:rFonts w:ascii="Montserrat" w:hAnsi="Montserrat" w:cs="Arial"/>
          <w:b/>
          <w:color w:val="000000"/>
          <w:sz w:val="20"/>
          <w:szCs w:val="20"/>
        </w:rPr>
        <w:t>Apéndice 1 (Uno)</w:t>
      </w:r>
    </w:p>
    <w:p w14:paraId="01EAA02E" w14:textId="0CE14A70"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Norma para la operación del servicio de guardería (3000-001-018 </w:t>
      </w:r>
      <w:r w:rsidR="0019557E" w:rsidRPr="00077F69">
        <w:rPr>
          <w:rFonts w:ascii="Montserrat" w:hAnsi="Montserrat" w:cs="Arial"/>
          <w:color w:val="000000"/>
          <w:sz w:val="20"/>
          <w:szCs w:val="20"/>
        </w:rPr>
        <w:t>del 27</w:t>
      </w:r>
      <w:r w:rsidRPr="00077F69">
        <w:rPr>
          <w:rFonts w:ascii="Montserrat" w:hAnsi="Montserrat" w:cs="Arial"/>
          <w:color w:val="000000"/>
          <w:sz w:val="20"/>
          <w:szCs w:val="20"/>
        </w:rPr>
        <w:t xml:space="preserve"> de </w:t>
      </w:r>
      <w:r w:rsidR="0019557E" w:rsidRPr="00077F69">
        <w:rPr>
          <w:rFonts w:ascii="Montserrat" w:hAnsi="Montserrat" w:cs="Arial"/>
          <w:color w:val="000000"/>
          <w:sz w:val="20"/>
          <w:szCs w:val="20"/>
        </w:rPr>
        <w:t>julio de 2021</w:t>
      </w:r>
      <w:r w:rsidRPr="00077F69">
        <w:rPr>
          <w:rFonts w:ascii="Montserrat" w:hAnsi="Montserrat" w:cs="Arial"/>
          <w:color w:val="000000"/>
          <w:sz w:val="20"/>
          <w:szCs w:val="20"/>
        </w:rPr>
        <w:t xml:space="preserve">). </w:t>
      </w:r>
      <w:r w:rsidRPr="00077F69">
        <w:rPr>
          <w:rFonts w:ascii="Montserrat" w:hAnsi="Montserrat" w:cs="Arial"/>
          <w:b/>
          <w:color w:val="000000"/>
          <w:sz w:val="20"/>
          <w:szCs w:val="20"/>
        </w:rPr>
        <w:t>Apéndice 2 (Dos)</w:t>
      </w:r>
    </w:p>
    <w:p w14:paraId="210FAED3"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Procedimiento para la supervisión de la operación del servicio de guardería (3240-003-043 del 09 de abril de 2021). </w:t>
      </w:r>
      <w:r w:rsidRPr="00077F69">
        <w:rPr>
          <w:rFonts w:ascii="Montserrat" w:hAnsi="Montserrat" w:cs="Arial"/>
          <w:b/>
          <w:color w:val="000000"/>
          <w:sz w:val="20"/>
          <w:szCs w:val="20"/>
        </w:rPr>
        <w:t>Apéndice 3 (Tres)</w:t>
      </w:r>
    </w:p>
    <w:p w14:paraId="71B28B46" w14:textId="71813F17" w:rsidR="00E47A74" w:rsidRPr="00077F69" w:rsidRDefault="0019557E"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Lineamientos para la prevención, detección, referencia y seguimiento del maltrato infantil en Guarderías IMSS </w:t>
      </w:r>
      <w:r w:rsidR="00E47A74" w:rsidRPr="00077F69">
        <w:rPr>
          <w:rFonts w:ascii="Montserrat" w:hAnsi="Montserrat" w:cs="Arial"/>
          <w:color w:val="000000"/>
          <w:sz w:val="20"/>
          <w:szCs w:val="20"/>
        </w:rPr>
        <w:t>(</w:t>
      </w:r>
      <w:r w:rsidRPr="00077F69">
        <w:rPr>
          <w:rFonts w:ascii="Montserrat" w:hAnsi="Montserrat" w:cs="Arial"/>
          <w:color w:val="000000"/>
          <w:sz w:val="20"/>
          <w:szCs w:val="20"/>
        </w:rPr>
        <w:t>Octubre 2021</w:t>
      </w:r>
      <w:r w:rsidR="00E47A74" w:rsidRPr="00077F69">
        <w:rPr>
          <w:rFonts w:ascii="Montserrat" w:hAnsi="Montserrat" w:cs="Arial"/>
          <w:color w:val="000000"/>
          <w:sz w:val="20"/>
          <w:szCs w:val="20"/>
        </w:rPr>
        <w:t xml:space="preserve">). </w:t>
      </w:r>
      <w:r w:rsidR="00E47A74" w:rsidRPr="00077F69">
        <w:rPr>
          <w:rFonts w:ascii="Montserrat" w:hAnsi="Montserrat" w:cs="Arial"/>
          <w:b/>
          <w:color w:val="000000"/>
          <w:sz w:val="20"/>
          <w:szCs w:val="20"/>
        </w:rPr>
        <w:t>Apéndice 4 (Cuatro)</w:t>
      </w:r>
    </w:p>
    <w:p w14:paraId="6995FD3B"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Estándares de Seguridad en Guarderías del IMSS (diciembre 2017). </w:t>
      </w:r>
      <w:r w:rsidRPr="00077F69">
        <w:rPr>
          <w:rFonts w:ascii="Montserrat" w:hAnsi="Montserrat" w:cs="Arial"/>
          <w:b/>
          <w:color w:val="000000"/>
          <w:sz w:val="20"/>
          <w:szCs w:val="20"/>
        </w:rPr>
        <w:t>Apéndice 5 (Cinco)</w:t>
      </w:r>
    </w:p>
    <w:p w14:paraId="3A20A390"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Requisitos de diseño arquitectónico para proyectos de guarderías de prestación indirecta del Instituto Mexicano del Seguro Social (junio 2017). </w:t>
      </w:r>
      <w:r w:rsidRPr="00077F69">
        <w:rPr>
          <w:rFonts w:ascii="Montserrat" w:hAnsi="Montserrat" w:cs="Arial"/>
          <w:b/>
          <w:color w:val="000000"/>
          <w:sz w:val="20"/>
          <w:szCs w:val="20"/>
        </w:rPr>
        <w:t>Apéndice 6 (Seis)</w:t>
      </w:r>
    </w:p>
    <w:p w14:paraId="112FB111"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Lineamientos para la ampliación de capacidad instalada en guarderías de prestación indirecta del IMSS (mayo 2021). </w:t>
      </w:r>
      <w:r w:rsidRPr="00077F69">
        <w:rPr>
          <w:rFonts w:ascii="Montserrat" w:hAnsi="Montserrat" w:cs="Arial"/>
          <w:b/>
          <w:color w:val="000000"/>
          <w:sz w:val="20"/>
          <w:szCs w:val="20"/>
        </w:rPr>
        <w:t>Apéndice 7 (Siete)</w:t>
      </w:r>
    </w:p>
    <w:p w14:paraId="6DA8A646"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Lineamientos para realizar actividades fuera del horario de atención convenido con el IMSS y para la conclusión del primer grado de preescolar.</w:t>
      </w:r>
      <w:r w:rsidRPr="00077F69">
        <w:rPr>
          <w:rFonts w:ascii="Montserrat" w:hAnsi="Montserrat" w:cs="Arial"/>
          <w:b/>
          <w:color w:val="000000"/>
          <w:sz w:val="20"/>
          <w:szCs w:val="20"/>
        </w:rPr>
        <w:t xml:space="preserve"> Apéndice 8 (Ocho)</w:t>
      </w:r>
    </w:p>
    <w:p w14:paraId="79FFC81B"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Lineamientos para el inicio de operaciones y la suspensión del servicio de guardería (marzo 2019) </w:t>
      </w:r>
      <w:r w:rsidRPr="00077F69">
        <w:rPr>
          <w:rFonts w:ascii="Montserrat" w:hAnsi="Montserrat" w:cs="Arial"/>
          <w:b/>
          <w:color w:val="000000"/>
          <w:sz w:val="20"/>
          <w:szCs w:val="20"/>
        </w:rPr>
        <w:t>Apéndice 9 (Nueve)</w:t>
      </w:r>
    </w:p>
    <w:p w14:paraId="64ACBD9A" w14:textId="77777777" w:rsidR="00E47A74" w:rsidRPr="00077F69" w:rsidRDefault="00E47A74"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 xml:space="preserve">Lineamientos para la atención de manifestaciones de opinión del servicio de guardería (septiembre de 2019). </w:t>
      </w:r>
      <w:r w:rsidRPr="00077F69">
        <w:rPr>
          <w:rFonts w:ascii="Montserrat" w:hAnsi="Montserrat" w:cs="Arial"/>
          <w:b/>
          <w:color w:val="000000"/>
          <w:sz w:val="20"/>
          <w:szCs w:val="20"/>
        </w:rPr>
        <w:t>Apéndice 10 (Diez)</w:t>
      </w:r>
    </w:p>
    <w:p w14:paraId="25C17DB0" w14:textId="34BBF9EA" w:rsidR="008C58AD" w:rsidRPr="00077F69" w:rsidRDefault="008C58AD" w:rsidP="00ED2D55">
      <w:pPr>
        <w:pStyle w:val="NormalWeb"/>
        <w:numPr>
          <w:ilvl w:val="0"/>
          <w:numId w:val="36"/>
        </w:numPr>
        <w:suppressAutoHyphens w:val="0"/>
        <w:spacing w:before="0" w:after="0"/>
        <w:jc w:val="both"/>
        <w:rPr>
          <w:rFonts w:ascii="Montserrat" w:hAnsi="Montserrat" w:cs="Arial"/>
          <w:color w:val="000000"/>
          <w:sz w:val="20"/>
          <w:szCs w:val="20"/>
        </w:rPr>
      </w:pPr>
      <w:r w:rsidRPr="00077F69">
        <w:rPr>
          <w:rFonts w:ascii="Montserrat" w:hAnsi="Montserrat" w:cs="Arial"/>
          <w:b/>
          <w:color w:val="000000"/>
          <w:sz w:val="20"/>
          <w:szCs w:val="20"/>
        </w:rPr>
        <w:t>Guía para el reinicio de actividades de Guarderías IMSS por términ</w:t>
      </w:r>
      <w:r w:rsidR="005E6A9C" w:rsidRPr="00077F69">
        <w:rPr>
          <w:rFonts w:ascii="Montserrat" w:hAnsi="Montserrat" w:cs="Arial"/>
          <w:b/>
          <w:color w:val="000000"/>
          <w:sz w:val="20"/>
          <w:szCs w:val="20"/>
        </w:rPr>
        <w:t>o de la suspensión por COVID-19. Apéndice 19(Diecinueve)</w:t>
      </w:r>
    </w:p>
    <w:p w14:paraId="51F29848" w14:textId="77777777" w:rsidR="00E47A74" w:rsidRPr="00077F69" w:rsidRDefault="00E47A74" w:rsidP="00E47A74">
      <w:pPr>
        <w:pStyle w:val="NormalWeb"/>
        <w:suppressAutoHyphens w:val="0"/>
        <w:spacing w:before="0" w:after="0"/>
        <w:jc w:val="both"/>
        <w:rPr>
          <w:rFonts w:ascii="Montserrat" w:hAnsi="Montserrat" w:cs="Arial"/>
          <w:color w:val="000000"/>
          <w:sz w:val="20"/>
          <w:szCs w:val="20"/>
        </w:rPr>
      </w:pPr>
    </w:p>
    <w:p w14:paraId="62C8EC1A" w14:textId="77777777" w:rsidR="00E47A74" w:rsidRPr="00077F69" w:rsidRDefault="00E47A74" w:rsidP="00E47A74">
      <w:pPr>
        <w:pStyle w:val="NormalWeb"/>
        <w:spacing w:before="0" w:after="0"/>
        <w:rPr>
          <w:rFonts w:ascii="Montserrat" w:hAnsi="Montserrat" w:cs="Arial"/>
          <w:b/>
          <w:color w:val="000000"/>
          <w:sz w:val="20"/>
          <w:szCs w:val="20"/>
        </w:rPr>
      </w:pPr>
      <w:r w:rsidRPr="00077F69">
        <w:rPr>
          <w:rFonts w:ascii="Montserrat" w:hAnsi="Montserrat" w:cs="Arial"/>
          <w:b/>
          <w:color w:val="000000"/>
          <w:sz w:val="20"/>
          <w:szCs w:val="20"/>
        </w:rPr>
        <w:t>Esquema Vecinal Comunitario Único y de Guardería Integradora</w:t>
      </w:r>
    </w:p>
    <w:p w14:paraId="51169B81" w14:textId="77777777" w:rsidR="00E47A74" w:rsidRPr="00077F69" w:rsidRDefault="00E47A74" w:rsidP="00E47A74">
      <w:pPr>
        <w:pStyle w:val="NormalWeb"/>
        <w:spacing w:before="0" w:after="0"/>
        <w:rPr>
          <w:rFonts w:ascii="Montserrat" w:hAnsi="Montserrat" w:cs="Arial"/>
          <w:b/>
          <w:color w:val="000000"/>
          <w:sz w:val="20"/>
          <w:szCs w:val="20"/>
        </w:rPr>
      </w:pPr>
    </w:p>
    <w:p w14:paraId="6B587994" w14:textId="5C14A0DB" w:rsidR="00E47A74" w:rsidRPr="00077F69" w:rsidRDefault="00E47A74" w:rsidP="00ED2D55">
      <w:pPr>
        <w:pStyle w:val="NormalWeb"/>
        <w:numPr>
          <w:ilvl w:val="0"/>
          <w:numId w:val="37"/>
        </w:numPr>
        <w:suppressAutoHyphens w:val="0"/>
        <w:spacing w:before="0" w:after="0"/>
        <w:rPr>
          <w:rFonts w:ascii="Montserrat" w:hAnsi="Montserrat" w:cs="Arial"/>
          <w:color w:val="000000"/>
          <w:sz w:val="20"/>
          <w:szCs w:val="20"/>
        </w:rPr>
      </w:pPr>
      <w:r w:rsidRPr="00077F69">
        <w:rPr>
          <w:rFonts w:ascii="Montserrat" w:hAnsi="Montserrat" w:cs="Arial"/>
          <w:color w:val="000000"/>
          <w:sz w:val="20"/>
          <w:szCs w:val="20"/>
        </w:rPr>
        <w:t>Procedimiento para la administración del personal en el servicio de guardería de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/CG/20</w:t>
      </w:r>
      <w:r w:rsidR="0019557E" w:rsidRPr="00077F69">
        <w:rPr>
          <w:rFonts w:ascii="Montserrat" w:hAnsi="Montserrat" w:cs="Arial"/>
          <w:color w:val="000000"/>
          <w:sz w:val="20"/>
          <w:szCs w:val="20"/>
        </w:rPr>
        <w:t>21</w:t>
      </w:r>
      <w:r w:rsidRPr="00077F69">
        <w:rPr>
          <w:rFonts w:ascii="Montserrat" w:hAnsi="Montserrat" w:cs="Arial"/>
          <w:color w:val="000000"/>
          <w:sz w:val="20"/>
          <w:szCs w:val="20"/>
        </w:rPr>
        <w:t>/</w:t>
      </w:r>
      <w:proofErr w:type="spellStart"/>
      <w:r w:rsidRPr="00077F69">
        <w:rPr>
          <w:rFonts w:ascii="Montserrat" w:hAnsi="Montserrat" w:cs="Arial"/>
          <w:color w:val="000000"/>
          <w:sz w:val="20"/>
          <w:szCs w:val="20"/>
        </w:rPr>
        <w:t>PRS</w:t>
      </w:r>
      <w:proofErr w:type="spellEnd"/>
      <w:r w:rsidRPr="00077F69">
        <w:rPr>
          <w:rFonts w:ascii="Montserrat" w:hAnsi="Montserrat" w:cs="Arial"/>
          <w:color w:val="000000"/>
          <w:sz w:val="20"/>
          <w:szCs w:val="20"/>
        </w:rPr>
        <w:t xml:space="preserve"> del 29 de </w:t>
      </w:r>
      <w:r w:rsidR="0019557E" w:rsidRPr="00077F69">
        <w:rPr>
          <w:rFonts w:ascii="Montserrat" w:hAnsi="Montserrat" w:cs="Arial"/>
          <w:color w:val="000000"/>
          <w:sz w:val="20"/>
          <w:szCs w:val="20"/>
        </w:rPr>
        <w:t>septiembre de 2021</w:t>
      </w:r>
      <w:r w:rsidRPr="00077F69">
        <w:rPr>
          <w:rFonts w:ascii="Montserrat" w:hAnsi="Montserrat" w:cs="Arial"/>
          <w:color w:val="000000"/>
          <w:sz w:val="20"/>
          <w:szCs w:val="20"/>
        </w:rPr>
        <w:t xml:space="preserve">). </w:t>
      </w:r>
      <w:r w:rsidRPr="00077F69">
        <w:rPr>
          <w:rFonts w:ascii="Montserrat" w:hAnsi="Montserrat" w:cs="Arial"/>
          <w:b/>
          <w:color w:val="000000"/>
          <w:sz w:val="20"/>
          <w:szCs w:val="20"/>
        </w:rPr>
        <w:t>Apéndice 11 (Once)</w:t>
      </w:r>
    </w:p>
    <w:p w14:paraId="3C3D1B2D" w14:textId="77777777" w:rsidR="00E47A74" w:rsidRPr="00077F69" w:rsidRDefault="00E47A74" w:rsidP="00ED2D55">
      <w:pPr>
        <w:pStyle w:val="NormalWeb"/>
        <w:numPr>
          <w:ilvl w:val="0"/>
          <w:numId w:val="37"/>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Procedimiento de fomento de la salud del servicio de guardería de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/CG/2021/</w:t>
      </w:r>
      <w:proofErr w:type="spellStart"/>
      <w:r w:rsidRPr="00077F69">
        <w:rPr>
          <w:rFonts w:ascii="Montserrat" w:hAnsi="Montserrat" w:cs="Arial"/>
          <w:color w:val="000000"/>
          <w:sz w:val="20"/>
          <w:szCs w:val="20"/>
        </w:rPr>
        <w:t>FS</w:t>
      </w:r>
      <w:proofErr w:type="spellEnd"/>
      <w:r w:rsidRPr="00077F69">
        <w:rPr>
          <w:rFonts w:ascii="Montserrat" w:hAnsi="Montserrat" w:cs="Arial"/>
          <w:color w:val="000000"/>
          <w:sz w:val="20"/>
          <w:szCs w:val="20"/>
        </w:rPr>
        <w:t xml:space="preserve"> del 5 de febrero 2021). </w:t>
      </w:r>
      <w:r w:rsidRPr="00077F69">
        <w:rPr>
          <w:rFonts w:ascii="Montserrat" w:hAnsi="Montserrat" w:cs="Arial"/>
          <w:b/>
          <w:color w:val="000000"/>
          <w:sz w:val="20"/>
          <w:szCs w:val="20"/>
        </w:rPr>
        <w:t>Apéndice 12 (Doce)</w:t>
      </w:r>
    </w:p>
    <w:p w14:paraId="0F48634B" w14:textId="77777777" w:rsidR="00E47A74" w:rsidRPr="00077F69" w:rsidRDefault="00E47A74" w:rsidP="00ED2D55">
      <w:pPr>
        <w:pStyle w:val="NormalWeb"/>
        <w:numPr>
          <w:ilvl w:val="0"/>
          <w:numId w:val="37"/>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Procedimiento para identificar las áreas de oportunidad y promover la mejora continua en la operación del servicio de guardería en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/CG/2020/</w:t>
      </w:r>
      <w:proofErr w:type="spellStart"/>
      <w:r w:rsidRPr="00077F69">
        <w:rPr>
          <w:rFonts w:ascii="Montserrat" w:hAnsi="Montserrat" w:cs="Arial"/>
          <w:color w:val="000000"/>
          <w:sz w:val="20"/>
          <w:szCs w:val="20"/>
        </w:rPr>
        <w:t>AO</w:t>
      </w:r>
      <w:proofErr w:type="spellEnd"/>
      <w:r w:rsidRPr="00077F69">
        <w:rPr>
          <w:rFonts w:ascii="Montserrat" w:hAnsi="Montserrat" w:cs="Arial"/>
          <w:color w:val="000000"/>
          <w:sz w:val="20"/>
          <w:szCs w:val="20"/>
        </w:rPr>
        <w:t xml:space="preserve"> del 3 de agosto de 2020). </w:t>
      </w:r>
      <w:r w:rsidRPr="00077F69">
        <w:rPr>
          <w:rFonts w:ascii="Montserrat" w:hAnsi="Montserrat" w:cs="Arial"/>
          <w:b/>
          <w:color w:val="000000"/>
          <w:sz w:val="20"/>
          <w:szCs w:val="20"/>
        </w:rPr>
        <w:t>Apéndice 13 (Trece)</w:t>
      </w:r>
    </w:p>
    <w:p w14:paraId="6715F4D5" w14:textId="77777777" w:rsidR="00E47A74" w:rsidRPr="00077F69" w:rsidRDefault="00E47A74" w:rsidP="00ED2D55">
      <w:pPr>
        <w:pStyle w:val="NormalWeb"/>
        <w:numPr>
          <w:ilvl w:val="0"/>
          <w:numId w:val="37"/>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Procedimiento para la inscripción y registro de asistencia en el servicio de guardería de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 xml:space="preserve">/CG/2018/INS del 1 de noviembre de 2018). </w:t>
      </w:r>
      <w:r w:rsidRPr="00077F69">
        <w:rPr>
          <w:rFonts w:ascii="Montserrat" w:hAnsi="Montserrat" w:cs="Arial"/>
          <w:b/>
          <w:color w:val="000000"/>
          <w:sz w:val="20"/>
          <w:szCs w:val="20"/>
        </w:rPr>
        <w:t>Apéndice 14 (Catorce)</w:t>
      </w:r>
    </w:p>
    <w:p w14:paraId="505E7F3F" w14:textId="77777777" w:rsidR="00E47A74" w:rsidRPr="00077F69" w:rsidRDefault="00E47A74" w:rsidP="00ED2D55">
      <w:pPr>
        <w:pStyle w:val="NormalWeb"/>
        <w:numPr>
          <w:ilvl w:val="0"/>
          <w:numId w:val="37"/>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Procedimiento para la administración de recursos materiales del servicio de guardería de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/CG/2018/</w:t>
      </w:r>
      <w:proofErr w:type="spellStart"/>
      <w:r w:rsidRPr="00077F69">
        <w:rPr>
          <w:rFonts w:ascii="Montserrat" w:hAnsi="Montserrat" w:cs="Arial"/>
          <w:color w:val="000000"/>
          <w:sz w:val="20"/>
          <w:szCs w:val="20"/>
        </w:rPr>
        <w:t>RM</w:t>
      </w:r>
      <w:proofErr w:type="spellEnd"/>
      <w:r w:rsidRPr="00077F69">
        <w:rPr>
          <w:rFonts w:ascii="Montserrat" w:hAnsi="Montserrat" w:cs="Arial"/>
          <w:color w:val="000000"/>
          <w:sz w:val="20"/>
          <w:szCs w:val="20"/>
        </w:rPr>
        <w:t xml:space="preserve"> del 29 de noviembre de 2018). </w:t>
      </w:r>
      <w:r w:rsidRPr="00077F69">
        <w:rPr>
          <w:rFonts w:ascii="Montserrat" w:hAnsi="Montserrat" w:cs="Arial"/>
          <w:b/>
          <w:color w:val="000000"/>
          <w:sz w:val="20"/>
          <w:szCs w:val="20"/>
        </w:rPr>
        <w:t>Apéndice 15 (Quince)</w:t>
      </w:r>
    </w:p>
    <w:p w14:paraId="544474FE" w14:textId="77777777" w:rsidR="00E47A74" w:rsidRPr="00077F69" w:rsidRDefault="00E47A74" w:rsidP="00ED2D55">
      <w:pPr>
        <w:pStyle w:val="NormalWeb"/>
        <w:numPr>
          <w:ilvl w:val="0"/>
          <w:numId w:val="37"/>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Procedimiento de pedagogía del servicio de guardería de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/CG/2020/</w:t>
      </w:r>
      <w:proofErr w:type="spellStart"/>
      <w:r w:rsidRPr="00077F69">
        <w:rPr>
          <w:rFonts w:ascii="Montserrat" w:hAnsi="Montserrat" w:cs="Arial"/>
          <w:color w:val="000000"/>
          <w:sz w:val="20"/>
          <w:szCs w:val="20"/>
        </w:rPr>
        <w:t>PDG</w:t>
      </w:r>
      <w:proofErr w:type="spellEnd"/>
      <w:r w:rsidRPr="00077F69">
        <w:rPr>
          <w:rFonts w:ascii="Montserrat" w:hAnsi="Montserrat" w:cs="Arial"/>
          <w:color w:val="000000"/>
          <w:sz w:val="20"/>
          <w:szCs w:val="20"/>
        </w:rPr>
        <w:t xml:space="preserve"> del 13 de noviembre de 2020). </w:t>
      </w:r>
      <w:r w:rsidRPr="00077F69">
        <w:rPr>
          <w:rFonts w:ascii="Montserrat" w:hAnsi="Montserrat" w:cs="Arial"/>
          <w:b/>
          <w:color w:val="000000"/>
          <w:sz w:val="20"/>
          <w:szCs w:val="20"/>
        </w:rPr>
        <w:t>Apéndice 16 (Dieciséis)</w:t>
      </w:r>
    </w:p>
    <w:p w14:paraId="61491DB2" w14:textId="77777777" w:rsidR="00E47A74" w:rsidRPr="00077F69" w:rsidRDefault="00E47A74" w:rsidP="00ED2D55">
      <w:pPr>
        <w:pStyle w:val="NormalWeb"/>
        <w:numPr>
          <w:ilvl w:val="0"/>
          <w:numId w:val="37"/>
        </w:numPr>
        <w:suppressAutoHyphens w:val="0"/>
        <w:spacing w:before="0" w:after="0"/>
        <w:jc w:val="both"/>
        <w:rPr>
          <w:rFonts w:ascii="Montserrat" w:hAnsi="Montserrat" w:cs="Arial"/>
          <w:color w:val="000000"/>
          <w:sz w:val="20"/>
          <w:szCs w:val="20"/>
        </w:rPr>
      </w:pPr>
      <w:r w:rsidRPr="00077F69">
        <w:rPr>
          <w:rFonts w:ascii="Montserrat" w:hAnsi="Montserrat" w:cs="Arial"/>
          <w:color w:val="000000"/>
          <w:sz w:val="20"/>
          <w:szCs w:val="20"/>
        </w:rPr>
        <w:t>Procedimiento de alimentación del servicio de guardería de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/CG/2020/</w:t>
      </w:r>
      <w:proofErr w:type="spellStart"/>
      <w:r w:rsidRPr="00077F69">
        <w:rPr>
          <w:rFonts w:ascii="Montserrat" w:hAnsi="Montserrat" w:cs="Arial"/>
          <w:color w:val="000000"/>
          <w:sz w:val="20"/>
          <w:szCs w:val="20"/>
        </w:rPr>
        <w:t>ALI</w:t>
      </w:r>
      <w:proofErr w:type="spellEnd"/>
      <w:r w:rsidRPr="00077F69">
        <w:rPr>
          <w:rFonts w:ascii="Montserrat" w:hAnsi="Montserrat" w:cs="Arial"/>
          <w:color w:val="000000"/>
          <w:sz w:val="20"/>
          <w:szCs w:val="20"/>
        </w:rPr>
        <w:t>)</w:t>
      </w:r>
      <w:r w:rsidRPr="00077F69">
        <w:rPr>
          <w:rFonts w:ascii="Montserrat" w:hAnsi="Montserrat" w:cs="Arial"/>
          <w:b/>
          <w:color w:val="000000"/>
          <w:sz w:val="20"/>
          <w:szCs w:val="20"/>
        </w:rPr>
        <w:t xml:space="preserve"> Apéndice 17 (Diecisiete)</w:t>
      </w:r>
    </w:p>
    <w:p w14:paraId="4D05254F" w14:textId="77777777" w:rsidR="00E47A74" w:rsidRPr="00077F69" w:rsidRDefault="00E47A74" w:rsidP="00E47A74">
      <w:pPr>
        <w:pStyle w:val="NormalWeb"/>
        <w:suppressAutoHyphens w:val="0"/>
        <w:spacing w:before="0" w:after="0"/>
        <w:jc w:val="both"/>
        <w:rPr>
          <w:rFonts w:ascii="Montserrat" w:hAnsi="Montserrat" w:cs="Arial"/>
          <w:color w:val="000000"/>
          <w:sz w:val="20"/>
          <w:szCs w:val="20"/>
        </w:rPr>
      </w:pPr>
    </w:p>
    <w:p w14:paraId="597513E6" w14:textId="77777777" w:rsidR="00E47A74" w:rsidRPr="00077F69" w:rsidRDefault="00E47A74" w:rsidP="00E47A74">
      <w:pPr>
        <w:spacing w:after="0"/>
        <w:jc w:val="both"/>
        <w:rPr>
          <w:rFonts w:ascii="Montserrat" w:eastAsia="Calibri" w:hAnsi="Montserrat" w:cs="Arial"/>
          <w:sz w:val="20"/>
          <w:szCs w:val="20"/>
          <w:lang w:eastAsia="es-ES"/>
        </w:rPr>
      </w:pPr>
      <w:r w:rsidRPr="00077F69">
        <w:rPr>
          <w:rFonts w:ascii="Montserrat" w:eastAsia="Calibri" w:hAnsi="Montserrat" w:cs="Arial"/>
          <w:sz w:val="20"/>
          <w:szCs w:val="20"/>
          <w:lang w:eastAsia="es-ES"/>
        </w:rPr>
        <w:t>La normatividad señalada se actualiza periódicamente con el propósito de mejorar el servicio, dichas actualizaciones serán notificadas al proveedor por escrito o por medios electrónicos y deberá implementarlas en el plazo que el Instituto determine.</w:t>
      </w:r>
    </w:p>
    <w:p w14:paraId="7B895457" w14:textId="77777777" w:rsidR="00E47A74" w:rsidRPr="00077F69" w:rsidRDefault="00E47A74" w:rsidP="00E47A74">
      <w:pPr>
        <w:spacing w:after="0"/>
        <w:jc w:val="both"/>
        <w:rPr>
          <w:rFonts w:ascii="Montserrat" w:eastAsia="Calibri" w:hAnsi="Montserrat" w:cs="Arial"/>
          <w:sz w:val="20"/>
          <w:szCs w:val="20"/>
          <w:lang w:eastAsia="es-ES"/>
        </w:rPr>
      </w:pPr>
    </w:p>
    <w:p w14:paraId="5E757C20" w14:textId="77777777" w:rsidR="00C50FA2" w:rsidRPr="00077F69" w:rsidRDefault="00120816" w:rsidP="00E47A74">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2.</w:t>
      </w:r>
      <w:r w:rsidR="00E47A74" w:rsidRPr="00077F69">
        <w:rPr>
          <w:rFonts w:ascii="Montserrat" w:eastAsia="Times New Roman" w:hAnsi="Montserrat" w:cs="Arial"/>
          <w:b/>
          <w:noProof/>
          <w:sz w:val="20"/>
          <w:szCs w:val="20"/>
          <w:lang w:eastAsia="ar-SA"/>
        </w:rPr>
        <w:t>3</w:t>
      </w:r>
      <w:r w:rsidR="00B2586C" w:rsidRPr="00077F69">
        <w:rPr>
          <w:rFonts w:ascii="Montserrat" w:eastAsia="Times New Roman" w:hAnsi="Montserrat" w:cs="Arial"/>
          <w:b/>
          <w:noProof/>
          <w:sz w:val="20"/>
          <w:szCs w:val="20"/>
          <w:lang w:eastAsia="ar-SA"/>
        </w:rPr>
        <w:t>.</w:t>
      </w:r>
      <w:r w:rsidR="00685312" w:rsidRPr="00077F69">
        <w:rPr>
          <w:rFonts w:ascii="Montserrat" w:eastAsia="Times New Roman" w:hAnsi="Montserrat" w:cs="Arial"/>
          <w:b/>
          <w:noProof/>
          <w:sz w:val="20"/>
          <w:szCs w:val="20"/>
          <w:lang w:eastAsia="ar-SA"/>
        </w:rPr>
        <w:t xml:space="preserve"> </w:t>
      </w:r>
      <w:r w:rsidR="00B62565" w:rsidRPr="00077F69">
        <w:rPr>
          <w:rFonts w:ascii="Montserrat" w:eastAsia="Times New Roman" w:hAnsi="Montserrat" w:cs="Arial"/>
          <w:b/>
          <w:noProof/>
          <w:sz w:val="20"/>
          <w:szCs w:val="20"/>
          <w:lang w:eastAsia="ar-SA"/>
        </w:rPr>
        <w:t>Condiciones previas a la entrega del servicio</w:t>
      </w:r>
      <w:r w:rsidRPr="00077F69">
        <w:rPr>
          <w:rFonts w:ascii="Montserrat" w:eastAsia="Times New Roman" w:hAnsi="Montserrat" w:cs="Arial"/>
          <w:b/>
          <w:noProof/>
          <w:sz w:val="20"/>
          <w:szCs w:val="20"/>
          <w:lang w:eastAsia="ar-SA"/>
        </w:rPr>
        <w:t>.</w:t>
      </w:r>
    </w:p>
    <w:p w14:paraId="5C27AE77" w14:textId="77777777" w:rsidR="001E3423" w:rsidRPr="00077F69" w:rsidRDefault="001E3423" w:rsidP="001E3423">
      <w:pPr>
        <w:tabs>
          <w:tab w:val="left" w:pos="9356"/>
        </w:tabs>
        <w:spacing w:after="0" w:line="240" w:lineRule="auto"/>
        <w:contextualSpacing/>
        <w:jc w:val="both"/>
        <w:rPr>
          <w:rFonts w:ascii="Montserrat" w:eastAsia="Times New Roman" w:hAnsi="Montserrat" w:cs="Arial"/>
          <w:noProof/>
          <w:sz w:val="20"/>
          <w:szCs w:val="20"/>
          <w:lang w:eastAsia="ar-SA"/>
        </w:rPr>
      </w:pPr>
    </w:p>
    <w:p w14:paraId="795CF912" w14:textId="77777777" w:rsidR="00C50FA2" w:rsidRPr="00077F69" w:rsidRDefault="00E47A74" w:rsidP="00B27D95">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2.3</w:t>
      </w:r>
      <w:r w:rsidR="00C50FA2" w:rsidRPr="00077F69">
        <w:rPr>
          <w:rFonts w:ascii="Montserrat" w:hAnsi="Montserrat" w:cs="Arial"/>
          <w:sz w:val="20"/>
          <w:szCs w:val="20"/>
        </w:rPr>
        <w:t>.1 Requisitos para la firma de contrato de prestación del servicio.</w:t>
      </w:r>
    </w:p>
    <w:p w14:paraId="7ECC32AD" w14:textId="77777777" w:rsidR="00120816" w:rsidRPr="00077F69" w:rsidRDefault="00120816" w:rsidP="005A6530">
      <w:pPr>
        <w:tabs>
          <w:tab w:val="left" w:pos="9356"/>
        </w:tabs>
        <w:spacing w:after="0" w:line="240" w:lineRule="auto"/>
        <w:contextualSpacing/>
        <w:jc w:val="both"/>
        <w:rPr>
          <w:rFonts w:ascii="Montserrat" w:eastAsia="Times New Roman" w:hAnsi="Montserrat" w:cs="Arial"/>
          <w:noProof/>
          <w:sz w:val="20"/>
          <w:szCs w:val="20"/>
          <w:lang w:eastAsia="ar-SA"/>
        </w:rPr>
      </w:pPr>
    </w:p>
    <w:p w14:paraId="7AC122E3" w14:textId="77777777" w:rsidR="00BF3FCD" w:rsidRPr="00077F69" w:rsidRDefault="00235569" w:rsidP="00BF3FCD">
      <w:pPr>
        <w:pStyle w:val="Prrafodelista"/>
        <w:spacing w:after="0" w:line="240" w:lineRule="auto"/>
        <w:ind w:left="0"/>
        <w:rPr>
          <w:rFonts w:ascii="Montserrat" w:hAnsi="Montserrat" w:cs="Arial"/>
          <w:bCs/>
          <w:sz w:val="20"/>
          <w:szCs w:val="20"/>
        </w:rPr>
      </w:pPr>
      <w:r w:rsidRPr="00077F69">
        <w:rPr>
          <w:rFonts w:ascii="Montserrat" w:hAnsi="Montserrat" w:cs="Arial"/>
          <w:bCs/>
          <w:sz w:val="20"/>
          <w:szCs w:val="20"/>
        </w:rPr>
        <w:t>Para que el participante adjudicado esté en posibilidad de formalizar el contrato de prestación de servicios, deberá exhibir dentro de los quince días naturales posteriores a la notificación del fallo:</w:t>
      </w:r>
    </w:p>
    <w:p w14:paraId="5E644B09" w14:textId="77777777" w:rsidR="00235569" w:rsidRPr="00077F69" w:rsidRDefault="00235569" w:rsidP="00BF3FCD">
      <w:pPr>
        <w:pStyle w:val="Prrafodelista"/>
        <w:spacing w:after="0" w:line="240" w:lineRule="auto"/>
        <w:ind w:left="0"/>
        <w:rPr>
          <w:rFonts w:ascii="Montserrat" w:hAnsi="Montserrat" w:cs="Arial"/>
          <w:bCs/>
          <w:sz w:val="20"/>
          <w:szCs w:val="20"/>
        </w:rPr>
      </w:pPr>
    </w:p>
    <w:p w14:paraId="489F79C0" w14:textId="77777777" w:rsidR="00235569" w:rsidRPr="00077F69" w:rsidRDefault="00235569" w:rsidP="00ED2D55">
      <w:pPr>
        <w:pStyle w:val="Prrafodelista"/>
        <w:numPr>
          <w:ilvl w:val="0"/>
          <w:numId w:val="34"/>
        </w:numPr>
        <w:spacing w:after="0" w:line="240" w:lineRule="auto"/>
        <w:rPr>
          <w:rFonts w:ascii="Montserrat" w:hAnsi="Montserrat" w:cs="Arial"/>
          <w:bCs/>
          <w:sz w:val="20"/>
          <w:szCs w:val="20"/>
        </w:rPr>
      </w:pPr>
      <w:r w:rsidRPr="00077F69">
        <w:rPr>
          <w:rFonts w:ascii="Montserrat" w:hAnsi="Montserrat" w:cs="Arial"/>
          <w:bCs/>
          <w:sz w:val="20"/>
          <w:szCs w:val="20"/>
        </w:rPr>
        <w:t xml:space="preserve">Documento por el cual acredite que tiene, cuando menos hasta el 31 de diciembre de 2026, la posesión legal del inmueble en el que se instalará la guardería, mismo que invariablemente deberá ubicarse en los lugares que se indican en el </w:t>
      </w:r>
      <w:r w:rsidRPr="00077F69">
        <w:rPr>
          <w:rFonts w:ascii="Montserrat" w:hAnsi="Montserrat" w:cs="Arial"/>
          <w:b/>
          <w:bCs/>
          <w:sz w:val="20"/>
          <w:szCs w:val="20"/>
        </w:rPr>
        <w:t xml:space="preserve">Listado de Partidas, Apéndice 18 del Anexo Técnico (Anexo 1), </w:t>
      </w:r>
      <w:r w:rsidRPr="00077F69">
        <w:rPr>
          <w:rFonts w:ascii="Montserrat" w:hAnsi="Montserrat" w:cs="Arial"/>
          <w:bCs/>
          <w:sz w:val="20"/>
          <w:szCs w:val="20"/>
        </w:rPr>
        <w:t>pudiendo ser cualquiera de los siguientes documentos:</w:t>
      </w:r>
    </w:p>
    <w:p w14:paraId="290EA0A7" w14:textId="77777777" w:rsidR="00235569" w:rsidRPr="00077F69" w:rsidRDefault="00235569" w:rsidP="00235569">
      <w:pPr>
        <w:pStyle w:val="Prrafodelista"/>
        <w:spacing w:after="0" w:line="240" w:lineRule="auto"/>
        <w:rPr>
          <w:rFonts w:ascii="Montserrat" w:hAnsi="Montserrat" w:cs="Arial"/>
          <w:bCs/>
          <w:sz w:val="20"/>
          <w:szCs w:val="20"/>
        </w:rPr>
      </w:pPr>
    </w:p>
    <w:p w14:paraId="313601B5" w14:textId="77777777" w:rsidR="00235569" w:rsidRPr="00077F69" w:rsidRDefault="00235569" w:rsidP="00ED2D55">
      <w:pPr>
        <w:pStyle w:val="Prrafodelista"/>
        <w:numPr>
          <w:ilvl w:val="0"/>
          <w:numId w:val="35"/>
        </w:numPr>
        <w:spacing w:after="0" w:line="240" w:lineRule="auto"/>
        <w:rPr>
          <w:rFonts w:ascii="Montserrat" w:hAnsi="Montserrat" w:cs="Arial"/>
          <w:bCs/>
          <w:sz w:val="20"/>
          <w:szCs w:val="20"/>
        </w:rPr>
      </w:pPr>
      <w:r w:rsidRPr="00077F69">
        <w:rPr>
          <w:rFonts w:ascii="Montserrat" w:hAnsi="Montserrat" w:cs="Arial"/>
          <w:bCs/>
          <w:sz w:val="20"/>
          <w:szCs w:val="20"/>
        </w:rPr>
        <w:t>Escritura de propiedad</w:t>
      </w:r>
    </w:p>
    <w:p w14:paraId="7FEC4AD3" w14:textId="77777777" w:rsidR="00235569" w:rsidRPr="00077F69" w:rsidRDefault="00235569" w:rsidP="00ED2D55">
      <w:pPr>
        <w:pStyle w:val="Prrafodelista"/>
        <w:numPr>
          <w:ilvl w:val="0"/>
          <w:numId w:val="35"/>
        </w:numPr>
        <w:spacing w:after="0" w:line="240" w:lineRule="auto"/>
        <w:rPr>
          <w:rFonts w:ascii="Montserrat" w:hAnsi="Montserrat" w:cs="Arial"/>
          <w:bCs/>
          <w:sz w:val="20"/>
          <w:szCs w:val="20"/>
        </w:rPr>
      </w:pPr>
      <w:r w:rsidRPr="00077F69">
        <w:rPr>
          <w:rFonts w:ascii="Montserrat" w:hAnsi="Montserrat" w:cs="Arial"/>
          <w:bCs/>
          <w:sz w:val="20"/>
          <w:szCs w:val="20"/>
        </w:rPr>
        <w:t>Contrato de compraventa</w:t>
      </w:r>
    </w:p>
    <w:p w14:paraId="26FF8B32" w14:textId="77777777" w:rsidR="00235569" w:rsidRPr="00077F69" w:rsidRDefault="00235569" w:rsidP="00ED2D55">
      <w:pPr>
        <w:pStyle w:val="Prrafodelista"/>
        <w:numPr>
          <w:ilvl w:val="0"/>
          <w:numId w:val="35"/>
        </w:numPr>
        <w:spacing w:after="0" w:line="240" w:lineRule="auto"/>
        <w:rPr>
          <w:rFonts w:ascii="Montserrat" w:hAnsi="Montserrat" w:cs="Arial"/>
          <w:bCs/>
          <w:sz w:val="20"/>
          <w:szCs w:val="20"/>
        </w:rPr>
      </w:pPr>
      <w:r w:rsidRPr="00077F69">
        <w:rPr>
          <w:rFonts w:ascii="Montserrat" w:hAnsi="Montserrat" w:cs="Arial"/>
          <w:bCs/>
          <w:sz w:val="20"/>
          <w:szCs w:val="20"/>
        </w:rPr>
        <w:t xml:space="preserve">Contrato de arrendamiento </w:t>
      </w:r>
    </w:p>
    <w:p w14:paraId="348BD176" w14:textId="77777777" w:rsidR="00235569" w:rsidRPr="00077F69" w:rsidRDefault="00235569" w:rsidP="00ED2D55">
      <w:pPr>
        <w:pStyle w:val="Prrafodelista"/>
        <w:numPr>
          <w:ilvl w:val="0"/>
          <w:numId w:val="35"/>
        </w:numPr>
        <w:spacing w:after="0" w:line="240" w:lineRule="auto"/>
        <w:rPr>
          <w:rFonts w:ascii="Montserrat" w:hAnsi="Montserrat" w:cs="Arial"/>
          <w:bCs/>
          <w:sz w:val="20"/>
          <w:szCs w:val="20"/>
        </w:rPr>
      </w:pPr>
      <w:r w:rsidRPr="00077F69">
        <w:rPr>
          <w:rFonts w:ascii="Montserrat" w:hAnsi="Montserrat" w:cs="Arial"/>
          <w:bCs/>
          <w:sz w:val="20"/>
          <w:szCs w:val="20"/>
        </w:rPr>
        <w:t>Contrato de comodato</w:t>
      </w:r>
      <w:r w:rsidRPr="00077F69">
        <w:rPr>
          <w:rFonts w:ascii="Montserrat" w:hAnsi="Montserrat" w:cs="Arial"/>
          <w:b/>
          <w:bCs/>
          <w:sz w:val="20"/>
          <w:szCs w:val="20"/>
        </w:rPr>
        <w:t xml:space="preserve"> </w:t>
      </w:r>
    </w:p>
    <w:p w14:paraId="72EF5C9A" w14:textId="77777777" w:rsidR="00235569" w:rsidRPr="00077F69" w:rsidRDefault="00235569" w:rsidP="00235569">
      <w:pPr>
        <w:spacing w:after="0" w:line="240" w:lineRule="auto"/>
        <w:rPr>
          <w:rFonts w:ascii="Montserrat" w:hAnsi="Montserrat" w:cs="Arial"/>
          <w:bCs/>
          <w:sz w:val="20"/>
          <w:szCs w:val="20"/>
        </w:rPr>
      </w:pPr>
    </w:p>
    <w:p w14:paraId="63C07DC0" w14:textId="77777777" w:rsidR="00235569" w:rsidRPr="00077F69" w:rsidRDefault="00235569" w:rsidP="00ED2D55">
      <w:pPr>
        <w:pStyle w:val="Prrafodelista"/>
        <w:numPr>
          <w:ilvl w:val="0"/>
          <w:numId w:val="34"/>
        </w:numPr>
        <w:spacing w:after="0" w:line="240" w:lineRule="auto"/>
        <w:rPr>
          <w:rFonts w:ascii="Montserrat" w:hAnsi="Montserrat" w:cs="Arial"/>
          <w:bCs/>
          <w:sz w:val="20"/>
          <w:szCs w:val="20"/>
        </w:rPr>
      </w:pPr>
      <w:r w:rsidRPr="00077F69">
        <w:rPr>
          <w:rFonts w:ascii="Montserrat" w:hAnsi="Montserrat" w:cs="Arial"/>
          <w:bCs/>
          <w:sz w:val="20"/>
          <w:szCs w:val="20"/>
        </w:rPr>
        <w:t xml:space="preserve">Licencia de Uso de suelo o su equivalente en la localidad en la que se ubique el inmueble en el que se proporcionará el servicio, que invariablemente deberá ubicarse en los lugares que se indican en el </w:t>
      </w:r>
      <w:r w:rsidRPr="00077F69">
        <w:rPr>
          <w:rFonts w:ascii="Montserrat" w:hAnsi="Montserrat" w:cs="Arial"/>
          <w:b/>
          <w:bCs/>
          <w:sz w:val="20"/>
          <w:szCs w:val="20"/>
        </w:rPr>
        <w:t>Listado de Partidas, Apéndice 18 del Anexo Técnico (Anexo 1)</w:t>
      </w:r>
      <w:r w:rsidR="00C453C0" w:rsidRPr="00077F69">
        <w:rPr>
          <w:rFonts w:ascii="Montserrat" w:hAnsi="Montserrat" w:cs="Arial"/>
          <w:b/>
          <w:bCs/>
          <w:sz w:val="20"/>
          <w:szCs w:val="20"/>
        </w:rPr>
        <w:t>.</w:t>
      </w:r>
    </w:p>
    <w:p w14:paraId="6AA507B0" w14:textId="77777777" w:rsidR="00C453C0" w:rsidRPr="00077F69" w:rsidRDefault="00C453C0" w:rsidP="00C453C0">
      <w:pPr>
        <w:spacing w:after="0" w:line="240" w:lineRule="auto"/>
        <w:rPr>
          <w:rFonts w:ascii="Montserrat" w:hAnsi="Montserrat" w:cs="Arial"/>
          <w:bCs/>
          <w:sz w:val="20"/>
          <w:szCs w:val="20"/>
        </w:rPr>
      </w:pPr>
    </w:p>
    <w:p w14:paraId="5824DC14" w14:textId="77777777" w:rsidR="00C453C0" w:rsidRPr="00077F69" w:rsidRDefault="00C453C0" w:rsidP="00ED2D55">
      <w:pPr>
        <w:pStyle w:val="Prrafodelista"/>
        <w:numPr>
          <w:ilvl w:val="0"/>
          <w:numId w:val="34"/>
        </w:numPr>
        <w:spacing w:after="0" w:line="240" w:lineRule="auto"/>
        <w:rPr>
          <w:rFonts w:ascii="Montserrat" w:hAnsi="Montserrat" w:cs="Arial"/>
          <w:bCs/>
          <w:sz w:val="20"/>
          <w:szCs w:val="20"/>
        </w:rPr>
      </w:pPr>
      <w:r w:rsidRPr="00077F69">
        <w:rPr>
          <w:rFonts w:ascii="Montserrat" w:hAnsi="Montserrat" w:cs="Arial"/>
          <w:bCs/>
          <w:sz w:val="20"/>
          <w:szCs w:val="20"/>
        </w:rPr>
        <w:t>Formato Único de Solicitud de Autorizaci</w:t>
      </w:r>
      <w:r w:rsidR="00C50FA2" w:rsidRPr="00077F69">
        <w:rPr>
          <w:rFonts w:ascii="Montserrat" w:hAnsi="Montserrat" w:cs="Arial"/>
          <w:bCs/>
          <w:sz w:val="20"/>
          <w:szCs w:val="20"/>
        </w:rPr>
        <w:t>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14:paraId="191BCFBF" w14:textId="77777777" w:rsidR="00E47A74" w:rsidRPr="00077F69" w:rsidRDefault="00E47A74" w:rsidP="00C50FA2">
      <w:pPr>
        <w:spacing w:after="0" w:line="240" w:lineRule="auto"/>
        <w:jc w:val="both"/>
        <w:rPr>
          <w:rFonts w:ascii="Montserrat" w:hAnsi="Montserrat" w:cs="Arial"/>
          <w:bCs/>
          <w:sz w:val="20"/>
          <w:szCs w:val="20"/>
        </w:rPr>
      </w:pPr>
    </w:p>
    <w:p w14:paraId="5AFD9C1D" w14:textId="77777777" w:rsidR="00C50FA2" w:rsidRPr="00077F69" w:rsidRDefault="00C50FA2" w:rsidP="00C50FA2">
      <w:pPr>
        <w:spacing w:after="0" w:line="240" w:lineRule="auto"/>
        <w:jc w:val="both"/>
        <w:rPr>
          <w:rFonts w:ascii="Montserrat" w:hAnsi="Montserrat" w:cs="Arial"/>
          <w:bCs/>
          <w:sz w:val="20"/>
          <w:szCs w:val="20"/>
        </w:rPr>
      </w:pPr>
      <w:r w:rsidRPr="00077F69">
        <w:rPr>
          <w:rFonts w:ascii="Montserrat" w:hAnsi="Montserrat" w:cs="Arial"/>
          <w:bCs/>
          <w:sz w:val="20"/>
          <w:szCs w:val="20"/>
        </w:rPr>
        <w:t xml:space="preserve">Los documentos referidos en los incisos b) y c) se detallan en el numeral </w:t>
      </w:r>
      <w:r w:rsidR="00822FA8" w:rsidRPr="00077F69">
        <w:rPr>
          <w:rFonts w:ascii="Montserrat" w:hAnsi="Montserrat" w:cs="Arial"/>
          <w:b/>
          <w:bCs/>
          <w:sz w:val="20"/>
          <w:szCs w:val="20"/>
        </w:rPr>
        <w:t>2.7</w:t>
      </w:r>
      <w:r w:rsidRPr="00077F69">
        <w:rPr>
          <w:rFonts w:ascii="Montserrat" w:hAnsi="Montserrat" w:cs="Arial"/>
          <w:b/>
          <w:bCs/>
          <w:sz w:val="20"/>
          <w:szCs w:val="20"/>
        </w:rPr>
        <w:t xml:space="preserve"> Licencias, permisos, dictámenes, registros, certificados o autorizaciones </w:t>
      </w:r>
      <w:r w:rsidRPr="00077F69">
        <w:rPr>
          <w:rFonts w:ascii="Montserrat" w:hAnsi="Montserrat" w:cs="Arial"/>
          <w:bCs/>
          <w:sz w:val="20"/>
          <w:szCs w:val="20"/>
        </w:rPr>
        <w:t>y deberán mantenerse vigentes durante la vigencia del contrato.</w:t>
      </w:r>
    </w:p>
    <w:p w14:paraId="4E5AFA8C" w14:textId="77777777" w:rsidR="00C10F59" w:rsidRPr="00077F69" w:rsidRDefault="00C10F59" w:rsidP="00685312">
      <w:pPr>
        <w:spacing w:after="0" w:line="240" w:lineRule="auto"/>
        <w:jc w:val="both"/>
        <w:rPr>
          <w:rFonts w:ascii="Montserrat" w:hAnsi="Montserrat" w:cs="Arial"/>
          <w:bCs/>
          <w:sz w:val="20"/>
          <w:szCs w:val="20"/>
        </w:rPr>
      </w:pPr>
    </w:p>
    <w:p w14:paraId="134AA9EC" w14:textId="12444278" w:rsidR="00977D8B" w:rsidRPr="00077F69" w:rsidRDefault="00977D8B" w:rsidP="00B27D95">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2.</w:t>
      </w:r>
      <w:r w:rsidR="00E47A74" w:rsidRPr="00077F69">
        <w:rPr>
          <w:rFonts w:ascii="Montserrat" w:hAnsi="Montserrat" w:cs="Arial"/>
          <w:sz w:val="20"/>
          <w:szCs w:val="20"/>
        </w:rPr>
        <w:t>3</w:t>
      </w:r>
      <w:r w:rsidRPr="00077F69">
        <w:rPr>
          <w:rFonts w:ascii="Montserrat" w:hAnsi="Montserrat" w:cs="Arial"/>
          <w:sz w:val="20"/>
          <w:szCs w:val="20"/>
        </w:rPr>
        <w:t xml:space="preserve">.2 </w:t>
      </w:r>
      <w:r w:rsidR="00A109E7" w:rsidRPr="00077F69">
        <w:rPr>
          <w:rFonts w:ascii="Montserrat" w:hAnsi="Montserrat" w:cs="Arial"/>
          <w:sz w:val="20"/>
          <w:szCs w:val="20"/>
        </w:rPr>
        <w:t xml:space="preserve">Numero de </w:t>
      </w:r>
      <w:r w:rsidRPr="00077F69">
        <w:rPr>
          <w:rFonts w:ascii="Montserrat" w:hAnsi="Montserrat" w:cs="Arial"/>
          <w:sz w:val="20"/>
          <w:szCs w:val="20"/>
        </w:rPr>
        <w:t>Proveedor.</w:t>
      </w:r>
    </w:p>
    <w:p w14:paraId="32658D24" w14:textId="77777777" w:rsidR="00977D8B" w:rsidRPr="00077F69" w:rsidRDefault="00977D8B" w:rsidP="00977D8B">
      <w:pPr>
        <w:pStyle w:val="Cuerpo"/>
        <w:tabs>
          <w:tab w:val="left" w:pos="567"/>
        </w:tabs>
        <w:spacing w:after="0" w:line="240" w:lineRule="auto"/>
        <w:jc w:val="both"/>
        <w:rPr>
          <w:rFonts w:ascii="Montserrat" w:eastAsia="Arial" w:hAnsi="Montserrat" w:cs="Arial"/>
          <w:b/>
          <w:sz w:val="20"/>
          <w:szCs w:val="20"/>
        </w:rPr>
      </w:pPr>
    </w:p>
    <w:p w14:paraId="7CE45FB6" w14:textId="2E410EEE" w:rsidR="00977D8B" w:rsidRPr="00077F69" w:rsidRDefault="00977D8B" w:rsidP="00977D8B">
      <w:pPr>
        <w:pStyle w:val="Cuerpo"/>
        <w:tabs>
          <w:tab w:val="left" w:pos="567"/>
        </w:tabs>
        <w:spacing w:after="0" w:line="240" w:lineRule="auto"/>
        <w:jc w:val="both"/>
        <w:rPr>
          <w:rFonts w:ascii="Montserrat" w:eastAsia="Arial" w:hAnsi="Montserrat" w:cs="Arial"/>
          <w:sz w:val="20"/>
          <w:szCs w:val="20"/>
        </w:rPr>
      </w:pPr>
      <w:r w:rsidRPr="00077F69">
        <w:rPr>
          <w:rFonts w:ascii="Montserrat" w:eastAsia="Arial" w:hAnsi="Montserrat" w:cs="Arial"/>
          <w:sz w:val="20"/>
          <w:szCs w:val="20"/>
        </w:rPr>
        <w:t>Una vez notificado el fallo, el Instituto otorgará al prestador dentro de los 10 días naturales siguientes, su “</w:t>
      </w:r>
      <w:r w:rsidR="00223399" w:rsidRPr="00077F69">
        <w:rPr>
          <w:rFonts w:ascii="Montserrat" w:eastAsia="Arial" w:hAnsi="Montserrat" w:cs="Arial"/>
          <w:sz w:val="20"/>
          <w:szCs w:val="20"/>
        </w:rPr>
        <w:t>Numero</w:t>
      </w:r>
      <w:r w:rsidRPr="00077F69">
        <w:rPr>
          <w:rFonts w:ascii="Montserrat" w:eastAsia="Arial" w:hAnsi="Montserrat" w:cs="Arial"/>
          <w:sz w:val="20"/>
          <w:szCs w:val="20"/>
        </w:rPr>
        <w:t xml:space="preserve"> de Proveedor”, para lo cual se compromete a</w:t>
      </w:r>
      <w:r w:rsidR="008C58AD" w:rsidRPr="00077F69">
        <w:rPr>
          <w:rFonts w:ascii="Montserrat" w:eastAsia="Arial" w:hAnsi="Montserrat" w:cs="Arial"/>
          <w:sz w:val="20"/>
          <w:szCs w:val="20"/>
        </w:rPr>
        <w:t xml:space="preserve"> realizar el trámite que para tal efecto determine el área de </w:t>
      </w:r>
      <w:proofErr w:type="spellStart"/>
      <w:r w:rsidR="008C58AD" w:rsidRPr="00077F69">
        <w:rPr>
          <w:rFonts w:ascii="Montserrat" w:eastAsia="Arial" w:hAnsi="Montserrat" w:cs="Arial"/>
          <w:sz w:val="20"/>
          <w:szCs w:val="20"/>
        </w:rPr>
        <w:t>finzas</w:t>
      </w:r>
      <w:proofErr w:type="spellEnd"/>
      <w:r w:rsidR="008C58AD" w:rsidRPr="00077F69">
        <w:rPr>
          <w:rFonts w:ascii="Montserrat" w:eastAsia="Arial" w:hAnsi="Montserrat" w:cs="Arial"/>
          <w:sz w:val="20"/>
          <w:szCs w:val="20"/>
        </w:rPr>
        <w:t xml:space="preserve"> </w:t>
      </w:r>
      <w:r w:rsidRPr="00077F69">
        <w:rPr>
          <w:rFonts w:ascii="Montserrat" w:eastAsia="Arial" w:hAnsi="Montserrat" w:cs="Arial"/>
          <w:sz w:val="20"/>
          <w:szCs w:val="20"/>
        </w:rPr>
        <w:t>con la anticipación debida. En caso de que el proveedor ya cuente con ella deberá exhibirla dentro del mismo plazo.</w:t>
      </w:r>
    </w:p>
    <w:p w14:paraId="6038CDD0" w14:textId="77777777" w:rsidR="00977D8B" w:rsidRPr="00077F69" w:rsidRDefault="00977D8B" w:rsidP="00977D8B">
      <w:pPr>
        <w:pStyle w:val="Cuerpo"/>
        <w:tabs>
          <w:tab w:val="left" w:pos="567"/>
        </w:tabs>
        <w:spacing w:after="0" w:line="240" w:lineRule="auto"/>
        <w:jc w:val="both"/>
        <w:rPr>
          <w:rFonts w:ascii="Montserrat" w:eastAsia="Arial" w:hAnsi="Montserrat" w:cs="Arial"/>
          <w:sz w:val="20"/>
          <w:szCs w:val="20"/>
        </w:rPr>
      </w:pPr>
    </w:p>
    <w:p w14:paraId="7E3C98C6" w14:textId="77777777" w:rsidR="00977D8B" w:rsidRPr="00077F69" w:rsidRDefault="00977D8B" w:rsidP="00977D8B">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2.</w:t>
      </w:r>
      <w:r w:rsidR="00E47A74" w:rsidRPr="00077F69">
        <w:rPr>
          <w:rFonts w:ascii="Montserrat" w:eastAsia="Times New Roman" w:hAnsi="Montserrat" w:cs="Arial"/>
          <w:b/>
          <w:noProof/>
          <w:sz w:val="20"/>
          <w:szCs w:val="20"/>
          <w:lang w:eastAsia="ar-SA"/>
        </w:rPr>
        <w:t>4</w:t>
      </w:r>
      <w:r w:rsidRPr="00077F69">
        <w:rPr>
          <w:rFonts w:ascii="Montserrat" w:eastAsia="Times New Roman" w:hAnsi="Montserrat" w:cs="Arial"/>
          <w:b/>
          <w:noProof/>
          <w:sz w:val="20"/>
          <w:szCs w:val="20"/>
          <w:lang w:eastAsia="ar-SA"/>
        </w:rPr>
        <w:t xml:space="preserve"> Plazo, lugar y condiciones para la prestación del servicio.</w:t>
      </w:r>
    </w:p>
    <w:p w14:paraId="1F9671FE" w14:textId="77777777" w:rsidR="00ED2D55" w:rsidRPr="00077F69" w:rsidRDefault="00ED2D55" w:rsidP="00ED2D55">
      <w:pPr>
        <w:pStyle w:val="Cuerpo"/>
        <w:tabs>
          <w:tab w:val="left" w:pos="567"/>
        </w:tabs>
        <w:spacing w:after="0" w:line="240" w:lineRule="auto"/>
        <w:jc w:val="both"/>
        <w:rPr>
          <w:rFonts w:ascii="Montserrat" w:eastAsia="Arial" w:hAnsi="Montserrat" w:cs="Arial"/>
          <w:b/>
          <w:sz w:val="20"/>
          <w:szCs w:val="20"/>
        </w:rPr>
      </w:pPr>
    </w:p>
    <w:p w14:paraId="637877BD" w14:textId="77777777" w:rsidR="00ED2D55" w:rsidRPr="00077F69" w:rsidRDefault="00ED2D55" w:rsidP="00ED2D55">
      <w:pPr>
        <w:pStyle w:val="Cuerpo"/>
        <w:tabs>
          <w:tab w:val="left" w:pos="567"/>
        </w:tabs>
        <w:spacing w:after="0" w:line="240" w:lineRule="auto"/>
        <w:jc w:val="both"/>
        <w:rPr>
          <w:rFonts w:ascii="Montserrat" w:eastAsia="Arial" w:hAnsi="Montserrat" w:cs="Arial"/>
          <w:b/>
          <w:sz w:val="20"/>
          <w:szCs w:val="20"/>
        </w:rPr>
      </w:pPr>
      <w:r w:rsidRPr="00077F69">
        <w:rPr>
          <w:rFonts w:ascii="Montserrat" w:eastAsia="Arial" w:hAnsi="Montserrat" w:cs="Arial"/>
          <w:b/>
          <w:sz w:val="20"/>
          <w:szCs w:val="20"/>
        </w:rPr>
        <w:t>Precio Máximo de Referencia</w:t>
      </w:r>
    </w:p>
    <w:p w14:paraId="75BDD990" w14:textId="77777777" w:rsidR="00B2586C" w:rsidRPr="00077F69" w:rsidRDefault="00B2586C" w:rsidP="00B2586C">
      <w:pPr>
        <w:tabs>
          <w:tab w:val="left" w:pos="567"/>
        </w:tabs>
        <w:spacing w:after="0" w:line="240" w:lineRule="auto"/>
        <w:rPr>
          <w:rFonts w:ascii="Montserrat" w:hAnsi="Montserrat" w:cs="Arial"/>
          <w:b/>
          <w:bCs/>
          <w:sz w:val="20"/>
          <w:szCs w:val="20"/>
        </w:rPr>
      </w:pPr>
    </w:p>
    <w:p w14:paraId="0F507069" w14:textId="64717225" w:rsidR="00AB5112" w:rsidRPr="00077F69" w:rsidRDefault="00E47A74" w:rsidP="00AB5112">
      <w:pPr>
        <w:jc w:val="both"/>
        <w:rPr>
          <w:rFonts w:ascii="Montserrat" w:eastAsia="Arial" w:hAnsi="Montserrat" w:cs="Arial"/>
          <w:sz w:val="20"/>
          <w:szCs w:val="20"/>
          <w:u w:color="000000"/>
          <w:lang w:eastAsia="es-MX"/>
        </w:rPr>
      </w:pPr>
      <w:r w:rsidRPr="00077F69">
        <w:rPr>
          <w:rFonts w:ascii="Montserrat" w:eastAsia="Arial" w:hAnsi="Montserrat" w:cs="Arial"/>
          <w:sz w:val="20"/>
          <w:szCs w:val="20"/>
          <w:u w:color="000000"/>
          <w:lang w:eastAsia="es-MX"/>
        </w:rPr>
        <w:lastRenderedPageBreak/>
        <w:t xml:space="preserve">El servicio de guardería deberá cotizarse ofertando un porcentaje de descuento sobre el precio máximo de referencia que es de </w:t>
      </w:r>
      <w:r w:rsidR="00AB5112" w:rsidRPr="00077F69">
        <w:rPr>
          <w:rFonts w:ascii="Montserrat" w:eastAsia="Arial" w:hAnsi="Montserrat" w:cs="Arial"/>
          <w:sz w:val="20"/>
          <w:szCs w:val="20"/>
          <w:u w:color="000000"/>
          <w:lang w:eastAsia="es-MX"/>
        </w:rPr>
        <w:t>$</w:t>
      </w:r>
      <w:r w:rsidR="00AB5112" w:rsidRPr="00077F69">
        <w:rPr>
          <w:rFonts w:ascii="Montserrat" w:eastAsia="Times New Roman" w:hAnsi="Montserrat" w:cs="Arial"/>
          <w:color w:val="000000"/>
          <w:sz w:val="20"/>
          <w:szCs w:val="20"/>
          <w:lang w:eastAsia="es-MX"/>
        </w:rPr>
        <w:t>4,308.92</w:t>
      </w:r>
      <w:r w:rsidR="00AB5112" w:rsidRPr="00077F69">
        <w:rPr>
          <w:rFonts w:ascii="Montserrat" w:eastAsia="Arial" w:hAnsi="Montserrat" w:cs="Arial"/>
          <w:sz w:val="20"/>
          <w:szCs w:val="20"/>
          <w:u w:color="000000"/>
          <w:lang w:eastAsia="es-MX"/>
        </w:rPr>
        <w:t xml:space="preserve"> (Cuatro mil trescientos ocho pesos 92/100 M.N.) </w:t>
      </w:r>
      <w:r w:rsidR="008105C3" w:rsidRPr="00077F69">
        <w:rPr>
          <w:rFonts w:ascii="Montserrat" w:eastAsia="Arial" w:hAnsi="Montserrat" w:cs="Arial"/>
          <w:sz w:val="20"/>
          <w:szCs w:val="20"/>
          <w:u w:color="000000"/>
          <w:lang w:eastAsia="es-MX"/>
        </w:rPr>
        <w:t>E</w:t>
      </w:r>
      <w:r w:rsidR="00AB5112" w:rsidRPr="00077F69">
        <w:rPr>
          <w:rFonts w:ascii="Montserrat" w:eastAsia="Arial" w:hAnsi="Montserrat" w:cs="Arial"/>
          <w:sz w:val="20"/>
          <w:szCs w:val="20"/>
          <w:u w:color="000000"/>
          <w:lang w:eastAsia="es-MX"/>
        </w:rPr>
        <w:t>l resultado corresponderá a la cuota unitaria mensual por niño ofertada sin IVA.</w:t>
      </w:r>
    </w:p>
    <w:p w14:paraId="28AAC754" w14:textId="77777777" w:rsidR="00E47A74" w:rsidRPr="00077F69" w:rsidRDefault="00E47A74" w:rsidP="00E47A74">
      <w:pPr>
        <w:jc w:val="both"/>
        <w:rPr>
          <w:rFonts w:ascii="Montserrat" w:eastAsia="Arial" w:hAnsi="Montserrat" w:cs="Arial"/>
          <w:color w:val="000000"/>
          <w:sz w:val="20"/>
          <w:szCs w:val="20"/>
          <w:u w:color="000000"/>
          <w:lang w:eastAsia="es-MX"/>
        </w:rPr>
      </w:pPr>
      <w:r w:rsidRPr="00077F69">
        <w:rPr>
          <w:rFonts w:ascii="Montserrat" w:eastAsia="Arial" w:hAnsi="Montserrat" w:cs="Arial"/>
          <w:color w:val="000000"/>
          <w:sz w:val="20"/>
          <w:szCs w:val="20"/>
          <w:u w:color="000000"/>
          <w:lang w:eastAsia="es-MX"/>
        </w:rPr>
        <w:t>El porcentaje de descuento que se oferte deberá contener máximo dos decimales, no podrá ser negativo, ni con valor al 0%.</w:t>
      </w:r>
    </w:p>
    <w:p w14:paraId="3AADA7B9" w14:textId="77777777" w:rsidR="00E47A74" w:rsidRPr="00077F69" w:rsidRDefault="00E47A74" w:rsidP="00E47A74">
      <w:pPr>
        <w:jc w:val="both"/>
        <w:rPr>
          <w:rFonts w:ascii="Montserrat" w:eastAsia="Cambria" w:hAnsi="Montserrat" w:cs="Arial"/>
          <w:sz w:val="20"/>
          <w:szCs w:val="20"/>
        </w:rPr>
      </w:pPr>
      <w:r w:rsidRPr="00077F69">
        <w:rPr>
          <w:rFonts w:ascii="Montserrat" w:eastAsia="Cambria" w:hAnsi="Montserrat" w:cs="Arial"/>
          <w:sz w:val="20"/>
          <w:szCs w:val="20"/>
        </w:rPr>
        <w:t>El porcentaje de descuento máximo ofertado debe establecerse entre 0.01% hasta un máximo del 25% para que la propuesta sea considerada viable.</w:t>
      </w:r>
    </w:p>
    <w:p w14:paraId="3308459D" w14:textId="77777777" w:rsidR="00B2586C" w:rsidRPr="00077F69" w:rsidRDefault="00B2586C" w:rsidP="00914742">
      <w:pPr>
        <w:pStyle w:val="Cuerpo"/>
        <w:tabs>
          <w:tab w:val="left" w:pos="567"/>
        </w:tabs>
        <w:spacing w:after="0" w:line="240" w:lineRule="auto"/>
        <w:jc w:val="both"/>
        <w:rPr>
          <w:rFonts w:ascii="Montserrat" w:eastAsia="Arial" w:hAnsi="Montserrat" w:cs="Arial"/>
          <w:b/>
          <w:sz w:val="20"/>
          <w:szCs w:val="20"/>
        </w:rPr>
      </w:pPr>
      <w:r w:rsidRPr="00077F69">
        <w:rPr>
          <w:rFonts w:ascii="Montserrat" w:eastAsia="Arial" w:hAnsi="Montserrat" w:cs="Arial"/>
          <w:b/>
          <w:sz w:val="20"/>
          <w:szCs w:val="20"/>
        </w:rPr>
        <w:t>Plazo.</w:t>
      </w:r>
    </w:p>
    <w:p w14:paraId="5F6376F8" w14:textId="77777777" w:rsidR="00B2586C" w:rsidRPr="00077F69" w:rsidRDefault="00B2586C" w:rsidP="00977D8B">
      <w:pPr>
        <w:tabs>
          <w:tab w:val="left" w:pos="851"/>
        </w:tabs>
        <w:suppressAutoHyphens/>
        <w:spacing w:after="0" w:line="240" w:lineRule="auto"/>
        <w:jc w:val="both"/>
        <w:rPr>
          <w:rFonts w:ascii="Montserrat" w:eastAsia="Arial" w:hAnsi="Montserrat" w:cs="Arial"/>
          <w:sz w:val="20"/>
          <w:szCs w:val="20"/>
        </w:rPr>
      </w:pPr>
    </w:p>
    <w:p w14:paraId="05D7E742" w14:textId="77777777" w:rsidR="00977D8B" w:rsidRPr="00077F69" w:rsidRDefault="00977D8B" w:rsidP="00977D8B">
      <w:pPr>
        <w:tabs>
          <w:tab w:val="left" w:pos="851"/>
        </w:tabs>
        <w:suppressAutoHyphens/>
        <w:spacing w:after="0" w:line="240" w:lineRule="auto"/>
        <w:jc w:val="both"/>
        <w:rPr>
          <w:rFonts w:ascii="Montserrat" w:eastAsia="Arial" w:hAnsi="Montserrat" w:cs="Arial"/>
          <w:sz w:val="20"/>
          <w:szCs w:val="20"/>
        </w:rPr>
      </w:pPr>
      <w:r w:rsidRPr="00077F69">
        <w:rPr>
          <w:rFonts w:ascii="Montserrat" w:eastAsia="Arial" w:hAnsi="Montserrat" w:cs="Arial"/>
          <w:sz w:val="20"/>
          <w:szCs w:val="20"/>
        </w:rPr>
        <w:t>El inicio de operaciones del servicio de guardería deberá ser a partir del 03 de enero de 2022 y hasta el 31 de diciembre de 2026</w:t>
      </w:r>
    </w:p>
    <w:p w14:paraId="46CF7650" w14:textId="77777777" w:rsidR="00B2586C" w:rsidRPr="00077F69" w:rsidRDefault="00B2586C" w:rsidP="003A5EEE">
      <w:pPr>
        <w:tabs>
          <w:tab w:val="num" w:pos="851"/>
        </w:tabs>
        <w:spacing w:after="0" w:line="240" w:lineRule="auto"/>
        <w:rPr>
          <w:rFonts w:ascii="Montserrat" w:eastAsia="Arial" w:hAnsi="Montserrat" w:cs="Arial"/>
          <w:sz w:val="20"/>
          <w:szCs w:val="20"/>
        </w:rPr>
      </w:pPr>
    </w:p>
    <w:p w14:paraId="1FFAC2C4" w14:textId="77777777" w:rsidR="003A5EEE" w:rsidRPr="00077F69" w:rsidRDefault="003A5EEE" w:rsidP="003A5EEE">
      <w:pPr>
        <w:tabs>
          <w:tab w:val="num" w:pos="851"/>
        </w:tabs>
        <w:spacing w:after="0" w:line="240" w:lineRule="auto"/>
        <w:rPr>
          <w:rFonts w:ascii="Montserrat" w:eastAsia="Arial" w:hAnsi="Montserrat" w:cs="Arial"/>
          <w:b/>
          <w:sz w:val="20"/>
          <w:szCs w:val="20"/>
        </w:rPr>
      </w:pPr>
      <w:r w:rsidRPr="00077F69">
        <w:rPr>
          <w:rFonts w:ascii="Montserrat" w:eastAsia="Arial" w:hAnsi="Montserrat" w:cs="Arial"/>
          <w:b/>
          <w:sz w:val="20"/>
          <w:szCs w:val="20"/>
        </w:rPr>
        <w:t>Vigencia.</w:t>
      </w:r>
    </w:p>
    <w:p w14:paraId="720E9BA9" w14:textId="77777777" w:rsidR="003A5EEE" w:rsidRPr="00077F69" w:rsidRDefault="003A5EEE" w:rsidP="003A5EEE">
      <w:pPr>
        <w:tabs>
          <w:tab w:val="num" w:pos="851"/>
        </w:tabs>
        <w:spacing w:after="0" w:line="240" w:lineRule="auto"/>
        <w:rPr>
          <w:rFonts w:ascii="Montserrat" w:eastAsia="Arial" w:hAnsi="Montserrat" w:cs="Arial"/>
          <w:sz w:val="20"/>
          <w:szCs w:val="20"/>
        </w:rPr>
      </w:pPr>
      <w:r w:rsidRPr="00077F69">
        <w:rPr>
          <w:rFonts w:ascii="Montserrat" w:eastAsia="Arial" w:hAnsi="Montserrat" w:cs="Arial"/>
          <w:sz w:val="20"/>
          <w:szCs w:val="20"/>
        </w:rPr>
        <w:t xml:space="preserve">A partir del 01 de enero de 2022 y hasta el 31 de diciembre de 2026. </w:t>
      </w:r>
    </w:p>
    <w:p w14:paraId="3576A705" w14:textId="77777777" w:rsidR="00186694" w:rsidRPr="00077F69" w:rsidRDefault="00186694" w:rsidP="00685312">
      <w:pPr>
        <w:spacing w:after="0" w:line="240" w:lineRule="auto"/>
        <w:jc w:val="both"/>
        <w:rPr>
          <w:rFonts w:ascii="Montserrat" w:eastAsia="Times New Roman" w:hAnsi="Montserrat" w:cs="Arial"/>
          <w:noProof/>
          <w:sz w:val="20"/>
          <w:szCs w:val="20"/>
          <w:lang w:val="es-ES_tradnl" w:eastAsia="ar-SA"/>
        </w:rPr>
      </w:pPr>
    </w:p>
    <w:p w14:paraId="23F231C7" w14:textId="77777777" w:rsidR="00E47A74" w:rsidRPr="00077F69" w:rsidRDefault="00E47A74" w:rsidP="00E47A74">
      <w:pPr>
        <w:jc w:val="both"/>
        <w:rPr>
          <w:rFonts w:ascii="Montserrat" w:eastAsia="Calibri" w:hAnsi="Montserrat" w:cs="Arial"/>
          <w:b/>
          <w:sz w:val="20"/>
          <w:szCs w:val="20"/>
          <w:lang w:val="es-ES" w:eastAsia="es-ES"/>
        </w:rPr>
      </w:pPr>
      <w:r w:rsidRPr="00077F69">
        <w:rPr>
          <w:rFonts w:ascii="Montserrat" w:eastAsia="Calibri" w:hAnsi="Montserrat" w:cs="Arial"/>
          <w:b/>
          <w:sz w:val="20"/>
          <w:szCs w:val="20"/>
          <w:lang w:val="es-ES" w:eastAsia="es-ES"/>
        </w:rPr>
        <w:t>Horario del servicio.</w:t>
      </w:r>
    </w:p>
    <w:p w14:paraId="1D6C534C" w14:textId="77777777" w:rsidR="00E47A74" w:rsidRPr="00077F69" w:rsidRDefault="00E47A74" w:rsidP="00E47A74">
      <w:pPr>
        <w:spacing w:after="0"/>
        <w:jc w:val="both"/>
        <w:rPr>
          <w:rFonts w:ascii="Montserrat" w:eastAsia="Calibri" w:hAnsi="Montserrat" w:cs="Arial"/>
          <w:sz w:val="20"/>
          <w:szCs w:val="20"/>
          <w:lang w:val="es-ES" w:eastAsia="es-ES"/>
        </w:rPr>
      </w:pPr>
      <w:r w:rsidRPr="00077F69">
        <w:rPr>
          <w:rFonts w:ascii="Montserrat" w:eastAsia="Calibri" w:hAnsi="Montserrat" w:cs="Arial"/>
          <w:sz w:val="20"/>
          <w:szCs w:val="20"/>
          <w:lang w:val="es-ES" w:eastAsia="es-ES"/>
        </w:rPr>
        <w:t xml:space="preserve">El servicio </w:t>
      </w:r>
      <w:r w:rsidRPr="00077F69">
        <w:rPr>
          <w:rFonts w:ascii="Montserrat" w:eastAsia="Calibri" w:hAnsi="Montserrat" w:cs="Arial"/>
          <w:bCs/>
          <w:sz w:val="20"/>
          <w:szCs w:val="20"/>
          <w:lang w:val="es-ES" w:eastAsia="es-ES"/>
        </w:rPr>
        <w:t xml:space="preserve">de guardería </w:t>
      </w:r>
      <w:r w:rsidRPr="00077F69">
        <w:rPr>
          <w:rFonts w:ascii="Montserrat" w:eastAsia="Calibri" w:hAnsi="Montserrat" w:cs="Arial"/>
          <w:sz w:val="20"/>
          <w:szCs w:val="20"/>
          <w:lang w:val="es-ES" w:eastAsia="es-ES"/>
        </w:rPr>
        <w:t>se proporciona</w:t>
      </w:r>
      <w:r w:rsidRPr="00077F69">
        <w:rPr>
          <w:rFonts w:ascii="Montserrat" w:eastAsia="Calibri" w:hAnsi="Montserrat" w:cs="Arial"/>
          <w:b/>
          <w:bCs/>
          <w:sz w:val="20"/>
          <w:szCs w:val="20"/>
          <w:lang w:val="es-ES" w:eastAsia="es-ES"/>
        </w:rPr>
        <w:t xml:space="preserve"> </w:t>
      </w:r>
      <w:r w:rsidRPr="00077F69">
        <w:rPr>
          <w:rFonts w:ascii="Montserrat" w:eastAsia="Calibri" w:hAnsi="Montserrat" w:cs="Arial"/>
          <w:sz w:val="20"/>
          <w:szCs w:val="20"/>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077F69">
        <w:rPr>
          <w:rFonts w:ascii="Montserrat" w:eastAsia="Calibri" w:hAnsi="Montserrat" w:cs="Arial"/>
          <w:b/>
          <w:bCs/>
          <w:sz w:val="20"/>
          <w:szCs w:val="20"/>
          <w:lang w:val="es-ES" w:eastAsia="es-ES"/>
        </w:rPr>
        <w:t>9 (Nueve) horas diarias tratándose del esquema Vecinal Comunitario Único y 10 (Diez) horas diarias en el esquema de Guardería Integradora, en ambas áreas (general y de apoyo terapéutico)</w:t>
      </w:r>
      <w:r w:rsidRPr="00077F69">
        <w:rPr>
          <w:rFonts w:ascii="Montserrat" w:eastAsia="Calibri" w:hAnsi="Montserrat" w:cs="Arial"/>
          <w:sz w:val="20"/>
          <w:szCs w:val="20"/>
          <w:lang w:val="es-ES" w:eastAsia="es-ES"/>
        </w:rPr>
        <w:t>, a fin de cubrir las necesidades del mayor número de asegurados con derecho al servicio, estableciendo en el contrato correspondiente la hora de apertura y cierre de la guardería.</w:t>
      </w:r>
    </w:p>
    <w:p w14:paraId="5FC44055" w14:textId="77777777" w:rsidR="00E47A74" w:rsidRPr="00077F69" w:rsidRDefault="00E47A74" w:rsidP="00E47A74">
      <w:pPr>
        <w:spacing w:after="0"/>
        <w:jc w:val="both"/>
        <w:rPr>
          <w:rFonts w:ascii="Montserrat" w:eastAsia="Calibri" w:hAnsi="Montserrat" w:cs="Arial"/>
          <w:b/>
          <w:sz w:val="20"/>
          <w:szCs w:val="20"/>
          <w:lang w:eastAsia="es-ES"/>
        </w:rPr>
      </w:pPr>
      <w:r w:rsidRPr="00077F69">
        <w:rPr>
          <w:rFonts w:ascii="Montserrat" w:eastAsia="Calibri" w:hAnsi="Montserrat" w:cs="Arial"/>
          <w:b/>
          <w:sz w:val="20"/>
          <w:szCs w:val="20"/>
          <w:lang w:eastAsia="es-ES"/>
        </w:rPr>
        <w:t>Inmueble.</w:t>
      </w:r>
    </w:p>
    <w:p w14:paraId="06E4DFCA" w14:textId="77777777" w:rsidR="00E47A74" w:rsidRPr="00077F69" w:rsidRDefault="00E47A74" w:rsidP="00E47A74">
      <w:pPr>
        <w:spacing w:after="0"/>
        <w:jc w:val="both"/>
        <w:rPr>
          <w:rFonts w:ascii="Montserrat" w:eastAsia="Calibri" w:hAnsi="Montserrat" w:cs="Arial"/>
          <w:b/>
          <w:sz w:val="20"/>
          <w:szCs w:val="20"/>
          <w:lang w:eastAsia="es-ES"/>
        </w:rPr>
      </w:pPr>
    </w:p>
    <w:p w14:paraId="1569F2DF" w14:textId="77777777" w:rsidR="00E47A74" w:rsidRPr="00077F69" w:rsidRDefault="00E47A74" w:rsidP="00E47A74">
      <w:pPr>
        <w:spacing w:after="0"/>
        <w:jc w:val="both"/>
        <w:rPr>
          <w:rFonts w:ascii="Montserrat" w:eastAsia="Calibri" w:hAnsi="Montserrat" w:cs="Arial"/>
          <w:bCs/>
          <w:sz w:val="20"/>
          <w:szCs w:val="20"/>
          <w:lang w:val="es-ES" w:eastAsia="es-ES"/>
        </w:rPr>
      </w:pPr>
      <w:r w:rsidRPr="00077F69">
        <w:rPr>
          <w:rFonts w:ascii="Montserrat" w:eastAsia="Calibri" w:hAnsi="Montserrat" w:cs="Arial"/>
          <w:bCs/>
          <w:sz w:val="20"/>
          <w:szCs w:val="20"/>
          <w:lang w:val="es-ES" w:eastAsia="es-ES"/>
        </w:rPr>
        <w:t xml:space="preserve">El inmueble en el que se preste el servicio deberá cumplir con los </w:t>
      </w:r>
      <w:r w:rsidRPr="00077F69">
        <w:rPr>
          <w:rFonts w:ascii="Montserrat" w:eastAsia="Calibri" w:hAnsi="Montserrat" w:cs="Arial"/>
          <w:b/>
          <w:bCs/>
          <w:sz w:val="20"/>
          <w:szCs w:val="20"/>
          <w:lang w:eastAsia="es-ES"/>
        </w:rPr>
        <w:t>Requisitos de diseño arquitectónico para proyectos de guarderías de prestación indirecta del Instituto Mexicano del Seguro Social</w:t>
      </w:r>
      <w:r w:rsidRPr="00077F69">
        <w:rPr>
          <w:rFonts w:ascii="Montserrat" w:eastAsia="Calibri" w:hAnsi="Montserrat" w:cs="Arial"/>
          <w:bCs/>
          <w:sz w:val="20"/>
          <w:szCs w:val="20"/>
          <w:lang w:val="es-ES" w:eastAsia="es-ES"/>
        </w:rPr>
        <w:t xml:space="preserve">, </w:t>
      </w:r>
      <w:r w:rsidRPr="00077F69">
        <w:rPr>
          <w:rFonts w:ascii="Montserrat" w:eastAsia="Calibri" w:hAnsi="Montserrat" w:cs="Arial"/>
          <w:b/>
          <w:bCs/>
          <w:sz w:val="20"/>
          <w:szCs w:val="20"/>
          <w:lang w:val="es-ES" w:eastAsia="es-ES"/>
        </w:rPr>
        <w:t>Apéndice 6 (Seis)</w:t>
      </w:r>
      <w:r w:rsidRPr="00077F69">
        <w:rPr>
          <w:rFonts w:ascii="Montserrat" w:eastAsia="Calibri" w:hAnsi="Montserrat" w:cs="Arial"/>
          <w:bCs/>
          <w:sz w:val="20"/>
          <w:szCs w:val="20"/>
          <w:lang w:val="es-ES" w:eastAsia="es-ES"/>
        </w:rPr>
        <w:t xml:space="preserve">, considerando </w:t>
      </w:r>
      <w:r w:rsidRPr="00077F69">
        <w:rPr>
          <w:rFonts w:ascii="Montserrat" w:eastAsia="Calibri" w:hAnsi="Montserrat" w:cs="Arial"/>
          <w:sz w:val="20"/>
          <w:szCs w:val="20"/>
          <w:lang w:val="es-ES" w:eastAsia="es-ES"/>
        </w:rPr>
        <w:t>todos los locales e indicadores de espacio para cada uno de ellos.</w:t>
      </w:r>
      <w:r w:rsidRPr="00077F69">
        <w:rPr>
          <w:rFonts w:ascii="Montserrat" w:eastAsia="Calibri" w:hAnsi="Montserrat" w:cs="Arial"/>
          <w:bCs/>
          <w:sz w:val="20"/>
          <w:szCs w:val="20"/>
          <w:lang w:val="es-ES" w:eastAsia="es-ES"/>
        </w:rPr>
        <w:t xml:space="preserve"> En las zonas y con la capacidad instalada que se establece en el </w:t>
      </w:r>
      <w:r w:rsidRPr="00077F69">
        <w:rPr>
          <w:rFonts w:ascii="Montserrat" w:eastAsia="Calibri" w:hAnsi="Montserrat" w:cs="Arial"/>
          <w:b/>
          <w:bCs/>
          <w:sz w:val="20"/>
          <w:szCs w:val="20"/>
          <w:lang w:val="es-ES" w:eastAsia="es-ES"/>
        </w:rPr>
        <w:t>Listado de Partidas</w:t>
      </w:r>
      <w:r w:rsidRPr="00077F69">
        <w:rPr>
          <w:rFonts w:ascii="Montserrat" w:eastAsia="Calibri" w:hAnsi="Montserrat" w:cs="Arial"/>
          <w:bCs/>
          <w:sz w:val="20"/>
          <w:szCs w:val="20"/>
          <w:lang w:val="es-ES" w:eastAsia="es-ES"/>
        </w:rPr>
        <w:t>,</w:t>
      </w:r>
      <w:r w:rsidRPr="00077F69">
        <w:rPr>
          <w:rFonts w:ascii="Montserrat" w:eastAsia="Calibri" w:hAnsi="Montserrat" w:cs="Arial"/>
          <w:b/>
          <w:bCs/>
          <w:sz w:val="20"/>
          <w:szCs w:val="20"/>
          <w:lang w:val="es-ES" w:eastAsia="es-ES"/>
        </w:rPr>
        <w:t xml:space="preserve"> Apéndice 18 (Dieciocho)</w:t>
      </w:r>
      <w:r w:rsidRPr="00077F69">
        <w:rPr>
          <w:rFonts w:ascii="Montserrat" w:eastAsia="Calibri" w:hAnsi="Montserrat" w:cs="Arial"/>
          <w:bCs/>
          <w:sz w:val="20"/>
          <w:szCs w:val="20"/>
          <w:lang w:val="es-ES" w:eastAsia="es-ES"/>
        </w:rPr>
        <w:t>.</w:t>
      </w:r>
    </w:p>
    <w:p w14:paraId="1C97081E" w14:textId="77777777" w:rsidR="005F7202" w:rsidRPr="00077F69" w:rsidRDefault="005F7202" w:rsidP="00E47A74">
      <w:pPr>
        <w:spacing w:after="0"/>
        <w:jc w:val="both"/>
        <w:rPr>
          <w:rFonts w:ascii="Montserrat" w:eastAsia="Calibri" w:hAnsi="Montserrat" w:cs="Arial"/>
          <w:sz w:val="20"/>
          <w:szCs w:val="20"/>
          <w:lang w:val="es-ES" w:eastAsia="es-ES"/>
        </w:rPr>
      </w:pPr>
    </w:p>
    <w:p w14:paraId="691F15BA" w14:textId="77777777" w:rsidR="00E47A74" w:rsidRPr="00077F69" w:rsidRDefault="00E47A74" w:rsidP="00E47A74">
      <w:pPr>
        <w:spacing w:after="0"/>
        <w:jc w:val="both"/>
        <w:rPr>
          <w:rFonts w:ascii="Montserrat" w:eastAsia="Calibri" w:hAnsi="Montserrat" w:cs="Arial"/>
          <w:sz w:val="20"/>
          <w:szCs w:val="20"/>
          <w:lang w:val="es-ES" w:eastAsia="es-ES"/>
        </w:rPr>
      </w:pPr>
      <w:r w:rsidRPr="00077F69">
        <w:rPr>
          <w:rFonts w:ascii="Montserrat" w:eastAsia="Calibri" w:hAnsi="Montserrat" w:cs="Arial"/>
          <w:sz w:val="20"/>
          <w:szCs w:val="20"/>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68916E90" w14:textId="77777777" w:rsidR="00E47A74" w:rsidRPr="00077F69" w:rsidRDefault="00E47A74" w:rsidP="00E47A74">
      <w:pPr>
        <w:spacing w:after="0"/>
        <w:jc w:val="both"/>
        <w:rPr>
          <w:rFonts w:ascii="Montserrat" w:eastAsia="Calibri" w:hAnsi="Montserrat" w:cs="Arial"/>
          <w:bCs/>
          <w:sz w:val="20"/>
          <w:szCs w:val="20"/>
          <w:lang w:val="es-ES" w:eastAsia="es-ES"/>
        </w:rPr>
      </w:pPr>
    </w:p>
    <w:p w14:paraId="2E4B7D07" w14:textId="77777777" w:rsidR="00E47A74" w:rsidRPr="00077F69" w:rsidRDefault="00E47A74" w:rsidP="00E47A74">
      <w:pPr>
        <w:spacing w:after="0"/>
        <w:jc w:val="both"/>
        <w:rPr>
          <w:rFonts w:ascii="Montserrat" w:eastAsia="Calibri" w:hAnsi="Montserrat" w:cs="Arial"/>
          <w:bCs/>
          <w:sz w:val="20"/>
          <w:szCs w:val="20"/>
          <w:lang w:val="es-ES" w:eastAsia="es-ES"/>
        </w:rPr>
      </w:pPr>
      <w:r w:rsidRPr="00077F69">
        <w:rPr>
          <w:rFonts w:ascii="Montserrat" w:eastAsia="Calibri" w:hAnsi="Montserrat" w:cs="Arial"/>
          <w:bCs/>
          <w:sz w:val="20"/>
          <w:szCs w:val="20"/>
          <w:lang w:val="es-ES" w:eastAsia="es-ES"/>
        </w:rPr>
        <w:t xml:space="preserve">En caso de que el inmueble propuesto por el proveedor se ubique fuera de los códigos postales señalados para cada una de las partidas conforme al </w:t>
      </w:r>
      <w:r w:rsidRPr="00077F69">
        <w:rPr>
          <w:rFonts w:ascii="Montserrat" w:eastAsia="Calibri" w:hAnsi="Montserrat" w:cs="Arial"/>
          <w:b/>
          <w:bCs/>
          <w:sz w:val="20"/>
          <w:szCs w:val="20"/>
          <w:lang w:val="es-ES" w:eastAsia="es-ES"/>
        </w:rPr>
        <w:t>Listado de Partidas</w:t>
      </w:r>
      <w:r w:rsidRPr="00077F69">
        <w:rPr>
          <w:rFonts w:ascii="Montserrat" w:eastAsia="Calibri" w:hAnsi="Montserrat" w:cs="Arial"/>
          <w:bCs/>
          <w:sz w:val="20"/>
          <w:szCs w:val="20"/>
          <w:lang w:val="es-ES" w:eastAsia="es-ES"/>
        </w:rPr>
        <w:t>,</w:t>
      </w:r>
      <w:r w:rsidRPr="00077F69">
        <w:rPr>
          <w:rFonts w:ascii="Montserrat" w:eastAsia="Calibri" w:hAnsi="Montserrat" w:cs="Arial"/>
          <w:b/>
          <w:bCs/>
          <w:sz w:val="20"/>
          <w:szCs w:val="20"/>
          <w:lang w:val="es-ES" w:eastAsia="es-ES"/>
        </w:rPr>
        <w:t xml:space="preserve"> Apéndice 18 (Dieciocho)</w:t>
      </w:r>
      <w:r w:rsidRPr="00077F69">
        <w:rPr>
          <w:rFonts w:ascii="Montserrat" w:eastAsia="Calibri" w:hAnsi="Montserrat" w:cs="Arial"/>
          <w:bCs/>
          <w:sz w:val="20"/>
          <w:szCs w:val="20"/>
          <w:lang w:val="es-ES" w:eastAsia="es-ES"/>
        </w:rPr>
        <w:t>, no se formalizará el contrato. Lo anterior, en virtud de que el citado Apéndice señala las ubicaciones en donde el Instituto requiere el servicio de guardería.</w:t>
      </w:r>
    </w:p>
    <w:p w14:paraId="210852E8" w14:textId="77777777" w:rsidR="00E47A74" w:rsidRPr="00077F69" w:rsidRDefault="00E47A74" w:rsidP="00E47A74">
      <w:pPr>
        <w:spacing w:after="0"/>
        <w:jc w:val="both"/>
        <w:rPr>
          <w:rFonts w:ascii="Montserrat" w:eastAsia="Calibri" w:hAnsi="Montserrat" w:cs="Arial"/>
          <w:b/>
          <w:sz w:val="20"/>
          <w:szCs w:val="20"/>
          <w:lang w:val="es-ES" w:eastAsia="es-ES"/>
        </w:rPr>
      </w:pPr>
    </w:p>
    <w:p w14:paraId="57614E32" w14:textId="77777777" w:rsidR="00E47A74" w:rsidRPr="00077F69" w:rsidRDefault="00E47A74" w:rsidP="00E47A74">
      <w:pPr>
        <w:spacing w:after="0"/>
        <w:jc w:val="both"/>
        <w:rPr>
          <w:rFonts w:ascii="Montserrat" w:eastAsia="Calibri" w:hAnsi="Montserrat" w:cs="Arial"/>
          <w:sz w:val="20"/>
          <w:szCs w:val="20"/>
          <w:lang w:val="es-ES" w:eastAsia="es-ES"/>
        </w:rPr>
      </w:pPr>
      <w:r w:rsidRPr="00077F69">
        <w:rPr>
          <w:rFonts w:ascii="Montserrat" w:eastAsia="Calibri" w:hAnsi="Montserrat" w:cs="Arial"/>
          <w:sz w:val="20"/>
          <w:szCs w:val="20"/>
          <w:lang w:eastAsia="es-ES"/>
        </w:rPr>
        <w:lastRenderedPageBreak/>
        <w:t xml:space="preserve">El proveedor cumplirá con los requerimientos en materia de seguridad y protección civil establecidos en los artículos 41 al 49 de la Ley General </w:t>
      </w:r>
      <w:r w:rsidRPr="00077F69">
        <w:rPr>
          <w:rFonts w:ascii="Montserrat" w:eastAsia="Calibri" w:hAnsi="Montserrat" w:cs="Arial"/>
          <w:sz w:val="20"/>
          <w:szCs w:val="20"/>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077F69">
        <w:rPr>
          <w:rFonts w:ascii="Montserrat" w:eastAsia="Calibri" w:hAnsi="Montserrat" w:cs="Arial"/>
          <w:b/>
          <w:sz w:val="20"/>
          <w:szCs w:val="20"/>
          <w:lang w:val="es-ES" w:eastAsia="es-ES"/>
        </w:rPr>
        <w:t xml:space="preserve"> </w:t>
      </w:r>
      <w:r w:rsidRPr="00077F69">
        <w:rPr>
          <w:rFonts w:ascii="Montserrat" w:eastAsia="Calibri" w:hAnsi="Montserrat" w:cs="Arial"/>
          <w:sz w:val="20"/>
          <w:szCs w:val="20"/>
          <w:lang w:val="es-ES" w:eastAsia="es-ES"/>
        </w:rPr>
        <w:t xml:space="preserve">así como en los </w:t>
      </w:r>
      <w:r w:rsidRPr="00077F69">
        <w:rPr>
          <w:rFonts w:ascii="Montserrat" w:eastAsia="Calibri" w:hAnsi="Montserrat" w:cs="Arial"/>
          <w:b/>
          <w:sz w:val="20"/>
          <w:szCs w:val="20"/>
          <w:lang w:val="es-ES" w:eastAsia="es-ES"/>
        </w:rPr>
        <w:t>Estándares de Seguridad en Guarderías del IMSS,</w:t>
      </w:r>
      <w:r w:rsidRPr="00077F69">
        <w:rPr>
          <w:rFonts w:ascii="Montserrat" w:eastAsia="Calibri" w:hAnsi="Montserrat" w:cs="Arial"/>
          <w:sz w:val="20"/>
          <w:szCs w:val="20"/>
          <w:lang w:val="es-ES" w:eastAsia="es-ES"/>
        </w:rPr>
        <w:t xml:space="preserve"> </w:t>
      </w:r>
      <w:r w:rsidRPr="00077F69">
        <w:rPr>
          <w:rFonts w:ascii="Montserrat" w:eastAsia="Calibri" w:hAnsi="Montserrat" w:cs="Arial"/>
          <w:b/>
          <w:sz w:val="20"/>
          <w:szCs w:val="20"/>
          <w:lang w:val="es-ES" w:eastAsia="es-ES"/>
        </w:rPr>
        <w:t xml:space="preserve">Apéndice 5 (Cinco), </w:t>
      </w:r>
      <w:r w:rsidRPr="00077F69">
        <w:rPr>
          <w:rFonts w:ascii="Montserrat" w:eastAsia="Calibri" w:hAnsi="Montserrat" w:cs="Arial"/>
          <w:sz w:val="20"/>
          <w:szCs w:val="20"/>
          <w:lang w:val="es-ES" w:eastAsia="es-ES"/>
        </w:rPr>
        <w:t>sin menoscabo de atender la normatividad relacionada con el servicio que se proporciona y las disposiciones locales aplicables en la materia.</w:t>
      </w:r>
    </w:p>
    <w:p w14:paraId="4B01ABAE" w14:textId="77777777" w:rsidR="00E47A74" w:rsidRPr="00077F69" w:rsidRDefault="00E47A74" w:rsidP="00E47A74">
      <w:pPr>
        <w:spacing w:after="0"/>
        <w:jc w:val="both"/>
        <w:rPr>
          <w:rFonts w:ascii="Montserrat" w:eastAsia="Calibri" w:hAnsi="Montserrat" w:cs="Arial"/>
          <w:b/>
          <w:sz w:val="20"/>
          <w:szCs w:val="20"/>
          <w:lang w:val="es-ES" w:eastAsia="es-ES"/>
        </w:rPr>
      </w:pPr>
    </w:p>
    <w:p w14:paraId="1A24120C" w14:textId="77777777" w:rsidR="00E47A74" w:rsidRPr="00077F69" w:rsidRDefault="00E47A74" w:rsidP="00E47A74">
      <w:pPr>
        <w:tabs>
          <w:tab w:val="left" w:pos="567"/>
          <w:tab w:val="left" w:pos="3066"/>
        </w:tabs>
        <w:spacing w:after="0"/>
        <w:jc w:val="both"/>
        <w:rPr>
          <w:rFonts w:ascii="Montserrat" w:eastAsia="Arial" w:hAnsi="Montserrat" w:cs="Arial"/>
          <w:sz w:val="20"/>
          <w:szCs w:val="20"/>
          <w:bdr w:val="none" w:sz="0" w:space="0" w:color="auto" w:frame="1"/>
        </w:rPr>
      </w:pPr>
      <w:r w:rsidRPr="00077F69">
        <w:rPr>
          <w:rFonts w:ascii="Montserrat" w:hAnsi="Montserrat" w:cs="Arial"/>
          <w:sz w:val="20"/>
          <w:szCs w:val="20"/>
        </w:rPr>
        <w:t xml:space="preserve">Para que la guardería pueda iniciar operaciones deberá contar con todos los servicios señalados en la </w:t>
      </w:r>
      <w:r w:rsidRPr="00077F69">
        <w:rPr>
          <w:rFonts w:ascii="Montserrat" w:hAnsi="Montserrat" w:cs="Arial"/>
          <w:b/>
          <w:sz w:val="20"/>
          <w:szCs w:val="20"/>
        </w:rPr>
        <w:t>Cédula de Verificación para el Inicio de Operaciones, Apéndice 19 (Diecinueve)</w:t>
      </w:r>
      <w:r w:rsidRPr="00077F69">
        <w:rPr>
          <w:rFonts w:ascii="Montserrat" w:hAnsi="Montserrat" w:cs="Arial"/>
          <w:sz w:val="20"/>
          <w:szCs w:val="20"/>
        </w:rPr>
        <w:t>.</w:t>
      </w:r>
      <w:r w:rsidRPr="00077F69">
        <w:rPr>
          <w:rFonts w:ascii="Montserrat" w:eastAsia="Arial Unicode MS" w:hAnsi="Montserrat" w:cs="Arial"/>
          <w:color w:val="000000"/>
          <w:sz w:val="20"/>
          <w:szCs w:val="20"/>
          <w:bdr w:val="none" w:sz="0" w:space="0" w:color="auto" w:frame="1"/>
        </w:rPr>
        <w:t xml:space="preserve"> Adicionalmente, </w:t>
      </w:r>
      <w:r w:rsidRPr="00077F69">
        <w:rPr>
          <w:rFonts w:ascii="Montserrat" w:eastAsia="Arial Unicode MS" w:hAnsi="Montserrat" w:cs="Arial"/>
          <w:sz w:val="20"/>
          <w:szCs w:val="20"/>
          <w:bdr w:val="none" w:sz="0" w:space="0" w:color="auto" w:frame="1"/>
        </w:rPr>
        <w:t>deberá contar en las instalaciones de la guardería con los siguientes documentos, en impreso y medio magnético:</w:t>
      </w:r>
    </w:p>
    <w:p w14:paraId="74D5160C" w14:textId="77777777" w:rsidR="00E47A74" w:rsidRPr="00077F69" w:rsidRDefault="00E47A74" w:rsidP="00E47A74">
      <w:pPr>
        <w:tabs>
          <w:tab w:val="left" w:pos="567"/>
        </w:tabs>
        <w:suppressAutoHyphens/>
        <w:spacing w:after="0"/>
        <w:jc w:val="both"/>
        <w:rPr>
          <w:rFonts w:ascii="Montserrat" w:eastAsia="Arial" w:hAnsi="Montserrat" w:cs="Arial"/>
          <w:color w:val="000000"/>
          <w:sz w:val="20"/>
          <w:szCs w:val="20"/>
          <w:bdr w:val="none" w:sz="0" w:space="0" w:color="auto" w:frame="1"/>
          <w:lang w:eastAsia="es-MX"/>
        </w:rPr>
      </w:pPr>
    </w:p>
    <w:p w14:paraId="2DBBB356" w14:textId="77777777" w:rsidR="00E47A74" w:rsidRPr="00077F69" w:rsidRDefault="00E47A74" w:rsidP="00E47A74">
      <w:pPr>
        <w:tabs>
          <w:tab w:val="left" w:pos="851"/>
        </w:tabs>
        <w:suppressAutoHyphens/>
        <w:spacing w:after="0"/>
        <w:ind w:left="567"/>
        <w:jc w:val="both"/>
        <w:rPr>
          <w:rFonts w:ascii="Montserrat" w:eastAsia="Calibri" w:hAnsi="Montserrat" w:cs="Arial"/>
          <w:color w:val="000000"/>
          <w:sz w:val="20"/>
          <w:szCs w:val="20"/>
          <w:bdr w:val="none" w:sz="0" w:space="0" w:color="auto" w:frame="1"/>
          <w:lang w:eastAsia="es-MX"/>
        </w:rPr>
      </w:pPr>
      <w:r w:rsidRPr="00077F69">
        <w:rPr>
          <w:rFonts w:ascii="Montserrat" w:eastAsia="Calibri" w:hAnsi="Montserrat" w:cs="Arial"/>
          <w:b/>
          <w:bCs/>
          <w:color w:val="000000"/>
          <w:sz w:val="20"/>
          <w:szCs w:val="20"/>
          <w:bdr w:val="none" w:sz="0" w:space="0" w:color="auto" w:frame="1"/>
          <w:lang w:eastAsia="es-MX"/>
        </w:rPr>
        <w:t>a)</w:t>
      </w:r>
      <w:r w:rsidRPr="00077F69">
        <w:rPr>
          <w:rFonts w:ascii="Montserrat" w:eastAsia="Calibri" w:hAnsi="Montserrat" w:cs="Arial"/>
          <w:b/>
          <w:bCs/>
          <w:color w:val="000000"/>
          <w:sz w:val="20"/>
          <w:szCs w:val="20"/>
          <w:bdr w:val="none" w:sz="0" w:space="0" w:color="auto" w:frame="1"/>
          <w:lang w:eastAsia="es-MX"/>
        </w:rPr>
        <w:tab/>
      </w:r>
      <w:r w:rsidRPr="00077F69">
        <w:rPr>
          <w:rFonts w:ascii="Montserrat" w:eastAsia="Calibri" w:hAnsi="Montserrat" w:cs="Arial"/>
          <w:bCs/>
          <w:color w:val="000000"/>
          <w:sz w:val="20"/>
          <w:szCs w:val="20"/>
          <w:bdr w:val="none" w:sz="0" w:space="0" w:color="auto" w:frame="1"/>
          <w:lang w:eastAsia="es-MX"/>
        </w:rPr>
        <w:t>Planos de la instalación eléctrica.</w:t>
      </w:r>
    </w:p>
    <w:p w14:paraId="14DBB027" w14:textId="77777777" w:rsidR="00E47A74" w:rsidRPr="00077F69" w:rsidRDefault="00E47A74" w:rsidP="00E47A74">
      <w:pPr>
        <w:pStyle w:val="Cuerpo"/>
        <w:tabs>
          <w:tab w:val="left" w:pos="709"/>
        </w:tabs>
        <w:suppressAutoHyphens/>
        <w:spacing w:after="0" w:line="240" w:lineRule="auto"/>
        <w:ind w:left="567"/>
        <w:jc w:val="both"/>
        <w:rPr>
          <w:rFonts w:ascii="Montserrat" w:hAnsi="Montserrat" w:cs="Arial"/>
          <w:sz w:val="20"/>
          <w:szCs w:val="20"/>
        </w:rPr>
      </w:pPr>
      <w:r w:rsidRPr="00077F69">
        <w:rPr>
          <w:rFonts w:ascii="Montserrat" w:hAnsi="Montserrat" w:cs="Arial"/>
          <w:b/>
          <w:bCs/>
          <w:sz w:val="20"/>
          <w:szCs w:val="20"/>
          <w:bdr w:val="none" w:sz="0" w:space="0" w:color="auto" w:frame="1"/>
        </w:rPr>
        <w:t>b)</w:t>
      </w:r>
      <w:r w:rsidRPr="00077F69">
        <w:rPr>
          <w:rFonts w:ascii="Montserrat" w:hAnsi="Montserrat" w:cs="Arial"/>
          <w:bCs/>
          <w:sz w:val="20"/>
          <w:szCs w:val="20"/>
          <w:bdr w:val="none" w:sz="0" w:space="0" w:color="auto" w:frame="1"/>
        </w:rPr>
        <w:t xml:space="preserve"> Planos de la instalación hidráulica y sanitaria.</w:t>
      </w:r>
      <w:r w:rsidRPr="00077F69">
        <w:rPr>
          <w:rFonts w:ascii="Montserrat" w:hAnsi="Montserrat" w:cs="Arial"/>
          <w:b/>
          <w:bCs/>
          <w:sz w:val="20"/>
          <w:szCs w:val="20"/>
          <w:bdr w:val="none" w:sz="0" w:space="0" w:color="auto" w:frame="1"/>
        </w:rPr>
        <w:tab/>
      </w:r>
    </w:p>
    <w:p w14:paraId="4B018DB3" w14:textId="77777777" w:rsidR="00E47A74" w:rsidRPr="00077F69" w:rsidRDefault="00E47A74" w:rsidP="00E47A74">
      <w:pPr>
        <w:spacing w:after="0"/>
        <w:jc w:val="both"/>
        <w:rPr>
          <w:rFonts w:ascii="Montserrat" w:eastAsia="Calibri" w:hAnsi="Montserrat" w:cs="Arial"/>
          <w:b/>
          <w:sz w:val="20"/>
          <w:szCs w:val="20"/>
          <w:lang w:val="es-ES" w:eastAsia="es-ES"/>
        </w:rPr>
      </w:pPr>
      <w:r w:rsidRPr="00077F69">
        <w:rPr>
          <w:rFonts w:ascii="Montserrat" w:eastAsia="Calibri" w:hAnsi="Montserrat" w:cs="Arial"/>
          <w:b/>
          <w:sz w:val="20"/>
          <w:szCs w:val="20"/>
          <w:lang w:val="es-ES" w:eastAsia="es-ES"/>
        </w:rPr>
        <w:t>Mobiliario y Equipo.</w:t>
      </w:r>
    </w:p>
    <w:p w14:paraId="15A5FB73" w14:textId="77777777" w:rsidR="00E47A74" w:rsidRPr="00077F69" w:rsidRDefault="00E47A74" w:rsidP="00E47A74">
      <w:pPr>
        <w:spacing w:after="0"/>
        <w:jc w:val="both"/>
        <w:rPr>
          <w:rFonts w:ascii="Montserrat" w:eastAsia="Calibri" w:hAnsi="Montserrat" w:cs="Arial"/>
          <w:sz w:val="20"/>
          <w:szCs w:val="20"/>
          <w:lang w:eastAsia="es-ES"/>
        </w:rPr>
      </w:pPr>
    </w:p>
    <w:p w14:paraId="1BAC2214" w14:textId="77777777" w:rsidR="00E47A74" w:rsidRPr="00077F69" w:rsidRDefault="00E47A74" w:rsidP="00E47A74">
      <w:pPr>
        <w:spacing w:after="0"/>
        <w:jc w:val="both"/>
        <w:rPr>
          <w:rFonts w:ascii="Montserrat" w:eastAsia="Calibri" w:hAnsi="Montserrat" w:cs="Arial"/>
          <w:sz w:val="20"/>
          <w:szCs w:val="20"/>
          <w:lang w:eastAsia="es-ES"/>
        </w:rPr>
      </w:pPr>
      <w:r w:rsidRPr="00077F69">
        <w:rPr>
          <w:rFonts w:ascii="Montserrat" w:eastAsia="Calibri" w:hAnsi="Montserrat" w:cs="Arial"/>
          <w:sz w:val="20"/>
          <w:szCs w:val="20"/>
          <w:lang w:eastAsia="es-ES"/>
        </w:rPr>
        <w:t xml:space="preserve">El proveedor contará con el mobiliario y equipo obligatorio para la operación de la guardería conforme a lo establecido en el </w:t>
      </w:r>
      <w:r w:rsidRPr="00077F69">
        <w:rPr>
          <w:rFonts w:ascii="Montserrat" w:eastAsia="Calibri" w:hAnsi="Montserrat" w:cs="Arial"/>
          <w:b/>
          <w:sz w:val="20"/>
          <w:szCs w:val="20"/>
          <w:lang w:eastAsia="es-ES"/>
        </w:rPr>
        <w:t>Apéndice 20 (Veinte) “Relación de mobiliario y equipo”,</w:t>
      </w:r>
      <w:r w:rsidRPr="00077F69">
        <w:rPr>
          <w:rFonts w:ascii="Montserrat" w:eastAsia="Calibri" w:hAnsi="Montserrat" w:cs="Arial"/>
          <w:bCs/>
          <w:sz w:val="20"/>
          <w:szCs w:val="20"/>
          <w:lang w:val="es-ES" w:eastAsia="es-ES"/>
        </w:rPr>
        <w:t xml:space="preserve"> </w:t>
      </w:r>
      <w:r w:rsidRPr="00077F69">
        <w:rPr>
          <w:rFonts w:ascii="Montserrat" w:eastAsia="Calibri" w:hAnsi="Montserrat" w:cs="Arial"/>
          <w:sz w:val="20"/>
          <w:szCs w:val="20"/>
          <w:lang w:eastAsia="es-ES"/>
        </w:rPr>
        <w:t xml:space="preserve">en las cantidades y con las especificaciones que en el mismo se señalan. </w:t>
      </w:r>
    </w:p>
    <w:p w14:paraId="35A40EB1" w14:textId="77777777" w:rsidR="00E47A74" w:rsidRPr="00077F69" w:rsidRDefault="00E47A74" w:rsidP="00E47A74">
      <w:pPr>
        <w:spacing w:after="0"/>
        <w:jc w:val="both"/>
        <w:rPr>
          <w:rFonts w:ascii="Montserrat" w:eastAsia="Calibri" w:hAnsi="Montserrat" w:cs="Arial"/>
          <w:sz w:val="20"/>
          <w:szCs w:val="20"/>
          <w:lang w:eastAsia="es-ES"/>
        </w:rPr>
      </w:pPr>
    </w:p>
    <w:p w14:paraId="71D46355" w14:textId="77777777" w:rsidR="00E47A74" w:rsidRPr="00077F69" w:rsidRDefault="00E47A74" w:rsidP="00E47A74">
      <w:pPr>
        <w:spacing w:after="0"/>
        <w:contextualSpacing/>
        <w:jc w:val="both"/>
        <w:rPr>
          <w:rFonts w:ascii="Montserrat" w:hAnsi="Montserrat" w:cs="Arial"/>
          <w:b/>
          <w:sz w:val="20"/>
          <w:szCs w:val="20"/>
          <w:lang w:val="es-ES"/>
        </w:rPr>
      </w:pPr>
      <w:r w:rsidRPr="00077F69">
        <w:rPr>
          <w:rFonts w:ascii="Montserrat" w:hAnsi="Montserrat" w:cs="Arial"/>
          <w:b/>
          <w:sz w:val="20"/>
          <w:szCs w:val="20"/>
          <w:lang w:val="es-ES"/>
        </w:rPr>
        <w:t>Personal.</w:t>
      </w:r>
    </w:p>
    <w:p w14:paraId="7BF39535" w14:textId="77777777" w:rsidR="00E47A74" w:rsidRPr="00077F69" w:rsidRDefault="00E47A74" w:rsidP="00E47A74">
      <w:pPr>
        <w:spacing w:after="0"/>
        <w:contextualSpacing/>
        <w:jc w:val="both"/>
        <w:rPr>
          <w:rFonts w:ascii="Montserrat" w:hAnsi="Montserrat" w:cs="Arial"/>
          <w:b/>
          <w:sz w:val="20"/>
          <w:szCs w:val="20"/>
          <w:lang w:val="es-ES"/>
        </w:rPr>
      </w:pPr>
    </w:p>
    <w:p w14:paraId="4AB010A8" w14:textId="77777777" w:rsidR="00E47A74" w:rsidRPr="00077F69" w:rsidRDefault="00E47A74" w:rsidP="00E47A74">
      <w:pPr>
        <w:spacing w:after="0"/>
        <w:contextualSpacing/>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eastAsia="ar-SA"/>
        </w:rPr>
        <w:t xml:space="preserve">La selección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077F69">
        <w:rPr>
          <w:rFonts w:ascii="Montserrat" w:hAnsi="Montserrat" w:cs="Arial"/>
          <w:sz w:val="20"/>
          <w:szCs w:val="20"/>
        </w:rPr>
        <w:t xml:space="preserve">los </w:t>
      </w:r>
      <w:r w:rsidRPr="00077F69">
        <w:rPr>
          <w:rFonts w:ascii="Montserrat" w:hAnsi="Montserrat" w:cs="Arial"/>
          <w:b/>
          <w:sz w:val="20"/>
          <w:szCs w:val="20"/>
        </w:rPr>
        <w:t xml:space="preserve">“Indicadores de Plantilla de Personal” y “Perfiles de Puesto” </w:t>
      </w:r>
      <w:r w:rsidRPr="00077F69">
        <w:rPr>
          <w:rFonts w:ascii="Montserrat" w:hAnsi="Montserrat" w:cs="Arial"/>
          <w:bCs/>
          <w:sz w:val="20"/>
          <w:szCs w:val="20"/>
        </w:rPr>
        <w:t xml:space="preserve">establecidos en el </w:t>
      </w:r>
      <w:r w:rsidRPr="00077F69">
        <w:rPr>
          <w:rFonts w:ascii="Montserrat" w:hAnsi="Montserrat" w:cs="Arial"/>
          <w:color w:val="000000"/>
          <w:sz w:val="20"/>
          <w:szCs w:val="20"/>
        </w:rPr>
        <w:t>Procedimiento para la administración de personal en el servicio de guardería de prestación indirecta (</w:t>
      </w:r>
      <w:proofErr w:type="spellStart"/>
      <w:r w:rsidRPr="00077F69">
        <w:rPr>
          <w:rFonts w:ascii="Montserrat" w:hAnsi="Montserrat" w:cs="Arial"/>
          <w:color w:val="000000"/>
          <w:sz w:val="20"/>
          <w:szCs w:val="20"/>
        </w:rPr>
        <w:t>DPES</w:t>
      </w:r>
      <w:proofErr w:type="spellEnd"/>
      <w:r w:rsidRPr="00077F69">
        <w:rPr>
          <w:rFonts w:ascii="Montserrat" w:hAnsi="Montserrat" w:cs="Arial"/>
          <w:color w:val="000000"/>
          <w:sz w:val="20"/>
          <w:szCs w:val="20"/>
        </w:rPr>
        <w:t>/CG/2018/</w:t>
      </w:r>
      <w:proofErr w:type="spellStart"/>
      <w:r w:rsidRPr="00077F69">
        <w:rPr>
          <w:rFonts w:ascii="Montserrat" w:hAnsi="Montserrat" w:cs="Arial"/>
          <w:color w:val="000000"/>
          <w:sz w:val="20"/>
          <w:szCs w:val="20"/>
        </w:rPr>
        <w:t>PRS</w:t>
      </w:r>
      <w:proofErr w:type="spellEnd"/>
      <w:r w:rsidRPr="00077F69">
        <w:rPr>
          <w:rFonts w:ascii="Montserrat" w:hAnsi="Montserrat" w:cs="Arial"/>
          <w:color w:val="000000"/>
          <w:sz w:val="20"/>
          <w:szCs w:val="20"/>
        </w:rPr>
        <w:t xml:space="preserve"> del 29 de noviembre de 2018). </w:t>
      </w:r>
      <w:r w:rsidRPr="00077F69">
        <w:rPr>
          <w:rFonts w:ascii="Montserrat" w:hAnsi="Montserrat" w:cs="Arial"/>
          <w:b/>
          <w:color w:val="000000"/>
          <w:sz w:val="20"/>
          <w:szCs w:val="20"/>
        </w:rPr>
        <w:t>Apéndice 11 (Once)</w:t>
      </w:r>
    </w:p>
    <w:p w14:paraId="5F7BE75A" w14:textId="77777777" w:rsidR="00E47A74" w:rsidRPr="00077F69" w:rsidRDefault="00E47A74" w:rsidP="00E47A74">
      <w:pPr>
        <w:tabs>
          <w:tab w:val="left" w:pos="2280"/>
        </w:tabs>
        <w:spacing w:after="0"/>
        <w:contextualSpacing/>
        <w:jc w:val="both"/>
        <w:rPr>
          <w:rFonts w:ascii="Montserrat" w:eastAsia="Times New Roman" w:hAnsi="Montserrat" w:cs="Arial"/>
          <w:sz w:val="20"/>
          <w:szCs w:val="20"/>
          <w:lang w:val="es-ES" w:eastAsia="ar-SA"/>
        </w:rPr>
      </w:pPr>
    </w:p>
    <w:p w14:paraId="2F675E3C" w14:textId="77777777" w:rsidR="00E47A74" w:rsidRPr="00077F69" w:rsidRDefault="00E47A74" w:rsidP="00E47A74">
      <w:pPr>
        <w:tabs>
          <w:tab w:val="left" w:pos="2280"/>
        </w:tabs>
        <w:spacing w:after="0"/>
        <w:contextualSpacing/>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El proveedor será el único responsable de la relación laboral que exista entre él y sus trabajadores, así como de las obligaciones que se deriven de ella. </w:t>
      </w:r>
    </w:p>
    <w:p w14:paraId="2B96E4E9" w14:textId="77777777" w:rsidR="00E47A74" w:rsidRPr="00077F69" w:rsidRDefault="00E47A74" w:rsidP="00E47A74">
      <w:pPr>
        <w:tabs>
          <w:tab w:val="left" w:pos="2280"/>
        </w:tabs>
        <w:spacing w:after="0"/>
        <w:contextualSpacing/>
        <w:jc w:val="both"/>
        <w:rPr>
          <w:rFonts w:ascii="Montserrat" w:eastAsia="Times New Roman" w:hAnsi="Montserrat" w:cs="Arial"/>
          <w:sz w:val="20"/>
          <w:szCs w:val="20"/>
          <w:lang w:val="es-ES" w:eastAsia="ar-SA"/>
        </w:rPr>
      </w:pPr>
    </w:p>
    <w:p w14:paraId="56D89290" w14:textId="77777777" w:rsidR="00E47A74" w:rsidRPr="00077F69" w:rsidRDefault="00E47A74" w:rsidP="00E47A74">
      <w:pPr>
        <w:spacing w:after="0"/>
        <w:contextualSpacing/>
        <w:jc w:val="both"/>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Cumplimiento de Requisitos e Indicadores</w:t>
      </w:r>
    </w:p>
    <w:p w14:paraId="4D7B88EF" w14:textId="77777777" w:rsidR="00E47A74" w:rsidRPr="00077F69" w:rsidRDefault="00E47A74" w:rsidP="00E47A74">
      <w:pPr>
        <w:spacing w:after="0"/>
        <w:contextualSpacing/>
        <w:jc w:val="both"/>
        <w:rPr>
          <w:rFonts w:ascii="Montserrat" w:eastAsia="Times New Roman" w:hAnsi="Montserrat" w:cs="Arial"/>
          <w:b/>
          <w:sz w:val="20"/>
          <w:szCs w:val="20"/>
          <w:lang w:eastAsia="ar-SA"/>
        </w:rPr>
      </w:pPr>
    </w:p>
    <w:p w14:paraId="174124E0" w14:textId="77777777" w:rsidR="00E47A74" w:rsidRPr="00077F69" w:rsidRDefault="00E47A74" w:rsidP="00E47A74">
      <w:pPr>
        <w:spacing w:after="0"/>
        <w:contextualSpacing/>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El proveedor durante la vigencia del contrato deberá cumplir con los requisitos e indicadores mínimos que se describen en la siguiente tabla y que serán revisados por el Instituto, </w:t>
      </w:r>
      <w:r w:rsidRPr="00077F69">
        <w:rPr>
          <w:rFonts w:ascii="Montserrat" w:hAnsi="Montserrat" w:cs="Arial"/>
          <w:sz w:val="20"/>
          <w:szCs w:val="20"/>
        </w:rPr>
        <w:t xml:space="preserve">con la finalidad de determinar la cuota aplicable, </w:t>
      </w:r>
      <w:r w:rsidRPr="00077F69">
        <w:rPr>
          <w:rFonts w:ascii="Montserrat" w:eastAsia="Times New Roman" w:hAnsi="Montserrat" w:cs="Arial"/>
          <w:sz w:val="20"/>
          <w:szCs w:val="20"/>
          <w:lang w:eastAsia="ar-SA"/>
        </w:rPr>
        <w:t xml:space="preserve">conforme a lo establecido en el numeral </w:t>
      </w:r>
      <w:r w:rsidRPr="00077F69">
        <w:rPr>
          <w:rFonts w:ascii="Montserrat" w:eastAsia="Times New Roman" w:hAnsi="Montserrat" w:cs="Arial"/>
          <w:b/>
          <w:sz w:val="20"/>
          <w:szCs w:val="20"/>
          <w:lang w:eastAsia="ar-SA"/>
        </w:rPr>
        <w:t>8.-</w:t>
      </w:r>
      <w:r w:rsidRPr="00077F69">
        <w:rPr>
          <w:rFonts w:ascii="Montserrat" w:eastAsia="Times New Roman" w:hAnsi="Montserrat" w:cs="Arial"/>
          <w:sz w:val="20"/>
          <w:szCs w:val="20"/>
          <w:lang w:eastAsia="ar-SA"/>
        </w:rPr>
        <w:t xml:space="preserve"> </w:t>
      </w:r>
      <w:r w:rsidRPr="00077F69">
        <w:rPr>
          <w:rFonts w:ascii="Montserrat" w:eastAsia="Times New Roman" w:hAnsi="Montserrat" w:cs="Arial"/>
          <w:b/>
          <w:bCs/>
          <w:sz w:val="20"/>
          <w:szCs w:val="20"/>
          <w:lang w:eastAsia="ar-SA"/>
        </w:rPr>
        <w:t xml:space="preserve">Mecanismos de comprobación, supervisión y verificación de los servicios contratados y efectivamente prestados, </w:t>
      </w:r>
      <w:r w:rsidRPr="00077F69">
        <w:rPr>
          <w:rFonts w:ascii="Montserrat" w:eastAsia="Times New Roman" w:hAnsi="Montserrat" w:cs="Arial"/>
          <w:sz w:val="20"/>
          <w:szCs w:val="20"/>
          <w:lang w:eastAsia="ar-SA"/>
        </w:rPr>
        <w:t>de los Términos y Condiciones.</w:t>
      </w:r>
    </w:p>
    <w:p w14:paraId="39305601" w14:textId="77777777" w:rsidR="00822FA8" w:rsidRDefault="00822FA8" w:rsidP="00E47A74">
      <w:pPr>
        <w:spacing w:after="0"/>
        <w:contextualSpacing/>
        <w:jc w:val="both"/>
        <w:rPr>
          <w:rFonts w:ascii="Montserrat" w:eastAsia="Times New Roman" w:hAnsi="Montserrat" w:cs="Arial"/>
          <w:sz w:val="20"/>
          <w:szCs w:val="20"/>
          <w:lang w:eastAsia="ar-SA"/>
        </w:rPr>
      </w:pPr>
    </w:p>
    <w:p w14:paraId="57E2F3C4" w14:textId="77777777" w:rsidR="00077F69" w:rsidRPr="00077F69" w:rsidRDefault="00077F69" w:rsidP="00E47A74">
      <w:pPr>
        <w:spacing w:after="0"/>
        <w:contextualSpacing/>
        <w:jc w:val="both"/>
        <w:rPr>
          <w:rFonts w:ascii="Montserrat" w:eastAsia="Times New Roman" w:hAnsi="Montserrat" w:cs="Arial"/>
          <w:sz w:val="20"/>
          <w:szCs w:val="20"/>
          <w:lang w:eastAsia="ar-SA"/>
        </w:rPr>
      </w:pPr>
    </w:p>
    <w:tbl>
      <w:tblPr>
        <w:tblStyle w:val="Sombreadomedio1-nfasis1"/>
        <w:tblW w:w="0" w:type="auto"/>
        <w:jc w:val="center"/>
        <w:tblLook w:val="04A0" w:firstRow="1" w:lastRow="0" w:firstColumn="1" w:lastColumn="0" w:noHBand="0" w:noVBand="1"/>
      </w:tblPr>
      <w:tblGrid>
        <w:gridCol w:w="5552"/>
        <w:gridCol w:w="2975"/>
      </w:tblGrid>
      <w:tr w:rsidR="00E47A74" w:rsidRPr="00077F69" w14:paraId="2FE36027" w14:textId="77777777" w:rsidTr="00E113B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0E6039C9" w14:textId="77777777" w:rsidR="00E47A74" w:rsidRPr="00077F69" w:rsidRDefault="00E47A74" w:rsidP="00E47A74">
            <w:pPr>
              <w:contextualSpacing/>
              <w:jc w:val="center"/>
              <w:rPr>
                <w:rFonts w:ascii="Montserrat" w:eastAsia="Times New Roman" w:hAnsi="Montserrat" w:cs="Arial"/>
                <w:color w:val="auto"/>
                <w:sz w:val="20"/>
                <w:szCs w:val="20"/>
                <w:lang w:eastAsia="ar-SA"/>
              </w:rPr>
            </w:pPr>
            <w:r w:rsidRPr="00077F69">
              <w:rPr>
                <w:rFonts w:ascii="Montserrat" w:eastAsia="Times New Roman" w:hAnsi="Montserrat" w:cs="Arial"/>
                <w:color w:val="auto"/>
                <w:sz w:val="20"/>
                <w:szCs w:val="20"/>
                <w:lang w:eastAsia="ar-SA"/>
              </w:rPr>
              <w:lastRenderedPageBreak/>
              <w:t>Requisito</w:t>
            </w:r>
          </w:p>
        </w:tc>
        <w:tc>
          <w:tcPr>
            <w:tcW w:w="2975" w:type="dxa"/>
          </w:tcPr>
          <w:p w14:paraId="1C958A32" w14:textId="77777777" w:rsidR="00E47A74" w:rsidRPr="00077F69" w:rsidRDefault="00E47A74" w:rsidP="00E47A74">
            <w:pPr>
              <w:contextualSpacing/>
              <w:jc w:val="center"/>
              <w:cnfStyle w:val="100000000000" w:firstRow="1" w:lastRow="0" w:firstColumn="0" w:lastColumn="0" w:oddVBand="0" w:evenVBand="0" w:oddHBand="0" w:evenHBand="0" w:firstRowFirstColumn="0" w:firstRowLastColumn="0" w:lastRowFirstColumn="0" w:lastRowLastColumn="0"/>
              <w:rPr>
                <w:rFonts w:ascii="Montserrat" w:eastAsia="Times New Roman" w:hAnsi="Montserrat" w:cs="Arial"/>
                <w:color w:val="auto"/>
                <w:sz w:val="20"/>
                <w:szCs w:val="20"/>
                <w:lang w:eastAsia="ar-SA"/>
              </w:rPr>
            </w:pPr>
            <w:r w:rsidRPr="00077F69">
              <w:rPr>
                <w:rFonts w:ascii="Montserrat" w:eastAsia="Times New Roman" w:hAnsi="Montserrat" w:cs="Arial"/>
                <w:color w:val="auto"/>
                <w:sz w:val="20"/>
                <w:szCs w:val="20"/>
                <w:lang w:eastAsia="ar-SA"/>
              </w:rPr>
              <w:t>Mínimo requerido</w:t>
            </w:r>
          </w:p>
        </w:tc>
      </w:tr>
      <w:tr w:rsidR="00E47A74" w:rsidRPr="00077F69" w14:paraId="25EA4FAB" w14:textId="77777777" w:rsidTr="00E113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40EC96A7" w14:textId="77777777" w:rsidR="00E47A74" w:rsidRPr="00077F69" w:rsidRDefault="00E47A74" w:rsidP="00E47A74">
            <w:pPr>
              <w:contextualSpacing/>
              <w:rPr>
                <w:rFonts w:ascii="Montserrat" w:eastAsia="Times New Roman" w:hAnsi="Montserrat" w:cs="Arial"/>
                <w:sz w:val="20"/>
                <w:szCs w:val="20"/>
                <w:lang w:eastAsia="ar-SA"/>
              </w:rPr>
            </w:pPr>
            <w:r w:rsidRPr="00077F69">
              <w:rPr>
                <w:rFonts w:ascii="Montserrat" w:eastAsia="Times New Roman" w:hAnsi="Montserrat" w:cs="Arial"/>
                <w:b w:val="0"/>
                <w:sz w:val="20"/>
                <w:szCs w:val="20"/>
                <w:lang w:eastAsia="ar-SA"/>
              </w:rPr>
              <w:t>Seguridad y Protección Civil</w:t>
            </w:r>
          </w:p>
        </w:tc>
        <w:tc>
          <w:tcPr>
            <w:tcW w:w="2975" w:type="dxa"/>
          </w:tcPr>
          <w:p w14:paraId="4F5C6061" w14:textId="77777777" w:rsidR="00E47A74" w:rsidRPr="00077F69" w:rsidRDefault="00E47A74" w:rsidP="00E47A74">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100%</w:t>
            </w:r>
          </w:p>
        </w:tc>
      </w:tr>
      <w:tr w:rsidR="00E47A74" w:rsidRPr="00077F69" w14:paraId="7BB8CD0D" w14:textId="77777777" w:rsidTr="00E113B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Borders>
              <w:bottom w:val="single" w:sz="8" w:space="0" w:color="7BA0CD" w:themeColor="accent1" w:themeTint="BF"/>
            </w:tcBorders>
          </w:tcPr>
          <w:p w14:paraId="28FF1236" w14:textId="77777777" w:rsidR="00E47A74" w:rsidRPr="00077F69" w:rsidRDefault="00E47A74" w:rsidP="00E47A74">
            <w:pPr>
              <w:contextualSpacing/>
              <w:rPr>
                <w:rFonts w:ascii="Montserrat" w:eastAsia="Times New Roman" w:hAnsi="Montserrat" w:cs="Arial"/>
                <w:sz w:val="20"/>
                <w:szCs w:val="20"/>
                <w:lang w:eastAsia="ar-SA"/>
              </w:rPr>
            </w:pPr>
            <w:r w:rsidRPr="00077F69">
              <w:rPr>
                <w:rFonts w:ascii="Montserrat" w:eastAsia="Times New Roman" w:hAnsi="Montserrat" w:cs="Arial"/>
                <w:b w:val="0"/>
                <w:sz w:val="20"/>
                <w:szCs w:val="20"/>
                <w:lang w:eastAsia="ar-SA"/>
              </w:rPr>
              <w:t>Integración del expediente físico de la guardería</w:t>
            </w:r>
          </w:p>
        </w:tc>
        <w:tc>
          <w:tcPr>
            <w:tcW w:w="2975" w:type="dxa"/>
            <w:tcBorders>
              <w:bottom w:val="single" w:sz="8" w:space="0" w:color="7BA0CD" w:themeColor="accent1" w:themeTint="BF"/>
            </w:tcBorders>
          </w:tcPr>
          <w:p w14:paraId="5C6A7935" w14:textId="77777777" w:rsidR="00E47A74" w:rsidRPr="00077F69" w:rsidRDefault="00E47A74" w:rsidP="00E47A74">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100%</w:t>
            </w:r>
          </w:p>
        </w:tc>
      </w:tr>
      <w:tr w:rsidR="00E47A74" w:rsidRPr="00077F69" w14:paraId="4538CF18" w14:textId="77777777" w:rsidTr="00E113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shd w:val="clear" w:color="auto" w:fill="4F81BD" w:themeFill="accent1"/>
          </w:tcPr>
          <w:p w14:paraId="7B9F7404" w14:textId="77777777" w:rsidR="00E47A74" w:rsidRPr="00077F69" w:rsidRDefault="00E47A74" w:rsidP="00E47A74">
            <w:pPr>
              <w:contextualSpacing/>
              <w:jc w:val="center"/>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Indicador</w:t>
            </w:r>
          </w:p>
        </w:tc>
        <w:tc>
          <w:tcPr>
            <w:tcW w:w="2975" w:type="dxa"/>
            <w:shd w:val="clear" w:color="auto" w:fill="4F81BD" w:themeFill="accent1"/>
          </w:tcPr>
          <w:p w14:paraId="2F32A6E1" w14:textId="77777777" w:rsidR="00E47A74" w:rsidRPr="00077F69" w:rsidRDefault="00E47A74" w:rsidP="00E47A74">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Mínimo requerido</w:t>
            </w:r>
          </w:p>
        </w:tc>
      </w:tr>
      <w:tr w:rsidR="00E47A74" w:rsidRPr="00077F69" w14:paraId="005C4CE3" w14:textId="77777777" w:rsidTr="00E113B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2F6D9EE4" w14:textId="77777777" w:rsidR="00E47A74" w:rsidRPr="00077F69" w:rsidRDefault="00E47A74" w:rsidP="00E47A74">
            <w:pPr>
              <w:contextualSpacing/>
              <w:jc w:val="both"/>
              <w:rPr>
                <w:rFonts w:ascii="Montserrat" w:eastAsia="Times New Roman" w:hAnsi="Montserrat" w:cs="Arial"/>
                <w:b w:val="0"/>
                <w:sz w:val="20"/>
                <w:szCs w:val="20"/>
                <w:lang w:eastAsia="ar-SA"/>
              </w:rPr>
            </w:pPr>
            <w:r w:rsidRPr="00077F69">
              <w:rPr>
                <w:rFonts w:ascii="Montserrat" w:eastAsia="Times New Roman" w:hAnsi="Montserrat" w:cs="Arial"/>
                <w:b w:val="0"/>
                <w:sz w:val="20"/>
                <w:szCs w:val="20"/>
                <w:lang w:eastAsia="ar-SA"/>
              </w:rPr>
              <w:t>Supervisión</w:t>
            </w:r>
          </w:p>
        </w:tc>
        <w:tc>
          <w:tcPr>
            <w:tcW w:w="2975" w:type="dxa"/>
            <w:vAlign w:val="center"/>
          </w:tcPr>
          <w:p w14:paraId="1B755C22" w14:textId="77777777" w:rsidR="00E47A74" w:rsidRPr="00077F69" w:rsidRDefault="00E47A74" w:rsidP="00E47A74">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85%</w:t>
            </w:r>
          </w:p>
        </w:tc>
      </w:tr>
      <w:tr w:rsidR="00E47A74" w:rsidRPr="00077F69" w14:paraId="76180A1A" w14:textId="77777777" w:rsidTr="00E113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6FFE4D58" w14:textId="77777777" w:rsidR="00E47A74" w:rsidRPr="00077F69" w:rsidRDefault="00E47A74" w:rsidP="00E47A74">
            <w:pPr>
              <w:contextualSpacing/>
              <w:jc w:val="both"/>
              <w:rPr>
                <w:rFonts w:ascii="Montserrat" w:eastAsia="Times New Roman" w:hAnsi="Montserrat" w:cs="Arial"/>
                <w:b w:val="0"/>
                <w:sz w:val="20"/>
                <w:szCs w:val="20"/>
                <w:lang w:eastAsia="ar-SA"/>
              </w:rPr>
            </w:pPr>
            <w:r w:rsidRPr="00077F69">
              <w:rPr>
                <w:rFonts w:ascii="Montserrat" w:eastAsia="Times New Roman" w:hAnsi="Montserrat" w:cs="Arial"/>
                <w:b w:val="0"/>
                <w:sz w:val="20"/>
                <w:szCs w:val="20"/>
                <w:lang w:eastAsia="ar-SA"/>
              </w:rPr>
              <w:t>Satisfacción del usuario</w:t>
            </w:r>
          </w:p>
        </w:tc>
        <w:tc>
          <w:tcPr>
            <w:tcW w:w="2975" w:type="dxa"/>
            <w:vAlign w:val="center"/>
          </w:tcPr>
          <w:p w14:paraId="09EA219C" w14:textId="77777777" w:rsidR="00E47A74" w:rsidRPr="00077F69" w:rsidRDefault="00E47A74" w:rsidP="00E47A74">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90%</w:t>
            </w:r>
          </w:p>
        </w:tc>
      </w:tr>
      <w:tr w:rsidR="00E47A74" w:rsidRPr="00077F69" w14:paraId="2657CE49" w14:textId="77777777" w:rsidTr="00E113B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13487CA3" w14:textId="77777777" w:rsidR="00E47A74" w:rsidRPr="00077F69" w:rsidRDefault="00E47A74" w:rsidP="00E47A74">
            <w:pPr>
              <w:contextualSpacing/>
              <w:jc w:val="both"/>
              <w:rPr>
                <w:rFonts w:ascii="Montserrat" w:eastAsia="Times New Roman" w:hAnsi="Montserrat" w:cs="Arial"/>
                <w:b w:val="0"/>
                <w:sz w:val="20"/>
                <w:szCs w:val="20"/>
                <w:lang w:eastAsia="ar-SA"/>
              </w:rPr>
            </w:pPr>
            <w:r w:rsidRPr="00077F69">
              <w:rPr>
                <w:rFonts w:ascii="Montserrat" w:eastAsia="Times New Roman" w:hAnsi="Montserrat" w:cs="Arial"/>
                <w:b w:val="0"/>
                <w:sz w:val="20"/>
                <w:szCs w:val="20"/>
                <w:lang w:eastAsia="ar-SA"/>
              </w:rPr>
              <w:t xml:space="preserve">Calidad en las instalaciones </w:t>
            </w:r>
          </w:p>
        </w:tc>
        <w:tc>
          <w:tcPr>
            <w:tcW w:w="2975" w:type="dxa"/>
            <w:vAlign w:val="center"/>
          </w:tcPr>
          <w:p w14:paraId="5EE22FFC" w14:textId="77777777" w:rsidR="00E47A74" w:rsidRPr="00077F69" w:rsidRDefault="00E47A74" w:rsidP="00E47A74">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93 puntos</w:t>
            </w:r>
          </w:p>
        </w:tc>
      </w:tr>
    </w:tbl>
    <w:p w14:paraId="1191840A" w14:textId="77777777" w:rsidR="00157B6C" w:rsidRPr="00077F69" w:rsidRDefault="00157B6C" w:rsidP="00E47A74">
      <w:pPr>
        <w:spacing w:after="0" w:line="240" w:lineRule="auto"/>
        <w:contextualSpacing/>
        <w:jc w:val="both"/>
        <w:rPr>
          <w:rFonts w:ascii="Montserrat" w:eastAsia="Times New Roman" w:hAnsi="Montserrat" w:cs="Arial"/>
          <w:sz w:val="20"/>
          <w:szCs w:val="20"/>
          <w:lang w:val="es-ES_tradnl" w:eastAsia="ar-SA"/>
        </w:rPr>
      </w:pPr>
    </w:p>
    <w:p w14:paraId="16832BFB" w14:textId="77777777" w:rsidR="00DE53F1" w:rsidRPr="00077F69" w:rsidRDefault="00DE53F1" w:rsidP="00DE53F1">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2.5 Cantidades requeridas.</w:t>
      </w:r>
    </w:p>
    <w:p w14:paraId="413B0670" w14:textId="77777777" w:rsidR="00157B6C" w:rsidRPr="00077F69" w:rsidRDefault="00157B6C" w:rsidP="00E47A74">
      <w:pPr>
        <w:widowControl w:val="0"/>
        <w:spacing w:after="0" w:line="240" w:lineRule="auto"/>
        <w:contextualSpacing/>
        <w:jc w:val="both"/>
        <w:rPr>
          <w:rFonts w:ascii="Montserrat" w:eastAsia="Times New Roman" w:hAnsi="Montserrat" w:cs="Arial"/>
          <w:b/>
          <w:sz w:val="20"/>
          <w:szCs w:val="20"/>
          <w:lang w:eastAsia="es-ES"/>
        </w:rPr>
      </w:pPr>
    </w:p>
    <w:p w14:paraId="1072D0C1" w14:textId="77777777" w:rsidR="00157B6C" w:rsidRPr="00077F69" w:rsidRDefault="00157B6C" w:rsidP="00157B6C">
      <w:pPr>
        <w:widowControl w:val="0"/>
        <w:spacing w:after="0" w:line="240" w:lineRule="auto"/>
        <w:contextualSpacing/>
        <w:jc w:val="both"/>
        <w:rPr>
          <w:rFonts w:ascii="Montserrat" w:hAnsi="Montserrat" w:cs="Arial"/>
          <w:bCs/>
          <w:sz w:val="20"/>
          <w:szCs w:val="20"/>
        </w:rPr>
      </w:pPr>
      <w:r w:rsidRPr="00077F69">
        <w:rPr>
          <w:rFonts w:ascii="Montserrat" w:hAnsi="Montserrat" w:cs="Arial"/>
          <w:sz w:val="20"/>
          <w:szCs w:val="20"/>
        </w:rPr>
        <w:t xml:space="preserve">Se requiere la contratación de </w:t>
      </w:r>
      <w:r w:rsidR="00BC68BF" w:rsidRPr="00077F69">
        <w:rPr>
          <w:rFonts w:ascii="Montserrat" w:hAnsi="Montserrat" w:cs="Arial"/>
          <w:sz w:val="20"/>
          <w:szCs w:val="20"/>
        </w:rPr>
        <w:t>2</w:t>
      </w:r>
      <w:r w:rsidR="00DE53F1" w:rsidRPr="00077F69">
        <w:rPr>
          <w:rFonts w:ascii="Montserrat" w:hAnsi="Montserrat" w:cs="Arial"/>
          <w:sz w:val="20"/>
          <w:szCs w:val="20"/>
        </w:rPr>
        <w:t>4</w:t>
      </w:r>
      <w:r w:rsidRPr="00077F69">
        <w:rPr>
          <w:rFonts w:ascii="Montserrat" w:hAnsi="Montserrat" w:cs="Arial"/>
          <w:sz w:val="20"/>
          <w:szCs w:val="20"/>
        </w:rPr>
        <w:t xml:space="preserve"> guarderías para dar atención hasta a </w:t>
      </w:r>
      <w:r w:rsidR="00531AD6" w:rsidRPr="00077F69">
        <w:rPr>
          <w:rFonts w:ascii="Montserrat" w:hAnsi="Montserrat" w:cs="Arial"/>
          <w:sz w:val="20"/>
          <w:szCs w:val="20"/>
        </w:rPr>
        <w:t>3,878</w:t>
      </w:r>
      <w:r w:rsidRPr="00077F69">
        <w:rPr>
          <w:rFonts w:ascii="Montserrat" w:hAnsi="Montserrat" w:cs="Arial"/>
          <w:sz w:val="20"/>
          <w:szCs w:val="20"/>
        </w:rPr>
        <w:t xml:space="preserve"> niños, las partidas y la capacidad instalada de cada una de las guarderías, se especifican en el </w:t>
      </w:r>
      <w:r w:rsidRPr="00077F69">
        <w:rPr>
          <w:rFonts w:ascii="Montserrat" w:hAnsi="Montserrat" w:cs="Arial"/>
          <w:b/>
          <w:sz w:val="20"/>
          <w:szCs w:val="20"/>
        </w:rPr>
        <w:t>Listado de Partidas</w:t>
      </w:r>
      <w:r w:rsidRPr="00077F69">
        <w:rPr>
          <w:rFonts w:ascii="Montserrat" w:hAnsi="Montserrat" w:cs="Arial"/>
          <w:sz w:val="20"/>
          <w:szCs w:val="20"/>
        </w:rPr>
        <w:t xml:space="preserve">, </w:t>
      </w:r>
      <w:r w:rsidRPr="00077F69">
        <w:rPr>
          <w:rFonts w:ascii="Montserrat" w:hAnsi="Montserrat" w:cs="Arial"/>
          <w:b/>
          <w:bCs/>
          <w:sz w:val="20"/>
          <w:szCs w:val="20"/>
        </w:rPr>
        <w:t>Apéndice 18 (dieciocho)</w:t>
      </w:r>
      <w:r w:rsidRPr="00077F69">
        <w:rPr>
          <w:rFonts w:ascii="Montserrat" w:hAnsi="Montserrat" w:cs="Arial"/>
          <w:bCs/>
          <w:sz w:val="20"/>
          <w:szCs w:val="20"/>
        </w:rPr>
        <w:t>.</w:t>
      </w:r>
    </w:p>
    <w:p w14:paraId="1FBF3C54" w14:textId="77777777" w:rsidR="00531AD6" w:rsidRPr="00077F69" w:rsidRDefault="00531AD6" w:rsidP="00157B6C">
      <w:pPr>
        <w:widowControl w:val="0"/>
        <w:spacing w:after="0" w:line="240" w:lineRule="auto"/>
        <w:contextualSpacing/>
        <w:jc w:val="both"/>
        <w:rPr>
          <w:rFonts w:ascii="Montserrat" w:hAnsi="Montserrat" w:cs="Arial"/>
          <w:bCs/>
          <w:sz w:val="20"/>
          <w:szCs w:val="20"/>
        </w:rPr>
      </w:pPr>
    </w:p>
    <w:p w14:paraId="067A2F8C" w14:textId="77777777" w:rsidR="00822FA8" w:rsidRPr="00077F69" w:rsidRDefault="00822FA8" w:rsidP="00822FA8">
      <w:pPr>
        <w:keepNext/>
        <w:numPr>
          <w:ilvl w:val="1"/>
          <w:numId w:val="0"/>
        </w:numPr>
        <w:tabs>
          <w:tab w:val="num" w:pos="1134"/>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2.6 Norma Oficial Mexicana, Norma Mexicana, Norma Internacional, Norma de Referencia o Especificación técnica, que resulte aplicable a los bienes o servicios requeridos, conforme a la Ley Federal sobre Metrología y Normalización.</w:t>
      </w:r>
    </w:p>
    <w:p w14:paraId="187EB6D9" w14:textId="77777777" w:rsidR="00822FA8" w:rsidRPr="00077F69" w:rsidRDefault="00822FA8" w:rsidP="00822FA8">
      <w:pPr>
        <w:widowControl w:val="0"/>
        <w:spacing w:after="0" w:line="240" w:lineRule="auto"/>
        <w:contextualSpacing/>
        <w:jc w:val="both"/>
        <w:rPr>
          <w:rFonts w:ascii="Montserrat" w:eastAsia="Times New Roman" w:hAnsi="Montserrat" w:cs="Arial"/>
          <w:b/>
          <w:sz w:val="20"/>
          <w:szCs w:val="20"/>
          <w:lang w:eastAsia="es-ES"/>
        </w:rPr>
      </w:pPr>
    </w:p>
    <w:p w14:paraId="50396405" w14:textId="77777777" w:rsidR="00157B6C" w:rsidRPr="00077F69" w:rsidRDefault="00157B6C" w:rsidP="00157B6C">
      <w:pPr>
        <w:widowControl w:val="0"/>
        <w:spacing w:after="0" w:line="240" w:lineRule="auto"/>
        <w:contextualSpacing/>
        <w:jc w:val="both"/>
        <w:rPr>
          <w:rFonts w:ascii="Montserrat" w:hAnsi="Montserrat" w:cs="Arial"/>
          <w:sz w:val="20"/>
          <w:szCs w:val="20"/>
        </w:rPr>
      </w:pPr>
      <w:r w:rsidRPr="00077F69">
        <w:rPr>
          <w:rFonts w:ascii="Montserrat" w:hAnsi="Montserrat" w:cs="Arial"/>
          <w:sz w:val="20"/>
          <w:szCs w:val="20"/>
        </w:rPr>
        <w:t xml:space="preserve">Las Normas oficiales aplicables a la prestación del servicio se encuentran contenidas en los apéndices del numeral </w:t>
      </w:r>
      <w:r w:rsidR="00DE53F1" w:rsidRPr="00077F69">
        <w:rPr>
          <w:rFonts w:ascii="Montserrat" w:hAnsi="Montserrat" w:cs="Arial"/>
          <w:b/>
          <w:sz w:val="20"/>
          <w:szCs w:val="20"/>
          <w:lang w:val="es-ES"/>
        </w:rPr>
        <w:t>2</w:t>
      </w:r>
      <w:r w:rsidRPr="00077F69">
        <w:rPr>
          <w:rFonts w:ascii="Montserrat" w:hAnsi="Montserrat" w:cs="Arial"/>
          <w:b/>
          <w:sz w:val="20"/>
          <w:szCs w:val="20"/>
          <w:lang w:val="es-ES"/>
        </w:rPr>
        <w:t>.</w:t>
      </w:r>
      <w:r w:rsidR="00DE53F1" w:rsidRPr="00077F69">
        <w:rPr>
          <w:rFonts w:ascii="Montserrat" w:hAnsi="Montserrat" w:cs="Arial"/>
          <w:b/>
          <w:sz w:val="20"/>
          <w:szCs w:val="20"/>
          <w:lang w:val="es-ES"/>
        </w:rPr>
        <w:t>2</w:t>
      </w:r>
      <w:r w:rsidRPr="00077F69">
        <w:rPr>
          <w:rFonts w:ascii="Montserrat" w:hAnsi="Montserrat" w:cs="Arial"/>
          <w:b/>
          <w:sz w:val="20"/>
          <w:szCs w:val="20"/>
          <w:lang w:val="es-ES"/>
        </w:rPr>
        <w:t xml:space="preserve"> Descripción del servicio</w:t>
      </w:r>
      <w:r w:rsidRPr="00077F69">
        <w:rPr>
          <w:rFonts w:ascii="Montserrat" w:hAnsi="Montserrat" w:cs="Arial"/>
          <w:sz w:val="20"/>
          <w:szCs w:val="20"/>
          <w:lang w:val="es-ES"/>
        </w:rPr>
        <w:t xml:space="preserve"> del </w:t>
      </w:r>
      <w:r w:rsidRPr="00077F69">
        <w:rPr>
          <w:rFonts w:ascii="Montserrat" w:hAnsi="Montserrat" w:cs="Arial"/>
          <w:sz w:val="20"/>
          <w:szCs w:val="20"/>
        </w:rPr>
        <w:t>presente documento.</w:t>
      </w:r>
    </w:p>
    <w:p w14:paraId="44BEEEB4" w14:textId="77777777" w:rsidR="00275A87" w:rsidRPr="00077F69" w:rsidRDefault="00275A87" w:rsidP="00275A87">
      <w:pPr>
        <w:suppressAutoHyphens/>
        <w:spacing w:after="0" w:line="240" w:lineRule="auto"/>
        <w:jc w:val="both"/>
        <w:rPr>
          <w:rFonts w:ascii="Montserrat" w:eastAsia="Times New Roman" w:hAnsi="Montserrat" w:cs="Arial"/>
          <w:sz w:val="20"/>
          <w:szCs w:val="20"/>
          <w:lang w:eastAsia="ar-SA"/>
        </w:rPr>
      </w:pPr>
    </w:p>
    <w:p w14:paraId="6BD855E4" w14:textId="77777777" w:rsidR="005F07B2" w:rsidRPr="00077F69" w:rsidRDefault="005F07B2" w:rsidP="00275A87">
      <w:pPr>
        <w:suppressAutoHyphens/>
        <w:spacing w:after="0" w:line="240" w:lineRule="auto"/>
        <w:jc w:val="both"/>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Suspensión del servicio.</w:t>
      </w:r>
    </w:p>
    <w:p w14:paraId="6563F83F" w14:textId="77777777" w:rsidR="005F07B2" w:rsidRPr="00077F69" w:rsidRDefault="005F07B2" w:rsidP="00275A87">
      <w:pPr>
        <w:suppressAutoHyphens/>
        <w:spacing w:after="0" w:line="240" w:lineRule="auto"/>
        <w:jc w:val="both"/>
        <w:rPr>
          <w:rFonts w:ascii="Montserrat" w:eastAsia="Times New Roman" w:hAnsi="Montserrat" w:cs="Arial"/>
          <w:sz w:val="20"/>
          <w:szCs w:val="20"/>
          <w:lang w:eastAsia="ar-SA"/>
        </w:rPr>
      </w:pPr>
    </w:p>
    <w:p w14:paraId="473782CC" w14:textId="77777777" w:rsidR="00275A87" w:rsidRPr="00077F69" w:rsidRDefault="00275A87" w:rsidP="00275A87">
      <w:pPr>
        <w:suppressAutoHyphens/>
        <w:spacing w:after="0" w:line="240" w:lineRule="auto"/>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De conformidad con lo establecido en el artículo 55 Bis de la </w:t>
      </w:r>
      <w:proofErr w:type="spellStart"/>
      <w:r w:rsidRPr="00077F69">
        <w:rPr>
          <w:rFonts w:ascii="Montserrat" w:eastAsia="Times New Roman" w:hAnsi="Montserrat" w:cs="Arial"/>
          <w:sz w:val="20"/>
          <w:szCs w:val="20"/>
          <w:lang w:eastAsia="ar-SA"/>
        </w:rPr>
        <w:t>LAASSP</w:t>
      </w:r>
      <w:proofErr w:type="spellEnd"/>
      <w:r w:rsidRPr="00077F69">
        <w:rPr>
          <w:rFonts w:ascii="Montserrat" w:eastAsia="Times New Roman" w:hAnsi="Montserrat" w:cs="Arial"/>
          <w:sz w:val="20"/>
          <w:szCs w:val="20"/>
          <w:lang w:eastAsia="ar-SA"/>
        </w:rPr>
        <w:t xml:space="preserve">, cuando en la prestación del servicio se presente caso fortuito o de fuerza mayor, el Instituto </w:t>
      </w:r>
      <w:r w:rsidR="002F5156" w:rsidRPr="00077F69">
        <w:rPr>
          <w:rFonts w:ascii="Montserrat" w:eastAsia="Times New Roman" w:hAnsi="Montserrat" w:cs="Arial"/>
          <w:bCs/>
          <w:sz w:val="20"/>
          <w:szCs w:val="20"/>
          <w:lang w:eastAsia="ar-SA"/>
        </w:rPr>
        <w:t>bajo su responsabilidad podrá</w:t>
      </w:r>
      <w:r w:rsidR="00E67D5E" w:rsidRPr="00077F69">
        <w:rPr>
          <w:rFonts w:ascii="Montserrat" w:eastAsia="Times New Roman" w:hAnsi="Montserrat" w:cs="Arial"/>
          <w:bCs/>
          <w:sz w:val="20"/>
          <w:szCs w:val="20"/>
          <w:lang w:eastAsia="ar-SA"/>
        </w:rPr>
        <w:t xml:space="preserve"> suspender la prestación del servicio </w:t>
      </w:r>
      <w:r w:rsidRPr="00077F69">
        <w:rPr>
          <w:rFonts w:ascii="Montserrat" w:eastAsia="Times New Roman" w:hAnsi="Montserrat" w:cs="Arial"/>
          <w:sz w:val="20"/>
          <w:szCs w:val="20"/>
          <w:lang w:eastAsia="ar-SA"/>
        </w:rPr>
        <w:t>en términos de lo dispuesto en el artículo 102 del Reglamento de la Ley de Adquisiciones, Arrendamientos y Servicios del Sector Público, en cuyo caso únicamente se pagarán aquellos servicios que hubiesen sido efectivamente prestados.</w:t>
      </w:r>
    </w:p>
    <w:p w14:paraId="37A193E4" w14:textId="77777777" w:rsidR="00275A87" w:rsidRPr="00077F69" w:rsidRDefault="00275A87" w:rsidP="00275A87">
      <w:pPr>
        <w:suppressAutoHyphens/>
        <w:spacing w:after="0" w:line="240" w:lineRule="auto"/>
        <w:jc w:val="both"/>
        <w:rPr>
          <w:rFonts w:ascii="Montserrat" w:eastAsia="Times New Roman" w:hAnsi="Montserrat" w:cs="Arial"/>
          <w:sz w:val="20"/>
          <w:szCs w:val="20"/>
          <w:lang w:eastAsia="ar-SA"/>
        </w:rPr>
      </w:pPr>
    </w:p>
    <w:p w14:paraId="4CB36C1E" w14:textId="77777777" w:rsidR="00275A87" w:rsidRPr="00077F69" w:rsidRDefault="00275A87" w:rsidP="00275A87">
      <w:pPr>
        <w:suppressAutoHyphens/>
        <w:spacing w:after="0" w:line="240" w:lineRule="auto"/>
        <w:jc w:val="both"/>
        <w:rPr>
          <w:rFonts w:ascii="Montserrat" w:hAnsi="Montserrat" w:cs="Arial"/>
          <w:noProof/>
          <w:sz w:val="20"/>
          <w:szCs w:val="20"/>
        </w:rPr>
      </w:pPr>
      <w:r w:rsidRPr="00077F69">
        <w:rPr>
          <w:rFonts w:ascii="Montserrat" w:eastAsia="Times New Roman" w:hAnsi="Montserrat" w:cs="Arial"/>
          <w:sz w:val="20"/>
          <w:szCs w:val="20"/>
          <w:lang w:eastAsia="ar-SA"/>
        </w:rPr>
        <w:t xml:space="preserve">Cuando la suspensión obedezca a causas imputables al Instituto, previa petición por escrito y justificación del </w:t>
      </w:r>
      <w:r w:rsidR="004217E8" w:rsidRPr="00077F69">
        <w:rPr>
          <w:rFonts w:ascii="Montserrat" w:eastAsia="Times New Roman" w:hAnsi="Montserrat" w:cs="Arial"/>
          <w:sz w:val="20"/>
          <w:szCs w:val="20"/>
          <w:lang w:eastAsia="ar-SA"/>
        </w:rPr>
        <w:t>licitante</w:t>
      </w:r>
      <w:r w:rsidRPr="00077F69">
        <w:rPr>
          <w:rFonts w:ascii="Montserrat" w:eastAsia="Times New Roman" w:hAnsi="Montserrat" w:cs="Arial"/>
          <w:b/>
          <w:bCs/>
          <w:sz w:val="20"/>
          <w:szCs w:val="20"/>
          <w:lang w:eastAsia="ar-SA"/>
        </w:rPr>
        <w:t xml:space="preserve">, </w:t>
      </w:r>
      <w:r w:rsidRPr="00077F69">
        <w:rPr>
          <w:rFonts w:ascii="Montserrat" w:eastAsia="Times New Roman" w:hAnsi="Montserrat" w:cs="Arial"/>
          <w:bCs/>
          <w:sz w:val="20"/>
          <w:szCs w:val="20"/>
          <w:lang w:eastAsia="ar-SA"/>
        </w:rPr>
        <w:t>el Instituto</w:t>
      </w:r>
      <w:r w:rsidRPr="00077F69">
        <w:rPr>
          <w:rFonts w:ascii="Montserrat" w:eastAsia="Times New Roman" w:hAnsi="Montserrat" w:cs="Arial"/>
          <w:b/>
          <w:sz w:val="20"/>
          <w:szCs w:val="20"/>
          <w:lang w:eastAsia="ar-SA"/>
        </w:rPr>
        <w:t xml:space="preserve"> </w:t>
      </w:r>
      <w:r w:rsidRPr="00077F69">
        <w:rPr>
          <w:rFonts w:ascii="Montserrat" w:eastAsia="Times New Roman" w:hAnsi="Montserrat" w:cs="Arial"/>
          <w:sz w:val="20"/>
          <w:szCs w:val="20"/>
          <w:lang w:eastAsia="ar-SA"/>
        </w:rPr>
        <w:t>le</w:t>
      </w:r>
      <w:r w:rsidRPr="00077F69">
        <w:rPr>
          <w:rFonts w:ascii="Montserrat" w:eastAsia="Times New Roman" w:hAnsi="Montserrat" w:cs="Arial"/>
          <w:b/>
          <w:sz w:val="20"/>
          <w:szCs w:val="20"/>
          <w:lang w:eastAsia="ar-SA"/>
        </w:rPr>
        <w:t xml:space="preserve"> </w:t>
      </w:r>
      <w:r w:rsidRPr="00077F69">
        <w:rPr>
          <w:rFonts w:ascii="Montserrat" w:eastAsia="Times New Roman" w:hAnsi="Montserrat" w:cs="Arial"/>
          <w:bCs/>
          <w:sz w:val="20"/>
          <w:szCs w:val="20"/>
          <w:lang w:eastAsia="ar-SA"/>
        </w:rPr>
        <w:t xml:space="preserve">rembolsará los </w:t>
      </w:r>
      <w:r w:rsidRPr="00077F69">
        <w:rPr>
          <w:rFonts w:ascii="Montserrat" w:eastAsia="Times New Roman" w:hAnsi="Montserrat" w:cs="Arial"/>
          <w:sz w:val="20"/>
          <w:szCs w:val="20"/>
          <w:lang w:eastAsia="ar-SA"/>
        </w:rPr>
        <w:t xml:space="preserve">gastos no recuperables que se originen durante el tiempo que dure la suspensión, siempre que estos sean razonables, estén debidamente comprobados y se relacionen directamente con el contrato adjudicado, </w:t>
      </w:r>
      <w:r w:rsidRPr="00077F69">
        <w:rPr>
          <w:rFonts w:ascii="Montserrat" w:hAnsi="Montserrat" w:cs="Arial"/>
          <w:noProof/>
          <w:sz w:val="20"/>
          <w:szCs w:val="20"/>
        </w:rPr>
        <w:t>de conformidad con el artículo 102 fracción II del Reglamento de la Ley de Adquisiciones, Arrendamientos y Servicios del Sector Público, para lo cual deberá presentar su solicitud en un plazo máximo de un mes contado a partir de la fecha de la suspensión del servicio al Instituto</w:t>
      </w:r>
      <w:r w:rsidRPr="00077F69">
        <w:rPr>
          <w:rFonts w:ascii="Montserrat" w:hAnsi="Montserrat" w:cs="Arial"/>
          <w:b/>
          <w:noProof/>
          <w:sz w:val="20"/>
          <w:szCs w:val="20"/>
        </w:rPr>
        <w:t xml:space="preserve"> </w:t>
      </w:r>
      <w:r w:rsidRPr="00077F69">
        <w:rPr>
          <w:rFonts w:ascii="Montserrat" w:hAnsi="Montserrat" w:cs="Arial"/>
          <w:noProof/>
          <w:sz w:val="20"/>
          <w:szCs w:val="20"/>
        </w:rPr>
        <w:t xml:space="preserve">para su revisión y validación, una relación pormenorizada de los gastos, los cuales deberán estar debidamente justificados, sean razonables, se relacionen directamente con el objeto del servicio contratado y a entera satisfacción del </w:t>
      </w:r>
      <w:r w:rsidRPr="00077F69">
        <w:rPr>
          <w:rFonts w:ascii="Montserrat" w:eastAsia="Calibri" w:hAnsi="Montserrat" w:cs="Arial"/>
          <w:noProof/>
          <w:sz w:val="20"/>
          <w:szCs w:val="20"/>
          <w:u w:color="000000"/>
          <w:bdr w:val="nil"/>
          <w:lang w:val="es-ES_tradnl" w:eastAsia="es-MX"/>
        </w:rPr>
        <w:t>Ad</w:t>
      </w:r>
      <w:r w:rsidR="00A7174B" w:rsidRPr="00077F69">
        <w:rPr>
          <w:rFonts w:ascii="Montserrat" w:eastAsia="Calibri" w:hAnsi="Montserrat" w:cs="Arial"/>
          <w:noProof/>
          <w:sz w:val="20"/>
          <w:szCs w:val="20"/>
          <w:u w:color="000000"/>
          <w:bdr w:val="nil"/>
          <w:lang w:val="es-ES_tradnl" w:eastAsia="es-MX"/>
        </w:rPr>
        <w:t>ministrador del Contrato en el Órgano de Operación Desconcentrada</w:t>
      </w:r>
      <w:r w:rsidRPr="00077F69">
        <w:rPr>
          <w:rFonts w:ascii="Montserrat" w:eastAsia="Calibri" w:hAnsi="Montserrat" w:cs="Arial"/>
          <w:noProof/>
          <w:sz w:val="20"/>
          <w:szCs w:val="20"/>
          <w:u w:color="000000"/>
          <w:bdr w:val="nil"/>
          <w:lang w:val="es-ES_tradnl" w:eastAsia="es-MX"/>
        </w:rPr>
        <w:t xml:space="preserve"> correspondiente</w:t>
      </w:r>
      <w:r w:rsidRPr="00077F69">
        <w:rPr>
          <w:rFonts w:ascii="Montserrat" w:hAnsi="Montserrat" w:cs="Arial"/>
          <w:noProof/>
          <w:sz w:val="20"/>
          <w:szCs w:val="20"/>
        </w:rPr>
        <w:t>.</w:t>
      </w:r>
    </w:p>
    <w:p w14:paraId="1A479005" w14:textId="77777777" w:rsidR="009C6C1D" w:rsidRPr="00077F69" w:rsidRDefault="009C6C1D" w:rsidP="00275A87">
      <w:pPr>
        <w:suppressAutoHyphens/>
        <w:spacing w:after="0" w:line="240" w:lineRule="auto"/>
        <w:jc w:val="both"/>
        <w:rPr>
          <w:rFonts w:ascii="Montserrat" w:hAnsi="Montserrat" w:cs="Arial"/>
          <w:noProof/>
          <w:sz w:val="20"/>
          <w:szCs w:val="20"/>
        </w:rPr>
      </w:pPr>
    </w:p>
    <w:p w14:paraId="466CD07B" w14:textId="77777777" w:rsidR="00822FA8" w:rsidRPr="00077F69" w:rsidRDefault="00822FA8" w:rsidP="00822FA8">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2.7 Licencias, permisos, registros, certificados y/o autorizaciones.</w:t>
      </w:r>
    </w:p>
    <w:p w14:paraId="5786CF28" w14:textId="77777777" w:rsidR="00654A43" w:rsidRPr="00077F69" w:rsidRDefault="00654A43" w:rsidP="00654A43">
      <w:pPr>
        <w:spacing w:after="0" w:line="240" w:lineRule="auto"/>
        <w:jc w:val="both"/>
        <w:rPr>
          <w:rFonts w:ascii="Montserrat" w:eastAsia="Times New Roman" w:hAnsi="Montserrat" w:cs="Arial"/>
          <w:b/>
          <w:bCs/>
          <w:noProof/>
          <w:sz w:val="20"/>
          <w:szCs w:val="20"/>
          <w:lang w:val="es-ES_tradnl" w:eastAsia="ar-SA"/>
        </w:rPr>
      </w:pPr>
    </w:p>
    <w:p w14:paraId="69C60E84" w14:textId="77777777" w:rsidR="00822FA8" w:rsidRPr="00077F69" w:rsidRDefault="00822FA8" w:rsidP="00822FA8">
      <w:pPr>
        <w:jc w:val="both"/>
        <w:rPr>
          <w:rFonts w:ascii="Montserrat" w:hAnsi="Montserrat" w:cs="Arial"/>
          <w:bCs/>
          <w:sz w:val="20"/>
          <w:szCs w:val="20"/>
        </w:rPr>
      </w:pPr>
      <w:r w:rsidRPr="00077F69">
        <w:rPr>
          <w:rFonts w:ascii="Montserrat" w:hAnsi="Montserrat" w:cs="Arial"/>
          <w:bCs/>
          <w:sz w:val="20"/>
          <w:szCs w:val="20"/>
        </w:rPr>
        <w:t>Documentos que deberá entregar el proveedor del servicio al administrador del contrato, en los plazos que se señalan a continuación:</w:t>
      </w:r>
    </w:p>
    <w:p w14:paraId="6E27C7C0" w14:textId="77777777" w:rsidR="00822FA8" w:rsidRPr="00077F69" w:rsidRDefault="00822FA8" w:rsidP="00822FA8">
      <w:pPr>
        <w:pStyle w:val="Prrafodelista"/>
        <w:tabs>
          <w:tab w:val="left" w:pos="567"/>
        </w:tabs>
        <w:spacing w:after="0" w:line="240" w:lineRule="auto"/>
        <w:ind w:left="0"/>
        <w:rPr>
          <w:rFonts w:ascii="Montserrat" w:hAnsi="Montserrat" w:cs="Arial"/>
          <w:noProof/>
          <w:sz w:val="20"/>
          <w:szCs w:val="20"/>
        </w:rPr>
      </w:pPr>
      <w:r w:rsidRPr="00077F69">
        <w:rPr>
          <w:rFonts w:ascii="Montserrat" w:eastAsia="Arial" w:hAnsi="Montserrat" w:cs="Arial"/>
          <w:sz w:val="20"/>
          <w:szCs w:val="20"/>
          <w:lang w:val="es-ES"/>
        </w:rPr>
        <w:t>Una vez emitido el fallo,</w:t>
      </w:r>
      <w:r w:rsidRPr="00077F69">
        <w:rPr>
          <w:rFonts w:ascii="Montserrat" w:hAnsi="Montserrat" w:cs="Arial"/>
          <w:noProof/>
          <w:sz w:val="20"/>
          <w:szCs w:val="20"/>
        </w:rPr>
        <w:t xml:space="preserve"> para la firma del contrato:</w:t>
      </w:r>
    </w:p>
    <w:p w14:paraId="0726FCE0" w14:textId="77777777" w:rsidR="00822FA8" w:rsidRPr="00077F69" w:rsidRDefault="00822FA8" w:rsidP="00822FA8">
      <w:pPr>
        <w:pStyle w:val="Prrafodelista"/>
        <w:tabs>
          <w:tab w:val="left" w:pos="567"/>
        </w:tabs>
        <w:spacing w:after="0" w:line="240" w:lineRule="auto"/>
        <w:ind w:left="0"/>
        <w:rPr>
          <w:rFonts w:ascii="Montserrat" w:eastAsia="Arial" w:hAnsi="Montserrat" w:cs="Arial"/>
          <w:b/>
          <w:bCs/>
          <w:sz w:val="20"/>
          <w:szCs w:val="20"/>
        </w:rPr>
      </w:pPr>
    </w:p>
    <w:tbl>
      <w:tblPr>
        <w:tblStyle w:val="TableNormal1"/>
        <w:tblW w:w="929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7"/>
        <w:gridCol w:w="2684"/>
      </w:tblGrid>
      <w:tr w:rsidR="00822FA8" w:rsidRPr="00077F69" w14:paraId="62ADA410" w14:textId="77777777" w:rsidTr="00E113BC">
        <w:trPr>
          <w:trHeight w:val="591"/>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7DBFD50B" w14:textId="77777777" w:rsidR="00822FA8" w:rsidRPr="00077F69" w:rsidRDefault="00822FA8" w:rsidP="00E113BC">
            <w:pPr>
              <w:widowControl w:val="0"/>
              <w:jc w:val="center"/>
              <w:rPr>
                <w:rFonts w:ascii="Montserrat" w:eastAsia="Arial" w:hAnsi="Montserrat" w:cs="Arial"/>
              </w:rPr>
            </w:pPr>
            <w:r w:rsidRPr="00077F69">
              <w:rPr>
                <w:rFonts w:ascii="Montserrat" w:eastAsia="Arial" w:hAnsi="Montserrat" w:cs="Arial"/>
                <w:b/>
                <w:bCs/>
              </w:rPr>
              <w:lastRenderedPageBreak/>
              <w:t>Documento</w:t>
            </w:r>
          </w:p>
        </w:tc>
        <w:tc>
          <w:tcPr>
            <w:tcW w:w="2684"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35D05A0" w14:textId="77777777" w:rsidR="00822FA8" w:rsidRPr="00077F69" w:rsidRDefault="00822FA8" w:rsidP="00E113BC">
            <w:pPr>
              <w:widowControl w:val="0"/>
              <w:jc w:val="center"/>
              <w:rPr>
                <w:rFonts w:ascii="Montserrat" w:eastAsia="Arial" w:hAnsi="Montserrat" w:cs="Arial"/>
              </w:rPr>
            </w:pPr>
            <w:r w:rsidRPr="00077F69">
              <w:rPr>
                <w:rFonts w:ascii="Montserrat" w:eastAsia="Arial" w:hAnsi="Montserrat" w:cs="Arial"/>
                <w:b/>
                <w:bCs/>
              </w:rPr>
              <w:t>Responsable de emitir el documento</w:t>
            </w:r>
          </w:p>
        </w:tc>
      </w:tr>
      <w:tr w:rsidR="00822FA8" w:rsidRPr="00077F69" w14:paraId="5073A9FE" w14:textId="77777777" w:rsidTr="005F7202">
        <w:trPr>
          <w:trHeight w:val="327"/>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A7BEAF4" w14:textId="77777777" w:rsidR="00822FA8" w:rsidRPr="00077F69" w:rsidRDefault="00822FA8" w:rsidP="00E113BC">
            <w:pPr>
              <w:widowControl w:val="0"/>
              <w:jc w:val="both"/>
              <w:rPr>
                <w:rFonts w:ascii="Montserrat" w:eastAsia="Arial" w:hAnsi="Montserrat" w:cs="Arial"/>
              </w:rPr>
            </w:pPr>
            <w:r w:rsidRPr="00077F69">
              <w:rPr>
                <w:rFonts w:ascii="Montserrat" w:eastAsia="Times New Roman" w:hAnsi="Montserrat" w:cs="Arial"/>
                <w:lang w:eastAsia="ar-SA"/>
              </w:rPr>
              <w:t>Licencia de Uso de suelo o su equivalente en la localidad en la que se ubique el inmueble en el que se proporcionará el servicio, que invariablemente deberá ubicarse en los lugares que se indican en el “</w:t>
            </w:r>
            <w:r w:rsidRPr="00077F69">
              <w:rPr>
                <w:rFonts w:ascii="Montserrat" w:eastAsia="Times New Roman" w:hAnsi="Montserrat" w:cs="Arial"/>
                <w:b/>
                <w:lang w:eastAsia="ar-SA"/>
              </w:rPr>
              <w:t>Listado de Partidas”,</w:t>
            </w:r>
            <w:r w:rsidRPr="00077F69">
              <w:rPr>
                <w:rFonts w:ascii="Montserrat" w:eastAsia="Times New Roman" w:hAnsi="Montserrat" w:cs="Arial"/>
                <w:lang w:eastAsia="ar-SA"/>
              </w:rPr>
              <w:t xml:space="preserve"> </w:t>
            </w:r>
            <w:r w:rsidRPr="00077F69">
              <w:rPr>
                <w:rFonts w:ascii="Montserrat" w:eastAsia="Times New Roman" w:hAnsi="Montserrat" w:cs="Arial"/>
                <w:b/>
                <w:bCs/>
                <w:lang w:eastAsia="ar-SA"/>
              </w:rPr>
              <w:t>Apéndice 18 (Dieciocho)</w:t>
            </w:r>
            <w:r w:rsidRPr="00077F69">
              <w:rPr>
                <w:rFonts w:ascii="Montserrat" w:eastAsia="Times New Roman" w:hAnsi="Montserrat" w:cs="Arial"/>
                <w:lang w:eastAsia="ar-SA"/>
              </w:rPr>
              <w:t xml:space="preserve"> </w:t>
            </w:r>
            <w:r w:rsidRPr="00077F69">
              <w:rPr>
                <w:rFonts w:ascii="Montserrat" w:eastAsia="Times New Roman" w:hAnsi="Montserrat" w:cs="Arial"/>
                <w:bCs/>
                <w:lang w:eastAsia="ar-SA"/>
              </w:rPr>
              <w:t>del</w:t>
            </w:r>
            <w:r w:rsidRPr="00077F69">
              <w:rPr>
                <w:rFonts w:ascii="Montserrat" w:eastAsia="Times New Roman" w:hAnsi="Montserrat" w:cs="Arial"/>
                <w:lang w:eastAsia="ar-SA"/>
              </w:rPr>
              <w:t xml:space="preserve"> </w:t>
            </w:r>
            <w:r w:rsidRPr="00077F69">
              <w:rPr>
                <w:rFonts w:ascii="Montserrat" w:eastAsia="Times New Roman" w:hAnsi="Montserrat" w:cs="Arial"/>
                <w:b/>
                <w:lang w:eastAsia="ar-SA"/>
              </w:rPr>
              <w:t>Anexo Técnico</w:t>
            </w:r>
            <w:r w:rsidRPr="00077F69">
              <w:rPr>
                <w:rFonts w:ascii="Montserrat" w:eastAsia="Times New Roman" w:hAnsi="Montserrat" w:cs="Arial"/>
                <w:lang w:eastAsia="ar-SA"/>
              </w:rPr>
              <w:t xml:space="preserve">, </w:t>
            </w:r>
            <w:r w:rsidRPr="00077F69">
              <w:rPr>
                <w:rFonts w:ascii="Montserrat" w:eastAsia="Arial" w:hAnsi="Montserrat" w:cs="Arial"/>
              </w:rPr>
              <w:t>de conformidad con lo establecido en la fracción IX del artículo 50 de la Ley General de Prestación de Servicios para la Atención, Cuidado y Desarrollo Integral Infantil.</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EF1771F" w14:textId="77777777" w:rsidR="00822FA8" w:rsidRPr="00077F69" w:rsidRDefault="00822FA8" w:rsidP="00E113BC">
            <w:pPr>
              <w:widowControl w:val="0"/>
              <w:jc w:val="center"/>
              <w:rPr>
                <w:rFonts w:ascii="Montserrat" w:eastAsia="Arial" w:hAnsi="Montserrat" w:cs="Arial"/>
              </w:rPr>
            </w:pPr>
            <w:r w:rsidRPr="00077F69">
              <w:rPr>
                <w:rFonts w:ascii="Montserrat" w:eastAsia="Arial" w:hAnsi="Montserrat" w:cs="Arial"/>
              </w:rPr>
              <w:t>Autoridad competente</w:t>
            </w:r>
          </w:p>
        </w:tc>
      </w:tr>
      <w:tr w:rsidR="00822FA8" w:rsidRPr="00077F69" w14:paraId="282AD284" w14:textId="77777777" w:rsidTr="00E113BC">
        <w:trPr>
          <w:trHeight w:val="235"/>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04D44ED" w14:textId="77777777" w:rsidR="00822FA8" w:rsidRPr="00077F69" w:rsidRDefault="00822FA8" w:rsidP="00E113BC">
            <w:pPr>
              <w:widowControl w:val="0"/>
              <w:jc w:val="both"/>
              <w:rPr>
                <w:rFonts w:ascii="Montserrat" w:eastAsia="Arial" w:hAnsi="Montserrat" w:cs="Arial"/>
              </w:rPr>
            </w:pPr>
            <w:r w:rsidRPr="00077F69">
              <w:rPr>
                <w:rFonts w:ascii="Montserrat" w:eastAsia="Arial" w:hAnsi="Montserrat" w:cs="Arial"/>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F59EECC" w14:textId="77777777" w:rsidR="00822FA8" w:rsidRPr="00077F69" w:rsidRDefault="00822FA8" w:rsidP="00E113BC">
            <w:pPr>
              <w:widowControl w:val="0"/>
              <w:jc w:val="center"/>
              <w:rPr>
                <w:rFonts w:ascii="Montserrat" w:eastAsia="Arial" w:hAnsi="Montserrat" w:cs="Arial"/>
              </w:rPr>
            </w:pPr>
            <w:r w:rsidRPr="00077F69">
              <w:rPr>
                <w:rFonts w:ascii="Montserrat" w:eastAsia="Arial" w:hAnsi="Montserrat" w:cs="Arial"/>
              </w:rPr>
              <w:t>“El INSTITUTO”</w:t>
            </w:r>
          </w:p>
        </w:tc>
      </w:tr>
    </w:tbl>
    <w:p w14:paraId="0DDAE1FB" w14:textId="77777777" w:rsidR="00822FA8" w:rsidRPr="00077F69" w:rsidRDefault="00822FA8" w:rsidP="00822FA8">
      <w:pPr>
        <w:pStyle w:val="Prrafodelista"/>
        <w:widowControl w:val="0"/>
        <w:spacing w:after="0" w:line="240" w:lineRule="auto"/>
        <w:ind w:left="0"/>
        <w:jc w:val="both"/>
        <w:rPr>
          <w:rFonts w:ascii="Montserrat" w:hAnsi="Montserrat" w:cs="Arial"/>
          <w:noProof/>
          <w:sz w:val="20"/>
          <w:szCs w:val="20"/>
          <w:lang w:val="es-ES_tradnl"/>
        </w:rPr>
      </w:pPr>
    </w:p>
    <w:p w14:paraId="211C0D5D" w14:textId="77777777" w:rsidR="00822FA8" w:rsidRPr="00077F69" w:rsidRDefault="00822FA8" w:rsidP="00822FA8">
      <w:pPr>
        <w:pStyle w:val="Prrafodelista"/>
        <w:widowControl w:val="0"/>
        <w:spacing w:after="0" w:line="240" w:lineRule="auto"/>
        <w:ind w:left="0"/>
        <w:jc w:val="both"/>
        <w:rPr>
          <w:rFonts w:ascii="Montserrat" w:hAnsi="Montserrat" w:cs="Arial"/>
          <w:i/>
          <w:noProof/>
          <w:sz w:val="20"/>
          <w:szCs w:val="20"/>
          <w:lang w:val="es-ES_tradnl"/>
        </w:rPr>
      </w:pPr>
      <w:r w:rsidRPr="00077F69">
        <w:rPr>
          <w:rFonts w:ascii="Montserrat" w:hAnsi="Montserrat" w:cs="Arial"/>
          <w:noProof/>
          <w:sz w:val="20"/>
          <w:szCs w:val="20"/>
          <w:lang w:val="es-ES_tradnl"/>
        </w:rPr>
        <w:t xml:space="preserve">Para la certificación o autorización del inicio de operaciones, el proveedor deberá presentar los siguientes documentos de la guardería, mismos que deberá mantener vigentes hasta el 31 de diciembre de 2026:  </w:t>
      </w:r>
      <w:r w:rsidR="00A7174B" w:rsidRPr="00077F69">
        <w:rPr>
          <w:rFonts w:ascii="Montserrat" w:hAnsi="Montserrat" w:cs="Arial"/>
          <w:i/>
          <w:noProof/>
          <w:sz w:val="20"/>
          <w:szCs w:val="20"/>
          <w:lang w:val="es-ES_tradnl"/>
        </w:rPr>
        <w:t>(no se establece plazo; se sugiere corroborar que permita iniciar los servicios contratados el dia 03 de enero de 2022, como se establece en la presente convocatoria) DGFV</w:t>
      </w:r>
    </w:p>
    <w:p w14:paraId="4C395E95" w14:textId="77777777" w:rsidR="00822FA8" w:rsidRPr="00077F69" w:rsidRDefault="00822FA8" w:rsidP="00822FA8">
      <w:pPr>
        <w:pStyle w:val="Prrafodelista"/>
        <w:widowControl w:val="0"/>
        <w:spacing w:after="0" w:line="240" w:lineRule="auto"/>
        <w:ind w:left="0"/>
        <w:rPr>
          <w:rFonts w:ascii="Montserrat" w:eastAsia="Arial" w:hAnsi="Montserrat" w:cs="Arial"/>
          <w:sz w:val="20"/>
          <w:szCs w:val="20"/>
        </w:rPr>
      </w:pPr>
    </w:p>
    <w:tbl>
      <w:tblPr>
        <w:tblStyle w:val="TableNormal1"/>
        <w:tblW w:w="930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16"/>
        <w:gridCol w:w="2693"/>
      </w:tblGrid>
      <w:tr w:rsidR="00822FA8" w:rsidRPr="00077F69" w14:paraId="38D71732" w14:textId="77777777" w:rsidTr="00E113BC">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FEE6400"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b/>
                <w:bCs/>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077F4718"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b/>
                <w:bCs/>
              </w:rPr>
              <w:t>Responsable de emitir el documento</w:t>
            </w:r>
          </w:p>
        </w:tc>
      </w:tr>
      <w:tr w:rsidR="00822FA8" w:rsidRPr="00077F69" w14:paraId="72B5BF93" w14:textId="77777777" w:rsidTr="00E113BC">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A1AAD6" w14:textId="77777777" w:rsidR="00822FA8" w:rsidRPr="00077F69" w:rsidRDefault="00822FA8" w:rsidP="00E113BC">
            <w:pPr>
              <w:pStyle w:val="Cuerpo"/>
              <w:suppressAutoHyphens/>
              <w:jc w:val="both"/>
              <w:rPr>
                <w:rFonts w:ascii="Montserrat" w:hAnsi="Montserrat" w:cs="Arial"/>
                <w:noProof/>
              </w:rPr>
            </w:pPr>
            <w:r w:rsidRPr="00077F69">
              <w:rPr>
                <w:rFonts w:ascii="Montserrat" w:hAnsi="Montserrat" w:cs="Arial"/>
                <w:noProof/>
              </w:rPr>
              <w:t xml:space="preserve">Planos de las instalaciones eléctrica e hidráulicas y sanitarias, con las características establecidas en el </w:t>
            </w:r>
            <w:r w:rsidRPr="00077F69">
              <w:rPr>
                <w:rFonts w:ascii="Montserrat" w:hAnsi="Montserrat" w:cs="Arial"/>
                <w:b/>
                <w:noProof/>
              </w:rPr>
              <w:t>Apéndice 5 (Cinco),</w:t>
            </w:r>
            <w:r w:rsidRPr="00077F69">
              <w:rPr>
                <w:rFonts w:ascii="Montserrat" w:hAnsi="Montserrat" w:cs="Arial"/>
                <w:noProof/>
              </w:rPr>
              <w:t xml:space="preserve"> “</w:t>
            </w:r>
            <w:r w:rsidRPr="00077F69">
              <w:rPr>
                <w:rFonts w:ascii="Montserrat" w:hAnsi="Montserrat" w:cs="Arial"/>
                <w:b/>
                <w:noProof/>
              </w:rPr>
              <w:t>Características del proyecto ejecutivo de las instalaciones eléctrica, hidráulica y sanitaria”,</w:t>
            </w:r>
            <w:r w:rsidRPr="00077F69">
              <w:rPr>
                <w:rFonts w:ascii="Montserrat" w:hAnsi="Montserrat" w:cs="Arial"/>
                <w:noProof/>
              </w:rPr>
              <w:t xml:space="preserve"> de este 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B23AD23"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Arquitecto o ingeniero con cédula profesional</w:t>
            </w:r>
          </w:p>
        </w:tc>
      </w:tr>
      <w:tr w:rsidR="00822FA8" w:rsidRPr="00077F69" w14:paraId="60A9CBFF" w14:textId="77777777" w:rsidTr="00822FA8">
        <w:trPr>
          <w:trHeight w:val="15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835C85"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noProof/>
              </w:rPr>
              <w:t>Constancia de Seguridad Estructural del Inmueble,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781265E" w14:textId="77777777" w:rsidR="00822FA8" w:rsidRPr="00077F69" w:rsidRDefault="00822FA8" w:rsidP="00E113BC">
            <w:pPr>
              <w:pStyle w:val="Cuerpo"/>
              <w:suppressAutoHyphens/>
              <w:jc w:val="center"/>
              <w:rPr>
                <w:rFonts w:ascii="Montserrat" w:hAnsi="Montserrat" w:cs="Arial"/>
                <w:lang w:val="es-MX"/>
              </w:rPr>
            </w:pPr>
            <w:r w:rsidRPr="00077F69">
              <w:rPr>
                <w:rFonts w:ascii="Montserrat" w:hAnsi="Montserrat" w:cs="Arial"/>
              </w:rPr>
              <w:t xml:space="preserve">Director Responsable de Obra </w:t>
            </w:r>
          </w:p>
        </w:tc>
      </w:tr>
      <w:tr w:rsidR="00822FA8" w:rsidRPr="00077F69" w14:paraId="23F68741" w14:textId="77777777" w:rsidTr="005F7202">
        <w:trPr>
          <w:trHeight w:val="611"/>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D03EC65" w14:textId="77777777" w:rsidR="00822FA8" w:rsidRPr="00077F69" w:rsidRDefault="00822FA8" w:rsidP="00E113BC">
            <w:pPr>
              <w:pStyle w:val="Cuerpo"/>
              <w:suppressAutoHyphens/>
              <w:jc w:val="both"/>
              <w:rPr>
                <w:rFonts w:ascii="Montserrat" w:hAnsi="Montserrat" w:cs="Arial"/>
                <w:bCs/>
                <w:lang w:val="es-MX"/>
              </w:rPr>
            </w:pPr>
            <w:r w:rsidRPr="00077F69">
              <w:rPr>
                <w:rFonts w:ascii="Montserrat" w:hAnsi="Montserrat" w:cs="Arial"/>
              </w:rPr>
              <w:t xml:space="preserve">Dictamen o refrendo de la verificación de las instalaciones de gas, </w:t>
            </w:r>
            <w:r w:rsidRPr="00077F69">
              <w:rPr>
                <w:rFonts w:ascii="Montserrat" w:eastAsia="Times New Roman" w:hAnsi="Montserrat" w:cs="Arial"/>
                <w:lang w:eastAsia="ar-SA"/>
              </w:rPr>
              <w:t xml:space="preserve">de conformidad con la Norma Oficial Mexicana NOM-004-SEDG-2004, Instalaciones de aprovechamiento de Gas </w:t>
            </w:r>
            <w:proofErr w:type="spellStart"/>
            <w:r w:rsidRPr="00077F69">
              <w:rPr>
                <w:rFonts w:ascii="Montserrat" w:eastAsia="Times New Roman" w:hAnsi="Montserrat" w:cs="Arial"/>
                <w:lang w:eastAsia="ar-SA"/>
              </w:rPr>
              <w:t>L.P</w:t>
            </w:r>
            <w:proofErr w:type="spellEnd"/>
            <w:r w:rsidRPr="00077F69">
              <w:rPr>
                <w:rFonts w:ascii="Montserrat" w:eastAsia="Times New Roman" w:hAnsi="Montserrat" w:cs="Arial"/>
                <w:lang w:eastAsia="ar-SA"/>
              </w:rPr>
              <w:t xml:space="preserve">. Diseño y Construcción, Numeral 5.5: Las nuevas instalaciones de aprovechamiento de Gas </w:t>
            </w:r>
            <w:proofErr w:type="spellStart"/>
            <w:r w:rsidRPr="00077F69">
              <w:rPr>
                <w:rFonts w:ascii="Montserrat" w:eastAsia="Times New Roman" w:hAnsi="Montserrat" w:cs="Arial"/>
                <w:lang w:eastAsia="ar-SA"/>
              </w:rPr>
              <w:t>L.P</w:t>
            </w:r>
            <w:proofErr w:type="spellEnd"/>
            <w:r w:rsidRPr="00077F69">
              <w:rPr>
                <w:rFonts w:ascii="Montserrat" w:eastAsia="Times New Roman" w:hAnsi="Montserrat" w:cs="Arial"/>
                <w:lang w:eastAsia="ar-SA"/>
              </w:rPr>
              <w:t xml:space="preserve">. que sean distintas a la Clase A, deben contar con un dictamen de una Unidad de Verificación en materia de Gas </w:t>
            </w:r>
            <w:proofErr w:type="spellStart"/>
            <w:r w:rsidRPr="00077F69">
              <w:rPr>
                <w:rFonts w:ascii="Montserrat" w:eastAsia="Times New Roman" w:hAnsi="Montserrat" w:cs="Arial"/>
                <w:lang w:eastAsia="ar-SA"/>
              </w:rPr>
              <w:t>L.P</w:t>
            </w:r>
            <w:proofErr w:type="spellEnd"/>
            <w:r w:rsidRPr="00077F69">
              <w:rPr>
                <w:rFonts w:ascii="Montserrat" w:eastAsia="Times New Roman" w:hAnsi="Montserrat" w:cs="Arial"/>
                <w:lang w:eastAsia="ar-SA"/>
              </w:rPr>
              <w:t xml:space="preserve">., acreditada y aprobada en esta Norma; </w:t>
            </w:r>
            <w:r w:rsidRPr="00077F69">
              <w:rPr>
                <w:rFonts w:ascii="Montserrat" w:hAnsi="Montserrat" w:cs="Arial"/>
              </w:rPr>
              <w:t>o en la NOM-002-SECRE-2010</w:t>
            </w:r>
            <w:r w:rsidRPr="00077F69">
              <w:rPr>
                <w:rFonts w:ascii="Montserrat" w:hAnsi="Montserrat" w:cs="Arial"/>
                <w:bCs/>
                <w:lang w:val="es-MX"/>
              </w:rPr>
              <w:t xml:space="preserve">, Instalaciones de aprovechamiento de gas natural, Numerales 4.5. </w:t>
            </w:r>
            <w:proofErr w:type="gramStart"/>
            <w:r w:rsidRPr="00077F69">
              <w:rPr>
                <w:rFonts w:ascii="Montserrat" w:hAnsi="Montserrat" w:cs="Arial"/>
                <w:bCs/>
                <w:lang w:val="es-MX"/>
              </w:rPr>
              <w:t>y</w:t>
            </w:r>
            <w:proofErr w:type="gramEnd"/>
            <w:r w:rsidRPr="00077F69">
              <w:rPr>
                <w:rFonts w:ascii="Montserrat" w:hAnsi="Montserrat" w:cs="Arial"/>
                <w:bCs/>
                <w:lang w:val="es-MX"/>
              </w:rPr>
              <w:t xml:space="preserve"> 4.6. </w:t>
            </w:r>
            <w:proofErr w:type="gramStart"/>
            <w:r w:rsidRPr="00077F69">
              <w:rPr>
                <w:rFonts w:ascii="Montserrat" w:hAnsi="Montserrat" w:cs="Arial"/>
                <w:bCs/>
                <w:lang w:val="es-MX"/>
              </w:rPr>
              <w:t>del</w:t>
            </w:r>
            <w:proofErr w:type="gramEnd"/>
            <w:r w:rsidRPr="00077F69">
              <w:rPr>
                <w:rFonts w:ascii="Montserrat" w:hAnsi="Montserrat" w:cs="Arial"/>
                <w:bCs/>
                <w:lang w:val="es-MX"/>
              </w:rPr>
              <w:t xml:space="preserve"> </w:t>
            </w:r>
            <w:r w:rsidRPr="00077F69">
              <w:rPr>
                <w:rFonts w:ascii="Montserrat" w:hAnsi="Montserrat" w:cs="Arial"/>
                <w:bCs/>
              </w:rPr>
              <w:t>Apéndice I,</w:t>
            </w:r>
            <w:r w:rsidRPr="00077F69">
              <w:rPr>
                <w:rFonts w:ascii="Montserrat" w:hAnsi="Montserrat" w:cs="Arial"/>
                <w:b/>
                <w:bCs/>
              </w:rPr>
              <w:t xml:space="preserve"> </w:t>
            </w:r>
            <w:r w:rsidRPr="00077F69">
              <w:rPr>
                <w:rFonts w:ascii="Montserrat" w:hAnsi="Montserrat" w:cs="Arial"/>
                <w:bCs/>
                <w:lang w:val="es-MX"/>
              </w:rPr>
              <w:t xml:space="preserve">Procedimiento para la Evaluación de la Conformidad, según sea </w:t>
            </w:r>
            <w:r w:rsidRPr="00077F69">
              <w:rPr>
                <w:rFonts w:ascii="Montserrat" w:hAnsi="Montserrat" w:cs="Arial"/>
                <w:bCs/>
                <w:lang w:val="es-MX"/>
              </w:rPr>
              <w:lastRenderedPageBreak/>
              <w:t>el caso.</w:t>
            </w:r>
          </w:p>
          <w:p w14:paraId="4A90DB12"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rPr>
              <w:t>(Este documento no aplica para las localidades en las que no se utilice instalación de gas).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2312F76"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noProof/>
              </w:rPr>
              <w:lastRenderedPageBreak/>
              <w:t>Unidad de Verificación de Instalaciones de Gas (UVSELP para gas L.P. o UV para gas natural)</w:t>
            </w:r>
          </w:p>
        </w:tc>
      </w:tr>
      <w:tr w:rsidR="00822FA8" w:rsidRPr="00077F69" w14:paraId="017126C9" w14:textId="77777777" w:rsidTr="005F7202">
        <w:trPr>
          <w:trHeight w:val="1063"/>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3AF83BB"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noProof/>
              </w:rPr>
              <w:lastRenderedPageBreak/>
              <w:t>Dictamen o refrendo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F5D82D6"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noProof/>
              </w:rPr>
              <w:t>Unidad de Verificación de Instalaciones Electricas (UVIE)</w:t>
            </w:r>
          </w:p>
        </w:tc>
      </w:tr>
      <w:tr w:rsidR="00822FA8" w:rsidRPr="00077F69" w14:paraId="6D536E5E" w14:textId="77777777" w:rsidTr="00E113BC">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CE994BB"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noProof/>
              </w:rPr>
              <w:t>Contrato con una central o empresa de servicio de emergencia externo, de conformidad con lo establecido en la fracción IX del artículo 50 de la Ley General de Prestación de Servicios para la Atención, Cuidado y Desarrollo Integral Infantil, así como el cumplimiento con lo señalado en el numeral 2. Sistema de alarma, de los “Estándares de Seguridad del IMSS” de diciembre de 2017.</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7FBAE1D"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Empresa especializada</w:t>
            </w:r>
          </w:p>
        </w:tc>
      </w:tr>
      <w:tr w:rsidR="00822FA8" w:rsidRPr="00077F69" w14:paraId="31581570" w14:textId="77777777" w:rsidTr="00E113BC">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4BDF234" w14:textId="77777777" w:rsidR="00822FA8" w:rsidRPr="00077F69" w:rsidRDefault="00822FA8" w:rsidP="00E113BC">
            <w:pPr>
              <w:pStyle w:val="Cuerpo"/>
              <w:suppressAutoHyphens/>
              <w:jc w:val="both"/>
              <w:rPr>
                <w:rFonts w:ascii="Montserrat" w:hAnsi="Montserrat" w:cs="Arial"/>
                <w:noProof/>
              </w:rPr>
            </w:pPr>
            <w:r w:rsidRPr="00077F69">
              <w:rPr>
                <w:rFonts w:ascii="Montserrat" w:hAnsi="Montserrat" w:cs="Arial"/>
                <w:noProof/>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60177A6" w14:textId="77777777" w:rsidR="00822FA8" w:rsidRPr="00077F69" w:rsidRDefault="00822FA8" w:rsidP="00E113BC">
            <w:pPr>
              <w:pStyle w:val="Cuerpo"/>
              <w:suppressAutoHyphens/>
              <w:jc w:val="center"/>
              <w:rPr>
                <w:rFonts w:ascii="Montserrat" w:hAnsi="Montserrat" w:cs="Arial"/>
              </w:rPr>
            </w:pPr>
            <w:r w:rsidRPr="00077F69">
              <w:rPr>
                <w:rFonts w:ascii="Montserrat" w:eastAsia="Arial" w:hAnsi="Montserrat" w:cs="Arial"/>
              </w:rPr>
              <w:t>“El INSTITUTO”</w:t>
            </w:r>
          </w:p>
        </w:tc>
      </w:tr>
    </w:tbl>
    <w:p w14:paraId="1B3B4687" w14:textId="77777777" w:rsidR="00822FA8" w:rsidRPr="00077F69" w:rsidRDefault="00822FA8" w:rsidP="00822FA8">
      <w:pPr>
        <w:pStyle w:val="Prrafodelista"/>
        <w:widowControl w:val="0"/>
        <w:spacing w:after="0" w:line="240" w:lineRule="auto"/>
        <w:ind w:left="0"/>
        <w:jc w:val="both"/>
        <w:rPr>
          <w:rFonts w:ascii="Montserrat" w:eastAsia="Arial" w:hAnsi="Montserrat" w:cs="Arial"/>
          <w:sz w:val="20"/>
          <w:szCs w:val="20"/>
        </w:rPr>
      </w:pPr>
    </w:p>
    <w:p w14:paraId="4C0D5E8B" w14:textId="77777777" w:rsidR="00822FA8" w:rsidRPr="00077F69" w:rsidRDefault="00822FA8" w:rsidP="00822FA8">
      <w:pPr>
        <w:pStyle w:val="Sinespaciado"/>
        <w:jc w:val="both"/>
        <w:rPr>
          <w:rFonts w:ascii="Montserrat" w:hAnsi="Montserrat" w:cs="Arial"/>
          <w:i/>
          <w:color w:val="000000" w:themeColor="text1"/>
          <w:kern w:val="24"/>
          <w:sz w:val="20"/>
          <w:szCs w:val="20"/>
          <w:lang w:val="es-MX"/>
        </w:rPr>
      </w:pPr>
      <w:r w:rsidRPr="00077F69">
        <w:rPr>
          <w:rFonts w:ascii="Montserrat" w:hAnsi="Montserrat" w:cs="Arial"/>
          <w:noProof/>
          <w:sz w:val="20"/>
          <w:szCs w:val="20"/>
          <w:lang w:val="es-MX"/>
        </w:rPr>
        <w:t xml:space="preserve">El proveedor se obliga a obtener </w:t>
      </w:r>
      <w:r w:rsidRPr="00077F69">
        <w:rPr>
          <w:rFonts w:ascii="Montserrat" w:hAnsi="Montserrat" w:cs="Arial"/>
          <w:bCs/>
          <w:sz w:val="20"/>
          <w:szCs w:val="20"/>
          <w:lang w:val="es-MX"/>
        </w:rPr>
        <w:t>y entregar al Instituto</w:t>
      </w:r>
      <w:r w:rsidRPr="00077F69">
        <w:rPr>
          <w:rFonts w:ascii="Montserrat" w:hAnsi="Montserrat" w:cs="Arial"/>
          <w:b/>
          <w:bCs/>
          <w:sz w:val="20"/>
          <w:szCs w:val="20"/>
          <w:lang w:val="es-MX"/>
        </w:rPr>
        <w:t xml:space="preserve"> </w:t>
      </w:r>
      <w:r w:rsidRPr="00077F69">
        <w:rPr>
          <w:rFonts w:ascii="Montserrat" w:hAnsi="Montserrat" w:cs="Arial"/>
          <w:noProof/>
          <w:sz w:val="20"/>
          <w:szCs w:val="20"/>
          <w:lang w:val="es-MX"/>
        </w:rPr>
        <w:t>dentro de un plazo máximo de tres meses, contados a partir de la fecha de inicio de la prestación del servicio y mantener actualizados durante la vigencia del contrato, los siguientes documentos:</w:t>
      </w:r>
      <w:r w:rsidR="00A7174B" w:rsidRPr="00077F69">
        <w:rPr>
          <w:rFonts w:ascii="Montserrat" w:hAnsi="Montserrat" w:cs="Arial"/>
          <w:noProof/>
          <w:sz w:val="20"/>
          <w:szCs w:val="20"/>
          <w:lang w:val="es-MX"/>
        </w:rPr>
        <w:t xml:space="preserve"> (</w:t>
      </w:r>
      <w:r w:rsidR="00A7174B" w:rsidRPr="00077F69">
        <w:rPr>
          <w:rFonts w:ascii="Montserrat" w:hAnsi="Montserrat" w:cs="Arial"/>
          <w:i/>
          <w:noProof/>
          <w:sz w:val="20"/>
          <w:szCs w:val="20"/>
          <w:lang w:val="es-MX"/>
        </w:rPr>
        <w:t>RATIFICAR O RECTIFICAR EL TÉRMINO DE ENTREGA DE DOCUMENTOS, SI DEBERA SER DESDE LA PROPUESTA) DGFV</w:t>
      </w:r>
    </w:p>
    <w:p w14:paraId="37F0C87F" w14:textId="77777777" w:rsidR="00822FA8" w:rsidRPr="00077F69" w:rsidRDefault="00822FA8" w:rsidP="00822FA8">
      <w:pPr>
        <w:pStyle w:val="Sinespaciado"/>
        <w:jc w:val="both"/>
        <w:rPr>
          <w:rFonts w:ascii="Montserrat" w:hAnsi="Montserrat" w:cs="Arial"/>
          <w:color w:val="000000" w:themeColor="text1"/>
          <w:kern w:val="24"/>
          <w:sz w:val="20"/>
          <w:szCs w:val="20"/>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822FA8" w:rsidRPr="00077F69" w14:paraId="158D113F" w14:textId="77777777" w:rsidTr="00E113BC">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2B488D59"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b/>
                <w:bCs/>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196367AD"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b/>
                <w:bCs/>
              </w:rPr>
              <w:t>Responsable de emitir el documento</w:t>
            </w:r>
          </w:p>
        </w:tc>
      </w:tr>
      <w:tr w:rsidR="00822FA8" w:rsidRPr="00077F69" w14:paraId="30BD0C3E" w14:textId="77777777" w:rsidTr="005F7202">
        <w:trPr>
          <w:trHeight w:val="979"/>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FDB569B"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noProof/>
              </w:rPr>
              <w:t>Autorización de Protección Civil, emitido por autoridad competente,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C966567"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Autoridad competente</w:t>
            </w:r>
          </w:p>
        </w:tc>
      </w:tr>
      <w:tr w:rsidR="00822FA8" w:rsidRPr="00077F69" w14:paraId="4F994971"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F8B68AF"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noProof/>
              </w:rPr>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23BEA54"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Autoridad competente</w:t>
            </w:r>
          </w:p>
        </w:tc>
      </w:tr>
      <w:tr w:rsidR="00822FA8" w:rsidRPr="00077F69" w14:paraId="4533F8F7"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6A36558" w14:textId="77777777" w:rsidR="00822FA8" w:rsidRPr="00077F69" w:rsidRDefault="00822FA8" w:rsidP="00E113BC">
            <w:pPr>
              <w:pStyle w:val="Cuerpo"/>
              <w:suppressAutoHyphens/>
              <w:jc w:val="both"/>
              <w:rPr>
                <w:rFonts w:ascii="Montserrat" w:eastAsia="Times New Roman" w:hAnsi="Montserrat" w:cs="Arial"/>
                <w:lang w:eastAsia="ar-SA"/>
              </w:rPr>
            </w:pPr>
            <w:r w:rsidRPr="00077F69">
              <w:rPr>
                <w:rFonts w:ascii="Montserrat" w:hAnsi="Montserrat" w:cs="Arial"/>
                <w:noProof/>
              </w:rPr>
              <w:t>Licencia de Funcionamiento,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573C407"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Autoridad competente</w:t>
            </w:r>
          </w:p>
        </w:tc>
      </w:tr>
      <w:tr w:rsidR="00822FA8" w:rsidRPr="00077F69" w14:paraId="7CA09527" w14:textId="77777777" w:rsidTr="00E113BC">
        <w:trPr>
          <w:trHeight w:val="71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5E2ECF3"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noProof/>
              </w:rPr>
              <w:lastRenderedPageBreak/>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DA92296"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Autoridad competente</w:t>
            </w:r>
          </w:p>
        </w:tc>
      </w:tr>
      <w:tr w:rsidR="00822FA8" w:rsidRPr="00077F69" w14:paraId="256E86E0" w14:textId="77777777" w:rsidTr="00E113BC">
        <w:trPr>
          <w:trHeight w:val="236"/>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786F001" w14:textId="77777777" w:rsidR="00822FA8" w:rsidRPr="00077F69" w:rsidRDefault="00822FA8" w:rsidP="00E113BC">
            <w:pPr>
              <w:pStyle w:val="Cuerpo"/>
              <w:suppressAutoHyphens/>
              <w:jc w:val="both"/>
              <w:rPr>
                <w:rFonts w:ascii="Montserrat" w:hAnsi="Montserrat" w:cs="Arial"/>
              </w:rPr>
            </w:pPr>
            <w:r w:rsidRPr="00077F69">
              <w:rPr>
                <w:rFonts w:ascii="Montserrat" w:hAnsi="Montserrat" w:cs="Arial"/>
                <w:noProof/>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EB23380"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Autoridad competente</w:t>
            </w:r>
          </w:p>
        </w:tc>
      </w:tr>
      <w:tr w:rsidR="00822FA8" w:rsidRPr="00077F69" w14:paraId="35579963"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C38FCE5" w14:textId="77777777" w:rsidR="00822FA8" w:rsidRPr="00077F69" w:rsidRDefault="00822FA8" w:rsidP="00E113BC">
            <w:pPr>
              <w:pStyle w:val="Cuerpo"/>
              <w:suppressAutoHyphens/>
              <w:jc w:val="both"/>
              <w:rPr>
                <w:rFonts w:ascii="Montserrat" w:hAnsi="Montserrat" w:cs="Arial"/>
              </w:rPr>
            </w:pPr>
            <w:r w:rsidRPr="00077F69">
              <w:rPr>
                <w:rFonts w:ascii="Montserrat" w:eastAsia="Arial" w:hAnsi="Montserrat" w:cs="Arial"/>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14A9589" w14:textId="77777777" w:rsidR="00822FA8" w:rsidRPr="00077F69" w:rsidRDefault="00822FA8" w:rsidP="00E113BC">
            <w:pPr>
              <w:pStyle w:val="Cuerpo"/>
              <w:suppressAutoHyphens/>
              <w:jc w:val="center"/>
              <w:rPr>
                <w:rFonts w:ascii="Montserrat" w:hAnsi="Montserrat" w:cs="Arial"/>
              </w:rPr>
            </w:pPr>
            <w:r w:rsidRPr="00077F69">
              <w:rPr>
                <w:rFonts w:ascii="Montserrat" w:eastAsia="Arial" w:hAnsi="Montserrat" w:cs="Arial"/>
              </w:rPr>
              <w:t>“El INSTITUTO”</w:t>
            </w:r>
          </w:p>
        </w:tc>
      </w:tr>
    </w:tbl>
    <w:p w14:paraId="7CA44506" w14:textId="77777777" w:rsidR="005F7202" w:rsidRPr="00077F69" w:rsidRDefault="005F7202" w:rsidP="00822FA8">
      <w:pPr>
        <w:pStyle w:val="Sinespaciado"/>
        <w:jc w:val="both"/>
        <w:rPr>
          <w:rFonts w:ascii="Montserrat" w:hAnsi="Montserrat" w:cs="Arial"/>
          <w:noProof/>
          <w:sz w:val="20"/>
          <w:szCs w:val="20"/>
          <w:lang w:val="es-MX"/>
        </w:rPr>
      </w:pPr>
    </w:p>
    <w:p w14:paraId="44F9041F" w14:textId="77777777" w:rsidR="00822FA8" w:rsidRPr="00077F69" w:rsidRDefault="00822FA8" w:rsidP="00822FA8">
      <w:pPr>
        <w:pStyle w:val="Sinespaciado"/>
        <w:jc w:val="both"/>
        <w:rPr>
          <w:rFonts w:ascii="Montserrat" w:hAnsi="Montserrat" w:cs="Arial"/>
          <w:i/>
          <w:color w:val="000000" w:themeColor="text1"/>
          <w:kern w:val="24"/>
          <w:sz w:val="20"/>
          <w:szCs w:val="20"/>
          <w:lang w:val="es-MX"/>
        </w:rPr>
      </w:pPr>
      <w:r w:rsidRPr="00077F69">
        <w:rPr>
          <w:rFonts w:ascii="Montserrat" w:hAnsi="Montserrat" w:cs="Arial"/>
          <w:noProof/>
          <w:sz w:val="20"/>
          <w:szCs w:val="20"/>
          <w:lang w:val="es-MX"/>
        </w:rPr>
        <w:t xml:space="preserve">El proveedor se obliga a obtener </w:t>
      </w:r>
      <w:r w:rsidRPr="00077F69">
        <w:rPr>
          <w:rFonts w:ascii="Montserrat" w:hAnsi="Montserrat" w:cs="Arial"/>
          <w:bCs/>
          <w:sz w:val="20"/>
          <w:szCs w:val="20"/>
          <w:lang w:val="es-MX"/>
        </w:rPr>
        <w:t>y entregar al Instituto</w:t>
      </w:r>
      <w:r w:rsidRPr="00077F69">
        <w:rPr>
          <w:rFonts w:ascii="Montserrat" w:hAnsi="Montserrat" w:cs="Arial"/>
          <w:b/>
          <w:bCs/>
          <w:sz w:val="20"/>
          <w:szCs w:val="20"/>
          <w:lang w:val="es-MX"/>
        </w:rPr>
        <w:t xml:space="preserve"> </w:t>
      </w:r>
      <w:r w:rsidRPr="00077F69">
        <w:rPr>
          <w:rFonts w:ascii="Montserrat" w:hAnsi="Montserrat" w:cs="Arial"/>
          <w:noProof/>
          <w:sz w:val="20"/>
          <w:szCs w:val="20"/>
          <w:lang w:val="es-MX"/>
        </w:rPr>
        <w:t>dentro de un plazo de once meses, contados a partir de la fecha de inicio de la prestación del servicio y mantener actualizados durante la vigencia del contrato, los siguientes documentos:</w:t>
      </w:r>
      <w:r w:rsidR="00A7174B" w:rsidRPr="00077F69">
        <w:rPr>
          <w:rFonts w:ascii="Montserrat" w:hAnsi="Montserrat" w:cs="Arial"/>
          <w:noProof/>
          <w:sz w:val="20"/>
          <w:szCs w:val="20"/>
          <w:lang w:val="es-MX"/>
        </w:rPr>
        <w:t xml:space="preserve"> </w:t>
      </w:r>
      <w:r w:rsidR="00A7174B" w:rsidRPr="00077F69">
        <w:rPr>
          <w:rFonts w:ascii="Montserrat" w:hAnsi="Montserrat" w:cs="Arial"/>
          <w:i/>
          <w:noProof/>
          <w:sz w:val="20"/>
          <w:szCs w:val="20"/>
          <w:lang w:val="es-MX"/>
        </w:rPr>
        <w:t>(RATIFICAR O RECTIFICAR PLAZO) DGFV</w:t>
      </w:r>
    </w:p>
    <w:p w14:paraId="201FE65D" w14:textId="77777777" w:rsidR="00822FA8" w:rsidRPr="00077F69" w:rsidRDefault="00822FA8" w:rsidP="00822FA8">
      <w:pPr>
        <w:pStyle w:val="Sinespaciado"/>
        <w:jc w:val="both"/>
        <w:rPr>
          <w:rFonts w:ascii="Montserrat" w:hAnsi="Montserrat" w:cs="Arial"/>
          <w:color w:val="000000" w:themeColor="text1"/>
          <w:kern w:val="24"/>
          <w:sz w:val="20"/>
          <w:szCs w:val="20"/>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822FA8" w:rsidRPr="00077F69" w14:paraId="527A08A4" w14:textId="77777777" w:rsidTr="00E113BC">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02D5541B"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b/>
                <w:bCs/>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D084CE0"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b/>
                <w:bCs/>
              </w:rPr>
              <w:t>Responsable de emitir el documento</w:t>
            </w:r>
          </w:p>
        </w:tc>
      </w:tr>
      <w:tr w:rsidR="00822FA8" w:rsidRPr="00077F69" w14:paraId="4BA247F6"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EAA4F33" w14:textId="77777777" w:rsidR="00822FA8" w:rsidRPr="00077F69" w:rsidRDefault="00822FA8" w:rsidP="00E113BC">
            <w:pPr>
              <w:pStyle w:val="Cuerpo"/>
              <w:suppressAutoHyphens/>
              <w:jc w:val="both"/>
              <w:rPr>
                <w:rFonts w:ascii="Montserrat" w:hAnsi="Montserrat" w:cs="Arial"/>
              </w:rPr>
            </w:pPr>
            <w:r w:rsidRPr="00077F69">
              <w:rPr>
                <w:rFonts w:ascii="Montserrat" w:eastAsia="Arial" w:hAnsi="Montserrat" w:cs="Arial"/>
              </w:rPr>
              <w:t>Reconocimiento de Validez Oficial de Estudios de Educación Inicial.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6AD2647"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Autoridad educativa local</w:t>
            </w:r>
          </w:p>
        </w:tc>
      </w:tr>
      <w:tr w:rsidR="00822FA8" w:rsidRPr="00077F69" w14:paraId="6859EBD4"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BAF7DDD" w14:textId="77777777" w:rsidR="00822FA8" w:rsidRPr="00077F69" w:rsidRDefault="00822FA8" w:rsidP="00E113BC">
            <w:pPr>
              <w:pStyle w:val="Cuerpo"/>
              <w:suppressAutoHyphens/>
              <w:jc w:val="both"/>
              <w:rPr>
                <w:rFonts w:ascii="Montserrat" w:eastAsia="Arial" w:hAnsi="Montserrat" w:cs="Arial"/>
              </w:rPr>
            </w:pPr>
            <w:r w:rsidRPr="00077F69">
              <w:rPr>
                <w:rFonts w:ascii="Montserrat" w:eastAsia="Arial" w:hAnsi="Montserrat" w:cs="Arial"/>
              </w:rPr>
              <w:t>Autorización de Validez Oficial de Estudios de Educación Preescolar.</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67C446E" w14:textId="77777777" w:rsidR="00822FA8" w:rsidRPr="00077F69" w:rsidRDefault="00822FA8" w:rsidP="00E113BC">
            <w:pPr>
              <w:pStyle w:val="Cuerpo"/>
              <w:suppressAutoHyphens/>
              <w:jc w:val="center"/>
              <w:rPr>
                <w:rFonts w:ascii="Montserrat" w:hAnsi="Montserrat" w:cs="Arial"/>
              </w:rPr>
            </w:pPr>
            <w:r w:rsidRPr="00077F69">
              <w:rPr>
                <w:rFonts w:ascii="Montserrat" w:hAnsi="Montserrat" w:cs="Arial"/>
              </w:rPr>
              <w:t>Autoridad educativa local</w:t>
            </w:r>
          </w:p>
        </w:tc>
      </w:tr>
    </w:tbl>
    <w:p w14:paraId="5CB902E0" w14:textId="77777777" w:rsidR="00822FA8" w:rsidRPr="00077F69" w:rsidRDefault="00822FA8" w:rsidP="00822FA8">
      <w:pPr>
        <w:pStyle w:val="Cuerpo"/>
        <w:tabs>
          <w:tab w:val="left" w:pos="567"/>
        </w:tabs>
        <w:spacing w:after="0" w:line="240" w:lineRule="auto"/>
        <w:jc w:val="both"/>
        <w:rPr>
          <w:rFonts w:ascii="Montserrat" w:eastAsia="Arial" w:hAnsi="Montserrat" w:cs="Arial"/>
          <w:b/>
          <w:sz w:val="20"/>
          <w:szCs w:val="20"/>
        </w:rPr>
      </w:pPr>
    </w:p>
    <w:p w14:paraId="40B02391" w14:textId="77777777" w:rsidR="00822FA8" w:rsidRPr="00077F69" w:rsidRDefault="00822FA8" w:rsidP="00822FA8">
      <w:pPr>
        <w:pStyle w:val="Cuerpo"/>
        <w:tabs>
          <w:tab w:val="left" w:pos="567"/>
        </w:tabs>
        <w:spacing w:after="0" w:line="240" w:lineRule="auto"/>
        <w:jc w:val="both"/>
        <w:rPr>
          <w:rFonts w:ascii="Montserrat" w:hAnsi="Montserrat" w:cs="Arial"/>
          <w:color w:val="000000" w:themeColor="text1"/>
          <w:kern w:val="24"/>
          <w:sz w:val="20"/>
          <w:szCs w:val="20"/>
          <w:lang w:val="es-MX"/>
        </w:rPr>
      </w:pPr>
      <w:r w:rsidRPr="00077F69">
        <w:rPr>
          <w:rFonts w:ascii="Montserrat" w:hAnsi="Montserrat" w:cs="Arial"/>
          <w:color w:val="000000" w:themeColor="text1"/>
          <w:kern w:val="24"/>
          <w:sz w:val="20"/>
          <w:szCs w:val="20"/>
          <w:lang w:val="es-MX"/>
        </w:rPr>
        <w:t>En el caso de documentos con vigencia menor a la del contrato de prestación del servicio, es decir al 31 de diciembre de 2026,</w:t>
      </w:r>
      <w:r w:rsidRPr="00077F69">
        <w:rPr>
          <w:rFonts w:ascii="Montserrat" w:eastAsia="Times New Roman" w:hAnsi="Montserrat" w:cs="Arial"/>
          <w:sz w:val="20"/>
          <w:szCs w:val="20"/>
          <w:lang w:eastAsia="ar-SA"/>
        </w:rPr>
        <w:t xml:space="preserve"> el proveedor se obliga a prever con la debida anticipación, el tiempo requerido para la gestión de los trámites correspondientes, a fin de que las licencias, permisos, dictámenes, registros, certificados y autorizaciones se encuentren permanentemente vigentes, debiendo entregar copia simple al administrador del contrato, dentro de los 10 (diez) días hábiles siguientes a su expedición o renovación.</w:t>
      </w:r>
    </w:p>
    <w:p w14:paraId="4051437F" w14:textId="77777777" w:rsidR="00822FA8" w:rsidRPr="00077F69" w:rsidRDefault="00822FA8" w:rsidP="00822FA8">
      <w:pPr>
        <w:pStyle w:val="Cuerpo"/>
        <w:tabs>
          <w:tab w:val="left" w:pos="567"/>
        </w:tabs>
        <w:spacing w:after="0" w:line="240" w:lineRule="auto"/>
        <w:jc w:val="both"/>
        <w:rPr>
          <w:rFonts w:ascii="Montserrat" w:hAnsi="Montserrat" w:cs="Arial"/>
          <w:color w:val="000000" w:themeColor="text1"/>
          <w:kern w:val="24"/>
          <w:sz w:val="20"/>
          <w:szCs w:val="20"/>
          <w:lang w:val="es-MX"/>
        </w:rPr>
      </w:pPr>
    </w:p>
    <w:p w14:paraId="08974677" w14:textId="77777777" w:rsidR="00822FA8" w:rsidRPr="00077F69" w:rsidRDefault="00822FA8" w:rsidP="00822FA8">
      <w:pPr>
        <w:pStyle w:val="Cuerpo"/>
        <w:tabs>
          <w:tab w:val="left" w:pos="567"/>
        </w:tabs>
        <w:spacing w:after="0" w:line="240" w:lineRule="auto"/>
        <w:jc w:val="both"/>
        <w:rPr>
          <w:rFonts w:ascii="Montserrat" w:hAnsi="Montserrat" w:cs="Arial"/>
          <w:color w:val="000000" w:themeColor="text1"/>
          <w:kern w:val="24"/>
          <w:sz w:val="20"/>
          <w:szCs w:val="20"/>
          <w:lang w:val="es-MX"/>
        </w:rPr>
      </w:pPr>
      <w:r w:rsidRPr="00077F69">
        <w:rPr>
          <w:rFonts w:ascii="Montserrat" w:hAnsi="Montserrat" w:cs="Arial"/>
          <w:color w:val="000000" w:themeColor="text1"/>
          <w:kern w:val="24"/>
          <w:sz w:val="20"/>
          <w:szCs w:val="20"/>
          <w:lang w:val="es-MX"/>
        </w:rPr>
        <w:t xml:space="preserve">La falta de cualquiera de las licencias, </w:t>
      </w:r>
      <w:r w:rsidRPr="00077F69">
        <w:rPr>
          <w:rFonts w:ascii="Montserrat" w:eastAsia="Times New Roman" w:hAnsi="Montserrat" w:cs="Arial"/>
          <w:sz w:val="20"/>
          <w:szCs w:val="20"/>
          <w:lang w:eastAsia="ar-SA"/>
        </w:rPr>
        <w:t>permisos, dictámenes, registros, certificados y autorizaciones</w:t>
      </w:r>
      <w:r w:rsidRPr="00077F69">
        <w:rPr>
          <w:rFonts w:ascii="Montserrat" w:hAnsi="Montserrat" w:cs="Arial"/>
          <w:color w:val="000000" w:themeColor="text1"/>
          <w:kern w:val="24"/>
          <w:sz w:val="20"/>
          <w:szCs w:val="20"/>
          <w:lang w:val="es-MX"/>
        </w:rPr>
        <w:t xml:space="preserve"> para la operación de la guardería, o que no se encuentren vigentes durante el otorgamiento del servicio será causa de rescisión administrativa del contrato de prestación del servicio.</w:t>
      </w:r>
    </w:p>
    <w:p w14:paraId="2E770937" w14:textId="77777777" w:rsidR="00C33494" w:rsidRPr="00077F69" w:rsidRDefault="00C33494" w:rsidP="00822FA8">
      <w:pPr>
        <w:pStyle w:val="Cuerpo"/>
        <w:tabs>
          <w:tab w:val="left" w:pos="567"/>
        </w:tabs>
        <w:spacing w:after="0" w:line="240" w:lineRule="auto"/>
        <w:jc w:val="both"/>
        <w:rPr>
          <w:rFonts w:ascii="Montserrat" w:eastAsia="Arial" w:hAnsi="Montserrat" w:cs="Arial"/>
          <w:b/>
          <w:sz w:val="20"/>
          <w:szCs w:val="20"/>
        </w:rPr>
      </w:pPr>
    </w:p>
    <w:p w14:paraId="27A94F7C" w14:textId="77777777" w:rsidR="00C33494" w:rsidRPr="00077F69" w:rsidRDefault="00E10E98" w:rsidP="00C33494">
      <w:pPr>
        <w:keepNext/>
        <w:tabs>
          <w:tab w:val="num" w:pos="0"/>
        </w:tabs>
        <w:suppressAutoHyphens/>
        <w:spacing w:after="0" w:line="240" w:lineRule="auto"/>
        <w:jc w:val="both"/>
        <w:outlineLvl w:val="0"/>
        <w:rPr>
          <w:rFonts w:ascii="Montserrat" w:eastAsia="Times New Roman" w:hAnsi="Montserrat" w:cs="Arial"/>
          <w:b/>
          <w:bCs/>
          <w:noProof/>
          <w:kern w:val="1"/>
          <w:sz w:val="20"/>
          <w:szCs w:val="20"/>
          <w:lang w:eastAsia="ar-SA"/>
        </w:rPr>
      </w:pPr>
      <w:bookmarkStart w:id="7" w:name="_Toc367205763"/>
      <w:r w:rsidRPr="00077F69">
        <w:rPr>
          <w:rFonts w:ascii="Montserrat" w:eastAsia="Times New Roman" w:hAnsi="Montserrat" w:cs="Arial"/>
          <w:b/>
          <w:bCs/>
          <w:noProof/>
          <w:kern w:val="1"/>
          <w:sz w:val="20"/>
          <w:szCs w:val="20"/>
          <w:lang w:eastAsia="ar-SA"/>
        </w:rPr>
        <w:lastRenderedPageBreak/>
        <w:t>3.</w:t>
      </w:r>
      <w:bookmarkEnd w:id="7"/>
      <w:r w:rsidR="00C33494" w:rsidRPr="00077F69">
        <w:rPr>
          <w:rFonts w:ascii="Montserrat" w:eastAsia="Times New Roman" w:hAnsi="Montserrat" w:cs="Arial"/>
          <w:b/>
          <w:bCs/>
          <w:noProof/>
          <w:kern w:val="1"/>
          <w:sz w:val="20"/>
          <w:szCs w:val="20"/>
          <w:lang w:eastAsia="ar-SA"/>
        </w:rPr>
        <w:t xml:space="preserve"> Forma y términos que regirán los diversos actos de la Licitación Pública </w:t>
      </w:r>
      <w:r w:rsidR="00DE40C7" w:rsidRPr="00077F69">
        <w:rPr>
          <w:rFonts w:ascii="Montserrat" w:eastAsia="Times New Roman" w:hAnsi="Montserrat" w:cs="Arial"/>
          <w:b/>
          <w:bCs/>
          <w:noProof/>
          <w:kern w:val="1"/>
          <w:sz w:val="20"/>
          <w:szCs w:val="20"/>
          <w:lang w:eastAsia="ar-SA"/>
        </w:rPr>
        <w:t>Nacional</w:t>
      </w:r>
    </w:p>
    <w:p w14:paraId="255B0CFC" w14:textId="77777777" w:rsidR="00C33494" w:rsidRPr="00077F69" w:rsidRDefault="00C33494" w:rsidP="00C33494">
      <w:pPr>
        <w:spacing w:after="0" w:line="240" w:lineRule="auto"/>
        <w:jc w:val="both"/>
        <w:rPr>
          <w:rFonts w:ascii="Montserrat" w:hAnsi="Montserrat" w:cs="Arial"/>
          <w:noProof/>
          <w:sz w:val="20"/>
          <w:szCs w:val="20"/>
        </w:rPr>
      </w:pPr>
    </w:p>
    <w:p w14:paraId="310DD738" w14:textId="77777777" w:rsidR="00C33494" w:rsidRPr="00077F69" w:rsidRDefault="00C33494" w:rsidP="00C33494">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3.1. Tipo de contrato.</w:t>
      </w:r>
    </w:p>
    <w:p w14:paraId="7B06579B" w14:textId="5AA3B930" w:rsidR="00C33494" w:rsidRPr="00077F69" w:rsidRDefault="002B1806" w:rsidP="00C33494">
      <w:pPr>
        <w:spacing w:after="0" w:line="240" w:lineRule="auto"/>
        <w:jc w:val="both"/>
        <w:rPr>
          <w:rFonts w:ascii="Montserrat" w:hAnsi="Montserrat" w:cs="Arial"/>
          <w:noProof/>
          <w:sz w:val="20"/>
          <w:szCs w:val="20"/>
        </w:rPr>
      </w:pPr>
      <w:r w:rsidRPr="00077F69">
        <w:rPr>
          <w:rFonts w:ascii="Montserrat" w:hAnsi="Montserrat" w:cs="Arial"/>
          <w:noProof/>
          <w:sz w:val="20"/>
          <w:szCs w:val="20"/>
        </w:rPr>
        <w:t xml:space="preserve">  </w:t>
      </w:r>
    </w:p>
    <w:p w14:paraId="3D5BD476" w14:textId="77777777" w:rsidR="00C33494" w:rsidRPr="00077F69" w:rsidRDefault="00C33494" w:rsidP="00C33494">
      <w:pPr>
        <w:autoSpaceDE w:val="0"/>
        <w:autoSpaceDN w:val="0"/>
        <w:adjustRightInd w:val="0"/>
        <w:spacing w:after="0" w:line="240" w:lineRule="auto"/>
        <w:jc w:val="both"/>
        <w:rPr>
          <w:rFonts w:ascii="Montserrat" w:hAnsi="Montserrat" w:cs="Arial"/>
          <w:noProof/>
          <w:sz w:val="20"/>
          <w:szCs w:val="20"/>
        </w:rPr>
      </w:pPr>
      <w:r w:rsidRPr="00077F69">
        <w:rPr>
          <w:rFonts w:ascii="Montserrat" w:hAnsi="Montserrat" w:cs="Arial"/>
          <w:noProof/>
          <w:sz w:val="20"/>
          <w:szCs w:val="20"/>
        </w:rPr>
        <w:t xml:space="preserve">Los contratos que se deriven del presente procedimiento serán abiertos para los ejercicios fiscales 2022, 2023, 2024, 2025 y 2026, en los términos del artículo 47 de la </w:t>
      </w:r>
      <w:r w:rsidRPr="00077F69">
        <w:rPr>
          <w:rFonts w:ascii="Montserrat" w:hAnsi="Montserrat" w:cs="Arial"/>
          <w:noProof/>
          <w:sz w:val="20"/>
          <w:szCs w:val="20"/>
          <w:lang w:val="es-ES"/>
        </w:rPr>
        <w:t>LAASSP</w:t>
      </w:r>
      <w:r w:rsidRPr="00077F69">
        <w:rPr>
          <w:rFonts w:ascii="Montserrat" w:hAnsi="Montserrat" w:cs="Arial"/>
          <w:noProof/>
          <w:sz w:val="20"/>
          <w:szCs w:val="20"/>
        </w:rPr>
        <w:t xml:space="preserve"> y 85 de su Reglamento.</w:t>
      </w:r>
    </w:p>
    <w:p w14:paraId="06F29627" w14:textId="77777777" w:rsidR="00C33494" w:rsidRPr="00077F69" w:rsidRDefault="00C33494" w:rsidP="00C33494">
      <w:pPr>
        <w:autoSpaceDE w:val="0"/>
        <w:autoSpaceDN w:val="0"/>
        <w:adjustRightInd w:val="0"/>
        <w:spacing w:after="0" w:line="240" w:lineRule="auto"/>
        <w:jc w:val="both"/>
        <w:rPr>
          <w:rFonts w:ascii="Montserrat" w:hAnsi="Montserrat" w:cs="Arial"/>
          <w:noProof/>
          <w:sz w:val="20"/>
          <w:szCs w:val="20"/>
        </w:rPr>
      </w:pPr>
    </w:p>
    <w:p w14:paraId="2376FD22" w14:textId="77777777" w:rsidR="00C33494" w:rsidRPr="00077F69" w:rsidRDefault="00C33494" w:rsidP="00C33494">
      <w:pPr>
        <w:spacing w:after="0" w:line="240" w:lineRule="auto"/>
        <w:jc w:val="both"/>
        <w:rPr>
          <w:rFonts w:ascii="Montserrat" w:hAnsi="Montserrat" w:cs="Arial"/>
          <w:noProof/>
          <w:sz w:val="20"/>
          <w:szCs w:val="20"/>
        </w:rPr>
      </w:pPr>
      <w:r w:rsidRPr="00077F69">
        <w:rPr>
          <w:rFonts w:ascii="Montserrat" w:hAnsi="Montserrat" w:cs="Arial"/>
          <w:noProof/>
          <w:sz w:val="20"/>
          <w:szCs w:val="20"/>
        </w:rPr>
        <w:t xml:space="preserve">Se celebrará un contrato para cada una de las partidas contenidas en el </w:t>
      </w:r>
      <w:r w:rsidRPr="00077F69">
        <w:rPr>
          <w:rFonts w:ascii="Montserrat" w:hAnsi="Montserrat" w:cs="Arial"/>
          <w:b/>
          <w:bCs/>
          <w:noProof/>
          <w:sz w:val="20"/>
          <w:szCs w:val="20"/>
          <w:lang w:val="es-ES"/>
        </w:rPr>
        <w:t>Listado de Partidas, Apéndice 18 (dieciocho)</w:t>
      </w:r>
      <w:r w:rsidRPr="00077F69">
        <w:rPr>
          <w:rFonts w:ascii="Montserrat" w:hAnsi="Montserrat" w:cs="Arial"/>
          <w:bCs/>
          <w:noProof/>
          <w:sz w:val="20"/>
          <w:szCs w:val="20"/>
          <w:lang w:val="es-ES"/>
        </w:rPr>
        <w:t xml:space="preserve"> del </w:t>
      </w:r>
      <w:r w:rsidRPr="00077F69">
        <w:rPr>
          <w:rFonts w:ascii="Montserrat" w:hAnsi="Montserrat" w:cs="Arial"/>
          <w:b/>
          <w:bCs/>
          <w:noProof/>
          <w:sz w:val="20"/>
          <w:szCs w:val="20"/>
          <w:lang w:val="es-ES"/>
        </w:rPr>
        <w:t>Anexo Técnico, Anexo Uno</w:t>
      </w:r>
      <w:r w:rsidRPr="00077F69">
        <w:rPr>
          <w:rFonts w:ascii="Montserrat" w:hAnsi="Montserrat" w:cs="Arial"/>
          <w:noProof/>
          <w:sz w:val="20"/>
          <w:szCs w:val="20"/>
        </w:rPr>
        <w:t>, para cada proveedor. En caso de que a un mismo licitante se le adjudiquen dos o más partidas, se firmará un contrato por cada partida.</w:t>
      </w:r>
    </w:p>
    <w:p w14:paraId="0F4001F7" w14:textId="77777777" w:rsidR="00C33494" w:rsidRPr="00077F69" w:rsidRDefault="00C33494" w:rsidP="00C33494">
      <w:pPr>
        <w:spacing w:after="0" w:line="240" w:lineRule="auto"/>
        <w:jc w:val="both"/>
        <w:rPr>
          <w:rFonts w:ascii="Montserrat" w:hAnsi="Montserrat" w:cs="Arial"/>
          <w:noProof/>
          <w:sz w:val="20"/>
          <w:szCs w:val="20"/>
          <w:lang w:val="es-ES"/>
        </w:rPr>
      </w:pPr>
    </w:p>
    <w:p w14:paraId="259812C9" w14:textId="77777777" w:rsidR="00C33494" w:rsidRPr="00077F69" w:rsidRDefault="00C33494" w:rsidP="00C33494">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r w:rsidRPr="00077F69">
        <w:rPr>
          <w:rFonts w:ascii="Montserrat" w:eastAsia="Times New Roman" w:hAnsi="Montserrat" w:cs="Arial"/>
          <w:b/>
          <w:noProof/>
          <w:sz w:val="20"/>
          <w:szCs w:val="20"/>
          <w:lang w:eastAsia="ar-SA"/>
        </w:rPr>
        <w:t>3.2 Fuente de abastecimiento.</w:t>
      </w:r>
    </w:p>
    <w:p w14:paraId="56156962" w14:textId="77777777" w:rsidR="00C33494" w:rsidRPr="00077F69" w:rsidRDefault="00C33494" w:rsidP="00C33494">
      <w:pPr>
        <w:spacing w:after="0" w:line="240" w:lineRule="auto"/>
        <w:jc w:val="both"/>
        <w:rPr>
          <w:rFonts w:ascii="Montserrat" w:hAnsi="Montserrat" w:cs="Arial"/>
          <w:noProof/>
          <w:sz w:val="20"/>
          <w:szCs w:val="20"/>
        </w:rPr>
      </w:pPr>
    </w:p>
    <w:p w14:paraId="0E78AF91" w14:textId="77777777" w:rsidR="00C33494" w:rsidRPr="00077F69" w:rsidRDefault="00C33494" w:rsidP="00C33494">
      <w:pPr>
        <w:spacing w:after="0" w:line="240" w:lineRule="auto"/>
        <w:jc w:val="both"/>
        <w:rPr>
          <w:rFonts w:ascii="Montserrat" w:hAnsi="Montserrat" w:cs="Arial"/>
          <w:noProof/>
          <w:sz w:val="20"/>
          <w:szCs w:val="20"/>
        </w:rPr>
      </w:pPr>
      <w:r w:rsidRPr="00077F69">
        <w:rPr>
          <w:rFonts w:ascii="Montserrat" w:hAnsi="Montserrat" w:cs="Arial"/>
          <w:noProof/>
          <w:sz w:val="20"/>
          <w:szCs w:val="20"/>
        </w:rPr>
        <w:t xml:space="preserve">Los contratos derivados de esta </w:t>
      </w:r>
      <w:r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Pr="00077F69">
        <w:rPr>
          <w:rFonts w:ascii="Montserrat" w:hAnsi="Montserrat" w:cs="Arial"/>
          <w:noProof/>
          <w:sz w:val="20"/>
          <w:szCs w:val="20"/>
        </w:rPr>
        <w:t xml:space="preserve"> tendrán una sola fuente de abastecimiento y se realizará la adjudicación del 100% de cada una de las partidas del requerimiento, a un solo licitante.</w:t>
      </w:r>
    </w:p>
    <w:p w14:paraId="46F414C8" w14:textId="77777777" w:rsidR="00C33494" w:rsidRPr="00077F69" w:rsidRDefault="00C33494" w:rsidP="00C33494">
      <w:pPr>
        <w:spacing w:after="0" w:line="240" w:lineRule="auto"/>
        <w:jc w:val="both"/>
        <w:rPr>
          <w:rFonts w:ascii="Montserrat" w:hAnsi="Montserrat" w:cs="Arial"/>
          <w:noProof/>
          <w:sz w:val="20"/>
          <w:szCs w:val="20"/>
        </w:rPr>
      </w:pPr>
    </w:p>
    <w:p w14:paraId="1CCE24F5" w14:textId="77777777" w:rsidR="00C33494" w:rsidRPr="00077F69" w:rsidRDefault="00C33494" w:rsidP="00C33494">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bookmarkStart w:id="8" w:name="_Toc367205762"/>
      <w:r w:rsidRPr="00077F69">
        <w:rPr>
          <w:rFonts w:ascii="Montserrat" w:eastAsia="Times New Roman" w:hAnsi="Montserrat" w:cs="Arial"/>
          <w:b/>
          <w:noProof/>
          <w:sz w:val="20"/>
          <w:szCs w:val="20"/>
          <w:lang w:eastAsia="ar-SA"/>
        </w:rPr>
        <w:t>3.3 Modelo de contrato.</w:t>
      </w:r>
      <w:bookmarkEnd w:id="8"/>
    </w:p>
    <w:p w14:paraId="2B6C9EDA" w14:textId="77777777" w:rsidR="00C33494" w:rsidRPr="00077F69" w:rsidRDefault="00C33494" w:rsidP="00C33494">
      <w:pPr>
        <w:spacing w:after="0" w:line="240" w:lineRule="auto"/>
        <w:jc w:val="both"/>
        <w:rPr>
          <w:rFonts w:ascii="Montserrat" w:hAnsi="Montserrat" w:cs="Arial"/>
          <w:noProof/>
          <w:sz w:val="20"/>
          <w:szCs w:val="20"/>
        </w:rPr>
      </w:pPr>
    </w:p>
    <w:p w14:paraId="0116CE7E" w14:textId="77777777" w:rsidR="00C33494" w:rsidRPr="00077F69" w:rsidRDefault="00C33494" w:rsidP="00C33494">
      <w:pPr>
        <w:spacing w:after="0" w:line="240" w:lineRule="auto"/>
        <w:jc w:val="both"/>
        <w:rPr>
          <w:rFonts w:ascii="Montserrat" w:hAnsi="Montserrat" w:cs="Arial"/>
          <w:noProof/>
          <w:sz w:val="20"/>
          <w:szCs w:val="20"/>
        </w:rPr>
      </w:pPr>
      <w:r w:rsidRPr="00077F69">
        <w:rPr>
          <w:rFonts w:ascii="Montserrat" w:hAnsi="Montserrat" w:cs="Arial"/>
          <w:noProof/>
          <w:sz w:val="20"/>
          <w:szCs w:val="20"/>
        </w:rPr>
        <w:t xml:space="preserve">Con fundamento en el artículo 29, fracción XVI de la LAASSP, se adjunta como </w:t>
      </w:r>
      <w:r w:rsidRPr="00077F69">
        <w:rPr>
          <w:rFonts w:ascii="Montserrat" w:hAnsi="Montserrat" w:cs="Arial"/>
          <w:b/>
          <w:noProof/>
          <w:sz w:val="20"/>
          <w:szCs w:val="20"/>
        </w:rPr>
        <w:t>Anexo Tres</w:t>
      </w:r>
      <w:r w:rsidR="00F460D3" w:rsidRPr="00077F69">
        <w:rPr>
          <w:rFonts w:ascii="Montserrat" w:hAnsi="Montserrat" w:cs="Arial"/>
          <w:b/>
          <w:noProof/>
          <w:sz w:val="20"/>
          <w:szCs w:val="20"/>
        </w:rPr>
        <w:t>, Apendice 20</w:t>
      </w:r>
      <w:r w:rsidRPr="00077F69">
        <w:rPr>
          <w:rFonts w:ascii="Montserrat" w:hAnsi="Montserrat" w:cs="Arial"/>
          <w:noProof/>
          <w:sz w:val="20"/>
          <w:szCs w:val="20"/>
        </w:rPr>
        <w:t xml:space="preserve">, el </w:t>
      </w:r>
      <w:r w:rsidRPr="00077F69">
        <w:rPr>
          <w:rFonts w:ascii="Montserrat" w:hAnsi="Montserrat" w:cs="Arial"/>
          <w:b/>
          <w:noProof/>
          <w:sz w:val="20"/>
          <w:szCs w:val="20"/>
        </w:rPr>
        <w:t>Modelo del Contrato</w:t>
      </w:r>
      <w:r w:rsidRPr="00077F69">
        <w:rPr>
          <w:rFonts w:ascii="Montserrat" w:hAnsi="Montserrat" w:cs="Arial"/>
          <w:noProof/>
          <w:sz w:val="20"/>
          <w:szCs w:val="20"/>
        </w:rPr>
        <w:t xml:space="preserve"> que será empleado para formalizar los derechos y obligaciones que se deriven de la presente </w:t>
      </w:r>
      <w:r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Pr="00077F69">
        <w:rPr>
          <w:rFonts w:ascii="Montserrat" w:hAnsi="Montserrat" w:cs="Arial"/>
          <w:noProof/>
          <w:sz w:val="20"/>
          <w:szCs w:val="20"/>
        </w:rPr>
        <w:t xml:space="preserve">, el cual contiene en lo aplicable, los términos y condiciones previstos en los artículos 45, 46 y 47 de la LAASSP, así como 81 y 85 de su Reglamento, mismo que será obligatorio para el licitante que resulte adjudicado, en el entendido de que su contenido será adecuado, en lo conducente, reflejando de manera integral lo establecido en la presente convocatoria que contiene las bases de </w:t>
      </w:r>
      <w:r w:rsidRPr="00077F69">
        <w:rPr>
          <w:rFonts w:ascii="Montserrat" w:eastAsia="Times New Roman" w:hAnsi="Montserrat" w:cs="Arial"/>
          <w:b/>
          <w:noProof/>
          <w:sz w:val="20"/>
          <w:szCs w:val="20"/>
          <w:lang w:val="es-ES" w:eastAsia="es-ES"/>
        </w:rPr>
        <w:t>Licitación Pública</w:t>
      </w:r>
      <w:r w:rsidRPr="00077F69">
        <w:rPr>
          <w:rFonts w:ascii="Montserrat" w:hAnsi="Montserrat" w:cs="Arial"/>
          <w:noProof/>
          <w:sz w:val="20"/>
          <w:szCs w:val="20"/>
        </w:rPr>
        <w:t>, con lo determinado en la junta de aclaraciones y a lo que de acuerdo con lo ofertado en la propuesta del licitante, le haya sido adjudicado en el fallo.</w:t>
      </w:r>
    </w:p>
    <w:p w14:paraId="62FC5B36" w14:textId="77777777" w:rsidR="00C33494" w:rsidRPr="00077F69" w:rsidRDefault="00C33494" w:rsidP="00C33494">
      <w:pPr>
        <w:spacing w:after="0" w:line="240" w:lineRule="auto"/>
        <w:jc w:val="both"/>
        <w:rPr>
          <w:rFonts w:ascii="Montserrat" w:hAnsi="Montserrat" w:cs="Arial"/>
          <w:noProof/>
          <w:sz w:val="20"/>
          <w:szCs w:val="20"/>
        </w:rPr>
      </w:pPr>
    </w:p>
    <w:p w14:paraId="0644239A" w14:textId="77777777" w:rsidR="00C33494" w:rsidRPr="00077F69" w:rsidRDefault="00C33494" w:rsidP="00C33494">
      <w:pPr>
        <w:spacing w:after="0" w:line="240" w:lineRule="auto"/>
        <w:jc w:val="both"/>
        <w:rPr>
          <w:rFonts w:ascii="Montserrat" w:hAnsi="Montserrat" w:cs="Arial"/>
          <w:noProof/>
          <w:sz w:val="20"/>
          <w:szCs w:val="20"/>
        </w:rPr>
      </w:pPr>
      <w:r w:rsidRPr="00077F69">
        <w:rPr>
          <w:rFonts w:ascii="Montserrat" w:hAnsi="Montserrat" w:cs="Arial"/>
          <w:noProof/>
          <w:sz w:val="20"/>
          <w:szCs w:val="20"/>
        </w:rPr>
        <w:t>En caso de discrepancia entre el contenido del contrato y el de la presente convocatoria, prevalecerá lo estipulado en ésta última, así como el resultado de la junta de aclaraciones.</w:t>
      </w:r>
    </w:p>
    <w:p w14:paraId="7F1688FB" w14:textId="77777777" w:rsidR="00C33494" w:rsidRPr="00077F69" w:rsidRDefault="00C33494" w:rsidP="006F72FA">
      <w:pPr>
        <w:spacing w:after="0" w:line="240" w:lineRule="auto"/>
        <w:jc w:val="both"/>
        <w:rPr>
          <w:rFonts w:ascii="Montserrat" w:hAnsi="Montserrat" w:cs="Arial"/>
          <w:noProof/>
          <w:sz w:val="20"/>
          <w:szCs w:val="20"/>
        </w:rPr>
      </w:pPr>
    </w:p>
    <w:p w14:paraId="1E9214AC" w14:textId="77777777" w:rsidR="006F72FA" w:rsidRPr="00077F69" w:rsidRDefault="00E10E98" w:rsidP="00822FA8">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bookmarkStart w:id="9" w:name="_Toc367205764"/>
      <w:r w:rsidRPr="00077F69">
        <w:rPr>
          <w:rFonts w:ascii="Montserrat" w:eastAsia="Times New Roman" w:hAnsi="Montserrat" w:cs="Arial"/>
          <w:b/>
          <w:noProof/>
          <w:sz w:val="20"/>
          <w:szCs w:val="20"/>
          <w:lang w:eastAsia="ar-SA"/>
        </w:rPr>
        <w:t>3.</w:t>
      </w:r>
      <w:r w:rsidR="00C33494" w:rsidRPr="00077F69">
        <w:rPr>
          <w:rFonts w:ascii="Montserrat" w:eastAsia="Times New Roman" w:hAnsi="Montserrat" w:cs="Arial"/>
          <w:b/>
          <w:noProof/>
          <w:sz w:val="20"/>
          <w:szCs w:val="20"/>
          <w:lang w:eastAsia="ar-SA"/>
        </w:rPr>
        <w:t>4</w:t>
      </w:r>
      <w:r w:rsidRPr="00077F69">
        <w:rPr>
          <w:rFonts w:ascii="Montserrat" w:eastAsia="Times New Roman" w:hAnsi="Montserrat" w:cs="Arial"/>
          <w:b/>
          <w:noProof/>
          <w:sz w:val="20"/>
          <w:szCs w:val="20"/>
          <w:lang w:eastAsia="ar-SA"/>
        </w:rPr>
        <w:t xml:space="preserve">. </w:t>
      </w:r>
      <w:r w:rsidR="006F72FA" w:rsidRPr="00077F69">
        <w:rPr>
          <w:rFonts w:ascii="Montserrat" w:eastAsia="Times New Roman" w:hAnsi="Montserrat" w:cs="Arial"/>
          <w:b/>
          <w:noProof/>
          <w:sz w:val="20"/>
          <w:szCs w:val="20"/>
          <w:lang w:eastAsia="ar-SA"/>
        </w:rPr>
        <w:t xml:space="preserve">Fecha, hora y lugar para los actos de la </w:t>
      </w:r>
      <w:r w:rsidR="00AF3B4B" w:rsidRPr="00077F69">
        <w:rPr>
          <w:rFonts w:ascii="Montserrat" w:eastAsia="Times New Roman" w:hAnsi="Montserrat" w:cs="Arial"/>
          <w:b/>
          <w:noProof/>
          <w:sz w:val="20"/>
          <w:szCs w:val="20"/>
          <w:lang w:eastAsia="ar-SA"/>
        </w:rPr>
        <w:t xml:space="preserve">Licitación Pública </w:t>
      </w:r>
      <w:r w:rsidR="00DE40C7" w:rsidRPr="00077F69">
        <w:rPr>
          <w:rFonts w:ascii="Montserrat" w:eastAsia="Times New Roman" w:hAnsi="Montserrat" w:cs="Arial"/>
          <w:b/>
          <w:bCs/>
          <w:noProof/>
          <w:kern w:val="1"/>
          <w:sz w:val="20"/>
          <w:szCs w:val="20"/>
          <w:lang w:eastAsia="ar-SA"/>
        </w:rPr>
        <w:t>Nacional</w:t>
      </w:r>
      <w:r w:rsidR="006F72FA" w:rsidRPr="00077F69">
        <w:rPr>
          <w:rFonts w:ascii="Montserrat" w:eastAsia="Times New Roman" w:hAnsi="Montserrat" w:cs="Arial"/>
          <w:b/>
          <w:noProof/>
          <w:sz w:val="20"/>
          <w:szCs w:val="20"/>
          <w:lang w:eastAsia="ar-SA"/>
        </w:rPr>
        <w:t>.</w:t>
      </w:r>
      <w:bookmarkEnd w:id="9"/>
    </w:p>
    <w:p w14:paraId="652FDE54" w14:textId="77777777" w:rsidR="00822FA8" w:rsidRPr="00077F69" w:rsidRDefault="00822FA8" w:rsidP="00822FA8">
      <w:pPr>
        <w:spacing w:after="0" w:line="240" w:lineRule="auto"/>
        <w:jc w:val="both"/>
        <w:rPr>
          <w:rFonts w:ascii="Montserrat" w:eastAsia="Times New Roman" w:hAnsi="Montserrat" w:cs="Arial"/>
          <w:noProof/>
          <w:sz w:val="20"/>
          <w:szCs w:val="20"/>
          <w:lang w:eastAsia="ar-SA"/>
        </w:rPr>
      </w:pPr>
    </w:p>
    <w:tbl>
      <w:tblPr>
        <w:tblW w:w="9980" w:type="dxa"/>
        <w:jc w:val="center"/>
        <w:tblLook w:val="0000" w:firstRow="0" w:lastRow="0" w:firstColumn="0" w:lastColumn="0" w:noHBand="0" w:noVBand="0"/>
      </w:tblPr>
      <w:tblGrid>
        <w:gridCol w:w="2583"/>
        <w:gridCol w:w="1698"/>
        <w:gridCol w:w="993"/>
        <w:gridCol w:w="4706"/>
      </w:tblGrid>
      <w:tr w:rsidR="006F72FA" w:rsidRPr="00077F69" w14:paraId="481ACB38" w14:textId="77777777" w:rsidTr="000376DA">
        <w:trPr>
          <w:trHeight w:val="304"/>
          <w:tblHeader/>
          <w:jc w:val="center"/>
        </w:trPr>
        <w:tc>
          <w:tcPr>
            <w:tcW w:w="2583" w:type="dxa"/>
            <w:tcBorders>
              <w:top w:val="single" w:sz="4" w:space="0" w:color="000000"/>
              <w:left w:val="single" w:sz="4" w:space="0" w:color="000000"/>
              <w:bottom w:val="single" w:sz="4" w:space="0" w:color="000000"/>
            </w:tcBorders>
            <w:shd w:val="clear" w:color="auto" w:fill="8DB3E2" w:themeFill="text2" w:themeFillTint="66"/>
            <w:vAlign w:val="center"/>
          </w:tcPr>
          <w:p w14:paraId="7871202B" w14:textId="77777777" w:rsidR="006F72FA" w:rsidRPr="00077F69" w:rsidRDefault="006F72FA" w:rsidP="006F72FA">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A C T O</w:t>
            </w:r>
          </w:p>
        </w:tc>
        <w:tc>
          <w:tcPr>
            <w:tcW w:w="1698" w:type="dxa"/>
            <w:tcBorders>
              <w:top w:val="single" w:sz="4" w:space="0" w:color="000000"/>
              <w:left w:val="single" w:sz="4" w:space="0" w:color="000000"/>
              <w:bottom w:val="single" w:sz="4" w:space="0" w:color="000000"/>
            </w:tcBorders>
            <w:shd w:val="clear" w:color="auto" w:fill="8DB3E2" w:themeFill="text2" w:themeFillTint="66"/>
            <w:vAlign w:val="center"/>
          </w:tcPr>
          <w:p w14:paraId="26EC01CA" w14:textId="77777777" w:rsidR="006F72FA" w:rsidRPr="00077F69" w:rsidRDefault="006F72FA" w:rsidP="006F72FA">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F E C H A</w:t>
            </w:r>
          </w:p>
        </w:tc>
        <w:tc>
          <w:tcPr>
            <w:tcW w:w="993" w:type="dxa"/>
            <w:tcBorders>
              <w:top w:val="single" w:sz="4" w:space="0" w:color="000000"/>
              <w:left w:val="single" w:sz="4" w:space="0" w:color="000000"/>
              <w:bottom w:val="single" w:sz="4" w:space="0" w:color="000000"/>
            </w:tcBorders>
            <w:shd w:val="clear" w:color="auto" w:fill="8DB3E2" w:themeFill="text2" w:themeFillTint="66"/>
            <w:vAlign w:val="center"/>
          </w:tcPr>
          <w:p w14:paraId="470D7913" w14:textId="77777777" w:rsidR="006F72FA" w:rsidRPr="00077F69" w:rsidRDefault="006F72FA" w:rsidP="006F72FA">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H O R A</w:t>
            </w:r>
          </w:p>
        </w:tc>
        <w:tc>
          <w:tcPr>
            <w:tcW w:w="470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6AEAADCF" w14:textId="77777777" w:rsidR="006F72FA" w:rsidRPr="00077F69" w:rsidRDefault="006F72FA" w:rsidP="006F72FA">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L U G A R</w:t>
            </w:r>
          </w:p>
        </w:tc>
      </w:tr>
      <w:tr w:rsidR="00053F2C" w:rsidRPr="00077F69" w14:paraId="4AF24D8D"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46F30846" w14:textId="77777777" w:rsidR="00053F2C" w:rsidRPr="00077F69" w:rsidRDefault="00053F2C" w:rsidP="00DE40C7">
            <w:pPr>
              <w:spacing w:after="0" w:line="240" w:lineRule="auto"/>
              <w:jc w:val="both"/>
              <w:rPr>
                <w:rFonts w:ascii="Montserrat" w:hAnsi="Montserrat" w:cs="Arial"/>
                <w:noProof/>
                <w:sz w:val="20"/>
                <w:szCs w:val="20"/>
              </w:rPr>
            </w:pPr>
            <w:r w:rsidRPr="00077F69">
              <w:rPr>
                <w:rFonts w:ascii="Montserrat" w:hAnsi="Montserrat" w:cs="Arial"/>
                <w:noProof/>
                <w:sz w:val="20"/>
                <w:szCs w:val="20"/>
              </w:rPr>
              <w:t xml:space="preserve">Junta de Aclaraciones a la Convocatoria a la </w:t>
            </w:r>
            <w:r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bCs/>
                <w:noProof/>
                <w:kern w:val="1"/>
                <w:sz w:val="20"/>
                <w:szCs w:val="20"/>
                <w:lang w:eastAsia="ar-SA"/>
              </w:rPr>
              <w:t>Nacional</w:t>
            </w:r>
            <w:r w:rsidRPr="00077F69">
              <w:rPr>
                <w:rFonts w:ascii="Montserrat" w:eastAsia="Times New Roman" w:hAnsi="Montserrat" w:cs="Arial"/>
                <w:b/>
                <w:noProof/>
                <w:sz w:val="20"/>
                <w:szCs w:val="20"/>
                <w:lang w:val="es-ES" w:eastAsia="es-ES"/>
              </w:rPr>
              <w:t>.</w:t>
            </w:r>
          </w:p>
        </w:tc>
        <w:tc>
          <w:tcPr>
            <w:tcW w:w="1698" w:type="dxa"/>
            <w:tcBorders>
              <w:top w:val="single" w:sz="4" w:space="0" w:color="000000"/>
              <w:left w:val="single" w:sz="4" w:space="0" w:color="000000"/>
              <w:bottom w:val="single" w:sz="4" w:space="0" w:color="000000"/>
            </w:tcBorders>
            <w:vAlign w:val="center"/>
          </w:tcPr>
          <w:p w14:paraId="7491329A" w14:textId="37AB7179" w:rsidR="00053F2C" w:rsidRPr="00077F69" w:rsidRDefault="00F9008E" w:rsidP="00066663">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1</w:t>
            </w:r>
            <w:r w:rsidR="00066663" w:rsidRPr="00077F69">
              <w:rPr>
                <w:rFonts w:ascii="Montserrat" w:hAnsi="Montserrat" w:cs="Arial"/>
                <w:b/>
                <w:noProof/>
                <w:sz w:val="20"/>
                <w:szCs w:val="20"/>
              </w:rPr>
              <w:t>7</w:t>
            </w:r>
            <w:r w:rsidRPr="00077F69">
              <w:rPr>
                <w:rFonts w:ascii="Montserrat" w:hAnsi="Montserrat" w:cs="Arial"/>
                <w:b/>
                <w:noProof/>
                <w:sz w:val="20"/>
                <w:szCs w:val="20"/>
              </w:rPr>
              <w:t xml:space="preserve"> de noviembre de 2021</w:t>
            </w:r>
          </w:p>
        </w:tc>
        <w:tc>
          <w:tcPr>
            <w:tcW w:w="993" w:type="dxa"/>
            <w:tcBorders>
              <w:top w:val="single" w:sz="4" w:space="0" w:color="000000"/>
              <w:left w:val="single" w:sz="4" w:space="0" w:color="000000"/>
              <w:bottom w:val="single" w:sz="4" w:space="0" w:color="000000"/>
              <w:right w:val="single" w:sz="4" w:space="0" w:color="auto"/>
            </w:tcBorders>
            <w:vAlign w:val="center"/>
          </w:tcPr>
          <w:p w14:paraId="014F4199" w14:textId="2367266D" w:rsidR="00053F2C" w:rsidRPr="00077F69" w:rsidRDefault="00F9008E" w:rsidP="00066663">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0</w:t>
            </w:r>
            <w:r w:rsidR="00066663" w:rsidRPr="00077F69">
              <w:rPr>
                <w:rFonts w:ascii="Montserrat" w:hAnsi="Montserrat" w:cs="Arial"/>
                <w:b/>
                <w:noProof/>
                <w:sz w:val="20"/>
                <w:szCs w:val="20"/>
              </w:rPr>
              <w:t>9</w:t>
            </w:r>
            <w:r w:rsidRPr="00077F69">
              <w:rPr>
                <w:rFonts w:ascii="Montserrat" w:hAnsi="Montserrat" w:cs="Arial"/>
                <w:b/>
                <w:noProof/>
                <w:sz w:val="20"/>
                <w:szCs w:val="20"/>
              </w:rPr>
              <w:t>:00</w:t>
            </w:r>
          </w:p>
        </w:tc>
        <w:tc>
          <w:tcPr>
            <w:tcW w:w="4706" w:type="dxa"/>
            <w:vMerge w:val="restart"/>
            <w:tcBorders>
              <w:top w:val="single" w:sz="4" w:space="0" w:color="auto"/>
              <w:left w:val="single" w:sz="4" w:space="0" w:color="auto"/>
              <w:right w:val="single" w:sz="4" w:space="0" w:color="auto"/>
            </w:tcBorders>
            <w:vAlign w:val="center"/>
          </w:tcPr>
          <w:p w14:paraId="5894439A" w14:textId="77777777" w:rsidR="00053F2C" w:rsidRPr="00077F69" w:rsidRDefault="00053F2C" w:rsidP="00D01526">
            <w:pPr>
              <w:suppressAutoHyphens/>
              <w:spacing w:after="0" w:line="240" w:lineRule="auto"/>
              <w:ind w:right="168"/>
              <w:jc w:val="both"/>
              <w:rPr>
                <w:rFonts w:ascii="Montserrat" w:hAnsi="Montserrat" w:cs="Arial"/>
                <w:noProof/>
                <w:sz w:val="20"/>
                <w:szCs w:val="20"/>
              </w:rPr>
            </w:pPr>
            <w:r w:rsidRPr="00077F69">
              <w:rPr>
                <w:rFonts w:ascii="Montserrat" w:hAnsi="Montserrat" w:cs="Arial"/>
                <w:noProof/>
                <w:sz w:val="20"/>
                <w:szCs w:val="20"/>
              </w:rPr>
              <w:t>Los actos se realizarán de conformidad con lo establecido en el artículo 26 bis, fracción segunda, a través del Sistema Electrónico de Compras Gubernamentales. CompraNet, al tratarse una licitación 100% electrónica.</w:t>
            </w:r>
          </w:p>
        </w:tc>
      </w:tr>
      <w:tr w:rsidR="00053F2C" w:rsidRPr="00077F69" w14:paraId="00A48A9A"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4C960106" w14:textId="77777777" w:rsidR="00053F2C" w:rsidRPr="00077F69" w:rsidRDefault="00053F2C" w:rsidP="006F72FA">
            <w:pPr>
              <w:spacing w:after="0" w:line="240" w:lineRule="auto"/>
              <w:jc w:val="both"/>
              <w:rPr>
                <w:rFonts w:ascii="Montserrat" w:hAnsi="Montserrat" w:cs="Arial"/>
                <w:noProof/>
                <w:sz w:val="20"/>
                <w:szCs w:val="20"/>
              </w:rPr>
            </w:pPr>
            <w:r w:rsidRPr="00077F69">
              <w:rPr>
                <w:rFonts w:ascii="Montserrat" w:hAnsi="Montserrat" w:cs="Arial"/>
                <w:noProof/>
                <w:sz w:val="20"/>
                <w:szCs w:val="20"/>
              </w:rPr>
              <w:t>Presentación y Apertura de Proposiciones.</w:t>
            </w:r>
          </w:p>
        </w:tc>
        <w:tc>
          <w:tcPr>
            <w:tcW w:w="1698" w:type="dxa"/>
            <w:tcBorders>
              <w:top w:val="single" w:sz="4" w:space="0" w:color="000000"/>
              <w:left w:val="single" w:sz="4" w:space="0" w:color="000000"/>
              <w:bottom w:val="single" w:sz="4" w:space="0" w:color="000000"/>
            </w:tcBorders>
            <w:vAlign w:val="center"/>
          </w:tcPr>
          <w:p w14:paraId="31B2251D" w14:textId="11A93DD1" w:rsidR="00053F2C" w:rsidRPr="00077F69" w:rsidRDefault="00066663" w:rsidP="003E72BB">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24</w:t>
            </w:r>
            <w:r w:rsidR="00F9008E" w:rsidRPr="00077F69">
              <w:rPr>
                <w:rFonts w:ascii="Montserrat" w:hAnsi="Montserrat" w:cs="Arial"/>
                <w:b/>
                <w:noProof/>
                <w:sz w:val="20"/>
                <w:szCs w:val="20"/>
              </w:rPr>
              <w:t xml:space="preserve"> de noviembre de 2021</w:t>
            </w:r>
          </w:p>
        </w:tc>
        <w:tc>
          <w:tcPr>
            <w:tcW w:w="993" w:type="dxa"/>
            <w:tcBorders>
              <w:top w:val="single" w:sz="4" w:space="0" w:color="000000"/>
              <w:left w:val="single" w:sz="4" w:space="0" w:color="000000"/>
              <w:bottom w:val="single" w:sz="4" w:space="0" w:color="000000"/>
              <w:right w:val="single" w:sz="4" w:space="0" w:color="auto"/>
            </w:tcBorders>
            <w:vAlign w:val="center"/>
          </w:tcPr>
          <w:p w14:paraId="1A468C86" w14:textId="58E11323" w:rsidR="00053F2C" w:rsidRPr="00077F69" w:rsidRDefault="00F9008E" w:rsidP="00066663">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1</w:t>
            </w:r>
            <w:r w:rsidR="00066663" w:rsidRPr="00077F69">
              <w:rPr>
                <w:rFonts w:ascii="Montserrat" w:hAnsi="Montserrat" w:cs="Arial"/>
                <w:b/>
                <w:noProof/>
                <w:sz w:val="20"/>
                <w:szCs w:val="20"/>
              </w:rPr>
              <w:t>1</w:t>
            </w:r>
            <w:r w:rsidRPr="00077F69">
              <w:rPr>
                <w:rFonts w:ascii="Montserrat" w:hAnsi="Montserrat" w:cs="Arial"/>
                <w:b/>
                <w:noProof/>
                <w:sz w:val="20"/>
                <w:szCs w:val="20"/>
              </w:rPr>
              <w:t>:00</w:t>
            </w:r>
          </w:p>
        </w:tc>
        <w:tc>
          <w:tcPr>
            <w:tcW w:w="4706" w:type="dxa"/>
            <w:vMerge/>
            <w:tcBorders>
              <w:left w:val="single" w:sz="4" w:space="0" w:color="auto"/>
              <w:right w:val="single" w:sz="4" w:space="0" w:color="auto"/>
            </w:tcBorders>
          </w:tcPr>
          <w:p w14:paraId="1F89B2FE" w14:textId="77777777" w:rsidR="00053F2C" w:rsidRPr="00077F69" w:rsidRDefault="00053F2C" w:rsidP="006F72FA">
            <w:pPr>
              <w:spacing w:after="0" w:line="240" w:lineRule="auto"/>
              <w:jc w:val="both"/>
              <w:rPr>
                <w:rFonts w:ascii="Montserrat" w:hAnsi="Montserrat" w:cs="Arial"/>
                <w:noProof/>
                <w:sz w:val="20"/>
                <w:szCs w:val="20"/>
              </w:rPr>
            </w:pPr>
          </w:p>
        </w:tc>
      </w:tr>
      <w:tr w:rsidR="00053F2C" w:rsidRPr="00077F69" w14:paraId="588E7801" w14:textId="77777777" w:rsidTr="000376DA">
        <w:trPr>
          <w:trHeight w:val="509"/>
          <w:jc w:val="center"/>
        </w:trPr>
        <w:tc>
          <w:tcPr>
            <w:tcW w:w="2583" w:type="dxa"/>
            <w:tcBorders>
              <w:top w:val="single" w:sz="4" w:space="0" w:color="000000"/>
              <w:left w:val="single" w:sz="4" w:space="0" w:color="000000"/>
              <w:bottom w:val="single" w:sz="4" w:space="0" w:color="000000"/>
            </w:tcBorders>
            <w:vAlign w:val="center"/>
          </w:tcPr>
          <w:p w14:paraId="4365DEA2" w14:textId="77777777" w:rsidR="00053F2C" w:rsidRPr="00077F69" w:rsidRDefault="00053F2C" w:rsidP="006F72FA">
            <w:pPr>
              <w:spacing w:after="0" w:line="240" w:lineRule="auto"/>
              <w:jc w:val="both"/>
              <w:rPr>
                <w:rFonts w:ascii="Montserrat" w:hAnsi="Montserrat" w:cs="Arial"/>
                <w:noProof/>
                <w:sz w:val="20"/>
                <w:szCs w:val="20"/>
              </w:rPr>
            </w:pPr>
            <w:r w:rsidRPr="00077F69">
              <w:rPr>
                <w:rFonts w:ascii="Montserrat" w:hAnsi="Montserrat" w:cs="Arial"/>
                <w:noProof/>
                <w:sz w:val="20"/>
                <w:szCs w:val="20"/>
              </w:rPr>
              <w:t>Acto de Notificación de Fallo.</w:t>
            </w:r>
          </w:p>
        </w:tc>
        <w:tc>
          <w:tcPr>
            <w:tcW w:w="1698" w:type="dxa"/>
            <w:tcBorders>
              <w:top w:val="single" w:sz="4" w:space="0" w:color="000000"/>
              <w:left w:val="single" w:sz="4" w:space="0" w:color="000000"/>
              <w:bottom w:val="single" w:sz="4" w:space="0" w:color="000000"/>
            </w:tcBorders>
            <w:vAlign w:val="center"/>
          </w:tcPr>
          <w:p w14:paraId="361AB888" w14:textId="373A365A" w:rsidR="00053F2C" w:rsidRPr="00077F69" w:rsidRDefault="00F9008E" w:rsidP="00066663">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0</w:t>
            </w:r>
            <w:r w:rsidR="00066663" w:rsidRPr="00077F69">
              <w:rPr>
                <w:rFonts w:ascii="Montserrat" w:hAnsi="Montserrat" w:cs="Arial"/>
                <w:b/>
                <w:noProof/>
                <w:sz w:val="20"/>
                <w:szCs w:val="20"/>
              </w:rPr>
              <w:t>7</w:t>
            </w:r>
            <w:r w:rsidRPr="00077F69">
              <w:rPr>
                <w:rFonts w:ascii="Montserrat" w:hAnsi="Montserrat" w:cs="Arial"/>
                <w:b/>
                <w:noProof/>
                <w:sz w:val="20"/>
                <w:szCs w:val="20"/>
              </w:rPr>
              <w:t xml:space="preserve"> de diciembre de 2021</w:t>
            </w:r>
          </w:p>
        </w:tc>
        <w:tc>
          <w:tcPr>
            <w:tcW w:w="993" w:type="dxa"/>
            <w:tcBorders>
              <w:top w:val="single" w:sz="4" w:space="0" w:color="000000"/>
              <w:left w:val="single" w:sz="4" w:space="0" w:color="000000"/>
              <w:bottom w:val="single" w:sz="4" w:space="0" w:color="000000"/>
              <w:right w:val="single" w:sz="4" w:space="0" w:color="auto"/>
            </w:tcBorders>
            <w:vAlign w:val="center"/>
          </w:tcPr>
          <w:p w14:paraId="3A2609E1" w14:textId="77777777" w:rsidR="00053F2C" w:rsidRPr="00077F69" w:rsidRDefault="00F9008E" w:rsidP="004711DD">
            <w:pPr>
              <w:spacing w:after="0" w:line="240" w:lineRule="auto"/>
              <w:jc w:val="center"/>
              <w:rPr>
                <w:rFonts w:ascii="Montserrat" w:hAnsi="Montserrat" w:cs="Arial"/>
                <w:b/>
                <w:noProof/>
                <w:sz w:val="20"/>
                <w:szCs w:val="20"/>
              </w:rPr>
            </w:pPr>
            <w:r w:rsidRPr="00077F69">
              <w:rPr>
                <w:rFonts w:ascii="Montserrat" w:hAnsi="Montserrat" w:cs="Arial"/>
                <w:b/>
                <w:noProof/>
                <w:sz w:val="20"/>
                <w:szCs w:val="20"/>
              </w:rPr>
              <w:t>13:00</w:t>
            </w:r>
          </w:p>
        </w:tc>
        <w:tc>
          <w:tcPr>
            <w:tcW w:w="4706" w:type="dxa"/>
            <w:vMerge/>
            <w:tcBorders>
              <w:left w:val="single" w:sz="4" w:space="0" w:color="auto"/>
              <w:bottom w:val="single" w:sz="4" w:space="0" w:color="auto"/>
              <w:right w:val="single" w:sz="4" w:space="0" w:color="auto"/>
            </w:tcBorders>
            <w:vAlign w:val="center"/>
          </w:tcPr>
          <w:p w14:paraId="6055D9B9" w14:textId="77777777" w:rsidR="00053F2C" w:rsidRPr="00077F69" w:rsidRDefault="00053F2C" w:rsidP="000E543B">
            <w:pPr>
              <w:tabs>
                <w:tab w:val="center" w:pos="4419"/>
                <w:tab w:val="right" w:pos="8838"/>
              </w:tabs>
              <w:suppressAutoHyphens/>
              <w:spacing w:after="0" w:line="240" w:lineRule="auto"/>
              <w:ind w:right="87"/>
              <w:jc w:val="both"/>
              <w:rPr>
                <w:rFonts w:ascii="Montserrat" w:eastAsia="Times New Roman" w:hAnsi="Montserrat" w:cs="Arial"/>
                <w:b/>
                <w:noProof/>
                <w:sz w:val="20"/>
                <w:szCs w:val="20"/>
                <w:lang w:val="es-ES" w:eastAsia="ar-SA"/>
              </w:rPr>
            </w:pPr>
          </w:p>
        </w:tc>
      </w:tr>
      <w:tr w:rsidR="006F72FA" w:rsidRPr="00077F69" w14:paraId="63CD05D5" w14:textId="77777777" w:rsidTr="000376DA">
        <w:trPr>
          <w:trHeight w:val="259"/>
          <w:jc w:val="center"/>
        </w:trPr>
        <w:tc>
          <w:tcPr>
            <w:tcW w:w="2583" w:type="dxa"/>
            <w:tcBorders>
              <w:top w:val="single" w:sz="4" w:space="0" w:color="000000"/>
              <w:left w:val="single" w:sz="4" w:space="0" w:color="000000"/>
              <w:bottom w:val="single" w:sz="4" w:space="0" w:color="000000"/>
            </w:tcBorders>
            <w:vAlign w:val="center"/>
          </w:tcPr>
          <w:p w14:paraId="6C9EAA7B" w14:textId="77777777" w:rsidR="006F72FA" w:rsidRPr="00077F69" w:rsidRDefault="006F72FA" w:rsidP="006F72FA">
            <w:pPr>
              <w:spacing w:after="0" w:line="240" w:lineRule="auto"/>
              <w:jc w:val="both"/>
              <w:rPr>
                <w:rFonts w:ascii="Montserrat" w:hAnsi="Montserrat" w:cs="Arial"/>
                <w:noProof/>
                <w:sz w:val="20"/>
                <w:szCs w:val="20"/>
              </w:rPr>
            </w:pPr>
            <w:r w:rsidRPr="00077F69">
              <w:rPr>
                <w:rFonts w:ascii="Montserrat" w:hAnsi="Montserrat" w:cs="Arial"/>
                <w:noProof/>
                <w:sz w:val="20"/>
                <w:szCs w:val="20"/>
              </w:rPr>
              <w:t>Firma del Contrato</w:t>
            </w:r>
          </w:p>
        </w:tc>
        <w:tc>
          <w:tcPr>
            <w:tcW w:w="2691" w:type="dxa"/>
            <w:gridSpan w:val="2"/>
            <w:tcBorders>
              <w:top w:val="single" w:sz="4" w:space="0" w:color="000000"/>
              <w:left w:val="single" w:sz="4" w:space="0" w:color="000000"/>
              <w:bottom w:val="single" w:sz="4" w:space="0" w:color="000000"/>
            </w:tcBorders>
            <w:vAlign w:val="center"/>
          </w:tcPr>
          <w:p w14:paraId="1DFF3502" w14:textId="77777777" w:rsidR="006F72FA" w:rsidRPr="00077F69" w:rsidRDefault="006F72FA" w:rsidP="006F72FA">
            <w:pPr>
              <w:spacing w:after="0" w:line="240" w:lineRule="auto"/>
              <w:jc w:val="both"/>
              <w:rPr>
                <w:rFonts w:ascii="Montserrat" w:hAnsi="Montserrat" w:cs="Arial"/>
                <w:noProof/>
                <w:sz w:val="20"/>
                <w:szCs w:val="20"/>
              </w:rPr>
            </w:pPr>
            <w:r w:rsidRPr="00077F69">
              <w:rPr>
                <w:rFonts w:ascii="Montserrat" w:hAnsi="Montserrat" w:cs="Arial"/>
                <w:noProof/>
                <w:sz w:val="20"/>
                <w:szCs w:val="20"/>
              </w:rPr>
              <w:t>Dentro de los 15 días naturales siguientes a la notificación del fallo</w:t>
            </w:r>
          </w:p>
        </w:tc>
        <w:tc>
          <w:tcPr>
            <w:tcW w:w="4706" w:type="dxa"/>
            <w:tcBorders>
              <w:top w:val="single" w:sz="4" w:space="0" w:color="auto"/>
              <w:left w:val="single" w:sz="4" w:space="0" w:color="000000"/>
              <w:bottom w:val="single" w:sz="4" w:space="0" w:color="000000"/>
              <w:right w:val="single" w:sz="4" w:space="0" w:color="000000"/>
            </w:tcBorders>
          </w:tcPr>
          <w:p w14:paraId="62A15F2C" w14:textId="77777777" w:rsidR="000B377F" w:rsidRPr="00077F69" w:rsidRDefault="00D01526" w:rsidP="00D01526">
            <w:pPr>
              <w:suppressAutoHyphens/>
              <w:spacing w:after="0" w:line="240" w:lineRule="auto"/>
              <w:ind w:right="87"/>
              <w:jc w:val="both"/>
              <w:rPr>
                <w:rFonts w:ascii="Montserrat" w:hAnsi="Montserrat" w:cs="Arial"/>
                <w:noProof/>
                <w:sz w:val="20"/>
                <w:szCs w:val="20"/>
              </w:rPr>
            </w:pPr>
            <w:r w:rsidRPr="00077F69">
              <w:rPr>
                <w:rFonts w:ascii="Montserrat" w:hAnsi="Montserrat" w:cs="Arial"/>
                <w:noProof/>
                <w:sz w:val="20"/>
                <w:szCs w:val="20"/>
              </w:rPr>
              <w:t>En la oficina de Contratos, dependiente de la Coordinación de Abastecimiento y Equipamiento, ubicada en</w:t>
            </w:r>
            <w:r w:rsidRPr="00077F69">
              <w:rPr>
                <w:rFonts w:ascii="Montserrat" w:hAnsi="Montserrat" w:cs="Arial"/>
                <w:sz w:val="20"/>
                <w:szCs w:val="20"/>
              </w:rPr>
              <w:t xml:space="preserve"> </w:t>
            </w:r>
            <w:r w:rsidRPr="00077F69">
              <w:rPr>
                <w:rFonts w:ascii="Montserrat" w:hAnsi="Montserrat" w:cs="Arial"/>
                <w:noProof/>
                <w:sz w:val="20"/>
                <w:szCs w:val="20"/>
              </w:rPr>
              <w:t xml:space="preserve">Periférico Sur No. 8000, colonia Santa María </w:t>
            </w:r>
            <w:r w:rsidRPr="00077F69">
              <w:rPr>
                <w:rFonts w:ascii="Montserrat" w:hAnsi="Montserrat" w:cs="Arial"/>
                <w:noProof/>
                <w:sz w:val="20"/>
                <w:szCs w:val="20"/>
              </w:rPr>
              <w:lastRenderedPageBreak/>
              <w:t xml:space="preserve">Tequepexpan, </w:t>
            </w:r>
            <w:r w:rsidR="00A7174B" w:rsidRPr="00077F69">
              <w:rPr>
                <w:rFonts w:ascii="Montserrat" w:hAnsi="Montserrat" w:cs="Arial"/>
                <w:noProof/>
                <w:sz w:val="20"/>
                <w:szCs w:val="20"/>
              </w:rPr>
              <w:t xml:space="preserve">San Pedro </w:t>
            </w:r>
            <w:r w:rsidRPr="00077F69">
              <w:rPr>
                <w:rFonts w:ascii="Montserrat" w:hAnsi="Montserrat" w:cs="Arial"/>
                <w:noProof/>
                <w:sz w:val="20"/>
                <w:szCs w:val="20"/>
              </w:rPr>
              <w:t xml:space="preserve">Tlaquepaque, Jalisco. </w:t>
            </w:r>
          </w:p>
        </w:tc>
      </w:tr>
      <w:tr w:rsidR="006F72FA" w:rsidRPr="00077F69" w14:paraId="0306F9C1" w14:textId="77777777" w:rsidTr="000E543B">
        <w:trPr>
          <w:trHeight w:val="406"/>
          <w:jc w:val="center"/>
        </w:trPr>
        <w:tc>
          <w:tcPr>
            <w:tcW w:w="2583" w:type="dxa"/>
            <w:tcBorders>
              <w:top w:val="single" w:sz="4" w:space="0" w:color="000000"/>
              <w:left w:val="single" w:sz="4" w:space="0" w:color="000000"/>
              <w:bottom w:val="single" w:sz="4" w:space="0" w:color="000000"/>
            </w:tcBorders>
            <w:vAlign w:val="center"/>
          </w:tcPr>
          <w:p w14:paraId="4B6596F8" w14:textId="77777777" w:rsidR="006F72FA" w:rsidRPr="00077F69" w:rsidRDefault="006F72FA" w:rsidP="006F72FA">
            <w:pPr>
              <w:spacing w:after="0" w:line="240" w:lineRule="auto"/>
              <w:jc w:val="both"/>
              <w:rPr>
                <w:rFonts w:ascii="Montserrat" w:hAnsi="Montserrat" w:cs="Arial"/>
                <w:noProof/>
                <w:sz w:val="20"/>
                <w:szCs w:val="20"/>
              </w:rPr>
            </w:pPr>
            <w:r w:rsidRPr="00077F69">
              <w:rPr>
                <w:rFonts w:ascii="Montserrat" w:hAnsi="Montserrat" w:cs="Arial"/>
                <w:noProof/>
                <w:sz w:val="20"/>
                <w:szCs w:val="20"/>
              </w:rPr>
              <w:lastRenderedPageBreak/>
              <w:t>Vigencia del Contrato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135D72BA" w14:textId="77777777" w:rsidR="006F72FA" w:rsidRPr="00077F69" w:rsidRDefault="006F72FA" w:rsidP="00DE40C7">
            <w:pPr>
              <w:spacing w:after="0" w:line="240" w:lineRule="auto"/>
              <w:jc w:val="both"/>
              <w:rPr>
                <w:rFonts w:ascii="Montserrat" w:hAnsi="Montserrat" w:cs="Arial"/>
                <w:b/>
                <w:noProof/>
                <w:sz w:val="20"/>
                <w:szCs w:val="20"/>
              </w:rPr>
            </w:pPr>
            <w:r w:rsidRPr="00077F69">
              <w:rPr>
                <w:rFonts w:ascii="Montserrat" w:hAnsi="Montserrat" w:cs="Arial"/>
                <w:noProof/>
                <w:sz w:val="20"/>
                <w:szCs w:val="20"/>
              </w:rPr>
              <w:t>A partir de su formalización y hasta el 31 de diciembre de 202</w:t>
            </w:r>
            <w:r w:rsidR="00DE40C7" w:rsidRPr="00077F69">
              <w:rPr>
                <w:rFonts w:ascii="Montserrat" w:hAnsi="Montserrat" w:cs="Arial"/>
                <w:noProof/>
                <w:sz w:val="20"/>
                <w:szCs w:val="20"/>
              </w:rPr>
              <w:t>6</w:t>
            </w:r>
            <w:r w:rsidRPr="00077F69">
              <w:rPr>
                <w:rFonts w:ascii="Montserrat" w:hAnsi="Montserrat" w:cs="Arial"/>
                <w:noProof/>
                <w:sz w:val="20"/>
                <w:szCs w:val="20"/>
              </w:rPr>
              <w:t>.</w:t>
            </w:r>
          </w:p>
        </w:tc>
      </w:tr>
      <w:tr w:rsidR="006F72FA" w:rsidRPr="00077F69" w14:paraId="6AC7DAEA"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3DA80CB9" w14:textId="77777777" w:rsidR="006F72FA" w:rsidRPr="00077F69" w:rsidRDefault="006F72FA" w:rsidP="006F72FA">
            <w:pPr>
              <w:spacing w:after="0" w:line="240" w:lineRule="auto"/>
              <w:jc w:val="both"/>
              <w:rPr>
                <w:rFonts w:ascii="Montserrat" w:hAnsi="Montserrat" w:cs="Arial"/>
                <w:noProof/>
                <w:sz w:val="20"/>
                <w:szCs w:val="20"/>
              </w:rPr>
            </w:pPr>
            <w:r w:rsidRPr="00077F69">
              <w:rPr>
                <w:rFonts w:ascii="Montserrat" w:hAnsi="Montserrat" w:cs="Arial"/>
                <w:noProof/>
                <w:sz w:val="20"/>
                <w:szCs w:val="20"/>
              </w:rPr>
              <w:t>Reducción de Plazo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72FCE41B" w14:textId="77777777" w:rsidR="006F72FA" w:rsidRPr="00077F69" w:rsidRDefault="006F72FA" w:rsidP="006D53D8">
            <w:pPr>
              <w:spacing w:after="0" w:line="240" w:lineRule="auto"/>
              <w:jc w:val="both"/>
              <w:rPr>
                <w:rFonts w:ascii="Montserrat" w:hAnsi="Montserrat" w:cs="Arial"/>
                <w:noProof/>
                <w:sz w:val="20"/>
                <w:szCs w:val="20"/>
              </w:rPr>
            </w:pPr>
            <w:r w:rsidRPr="00077F69">
              <w:rPr>
                <w:rFonts w:ascii="Montserrat" w:hAnsi="Montserrat" w:cs="Arial"/>
                <w:noProof/>
                <w:sz w:val="20"/>
                <w:szCs w:val="20"/>
              </w:rPr>
              <w:t>N</w:t>
            </w:r>
            <w:r w:rsidR="006D53D8" w:rsidRPr="00077F69">
              <w:rPr>
                <w:rFonts w:ascii="Montserrat" w:hAnsi="Montserrat" w:cs="Arial"/>
                <w:noProof/>
                <w:sz w:val="20"/>
                <w:szCs w:val="20"/>
              </w:rPr>
              <w:t>o</w:t>
            </w:r>
            <w:r w:rsidRPr="00077F69">
              <w:rPr>
                <w:rFonts w:ascii="Montserrat" w:hAnsi="Montserrat" w:cs="Arial"/>
                <w:noProof/>
                <w:sz w:val="20"/>
                <w:szCs w:val="20"/>
              </w:rPr>
              <w:t>.</w:t>
            </w:r>
          </w:p>
        </w:tc>
      </w:tr>
      <w:tr w:rsidR="00331D7F" w:rsidRPr="00077F69" w14:paraId="78955562"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72F9583A" w14:textId="77777777" w:rsidR="00331D7F" w:rsidRPr="00077F69" w:rsidRDefault="00331D7F" w:rsidP="00331D7F">
            <w:pPr>
              <w:spacing w:after="0" w:line="240" w:lineRule="auto"/>
              <w:jc w:val="both"/>
              <w:rPr>
                <w:rFonts w:ascii="Montserrat" w:eastAsia="Times New Roman" w:hAnsi="Montserrat" w:cs="Arial"/>
                <w:noProof/>
                <w:sz w:val="20"/>
                <w:szCs w:val="20"/>
                <w:lang w:eastAsia="ar-SA"/>
              </w:rPr>
            </w:pPr>
            <w:r w:rsidRPr="00077F69">
              <w:rPr>
                <w:rFonts w:ascii="Montserrat" w:eastAsia="Times New Roman" w:hAnsi="Montserrat" w:cs="Arial"/>
                <w:b/>
                <w:noProof/>
                <w:sz w:val="20"/>
                <w:szCs w:val="20"/>
                <w:lang w:eastAsia="ar-SA"/>
              </w:rPr>
              <w:t>Visita a las Instalaciones:</w:t>
            </w:r>
            <w:r w:rsidRPr="00077F69">
              <w:rPr>
                <w:rFonts w:ascii="Montserrat" w:eastAsia="Times New Roman" w:hAnsi="Montserrat" w:cs="Arial"/>
                <w:noProof/>
                <w:sz w:val="20"/>
                <w:szCs w:val="20"/>
                <w:lang w:eastAsia="ar-SA"/>
              </w:rPr>
              <w:t xml:space="preserve"> </w:t>
            </w:r>
          </w:p>
          <w:p w14:paraId="231A3D4C" w14:textId="77777777" w:rsidR="00331D7F" w:rsidRPr="00077F69" w:rsidRDefault="00331D7F" w:rsidP="006F72FA">
            <w:pPr>
              <w:spacing w:after="0" w:line="240" w:lineRule="auto"/>
              <w:jc w:val="both"/>
              <w:rPr>
                <w:rFonts w:ascii="Montserrat" w:hAnsi="Montserrat" w:cs="Arial"/>
                <w:noProof/>
                <w:sz w:val="20"/>
                <w:szCs w:val="20"/>
              </w:rPr>
            </w:pP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62889546" w14:textId="77777777" w:rsidR="00331D7F" w:rsidRPr="00077F69" w:rsidRDefault="00331D7F" w:rsidP="00331D7F">
            <w:pPr>
              <w:spacing w:after="0" w:line="240" w:lineRule="auto"/>
              <w:jc w:val="both"/>
              <w:rPr>
                <w:rFonts w:ascii="Montserrat" w:eastAsia="Times New Roman" w:hAnsi="Montserrat" w:cs="Arial"/>
                <w:noProof/>
                <w:sz w:val="20"/>
                <w:szCs w:val="20"/>
                <w:lang w:eastAsia="ar-SA"/>
              </w:rPr>
            </w:pPr>
            <w:r w:rsidRPr="00077F69">
              <w:rPr>
                <w:rFonts w:ascii="Montserrat" w:eastAsia="Times New Roman" w:hAnsi="Montserrat" w:cs="Arial"/>
                <w:noProof/>
                <w:sz w:val="20"/>
                <w:szCs w:val="20"/>
                <w:lang w:eastAsia="ar-SA"/>
              </w:rPr>
              <w:t xml:space="preserve">Las visitas a las instalaciones ofertadas por los licictantes, se programarán  una vez recibidas las proposiciones. </w:t>
            </w:r>
          </w:p>
          <w:p w14:paraId="40AE44E1" w14:textId="62BA8DFF" w:rsidR="00331D7F" w:rsidRPr="00077F69" w:rsidRDefault="00331D7F" w:rsidP="006D53D8">
            <w:pPr>
              <w:spacing w:after="0" w:line="240" w:lineRule="auto"/>
              <w:jc w:val="both"/>
              <w:rPr>
                <w:rFonts w:ascii="Montserrat" w:eastAsia="Times New Roman" w:hAnsi="Montserrat" w:cs="Arial"/>
                <w:noProof/>
                <w:sz w:val="20"/>
                <w:szCs w:val="20"/>
                <w:lang w:eastAsia="ar-SA"/>
              </w:rPr>
            </w:pPr>
            <w:r w:rsidRPr="00077F69">
              <w:rPr>
                <w:rFonts w:ascii="Montserrat" w:eastAsia="Times New Roman" w:hAnsi="Montserrat" w:cs="Arial"/>
                <w:noProof/>
                <w:sz w:val="20"/>
                <w:szCs w:val="20"/>
                <w:lang w:eastAsia="ar-SA"/>
              </w:rPr>
              <w:t>48 horas previas a la visita del inmueble, se dará aviso via correo electronico, el dia y la hora en la que se realizará la visita a las instalaciones propuestas.</w:t>
            </w:r>
          </w:p>
        </w:tc>
      </w:tr>
    </w:tbl>
    <w:p w14:paraId="2AD7E091" w14:textId="77777777" w:rsidR="00066663" w:rsidRPr="00077F69" w:rsidRDefault="00066663" w:rsidP="00685312">
      <w:pPr>
        <w:spacing w:after="0" w:line="240" w:lineRule="auto"/>
        <w:jc w:val="both"/>
        <w:rPr>
          <w:rFonts w:ascii="Montserrat" w:eastAsia="Times New Roman" w:hAnsi="Montserrat" w:cs="Arial"/>
          <w:noProof/>
          <w:sz w:val="20"/>
          <w:szCs w:val="20"/>
          <w:lang w:eastAsia="ar-SA"/>
        </w:rPr>
      </w:pPr>
    </w:p>
    <w:p w14:paraId="4F43EB3E" w14:textId="77777777" w:rsidR="00066663" w:rsidRPr="00077F69" w:rsidRDefault="00066663" w:rsidP="00685312">
      <w:pPr>
        <w:spacing w:after="0" w:line="240" w:lineRule="auto"/>
        <w:jc w:val="both"/>
        <w:rPr>
          <w:rFonts w:ascii="Montserrat" w:eastAsia="Times New Roman" w:hAnsi="Montserrat" w:cs="Arial"/>
          <w:noProof/>
          <w:sz w:val="20"/>
          <w:szCs w:val="20"/>
          <w:lang w:eastAsia="ar-SA"/>
        </w:rPr>
      </w:pPr>
    </w:p>
    <w:p w14:paraId="23B1659D" w14:textId="77777777" w:rsidR="0049701D" w:rsidRPr="00077F69" w:rsidRDefault="0049701D" w:rsidP="0049701D">
      <w:pPr>
        <w:keepNext/>
        <w:tabs>
          <w:tab w:val="num" w:pos="0"/>
        </w:tabs>
        <w:suppressAutoHyphens/>
        <w:spacing w:after="0" w:line="240" w:lineRule="auto"/>
        <w:jc w:val="both"/>
        <w:outlineLvl w:val="0"/>
        <w:rPr>
          <w:rFonts w:ascii="Montserrat" w:eastAsia="Times New Roman" w:hAnsi="Montserrat" w:cs="Arial"/>
          <w:b/>
          <w:noProof/>
          <w:sz w:val="20"/>
          <w:szCs w:val="20"/>
          <w:lang w:eastAsia="ar-SA"/>
        </w:rPr>
      </w:pPr>
      <w:r w:rsidRPr="00077F69">
        <w:rPr>
          <w:rFonts w:ascii="Montserrat" w:eastAsia="Times New Roman" w:hAnsi="Montserrat" w:cs="Arial"/>
          <w:b/>
          <w:bCs/>
          <w:noProof/>
          <w:kern w:val="1"/>
          <w:sz w:val="20"/>
          <w:szCs w:val="20"/>
          <w:lang w:eastAsia="ar-SA"/>
        </w:rPr>
        <w:t>4. Junta de Aclaraciones.</w:t>
      </w:r>
    </w:p>
    <w:p w14:paraId="6793EFA1" w14:textId="77777777" w:rsidR="0049701D" w:rsidRPr="00077F69" w:rsidRDefault="0049701D" w:rsidP="0049701D">
      <w:pPr>
        <w:pStyle w:val="Textoindependiente211"/>
        <w:rPr>
          <w:rFonts w:ascii="Montserrat" w:hAnsi="Montserrat" w:cs="Arial"/>
          <w:bCs/>
        </w:rPr>
      </w:pPr>
    </w:p>
    <w:p w14:paraId="315CEB26" w14:textId="77777777" w:rsidR="0049701D" w:rsidRPr="00077F69" w:rsidRDefault="0049701D" w:rsidP="0049701D">
      <w:pPr>
        <w:pStyle w:val="Textoindependiente211"/>
        <w:rPr>
          <w:rFonts w:ascii="Montserrat" w:hAnsi="Montserrat" w:cs="Arial"/>
          <w:bCs/>
        </w:rPr>
      </w:pPr>
      <w:r w:rsidRPr="00077F69">
        <w:rPr>
          <w:rFonts w:ascii="Montserrat" w:hAnsi="Montserrat" w:cs="Arial"/>
          <w:bCs/>
        </w:rPr>
        <w:t xml:space="preserve">Con fundamento en los artículos 33 Bis de la </w:t>
      </w:r>
      <w:proofErr w:type="spellStart"/>
      <w:r w:rsidRPr="00077F69">
        <w:rPr>
          <w:rFonts w:ascii="Montserrat" w:hAnsi="Montserrat" w:cs="Arial"/>
          <w:bCs/>
        </w:rPr>
        <w:t>LAASSP</w:t>
      </w:r>
      <w:proofErr w:type="spellEnd"/>
      <w:r w:rsidRPr="00077F69">
        <w:rPr>
          <w:rFonts w:ascii="Montserrat" w:hAnsi="Montserrat" w:cs="Arial"/>
          <w:bCs/>
        </w:rPr>
        <w:t xml:space="preserve"> y 45 y 46 de su Reglamento, se desarrollara el evento de Junta de Aclaraciones.</w:t>
      </w:r>
    </w:p>
    <w:p w14:paraId="54B5EDB7" w14:textId="77777777" w:rsidR="0049701D" w:rsidRPr="00077F69" w:rsidRDefault="0049701D" w:rsidP="0049701D">
      <w:pPr>
        <w:spacing w:after="0" w:line="240" w:lineRule="auto"/>
        <w:jc w:val="both"/>
        <w:rPr>
          <w:rFonts w:ascii="Montserrat" w:hAnsi="Montserrat" w:cs="Arial"/>
          <w:noProof/>
          <w:sz w:val="20"/>
          <w:szCs w:val="20"/>
          <w:lang w:val="es-ES"/>
        </w:rPr>
      </w:pPr>
    </w:p>
    <w:p w14:paraId="626D684F" w14:textId="77777777" w:rsidR="0049701D" w:rsidRPr="00077F69" w:rsidRDefault="0049701D" w:rsidP="0049701D">
      <w:pPr>
        <w:pStyle w:val="Textoindependiente211"/>
        <w:rPr>
          <w:rFonts w:ascii="Montserrat" w:hAnsi="Montserrat" w:cs="Arial"/>
          <w:bCs/>
        </w:rPr>
      </w:pPr>
      <w:r w:rsidRPr="00077F69">
        <w:rPr>
          <w:rFonts w:ascii="Montserrat" w:hAnsi="Montserrat" w:cs="Arial"/>
          <w:b/>
          <w:bCs/>
        </w:rPr>
        <w:t xml:space="preserve">I.- </w:t>
      </w:r>
      <w:r w:rsidRPr="00077F69">
        <w:rPr>
          <w:rFonts w:ascii="Montserrat" w:hAnsi="Montserrat" w:cs="Arial"/>
          <w:bCs/>
        </w:rPr>
        <w:t>Aquellos interesados que pretendan solicitar aclaraciones a los aspectos contenidos en la Convocatoria, deberán elaborar un escrito</w:t>
      </w:r>
      <w:r w:rsidRPr="00077F69">
        <w:rPr>
          <w:rFonts w:ascii="Montserrat" w:hAnsi="Montserrat" w:cs="Arial"/>
          <w:b/>
          <w:bCs/>
        </w:rPr>
        <w:t xml:space="preserve"> </w:t>
      </w:r>
      <w:bookmarkStart w:id="10" w:name="Anexo_17_Back"/>
      <w:r w:rsidRPr="00077F69">
        <w:rPr>
          <w:rFonts w:ascii="Montserrat" w:hAnsi="Montserrat" w:cs="Arial"/>
          <w:b/>
          <w:bCs/>
        </w:rPr>
        <w:t xml:space="preserve">Anexo </w:t>
      </w:r>
      <w:bookmarkEnd w:id="10"/>
      <w:r w:rsidR="00F460D3" w:rsidRPr="00077F69">
        <w:rPr>
          <w:rFonts w:ascii="Montserrat" w:hAnsi="Montserrat" w:cs="Arial"/>
          <w:b/>
          <w:bCs/>
        </w:rPr>
        <w:t>4</w:t>
      </w:r>
      <w:r w:rsidRPr="00077F69">
        <w:rPr>
          <w:rFonts w:ascii="Montserrat" w:hAnsi="Montserrat" w:cs="Arial"/>
          <w:b/>
          <w:bCs/>
        </w:rPr>
        <w:t xml:space="preserve"> (</w:t>
      </w:r>
      <w:r w:rsidR="00F460D3" w:rsidRPr="00077F69">
        <w:rPr>
          <w:rFonts w:ascii="Montserrat" w:hAnsi="Montserrat" w:cs="Arial"/>
          <w:b/>
          <w:bCs/>
        </w:rPr>
        <w:t>cuatro</w:t>
      </w:r>
      <w:r w:rsidRPr="00077F69">
        <w:rPr>
          <w:rFonts w:ascii="Montserrat" w:hAnsi="Montserrat" w:cs="Arial"/>
          <w:b/>
          <w:bCs/>
        </w:rPr>
        <w:t>),</w:t>
      </w:r>
      <w:r w:rsidRPr="00077F69">
        <w:rPr>
          <w:rFonts w:ascii="Montserrat" w:hAnsi="Montserrat" w:cs="Arial"/>
          <w:bCs/>
        </w:rPr>
        <w:t xml:space="preserve"> acompañado a las solicitudes de aclaración correspondientes </w:t>
      </w:r>
      <w:bookmarkStart w:id="11" w:name="Anexo_18_Back"/>
      <w:r w:rsidRPr="00077F69">
        <w:rPr>
          <w:rFonts w:ascii="Montserrat" w:hAnsi="Montserrat" w:cs="Arial"/>
          <w:b/>
          <w:bCs/>
        </w:rPr>
        <w:t xml:space="preserve">Anexo </w:t>
      </w:r>
      <w:r w:rsidR="00F460D3" w:rsidRPr="00077F69">
        <w:rPr>
          <w:rFonts w:ascii="Montserrat" w:hAnsi="Montserrat" w:cs="Arial"/>
          <w:b/>
          <w:bCs/>
        </w:rPr>
        <w:t>5</w:t>
      </w:r>
      <w:r w:rsidRPr="00077F69">
        <w:rPr>
          <w:rFonts w:ascii="Montserrat" w:hAnsi="Montserrat" w:cs="Arial"/>
          <w:bCs/>
        </w:rPr>
        <w:t xml:space="preserve"> </w:t>
      </w:r>
      <w:r w:rsidRPr="00077F69">
        <w:rPr>
          <w:rFonts w:ascii="Montserrat" w:hAnsi="Montserrat" w:cs="Arial"/>
          <w:b/>
          <w:bCs/>
        </w:rPr>
        <w:t>(c</w:t>
      </w:r>
      <w:r w:rsidR="00F460D3" w:rsidRPr="00077F69">
        <w:rPr>
          <w:rFonts w:ascii="Montserrat" w:hAnsi="Montserrat" w:cs="Arial"/>
          <w:b/>
          <w:bCs/>
        </w:rPr>
        <w:t>inco</w:t>
      </w:r>
      <w:r w:rsidRPr="00077F69">
        <w:rPr>
          <w:rFonts w:ascii="Montserrat" w:hAnsi="Montserrat" w:cs="Arial"/>
          <w:b/>
          <w:bCs/>
        </w:rPr>
        <w:t>)</w:t>
      </w:r>
      <w:r w:rsidRPr="00077F69">
        <w:rPr>
          <w:rFonts w:ascii="Montserrat" w:hAnsi="Montserrat" w:cs="Arial"/>
          <w:bCs/>
        </w:rPr>
        <w:t xml:space="preserve"> </w:t>
      </w:r>
      <w:bookmarkEnd w:id="11"/>
      <w:r w:rsidRPr="00077F69">
        <w:rPr>
          <w:rFonts w:ascii="Montserrat" w:hAnsi="Montserrat" w:cs="Arial"/>
          <w:bCs/>
        </w:rPr>
        <w:t xml:space="preserve">y enviarlos a través de </w:t>
      </w:r>
      <w:proofErr w:type="spellStart"/>
      <w:r w:rsidRPr="00077F69">
        <w:rPr>
          <w:rFonts w:ascii="Montserrat" w:hAnsi="Montserrat" w:cs="Arial"/>
          <w:bCs/>
        </w:rPr>
        <w:t>COMPRANET</w:t>
      </w:r>
      <w:proofErr w:type="spellEnd"/>
      <w:r w:rsidRPr="00077F69">
        <w:rPr>
          <w:rFonts w:ascii="Montserrat" w:hAnsi="Montserrat" w:cs="Arial"/>
          <w:bCs/>
        </w:rPr>
        <w:t xml:space="preserve"> 5.0, a más tardar veinticuatro horas antes de la fecha y hora en que se realice la junta de aclaraciones, en el citado escrito manifestarán su interés en participar en la presente licitación, por si o en representación de un tercero, señalando, en cada caso, los datos siguientes:</w:t>
      </w:r>
    </w:p>
    <w:p w14:paraId="1A478EF2" w14:textId="77777777" w:rsidR="0049701D" w:rsidRPr="00077F69" w:rsidRDefault="0049701D" w:rsidP="0049701D">
      <w:pPr>
        <w:pStyle w:val="Textoindependiente211"/>
        <w:rPr>
          <w:rFonts w:ascii="Montserrat" w:hAnsi="Montserrat" w:cs="Arial"/>
          <w:bCs/>
        </w:rPr>
      </w:pPr>
    </w:p>
    <w:p w14:paraId="46439123" w14:textId="77777777" w:rsidR="0049701D" w:rsidRPr="00077F69" w:rsidRDefault="0049701D" w:rsidP="00ED2D55">
      <w:pPr>
        <w:pStyle w:val="Textoindependiente211"/>
        <w:widowControl/>
        <w:numPr>
          <w:ilvl w:val="0"/>
          <w:numId w:val="38"/>
        </w:numPr>
        <w:overflowPunct/>
        <w:autoSpaceDE/>
        <w:rPr>
          <w:rFonts w:ascii="Montserrat" w:hAnsi="Montserrat" w:cs="Arial"/>
          <w:bCs/>
        </w:rPr>
      </w:pPr>
      <w:r w:rsidRPr="00077F69">
        <w:rPr>
          <w:rFonts w:ascii="Montserrat" w:hAnsi="Montserrat" w:cs="Arial"/>
          <w:b/>
          <w:bCs/>
        </w:rPr>
        <w:t>Del licitante:</w:t>
      </w:r>
      <w:r w:rsidRPr="00077F69">
        <w:rPr>
          <w:rFonts w:ascii="Montserrat" w:hAnsi="Montserrat" w:cs="Arial"/>
          <w:bCs/>
        </w:rPr>
        <w:t xml:space="preserv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14:paraId="2923C089" w14:textId="77777777" w:rsidR="0049701D" w:rsidRPr="00077F69" w:rsidRDefault="0049701D" w:rsidP="0049701D">
      <w:pPr>
        <w:pStyle w:val="Textoindependiente211"/>
        <w:ind w:left="720"/>
        <w:rPr>
          <w:rFonts w:ascii="Montserrat" w:hAnsi="Montserrat" w:cs="Arial"/>
          <w:bCs/>
        </w:rPr>
      </w:pPr>
    </w:p>
    <w:p w14:paraId="5B9E12EC" w14:textId="77777777" w:rsidR="0049701D" w:rsidRPr="00077F69" w:rsidRDefault="0049701D" w:rsidP="00ED2D55">
      <w:pPr>
        <w:pStyle w:val="Textoindependiente211"/>
        <w:widowControl/>
        <w:numPr>
          <w:ilvl w:val="0"/>
          <w:numId w:val="38"/>
        </w:numPr>
        <w:overflowPunct/>
        <w:autoSpaceDE/>
        <w:rPr>
          <w:rFonts w:ascii="Montserrat" w:hAnsi="Montserrat" w:cs="Arial"/>
          <w:bCs/>
        </w:rPr>
      </w:pPr>
      <w:r w:rsidRPr="00077F69">
        <w:rPr>
          <w:rFonts w:ascii="Montserrat" w:hAnsi="Montserrat" w:cs="Arial"/>
          <w:b/>
          <w:bCs/>
        </w:rPr>
        <w:t>Del representante legal del licitante</w:t>
      </w:r>
      <w:r w:rsidRPr="00077F69">
        <w:rPr>
          <w:rFonts w:ascii="Montserrat" w:hAnsi="Montserrat" w:cs="Arial"/>
          <w:bCs/>
        </w:rPr>
        <w:t>: datos de las escrituras públicas en las que le fueron otorgadas las  facultades para suscribir proposiciones.</w:t>
      </w:r>
    </w:p>
    <w:p w14:paraId="5A48C8B1" w14:textId="77777777" w:rsidR="0049701D" w:rsidRPr="00077F69" w:rsidRDefault="0049701D" w:rsidP="0049701D">
      <w:pPr>
        <w:pStyle w:val="Textoindependiente211"/>
        <w:rPr>
          <w:rFonts w:ascii="Montserrat" w:hAnsi="Montserrat" w:cs="Arial"/>
          <w:bCs/>
        </w:rPr>
      </w:pPr>
    </w:p>
    <w:p w14:paraId="354809CA" w14:textId="77777777" w:rsidR="0049701D" w:rsidRPr="00077F69" w:rsidRDefault="0049701D" w:rsidP="0049701D">
      <w:pPr>
        <w:pStyle w:val="Textoindependiente211"/>
        <w:rPr>
          <w:rFonts w:ascii="Montserrat" w:hAnsi="Montserrat" w:cs="Arial"/>
          <w:bCs/>
        </w:rPr>
      </w:pPr>
      <w:r w:rsidRPr="00077F69">
        <w:rPr>
          <w:rFonts w:ascii="Montserrat" w:hAnsi="Montserrat" w:cs="Arial"/>
          <w:bCs/>
        </w:rPr>
        <w:t>NOTA:</w:t>
      </w:r>
      <w:r w:rsidRPr="00077F69">
        <w:rPr>
          <w:rFonts w:ascii="Montserrat" w:hAnsi="Montserrat" w:cs="Arial"/>
          <w:bCs/>
        </w:rPr>
        <w:tab/>
        <w:t>En el caso de presentación de proposiciones conjuntas, cualquiera de los integrantes de la agrupación, podrá enviar el escrito mediante el cual manifieste su interés en participar en la junta de aclaraciones y en el procedimiento de contratación.</w:t>
      </w:r>
    </w:p>
    <w:p w14:paraId="27AC5BE8" w14:textId="77777777" w:rsidR="0049701D" w:rsidRPr="00077F69" w:rsidRDefault="0049701D" w:rsidP="0049701D">
      <w:pPr>
        <w:pStyle w:val="Textoindependiente211"/>
        <w:ind w:left="720"/>
        <w:rPr>
          <w:rFonts w:ascii="Montserrat" w:hAnsi="Montserrat" w:cs="Arial"/>
          <w:bCs/>
        </w:rPr>
      </w:pPr>
    </w:p>
    <w:p w14:paraId="1A4E9EBD" w14:textId="77777777" w:rsidR="0049701D" w:rsidRPr="00077F69" w:rsidRDefault="0049701D" w:rsidP="0049701D">
      <w:pPr>
        <w:pStyle w:val="Textoindependiente211"/>
        <w:rPr>
          <w:rFonts w:ascii="Montserrat" w:hAnsi="Montserrat" w:cs="Arial"/>
          <w:bCs/>
        </w:rPr>
      </w:pPr>
      <w:r w:rsidRPr="00077F69">
        <w:rPr>
          <w:rFonts w:ascii="Montserrat" w:hAnsi="Montserrat" w:cs="Arial"/>
          <w:bCs/>
        </w:rPr>
        <w:t>Los licitantes podrán enviar las solicitudes de aclaración, a través del sistema electrónico de información pública gubernamental sobre adquisiciones, arrendamientos y servicios (</w:t>
      </w:r>
      <w:proofErr w:type="spellStart"/>
      <w:r w:rsidRPr="00077F69">
        <w:rPr>
          <w:rFonts w:ascii="Montserrat" w:hAnsi="Montserrat" w:cs="Arial"/>
          <w:bCs/>
        </w:rPr>
        <w:t>COMPRANET</w:t>
      </w:r>
      <w:proofErr w:type="spellEnd"/>
      <w:r w:rsidRPr="00077F69">
        <w:rPr>
          <w:rFonts w:ascii="Montserrat" w:hAnsi="Montserrat" w:cs="Arial"/>
          <w:bCs/>
        </w:rPr>
        <w:t>), a más tardar veinticuatro horas antes de la fecha y hora en que se realice la junta de aclaraciones.</w:t>
      </w:r>
    </w:p>
    <w:p w14:paraId="552C68C3" w14:textId="77777777" w:rsidR="0049701D" w:rsidRPr="00077F69" w:rsidRDefault="0049701D" w:rsidP="0049701D">
      <w:pPr>
        <w:pStyle w:val="Textoindependiente211"/>
        <w:rPr>
          <w:rFonts w:ascii="Montserrat" w:hAnsi="Montserrat" w:cs="Arial"/>
          <w:bCs/>
        </w:rPr>
      </w:pPr>
    </w:p>
    <w:p w14:paraId="23BBF235" w14:textId="77777777" w:rsidR="0049701D" w:rsidRPr="00077F69" w:rsidRDefault="0049701D" w:rsidP="0049701D">
      <w:pPr>
        <w:pStyle w:val="Textoindependiente211"/>
        <w:rPr>
          <w:rFonts w:ascii="Montserrat" w:hAnsi="Montserrat" w:cs="Arial"/>
          <w:bCs/>
        </w:rPr>
      </w:pPr>
      <w:r w:rsidRPr="00077F69">
        <w:rPr>
          <w:rFonts w:ascii="Montserrat" w:hAnsi="Montserrat" w:cs="Arial"/>
          <w:b/>
          <w:bCs/>
        </w:rPr>
        <w:t>II.-</w:t>
      </w:r>
      <w:r w:rsidRPr="00077F69">
        <w:rPr>
          <w:rFonts w:ascii="Montserrat" w:hAnsi="Montserrat" w:cs="Arial"/>
          <w:b/>
          <w:bCs/>
        </w:rPr>
        <w:tab/>
      </w:r>
      <w:r w:rsidRPr="00077F69">
        <w:rPr>
          <w:rFonts w:ascii="Montserrat" w:hAnsi="Montserrat" w:cs="Arial"/>
          <w:bCs/>
        </w:rPr>
        <w:t>Con el objeto de agilizar la junta de aclaraciones, se solicita a los licitantes enviar sus aclaraciones, en formato Word.</w:t>
      </w:r>
    </w:p>
    <w:p w14:paraId="7C47AE45" w14:textId="77777777" w:rsidR="0049701D" w:rsidRPr="00077F69" w:rsidRDefault="0049701D" w:rsidP="0049701D">
      <w:pPr>
        <w:pStyle w:val="Textoindependiente211"/>
        <w:rPr>
          <w:rFonts w:ascii="Montserrat" w:hAnsi="Montserrat" w:cs="Arial"/>
          <w:bCs/>
        </w:rPr>
      </w:pPr>
      <w:r w:rsidRPr="00077F69">
        <w:rPr>
          <w:rFonts w:ascii="Montserrat" w:hAnsi="Montserrat" w:cs="Arial"/>
          <w:bCs/>
        </w:rPr>
        <w:t xml:space="preserve"> </w:t>
      </w:r>
    </w:p>
    <w:p w14:paraId="64F59728" w14:textId="77777777" w:rsidR="0049701D" w:rsidRPr="00077F69" w:rsidRDefault="0049701D" w:rsidP="0049701D">
      <w:pPr>
        <w:pStyle w:val="Textoindependiente211"/>
        <w:rPr>
          <w:rFonts w:ascii="Montserrat" w:hAnsi="Montserrat" w:cs="Arial"/>
          <w:bCs/>
        </w:rPr>
      </w:pPr>
      <w:r w:rsidRPr="00077F69">
        <w:rPr>
          <w:rFonts w:ascii="Montserrat" w:hAnsi="Montserrat" w:cs="Arial"/>
          <w:b/>
          <w:bCs/>
        </w:rPr>
        <w:t>III.-</w:t>
      </w:r>
      <w:r w:rsidRPr="00077F69">
        <w:rPr>
          <w:rFonts w:ascii="Montserrat" w:hAnsi="Montserrat" w:cs="Arial"/>
          <w:bCs/>
        </w:rPr>
        <w:t xml:space="preserve"> En el caso de empresas que deseen participar mediante convenio de participación conjunta, cualquiera de los integrantes de la agrupación, podrá enviar el escrito mediante el cual manifieste su interés en participar en la junta de aclaraciones y en el procedimiento de contratación.  Cuando </w:t>
      </w:r>
      <w:r w:rsidRPr="00077F69">
        <w:rPr>
          <w:rFonts w:ascii="Montserrat" w:hAnsi="Montserrat" w:cs="Arial"/>
          <w:bCs/>
        </w:rPr>
        <w:lastRenderedPageBreak/>
        <w:t xml:space="preserve">el escrito se presente fuera del plazo previsto en el artículo 33 Bis de la </w:t>
      </w:r>
      <w:proofErr w:type="spellStart"/>
      <w:r w:rsidRPr="00077F69">
        <w:rPr>
          <w:rFonts w:ascii="Montserrat" w:hAnsi="Montserrat" w:cs="Arial"/>
          <w:bCs/>
        </w:rPr>
        <w:t>LAASSP</w:t>
      </w:r>
      <w:proofErr w:type="spellEnd"/>
      <w:r w:rsidRPr="00077F69">
        <w:rPr>
          <w:rFonts w:ascii="Montserrat" w:hAnsi="Montserrat" w:cs="Arial"/>
          <w:bCs/>
        </w:rPr>
        <w:t xml:space="preserve"> y o al inicio de la junta de aclaraciones, el licitante sólo tendrá derecho a formular preguntas sobre las respuestas que dé la convocante en la mencionada junta. </w:t>
      </w:r>
    </w:p>
    <w:p w14:paraId="3CB4D0BE" w14:textId="77777777" w:rsidR="0049701D" w:rsidRPr="00077F69" w:rsidRDefault="0049701D" w:rsidP="0049701D">
      <w:pPr>
        <w:pStyle w:val="Textoindependiente211"/>
        <w:rPr>
          <w:rFonts w:ascii="Montserrat" w:hAnsi="Montserrat" w:cs="Arial"/>
          <w:bCs/>
        </w:rPr>
      </w:pPr>
    </w:p>
    <w:p w14:paraId="7FB8E27C" w14:textId="77777777" w:rsidR="0049701D" w:rsidRPr="00077F69" w:rsidRDefault="0049701D" w:rsidP="0049701D">
      <w:pPr>
        <w:pStyle w:val="Textoindependiente211"/>
        <w:rPr>
          <w:rFonts w:ascii="Montserrat" w:hAnsi="Montserrat" w:cs="Arial"/>
          <w:bCs/>
        </w:rPr>
      </w:pPr>
      <w:r w:rsidRPr="00077F69">
        <w:rPr>
          <w:rFonts w:ascii="Montserrat" w:hAnsi="Montserrat" w:cs="Arial"/>
          <w:b/>
          <w:bCs/>
        </w:rPr>
        <w:t>IV.-</w:t>
      </w:r>
      <w:r w:rsidRPr="00077F69">
        <w:rPr>
          <w:rFonts w:ascii="Montserrat" w:hAnsi="Montserrat" w:cs="Arial"/>
          <w:bCs/>
        </w:rPr>
        <w:t xml:space="preserve"> Las solicitudes de aclaración de acuerdo al </w:t>
      </w:r>
      <w:r w:rsidRPr="00077F69">
        <w:rPr>
          <w:rFonts w:ascii="Montserrat" w:hAnsi="Montserrat" w:cs="Arial"/>
          <w:b/>
          <w:bCs/>
        </w:rPr>
        <w:t xml:space="preserve">Anexo </w:t>
      </w:r>
      <w:r w:rsidR="00F460D3" w:rsidRPr="00077F69">
        <w:rPr>
          <w:rFonts w:ascii="Montserrat" w:hAnsi="Montserrat" w:cs="Arial"/>
          <w:b/>
          <w:bCs/>
        </w:rPr>
        <w:t>5</w:t>
      </w:r>
      <w:r w:rsidRPr="00077F69">
        <w:rPr>
          <w:rFonts w:ascii="Montserrat" w:hAnsi="Montserrat" w:cs="Arial"/>
          <w:b/>
          <w:bCs/>
        </w:rPr>
        <w:t xml:space="preserve"> (c</w:t>
      </w:r>
      <w:r w:rsidR="00F460D3" w:rsidRPr="00077F69">
        <w:rPr>
          <w:rFonts w:ascii="Montserrat" w:hAnsi="Montserrat" w:cs="Arial"/>
          <w:b/>
          <w:bCs/>
        </w:rPr>
        <w:t>inc</w:t>
      </w:r>
      <w:r w:rsidRPr="00077F69">
        <w:rPr>
          <w:rFonts w:ascii="Montserrat" w:hAnsi="Montserrat" w:cs="Arial"/>
          <w:b/>
          <w:bCs/>
        </w:rPr>
        <w:t>o)</w:t>
      </w:r>
      <w:r w:rsidRPr="00077F69">
        <w:rPr>
          <w:rFonts w:ascii="Montserrat" w:hAnsi="Montserrat" w:cs="Arial"/>
          <w:bCs/>
        </w:rPr>
        <w:t>, deberán plantearse de manera concisa y estar directamente vinculadas con los puntos contenidos en la convocatoria a la licitación pública, indicando el numeral o punto específico con el cual se relaciona. Las solicitudes que no cumplan con los requisitos señalados, podrán ser desechadas por la convocante.</w:t>
      </w:r>
    </w:p>
    <w:p w14:paraId="72D5AA9A" w14:textId="77777777" w:rsidR="0049701D" w:rsidRPr="00077F69" w:rsidRDefault="0049701D" w:rsidP="0049701D">
      <w:pPr>
        <w:pStyle w:val="Textoindependiente211"/>
        <w:rPr>
          <w:rFonts w:ascii="Montserrat" w:hAnsi="Montserrat" w:cs="Arial"/>
          <w:bCs/>
        </w:rPr>
      </w:pPr>
    </w:p>
    <w:p w14:paraId="09FEC405" w14:textId="77777777" w:rsidR="0049701D" w:rsidRPr="00077F69" w:rsidRDefault="0049701D" w:rsidP="0049701D">
      <w:pPr>
        <w:pStyle w:val="Textoindependiente211"/>
        <w:rPr>
          <w:rFonts w:ascii="Montserrat" w:hAnsi="Montserrat" w:cs="Arial"/>
          <w:bCs/>
        </w:rPr>
      </w:pPr>
      <w:r w:rsidRPr="00077F69">
        <w:rPr>
          <w:rFonts w:ascii="Montserrat" w:hAnsi="Montserrat" w:cs="Arial"/>
          <w:bCs/>
        </w:rPr>
        <w:t>Las solicitudes de aclaración que sean recibidas con posterioridad al plazo antes previsto, no serán contestadas por resultar extemporáneas. Mismas que se asentarán en el acta que al efecto se elabore.</w:t>
      </w:r>
    </w:p>
    <w:p w14:paraId="0DB2A0DA" w14:textId="77777777" w:rsidR="0049701D" w:rsidRPr="00077F69" w:rsidRDefault="0049701D" w:rsidP="0049701D">
      <w:pPr>
        <w:pStyle w:val="Textoindependiente211"/>
        <w:rPr>
          <w:rFonts w:ascii="Montserrat" w:hAnsi="Montserrat" w:cs="Arial"/>
          <w:bCs/>
        </w:rPr>
      </w:pPr>
    </w:p>
    <w:p w14:paraId="18D1850B" w14:textId="77777777" w:rsidR="0049701D" w:rsidRPr="00077F69" w:rsidRDefault="0049701D" w:rsidP="0049701D">
      <w:pPr>
        <w:pStyle w:val="Textoindependiente211"/>
        <w:rPr>
          <w:rFonts w:ascii="Montserrat" w:hAnsi="Montserrat" w:cs="Arial"/>
          <w:bCs/>
        </w:rPr>
      </w:pPr>
      <w:r w:rsidRPr="00077F69">
        <w:rPr>
          <w:rFonts w:ascii="Montserrat" w:hAnsi="Montserrat" w:cs="Arial"/>
          <w:b/>
          <w:bCs/>
        </w:rPr>
        <w:t>V.-</w:t>
      </w:r>
      <w:r w:rsidRPr="00077F69">
        <w:rPr>
          <w:rFonts w:ascii="Montserrat" w:hAnsi="Montserrat" w:cs="Arial"/>
          <w:bCs/>
        </w:rPr>
        <w:t xml:space="preserve"> La convocante enviará a través de </w:t>
      </w:r>
      <w:proofErr w:type="spellStart"/>
      <w:r w:rsidRPr="00077F69">
        <w:rPr>
          <w:rFonts w:ascii="Montserrat" w:hAnsi="Montserrat" w:cs="Arial"/>
          <w:bCs/>
        </w:rPr>
        <w:t>CompraNet</w:t>
      </w:r>
      <w:proofErr w:type="spellEnd"/>
      <w:r w:rsidRPr="00077F69">
        <w:rPr>
          <w:rFonts w:ascii="Montserrat" w:hAnsi="Montserrat" w:cs="Arial"/>
          <w:bCs/>
        </w:rPr>
        <w:t xml:space="preserve"> versión 5.0, las contestaciones a las solicitudes de aclaración recibidas, a partir de la hora y fecha señaladas en la convocatoria para la celebración de la junta de aclaraciones, conforme a lo previsto en el Reglamento de la </w:t>
      </w:r>
      <w:proofErr w:type="spellStart"/>
      <w:r w:rsidRPr="00077F69">
        <w:rPr>
          <w:rFonts w:ascii="Montserrat" w:hAnsi="Montserrat" w:cs="Arial"/>
          <w:bCs/>
        </w:rPr>
        <w:t>LAASSP</w:t>
      </w:r>
      <w:proofErr w:type="spellEnd"/>
      <w:r w:rsidRPr="00077F69">
        <w:rPr>
          <w:rFonts w:ascii="Montserrat" w:hAnsi="Montserrat" w:cs="Arial"/>
          <w:bCs/>
        </w:rPr>
        <w:t xml:space="preserve">. </w:t>
      </w:r>
    </w:p>
    <w:p w14:paraId="38E9B32A" w14:textId="77777777" w:rsidR="0049701D" w:rsidRPr="00077F69" w:rsidRDefault="0049701D" w:rsidP="0049701D">
      <w:pPr>
        <w:pStyle w:val="Textoindependiente211"/>
        <w:rPr>
          <w:rFonts w:ascii="Montserrat" w:hAnsi="Montserrat" w:cs="Arial"/>
          <w:bCs/>
        </w:rPr>
      </w:pPr>
    </w:p>
    <w:p w14:paraId="788B26A0" w14:textId="77777777" w:rsidR="0049701D" w:rsidRPr="00077F69" w:rsidRDefault="0049701D" w:rsidP="0049701D">
      <w:pPr>
        <w:pStyle w:val="Textoindependiente211"/>
        <w:rPr>
          <w:rFonts w:ascii="Montserrat" w:hAnsi="Montserrat" w:cs="Arial"/>
          <w:bCs/>
        </w:rPr>
      </w:pPr>
      <w:r w:rsidRPr="00077F69">
        <w:rPr>
          <w:rFonts w:ascii="Montserrat" w:hAnsi="Montserrat" w:cs="Arial"/>
          <w:bCs/>
        </w:rPr>
        <w:t>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0D55B633" w14:textId="77777777" w:rsidR="0049701D" w:rsidRPr="00077F69" w:rsidRDefault="0049701D" w:rsidP="0049701D">
      <w:pPr>
        <w:pStyle w:val="Textoindependiente211"/>
        <w:rPr>
          <w:rFonts w:ascii="Montserrat" w:hAnsi="Montserrat" w:cs="Arial"/>
          <w:bCs/>
        </w:rPr>
      </w:pPr>
    </w:p>
    <w:p w14:paraId="2C3B6F90" w14:textId="77777777" w:rsidR="0049701D" w:rsidRPr="00077F69" w:rsidRDefault="0049701D" w:rsidP="0049701D">
      <w:pPr>
        <w:pStyle w:val="Textoindependiente211"/>
        <w:rPr>
          <w:rFonts w:ascii="Montserrat" w:hAnsi="Montserrat" w:cs="Arial"/>
          <w:bCs/>
        </w:rPr>
      </w:pPr>
      <w:r w:rsidRPr="00077F69">
        <w:rPr>
          <w:rFonts w:ascii="Montserrat" w:hAnsi="Montserrat" w:cs="Arial"/>
          <w:b/>
          <w:bCs/>
        </w:rPr>
        <w:t>VI.-</w:t>
      </w:r>
      <w:r w:rsidRPr="00077F69">
        <w:rPr>
          <w:rFonts w:ascii="Montserrat" w:hAnsi="Montserrat" w:cs="Arial"/>
          <w:bCs/>
        </w:rPr>
        <w:t xml:space="preserve"> Cualquier modificación a la convocatoria de la licitación, incluyendo las que resulten de la o las juntas de aclaraciones, formará parte de la convocatoria y deberá ser considerada por los licitantes en la elaboración de su proposición.</w:t>
      </w:r>
    </w:p>
    <w:p w14:paraId="7F33A127" w14:textId="77777777" w:rsidR="00156B18" w:rsidRPr="00077F69" w:rsidRDefault="00156B18" w:rsidP="0049701D">
      <w:pPr>
        <w:pStyle w:val="Textoindependiente211"/>
        <w:rPr>
          <w:rFonts w:ascii="Montserrat" w:hAnsi="Montserrat" w:cs="Arial"/>
          <w:bCs/>
        </w:rPr>
      </w:pPr>
    </w:p>
    <w:p w14:paraId="7ABA5E0F" w14:textId="77777777" w:rsidR="00E50239" w:rsidRPr="00077F69" w:rsidRDefault="0049701D" w:rsidP="0049701D">
      <w:pPr>
        <w:pStyle w:val="Ttulo1"/>
        <w:numPr>
          <w:ilvl w:val="0"/>
          <w:numId w:val="0"/>
        </w:numPr>
        <w:spacing w:before="0" w:after="0"/>
        <w:rPr>
          <w:rFonts w:ascii="Montserrat" w:hAnsi="Montserrat" w:cs="Arial"/>
          <w:i/>
          <w:sz w:val="20"/>
          <w:szCs w:val="20"/>
        </w:rPr>
      </w:pPr>
      <w:r w:rsidRPr="00077F69">
        <w:rPr>
          <w:rFonts w:ascii="Montserrat" w:hAnsi="Montserrat" w:cs="Arial"/>
          <w:bCs w:val="0"/>
          <w:sz w:val="20"/>
          <w:szCs w:val="20"/>
        </w:rPr>
        <w:t>5. Presentacion y Apertura de Proposiciones.</w:t>
      </w:r>
    </w:p>
    <w:p w14:paraId="5AB76041" w14:textId="77777777" w:rsidR="00E50239" w:rsidRPr="00077F69" w:rsidRDefault="00E50239" w:rsidP="00E50239">
      <w:pPr>
        <w:spacing w:after="0" w:line="240" w:lineRule="auto"/>
        <w:jc w:val="both"/>
        <w:rPr>
          <w:rFonts w:ascii="Montserrat" w:hAnsi="Montserrat" w:cs="Arial"/>
          <w:sz w:val="20"/>
          <w:szCs w:val="20"/>
        </w:rPr>
      </w:pPr>
    </w:p>
    <w:p w14:paraId="47F492BA" w14:textId="77777777" w:rsidR="00E50239" w:rsidRPr="00077F69" w:rsidRDefault="00822FA8" w:rsidP="00E50239">
      <w:pPr>
        <w:spacing w:after="0" w:line="240" w:lineRule="auto"/>
        <w:jc w:val="both"/>
        <w:rPr>
          <w:rFonts w:ascii="Montserrat" w:eastAsia="Times New Roman" w:hAnsi="Montserrat" w:cs="Arial"/>
          <w:sz w:val="20"/>
          <w:szCs w:val="20"/>
          <w:lang w:val="es-ES" w:eastAsia="es-ES"/>
        </w:rPr>
      </w:pPr>
      <w:r w:rsidRPr="00077F69">
        <w:rPr>
          <w:rFonts w:ascii="Montserrat" w:hAnsi="Montserrat" w:cs="Arial"/>
          <w:sz w:val="20"/>
          <w:szCs w:val="20"/>
        </w:rPr>
        <w:t xml:space="preserve">Con </w:t>
      </w:r>
      <w:r w:rsidR="00E50239" w:rsidRPr="00077F69">
        <w:rPr>
          <w:rFonts w:ascii="Montserrat" w:eastAsia="Times New Roman" w:hAnsi="Montserrat" w:cs="Arial"/>
          <w:sz w:val="20"/>
          <w:szCs w:val="20"/>
          <w:lang w:val="es-ES" w:eastAsia="es-ES"/>
        </w:rPr>
        <w:t xml:space="preserve">fundamento en los artículos 26 bis fracción II, 32, 34 y 35 de la </w:t>
      </w:r>
      <w:proofErr w:type="spellStart"/>
      <w:r w:rsidR="00E50239" w:rsidRPr="00077F69">
        <w:rPr>
          <w:rFonts w:ascii="Montserrat" w:eastAsia="Times New Roman" w:hAnsi="Montserrat" w:cs="Arial"/>
          <w:sz w:val="20"/>
          <w:szCs w:val="20"/>
          <w:lang w:val="es-ES" w:eastAsia="es-ES"/>
        </w:rPr>
        <w:t>LAASSP</w:t>
      </w:r>
      <w:proofErr w:type="spellEnd"/>
      <w:r w:rsidR="00E50239" w:rsidRPr="00077F69">
        <w:rPr>
          <w:rFonts w:ascii="Montserrat" w:eastAsia="Times New Roman" w:hAnsi="Montserrat" w:cs="Arial"/>
          <w:sz w:val="20"/>
          <w:szCs w:val="20"/>
          <w:lang w:val="es-ES" w:eastAsia="es-ES"/>
        </w:rPr>
        <w:t>, así como el 47, 48 y 50 de su Reglamento, se desarrollarán el acto de presentación y apertura de propuestas.</w:t>
      </w:r>
    </w:p>
    <w:p w14:paraId="0CADBFBE" w14:textId="77777777" w:rsidR="00E50239" w:rsidRPr="00077F69" w:rsidRDefault="00E50239" w:rsidP="00E50239">
      <w:pPr>
        <w:suppressAutoHyphens/>
        <w:spacing w:after="0" w:line="240" w:lineRule="auto"/>
        <w:jc w:val="both"/>
        <w:rPr>
          <w:rFonts w:ascii="Montserrat" w:hAnsi="Montserrat" w:cs="Arial"/>
          <w:sz w:val="20"/>
          <w:szCs w:val="20"/>
        </w:rPr>
      </w:pPr>
    </w:p>
    <w:p w14:paraId="00A18B28" w14:textId="68B52710" w:rsidR="00B16040" w:rsidRPr="00077F69" w:rsidRDefault="00E50239" w:rsidP="00E50239">
      <w:pPr>
        <w:suppressAutoHyphens/>
        <w:spacing w:after="0" w:line="240" w:lineRule="auto"/>
        <w:jc w:val="both"/>
        <w:rPr>
          <w:rFonts w:ascii="Montserrat" w:hAnsi="Montserrat" w:cs="Arial"/>
          <w:sz w:val="20"/>
          <w:szCs w:val="20"/>
        </w:rPr>
      </w:pPr>
      <w:r w:rsidRPr="00077F69">
        <w:rPr>
          <w:rFonts w:ascii="Montserrat" w:hAnsi="Montserrat" w:cs="Arial"/>
          <w:sz w:val="20"/>
          <w:szCs w:val="20"/>
        </w:rPr>
        <w:t>Los licitantes</w:t>
      </w:r>
      <w:r w:rsidR="00B16040" w:rsidRPr="00077F69">
        <w:rPr>
          <w:rFonts w:ascii="Montserrat" w:hAnsi="Montserrat" w:cs="Arial"/>
          <w:sz w:val="20"/>
          <w:szCs w:val="20"/>
        </w:rPr>
        <w:t xml:space="preserve"> enviarán a través del sistema electrónico de información pública gubernamental sobre adquisiciones, arrend</w:t>
      </w:r>
      <w:r w:rsidR="00066663" w:rsidRPr="00077F69">
        <w:rPr>
          <w:rFonts w:ascii="Montserrat" w:hAnsi="Montserrat" w:cs="Arial"/>
          <w:sz w:val="20"/>
          <w:szCs w:val="20"/>
        </w:rPr>
        <w:t>amientos y servicios (</w:t>
      </w:r>
      <w:proofErr w:type="spellStart"/>
      <w:r w:rsidR="00066663" w:rsidRPr="00077F69">
        <w:rPr>
          <w:rFonts w:ascii="Montserrat" w:hAnsi="Montserrat" w:cs="Arial"/>
          <w:sz w:val="20"/>
          <w:szCs w:val="20"/>
        </w:rPr>
        <w:t>COMPRANET</w:t>
      </w:r>
      <w:proofErr w:type="spellEnd"/>
      <w:r w:rsidR="00B16040" w:rsidRPr="00077F69">
        <w:rPr>
          <w:rFonts w:ascii="Montserrat" w:hAnsi="Montserrat" w:cs="Arial"/>
          <w:sz w:val="20"/>
          <w:szCs w:val="20"/>
        </w:rPr>
        <w:t xml:space="preserve">) </w:t>
      </w:r>
      <w:r w:rsidRPr="00077F69">
        <w:rPr>
          <w:rFonts w:ascii="Montserrat" w:hAnsi="Montserrat" w:cs="Arial"/>
          <w:sz w:val="20"/>
          <w:szCs w:val="20"/>
        </w:rPr>
        <w:t xml:space="preserve">su </w:t>
      </w:r>
      <w:r w:rsidR="00066663" w:rsidRPr="00077F69">
        <w:rPr>
          <w:rFonts w:ascii="Montserrat" w:hAnsi="Montserrat" w:cs="Arial"/>
          <w:sz w:val="20"/>
          <w:szCs w:val="20"/>
        </w:rPr>
        <w:t xml:space="preserve">proposición la cual deberá estar integrada </w:t>
      </w:r>
      <w:r w:rsidRPr="00077F69">
        <w:rPr>
          <w:rFonts w:ascii="Montserrat" w:hAnsi="Montserrat" w:cs="Arial"/>
          <w:sz w:val="20"/>
          <w:szCs w:val="20"/>
        </w:rPr>
        <w:t>con la documentación legal, técnica y económica</w:t>
      </w:r>
      <w:r w:rsidR="00066663" w:rsidRPr="00077F69">
        <w:rPr>
          <w:rFonts w:ascii="Montserrat" w:hAnsi="Montserrat" w:cs="Arial"/>
          <w:sz w:val="20"/>
          <w:szCs w:val="20"/>
        </w:rPr>
        <w:t xml:space="preserve"> solicitada en la Convocatoria</w:t>
      </w:r>
      <w:r w:rsidRPr="00077F69">
        <w:rPr>
          <w:rFonts w:ascii="Montserrat" w:hAnsi="Montserrat" w:cs="Arial"/>
          <w:sz w:val="20"/>
          <w:szCs w:val="20"/>
        </w:rPr>
        <w:t xml:space="preserve">. </w:t>
      </w:r>
    </w:p>
    <w:p w14:paraId="50643AAC" w14:textId="77777777" w:rsidR="00B16040" w:rsidRPr="00077F69" w:rsidRDefault="00B16040" w:rsidP="00E50239">
      <w:pPr>
        <w:suppressAutoHyphens/>
        <w:spacing w:after="0" w:line="240" w:lineRule="auto"/>
        <w:jc w:val="both"/>
        <w:rPr>
          <w:rFonts w:ascii="Montserrat" w:hAnsi="Montserrat" w:cs="Arial"/>
          <w:sz w:val="20"/>
          <w:szCs w:val="20"/>
        </w:rPr>
      </w:pPr>
    </w:p>
    <w:p w14:paraId="302BBAB8" w14:textId="77777777" w:rsidR="00E50239" w:rsidRPr="00077F69" w:rsidRDefault="00E50239" w:rsidP="00E50239">
      <w:pPr>
        <w:suppressAutoHyphens/>
        <w:spacing w:after="0" w:line="240" w:lineRule="auto"/>
        <w:jc w:val="both"/>
        <w:rPr>
          <w:rFonts w:ascii="Montserrat" w:hAnsi="Montserrat" w:cs="Arial"/>
          <w:b/>
          <w:sz w:val="20"/>
          <w:szCs w:val="20"/>
        </w:rPr>
      </w:pPr>
      <w:r w:rsidRPr="00077F69">
        <w:rPr>
          <w:rFonts w:ascii="Montserrat" w:hAnsi="Montserrat" w:cs="Arial"/>
          <w:sz w:val="20"/>
          <w:szCs w:val="20"/>
        </w:rPr>
        <w:t xml:space="preserve">Las proposiciones deberán ser </w:t>
      </w:r>
      <w:r w:rsidR="00E135CB" w:rsidRPr="00077F69">
        <w:rPr>
          <w:rFonts w:ascii="Montserrat" w:hAnsi="Montserrat" w:cs="Arial"/>
          <w:sz w:val="20"/>
          <w:szCs w:val="20"/>
        </w:rPr>
        <w:t>env</w:t>
      </w:r>
      <w:r w:rsidR="000D65C5" w:rsidRPr="00077F69">
        <w:rPr>
          <w:rFonts w:ascii="Montserrat" w:hAnsi="Montserrat" w:cs="Arial"/>
          <w:sz w:val="20"/>
          <w:szCs w:val="20"/>
        </w:rPr>
        <w:t>i</w:t>
      </w:r>
      <w:r w:rsidR="00E135CB" w:rsidRPr="00077F69">
        <w:rPr>
          <w:rFonts w:ascii="Montserrat" w:hAnsi="Montserrat" w:cs="Arial"/>
          <w:sz w:val="20"/>
          <w:szCs w:val="20"/>
        </w:rPr>
        <w:t>adas</w:t>
      </w:r>
      <w:r w:rsidRPr="00077F69">
        <w:rPr>
          <w:rFonts w:ascii="Montserrat" w:hAnsi="Montserrat" w:cs="Arial"/>
          <w:sz w:val="20"/>
          <w:szCs w:val="20"/>
        </w:rPr>
        <w:t xml:space="preserve"> de conformidad con lo solicitado en el </w:t>
      </w:r>
      <w:r w:rsidR="00822FA8" w:rsidRPr="00077F69">
        <w:rPr>
          <w:rFonts w:ascii="Montserrat" w:eastAsia="Times New Roman" w:hAnsi="Montserrat" w:cs="Arial"/>
          <w:b/>
          <w:noProof/>
          <w:sz w:val="20"/>
          <w:szCs w:val="20"/>
          <w:lang w:val="es-ES" w:eastAsia="ar-SA"/>
        </w:rPr>
        <w:t>Anexo Técnico, (</w:t>
      </w:r>
      <w:r w:rsidR="00822FA8" w:rsidRPr="00077F69">
        <w:rPr>
          <w:rFonts w:ascii="Montserrat" w:hAnsi="Montserrat" w:cs="Arial"/>
          <w:b/>
          <w:noProof/>
          <w:sz w:val="20"/>
          <w:szCs w:val="20"/>
        </w:rPr>
        <w:t>Anexo Uno)</w:t>
      </w:r>
      <w:r w:rsidR="00822FA8" w:rsidRPr="00077F69">
        <w:rPr>
          <w:rFonts w:ascii="Montserrat" w:eastAsia="Times New Roman" w:hAnsi="Montserrat" w:cs="Arial"/>
          <w:b/>
          <w:noProof/>
          <w:sz w:val="20"/>
          <w:szCs w:val="20"/>
          <w:lang w:val="es-ES" w:eastAsia="ar-SA"/>
        </w:rPr>
        <w:t>, Anexo Términos y Condiciones (Anexo 2) y sus Apéndices</w:t>
      </w:r>
      <w:r w:rsidR="00F460D3" w:rsidRPr="00077F69">
        <w:rPr>
          <w:rFonts w:ascii="Montserrat" w:eastAsia="Times New Roman" w:hAnsi="Montserrat" w:cs="Arial"/>
          <w:b/>
          <w:noProof/>
          <w:sz w:val="20"/>
          <w:szCs w:val="20"/>
          <w:lang w:val="es-ES" w:eastAsia="ar-SA"/>
        </w:rPr>
        <w:t>, Anexo Modelo de Contrato (Anexo 3)</w:t>
      </w:r>
      <w:r w:rsidRPr="00077F69">
        <w:rPr>
          <w:rFonts w:ascii="Montserrat" w:hAnsi="Montserrat" w:cs="Arial"/>
          <w:sz w:val="20"/>
          <w:szCs w:val="20"/>
        </w:rPr>
        <w:t xml:space="preserve">, la propuesta económica de acuerdo con el formato del </w:t>
      </w:r>
      <w:r w:rsidRPr="00077F69">
        <w:rPr>
          <w:rFonts w:ascii="Montserrat" w:hAnsi="Montserrat" w:cs="Arial"/>
          <w:b/>
          <w:sz w:val="20"/>
          <w:szCs w:val="20"/>
        </w:rPr>
        <w:t xml:space="preserve">Anexo </w:t>
      </w:r>
      <w:r w:rsidR="002F03EC" w:rsidRPr="00077F69">
        <w:rPr>
          <w:rFonts w:ascii="Montserrat" w:hAnsi="Montserrat" w:cs="Arial"/>
          <w:b/>
          <w:sz w:val="20"/>
          <w:szCs w:val="20"/>
        </w:rPr>
        <w:t>21 (veintiuno)</w:t>
      </w:r>
      <w:r w:rsidRPr="00077F69">
        <w:rPr>
          <w:rFonts w:ascii="Montserrat" w:hAnsi="Montserrat" w:cs="Arial"/>
          <w:sz w:val="20"/>
          <w:szCs w:val="20"/>
        </w:rPr>
        <w:t xml:space="preserve">. Adicionalmente, para agilizar los actos del procedimiento de contratación, se solicita atentamente a los licitantes, la propuesta económica sea </w:t>
      </w:r>
      <w:r w:rsidR="00E135CB" w:rsidRPr="00077F69">
        <w:rPr>
          <w:rFonts w:ascii="Montserrat" w:hAnsi="Montserrat" w:cs="Arial"/>
          <w:sz w:val="20"/>
          <w:szCs w:val="20"/>
        </w:rPr>
        <w:t>enviada</w:t>
      </w:r>
      <w:r w:rsidRPr="00077F69">
        <w:rPr>
          <w:rFonts w:ascii="Montserrat" w:hAnsi="Montserrat" w:cs="Arial"/>
          <w:sz w:val="20"/>
          <w:szCs w:val="20"/>
        </w:rPr>
        <w:t xml:space="preserve"> en formato</w:t>
      </w:r>
      <w:r w:rsidR="00B16040" w:rsidRPr="00077F69">
        <w:rPr>
          <w:rFonts w:ascii="Montserrat" w:hAnsi="Montserrat" w:cs="Arial"/>
          <w:sz w:val="20"/>
          <w:szCs w:val="20"/>
        </w:rPr>
        <w:t xml:space="preserve"> WORD y </w:t>
      </w:r>
      <w:r w:rsidRPr="00077F69">
        <w:rPr>
          <w:rFonts w:ascii="Montserrat" w:hAnsi="Montserrat" w:cs="Arial"/>
          <w:sz w:val="20"/>
          <w:szCs w:val="20"/>
        </w:rPr>
        <w:t xml:space="preserve"> EXCEL conforme al </w:t>
      </w:r>
      <w:r w:rsidRPr="00077F69">
        <w:rPr>
          <w:rFonts w:ascii="Montserrat" w:hAnsi="Montserrat" w:cs="Arial"/>
          <w:b/>
          <w:sz w:val="20"/>
          <w:szCs w:val="20"/>
        </w:rPr>
        <w:t xml:space="preserve">Anexo </w:t>
      </w:r>
      <w:r w:rsidR="002F03EC" w:rsidRPr="00077F69">
        <w:rPr>
          <w:rFonts w:ascii="Montserrat" w:hAnsi="Montserrat" w:cs="Arial"/>
          <w:b/>
          <w:sz w:val="20"/>
          <w:szCs w:val="20"/>
        </w:rPr>
        <w:t>21 (veintiuno)</w:t>
      </w:r>
      <w:r w:rsidRPr="00077F69">
        <w:rPr>
          <w:rFonts w:ascii="Montserrat" w:hAnsi="Montserrat" w:cs="Arial"/>
          <w:sz w:val="20"/>
          <w:szCs w:val="20"/>
        </w:rPr>
        <w:t>.</w:t>
      </w:r>
    </w:p>
    <w:p w14:paraId="18A6E8CE" w14:textId="77777777" w:rsidR="00E50239" w:rsidRPr="00077F69" w:rsidRDefault="00E50239" w:rsidP="00E50239">
      <w:pPr>
        <w:suppressAutoHyphens/>
        <w:spacing w:after="0" w:line="240" w:lineRule="auto"/>
        <w:jc w:val="both"/>
        <w:rPr>
          <w:rFonts w:ascii="Montserrat" w:hAnsi="Montserrat" w:cs="Arial"/>
          <w:sz w:val="20"/>
          <w:szCs w:val="20"/>
        </w:rPr>
      </w:pPr>
    </w:p>
    <w:p w14:paraId="563DF702" w14:textId="77777777" w:rsidR="00E50239" w:rsidRPr="00077F69" w:rsidRDefault="00B16040" w:rsidP="00E50239">
      <w:pPr>
        <w:pStyle w:val="Default"/>
        <w:jc w:val="both"/>
        <w:rPr>
          <w:rFonts w:ascii="Montserrat" w:hAnsi="Montserrat" w:cs="Arial"/>
          <w:bCs/>
          <w:noProof/>
          <w:color w:val="auto"/>
          <w:sz w:val="20"/>
          <w:szCs w:val="20"/>
          <w:lang w:val="es-ES" w:eastAsia="ar-SA"/>
        </w:rPr>
      </w:pPr>
      <w:r w:rsidRPr="00077F69">
        <w:rPr>
          <w:rFonts w:ascii="Montserrat" w:hAnsi="Montserrat" w:cs="Arial"/>
          <w:sz w:val="20"/>
          <w:szCs w:val="20"/>
        </w:rPr>
        <w:t xml:space="preserve">El envío de las proposiciones </w:t>
      </w:r>
      <w:r w:rsidR="00E50239" w:rsidRPr="00077F69">
        <w:rPr>
          <w:rFonts w:ascii="Montserrat" w:hAnsi="Montserrat" w:cs="Arial"/>
          <w:sz w:val="20"/>
          <w:szCs w:val="20"/>
        </w:rPr>
        <w:t>será exclusivamente a través del sistema electrónico de información pública gubernamental sobre adquisiciones, arrendamientos y servicios (</w:t>
      </w:r>
      <w:proofErr w:type="spellStart"/>
      <w:r w:rsidR="00E50239" w:rsidRPr="00077F69">
        <w:rPr>
          <w:rFonts w:ascii="Montserrat" w:hAnsi="Montserrat" w:cs="Arial"/>
          <w:sz w:val="20"/>
          <w:szCs w:val="20"/>
        </w:rPr>
        <w:t>CompraNet</w:t>
      </w:r>
      <w:proofErr w:type="spellEnd"/>
      <w:r w:rsidR="00E50239" w:rsidRPr="00077F69">
        <w:rPr>
          <w:rFonts w:ascii="Montserrat" w:hAnsi="Montserrat" w:cs="Arial"/>
          <w:sz w:val="20"/>
          <w:szCs w:val="20"/>
        </w:rPr>
        <w:t>).</w:t>
      </w:r>
      <w:r w:rsidR="00E50239" w:rsidRPr="00077F69">
        <w:rPr>
          <w:rFonts w:ascii="Montserrat" w:hAnsi="Montserrat" w:cs="Arial"/>
          <w:bCs/>
          <w:noProof/>
          <w:color w:val="auto"/>
          <w:sz w:val="20"/>
          <w:szCs w:val="20"/>
          <w:lang w:val="es-ES" w:eastAsia="ar-SA"/>
        </w:rPr>
        <w:t xml:space="preserve"> 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w:t>
      </w:r>
      <w:r w:rsidR="00E50239" w:rsidRPr="00077F69">
        <w:rPr>
          <w:rFonts w:ascii="Montserrat" w:hAnsi="Montserrat" w:cs="Arial"/>
          <w:bCs/>
          <w:noProof/>
          <w:color w:val="auto"/>
          <w:sz w:val="20"/>
          <w:szCs w:val="20"/>
          <w:lang w:val="es-ES" w:eastAsia="ar-SA"/>
        </w:rPr>
        <w:lastRenderedPageBreak/>
        <w:t xml:space="preserve">utilizarán la firma digital que emite el Servicio de Administración Tributaria para el cumplimiento de las obligaciones fiscales. </w:t>
      </w:r>
    </w:p>
    <w:p w14:paraId="2239EF34" w14:textId="77777777" w:rsidR="00E50239" w:rsidRPr="00077F69" w:rsidRDefault="00E50239" w:rsidP="00E50239">
      <w:pPr>
        <w:suppressAutoHyphens/>
        <w:spacing w:after="0" w:line="240" w:lineRule="auto"/>
        <w:jc w:val="both"/>
        <w:rPr>
          <w:rFonts w:ascii="Montserrat" w:hAnsi="Montserrat" w:cs="Arial"/>
          <w:sz w:val="20"/>
          <w:szCs w:val="20"/>
        </w:rPr>
      </w:pPr>
    </w:p>
    <w:p w14:paraId="239A71D0" w14:textId="77777777" w:rsidR="00E50239" w:rsidRPr="00077F69" w:rsidRDefault="00E50239" w:rsidP="00E50239">
      <w:pPr>
        <w:suppressAutoHyphens/>
        <w:spacing w:after="0" w:line="240" w:lineRule="auto"/>
        <w:jc w:val="both"/>
        <w:rPr>
          <w:rFonts w:ascii="Montserrat" w:hAnsi="Montserrat" w:cs="Arial"/>
          <w:bCs/>
          <w:sz w:val="20"/>
          <w:szCs w:val="20"/>
        </w:rPr>
      </w:pPr>
      <w:r w:rsidRPr="00077F69">
        <w:rPr>
          <w:rFonts w:ascii="Montserrat" w:hAnsi="Montserrat" w:cs="Arial"/>
          <w:bCs/>
          <w:sz w:val="20"/>
          <w:szCs w:val="20"/>
        </w:rPr>
        <w:t>Una vez recibidas las proposiciones que hayan sido enviadas por medios electrónicos</w:t>
      </w:r>
      <w:r w:rsidR="00655792" w:rsidRPr="00077F69">
        <w:rPr>
          <w:rFonts w:ascii="Montserrat" w:hAnsi="Montserrat" w:cs="Arial"/>
          <w:bCs/>
          <w:sz w:val="20"/>
          <w:szCs w:val="20"/>
        </w:rPr>
        <w:t xml:space="preserve"> (</w:t>
      </w:r>
      <w:proofErr w:type="spellStart"/>
      <w:r w:rsidR="00655792" w:rsidRPr="00077F69">
        <w:rPr>
          <w:rFonts w:ascii="Montserrat" w:hAnsi="Montserrat" w:cs="Arial"/>
          <w:bCs/>
          <w:sz w:val="20"/>
          <w:szCs w:val="20"/>
        </w:rPr>
        <w:t>COMPRANET</w:t>
      </w:r>
      <w:proofErr w:type="spellEnd"/>
      <w:r w:rsidR="00655792" w:rsidRPr="00077F69">
        <w:rPr>
          <w:rFonts w:ascii="Montserrat" w:hAnsi="Montserrat" w:cs="Arial"/>
          <w:bCs/>
          <w:sz w:val="20"/>
          <w:szCs w:val="20"/>
        </w:rPr>
        <w:t>)</w:t>
      </w:r>
      <w:r w:rsidRPr="00077F69">
        <w:rPr>
          <w:rFonts w:ascii="Montserrat" w:hAnsi="Montserrat" w:cs="Arial"/>
          <w:bCs/>
          <w:sz w:val="20"/>
          <w:szCs w:val="20"/>
        </w:rPr>
        <w:t xml:space="preserve">, se procederá a la apertura de todos los </w:t>
      </w:r>
      <w:r w:rsidR="006B34FC" w:rsidRPr="00077F69">
        <w:rPr>
          <w:rFonts w:ascii="Montserrat" w:hAnsi="Montserrat" w:cs="Arial"/>
          <w:bCs/>
          <w:sz w:val="20"/>
          <w:szCs w:val="20"/>
        </w:rPr>
        <w:t>archivos</w:t>
      </w:r>
      <w:r w:rsidRPr="00077F69">
        <w:rPr>
          <w:rFonts w:ascii="Montserrat" w:hAnsi="Montserrat" w:cs="Arial"/>
          <w:bCs/>
          <w:sz w:val="20"/>
          <w:szCs w:val="20"/>
        </w:rPr>
        <w:t xml:space="preserve"> recibidos</w:t>
      </w:r>
      <w:r w:rsidR="008D1570" w:rsidRPr="00077F69">
        <w:rPr>
          <w:rFonts w:ascii="Montserrat" w:hAnsi="Montserrat" w:cs="Arial"/>
          <w:bCs/>
          <w:sz w:val="20"/>
          <w:szCs w:val="20"/>
        </w:rPr>
        <w:t xml:space="preserve"> </w:t>
      </w:r>
      <w:r w:rsidRPr="00077F69">
        <w:rPr>
          <w:rFonts w:ascii="Montserrat" w:hAnsi="Montserrat" w:cs="Arial"/>
          <w:bCs/>
          <w:sz w:val="20"/>
          <w:szCs w:val="20"/>
        </w:rPr>
        <w:t>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w:t>
      </w:r>
      <w:r w:rsidR="006B34FC" w:rsidRPr="00077F69">
        <w:rPr>
          <w:rFonts w:ascii="Montserrat" w:hAnsi="Montserrat" w:cs="Arial"/>
          <w:bCs/>
          <w:sz w:val="20"/>
          <w:szCs w:val="20"/>
        </w:rPr>
        <w:t xml:space="preserve"> de recepción de los documentos que integran la proposición. </w:t>
      </w:r>
    </w:p>
    <w:p w14:paraId="770CFCD2" w14:textId="77777777" w:rsidR="00381A68" w:rsidRPr="00077F69" w:rsidRDefault="00381A68" w:rsidP="00E50239">
      <w:pPr>
        <w:suppressAutoHyphens/>
        <w:spacing w:after="0" w:line="240" w:lineRule="auto"/>
        <w:jc w:val="both"/>
        <w:rPr>
          <w:rFonts w:ascii="Montserrat" w:hAnsi="Montserrat" w:cs="Arial"/>
          <w:sz w:val="20"/>
          <w:szCs w:val="20"/>
        </w:rPr>
      </w:pPr>
    </w:p>
    <w:p w14:paraId="484BF056" w14:textId="77777777" w:rsidR="00E50239" w:rsidRPr="00077F69" w:rsidRDefault="00E50239" w:rsidP="006B34FC">
      <w:pPr>
        <w:suppressAutoHyphens/>
        <w:spacing w:after="0" w:line="240" w:lineRule="auto"/>
        <w:jc w:val="both"/>
        <w:rPr>
          <w:rFonts w:ascii="Montserrat" w:hAnsi="Montserrat" w:cs="Arial"/>
          <w:sz w:val="20"/>
          <w:szCs w:val="20"/>
        </w:rPr>
      </w:pPr>
      <w:r w:rsidRPr="00077F69">
        <w:rPr>
          <w:rFonts w:ascii="Montserrat" w:hAnsi="Montserrat" w:cs="Arial"/>
          <w:sz w:val="20"/>
          <w:szCs w:val="20"/>
        </w:rPr>
        <w:t xml:space="preserve">Para el envío de las proposiciones por medios remotos de comunicación electrónica, el licitante deberá utilizar exclusivamente el sistema </w:t>
      </w:r>
      <w:proofErr w:type="spellStart"/>
      <w:r w:rsidRPr="00077F69">
        <w:rPr>
          <w:rFonts w:ascii="Montserrat" w:hAnsi="Montserrat" w:cs="Arial"/>
          <w:b/>
          <w:sz w:val="20"/>
          <w:szCs w:val="20"/>
        </w:rPr>
        <w:t>CompraNet</w:t>
      </w:r>
      <w:proofErr w:type="spellEnd"/>
      <w:r w:rsidR="006B34FC" w:rsidRPr="00077F69">
        <w:rPr>
          <w:rFonts w:ascii="Montserrat" w:hAnsi="Montserrat" w:cs="Arial"/>
          <w:sz w:val="20"/>
          <w:szCs w:val="20"/>
        </w:rPr>
        <w:t>.</w:t>
      </w:r>
    </w:p>
    <w:p w14:paraId="244FEA63" w14:textId="77777777" w:rsidR="00E50239" w:rsidRPr="00077F69" w:rsidRDefault="00E50239" w:rsidP="00E50239">
      <w:pPr>
        <w:suppressAutoHyphens/>
        <w:spacing w:after="0" w:line="240" w:lineRule="auto"/>
        <w:jc w:val="both"/>
        <w:rPr>
          <w:rFonts w:ascii="Montserrat" w:eastAsia="Times New Roman" w:hAnsi="Montserrat" w:cs="Arial"/>
          <w:bCs/>
          <w:sz w:val="20"/>
          <w:szCs w:val="20"/>
          <w:lang w:val="es-ES" w:eastAsia="ar-SA"/>
        </w:rPr>
      </w:pPr>
    </w:p>
    <w:p w14:paraId="28DF94F5" w14:textId="77777777" w:rsidR="00E50239" w:rsidRPr="00077F69" w:rsidRDefault="00E50239" w:rsidP="00E50239">
      <w:pPr>
        <w:suppressAutoHyphens/>
        <w:spacing w:after="0" w:line="240" w:lineRule="auto"/>
        <w:jc w:val="both"/>
        <w:rPr>
          <w:rFonts w:ascii="Montserrat" w:eastAsia="Times New Roman" w:hAnsi="Montserrat" w:cs="Arial"/>
          <w:bCs/>
          <w:sz w:val="20"/>
          <w:szCs w:val="20"/>
          <w:lang w:val="es-ES" w:eastAsia="ar-SA"/>
        </w:rPr>
      </w:pPr>
      <w:r w:rsidRPr="00077F69">
        <w:rPr>
          <w:rFonts w:ascii="Montserrat" w:eastAsia="Times New Roman" w:hAnsi="Montserrat" w:cs="Arial"/>
          <w:bCs/>
          <w:sz w:val="20"/>
          <w:szCs w:val="20"/>
          <w:lang w:val="es-ES" w:eastAsia="ar-SA"/>
        </w:rPr>
        <w:t xml:space="preserve">Si por causas ajenas a la </w:t>
      </w:r>
      <w:proofErr w:type="spellStart"/>
      <w:r w:rsidRPr="00077F69">
        <w:rPr>
          <w:rFonts w:ascii="Montserrat" w:eastAsia="Times New Roman" w:hAnsi="Montserrat" w:cs="Arial"/>
          <w:bCs/>
          <w:sz w:val="20"/>
          <w:szCs w:val="20"/>
          <w:lang w:val="es-ES" w:eastAsia="ar-SA"/>
        </w:rPr>
        <w:t>SFP</w:t>
      </w:r>
      <w:proofErr w:type="spellEnd"/>
      <w:r w:rsidRPr="00077F69">
        <w:rPr>
          <w:rFonts w:ascii="Montserrat" w:eastAsia="Times New Roman" w:hAnsi="Montserrat" w:cs="Arial"/>
          <w:bCs/>
          <w:sz w:val="20"/>
          <w:szCs w:val="20"/>
          <w:lang w:val="es-ES" w:eastAsia="ar-SA"/>
        </w:rPr>
        <w:t xml:space="preserve"> o a la convocante, no sea posible abrir los archivos que contengan las propuestas enviadas por medios remotos de comunicación electrónica</w:t>
      </w:r>
      <w:r w:rsidR="006B34FC" w:rsidRPr="00077F69">
        <w:rPr>
          <w:rFonts w:ascii="Montserrat" w:eastAsia="Times New Roman" w:hAnsi="Montserrat" w:cs="Arial"/>
          <w:bCs/>
          <w:sz w:val="20"/>
          <w:szCs w:val="20"/>
          <w:lang w:val="es-ES" w:eastAsia="ar-SA"/>
        </w:rPr>
        <w:t xml:space="preserve"> (</w:t>
      </w:r>
      <w:proofErr w:type="spellStart"/>
      <w:r w:rsidR="006B34FC" w:rsidRPr="00077F69">
        <w:rPr>
          <w:rFonts w:ascii="Montserrat" w:eastAsia="Times New Roman" w:hAnsi="Montserrat" w:cs="Arial"/>
          <w:bCs/>
          <w:sz w:val="20"/>
          <w:szCs w:val="20"/>
          <w:lang w:val="es-ES" w:eastAsia="ar-SA"/>
        </w:rPr>
        <w:t>COMPRANET</w:t>
      </w:r>
      <w:proofErr w:type="spellEnd"/>
      <w:r w:rsidR="006B34FC" w:rsidRPr="00077F69">
        <w:rPr>
          <w:rFonts w:ascii="Montserrat" w:eastAsia="Times New Roman" w:hAnsi="Montserrat" w:cs="Arial"/>
          <w:bCs/>
          <w:sz w:val="20"/>
          <w:szCs w:val="20"/>
          <w:lang w:val="es-ES" w:eastAsia="ar-SA"/>
        </w:rPr>
        <w:t>)</w:t>
      </w:r>
      <w:r w:rsidRPr="00077F69">
        <w:rPr>
          <w:rFonts w:ascii="Montserrat" w:eastAsia="Times New Roman" w:hAnsi="Montserrat" w:cs="Arial"/>
          <w:bCs/>
          <w:sz w:val="20"/>
          <w:szCs w:val="20"/>
          <w:lang w:val="es-ES" w:eastAsia="ar-SA"/>
        </w:rPr>
        <w:t>, el acto se reanudará a partir de que se restablezcan las condiciones que dieron origen a la interrupción.</w:t>
      </w:r>
    </w:p>
    <w:p w14:paraId="24624F4D" w14:textId="77777777" w:rsidR="006B34FC" w:rsidRPr="00077F69" w:rsidRDefault="006B34FC" w:rsidP="006B34FC">
      <w:pPr>
        <w:suppressAutoHyphens/>
        <w:spacing w:after="0" w:line="240" w:lineRule="auto"/>
        <w:jc w:val="both"/>
        <w:rPr>
          <w:rFonts w:ascii="Montserrat" w:eastAsia="Times New Roman" w:hAnsi="Montserrat" w:cs="Arial"/>
          <w:bCs/>
          <w:sz w:val="20"/>
          <w:szCs w:val="20"/>
          <w:lang w:val="es-ES" w:eastAsia="ar-SA"/>
        </w:rPr>
      </w:pPr>
    </w:p>
    <w:p w14:paraId="6A88FDB5" w14:textId="77777777" w:rsidR="006B34FC" w:rsidRPr="00077F69" w:rsidRDefault="006B34FC" w:rsidP="006B34FC">
      <w:pPr>
        <w:suppressAutoHyphens/>
        <w:spacing w:after="0" w:line="240" w:lineRule="auto"/>
        <w:jc w:val="both"/>
        <w:rPr>
          <w:rFonts w:ascii="Montserrat" w:eastAsia="Times New Roman" w:hAnsi="Montserrat" w:cs="Arial"/>
          <w:bCs/>
          <w:sz w:val="20"/>
          <w:szCs w:val="20"/>
          <w:lang w:val="es-ES" w:eastAsia="ar-SA"/>
        </w:rPr>
      </w:pPr>
      <w:r w:rsidRPr="00077F69">
        <w:rPr>
          <w:rFonts w:ascii="Montserrat" w:eastAsia="Times New Roman" w:hAnsi="Montserrat" w:cs="Arial"/>
          <w:bCs/>
          <w:sz w:val="20"/>
          <w:szCs w:val="20"/>
          <w:lang w:val="es-ES" w:eastAsia="ar-SA"/>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247A068F" w14:textId="77777777" w:rsidR="006B34FC" w:rsidRPr="00077F69" w:rsidRDefault="006B34FC" w:rsidP="006B34FC">
      <w:pPr>
        <w:suppressAutoHyphens/>
        <w:spacing w:after="0" w:line="240" w:lineRule="auto"/>
        <w:jc w:val="both"/>
        <w:rPr>
          <w:rFonts w:ascii="Montserrat" w:eastAsia="Times New Roman" w:hAnsi="Montserrat" w:cs="Arial"/>
          <w:bCs/>
          <w:sz w:val="20"/>
          <w:szCs w:val="20"/>
          <w:lang w:val="es-ES" w:eastAsia="ar-SA"/>
        </w:rPr>
      </w:pPr>
    </w:p>
    <w:p w14:paraId="785A74D0" w14:textId="77777777" w:rsidR="00E50239" w:rsidRPr="00077F69" w:rsidRDefault="006B34FC" w:rsidP="006B34FC">
      <w:pPr>
        <w:suppressAutoHyphens/>
        <w:spacing w:after="0" w:line="240" w:lineRule="auto"/>
        <w:jc w:val="both"/>
        <w:rPr>
          <w:rFonts w:ascii="Montserrat" w:hAnsi="Montserrat" w:cs="Arial"/>
          <w:sz w:val="20"/>
          <w:szCs w:val="20"/>
        </w:rPr>
      </w:pPr>
      <w:r w:rsidRPr="00077F69">
        <w:rPr>
          <w:rFonts w:ascii="Montserrat" w:eastAsia="Times New Roman" w:hAnsi="Montserrat" w:cs="Arial"/>
          <w:bCs/>
          <w:sz w:val="20"/>
          <w:szCs w:val="20"/>
          <w:lang w:val="es-ES" w:eastAsia="ar-SA"/>
        </w:rPr>
        <w:t>No obstante, l</w:t>
      </w:r>
      <w:r w:rsidR="00E50239" w:rsidRPr="00077F69">
        <w:rPr>
          <w:rFonts w:ascii="Montserrat" w:eastAsia="Times New Roman" w:hAnsi="Montserrat" w:cs="Arial"/>
          <w:bCs/>
          <w:sz w:val="20"/>
          <w:szCs w:val="20"/>
          <w:lang w:val="es-ES" w:eastAsia="ar-SA"/>
        </w:rPr>
        <w:t xml:space="preserve">a convocante intentará abrir los archivos más de una vez, con los </w:t>
      </w:r>
      <w:proofErr w:type="spellStart"/>
      <w:r w:rsidR="00E50239" w:rsidRPr="00077F69">
        <w:rPr>
          <w:rFonts w:ascii="Montserrat" w:eastAsia="Times New Roman" w:hAnsi="Montserrat" w:cs="Arial"/>
          <w:bCs/>
          <w:sz w:val="20"/>
          <w:szCs w:val="20"/>
          <w:lang w:val="es-ES" w:eastAsia="ar-SA"/>
        </w:rPr>
        <w:t>progra</w:t>
      </w:r>
      <w:r w:rsidR="00E50239" w:rsidRPr="00077F69">
        <w:rPr>
          <w:rFonts w:ascii="Montserrat" w:hAnsi="Montserrat" w:cs="Arial"/>
          <w:sz w:val="20"/>
          <w:szCs w:val="20"/>
        </w:rPr>
        <w:t>mas</w:t>
      </w:r>
      <w:proofErr w:type="spellEnd"/>
      <w:r w:rsidR="00E50239" w:rsidRPr="00077F69">
        <w:rPr>
          <w:rFonts w:ascii="Montserrat" w:hAnsi="Montserrat" w:cs="Arial"/>
          <w:sz w:val="20"/>
          <w:szCs w:val="20"/>
        </w:rPr>
        <w:t xml:space="preserve"> conocidos en el mercado, en presencia del representante del Órgano Interno de Control, </w:t>
      </w:r>
      <w:r w:rsidR="000254F6" w:rsidRPr="00077F69">
        <w:rPr>
          <w:rFonts w:ascii="Montserrat" w:hAnsi="Montserrat" w:cs="Arial"/>
          <w:sz w:val="20"/>
          <w:szCs w:val="20"/>
        </w:rPr>
        <w:t>el representante del Área Jurídica</w:t>
      </w:r>
      <w:r w:rsidR="00E50239" w:rsidRPr="00077F69">
        <w:rPr>
          <w:rFonts w:ascii="Montserrat" w:hAnsi="Montserrat" w:cs="Arial"/>
          <w:sz w:val="20"/>
          <w:szCs w:val="20"/>
        </w:rPr>
        <w:t xml:space="preserve"> y del Área Técnica siempre y cuando asistan al Acto de Presentación y Apertura de Proposiciones; en caso de que se confirme que el archivo contiene algún virus informático, o está alterado por causas ajenas a la convocante o a </w:t>
      </w:r>
      <w:proofErr w:type="spellStart"/>
      <w:r w:rsidR="00E50239" w:rsidRPr="00077F69">
        <w:rPr>
          <w:rFonts w:ascii="Montserrat" w:hAnsi="Montserrat" w:cs="Arial"/>
          <w:sz w:val="20"/>
          <w:szCs w:val="20"/>
        </w:rPr>
        <w:t>CompraNet</w:t>
      </w:r>
      <w:proofErr w:type="spellEnd"/>
      <w:r w:rsidR="00E50239" w:rsidRPr="00077F69">
        <w:rPr>
          <w:rFonts w:ascii="Montserrat" w:hAnsi="Montserrat" w:cs="Arial"/>
          <w:sz w:val="20"/>
          <w:szCs w:val="20"/>
        </w:rPr>
        <w:t>, la propuesta se tendrá por no presentada.</w:t>
      </w:r>
    </w:p>
    <w:p w14:paraId="414039BC" w14:textId="77777777" w:rsidR="00E50239" w:rsidRPr="00077F69" w:rsidRDefault="00E50239" w:rsidP="00E50239">
      <w:pPr>
        <w:spacing w:after="0" w:line="240" w:lineRule="auto"/>
        <w:jc w:val="both"/>
        <w:rPr>
          <w:rFonts w:ascii="Montserrat" w:hAnsi="Montserrat" w:cs="Arial"/>
          <w:sz w:val="20"/>
          <w:szCs w:val="20"/>
        </w:rPr>
      </w:pPr>
    </w:p>
    <w:p w14:paraId="57F3C9F8" w14:textId="77777777" w:rsidR="00E50239" w:rsidRPr="00077F69" w:rsidRDefault="00E50239" w:rsidP="00E50239">
      <w:pPr>
        <w:spacing w:after="0" w:line="240" w:lineRule="auto"/>
        <w:jc w:val="both"/>
        <w:rPr>
          <w:rFonts w:ascii="Montserrat" w:hAnsi="Montserrat" w:cs="Arial"/>
          <w:sz w:val="20"/>
          <w:szCs w:val="20"/>
        </w:rPr>
      </w:pPr>
      <w:r w:rsidRPr="00077F69">
        <w:rPr>
          <w:rFonts w:ascii="Montserrat" w:hAnsi="Montserrat" w:cs="Arial"/>
          <w:sz w:val="20"/>
          <w:szCs w:val="20"/>
        </w:rPr>
        <w:t>Con posterioridad se realizará la evaluación legal, técnica y económica de las propuestas, el resultado de dicha revisión o análisis, se dará a conocer en el correspondiente acto de comunicación de fallo.</w:t>
      </w:r>
    </w:p>
    <w:p w14:paraId="3E9825C8" w14:textId="77777777" w:rsidR="00E50239" w:rsidRPr="00077F69" w:rsidRDefault="00E50239" w:rsidP="00E50239">
      <w:pPr>
        <w:spacing w:after="0" w:line="240" w:lineRule="auto"/>
        <w:jc w:val="both"/>
        <w:rPr>
          <w:rFonts w:ascii="Montserrat" w:hAnsi="Montserrat" w:cs="Arial"/>
          <w:sz w:val="20"/>
          <w:szCs w:val="20"/>
        </w:rPr>
      </w:pPr>
    </w:p>
    <w:p w14:paraId="6DEE38B4" w14:textId="77777777" w:rsidR="00156B18" w:rsidRPr="00077F69" w:rsidRDefault="00156B18" w:rsidP="00156B18">
      <w:pPr>
        <w:suppressAutoHyphens/>
        <w:spacing w:after="0" w:line="240" w:lineRule="auto"/>
        <w:jc w:val="both"/>
        <w:rPr>
          <w:rFonts w:ascii="Montserrat" w:hAnsi="Montserrat" w:cs="Arial"/>
          <w:sz w:val="20"/>
          <w:szCs w:val="20"/>
        </w:rPr>
      </w:pPr>
      <w:r w:rsidRPr="00077F69">
        <w:rPr>
          <w:rFonts w:ascii="Montserrat" w:hAnsi="Montserrat" w:cs="Arial"/>
          <w:bCs/>
          <w:sz w:val="20"/>
          <w:szCs w:val="20"/>
        </w:rPr>
        <w:t xml:space="preserve">Los licitantes </w:t>
      </w:r>
      <w:r w:rsidRPr="00077F69">
        <w:rPr>
          <w:rFonts w:ascii="Montserrat" w:hAnsi="Montserrat" w:cs="Arial"/>
          <w:sz w:val="20"/>
          <w:szCs w:val="20"/>
        </w:rPr>
        <w:t xml:space="preserve">con carácter de </w:t>
      </w:r>
      <w:proofErr w:type="spellStart"/>
      <w:r w:rsidRPr="00077F69">
        <w:rPr>
          <w:rFonts w:ascii="Montserrat" w:hAnsi="Montserrat" w:cs="Arial"/>
          <w:sz w:val="20"/>
          <w:szCs w:val="20"/>
        </w:rPr>
        <w:t>MIPYMES</w:t>
      </w:r>
      <w:proofErr w:type="spellEnd"/>
      <w:r w:rsidRPr="00077F69">
        <w:rPr>
          <w:rFonts w:ascii="Montserrat" w:hAnsi="Montserrat" w:cs="Arial"/>
          <w:sz w:val="20"/>
          <w:szCs w:val="20"/>
        </w:rPr>
        <w:t>, deberán enviar documento expedido por autoridad competente, que determine su estratificación como micro, pequeña o mediana empresa; o bien un escrito en el cual manifiesten bajo protesta de decir verdad que cuentan con ese carácter.</w:t>
      </w:r>
      <w:r w:rsidRPr="00077F69">
        <w:rPr>
          <w:rFonts w:ascii="Montserrat" w:hAnsi="Montserrat" w:cs="Arial"/>
          <w:b/>
          <w:sz w:val="20"/>
          <w:szCs w:val="20"/>
        </w:rPr>
        <w:t xml:space="preserve"> Anexo  12 (doce)</w:t>
      </w:r>
      <w:r w:rsidRPr="00077F69">
        <w:rPr>
          <w:rFonts w:ascii="Montserrat" w:hAnsi="Montserrat" w:cs="Arial"/>
          <w:sz w:val="20"/>
          <w:szCs w:val="20"/>
        </w:rPr>
        <w:t>, de la presente Convocatoria.</w:t>
      </w:r>
    </w:p>
    <w:p w14:paraId="6702436E" w14:textId="77777777" w:rsidR="00156B18" w:rsidRPr="00077F69" w:rsidRDefault="00156B18" w:rsidP="00E50239">
      <w:pPr>
        <w:spacing w:after="0" w:line="240" w:lineRule="auto"/>
        <w:jc w:val="both"/>
        <w:rPr>
          <w:rFonts w:ascii="Montserrat" w:hAnsi="Montserrat" w:cs="Arial"/>
          <w:sz w:val="20"/>
          <w:szCs w:val="20"/>
        </w:rPr>
      </w:pPr>
    </w:p>
    <w:p w14:paraId="5CE1BE7B" w14:textId="77777777" w:rsidR="00E50239" w:rsidRPr="00077F69" w:rsidRDefault="00E50239" w:rsidP="00E50239">
      <w:pPr>
        <w:spacing w:after="0" w:line="240" w:lineRule="auto"/>
        <w:jc w:val="both"/>
        <w:rPr>
          <w:rFonts w:ascii="Montserrat" w:hAnsi="Montserrat" w:cs="Arial"/>
          <w:sz w:val="20"/>
          <w:szCs w:val="20"/>
        </w:rPr>
      </w:pPr>
      <w:r w:rsidRPr="00077F69">
        <w:rPr>
          <w:rFonts w:ascii="Montserrat" w:hAnsi="Montserrat" w:cs="Arial"/>
          <w:sz w:val="20"/>
          <w:szCs w:val="20"/>
        </w:rPr>
        <w:t xml:space="preserve">A los licitantes se les solicita atentamente que para </w:t>
      </w:r>
      <w:r w:rsidR="00BC68BF" w:rsidRPr="00077F69">
        <w:rPr>
          <w:rFonts w:ascii="Montserrat" w:hAnsi="Montserrat" w:cs="Arial"/>
          <w:sz w:val="20"/>
          <w:szCs w:val="20"/>
        </w:rPr>
        <w:t xml:space="preserve">el </w:t>
      </w:r>
      <w:r w:rsidR="00381A68" w:rsidRPr="00077F69">
        <w:rPr>
          <w:rFonts w:ascii="Montserrat" w:hAnsi="Montserrat" w:cs="Arial"/>
          <w:sz w:val="20"/>
          <w:szCs w:val="20"/>
        </w:rPr>
        <w:t xml:space="preserve">envío </w:t>
      </w:r>
      <w:r w:rsidRPr="00077F69">
        <w:rPr>
          <w:rFonts w:ascii="Montserrat" w:hAnsi="Montserrat" w:cs="Arial"/>
          <w:sz w:val="20"/>
          <w:szCs w:val="20"/>
        </w:rPr>
        <w:t xml:space="preserve"> de sus proposiciones a través de </w:t>
      </w:r>
      <w:proofErr w:type="spellStart"/>
      <w:r w:rsidRPr="00077F69">
        <w:rPr>
          <w:rFonts w:ascii="Montserrat" w:hAnsi="Montserrat" w:cs="Arial"/>
          <w:b/>
          <w:sz w:val="20"/>
          <w:szCs w:val="20"/>
        </w:rPr>
        <w:t>CompraNet</w:t>
      </w:r>
      <w:proofErr w:type="spellEnd"/>
      <w:r w:rsidRPr="00077F69">
        <w:rPr>
          <w:rFonts w:ascii="Montserrat" w:hAnsi="Montserrat" w:cs="Arial"/>
          <w:sz w:val="20"/>
          <w:szCs w:val="20"/>
        </w:rPr>
        <w:t>, se ordene la información y sea agrupada conforme a</w:t>
      </w:r>
      <w:r w:rsidR="000254F6" w:rsidRPr="00077F69">
        <w:rPr>
          <w:rFonts w:ascii="Montserrat" w:hAnsi="Montserrat" w:cs="Arial"/>
          <w:sz w:val="20"/>
          <w:szCs w:val="20"/>
        </w:rPr>
        <w:t>l</w:t>
      </w:r>
      <w:r w:rsidRPr="00077F69">
        <w:rPr>
          <w:rFonts w:ascii="Montserrat" w:hAnsi="Montserrat" w:cs="Arial"/>
          <w:sz w:val="20"/>
          <w:szCs w:val="20"/>
        </w:rPr>
        <w:t xml:space="preserve"> formato </w:t>
      </w:r>
      <w:r w:rsidRPr="00077F69">
        <w:rPr>
          <w:rFonts w:ascii="Montserrat" w:hAnsi="Montserrat" w:cs="Arial"/>
          <w:b/>
          <w:sz w:val="20"/>
          <w:szCs w:val="20"/>
        </w:rPr>
        <w:t>Relación de Entrega de Documentación,</w:t>
      </w:r>
      <w:r w:rsidRPr="00077F69">
        <w:rPr>
          <w:rFonts w:ascii="Montserrat" w:hAnsi="Montserrat" w:cs="Arial"/>
          <w:sz w:val="20"/>
          <w:szCs w:val="20"/>
        </w:rPr>
        <w:t xml:space="preserve"> </w:t>
      </w:r>
      <w:r w:rsidRPr="00077F69">
        <w:rPr>
          <w:rFonts w:ascii="Montserrat" w:hAnsi="Montserrat" w:cs="Arial"/>
          <w:b/>
          <w:sz w:val="20"/>
          <w:szCs w:val="20"/>
        </w:rPr>
        <w:t>Anexo</w:t>
      </w:r>
      <w:r w:rsidR="00C15961" w:rsidRPr="00077F69">
        <w:rPr>
          <w:rFonts w:ascii="Montserrat" w:hAnsi="Montserrat" w:cs="Arial"/>
          <w:b/>
          <w:sz w:val="20"/>
          <w:szCs w:val="20"/>
        </w:rPr>
        <w:t xml:space="preserve"> </w:t>
      </w:r>
      <w:r w:rsidR="00381A68" w:rsidRPr="00077F69">
        <w:rPr>
          <w:rFonts w:ascii="Montserrat" w:hAnsi="Montserrat" w:cs="Arial"/>
          <w:b/>
          <w:sz w:val="20"/>
          <w:szCs w:val="20"/>
        </w:rPr>
        <w:t xml:space="preserve">Seis </w:t>
      </w:r>
      <w:r w:rsidRPr="00077F69">
        <w:rPr>
          <w:rFonts w:ascii="Montserrat" w:hAnsi="Montserrat" w:cs="Arial"/>
          <w:sz w:val="20"/>
          <w:szCs w:val="20"/>
        </w:rPr>
        <w:t>ello con la intención de agilizar la revisión de las mismas, lo cual no será motivo para desechar las</w:t>
      </w:r>
      <w:r w:rsidR="00663738" w:rsidRPr="00077F69">
        <w:rPr>
          <w:rFonts w:ascii="Montserrat" w:hAnsi="Montserrat" w:cs="Arial"/>
          <w:sz w:val="20"/>
          <w:szCs w:val="20"/>
        </w:rPr>
        <w:t xml:space="preserve"> </w:t>
      </w:r>
      <w:r w:rsidRPr="00077F69">
        <w:rPr>
          <w:rFonts w:ascii="Montserrat" w:hAnsi="Montserrat" w:cs="Arial"/>
          <w:sz w:val="20"/>
          <w:szCs w:val="20"/>
        </w:rPr>
        <w:t>propuestas presentadas.</w:t>
      </w:r>
    </w:p>
    <w:p w14:paraId="5B55679F" w14:textId="77777777" w:rsidR="00E50239" w:rsidRPr="00077F69" w:rsidRDefault="00E50239" w:rsidP="00E50239">
      <w:pPr>
        <w:spacing w:after="0" w:line="240" w:lineRule="auto"/>
        <w:jc w:val="both"/>
        <w:rPr>
          <w:rFonts w:ascii="Montserrat" w:eastAsia="Times New Roman" w:hAnsi="Montserrat" w:cs="Arial"/>
          <w:sz w:val="20"/>
          <w:szCs w:val="20"/>
          <w:lang w:eastAsia="es-ES"/>
        </w:rPr>
      </w:pPr>
    </w:p>
    <w:p w14:paraId="76753106" w14:textId="77777777" w:rsidR="00E50239" w:rsidRPr="00077F69" w:rsidRDefault="00E50239" w:rsidP="00E50239">
      <w:pPr>
        <w:spacing w:after="0" w:line="240" w:lineRule="auto"/>
        <w:jc w:val="both"/>
        <w:rPr>
          <w:rFonts w:ascii="Montserrat" w:hAnsi="Montserrat" w:cs="Arial"/>
          <w:sz w:val="20"/>
          <w:szCs w:val="20"/>
        </w:rPr>
      </w:pPr>
      <w:r w:rsidRPr="00077F69">
        <w:rPr>
          <w:rFonts w:ascii="Montserrat" w:hAnsi="Montserrat" w:cs="Arial"/>
          <w:sz w:val="20"/>
          <w:szCs w:val="20"/>
        </w:rPr>
        <w:t xml:space="preserve">De conformidad con el párrafo noveno del artículo 26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los licitantes que deseen participar, sólo podrán presentar una proposición por partida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08E6B376" w14:textId="77777777" w:rsidR="00E50239" w:rsidRPr="00077F69" w:rsidRDefault="00E50239" w:rsidP="00E50239">
      <w:pPr>
        <w:spacing w:after="0" w:line="240" w:lineRule="auto"/>
        <w:jc w:val="both"/>
        <w:rPr>
          <w:rFonts w:ascii="Montserrat" w:hAnsi="Montserrat" w:cs="Arial"/>
          <w:sz w:val="20"/>
          <w:szCs w:val="20"/>
        </w:rPr>
      </w:pPr>
    </w:p>
    <w:p w14:paraId="157F6826" w14:textId="77777777" w:rsidR="00E50239" w:rsidRPr="00077F69" w:rsidRDefault="00E50239" w:rsidP="00E50239">
      <w:pPr>
        <w:spacing w:after="0" w:line="240" w:lineRule="auto"/>
        <w:jc w:val="both"/>
        <w:rPr>
          <w:rFonts w:ascii="Montserrat" w:hAnsi="Montserrat" w:cs="Arial"/>
          <w:sz w:val="20"/>
          <w:szCs w:val="20"/>
        </w:rPr>
      </w:pPr>
      <w:r w:rsidRPr="00077F69">
        <w:rPr>
          <w:rFonts w:ascii="Montserrat" w:hAnsi="Montserrat" w:cs="Arial"/>
          <w:sz w:val="20"/>
          <w:szCs w:val="20"/>
        </w:rPr>
        <w:lastRenderedPageBreak/>
        <w:t xml:space="preserve">El contenido del acta del acto de presentación y apertura de proposiciones se difundirá a través de </w:t>
      </w:r>
      <w:proofErr w:type="spellStart"/>
      <w:r w:rsidRPr="00077F69">
        <w:rPr>
          <w:rFonts w:ascii="Montserrat" w:hAnsi="Montserrat" w:cs="Arial"/>
          <w:b/>
          <w:sz w:val="20"/>
          <w:szCs w:val="20"/>
        </w:rPr>
        <w:t>CompraNet</w:t>
      </w:r>
      <w:proofErr w:type="spellEnd"/>
      <w:r w:rsidRPr="00077F69">
        <w:rPr>
          <w:rFonts w:ascii="Montserrat" w:hAnsi="Montserrat" w:cs="Arial"/>
          <w:sz w:val="20"/>
          <w:szCs w:val="20"/>
        </w:rPr>
        <w:t xml:space="preserve"> el mismo día en que se emita, lo anterior para efectos de notificación a los licitantes en el entendido de que este procedimiento sustituye a la notificación personal.</w:t>
      </w:r>
    </w:p>
    <w:p w14:paraId="53CB28B5" w14:textId="77777777" w:rsidR="00E50239" w:rsidRPr="00077F69" w:rsidRDefault="00E50239" w:rsidP="00E50239">
      <w:pPr>
        <w:spacing w:after="0" w:line="240" w:lineRule="auto"/>
        <w:jc w:val="both"/>
        <w:rPr>
          <w:rFonts w:ascii="Montserrat" w:hAnsi="Montserrat" w:cs="Arial"/>
          <w:sz w:val="20"/>
          <w:szCs w:val="20"/>
        </w:rPr>
      </w:pPr>
    </w:p>
    <w:p w14:paraId="33E59CB8" w14:textId="77777777" w:rsidR="00C15961" w:rsidRPr="00077F69" w:rsidRDefault="00E50239" w:rsidP="00C15961">
      <w:pPr>
        <w:suppressAutoHyphens/>
        <w:spacing w:after="0" w:line="240" w:lineRule="auto"/>
        <w:ind w:right="-141"/>
        <w:jc w:val="both"/>
        <w:rPr>
          <w:rFonts w:ascii="Montserrat" w:hAnsi="Montserrat" w:cs="Arial"/>
          <w:noProof/>
          <w:sz w:val="20"/>
          <w:szCs w:val="20"/>
        </w:rPr>
      </w:pPr>
      <w:r w:rsidRPr="00077F69">
        <w:rPr>
          <w:rFonts w:ascii="Montserrat" w:hAnsi="Montserrat" w:cs="Arial"/>
          <w:sz w:val="20"/>
          <w:szCs w:val="20"/>
        </w:rPr>
        <w:t xml:space="preserve">El acta de presentación y apertura de </w:t>
      </w:r>
      <w:r w:rsidR="00F514E4" w:rsidRPr="00077F69">
        <w:rPr>
          <w:rFonts w:ascii="Montserrat" w:hAnsi="Montserrat" w:cs="Arial"/>
          <w:sz w:val="20"/>
          <w:szCs w:val="20"/>
        </w:rPr>
        <w:t xml:space="preserve">las </w:t>
      </w:r>
      <w:r w:rsidRPr="00077F69">
        <w:rPr>
          <w:rFonts w:ascii="Montserrat" w:hAnsi="Montserrat" w:cs="Arial"/>
          <w:sz w:val="20"/>
          <w:szCs w:val="20"/>
        </w:rPr>
        <w:t>proposiciones será firmada por los funcionarios que</w:t>
      </w:r>
      <w:r w:rsidR="00C15961" w:rsidRPr="00077F69">
        <w:rPr>
          <w:rFonts w:ascii="Montserrat" w:hAnsi="Montserrat" w:cs="Arial"/>
          <w:sz w:val="20"/>
          <w:szCs w:val="20"/>
        </w:rPr>
        <w:t xml:space="preserve"> </w:t>
      </w:r>
      <w:r w:rsidRPr="00077F69">
        <w:rPr>
          <w:rFonts w:ascii="Montserrat" w:hAnsi="Montserrat" w:cs="Arial"/>
          <w:sz w:val="20"/>
          <w:szCs w:val="20"/>
        </w:rPr>
        <w:t>hubieran asistido, sin que la falta de firma de alguno de ellos reste validez o efectos a la misma, y se pondrá, al finalizar los actos, a disposición de los licitantes, en el tablero de comunicaciones ubicado en</w:t>
      </w:r>
      <w:r w:rsidR="00444F47" w:rsidRPr="00077F69">
        <w:rPr>
          <w:rFonts w:ascii="Montserrat" w:hAnsi="Montserrat" w:cs="Arial"/>
          <w:noProof/>
          <w:sz w:val="20"/>
          <w:szCs w:val="20"/>
        </w:rPr>
        <w:t xml:space="preserve"> Coordinación de Abastecimiento y Equipamiento del </w:t>
      </w:r>
      <w:r w:rsidR="00A7174B" w:rsidRPr="00077F69">
        <w:rPr>
          <w:rFonts w:ascii="Montserrat" w:hAnsi="Montserrat" w:cs="Arial"/>
          <w:noProof/>
          <w:sz w:val="20"/>
          <w:szCs w:val="20"/>
        </w:rPr>
        <w:t>Órgano de Operación Administrativa Desconcentrada en</w:t>
      </w:r>
      <w:r w:rsidR="00444F47" w:rsidRPr="00077F69">
        <w:rPr>
          <w:rFonts w:ascii="Montserrat" w:hAnsi="Montserrat" w:cs="Arial"/>
          <w:noProof/>
          <w:sz w:val="20"/>
          <w:szCs w:val="20"/>
        </w:rPr>
        <w:t xml:space="preserve"> Jalisco, ubicada en</w:t>
      </w:r>
      <w:r w:rsidR="00444F47" w:rsidRPr="00077F69">
        <w:rPr>
          <w:rFonts w:ascii="Montserrat" w:hAnsi="Montserrat" w:cs="Arial"/>
          <w:sz w:val="20"/>
          <w:szCs w:val="20"/>
        </w:rPr>
        <w:t xml:space="preserve"> </w:t>
      </w:r>
      <w:r w:rsidR="00444F47" w:rsidRPr="00077F69">
        <w:rPr>
          <w:rFonts w:ascii="Montserrat" w:hAnsi="Montserrat" w:cs="Arial"/>
          <w:noProof/>
          <w:sz w:val="20"/>
          <w:szCs w:val="20"/>
        </w:rPr>
        <w:t xml:space="preserve">Periférico Sur No. 8000, colonia Santa María Tequepexpan, </w:t>
      </w:r>
      <w:r w:rsidR="00A7174B" w:rsidRPr="00077F69">
        <w:rPr>
          <w:rFonts w:ascii="Montserrat" w:hAnsi="Montserrat" w:cs="Arial"/>
          <w:noProof/>
          <w:sz w:val="20"/>
          <w:szCs w:val="20"/>
        </w:rPr>
        <w:t xml:space="preserve">San Pedro </w:t>
      </w:r>
      <w:r w:rsidR="00444F47" w:rsidRPr="00077F69">
        <w:rPr>
          <w:rFonts w:ascii="Montserrat" w:hAnsi="Montserrat" w:cs="Arial"/>
          <w:noProof/>
          <w:sz w:val="20"/>
          <w:szCs w:val="20"/>
        </w:rPr>
        <w:t>Tlaquepaque, Jalisco.</w:t>
      </w:r>
    </w:p>
    <w:p w14:paraId="0ABA0714" w14:textId="77777777" w:rsidR="00E50239" w:rsidRPr="00077F69" w:rsidRDefault="00E50239" w:rsidP="00E50239">
      <w:pPr>
        <w:spacing w:after="0" w:line="240" w:lineRule="auto"/>
        <w:jc w:val="both"/>
        <w:rPr>
          <w:rFonts w:ascii="Montserrat" w:hAnsi="Montserrat" w:cs="Arial"/>
          <w:sz w:val="20"/>
          <w:szCs w:val="20"/>
        </w:rPr>
      </w:pPr>
    </w:p>
    <w:p w14:paraId="1DAE41A4" w14:textId="77777777" w:rsidR="00004569" w:rsidRPr="00077F69" w:rsidRDefault="00156B18" w:rsidP="00004569">
      <w:pPr>
        <w:pStyle w:val="Ttulo2"/>
        <w:spacing w:before="0" w:after="0"/>
        <w:ind w:left="567" w:hanging="567"/>
        <w:rPr>
          <w:rFonts w:ascii="Montserrat" w:hAnsi="Montserrat" w:cs="Arial"/>
          <w:i w:val="0"/>
          <w:sz w:val="20"/>
        </w:rPr>
      </w:pPr>
      <w:r w:rsidRPr="00077F69">
        <w:rPr>
          <w:rFonts w:ascii="Montserrat" w:hAnsi="Montserrat" w:cs="Arial"/>
          <w:i w:val="0"/>
          <w:sz w:val="20"/>
        </w:rPr>
        <w:t>5.1</w:t>
      </w:r>
      <w:r w:rsidR="00110B54" w:rsidRPr="00077F69">
        <w:rPr>
          <w:rFonts w:ascii="Montserrat" w:hAnsi="Montserrat" w:cs="Arial"/>
          <w:i w:val="0"/>
          <w:sz w:val="20"/>
        </w:rPr>
        <w:t xml:space="preserve"> </w:t>
      </w:r>
      <w:r w:rsidR="00004569" w:rsidRPr="00077F69">
        <w:rPr>
          <w:rFonts w:ascii="Montserrat" w:hAnsi="Montserrat" w:cs="Arial"/>
          <w:i w:val="0"/>
          <w:sz w:val="20"/>
        </w:rPr>
        <w:t>Proposiciones conjuntas</w:t>
      </w:r>
      <w:r w:rsidR="007227EC" w:rsidRPr="00077F69">
        <w:rPr>
          <w:rFonts w:ascii="Montserrat" w:hAnsi="Montserrat" w:cs="Arial"/>
          <w:i w:val="0"/>
          <w:sz w:val="20"/>
        </w:rPr>
        <w:t>.</w:t>
      </w:r>
    </w:p>
    <w:p w14:paraId="4118ECF8" w14:textId="77777777" w:rsidR="00004569" w:rsidRPr="00077F69" w:rsidRDefault="00004569" w:rsidP="00004569">
      <w:pPr>
        <w:spacing w:after="0" w:line="240" w:lineRule="auto"/>
        <w:jc w:val="both"/>
        <w:rPr>
          <w:rFonts w:ascii="Montserrat" w:hAnsi="Montserrat" w:cs="Arial"/>
          <w:sz w:val="20"/>
          <w:szCs w:val="20"/>
        </w:rPr>
      </w:pPr>
    </w:p>
    <w:p w14:paraId="7447CF5D" w14:textId="77777777" w:rsidR="00004569" w:rsidRPr="00077F69" w:rsidRDefault="00004569" w:rsidP="00004569">
      <w:pPr>
        <w:spacing w:after="0" w:line="240" w:lineRule="auto"/>
        <w:jc w:val="both"/>
        <w:rPr>
          <w:rFonts w:ascii="Montserrat" w:hAnsi="Montserrat" w:cs="Arial"/>
          <w:sz w:val="20"/>
          <w:szCs w:val="20"/>
        </w:rPr>
      </w:pPr>
      <w:r w:rsidRPr="00077F69">
        <w:rPr>
          <w:rFonts w:ascii="Montserrat" w:hAnsi="Montserrat" w:cs="Arial"/>
          <w:sz w:val="20"/>
          <w:szCs w:val="20"/>
        </w:rPr>
        <w:t xml:space="preserve">Conforme al artículo 34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los interesados podrán presentar propuestas conjuntas, siempre y cuando éstas cumplan con lo establecido en el artículo 44 del Reglamento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w:t>
      </w:r>
    </w:p>
    <w:p w14:paraId="01EB2ADC" w14:textId="77777777" w:rsidR="00004569" w:rsidRPr="00077F69" w:rsidRDefault="00004569" w:rsidP="00004569">
      <w:pPr>
        <w:spacing w:after="0" w:line="240" w:lineRule="auto"/>
        <w:jc w:val="both"/>
        <w:rPr>
          <w:rFonts w:ascii="Montserrat" w:hAnsi="Montserrat" w:cs="Arial"/>
          <w:sz w:val="20"/>
          <w:szCs w:val="20"/>
        </w:rPr>
      </w:pPr>
    </w:p>
    <w:p w14:paraId="35D7E801" w14:textId="77777777" w:rsidR="00004569" w:rsidRPr="00077F69" w:rsidRDefault="00004569" w:rsidP="00004569">
      <w:pPr>
        <w:spacing w:after="0" w:line="240" w:lineRule="auto"/>
        <w:jc w:val="both"/>
        <w:rPr>
          <w:rFonts w:ascii="Montserrat" w:hAnsi="Montserrat" w:cs="Arial"/>
          <w:sz w:val="20"/>
          <w:szCs w:val="20"/>
        </w:rPr>
      </w:pPr>
      <w:r w:rsidRPr="00077F69">
        <w:rPr>
          <w:rFonts w:ascii="Montserrat" w:hAnsi="Montserrat" w:cs="Arial"/>
          <w:sz w:val="20"/>
          <w:szCs w:val="20"/>
        </w:rPr>
        <w:t>Las personas interesadas podrán agruparse para presentar una propuesta, para tal efecto deberán cubrir los siguientes requisitos.</w:t>
      </w:r>
    </w:p>
    <w:p w14:paraId="36EC3D0B" w14:textId="77777777" w:rsidR="00004569" w:rsidRPr="00077F69" w:rsidRDefault="00004569" w:rsidP="00004569">
      <w:pPr>
        <w:spacing w:after="0" w:line="240" w:lineRule="auto"/>
        <w:jc w:val="both"/>
        <w:rPr>
          <w:rFonts w:ascii="Montserrat" w:hAnsi="Montserrat" w:cs="Arial"/>
          <w:sz w:val="20"/>
          <w:szCs w:val="20"/>
        </w:rPr>
      </w:pPr>
    </w:p>
    <w:p w14:paraId="1FEE8ED6" w14:textId="77777777" w:rsidR="00004569" w:rsidRPr="00077F69" w:rsidRDefault="00004569" w:rsidP="00ED2D55">
      <w:pPr>
        <w:pStyle w:val="Prrafodelista"/>
        <w:numPr>
          <w:ilvl w:val="0"/>
          <w:numId w:val="7"/>
        </w:numPr>
        <w:spacing w:after="0" w:line="240" w:lineRule="auto"/>
        <w:ind w:left="425"/>
        <w:contextualSpacing w:val="0"/>
        <w:jc w:val="both"/>
        <w:rPr>
          <w:rFonts w:ascii="Montserrat" w:hAnsi="Montserrat" w:cs="Arial"/>
          <w:sz w:val="20"/>
          <w:szCs w:val="20"/>
        </w:rPr>
      </w:pPr>
      <w:r w:rsidRPr="00077F69">
        <w:rPr>
          <w:rFonts w:ascii="Montserrat" w:hAnsi="Montserrat" w:cs="Arial"/>
          <w:sz w:val="20"/>
          <w:szCs w:val="20"/>
        </w:rPr>
        <w:t xml:space="preserve">Uno de los integrantes podrá </w:t>
      </w:r>
      <w:r w:rsidR="00762DCB" w:rsidRPr="00077F69">
        <w:rPr>
          <w:rFonts w:ascii="Montserrat" w:hAnsi="Montserrat" w:cs="Arial"/>
          <w:sz w:val="20"/>
          <w:szCs w:val="20"/>
        </w:rPr>
        <w:t>enviar</w:t>
      </w:r>
      <w:r w:rsidRPr="00077F69">
        <w:rPr>
          <w:rFonts w:ascii="Montserrat" w:hAnsi="Montserrat" w:cs="Arial"/>
          <w:sz w:val="20"/>
          <w:szCs w:val="20"/>
        </w:rPr>
        <w:t xml:space="preserve"> el escrito mediante el cual se manifieste el interés en participar en la junta de aclaraciones y en el procedimiento de contratación.</w:t>
      </w:r>
    </w:p>
    <w:p w14:paraId="1DEA784B" w14:textId="77777777" w:rsidR="00004569" w:rsidRPr="00077F69" w:rsidRDefault="00004569" w:rsidP="00004569">
      <w:pPr>
        <w:spacing w:after="0" w:line="240" w:lineRule="auto"/>
        <w:ind w:left="425"/>
        <w:jc w:val="both"/>
        <w:rPr>
          <w:rFonts w:ascii="Montserrat" w:hAnsi="Montserrat" w:cs="Arial"/>
          <w:sz w:val="20"/>
          <w:szCs w:val="20"/>
        </w:rPr>
      </w:pPr>
    </w:p>
    <w:p w14:paraId="471592D6" w14:textId="77777777" w:rsidR="00110B54" w:rsidRPr="00077F69" w:rsidRDefault="00004569" w:rsidP="00ED2D55">
      <w:pPr>
        <w:pStyle w:val="Prrafodelista"/>
        <w:numPr>
          <w:ilvl w:val="0"/>
          <w:numId w:val="7"/>
        </w:numPr>
        <w:spacing w:after="0" w:line="240" w:lineRule="auto"/>
        <w:ind w:left="425"/>
        <w:contextualSpacing w:val="0"/>
        <w:jc w:val="both"/>
        <w:rPr>
          <w:rFonts w:ascii="Montserrat" w:hAnsi="Montserrat" w:cs="Arial"/>
          <w:sz w:val="20"/>
          <w:szCs w:val="20"/>
        </w:rPr>
      </w:pPr>
      <w:r w:rsidRPr="00077F69">
        <w:rPr>
          <w:rFonts w:ascii="Montserrat" w:hAnsi="Montserrat" w:cs="Arial"/>
          <w:sz w:val="20"/>
          <w:szCs w:val="20"/>
        </w:rPr>
        <w:t xml:space="preserve">Los integrantes deberán celebrar en términos de la legislación aplicable un convenio, </w:t>
      </w:r>
      <w:r w:rsidR="006B34FC" w:rsidRPr="00077F69">
        <w:rPr>
          <w:rFonts w:ascii="Montserrat" w:hAnsi="Montserrat" w:cs="Arial"/>
          <w:b/>
          <w:sz w:val="20"/>
          <w:szCs w:val="20"/>
        </w:rPr>
        <w:t xml:space="preserve">Modelo de Convenio de Participación Conjunta, </w:t>
      </w:r>
      <w:r w:rsidRPr="00077F69">
        <w:rPr>
          <w:rFonts w:ascii="Montserrat" w:hAnsi="Montserrat" w:cs="Arial"/>
          <w:sz w:val="20"/>
          <w:szCs w:val="20"/>
        </w:rPr>
        <w:t xml:space="preserve">en el cual se establezcan con precisión los siguientes aspectos, de conformidad con el </w:t>
      </w:r>
      <w:r w:rsidRPr="00077F69">
        <w:rPr>
          <w:rFonts w:ascii="Montserrat" w:hAnsi="Montserrat" w:cs="Arial"/>
          <w:b/>
          <w:sz w:val="20"/>
          <w:szCs w:val="20"/>
        </w:rPr>
        <w:t xml:space="preserve">Anexo </w:t>
      </w:r>
      <w:r w:rsidR="00215145" w:rsidRPr="00077F69">
        <w:rPr>
          <w:rFonts w:ascii="Montserrat" w:hAnsi="Montserrat" w:cs="Arial"/>
          <w:b/>
          <w:sz w:val="20"/>
          <w:szCs w:val="20"/>
        </w:rPr>
        <w:t>13 (trece)</w:t>
      </w:r>
      <w:r w:rsidR="00110B54" w:rsidRPr="00077F69">
        <w:rPr>
          <w:rFonts w:ascii="Montserrat" w:hAnsi="Montserrat" w:cs="Arial"/>
          <w:sz w:val="20"/>
          <w:szCs w:val="20"/>
        </w:rPr>
        <w:t>.</w:t>
      </w:r>
    </w:p>
    <w:p w14:paraId="21AF016C" w14:textId="77777777" w:rsidR="009C447D" w:rsidRPr="00077F69" w:rsidRDefault="009C447D" w:rsidP="009C447D">
      <w:pPr>
        <w:spacing w:after="0" w:line="240" w:lineRule="auto"/>
        <w:jc w:val="both"/>
        <w:rPr>
          <w:rFonts w:ascii="Montserrat" w:hAnsi="Montserrat" w:cs="Arial"/>
          <w:b/>
          <w:sz w:val="20"/>
          <w:szCs w:val="20"/>
        </w:rPr>
      </w:pPr>
    </w:p>
    <w:p w14:paraId="51D6525E" w14:textId="77777777" w:rsidR="00004569" w:rsidRPr="00077F69" w:rsidRDefault="00004569" w:rsidP="00ED2D55">
      <w:pPr>
        <w:pStyle w:val="Prrafodelista"/>
        <w:numPr>
          <w:ilvl w:val="0"/>
          <w:numId w:val="8"/>
        </w:numPr>
        <w:spacing w:after="0" w:line="240" w:lineRule="auto"/>
        <w:ind w:left="567" w:hanging="425"/>
        <w:contextualSpacing w:val="0"/>
        <w:jc w:val="both"/>
        <w:rPr>
          <w:rFonts w:ascii="Montserrat" w:hAnsi="Montserrat" w:cs="Arial"/>
          <w:sz w:val="20"/>
          <w:szCs w:val="20"/>
        </w:rPr>
      </w:pPr>
      <w:r w:rsidRPr="00077F69">
        <w:rPr>
          <w:rFonts w:ascii="Montserrat" w:hAnsi="Montserrat" w:cs="Arial"/>
          <w:sz w:val="20"/>
          <w:szCs w:val="20"/>
        </w:rPr>
        <w:t xml:space="preserve">Nombre, Domicilio y </w:t>
      </w:r>
      <w:proofErr w:type="spellStart"/>
      <w:r w:rsidRPr="00077F69">
        <w:rPr>
          <w:rFonts w:ascii="Montserrat" w:hAnsi="Montserrat" w:cs="Arial"/>
          <w:sz w:val="20"/>
          <w:szCs w:val="20"/>
        </w:rPr>
        <w:t>RFC</w:t>
      </w:r>
      <w:proofErr w:type="spellEnd"/>
      <w:r w:rsidRPr="00077F69">
        <w:rPr>
          <w:rFonts w:ascii="Montserrat" w:hAnsi="Montserrat" w:cs="Arial"/>
          <w:sz w:val="20"/>
          <w:szCs w:val="20"/>
        </w:rPr>
        <w:t xml:space="preserve"> de las personas integrantes, señalando, en su caso, los datos de los instrumentos públicos con los que se acredita la existencia legal de las persona morales y, de haberlas, sus reformas y modificaciones así como el nombre de lo</w:t>
      </w:r>
      <w:r w:rsidR="00110B54" w:rsidRPr="00077F69">
        <w:rPr>
          <w:rFonts w:ascii="Montserrat" w:hAnsi="Montserrat" w:cs="Arial"/>
          <w:sz w:val="20"/>
          <w:szCs w:val="20"/>
        </w:rPr>
        <w:t>s socios que aparezcan en éstas.</w:t>
      </w:r>
    </w:p>
    <w:p w14:paraId="2622BA97" w14:textId="77777777" w:rsidR="00004569" w:rsidRPr="00077F69" w:rsidRDefault="00004569" w:rsidP="00004569">
      <w:pPr>
        <w:spacing w:after="0" w:line="240" w:lineRule="auto"/>
        <w:ind w:left="1560"/>
        <w:jc w:val="both"/>
        <w:rPr>
          <w:rFonts w:ascii="Montserrat" w:hAnsi="Montserrat" w:cs="Arial"/>
          <w:sz w:val="20"/>
          <w:szCs w:val="20"/>
        </w:rPr>
      </w:pPr>
    </w:p>
    <w:p w14:paraId="1D5CEF8D" w14:textId="77777777" w:rsidR="00004569" w:rsidRPr="00077F69" w:rsidRDefault="00004569" w:rsidP="00ED2D55">
      <w:pPr>
        <w:pStyle w:val="Prrafodelista"/>
        <w:numPr>
          <w:ilvl w:val="0"/>
          <w:numId w:val="8"/>
        </w:numPr>
        <w:spacing w:after="0" w:line="240" w:lineRule="auto"/>
        <w:ind w:left="567" w:hanging="425"/>
        <w:contextualSpacing w:val="0"/>
        <w:jc w:val="both"/>
        <w:rPr>
          <w:rFonts w:ascii="Montserrat" w:hAnsi="Montserrat" w:cs="Arial"/>
          <w:sz w:val="20"/>
          <w:szCs w:val="20"/>
        </w:rPr>
      </w:pPr>
      <w:r w:rsidRPr="00077F69">
        <w:rPr>
          <w:rFonts w:ascii="Montserrat" w:hAnsi="Montserrat" w:cs="Arial"/>
          <w:sz w:val="20"/>
          <w:szCs w:val="20"/>
        </w:rPr>
        <w:t>Nombre y domicilio de los representantes de cada una de las personas agrupadas, señalando en su caso, los datos de las escrituras públicas con las que acrediten las facultades de representació</w:t>
      </w:r>
      <w:r w:rsidR="00110B54" w:rsidRPr="00077F69">
        <w:rPr>
          <w:rFonts w:ascii="Montserrat" w:hAnsi="Montserrat" w:cs="Arial"/>
          <w:sz w:val="20"/>
          <w:szCs w:val="20"/>
        </w:rPr>
        <w:t>n.</w:t>
      </w:r>
    </w:p>
    <w:p w14:paraId="115EACA6" w14:textId="77777777" w:rsidR="00004569" w:rsidRPr="00077F69" w:rsidRDefault="00004569" w:rsidP="00004569">
      <w:pPr>
        <w:spacing w:after="0" w:line="240" w:lineRule="auto"/>
        <w:ind w:left="1559"/>
        <w:jc w:val="both"/>
        <w:rPr>
          <w:rFonts w:ascii="Montserrat" w:hAnsi="Montserrat" w:cs="Arial"/>
          <w:sz w:val="20"/>
          <w:szCs w:val="20"/>
        </w:rPr>
      </w:pPr>
    </w:p>
    <w:p w14:paraId="78120729" w14:textId="77777777" w:rsidR="00004569" w:rsidRPr="00077F69" w:rsidRDefault="00004569" w:rsidP="00ED2D55">
      <w:pPr>
        <w:pStyle w:val="Prrafodelista"/>
        <w:numPr>
          <w:ilvl w:val="0"/>
          <w:numId w:val="8"/>
        </w:numPr>
        <w:spacing w:after="0" w:line="240" w:lineRule="auto"/>
        <w:ind w:left="567"/>
        <w:contextualSpacing w:val="0"/>
        <w:jc w:val="both"/>
        <w:rPr>
          <w:rFonts w:ascii="Montserrat" w:hAnsi="Montserrat" w:cs="Arial"/>
          <w:sz w:val="20"/>
          <w:szCs w:val="20"/>
        </w:rPr>
      </w:pPr>
      <w:r w:rsidRPr="00077F69">
        <w:rPr>
          <w:rFonts w:ascii="Montserrat" w:hAnsi="Montserrat" w:cs="Arial"/>
          <w:sz w:val="20"/>
          <w:szCs w:val="20"/>
        </w:rPr>
        <w:t xml:space="preserve">Designación de un representante común, otorgándole poder amplio y suficiente, para atender todo lo relacionado con la propuesta y con el procedimiento de </w:t>
      </w:r>
      <w:r w:rsidR="00984F23" w:rsidRPr="00077F69">
        <w:rPr>
          <w:rFonts w:ascii="Montserrat" w:eastAsia="Times New Roman" w:hAnsi="Montserrat" w:cs="Arial"/>
          <w:b/>
          <w:i/>
          <w:noProof/>
          <w:sz w:val="20"/>
          <w:szCs w:val="20"/>
          <w:lang w:val="es-ES" w:eastAsia="es-ES"/>
        </w:rPr>
        <w:t xml:space="preserve">Licitación Pública </w:t>
      </w:r>
      <w:r w:rsidR="00DE40C7" w:rsidRPr="00077F69">
        <w:rPr>
          <w:rFonts w:ascii="Montserrat" w:eastAsia="Times New Roman" w:hAnsi="Montserrat" w:cs="Arial"/>
          <w:b/>
          <w:bCs/>
          <w:noProof/>
          <w:kern w:val="1"/>
          <w:sz w:val="20"/>
          <w:szCs w:val="20"/>
          <w:lang w:eastAsia="ar-SA"/>
        </w:rPr>
        <w:t>Nacional</w:t>
      </w:r>
    </w:p>
    <w:p w14:paraId="66A9AC33" w14:textId="77777777" w:rsidR="00004569" w:rsidRPr="00077F69" w:rsidRDefault="00004569" w:rsidP="00004569">
      <w:pPr>
        <w:pStyle w:val="Prrafodelista"/>
        <w:ind w:left="567"/>
        <w:jc w:val="both"/>
        <w:rPr>
          <w:rFonts w:ascii="Montserrat" w:hAnsi="Montserrat" w:cs="Arial"/>
          <w:sz w:val="20"/>
          <w:szCs w:val="20"/>
        </w:rPr>
      </w:pPr>
    </w:p>
    <w:p w14:paraId="1640078E" w14:textId="77777777" w:rsidR="00004569" w:rsidRPr="00077F69" w:rsidRDefault="00004569" w:rsidP="00ED2D55">
      <w:pPr>
        <w:pStyle w:val="Prrafodelista"/>
        <w:numPr>
          <w:ilvl w:val="0"/>
          <w:numId w:val="8"/>
        </w:numPr>
        <w:tabs>
          <w:tab w:val="left" w:pos="851"/>
        </w:tabs>
        <w:spacing w:after="0" w:line="240" w:lineRule="auto"/>
        <w:ind w:left="567"/>
        <w:contextualSpacing w:val="0"/>
        <w:jc w:val="both"/>
        <w:rPr>
          <w:rFonts w:ascii="Montserrat" w:hAnsi="Montserrat" w:cs="Arial"/>
          <w:sz w:val="20"/>
          <w:szCs w:val="20"/>
        </w:rPr>
      </w:pPr>
      <w:r w:rsidRPr="00077F69">
        <w:rPr>
          <w:rFonts w:ascii="Montserrat" w:hAnsi="Montserrat" w:cs="Arial"/>
          <w:sz w:val="20"/>
          <w:szCs w:val="20"/>
        </w:rPr>
        <w:t>Descripción de las partes objeto del contrato que corresponderá cumplir a cada persona integrante, así como la manera en que se exigirá el cumplimiento de las obligaciones, y</w:t>
      </w:r>
      <w:r w:rsidR="00110B54" w:rsidRPr="00077F69">
        <w:rPr>
          <w:rFonts w:ascii="Montserrat" w:hAnsi="Montserrat" w:cs="Arial"/>
          <w:sz w:val="20"/>
          <w:szCs w:val="20"/>
        </w:rPr>
        <w:t>;</w:t>
      </w:r>
    </w:p>
    <w:p w14:paraId="316EA30F" w14:textId="77777777" w:rsidR="00004569" w:rsidRPr="00077F69" w:rsidRDefault="00004569" w:rsidP="00004569">
      <w:pPr>
        <w:spacing w:after="0" w:line="240" w:lineRule="auto"/>
        <w:ind w:left="567"/>
        <w:jc w:val="both"/>
        <w:rPr>
          <w:rFonts w:ascii="Montserrat" w:hAnsi="Montserrat" w:cs="Arial"/>
          <w:sz w:val="20"/>
          <w:szCs w:val="20"/>
          <w:lang w:val="es-ES"/>
        </w:rPr>
      </w:pPr>
    </w:p>
    <w:p w14:paraId="7C72536F" w14:textId="77777777" w:rsidR="00004569" w:rsidRPr="00077F69" w:rsidRDefault="00004569" w:rsidP="00ED2D55">
      <w:pPr>
        <w:pStyle w:val="Prrafodelista"/>
        <w:numPr>
          <w:ilvl w:val="0"/>
          <w:numId w:val="8"/>
        </w:numPr>
        <w:spacing w:after="0" w:line="240" w:lineRule="auto"/>
        <w:ind w:left="567"/>
        <w:contextualSpacing w:val="0"/>
        <w:jc w:val="both"/>
        <w:rPr>
          <w:rFonts w:ascii="Montserrat" w:hAnsi="Montserrat" w:cs="Arial"/>
          <w:sz w:val="20"/>
          <w:szCs w:val="20"/>
        </w:rPr>
      </w:pPr>
      <w:r w:rsidRPr="00077F69">
        <w:rPr>
          <w:rFonts w:ascii="Montserrat" w:hAnsi="Montserrat" w:cs="Arial"/>
          <w:sz w:val="20"/>
          <w:szCs w:val="20"/>
        </w:rPr>
        <w:t>Estipulación expresa de que cada uno de los firmantes quedará obligado junto con los demás integrantes, en forma solidaria, según se convenga, para efectos del procedimiento de contratación y del contrato, en caso de que se les adjudique el mismo.</w:t>
      </w:r>
    </w:p>
    <w:p w14:paraId="48F7B31F" w14:textId="77777777" w:rsidR="000041C1" w:rsidRPr="00077F69" w:rsidRDefault="000041C1" w:rsidP="00004569">
      <w:pPr>
        <w:spacing w:after="0" w:line="240" w:lineRule="auto"/>
        <w:jc w:val="both"/>
        <w:rPr>
          <w:rFonts w:ascii="Montserrat" w:hAnsi="Montserrat" w:cs="Arial"/>
          <w:sz w:val="20"/>
          <w:szCs w:val="20"/>
        </w:rPr>
      </w:pPr>
    </w:p>
    <w:p w14:paraId="619F9862" w14:textId="77777777" w:rsidR="00004569" w:rsidRPr="00077F69" w:rsidRDefault="00004569" w:rsidP="00004569">
      <w:pPr>
        <w:spacing w:after="0" w:line="240" w:lineRule="auto"/>
        <w:jc w:val="both"/>
        <w:rPr>
          <w:rFonts w:ascii="Montserrat" w:hAnsi="Montserrat" w:cs="Arial"/>
          <w:sz w:val="20"/>
          <w:szCs w:val="20"/>
        </w:rPr>
      </w:pPr>
      <w:r w:rsidRPr="00077F69">
        <w:rPr>
          <w:rFonts w:ascii="Montserrat" w:hAnsi="Montserrat" w:cs="Arial"/>
          <w:sz w:val="20"/>
          <w:szCs w:val="20"/>
        </w:rPr>
        <w:t>En el acto de presentación y apertura de proposiciones el representante común de la agrupación deberá señalar que la propuesta se presenta en forma conjunta. El convenio a que hace referencia la fracción II se presentará con la propuesta y, en caso de que a los licitantes que la hubieren presentado se les adjudique el contrato, dicho convenio, formará parte integrante del mismo como uno de sus anexos.</w:t>
      </w:r>
    </w:p>
    <w:p w14:paraId="42A5C590" w14:textId="77777777" w:rsidR="00004569" w:rsidRPr="00077F69" w:rsidRDefault="00004569" w:rsidP="00004569">
      <w:pPr>
        <w:spacing w:after="0" w:line="240" w:lineRule="auto"/>
        <w:jc w:val="both"/>
        <w:rPr>
          <w:rFonts w:ascii="Montserrat" w:hAnsi="Montserrat" w:cs="Arial"/>
          <w:sz w:val="20"/>
          <w:szCs w:val="20"/>
        </w:rPr>
      </w:pPr>
    </w:p>
    <w:p w14:paraId="6C98F69B" w14:textId="77777777" w:rsidR="00004569" w:rsidRPr="00077F69" w:rsidRDefault="00004569" w:rsidP="00004569">
      <w:pPr>
        <w:tabs>
          <w:tab w:val="left" w:pos="709"/>
          <w:tab w:val="left" w:pos="851"/>
        </w:tabs>
        <w:spacing w:after="0" w:line="240" w:lineRule="auto"/>
        <w:jc w:val="both"/>
        <w:rPr>
          <w:rFonts w:ascii="Montserrat" w:hAnsi="Montserrat" w:cs="Arial"/>
          <w:sz w:val="20"/>
          <w:szCs w:val="20"/>
        </w:rPr>
      </w:pPr>
      <w:r w:rsidRPr="00077F69">
        <w:rPr>
          <w:rFonts w:ascii="Montserrat" w:hAnsi="Montserrat" w:cs="Arial"/>
          <w:sz w:val="20"/>
          <w:szCs w:val="20"/>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3399B95" w14:textId="77777777" w:rsidR="00004569" w:rsidRPr="00077F69" w:rsidRDefault="00004569" w:rsidP="00004569">
      <w:pPr>
        <w:tabs>
          <w:tab w:val="left" w:pos="142"/>
          <w:tab w:val="left" w:pos="426"/>
          <w:tab w:val="left" w:pos="851"/>
        </w:tabs>
        <w:spacing w:after="0" w:line="240" w:lineRule="auto"/>
        <w:ind w:right="49"/>
        <w:contextualSpacing/>
        <w:jc w:val="both"/>
        <w:rPr>
          <w:rFonts w:ascii="Montserrat" w:eastAsia="Times New Roman" w:hAnsi="Montserrat" w:cs="Arial"/>
          <w:b/>
          <w:sz w:val="20"/>
          <w:szCs w:val="20"/>
          <w:lang w:eastAsia="ar-SA"/>
        </w:rPr>
      </w:pPr>
    </w:p>
    <w:p w14:paraId="141285F6" w14:textId="77777777" w:rsidR="00E964DC" w:rsidRPr="00077F69" w:rsidRDefault="00E964DC" w:rsidP="00E964DC">
      <w:pPr>
        <w:pStyle w:val="Ttulo1"/>
        <w:numPr>
          <w:ilvl w:val="0"/>
          <w:numId w:val="0"/>
        </w:numPr>
        <w:spacing w:before="0" w:after="0"/>
        <w:rPr>
          <w:rFonts w:ascii="Montserrat" w:hAnsi="Montserrat" w:cs="Arial"/>
          <w:i/>
          <w:sz w:val="20"/>
          <w:szCs w:val="20"/>
        </w:rPr>
      </w:pPr>
      <w:bookmarkStart w:id="12" w:name="_Toc367205769"/>
      <w:r w:rsidRPr="00077F69">
        <w:rPr>
          <w:rFonts w:ascii="Montserrat" w:hAnsi="Montserrat" w:cs="Arial"/>
          <w:bCs w:val="0"/>
          <w:sz w:val="20"/>
          <w:szCs w:val="20"/>
        </w:rPr>
        <w:t>6. Acreditación De La Existencia Legal Y Personalidad Jurídica Del Participante</w:t>
      </w:r>
      <w:bookmarkStart w:id="13" w:name="_Toc367205771"/>
      <w:bookmarkEnd w:id="12"/>
    </w:p>
    <w:p w14:paraId="25A9F840" w14:textId="77777777" w:rsidR="000041C1" w:rsidRPr="00077F69" w:rsidRDefault="000041C1" w:rsidP="00004569">
      <w:pPr>
        <w:pStyle w:val="Ttulo2"/>
        <w:spacing w:before="0" w:after="0"/>
        <w:ind w:left="567"/>
        <w:rPr>
          <w:rFonts w:ascii="Montserrat" w:hAnsi="Montserrat" w:cs="Arial"/>
          <w:i w:val="0"/>
          <w:vanish/>
          <w:sz w:val="20"/>
        </w:rPr>
      </w:pPr>
    </w:p>
    <w:p w14:paraId="04A5667A" w14:textId="77777777" w:rsidR="000041C1" w:rsidRPr="00077F69" w:rsidRDefault="000041C1" w:rsidP="00004569">
      <w:pPr>
        <w:pStyle w:val="Ttulo2"/>
        <w:spacing w:before="0" w:after="0"/>
        <w:ind w:left="567"/>
        <w:rPr>
          <w:rFonts w:ascii="Montserrat" w:hAnsi="Montserrat" w:cs="Arial"/>
          <w:i w:val="0"/>
          <w:vanish/>
          <w:sz w:val="20"/>
        </w:rPr>
      </w:pPr>
    </w:p>
    <w:p w14:paraId="585904C6" w14:textId="77777777" w:rsidR="000041C1" w:rsidRPr="00077F69" w:rsidRDefault="000041C1" w:rsidP="00004569">
      <w:pPr>
        <w:pStyle w:val="Ttulo2"/>
        <w:spacing w:before="0" w:after="0"/>
        <w:ind w:left="567"/>
        <w:rPr>
          <w:rFonts w:ascii="Montserrat" w:hAnsi="Montserrat" w:cs="Arial"/>
          <w:i w:val="0"/>
          <w:vanish/>
          <w:sz w:val="20"/>
        </w:rPr>
      </w:pPr>
    </w:p>
    <w:p w14:paraId="6A191172" w14:textId="77777777" w:rsidR="000041C1" w:rsidRPr="00077F69" w:rsidRDefault="000041C1" w:rsidP="00004569">
      <w:pPr>
        <w:pStyle w:val="Ttulo2"/>
        <w:spacing w:before="0" w:after="0"/>
        <w:ind w:left="567"/>
        <w:rPr>
          <w:rFonts w:ascii="Montserrat" w:hAnsi="Montserrat" w:cs="Arial"/>
          <w:i w:val="0"/>
          <w:vanish/>
          <w:sz w:val="20"/>
        </w:rPr>
      </w:pPr>
    </w:p>
    <w:p w14:paraId="5EBF235F" w14:textId="77777777" w:rsidR="00E964DC" w:rsidRPr="00077F69" w:rsidRDefault="00E964DC" w:rsidP="00E964DC">
      <w:pPr>
        <w:spacing w:after="0" w:line="240" w:lineRule="auto"/>
        <w:jc w:val="both"/>
        <w:rPr>
          <w:rFonts w:ascii="Montserrat" w:hAnsi="Montserrat" w:cs="Arial"/>
          <w:sz w:val="20"/>
          <w:szCs w:val="20"/>
        </w:rPr>
      </w:pPr>
    </w:p>
    <w:p w14:paraId="65BCCEFF" w14:textId="77777777" w:rsidR="00E964DC" w:rsidRPr="00077F69" w:rsidRDefault="00E964DC" w:rsidP="00E964DC">
      <w:pPr>
        <w:pStyle w:val="Ttulo2"/>
        <w:spacing w:before="0" w:after="0"/>
        <w:ind w:left="567" w:hanging="567"/>
        <w:rPr>
          <w:rFonts w:ascii="Montserrat" w:hAnsi="Montserrat" w:cs="Arial"/>
          <w:i w:val="0"/>
          <w:sz w:val="20"/>
        </w:rPr>
      </w:pPr>
      <w:r w:rsidRPr="00077F69">
        <w:rPr>
          <w:rFonts w:ascii="Montserrat" w:hAnsi="Montserrat" w:cs="Arial"/>
          <w:i w:val="0"/>
          <w:sz w:val="20"/>
        </w:rPr>
        <w:t>6.1 En el acto de Presentación y Apertura de Proposiciones</w:t>
      </w:r>
    </w:p>
    <w:p w14:paraId="175E0486" w14:textId="77777777" w:rsidR="00E964DC" w:rsidRPr="00077F69" w:rsidRDefault="00E964DC" w:rsidP="00E964DC">
      <w:pPr>
        <w:rPr>
          <w:rFonts w:ascii="Montserrat" w:hAnsi="Montserrat" w:cs="Arial"/>
          <w:sz w:val="20"/>
          <w:szCs w:val="20"/>
          <w:lang w:eastAsia="ar-SA"/>
        </w:rPr>
      </w:pPr>
    </w:p>
    <w:bookmarkEnd w:id="13"/>
    <w:p w14:paraId="0CE05423" w14:textId="77777777" w:rsidR="00004569" w:rsidRPr="00077F69" w:rsidRDefault="00004569" w:rsidP="00004569">
      <w:pPr>
        <w:spacing w:after="0" w:line="240" w:lineRule="auto"/>
        <w:jc w:val="both"/>
        <w:rPr>
          <w:rFonts w:ascii="Montserrat" w:hAnsi="Montserrat" w:cs="Arial"/>
          <w:sz w:val="20"/>
          <w:szCs w:val="20"/>
        </w:rPr>
      </w:pPr>
      <w:r w:rsidRPr="00077F69">
        <w:rPr>
          <w:rFonts w:ascii="Montserrat" w:hAnsi="Montserrat" w:cs="Arial"/>
          <w:sz w:val="20"/>
          <w:szCs w:val="20"/>
        </w:rPr>
        <w:t>Las personas físicas o morales que deseen participar en la presente</w:t>
      </w:r>
      <w:r w:rsidR="003263E6" w:rsidRPr="00077F69">
        <w:rPr>
          <w:rFonts w:ascii="Montserrat" w:hAnsi="Montserrat" w:cs="Arial"/>
          <w:sz w:val="20"/>
          <w:szCs w:val="20"/>
        </w:rPr>
        <w:t xml:space="preserve"> </w:t>
      </w:r>
      <w:r w:rsidR="003263E6" w:rsidRPr="00077F69">
        <w:rPr>
          <w:rFonts w:ascii="Montserrat" w:eastAsia="Times New Roman" w:hAnsi="Montserrat" w:cs="Arial"/>
          <w:b/>
          <w:i/>
          <w:noProof/>
          <w:sz w:val="20"/>
          <w:szCs w:val="20"/>
          <w:lang w:val="es-ES" w:eastAsia="es-ES"/>
        </w:rPr>
        <w:t xml:space="preserve">Licitación Pública </w:t>
      </w:r>
      <w:r w:rsidR="00DE40C7" w:rsidRPr="00077F69">
        <w:rPr>
          <w:rFonts w:ascii="Montserrat" w:eastAsia="Times New Roman" w:hAnsi="Montserrat" w:cs="Arial"/>
          <w:b/>
          <w:bCs/>
          <w:noProof/>
          <w:kern w:val="1"/>
          <w:sz w:val="20"/>
          <w:szCs w:val="20"/>
          <w:lang w:eastAsia="ar-SA"/>
        </w:rPr>
        <w:t>Nacional</w:t>
      </w:r>
      <w:r w:rsidR="003263E6" w:rsidRPr="00077F69">
        <w:rPr>
          <w:rFonts w:ascii="Montserrat" w:eastAsia="Times New Roman" w:hAnsi="Montserrat" w:cs="Arial"/>
          <w:b/>
          <w:i/>
          <w:noProof/>
          <w:sz w:val="20"/>
          <w:szCs w:val="20"/>
          <w:lang w:val="es-ES" w:eastAsia="es-ES"/>
        </w:rPr>
        <w:t xml:space="preserve">, </w:t>
      </w:r>
      <w:r w:rsidRPr="00077F69">
        <w:rPr>
          <w:rFonts w:ascii="Montserrat" w:hAnsi="Montserrat" w:cs="Arial"/>
          <w:sz w:val="20"/>
          <w:szCs w:val="20"/>
        </w:rPr>
        <w:t xml:space="preserve">podrán acreditar su existencia legal y/o personalidad jurídica </w:t>
      </w:r>
      <w:r w:rsidRPr="00077F69">
        <w:rPr>
          <w:rFonts w:ascii="Montserrat" w:hAnsi="Montserrat" w:cs="Arial"/>
          <w:b/>
          <w:i/>
          <w:sz w:val="20"/>
          <w:szCs w:val="20"/>
          <w:u w:val="single"/>
        </w:rPr>
        <w:t>en el acto de presentación y apertura de proposiciones</w:t>
      </w:r>
      <w:r w:rsidRPr="00077F69">
        <w:rPr>
          <w:rFonts w:ascii="Montserrat" w:hAnsi="Montserrat" w:cs="Arial"/>
          <w:sz w:val="20"/>
          <w:szCs w:val="20"/>
        </w:rPr>
        <w:t xml:space="preserve"> </w:t>
      </w:r>
      <w:r w:rsidR="006A7742" w:rsidRPr="00077F69">
        <w:rPr>
          <w:rFonts w:ascii="Montserrat" w:hAnsi="Montserrat" w:cs="Arial"/>
          <w:sz w:val="20"/>
          <w:szCs w:val="20"/>
        </w:rPr>
        <w:t>enviando</w:t>
      </w:r>
      <w:r w:rsidRPr="00077F69">
        <w:rPr>
          <w:rFonts w:ascii="Montserrat" w:hAnsi="Montserrat" w:cs="Arial"/>
          <w:sz w:val="20"/>
          <w:szCs w:val="20"/>
        </w:rPr>
        <w:t xml:space="preserve"> formato libre o bien utilizando el formato que se contiene en el </w:t>
      </w:r>
      <w:r w:rsidRPr="00077F69">
        <w:rPr>
          <w:rFonts w:ascii="Montserrat" w:hAnsi="Montserrat" w:cs="Arial"/>
          <w:b/>
          <w:sz w:val="20"/>
          <w:szCs w:val="20"/>
        </w:rPr>
        <w:t xml:space="preserve">Anexo </w:t>
      </w:r>
      <w:r w:rsidR="00381A68" w:rsidRPr="00077F69">
        <w:rPr>
          <w:rFonts w:ascii="Montserrat" w:hAnsi="Montserrat" w:cs="Arial"/>
          <w:b/>
          <w:sz w:val="20"/>
          <w:szCs w:val="20"/>
        </w:rPr>
        <w:t>Siete</w:t>
      </w:r>
      <w:r w:rsidR="00A82AEC" w:rsidRPr="00077F69">
        <w:rPr>
          <w:rFonts w:ascii="Montserrat" w:hAnsi="Montserrat" w:cs="Arial"/>
          <w:sz w:val="20"/>
          <w:szCs w:val="20"/>
        </w:rPr>
        <w:t xml:space="preserve"> en donde  su firmante manifieste, </w:t>
      </w:r>
      <w:r w:rsidR="00A82AEC" w:rsidRPr="00077F69">
        <w:rPr>
          <w:rFonts w:ascii="Montserrat" w:hAnsi="Montserrat" w:cs="Arial"/>
          <w:bCs/>
          <w:i/>
          <w:sz w:val="20"/>
          <w:szCs w:val="20"/>
        </w:rPr>
        <w:t>“bajo protesta de decir verdad”</w:t>
      </w:r>
      <w:r w:rsidR="00A82AEC" w:rsidRPr="00077F69">
        <w:rPr>
          <w:rFonts w:ascii="Montserrat" w:hAnsi="Montserrat" w:cs="Arial"/>
          <w:sz w:val="20"/>
          <w:szCs w:val="20"/>
        </w:rPr>
        <w:t xml:space="preserve">, que cuenta con facultades suficientes para comprometerse por sí o por su representada, </w:t>
      </w:r>
      <w:r w:rsidR="00A82AEC" w:rsidRPr="00077F69">
        <w:rPr>
          <w:rFonts w:ascii="Montserrat" w:hAnsi="Montserrat" w:cs="Arial"/>
          <w:bCs/>
          <w:sz w:val="20"/>
          <w:szCs w:val="20"/>
        </w:rPr>
        <w:t>sin que resulte necesario acreditar su personalidad jurídica</w:t>
      </w:r>
    </w:p>
    <w:p w14:paraId="150872D2" w14:textId="77777777" w:rsidR="00257B2F" w:rsidRPr="00077F69" w:rsidRDefault="00257B2F" w:rsidP="00257B2F">
      <w:pPr>
        <w:pStyle w:val="Texto"/>
        <w:spacing w:after="20" w:line="240" w:lineRule="auto"/>
        <w:ind w:firstLine="0"/>
        <w:rPr>
          <w:rFonts w:ascii="Montserrat" w:hAnsi="Montserrat" w:cs="Arial"/>
          <w:sz w:val="20"/>
        </w:rPr>
      </w:pPr>
      <w:bookmarkStart w:id="14" w:name="_Toc367205776"/>
    </w:p>
    <w:p w14:paraId="0029AD4C" w14:textId="77777777" w:rsidR="00A82AEC" w:rsidRPr="00077F69" w:rsidRDefault="00A82AEC" w:rsidP="00A82AEC">
      <w:pPr>
        <w:pStyle w:val="Ttulo2"/>
        <w:spacing w:before="0" w:after="0"/>
        <w:ind w:left="567" w:hanging="567"/>
        <w:rPr>
          <w:rFonts w:ascii="Montserrat" w:hAnsi="Montserrat" w:cs="Arial"/>
          <w:i w:val="0"/>
          <w:sz w:val="20"/>
        </w:rPr>
      </w:pPr>
      <w:r w:rsidRPr="00077F69">
        <w:rPr>
          <w:rFonts w:ascii="Montserrat" w:hAnsi="Montserrat" w:cs="Arial"/>
          <w:i w:val="0"/>
          <w:sz w:val="20"/>
        </w:rPr>
        <w:t>6.2 En la Suscripción de Proposiciones.</w:t>
      </w:r>
    </w:p>
    <w:p w14:paraId="59E9E944" w14:textId="77777777" w:rsidR="00A82AEC" w:rsidRPr="00077F69" w:rsidRDefault="00A82AEC" w:rsidP="00257B2F">
      <w:pPr>
        <w:pStyle w:val="Texto"/>
        <w:spacing w:after="20" w:line="240" w:lineRule="auto"/>
        <w:ind w:firstLine="0"/>
        <w:rPr>
          <w:rFonts w:ascii="Montserrat" w:hAnsi="Montserrat" w:cs="Arial"/>
          <w:sz w:val="20"/>
        </w:rPr>
      </w:pPr>
    </w:p>
    <w:p w14:paraId="7DA6B96E" w14:textId="77777777" w:rsidR="00A82AEC" w:rsidRPr="00077F69" w:rsidRDefault="00A82AEC" w:rsidP="00A82AEC">
      <w:pPr>
        <w:pStyle w:val="Texto"/>
        <w:spacing w:after="0" w:line="240" w:lineRule="auto"/>
        <w:ind w:firstLine="0"/>
        <w:rPr>
          <w:rFonts w:ascii="Montserrat" w:hAnsi="Montserrat" w:cs="Arial"/>
          <w:sz w:val="20"/>
        </w:rPr>
      </w:pPr>
      <w:r w:rsidRPr="00077F69">
        <w:rPr>
          <w:rFonts w:ascii="Montserrat" w:hAnsi="Montserrat" w:cs="Arial"/>
          <w:sz w:val="20"/>
        </w:rPr>
        <w:t>Con el objeto de acreditar su personalidad, los licitantes o sus representantes deberán adjuntar</w:t>
      </w:r>
      <w:r w:rsidRPr="00077F69">
        <w:rPr>
          <w:rFonts w:ascii="Montserrat" w:hAnsi="Montserrat" w:cs="Arial"/>
          <w:color w:val="FF0000"/>
          <w:sz w:val="20"/>
        </w:rPr>
        <w:t xml:space="preserve"> </w:t>
      </w:r>
      <w:r w:rsidRPr="00077F69">
        <w:rPr>
          <w:rFonts w:ascii="Montserrat" w:hAnsi="Montserrat" w:cs="Arial"/>
          <w:sz w:val="20"/>
        </w:rPr>
        <w:t>un escrito en el que su firmante manifieste, bajo protesta de decir verdad, que cuenta con facultades suficientes para comprometerse por sí o por su representada, mismo que contendrá los datos siguientes:</w:t>
      </w:r>
    </w:p>
    <w:p w14:paraId="0024B67D" w14:textId="77777777" w:rsidR="00A82AEC" w:rsidRPr="00077F69" w:rsidRDefault="00A82AEC" w:rsidP="00A82AEC">
      <w:pPr>
        <w:pStyle w:val="Texto"/>
        <w:spacing w:after="0" w:line="240" w:lineRule="auto"/>
        <w:ind w:firstLine="0"/>
        <w:rPr>
          <w:rFonts w:ascii="Montserrat" w:hAnsi="Montserrat" w:cs="Arial"/>
          <w:sz w:val="20"/>
        </w:rPr>
      </w:pPr>
    </w:p>
    <w:p w14:paraId="1B7980E6" w14:textId="77777777" w:rsidR="00A82AEC" w:rsidRPr="00077F69" w:rsidRDefault="00A82AEC" w:rsidP="00ED2D55">
      <w:pPr>
        <w:pStyle w:val="Texto"/>
        <w:numPr>
          <w:ilvl w:val="0"/>
          <w:numId w:val="6"/>
        </w:numPr>
        <w:spacing w:after="20" w:line="240" w:lineRule="auto"/>
        <w:ind w:left="851" w:hanging="567"/>
        <w:rPr>
          <w:rFonts w:ascii="Montserrat" w:hAnsi="Montserrat" w:cs="Arial"/>
          <w:sz w:val="20"/>
        </w:rPr>
      </w:pPr>
      <w:r w:rsidRPr="00077F69">
        <w:rPr>
          <w:rFonts w:ascii="Montserrat" w:hAnsi="Montserrat" w:cs="Arial"/>
          <w:b/>
          <w:sz w:val="20"/>
          <w:u w:val="single"/>
        </w:rPr>
        <w:t>Del licitante</w:t>
      </w:r>
      <w:r w:rsidRPr="00077F69">
        <w:rPr>
          <w:rFonts w:ascii="Montserrat" w:hAnsi="Montserrat" w:cs="Arial"/>
          <w:b/>
          <w:sz w:val="20"/>
        </w:rPr>
        <w:t>:</w:t>
      </w:r>
      <w:r w:rsidRPr="00077F69">
        <w:rPr>
          <w:rFonts w:ascii="Montserrat" w:hAnsi="Montserrat" w:cs="Arial"/>
          <w:sz w:val="20"/>
        </w:rPr>
        <w:t xml:space="preserve"> </w:t>
      </w:r>
      <w:r w:rsidRPr="00077F69">
        <w:rPr>
          <w:rFonts w:ascii="Montserrat" w:hAnsi="Montserrat" w:cs="Arial"/>
          <w:sz w:val="20"/>
          <w:lang w:val="es-ES" w:eastAsia="es-E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F52C6D5" w14:textId="77777777" w:rsidR="00A82AEC" w:rsidRPr="00077F69" w:rsidRDefault="00A82AEC" w:rsidP="00A82AEC">
      <w:pPr>
        <w:pStyle w:val="Texto"/>
        <w:spacing w:after="20" w:line="240" w:lineRule="auto"/>
        <w:ind w:left="851" w:hanging="567"/>
        <w:rPr>
          <w:rFonts w:ascii="Montserrat" w:hAnsi="Montserrat" w:cs="Arial"/>
          <w:sz w:val="20"/>
        </w:rPr>
      </w:pPr>
    </w:p>
    <w:p w14:paraId="45A2A1FC" w14:textId="77777777" w:rsidR="00A82AEC" w:rsidRPr="00077F69" w:rsidRDefault="00A82AEC" w:rsidP="00ED2D55">
      <w:pPr>
        <w:pStyle w:val="Texto"/>
        <w:numPr>
          <w:ilvl w:val="0"/>
          <w:numId w:val="6"/>
        </w:numPr>
        <w:spacing w:after="20" w:line="240" w:lineRule="auto"/>
        <w:ind w:left="851" w:hanging="567"/>
        <w:rPr>
          <w:rFonts w:ascii="Montserrat" w:hAnsi="Montserrat" w:cs="Arial"/>
          <w:sz w:val="20"/>
        </w:rPr>
      </w:pPr>
      <w:r w:rsidRPr="00077F69">
        <w:rPr>
          <w:rFonts w:ascii="Montserrat" w:hAnsi="Montserrat" w:cs="Arial"/>
          <w:b/>
          <w:sz w:val="20"/>
          <w:u w:val="single"/>
        </w:rPr>
        <w:t>Del representante legal del licitante:</w:t>
      </w:r>
      <w:r w:rsidRPr="00077F69">
        <w:rPr>
          <w:rFonts w:ascii="Montserrat" w:hAnsi="Montserrat" w:cs="Arial"/>
          <w:sz w:val="20"/>
        </w:rPr>
        <w:t xml:space="preserve"> </w:t>
      </w:r>
      <w:r w:rsidRPr="00077F69">
        <w:rPr>
          <w:rFonts w:ascii="Montserrat" w:hAnsi="Montserrat" w:cs="Arial"/>
          <w:sz w:val="20"/>
          <w:lang w:val="es-ES" w:eastAsia="es-ES"/>
        </w:rPr>
        <w:t>Datos de las escrituras públicas en las que le fueron otorgadas las facultades para suscribir las propuestas.</w:t>
      </w:r>
    </w:p>
    <w:p w14:paraId="0B2D1AC4" w14:textId="77777777" w:rsidR="00A82AEC" w:rsidRPr="00077F69" w:rsidRDefault="00A82AEC" w:rsidP="00A82AEC">
      <w:pPr>
        <w:pStyle w:val="Texto"/>
        <w:spacing w:after="20" w:line="240" w:lineRule="auto"/>
        <w:ind w:firstLine="0"/>
        <w:rPr>
          <w:rFonts w:ascii="Montserrat" w:hAnsi="Montserrat" w:cs="Arial"/>
          <w:sz w:val="20"/>
        </w:rPr>
      </w:pPr>
    </w:p>
    <w:p w14:paraId="5C6878FD" w14:textId="77777777" w:rsidR="00A82AEC" w:rsidRPr="00077F69" w:rsidRDefault="00A82AEC" w:rsidP="00A82AEC">
      <w:pPr>
        <w:pStyle w:val="Texto"/>
        <w:spacing w:after="20" w:line="240" w:lineRule="auto"/>
        <w:ind w:firstLine="0"/>
        <w:rPr>
          <w:rFonts w:ascii="Montserrat" w:hAnsi="Montserrat" w:cs="Arial"/>
          <w:sz w:val="20"/>
        </w:rPr>
      </w:pPr>
      <w:r w:rsidRPr="00077F69">
        <w:rPr>
          <w:rFonts w:ascii="Montserrat" w:hAnsi="Montserrat" w:cs="Arial"/>
          <w:sz w:val="20"/>
        </w:rPr>
        <w:t xml:space="preserve">En defecto de lo anterior, el participante podrá enviar debidamente requisitado el formato que aparece como Anexo </w:t>
      </w:r>
      <w:r w:rsidR="00381A68" w:rsidRPr="00077F69">
        <w:rPr>
          <w:rFonts w:ascii="Montserrat" w:hAnsi="Montserrat" w:cs="Arial"/>
          <w:sz w:val="20"/>
        </w:rPr>
        <w:t>7</w:t>
      </w:r>
      <w:r w:rsidRPr="00077F69">
        <w:rPr>
          <w:rFonts w:ascii="Montserrat" w:hAnsi="Montserrat" w:cs="Arial"/>
          <w:sz w:val="20"/>
        </w:rPr>
        <w:t xml:space="preserve"> (</w:t>
      </w:r>
      <w:r w:rsidR="00381A68" w:rsidRPr="00077F69">
        <w:rPr>
          <w:rFonts w:ascii="Montserrat" w:hAnsi="Montserrat" w:cs="Arial"/>
          <w:sz w:val="20"/>
        </w:rPr>
        <w:t>siete</w:t>
      </w:r>
      <w:r w:rsidRPr="00077F69">
        <w:rPr>
          <w:rFonts w:ascii="Montserrat" w:hAnsi="Montserrat" w:cs="Arial"/>
          <w:sz w:val="20"/>
        </w:rPr>
        <w:t>), el cual forma parte del presente  convocatoria.</w:t>
      </w:r>
    </w:p>
    <w:p w14:paraId="2EF66D0F" w14:textId="77777777" w:rsidR="00A82AEC" w:rsidRPr="00077F69" w:rsidRDefault="00A82AEC" w:rsidP="00A82AEC">
      <w:pPr>
        <w:pStyle w:val="Texto"/>
        <w:spacing w:after="20" w:line="240" w:lineRule="auto"/>
        <w:rPr>
          <w:rFonts w:ascii="Montserrat" w:hAnsi="Montserrat" w:cs="Arial"/>
          <w:sz w:val="20"/>
        </w:rPr>
      </w:pPr>
    </w:p>
    <w:p w14:paraId="3EC2A88C" w14:textId="77777777" w:rsidR="00A82AEC" w:rsidRPr="00077F69" w:rsidRDefault="00A82AEC" w:rsidP="00A82AEC">
      <w:pPr>
        <w:pStyle w:val="Texto"/>
        <w:spacing w:after="20" w:line="240" w:lineRule="auto"/>
        <w:ind w:firstLine="0"/>
        <w:rPr>
          <w:rFonts w:ascii="Montserrat" w:hAnsi="Montserrat" w:cs="Arial"/>
          <w:sz w:val="20"/>
        </w:rPr>
      </w:pPr>
      <w:r w:rsidRPr="00077F69">
        <w:rPr>
          <w:rFonts w:ascii="Montserrat" w:hAnsi="Montserrat" w:cs="Arial"/>
          <w:sz w:val="20"/>
        </w:rPr>
        <w:t xml:space="preserve">El domicilio que se señale en el </w:t>
      </w:r>
      <w:r w:rsidR="00381A68" w:rsidRPr="00077F69">
        <w:rPr>
          <w:rFonts w:ascii="Montserrat" w:hAnsi="Montserrat" w:cs="Arial"/>
          <w:sz w:val="20"/>
        </w:rPr>
        <w:t xml:space="preserve">Anexo 7 (siete), </w:t>
      </w:r>
      <w:r w:rsidRPr="00077F69">
        <w:rPr>
          <w:rFonts w:ascii="Montserrat" w:hAnsi="Montserrat" w:cs="Arial"/>
          <w:sz w:val="20"/>
        </w:rPr>
        <w:t>de la presente  convocatoria, será aquel en el que el participante pueda recibir todo tipo de notificaciones y documentos que resulten, además de las que se realicen en COMPRANET.</w:t>
      </w:r>
    </w:p>
    <w:p w14:paraId="4CC8E35E" w14:textId="77777777" w:rsidR="00A82AEC" w:rsidRPr="00077F69" w:rsidRDefault="00A82AEC" w:rsidP="00A82AEC">
      <w:pPr>
        <w:pStyle w:val="Texto"/>
        <w:spacing w:after="20" w:line="240" w:lineRule="auto"/>
        <w:ind w:firstLine="0"/>
        <w:rPr>
          <w:rFonts w:ascii="Montserrat" w:hAnsi="Montserrat" w:cs="Arial"/>
          <w:sz w:val="20"/>
        </w:rPr>
      </w:pPr>
    </w:p>
    <w:p w14:paraId="51C76530" w14:textId="77777777" w:rsidR="00A82AEC" w:rsidRPr="00077F69" w:rsidRDefault="00A82AEC" w:rsidP="00A82AEC">
      <w:pPr>
        <w:pStyle w:val="Ttulo2"/>
        <w:spacing w:before="0" w:after="0"/>
        <w:ind w:left="567" w:hanging="567"/>
        <w:rPr>
          <w:rFonts w:ascii="Montserrat" w:hAnsi="Montserrat" w:cs="Arial"/>
          <w:i w:val="0"/>
          <w:sz w:val="20"/>
        </w:rPr>
      </w:pPr>
      <w:r w:rsidRPr="00077F69">
        <w:rPr>
          <w:rFonts w:ascii="Montserrat" w:hAnsi="Montserrat" w:cs="Arial"/>
          <w:i w:val="0"/>
          <w:sz w:val="20"/>
        </w:rPr>
        <w:t>6.3 En la Firma del Contrato.</w:t>
      </w:r>
    </w:p>
    <w:p w14:paraId="6981CCAF" w14:textId="77777777" w:rsidR="00A82AEC" w:rsidRPr="00077F69" w:rsidRDefault="00A82AEC" w:rsidP="00A82AEC">
      <w:pPr>
        <w:pStyle w:val="Texto"/>
        <w:spacing w:after="20" w:line="240" w:lineRule="auto"/>
        <w:ind w:firstLine="0"/>
        <w:rPr>
          <w:rFonts w:ascii="Montserrat" w:hAnsi="Montserrat" w:cs="Arial"/>
          <w:sz w:val="20"/>
        </w:rPr>
      </w:pPr>
    </w:p>
    <w:p w14:paraId="33964525" w14:textId="77777777" w:rsidR="008F2AAA" w:rsidRPr="00077F69" w:rsidRDefault="00C369EF" w:rsidP="00A82AEC">
      <w:pPr>
        <w:spacing w:after="0" w:line="240" w:lineRule="auto"/>
        <w:jc w:val="both"/>
        <w:rPr>
          <w:rFonts w:ascii="Montserrat" w:hAnsi="Montserrat" w:cs="Arial"/>
          <w:sz w:val="20"/>
          <w:szCs w:val="20"/>
        </w:rPr>
      </w:pPr>
      <w:r w:rsidRPr="00077F69">
        <w:rPr>
          <w:rFonts w:ascii="Montserrat" w:hAnsi="Montserrat" w:cs="Arial"/>
          <w:sz w:val="20"/>
          <w:szCs w:val="20"/>
        </w:rPr>
        <w:lastRenderedPageBreak/>
        <w:t>Previo a la firma del contrato el</w:t>
      </w:r>
      <w:r w:rsidR="00A82AEC" w:rsidRPr="00077F69">
        <w:rPr>
          <w:rFonts w:ascii="Montserrat" w:hAnsi="Montserrat" w:cs="Arial"/>
          <w:sz w:val="20"/>
          <w:szCs w:val="20"/>
        </w:rPr>
        <w:t xml:space="preserve"> licitante ganador, cuando se trate de persona moral, deberá presentar copia simple y original o copia certificada para su cotejo, de los documentos con los que se acredite su existencia legal y las facultades de su representante para suscri</w:t>
      </w:r>
      <w:r w:rsidR="008F2AAA" w:rsidRPr="00077F69">
        <w:rPr>
          <w:rFonts w:ascii="Montserrat" w:hAnsi="Montserrat" w:cs="Arial"/>
          <w:sz w:val="20"/>
          <w:szCs w:val="20"/>
        </w:rPr>
        <w:t xml:space="preserve">bir el contrato correspondiente, con fundamento a lo previsto en los artículos 35 fracción I y II y  48 fracción VI del Reglamento de la </w:t>
      </w:r>
      <w:proofErr w:type="spellStart"/>
      <w:r w:rsidR="008F2AAA" w:rsidRPr="00077F69">
        <w:rPr>
          <w:rFonts w:ascii="Montserrat" w:hAnsi="Montserrat" w:cs="Arial"/>
          <w:sz w:val="20"/>
          <w:szCs w:val="20"/>
        </w:rPr>
        <w:t>LAASSP</w:t>
      </w:r>
      <w:proofErr w:type="spellEnd"/>
      <w:r w:rsidR="008F2AAA" w:rsidRPr="00077F69">
        <w:rPr>
          <w:rFonts w:ascii="Montserrat" w:hAnsi="Montserrat" w:cs="Arial"/>
          <w:sz w:val="20"/>
          <w:szCs w:val="20"/>
        </w:rPr>
        <w:t>.</w:t>
      </w:r>
    </w:p>
    <w:p w14:paraId="26E761AD" w14:textId="77777777" w:rsidR="00C369EF" w:rsidRPr="00077F69" w:rsidRDefault="00C369EF" w:rsidP="00A82AEC">
      <w:pPr>
        <w:spacing w:after="0" w:line="240" w:lineRule="auto"/>
        <w:jc w:val="both"/>
        <w:rPr>
          <w:rFonts w:ascii="Montserrat" w:hAnsi="Montserrat" w:cs="Arial"/>
          <w:sz w:val="20"/>
          <w:szCs w:val="20"/>
        </w:rPr>
      </w:pPr>
    </w:p>
    <w:p w14:paraId="159AFD65" w14:textId="77777777" w:rsidR="00C369EF" w:rsidRPr="00077F69" w:rsidRDefault="00C369EF" w:rsidP="00ED2D55">
      <w:pPr>
        <w:pStyle w:val="Prrafodelista"/>
        <w:numPr>
          <w:ilvl w:val="0"/>
          <w:numId w:val="39"/>
        </w:numPr>
        <w:suppressAutoHyphens/>
        <w:spacing w:after="0" w:line="240" w:lineRule="auto"/>
        <w:jc w:val="both"/>
        <w:rPr>
          <w:rFonts w:ascii="Montserrat" w:hAnsi="Montserrat" w:cs="Arial"/>
          <w:sz w:val="20"/>
          <w:szCs w:val="20"/>
        </w:rPr>
      </w:pPr>
      <w:r w:rsidRPr="00077F69">
        <w:rPr>
          <w:rFonts w:ascii="Montserrat" w:hAnsi="Montserrat" w:cs="Arial"/>
          <w:sz w:val="20"/>
          <w:szCs w:val="20"/>
        </w:rPr>
        <w:t xml:space="preserve">Tratándose de personas morales, deberá presentar </w:t>
      </w:r>
      <w:r w:rsidRPr="00077F69">
        <w:rPr>
          <w:rFonts w:ascii="Montserrat" w:hAnsi="Montserrat" w:cs="Arial"/>
          <w:b/>
          <w:bCs/>
          <w:sz w:val="20"/>
          <w:szCs w:val="20"/>
        </w:rPr>
        <w:t>copia simple y original o copia certificada, para su cotejo, de los documentos con los que se acredite su existencia legal</w:t>
      </w:r>
      <w:r w:rsidRPr="00077F69">
        <w:rPr>
          <w:rFonts w:ascii="Montserrat" w:hAnsi="Montserrat" w:cs="Arial"/>
          <w:sz w:val="20"/>
          <w:szCs w:val="20"/>
        </w:rPr>
        <w:t xml:space="preserve"> y las facultades de su representante para suscribir el contrato correspondiente, y copia legible de su cédula del Registro Federal de Contribuyentes </w:t>
      </w:r>
      <w:r w:rsidRPr="00077F69">
        <w:rPr>
          <w:rFonts w:ascii="Montserrat" w:eastAsia="Arial" w:hAnsi="Montserrat" w:cs="Arial"/>
          <w:sz w:val="20"/>
          <w:szCs w:val="20"/>
        </w:rPr>
        <w:t>así como la documentación con la que acredite tener su domicilio legal en el territorio nacional</w:t>
      </w:r>
      <w:r w:rsidRPr="00077F69">
        <w:rPr>
          <w:rFonts w:ascii="Montserrat" w:hAnsi="Montserrat" w:cs="Arial"/>
          <w:sz w:val="20"/>
          <w:szCs w:val="20"/>
        </w:rPr>
        <w:t>.</w:t>
      </w:r>
    </w:p>
    <w:p w14:paraId="75F7D378" w14:textId="77777777" w:rsidR="00C369EF" w:rsidRPr="00077F69" w:rsidRDefault="00C369EF" w:rsidP="00C369EF">
      <w:pPr>
        <w:pStyle w:val="Prrafodelista"/>
        <w:jc w:val="both"/>
        <w:rPr>
          <w:rFonts w:ascii="Montserrat" w:hAnsi="Montserrat" w:cs="Arial"/>
          <w:sz w:val="20"/>
          <w:szCs w:val="20"/>
        </w:rPr>
      </w:pPr>
    </w:p>
    <w:p w14:paraId="3F78A33F" w14:textId="77777777" w:rsidR="00C369EF" w:rsidRPr="00077F69" w:rsidRDefault="00C369EF" w:rsidP="00ED2D55">
      <w:pPr>
        <w:pStyle w:val="Prrafodelista"/>
        <w:numPr>
          <w:ilvl w:val="0"/>
          <w:numId w:val="39"/>
        </w:numPr>
        <w:suppressAutoHyphens/>
        <w:spacing w:after="0" w:line="240" w:lineRule="auto"/>
        <w:jc w:val="both"/>
        <w:rPr>
          <w:rFonts w:ascii="Montserrat" w:hAnsi="Montserrat" w:cs="Arial"/>
          <w:sz w:val="20"/>
          <w:szCs w:val="20"/>
        </w:rPr>
      </w:pPr>
      <w:r w:rsidRPr="00077F69">
        <w:rPr>
          <w:rFonts w:ascii="Montserrat" w:hAnsi="Montserrat" w:cs="Arial"/>
          <w:sz w:val="20"/>
          <w:szCs w:val="20"/>
        </w:rPr>
        <w:t xml:space="preserve">En el caso de personas físicas, deberá presentar </w:t>
      </w:r>
      <w:r w:rsidRPr="00077F69">
        <w:rPr>
          <w:rFonts w:ascii="Montserrat" w:eastAsia="Arial" w:hAnsi="Montserrat" w:cs="Arial"/>
          <w:b/>
          <w:bCs/>
          <w:sz w:val="20"/>
          <w:szCs w:val="20"/>
        </w:rPr>
        <w:t>copia certificada del acta de nacimiento o, en su caso, carta de naturalización respectiva</w:t>
      </w:r>
      <w:r w:rsidRPr="00077F69">
        <w:rPr>
          <w:rFonts w:ascii="Montserrat" w:eastAsia="Arial" w:hAnsi="Montserrat" w:cs="Arial"/>
          <w:sz w:val="20"/>
          <w:szCs w:val="20"/>
        </w:rPr>
        <w:t xml:space="preserve">, expedida por la autoridad competente, así como la documentación con la que acredite tener su domicilio legal en el territorio nacional, </w:t>
      </w:r>
      <w:r w:rsidRPr="00077F69">
        <w:rPr>
          <w:rFonts w:ascii="Montserrat" w:hAnsi="Montserrat" w:cs="Arial"/>
          <w:sz w:val="20"/>
          <w:szCs w:val="20"/>
        </w:rPr>
        <w:t>copia legible de su cédula del Registro Federal de Contribuyentes, así como identificación vigente y copia simple de la misma (pasaporte, cartilla del servicio militar nacional o credencial para votar con fotografía).</w:t>
      </w:r>
    </w:p>
    <w:p w14:paraId="121B7D15" w14:textId="77777777" w:rsidR="00C369EF" w:rsidRPr="00077F69" w:rsidRDefault="00C369EF" w:rsidP="00C369EF">
      <w:pPr>
        <w:pStyle w:val="Prrafodelista"/>
        <w:ind w:left="0"/>
        <w:jc w:val="both"/>
        <w:rPr>
          <w:rFonts w:ascii="Montserrat" w:hAnsi="Montserrat" w:cs="Arial"/>
          <w:sz w:val="20"/>
          <w:szCs w:val="20"/>
        </w:rPr>
      </w:pPr>
    </w:p>
    <w:p w14:paraId="439A5643" w14:textId="77777777" w:rsidR="00C369EF" w:rsidRPr="00077F69" w:rsidRDefault="00C369EF" w:rsidP="00ED2D55">
      <w:pPr>
        <w:pStyle w:val="Prrafodelista"/>
        <w:numPr>
          <w:ilvl w:val="0"/>
          <w:numId w:val="39"/>
        </w:numPr>
        <w:suppressAutoHyphens/>
        <w:spacing w:after="0" w:line="240" w:lineRule="auto"/>
        <w:jc w:val="both"/>
        <w:rPr>
          <w:rFonts w:ascii="Montserrat" w:hAnsi="Montserrat" w:cs="Arial"/>
          <w:sz w:val="20"/>
          <w:szCs w:val="20"/>
        </w:rPr>
      </w:pPr>
      <w:r w:rsidRPr="00077F69">
        <w:rPr>
          <w:rFonts w:ascii="Montserrat" w:hAnsi="Montserrat" w:cs="Arial"/>
          <w:sz w:val="20"/>
          <w:szCs w:val="20"/>
        </w:rPr>
        <w:t xml:space="preserve">En el supuesto de que se adjudique el contrato a los participantes que presentaron una proposición conjunta, el </w:t>
      </w:r>
      <w:r w:rsidRPr="00077F69">
        <w:rPr>
          <w:rFonts w:ascii="Montserrat" w:hAnsi="Montserrat" w:cs="Arial"/>
          <w:b/>
          <w:sz w:val="20"/>
          <w:szCs w:val="20"/>
        </w:rPr>
        <w:t xml:space="preserve">convenio indicado en el </w:t>
      </w:r>
      <w:r w:rsidRPr="00077F69">
        <w:rPr>
          <w:rFonts w:ascii="Montserrat" w:hAnsi="Montserrat" w:cs="Arial"/>
          <w:b/>
          <w:bCs/>
          <w:sz w:val="20"/>
          <w:szCs w:val="20"/>
        </w:rPr>
        <w:t xml:space="preserve">artículo 34 párrafo tercero de la Ley </w:t>
      </w:r>
      <w:r w:rsidRPr="00077F69">
        <w:rPr>
          <w:rFonts w:ascii="Montserrat" w:hAnsi="Montserrat" w:cs="Arial"/>
          <w:b/>
          <w:sz w:val="20"/>
          <w:szCs w:val="20"/>
        </w:rPr>
        <w:t>y</w:t>
      </w:r>
      <w:r w:rsidRPr="00077F69">
        <w:rPr>
          <w:rFonts w:ascii="Montserrat" w:hAnsi="Montserrat" w:cs="Arial"/>
          <w:b/>
          <w:bCs/>
          <w:sz w:val="20"/>
          <w:szCs w:val="20"/>
        </w:rPr>
        <w:t xml:space="preserve"> fracción II del artículo 44</w:t>
      </w:r>
      <w:r w:rsidRPr="00077F69">
        <w:rPr>
          <w:rFonts w:ascii="Montserrat" w:hAnsi="Montserrat" w:cs="Arial"/>
          <w:b/>
          <w:sz w:val="20"/>
          <w:szCs w:val="20"/>
        </w:rPr>
        <w:t xml:space="preserve"> </w:t>
      </w:r>
      <w:r w:rsidRPr="00077F69">
        <w:rPr>
          <w:rFonts w:ascii="Montserrat" w:hAnsi="Montserrat" w:cs="Arial"/>
          <w:b/>
          <w:bCs/>
          <w:sz w:val="20"/>
          <w:szCs w:val="20"/>
        </w:rPr>
        <w:t>del Reglamento de la Ley</w:t>
      </w:r>
      <w:r w:rsidRPr="00077F69">
        <w:rPr>
          <w:rFonts w:ascii="Montserrat" w:hAnsi="Montserrat" w:cs="Arial"/>
          <w:sz w:val="20"/>
          <w:szCs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2EC14B2" w14:textId="77777777" w:rsidR="00381A68" w:rsidRPr="00077F69" w:rsidRDefault="00381A68" w:rsidP="00381A68">
      <w:pPr>
        <w:suppressAutoHyphens/>
        <w:spacing w:after="0" w:line="240" w:lineRule="auto"/>
        <w:jc w:val="both"/>
        <w:rPr>
          <w:rFonts w:ascii="Montserrat" w:hAnsi="Montserrat" w:cs="Arial"/>
          <w:sz w:val="20"/>
          <w:szCs w:val="20"/>
        </w:rPr>
      </w:pPr>
    </w:p>
    <w:p w14:paraId="05E2A7AA" w14:textId="77777777" w:rsidR="00C369EF" w:rsidRPr="00077F69" w:rsidRDefault="00C369EF" w:rsidP="00381A68">
      <w:pPr>
        <w:spacing w:after="0" w:line="240" w:lineRule="auto"/>
        <w:jc w:val="both"/>
        <w:rPr>
          <w:rFonts w:ascii="Montserrat" w:hAnsi="Montserrat" w:cs="Arial"/>
          <w:b/>
          <w:sz w:val="20"/>
          <w:szCs w:val="20"/>
        </w:rPr>
      </w:pPr>
      <w:r w:rsidRPr="00077F69">
        <w:rPr>
          <w:rFonts w:ascii="Montserrat" w:hAnsi="Montserrat" w:cs="Arial"/>
          <w:b/>
          <w:sz w:val="20"/>
          <w:szCs w:val="20"/>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6346E4AB" w14:textId="77777777" w:rsidR="00C369EF" w:rsidRPr="00077F69" w:rsidRDefault="00C369EF" w:rsidP="00381A68">
      <w:pPr>
        <w:spacing w:after="0" w:line="240" w:lineRule="auto"/>
        <w:jc w:val="both"/>
        <w:rPr>
          <w:rFonts w:ascii="Montserrat" w:hAnsi="Montserrat" w:cs="Arial"/>
          <w:sz w:val="20"/>
          <w:szCs w:val="20"/>
        </w:rPr>
      </w:pPr>
    </w:p>
    <w:p w14:paraId="31BF7200" w14:textId="77777777" w:rsidR="00A82AEC" w:rsidRPr="00077F69" w:rsidRDefault="008F2AAA" w:rsidP="00A82AEC">
      <w:pPr>
        <w:spacing w:after="0" w:line="240" w:lineRule="auto"/>
        <w:jc w:val="both"/>
        <w:rPr>
          <w:rFonts w:ascii="Montserrat" w:hAnsi="Montserrat" w:cs="Arial"/>
          <w:sz w:val="20"/>
          <w:szCs w:val="20"/>
        </w:rPr>
      </w:pPr>
      <w:r w:rsidRPr="00077F69">
        <w:rPr>
          <w:rFonts w:ascii="Montserrat" w:hAnsi="Montserrat" w:cs="Arial"/>
          <w:sz w:val="20"/>
          <w:szCs w:val="20"/>
        </w:rPr>
        <w:t>También se solicitará que presente</w:t>
      </w:r>
      <w:r w:rsidR="00A82AEC" w:rsidRPr="00077F69">
        <w:rPr>
          <w:rFonts w:ascii="Montserrat" w:hAnsi="Montserrat" w:cs="Arial"/>
          <w:sz w:val="20"/>
          <w:szCs w:val="20"/>
        </w:rPr>
        <w:t xml:space="preserve"> copia legible de la identificación oficial del mismo, así como de la Cédula de su Registro Federal de Contribuyentes de la empresa, así como copia del documento en el cual conste su Registro Patronal ante el IMSS, y copia del documento en el cual conste su Registro ante el </w:t>
      </w:r>
      <w:proofErr w:type="spellStart"/>
      <w:r w:rsidR="00A82AEC" w:rsidRPr="00077F69">
        <w:rPr>
          <w:rFonts w:ascii="Montserrat" w:hAnsi="Montserrat" w:cs="Arial"/>
          <w:sz w:val="20"/>
          <w:szCs w:val="20"/>
        </w:rPr>
        <w:t>INFONAVIT</w:t>
      </w:r>
      <w:proofErr w:type="spellEnd"/>
      <w:r w:rsidR="00A82AEC" w:rsidRPr="00077F69">
        <w:rPr>
          <w:rFonts w:ascii="Montserrat" w:hAnsi="Montserrat" w:cs="Arial"/>
          <w:sz w:val="20"/>
          <w:szCs w:val="20"/>
        </w:rPr>
        <w:t>.</w:t>
      </w:r>
    </w:p>
    <w:p w14:paraId="188549D6" w14:textId="77777777" w:rsidR="00A82AEC" w:rsidRPr="00077F69" w:rsidRDefault="00A82AEC" w:rsidP="00A82AEC">
      <w:pPr>
        <w:spacing w:after="0" w:line="240" w:lineRule="auto"/>
        <w:jc w:val="both"/>
        <w:rPr>
          <w:rFonts w:ascii="Montserrat" w:hAnsi="Montserrat" w:cs="Arial"/>
          <w:sz w:val="20"/>
          <w:szCs w:val="20"/>
        </w:rPr>
      </w:pPr>
    </w:p>
    <w:p w14:paraId="4C6E566E" w14:textId="77777777" w:rsidR="00A82AEC" w:rsidRPr="00077F69" w:rsidRDefault="00A82AEC" w:rsidP="00A82AEC">
      <w:pPr>
        <w:spacing w:after="0" w:line="240" w:lineRule="auto"/>
        <w:jc w:val="both"/>
        <w:rPr>
          <w:rFonts w:ascii="Montserrat" w:hAnsi="Montserrat" w:cs="Arial"/>
          <w:sz w:val="20"/>
          <w:szCs w:val="20"/>
        </w:rPr>
      </w:pPr>
      <w:r w:rsidRPr="00077F69">
        <w:rPr>
          <w:rFonts w:ascii="Montserrat" w:hAnsi="Montserrat" w:cs="Arial"/>
          <w:sz w:val="20"/>
          <w:szCs w:val="20"/>
        </w:rPr>
        <w:t xml:space="preserve">En el caso de personas físicas, deberá presentar copia legible de su Cédula de su Registro Federal de Contribuyentes, copia del documento en el cual conste su Registro Patronal ante el IMSS, copia del Documento en el cual conste su Registro ante el </w:t>
      </w:r>
      <w:proofErr w:type="spellStart"/>
      <w:r w:rsidRPr="00077F69">
        <w:rPr>
          <w:rFonts w:ascii="Montserrat" w:hAnsi="Montserrat" w:cs="Arial"/>
          <w:sz w:val="20"/>
          <w:szCs w:val="20"/>
        </w:rPr>
        <w:t>INFONAVIT</w:t>
      </w:r>
      <w:proofErr w:type="spellEnd"/>
      <w:r w:rsidRPr="00077F69">
        <w:rPr>
          <w:rFonts w:ascii="Montserrat" w:hAnsi="Montserrat" w:cs="Arial"/>
          <w:sz w:val="20"/>
          <w:szCs w:val="20"/>
        </w:rPr>
        <w:t xml:space="preserve">, así como identificación vigente y copia simple de la misma (pasaporte, cartilla del servicio militar nacional o credencial para votar con fotografía). </w:t>
      </w:r>
    </w:p>
    <w:p w14:paraId="3FF6A2F0" w14:textId="77777777" w:rsidR="00A82AEC" w:rsidRPr="00077F69" w:rsidRDefault="00A82AEC" w:rsidP="00A82AEC">
      <w:pPr>
        <w:spacing w:after="0" w:line="240" w:lineRule="auto"/>
        <w:jc w:val="both"/>
        <w:rPr>
          <w:rFonts w:ascii="Montserrat" w:hAnsi="Montserrat" w:cs="Arial"/>
          <w:sz w:val="20"/>
          <w:szCs w:val="20"/>
        </w:rPr>
      </w:pPr>
    </w:p>
    <w:p w14:paraId="73D59705" w14:textId="77777777" w:rsidR="00A82AEC" w:rsidRPr="00077F69" w:rsidRDefault="00A82AEC" w:rsidP="00A82AEC">
      <w:pPr>
        <w:spacing w:after="0" w:line="240" w:lineRule="auto"/>
        <w:jc w:val="both"/>
        <w:rPr>
          <w:rFonts w:ascii="Montserrat" w:hAnsi="Montserrat" w:cs="Arial"/>
          <w:vanish/>
          <w:sz w:val="20"/>
          <w:szCs w:val="20"/>
        </w:rPr>
      </w:pPr>
    </w:p>
    <w:p w14:paraId="640F7FBE" w14:textId="77777777" w:rsidR="00A82AEC" w:rsidRPr="00077F69" w:rsidRDefault="00A82AEC" w:rsidP="00A82AEC">
      <w:pPr>
        <w:suppressAutoHyphens/>
        <w:spacing w:after="0" w:line="240" w:lineRule="auto"/>
        <w:ind w:right="-141"/>
        <w:jc w:val="both"/>
        <w:rPr>
          <w:rFonts w:ascii="Montserrat" w:hAnsi="Montserrat" w:cs="Arial"/>
          <w:sz w:val="20"/>
          <w:szCs w:val="20"/>
        </w:rPr>
      </w:pPr>
      <w:r w:rsidRPr="00077F69">
        <w:rPr>
          <w:rFonts w:ascii="Montserrat" w:hAnsi="Montserrat" w:cs="Arial"/>
          <w:sz w:val="20"/>
          <w:szCs w:val="20"/>
        </w:rPr>
        <w:t xml:space="preserve">El contrato se firmará dentro de los quince días naturales posteriores a la notificación del fallo, en la Oficina de Contratos dependiente de la Coordinación de Abastecimiento y  Equipamiento, Órgano de </w:t>
      </w:r>
      <w:r w:rsidRPr="00077F69">
        <w:rPr>
          <w:rFonts w:ascii="Montserrat" w:hAnsi="Montserrat" w:cs="Arial"/>
          <w:sz w:val="20"/>
          <w:szCs w:val="20"/>
        </w:rPr>
        <w:lastRenderedPageBreak/>
        <w:t>Operación Desconcentrada Estatal Jalisco</w:t>
      </w:r>
      <w:r w:rsidRPr="00077F69">
        <w:rPr>
          <w:rFonts w:ascii="Montserrat" w:hAnsi="Montserrat" w:cs="Arial"/>
          <w:b/>
          <w:sz w:val="20"/>
          <w:szCs w:val="20"/>
        </w:rPr>
        <w:t xml:space="preserve">, </w:t>
      </w:r>
      <w:r w:rsidRPr="00077F69">
        <w:rPr>
          <w:rFonts w:ascii="Montserrat" w:hAnsi="Montserrat" w:cs="Arial"/>
          <w:sz w:val="20"/>
          <w:szCs w:val="20"/>
        </w:rPr>
        <w:t>sita en la</w:t>
      </w:r>
      <w:r w:rsidRPr="00077F69">
        <w:rPr>
          <w:rFonts w:ascii="Montserrat" w:hAnsi="Montserrat" w:cs="Arial"/>
          <w:b/>
          <w:sz w:val="20"/>
          <w:szCs w:val="20"/>
        </w:rPr>
        <w:t xml:space="preserve"> </w:t>
      </w:r>
      <w:r w:rsidRPr="00077F69">
        <w:rPr>
          <w:rFonts w:ascii="Montserrat" w:hAnsi="Montserrat" w:cs="Arial"/>
          <w:sz w:val="20"/>
          <w:szCs w:val="20"/>
        </w:rPr>
        <w:t xml:space="preserve">Calle Periférico Sur número 8000, Colonia Santa Maria </w:t>
      </w:r>
      <w:proofErr w:type="spellStart"/>
      <w:r w:rsidRPr="00077F69">
        <w:rPr>
          <w:rFonts w:ascii="Montserrat" w:hAnsi="Montserrat" w:cs="Arial"/>
          <w:sz w:val="20"/>
          <w:szCs w:val="20"/>
        </w:rPr>
        <w:t>Tequepexpan</w:t>
      </w:r>
      <w:proofErr w:type="spellEnd"/>
      <w:r w:rsidRPr="00077F69">
        <w:rPr>
          <w:rFonts w:ascii="Montserrat" w:hAnsi="Montserrat" w:cs="Arial"/>
          <w:sz w:val="20"/>
          <w:szCs w:val="20"/>
        </w:rPr>
        <w:t xml:space="preserve">, Código Postal 45060, </w:t>
      </w:r>
      <w:r w:rsidR="00F654BC" w:rsidRPr="00077F69">
        <w:rPr>
          <w:rFonts w:ascii="Montserrat" w:hAnsi="Montserrat" w:cs="Arial"/>
          <w:sz w:val="20"/>
          <w:szCs w:val="20"/>
        </w:rPr>
        <w:t xml:space="preserve">San Pedro </w:t>
      </w:r>
      <w:r w:rsidRPr="00077F69">
        <w:rPr>
          <w:rFonts w:ascii="Montserrat" w:hAnsi="Montserrat" w:cs="Arial"/>
          <w:sz w:val="20"/>
          <w:szCs w:val="20"/>
        </w:rPr>
        <w:t>Tlaquepaque, Jalisco.</w:t>
      </w:r>
    </w:p>
    <w:p w14:paraId="41A48FA3" w14:textId="77777777" w:rsidR="00A82AEC" w:rsidRPr="00077F69" w:rsidRDefault="00A82AEC" w:rsidP="00A82AEC">
      <w:pPr>
        <w:suppressAutoHyphens/>
        <w:spacing w:after="0" w:line="240" w:lineRule="auto"/>
        <w:ind w:right="-141"/>
        <w:jc w:val="both"/>
        <w:rPr>
          <w:rFonts w:ascii="Montserrat" w:hAnsi="Montserrat" w:cs="Arial"/>
          <w:sz w:val="20"/>
          <w:szCs w:val="20"/>
        </w:rPr>
      </w:pPr>
    </w:p>
    <w:p w14:paraId="61274478" w14:textId="77777777" w:rsidR="00A82AEC" w:rsidRPr="00077F69" w:rsidRDefault="00A82AEC" w:rsidP="00A82AEC">
      <w:pPr>
        <w:spacing w:after="0" w:line="240" w:lineRule="auto"/>
        <w:jc w:val="both"/>
        <w:rPr>
          <w:rFonts w:ascii="Montserrat" w:hAnsi="Montserrat" w:cs="Arial"/>
          <w:vanish/>
          <w:sz w:val="20"/>
          <w:szCs w:val="20"/>
        </w:rPr>
      </w:pPr>
    </w:p>
    <w:p w14:paraId="3A7A8AC8" w14:textId="77777777" w:rsidR="00A82AEC" w:rsidRPr="00077F69" w:rsidRDefault="00A82AEC" w:rsidP="00A82AEC">
      <w:pPr>
        <w:spacing w:after="0" w:line="240" w:lineRule="auto"/>
        <w:jc w:val="both"/>
        <w:rPr>
          <w:rFonts w:ascii="Montserrat" w:hAnsi="Montserrat" w:cs="Arial"/>
          <w:sz w:val="20"/>
          <w:szCs w:val="20"/>
        </w:rPr>
      </w:pPr>
      <w:r w:rsidRPr="00077F69">
        <w:rPr>
          <w:rFonts w:ascii="Montserrat" w:hAnsi="Montserrat" w:cs="Arial"/>
          <w:sz w:val="20"/>
          <w:szCs w:val="20"/>
        </w:rPr>
        <w:t xml:space="preserve">Si el licitante a quien se le hubiere adjudicado el contrato, por causas imputables a él, no formaliza el mismo en la fecha señalada en el párrafo anterior, se estará a lo previsto en el segundo párrafo del artículo 46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y, se dará aviso a la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 para que resuelva lo procedente en términos del artículo 59 de la misma Ley.</w:t>
      </w:r>
    </w:p>
    <w:p w14:paraId="0A2AF6AC" w14:textId="77777777" w:rsidR="00A82AEC" w:rsidRPr="00077F69" w:rsidRDefault="00A82AEC" w:rsidP="00A82AEC">
      <w:pPr>
        <w:pStyle w:val="Texto"/>
        <w:spacing w:after="20" w:line="240" w:lineRule="auto"/>
        <w:ind w:firstLine="0"/>
        <w:rPr>
          <w:rFonts w:ascii="Montserrat" w:hAnsi="Montserrat" w:cs="Arial"/>
          <w:sz w:val="20"/>
        </w:rPr>
      </w:pPr>
    </w:p>
    <w:bookmarkEnd w:id="14"/>
    <w:p w14:paraId="2D45DA0F" w14:textId="77777777" w:rsidR="00CF6089" w:rsidRPr="00077F69" w:rsidRDefault="00C369EF" w:rsidP="00CF6089">
      <w:pPr>
        <w:pStyle w:val="Ttulo1"/>
        <w:numPr>
          <w:ilvl w:val="0"/>
          <w:numId w:val="0"/>
        </w:numPr>
        <w:spacing w:before="0" w:after="0"/>
        <w:jc w:val="both"/>
        <w:rPr>
          <w:rFonts w:ascii="Montserrat" w:hAnsi="Montserrat" w:cs="Arial"/>
          <w:sz w:val="20"/>
          <w:szCs w:val="20"/>
        </w:rPr>
      </w:pPr>
      <w:r w:rsidRPr="00077F69">
        <w:rPr>
          <w:rFonts w:ascii="Montserrat" w:hAnsi="Montserrat" w:cs="Arial"/>
          <w:sz w:val="20"/>
          <w:szCs w:val="20"/>
        </w:rPr>
        <w:t>7</w:t>
      </w:r>
      <w:r w:rsidR="007227EC" w:rsidRPr="00077F69">
        <w:rPr>
          <w:rFonts w:ascii="Montserrat" w:hAnsi="Montserrat" w:cs="Arial"/>
          <w:sz w:val="20"/>
          <w:szCs w:val="20"/>
        </w:rPr>
        <w:t>.</w:t>
      </w:r>
      <w:r w:rsidR="006E206F" w:rsidRPr="00077F69">
        <w:rPr>
          <w:rFonts w:ascii="Montserrat" w:hAnsi="Montserrat" w:cs="Arial"/>
          <w:sz w:val="20"/>
          <w:szCs w:val="20"/>
        </w:rPr>
        <w:t xml:space="preserve"> </w:t>
      </w:r>
      <w:r w:rsidR="00CF6089" w:rsidRPr="00077F69">
        <w:rPr>
          <w:rFonts w:ascii="Montserrat" w:hAnsi="Montserrat" w:cs="Arial"/>
          <w:sz w:val="20"/>
          <w:szCs w:val="20"/>
        </w:rPr>
        <w:t xml:space="preserve">Documentos que deberán presentar quienes deseen participar en la </w:t>
      </w:r>
      <w:r w:rsidR="006E206F" w:rsidRPr="00077F69">
        <w:rPr>
          <w:rFonts w:ascii="Montserrat" w:hAnsi="Montserrat" w:cs="Arial"/>
          <w:sz w:val="20"/>
          <w:szCs w:val="20"/>
          <w:lang w:val="es-ES" w:eastAsia="es-ES"/>
        </w:rPr>
        <w:t xml:space="preserve">Licitación Pública </w:t>
      </w:r>
      <w:r w:rsidR="00DE40C7" w:rsidRPr="00077F69">
        <w:rPr>
          <w:rFonts w:ascii="Montserrat" w:hAnsi="Montserrat" w:cs="Arial"/>
          <w:sz w:val="20"/>
          <w:szCs w:val="20"/>
          <w:lang w:val="es-ES" w:eastAsia="es-ES"/>
        </w:rPr>
        <w:t>Nacional</w:t>
      </w:r>
      <w:r w:rsidR="006E206F" w:rsidRPr="00077F69">
        <w:rPr>
          <w:rFonts w:ascii="Montserrat" w:hAnsi="Montserrat" w:cs="Arial"/>
          <w:i/>
          <w:sz w:val="20"/>
          <w:szCs w:val="20"/>
          <w:lang w:val="es-ES" w:eastAsia="es-ES"/>
        </w:rPr>
        <w:t>,</w:t>
      </w:r>
      <w:r w:rsidRPr="00077F69">
        <w:rPr>
          <w:rFonts w:ascii="Montserrat" w:hAnsi="Montserrat" w:cs="Arial"/>
          <w:i/>
          <w:sz w:val="20"/>
          <w:szCs w:val="20"/>
          <w:lang w:val="es-ES" w:eastAsia="es-ES"/>
        </w:rPr>
        <w:t xml:space="preserve"> </w:t>
      </w:r>
      <w:r w:rsidR="00CF6089" w:rsidRPr="00077F69">
        <w:rPr>
          <w:rFonts w:ascii="Montserrat" w:hAnsi="Montserrat" w:cs="Arial"/>
          <w:sz w:val="20"/>
          <w:szCs w:val="20"/>
        </w:rPr>
        <w:t>relativo a la propuesta técnica, económica.</w:t>
      </w:r>
    </w:p>
    <w:p w14:paraId="6BCB466A" w14:textId="77777777" w:rsidR="00CF6089" w:rsidRPr="00077F69" w:rsidRDefault="00CF6089" w:rsidP="00CF6089">
      <w:pPr>
        <w:spacing w:after="0" w:line="240" w:lineRule="auto"/>
        <w:rPr>
          <w:rFonts w:ascii="Montserrat" w:hAnsi="Montserrat" w:cs="Arial"/>
          <w:sz w:val="20"/>
          <w:szCs w:val="20"/>
        </w:rPr>
      </w:pPr>
    </w:p>
    <w:p w14:paraId="70594FF5" w14:textId="77777777" w:rsidR="00CF6089" w:rsidRPr="00077F69" w:rsidRDefault="00C369EF" w:rsidP="007227EC">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7.</w:t>
      </w:r>
      <w:r w:rsidR="006941C5" w:rsidRPr="00077F69">
        <w:rPr>
          <w:rFonts w:ascii="Montserrat" w:hAnsi="Montserrat" w:cs="Arial"/>
          <w:i w:val="0"/>
          <w:sz w:val="20"/>
        </w:rPr>
        <w:t>1</w:t>
      </w:r>
      <w:r w:rsidR="006E206F" w:rsidRPr="00077F69">
        <w:rPr>
          <w:rFonts w:ascii="Montserrat" w:hAnsi="Montserrat" w:cs="Arial"/>
          <w:i w:val="0"/>
          <w:sz w:val="20"/>
        </w:rPr>
        <w:t xml:space="preserve"> </w:t>
      </w:r>
      <w:r w:rsidR="00CF6089" w:rsidRPr="00077F69">
        <w:rPr>
          <w:rFonts w:ascii="Montserrat" w:hAnsi="Montserrat" w:cs="Arial"/>
          <w:i w:val="0"/>
          <w:sz w:val="20"/>
        </w:rPr>
        <w:t>Documentación Legal – Administrativa.</w:t>
      </w:r>
    </w:p>
    <w:p w14:paraId="2D5D6929" w14:textId="77777777" w:rsidR="00CF6089" w:rsidRPr="00077F69" w:rsidRDefault="00CF6089" w:rsidP="00CF6089">
      <w:pPr>
        <w:spacing w:after="0" w:line="240" w:lineRule="auto"/>
        <w:jc w:val="both"/>
        <w:rPr>
          <w:rFonts w:ascii="Montserrat" w:hAnsi="Montserrat" w:cs="Arial"/>
          <w:sz w:val="20"/>
          <w:szCs w:val="20"/>
        </w:rPr>
      </w:pPr>
    </w:p>
    <w:p w14:paraId="739806CF" w14:textId="77777777" w:rsidR="00CF6089" w:rsidRPr="00077F69" w:rsidRDefault="00CF6089" w:rsidP="00CF6089">
      <w:pPr>
        <w:spacing w:after="0" w:line="240" w:lineRule="auto"/>
        <w:jc w:val="both"/>
        <w:rPr>
          <w:rFonts w:ascii="Montserrat" w:hAnsi="Montserrat" w:cs="Arial"/>
          <w:color w:val="000000"/>
          <w:sz w:val="20"/>
          <w:szCs w:val="20"/>
        </w:rPr>
      </w:pPr>
      <w:r w:rsidRPr="00077F69">
        <w:rPr>
          <w:rFonts w:ascii="Montserrat" w:hAnsi="Montserrat" w:cs="Arial"/>
          <w:color w:val="000000"/>
          <w:sz w:val="20"/>
          <w:szCs w:val="20"/>
        </w:rPr>
        <w:t xml:space="preserve">El licitante deberá remitir en el sobre cerrado que se genere en </w:t>
      </w:r>
      <w:proofErr w:type="spellStart"/>
      <w:r w:rsidRPr="00077F69">
        <w:rPr>
          <w:rFonts w:ascii="Montserrat" w:hAnsi="Montserrat" w:cs="Arial"/>
          <w:color w:val="000000"/>
          <w:sz w:val="20"/>
          <w:szCs w:val="20"/>
        </w:rPr>
        <w:t>CompraNet</w:t>
      </w:r>
      <w:proofErr w:type="spellEnd"/>
      <w:r w:rsidRPr="00077F69">
        <w:rPr>
          <w:rFonts w:ascii="Montserrat" w:hAnsi="Montserrat" w:cs="Arial"/>
          <w:color w:val="000000"/>
          <w:sz w:val="20"/>
          <w:szCs w:val="20"/>
        </w:rPr>
        <w:t xml:space="preserve">, la siguiente documentación: </w:t>
      </w:r>
    </w:p>
    <w:p w14:paraId="2A4A26E4" w14:textId="77777777" w:rsidR="00CF6089" w:rsidRPr="00077F69" w:rsidRDefault="00CF6089" w:rsidP="00CF6089">
      <w:pPr>
        <w:spacing w:after="0" w:line="240" w:lineRule="auto"/>
        <w:rPr>
          <w:rFonts w:ascii="Montserrat" w:eastAsia="Calibri" w:hAnsi="Montserrat" w:cs="Arial"/>
          <w:sz w:val="20"/>
          <w:szCs w:val="20"/>
        </w:rPr>
      </w:pPr>
    </w:p>
    <w:p w14:paraId="79C2BDAF" w14:textId="77777777" w:rsidR="00766513" w:rsidRPr="00077F69" w:rsidRDefault="00766513" w:rsidP="00ED2D55">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 xml:space="preserve">Descripción Amplia y detallada de la partida ofertada cumpliendo estrictamente con lo señalado en </w:t>
      </w:r>
      <w:r w:rsidR="000256CB" w:rsidRPr="00077F69">
        <w:rPr>
          <w:rFonts w:ascii="Montserrat" w:eastAsia="Times New Roman" w:hAnsi="Montserrat" w:cs="Arial"/>
          <w:noProof/>
          <w:sz w:val="20"/>
          <w:szCs w:val="20"/>
          <w:lang w:val="es-ES" w:eastAsia="ar-SA"/>
        </w:rPr>
        <w:t xml:space="preserve">el </w:t>
      </w:r>
      <w:r w:rsidR="000256CB" w:rsidRPr="00077F69">
        <w:rPr>
          <w:rFonts w:ascii="Montserrat" w:eastAsia="Times New Roman" w:hAnsi="Montserrat" w:cs="Arial"/>
          <w:b/>
          <w:noProof/>
          <w:sz w:val="20"/>
          <w:szCs w:val="20"/>
          <w:lang w:val="es-ES" w:eastAsia="ar-SA"/>
        </w:rPr>
        <w:t>Anexo Técnico, (</w:t>
      </w:r>
      <w:r w:rsidR="000256CB" w:rsidRPr="00077F69">
        <w:rPr>
          <w:rFonts w:ascii="Montserrat" w:hAnsi="Montserrat" w:cs="Arial"/>
          <w:b/>
          <w:noProof/>
          <w:sz w:val="20"/>
          <w:szCs w:val="20"/>
        </w:rPr>
        <w:t>Anexo Uno)</w:t>
      </w:r>
      <w:r w:rsidR="000256CB" w:rsidRPr="00077F69">
        <w:rPr>
          <w:rFonts w:ascii="Montserrat" w:eastAsia="Times New Roman" w:hAnsi="Montserrat" w:cs="Arial"/>
          <w:b/>
          <w:noProof/>
          <w:sz w:val="20"/>
          <w:szCs w:val="20"/>
          <w:lang w:val="es-ES" w:eastAsia="ar-SA"/>
        </w:rPr>
        <w:t>, Anexo Términos y Condiciones (Anexo 2) y sus Apéndices y Anexo Mode</w:t>
      </w:r>
      <w:r w:rsidR="00381A68" w:rsidRPr="00077F69">
        <w:rPr>
          <w:rFonts w:ascii="Montserrat" w:eastAsia="Times New Roman" w:hAnsi="Montserrat" w:cs="Arial"/>
          <w:b/>
          <w:noProof/>
          <w:sz w:val="20"/>
          <w:szCs w:val="20"/>
          <w:lang w:val="es-ES" w:eastAsia="ar-SA"/>
        </w:rPr>
        <w:t>lo de Contrato (Anexo 3) y sus A</w:t>
      </w:r>
      <w:r w:rsidR="000256CB" w:rsidRPr="00077F69">
        <w:rPr>
          <w:rFonts w:ascii="Montserrat" w:eastAsia="Times New Roman" w:hAnsi="Montserrat" w:cs="Arial"/>
          <w:b/>
          <w:noProof/>
          <w:sz w:val="20"/>
          <w:szCs w:val="20"/>
          <w:lang w:val="es-ES" w:eastAsia="ar-SA"/>
        </w:rPr>
        <w:t>nexos</w:t>
      </w:r>
    </w:p>
    <w:p w14:paraId="3EF3E001" w14:textId="77777777" w:rsidR="000256CB" w:rsidRPr="00077F69" w:rsidRDefault="000256CB" w:rsidP="000256CB">
      <w:pPr>
        <w:suppressAutoHyphens/>
        <w:spacing w:after="0" w:line="240" w:lineRule="auto"/>
        <w:ind w:right="28"/>
        <w:jc w:val="both"/>
        <w:rPr>
          <w:rFonts w:ascii="Montserrat" w:hAnsi="Montserrat" w:cs="Arial"/>
          <w:sz w:val="20"/>
          <w:szCs w:val="20"/>
        </w:rPr>
      </w:pPr>
    </w:p>
    <w:p w14:paraId="2CE562E7" w14:textId="77777777" w:rsidR="000256CB" w:rsidRPr="00077F69" w:rsidRDefault="00CF6089" w:rsidP="00ED2D55">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lang w:val="es-ES_tradnl"/>
        </w:rPr>
        <w:t xml:space="preserve">Escrito </w:t>
      </w:r>
      <w:r w:rsidRPr="00077F69">
        <w:rPr>
          <w:rFonts w:ascii="Montserrat" w:hAnsi="Montserrat" w:cs="Arial"/>
          <w:b/>
          <w:sz w:val="20"/>
          <w:szCs w:val="20"/>
          <w:u w:val="single"/>
          <w:lang w:val="es-ES_tradnl"/>
        </w:rPr>
        <w:t>“bajo protesta de decir verdad</w:t>
      </w:r>
      <w:r w:rsidRPr="00077F69">
        <w:rPr>
          <w:rFonts w:ascii="Montserrat" w:hAnsi="Montserrat" w:cs="Arial"/>
          <w:sz w:val="20"/>
          <w:szCs w:val="20"/>
          <w:lang w:val="es-ES_tradnl"/>
        </w:rPr>
        <w:t xml:space="preserve">”, por el que los licitantes acreditarán su existencia legal y personalidad jurídica para comprometerse y suscribir proposiciones, pudiendo utilizar el formato que aparece en el </w:t>
      </w:r>
      <w:r w:rsidRPr="00077F69">
        <w:rPr>
          <w:rFonts w:ascii="Montserrat" w:hAnsi="Montserrat" w:cs="Arial"/>
          <w:b/>
          <w:bCs/>
          <w:sz w:val="20"/>
          <w:szCs w:val="20"/>
          <w:lang w:val="es-ES_tradnl"/>
        </w:rPr>
        <w:t xml:space="preserve">Anexo </w:t>
      </w:r>
      <w:r w:rsidR="00381A68" w:rsidRPr="00077F69">
        <w:rPr>
          <w:rFonts w:ascii="Montserrat" w:hAnsi="Montserrat" w:cs="Arial"/>
          <w:b/>
          <w:bCs/>
          <w:sz w:val="20"/>
          <w:szCs w:val="20"/>
          <w:lang w:val="es-ES_tradnl"/>
        </w:rPr>
        <w:t>7 (siete)</w:t>
      </w:r>
    </w:p>
    <w:p w14:paraId="770FF7E7" w14:textId="77777777" w:rsidR="00FD00F1" w:rsidRPr="00077F69" w:rsidRDefault="00FD00F1" w:rsidP="00FD00F1">
      <w:pPr>
        <w:pStyle w:val="MMNotes"/>
        <w:spacing w:after="0" w:line="240" w:lineRule="auto"/>
        <w:jc w:val="both"/>
        <w:rPr>
          <w:rFonts w:ascii="Montserrat" w:hAnsi="Montserrat" w:cs="Arial"/>
          <w:sz w:val="20"/>
        </w:rPr>
      </w:pPr>
    </w:p>
    <w:p w14:paraId="3AA65DC4" w14:textId="77777777" w:rsidR="00CF6089" w:rsidRPr="00077F69" w:rsidRDefault="00CF6089" w:rsidP="00ED2D55">
      <w:pPr>
        <w:pStyle w:val="MMNotes"/>
        <w:numPr>
          <w:ilvl w:val="0"/>
          <w:numId w:val="9"/>
        </w:numPr>
        <w:spacing w:after="0" w:line="240" w:lineRule="auto"/>
        <w:ind w:left="567" w:hanging="567"/>
        <w:jc w:val="both"/>
        <w:rPr>
          <w:rFonts w:ascii="Montserrat" w:hAnsi="Montserrat" w:cs="Arial"/>
          <w:sz w:val="20"/>
        </w:rPr>
      </w:pPr>
      <w:r w:rsidRPr="00077F69">
        <w:rPr>
          <w:rFonts w:ascii="Montserrat" w:hAnsi="Montserrat" w:cs="Arial"/>
          <w:sz w:val="20"/>
        </w:rPr>
        <w:t xml:space="preserve">Manifestación por escrito, firmada por el representante legal de la empresa, en la que exprese que en caso de resultar adjudicado los servicios propuestos cumpliran con las normas de calidad para la prestación de los mismos </w:t>
      </w:r>
      <w:r w:rsidRPr="00077F69">
        <w:rPr>
          <w:rFonts w:ascii="Montserrat" w:hAnsi="Montserrat" w:cs="Arial"/>
          <w:b/>
          <w:bCs/>
          <w:sz w:val="20"/>
        </w:rPr>
        <w:t>Normas Oficiales Mexicanas, Normas Mexicanas, Normas Internacionales o las Normas de Referencia Aplicables a los servicios</w:t>
      </w:r>
      <w:r w:rsidRPr="00077F69">
        <w:rPr>
          <w:rFonts w:ascii="Montserrat" w:hAnsi="Montserrat" w:cs="Arial"/>
          <w:sz w:val="20"/>
        </w:rPr>
        <w:t xml:space="preserve">; </w:t>
      </w:r>
      <w:r w:rsidRPr="00077F69">
        <w:rPr>
          <w:rFonts w:ascii="Montserrat" w:hAnsi="Montserrat" w:cs="Arial"/>
          <w:b/>
          <w:bCs/>
          <w:sz w:val="20"/>
        </w:rPr>
        <w:t>o las normas propias de calidad de la empresa</w:t>
      </w:r>
      <w:r w:rsidR="00692BA3" w:rsidRPr="00077F69">
        <w:rPr>
          <w:rFonts w:ascii="Montserrat" w:hAnsi="Montserrat" w:cs="Arial"/>
          <w:sz w:val="20"/>
        </w:rPr>
        <w:t>,</w:t>
      </w:r>
      <w:r w:rsidRPr="00077F69">
        <w:rPr>
          <w:rFonts w:ascii="Montserrat" w:hAnsi="Montserrat" w:cs="Arial"/>
          <w:sz w:val="20"/>
        </w:rPr>
        <w:t xml:space="preserve"> </w:t>
      </w:r>
      <w:r w:rsidRPr="00077F69">
        <w:rPr>
          <w:rFonts w:ascii="Montserrat" w:hAnsi="Montserrat" w:cs="Arial"/>
          <w:sz w:val="20"/>
          <w:lang w:val="es-ES_tradnl"/>
        </w:rPr>
        <w:t xml:space="preserve">pudiendo utilizar el formato que aparece en el </w:t>
      </w:r>
      <w:r w:rsidRPr="00077F69">
        <w:rPr>
          <w:rFonts w:ascii="Montserrat" w:hAnsi="Montserrat" w:cs="Arial"/>
          <w:b/>
          <w:bCs/>
          <w:sz w:val="20"/>
          <w:lang w:val="es-ES_tradnl"/>
        </w:rPr>
        <w:t xml:space="preserve">Anexo </w:t>
      </w:r>
      <w:r w:rsidR="00381A68" w:rsidRPr="00077F69">
        <w:rPr>
          <w:rFonts w:ascii="Montserrat" w:hAnsi="Montserrat" w:cs="Arial"/>
          <w:b/>
          <w:bCs/>
          <w:sz w:val="20"/>
          <w:lang w:val="es-ES_tradnl"/>
        </w:rPr>
        <w:t>8 (ocho)</w:t>
      </w:r>
      <w:r w:rsidRPr="00077F69">
        <w:rPr>
          <w:rFonts w:ascii="Montserrat" w:hAnsi="Montserrat" w:cs="Arial"/>
          <w:bCs/>
          <w:sz w:val="20"/>
          <w:lang w:val="es-ES_tradnl"/>
        </w:rPr>
        <w:t>.</w:t>
      </w:r>
    </w:p>
    <w:p w14:paraId="1B6803FE" w14:textId="77777777" w:rsidR="00CF6089" w:rsidRPr="00077F69" w:rsidDel="00E27C09" w:rsidRDefault="00CF6089" w:rsidP="00CF6089">
      <w:pPr>
        <w:pStyle w:val="MMNotes"/>
        <w:spacing w:after="0" w:line="240" w:lineRule="auto"/>
        <w:ind w:left="284"/>
        <w:jc w:val="both"/>
        <w:rPr>
          <w:rFonts w:ascii="Montserrat" w:hAnsi="Montserrat" w:cs="Arial"/>
          <w:sz w:val="20"/>
        </w:rPr>
      </w:pPr>
    </w:p>
    <w:p w14:paraId="006DEE4F" w14:textId="77777777" w:rsidR="00CF6089" w:rsidRPr="00077F69" w:rsidRDefault="00CF6089" w:rsidP="00ED2D55">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 xml:space="preserve">Declaración firmada en forma autógrafa por el propio licitante o su representante legal, por el que </w:t>
      </w:r>
      <w:r w:rsidRPr="00077F69">
        <w:rPr>
          <w:rFonts w:ascii="Montserrat" w:hAnsi="Montserrat" w:cs="Arial"/>
          <w:b/>
          <w:sz w:val="20"/>
          <w:szCs w:val="20"/>
          <w:u w:val="single"/>
        </w:rPr>
        <w:t>manifieste bajo protesta de decir verdad</w:t>
      </w:r>
      <w:r w:rsidRPr="00077F69">
        <w:rPr>
          <w:rFonts w:ascii="Montserrat" w:hAnsi="Montserrat" w:cs="Arial"/>
          <w:sz w:val="20"/>
          <w:szCs w:val="20"/>
        </w:rPr>
        <w:t xml:space="preserve">, no encontrarse en alguno de los supuestos establecidos en los artículos 50 y 60,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w:t>
      </w:r>
      <w:r w:rsidRPr="00077F69">
        <w:rPr>
          <w:rFonts w:ascii="Montserrat" w:hAnsi="Montserrat" w:cs="Arial"/>
          <w:b/>
          <w:sz w:val="20"/>
          <w:szCs w:val="20"/>
        </w:rPr>
        <w:t xml:space="preserve">Anexo </w:t>
      </w:r>
      <w:r w:rsidR="00381A68" w:rsidRPr="00077F69">
        <w:rPr>
          <w:rFonts w:ascii="Montserrat" w:hAnsi="Montserrat" w:cs="Arial"/>
          <w:b/>
          <w:sz w:val="20"/>
          <w:szCs w:val="20"/>
        </w:rPr>
        <w:t>9 (nueve)</w:t>
      </w:r>
      <w:r w:rsidRPr="00077F69">
        <w:rPr>
          <w:rFonts w:ascii="Montserrat" w:hAnsi="Montserrat" w:cs="Arial"/>
          <w:sz w:val="20"/>
          <w:szCs w:val="20"/>
        </w:rPr>
        <w:t>.</w:t>
      </w:r>
    </w:p>
    <w:p w14:paraId="145C07AC" w14:textId="77777777" w:rsidR="00CF6089" w:rsidRPr="00077F69" w:rsidRDefault="00CF6089" w:rsidP="00CF6089">
      <w:pPr>
        <w:spacing w:after="0" w:line="240" w:lineRule="auto"/>
        <w:ind w:left="567" w:right="28" w:hanging="567"/>
        <w:rPr>
          <w:rFonts w:ascii="Montserrat" w:hAnsi="Montserrat" w:cs="Arial"/>
          <w:sz w:val="20"/>
          <w:szCs w:val="20"/>
        </w:rPr>
      </w:pPr>
    </w:p>
    <w:p w14:paraId="299F0317" w14:textId="77777777" w:rsidR="00CF6089" w:rsidRPr="00077F69" w:rsidRDefault="00CF6089" w:rsidP="00ED2D55">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Escrito de declaración de integridad, a través</w:t>
      </w:r>
      <w:r w:rsidRPr="00077F69">
        <w:rPr>
          <w:rFonts w:ascii="Montserrat" w:hAnsi="Montserrat" w:cs="Arial"/>
          <w:i/>
          <w:sz w:val="20"/>
          <w:szCs w:val="20"/>
        </w:rPr>
        <w:t xml:space="preserve"> </w:t>
      </w:r>
      <w:r w:rsidRPr="00077F69">
        <w:rPr>
          <w:rFonts w:ascii="Montserrat" w:hAnsi="Montserrat" w:cs="Arial"/>
          <w:sz w:val="20"/>
          <w:szCs w:val="20"/>
        </w:rPr>
        <w:t xml:space="preserve">del cual el licitante o su representante legal </w:t>
      </w:r>
      <w:r w:rsidRPr="00077F69">
        <w:rPr>
          <w:rFonts w:ascii="Montserrat" w:hAnsi="Montserrat" w:cs="Arial"/>
          <w:b/>
          <w:sz w:val="20"/>
          <w:szCs w:val="20"/>
          <w:u w:val="single"/>
        </w:rPr>
        <w:t xml:space="preserve">manifieste bajo protesta de decir verdad, </w:t>
      </w:r>
      <w:r w:rsidRPr="00077F69">
        <w:rPr>
          <w:rFonts w:ascii="Montserrat" w:hAnsi="Montserrat" w:cs="Arial"/>
          <w:sz w:val="20"/>
          <w:szCs w:val="20"/>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077F69">
        <w:rPr>
          <w:rFonts w:ascii="Montserrat" w:hAnsi="Montserrat" w:cs="Arial"/>
          <w:b/>
          <w:sz w:val="20"/>
          <w:szCs w:val="20"/>
        </w:rPr>
        <w:t xml:space="preserve">Anexo </w:t>
      </w:r>
      <w:r w:rsidR="00381A68" w:rsidRPr="00077F69">
        <w:rPr>
          <w:rFonts w:ascii="Montserrat" w:hAnsi="Montserrat" w:cs="Arial"/>
          <w:b/>
          <w:sz w:val="20"/>
          <w:szCs w:val="20"/>
        </w:rPr>
        <w:t>10 (diez)</w:t>
      </w:r>
      <w:r w:rsidR="00692BA3" w:rsidRPr="00077F69">
        <w:rPr>
          <w:rFonts w:ascii="Montserrat" w:hAnsi="Montserrat" w:cs="Arial"/>
          <w:sz w:val="20"/>
          <w:szCs w:val="20"/>
        </w:rPr>
        <w:t>.</w:t>
      </w:r>
    </w:p>
    <w:p w14:paraId="544651C6" w14:textId="77777777" w:rsidR="00CF6089" w:rsidRPr="00077F69" w:rsidRDefault="00CF6089" w:rsidP="00CF6089">
      <w:pPr>
        <w:spacing w:after="0" w:line="240" w:lineRule="auto"/>
        <w:ind w:left="567" w:right="28" w:hanging="567"/>
        <w:rPr>
          <w:rFonts w:ascii="Montserrat" w:hAnsi="Montserrat" w:cs="Arial"/>
          <w:sz w:val="20"/>
          <w:szCs w:val="20"/>
        </w:rPr>
      </w:pPr>
    </w:p>
    <w:p w14:paraId="28BBF4E8" w14:textId="77777777" w:rsidR="00CF6089" w:rsidRPr="00077F69" w:rsidRDefault="00CF6089" w:rsidP="00ED2D55">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77F69">
        <w:rPr>
          <w:rFonts w:ascii="Montserrat" w:hAnsi="Montserrat" w:cs="Arial"/>
          <w:b/>
          <w:sz w:val="20"/>
          <w:szCs w:val="20"/>
        </w:rPr>
        <w:t xml:space="preserve">Anexo </w:t>
      </w:r>
      <w:r w:rsidR="00215145" w:rsidRPr="00077F69">
        <w:rPr>
          <w:rFonts w:ascii="Montserrat" w:hAnsi="Montserrat" w:cs="Arial"/>
          <w:b/>
          <w:sz w:val="20"/>
          <w:szCs w:val="20"/>
        </w:rPr>
        <w:t>11 (once)</w:t>
      </w:r>
      <w:r w:rsidRPr="00077F69">
        <w:rPr>
          <w:rFonts w:ascii="Montserrat" w:hAnsi="Montserrat" w:cs="Arial"/>
          <w:sz w:val="20"/>
          <w:szCs w:val="20"/>
        </w:rPr>
        <w:t>.</w:t>
      </w:r>
    </w:p>
    <w:p w14:paraId="4DAF2D84" w14:textId="77777777" w:rsidR="00CF6089" w:rsidRPr="00077F69" w:rsidRDefault="00CF6089" w:rsidP="00CF6089">
      <w:pPr>
        <w:pStyle w:val="Prrafodelista"/>
        <w:ind w:left="567" w:hanging="567"/>
        <w:rPr>
          <w:rFonts w:ascii="Montserrat" w:hAnsi="Montserrat" w:cs="Arial"/>
          <w:sz w:val="20"/>
          <w:szCs w:val="20"/>
        </w:rPr>
      </w:pPr>
    </w:p>
    <w:p w14:paraId="5471F47F" w14:textId="77777777" w:rsidR="00CF6089" w:rsidRPr="00077F69" w:rsidRDefault="00CF6089" w:rsidP="00ED2D55">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 xml:space="preserve">Los licitantes con carácter de </w:t>
      </w:r>
      <w:proofErr w:type="spellStart"/>
      <w:r w:rsidRPr="00077F69">
        <w:rPr>
          <w:rFonts w:ascii="Montserrat" w:hAnsi="Montserrat" w:cs="Arial"/>
          <w:sz w:val="20"/>
          <w:szCs w:val="20"/>
        </w:rPr>
        <w:t>MIPYMES</w:t>
      </w:r>
      <w:proofErr w:type="spellEnd"/>
      <w:r w:rsidRPr="00077F69">
        <w:rPr>
          <w:rFonts w:ascii="Montserrat" w:hAnsi="Montserrat" w:cs="Arial"/>
          <w:sz w:val="20"/>
          <w:szCs w:val="20"/>
        </w:rPr>
        <w:t xml:space="preserve">, deberán </w:t>
      </w:r>
      <w:r w:rsidR="006A7742" w:rsidRPr="00077F69">
        <w:rPr>
          <w:rFonts w:ascii="Montserrat" w:hAnsi="Montserrat" w:cs="Arial"/>
          <w:sz w:val="20"/>
          <w:szCs w:val="20"/>
        </w:rPr>
        <w:t>enviar</w:t>
      </w:r>
      <w:r w:rsidRPr="00077F69">
        <w:rPr>
          <w:rFonts w:ascii="Montserrat" w:hAnsi="Montserrat" w:cs="Arial"/>
          <w:sz w:val="20"/>
          <w:szCs w:val="20"/>
        </w:rPr>
        <w:t xml:space="preserve"> copia del documento expedido por autoridad competente, que determine su estratificación como micro, pequeña o mediana </w:t>
      </w:r>
      <w:r w:rsidRPr="00077F69">
        <w:rPr>
          <w:rFonts w:ascii="Montserrat" w:hAnsi="Montserrat" w:cs="Arial"/>
          <w:sz w:val="20"/>
          <w:szCs w:val="20"/>
        </w:rPr>
        <w:lastRenderedPageBreak/>
        <w:t xml:space="preserve">empresa, o bien un escrito en el cual manifiesten </w:t>
      </w:r>
      <w:r w:rsidRPr="00077F69">
        <w:rPr>
          <w:rFonts w:ascii="Montserrat" w:hAnsi="Montserrat" w:cs="Arial"/>
          <w:b/>
          <w:sz w:val="20"/>
          <w:szCs w:val="20"/>
          <w:u w:val="single"/>
        </w:rPr>
        <w:t>bajo protesta de decir verdad</w:t>
      </w:r>
      <w:r w:rsidRPr="00077F69">
        <w:rPr>
          <w:rFonts w:ascii="Montserrat" w:hAnsi="Montserrat" w:cs="Arial"/>
          <w:sz w:val="20"/>
          <w:szCs w:val="20"/>
        </w:rPr>
        <w:t xml:space="preserve"> que cuentan con ese carácter, conforme al </w:t>
      </w:r>
      <w:r w:rsidRPr="00077F69">
        <w:rPr>
          <w:rFonts w:ascii="Montserrat" w:hAnsi="Montserrat" w:cs="Arial"/>
          <w:b/>
          <w:sz w:val="20"/>
          <w:szCs w:val="20"/>
        </w:rPr>
        <w:t xml:space="preserve">Anexo </w:t>
      </w:r>
      <w:r w:rsidR="00215145" w:rsidRPr="00077F69">
        <w:rPr>
          <w:rFonts w:ascii="Montserrat" w:hAnsi="Montserrat" w:cs="Arial"/>
          <w:b/>
          <w:sz w:val="20"/>
          <w:szCs w:val="20"/>
        </w:rPr>
        <w:t>12 (doce)</w:t>
      </w:r>
      <w:r w:rsidR="00692BA3" w:rsidRPr="00077F69">
        <w:rPr>
          <w:rFonts w:ascii="Montserrat" w:hAnsi="Montserrat" w:cs="Arial"/>
          <w:sz w:val="20"/>
          <w:szCs w:val="20"/>
        </w:rPr>
        <w:t>.</w:t>
      </w:r>
    </w:p>
    <w:p w14:paraId="32BD9A48" w14:textId="77777777" w:rsidR="00A06D55" w:rsidRPr="00077F69" w:rsidRDefault="00A06D55" w:rsidP="00A06D55">
      <w:pPr>
        <w:tabs>
          <w:tab w:val="left" w:pos="567"/>
        </w:tabs>
        <w:spacing w:after="0" w:line="240" w:lineRule="auto"/>
        <w:ind w:right="28"/>
        <w:jc w:val="both"/>
        <w:rPr>
          <w:rFonts w:ascii="Montserrat" w:hAnsi="Montserrat" w:cs="Arial"/>
          <w:sz w:val="20"/>
          <w:szCs w:val="20"/>
        </w:rPr>
      </w:pPr>
    </w:p>
    <w:p w14:paraId="2ED49672" w14:textId="77777777" w:rsidR="00A06D55" w:rsidRPr="00077F69" w:rsidRDefault="00A06D55" w:rsidP="00ED2D55">
      <w:pPr>
        <w:pStyle w:val="MMNotes"/>
        <w:numPr>
          <w:ilvl w:val="0"/>
          <w:numId w:val="9"/>
        </w:numPr>
        <w:spacing w:after="0" w:line="240" w:lineRule="auto"/>
        <w:ind w:left="567" w:hanging="567"/>
        <w:jc w:val="both"/>
        <w:rPr>
          <w:rFonts w:ascii="Montserrat" w:hAnsi="Montserrat" w:cs="Arial"/>
          <w:sz w:val="20"/>
        </w:rPr>
      </w:pPr>
      <w:r w:rsidRPr="00077F69">
        <w:rPr>
          <w:rFonts w:ascii="Montserrat" w:hAnsi="Montserrat" w:cs="Arial"/>
          <w:sz w:val="20"/>
        </w:rPr>
        <w:t xml:space="preserve">Convenio en términos de la legislación aplicable, en caso de que dos o más personas deseen presentar en forma conjunta sus proposiciones, conforme al </w:t>
      </w:r>
      <w:r w:rsidRPr="00077F69">
        <w:rPr>
          <w:rFonts w:ascii="Montserrat" w:hAnsi="Montserrat" w:cs="Arial"/>
          <w:b/>
          <w:sz w:val="20"/>
        </w:rPr>
        <w:t>Anexo</w:t>
      </w:r>
      <w:r w:rsidR="00215145" w:rsidRPr="00077F69">
        <w:rPr>
          <w:rFonts w:ascii="Montserrat" w:hAnsi="Montserrat" w:cs="Arial"/>
          <w:b/>
          <w:sz w:val="20"/>
        </w:rPr>
        <w:t xml:space="preserve"> 13 (trece)</w:t>
      </w:r>
      <w:r w:rsidRPr="00077F69">
        <w:rPr>
          <w:rFonts w:ascii="Montserrat" w:hAnsi="Montserrat" w:cs="Arial"/>
          <w:sz w:val="20"/>
        </w:rPr>
        <w:t xml:space="preserve"> el cual forma parte de la presente convocatoria.</w:t>
      </w:r>
    </w:p>
    <w:p w14:paraId="2C9C6889" w14:textId="77777777" w:rsidR="00A06D55" w:rsidRPr="00077F69" w:rsidRDefault="00A06D55" w:rsidP="00A06D55">
      <w:pPr>
        <w:pStyle w:val="Prrafodelista"/>
        <w:rPr>
          <w:rFonts w:ascii="Montserrat" w:hAnsi="Montserrat" w:cs="Arial"/>
          <w:sz w:val="20"/>
          <w:szCs w:val="20"/>
        </w:rPr>
      </w:pPr>
    </w:p>
    <w:p w14:paraId="07631070" w14:textId="77777777" w:rsidR="00CF6089" w:rsidRPr="00077F69" w:rsidRDefault="00CF6089" w:rsidP="00A06D55">
      <w:pPr>
        <w:pStyle w:val="Prrafodelista"/>
        <w:tabs>
          <w:tab w:val="left" w:pos="567"/>
        </w:tabs>
        <w:spacing w:after="0" w:line="240" w:lineRule="auto"/>
        <w:ind w:left="567" w:right="28"/>
        <w:contextualSpacing w:val="0"/>
        <w:jc w:val="both"/>
        <w:rPr>
          <w:rFonts w:ascii="Montserrat" w:hAnsi="Montserrat" w:cs="Arial"/>
          <w:sz w:val="20"/>
          <w:szCs w:val="20"/>
        </w:rPr>
      </w:pPr>
      <w:r w:rsidRPr="00077F69">
        <w:rPr>
          <w:rFonts w:ascii="Montserrat" w:hAnsi="Montserrat" w:cs="Arial"/>
          <w:sz w:val="20"/>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00215145" w:rsidRPr="00077F69">
        <w:rPr>
          <w:rFonts w:ascii="Montserrat" w:hAnsi="Montserrat" w:cs="Arial"/>
          <w:b/>
          <w:sz w:val="20"/>
          <w:szCs w:val="20"/>
        </w:rPr>
        <w:t>Anexo 13 (trece).</w:t>
      </w:r>
    </w:p>
    <w:p w14:paraId="7E7A42CB" w14:textId="77777777" w:rsidR="00A06D55" w:rsidRPr="00077F69" w:rsidRDefault="00A06D55" w:rsidP="00A06D55">
      <w:pPr>
        <w:pStyle w:val="Prrafodelista"/>
        <w:tabs>
          <w:tab w:val="left" w:pos="567"/>
        </w:tabs>
        <w:spacing w:after="0" w:line="240" w:lineRule="auto"/>
        <w:ind w:left="567" w:right="28"/>
        <w:contextualSpacing w:val="0"/>
        <w:jc w:val="both"/>
        <w:rPr>
          <w:rFonts w:ascii="Montserrat" w:hAnsi="Montserrat" w:cs="Arial"/>
          <w:sz w:val="20"/>
          <w:szCs w:val="20"/>
        </w:rPr>
      </w:pPr>
    </w:p>
    <w:p w14:paraId="33616919" w14:textId="77777777" w:rsidR="00A06D55" w:rsidRPr="00077F69" w:rsidRDefault="00A06D55" w:rsidP="00ED2D55">
      <w:pPr>
        <w:pStyle w:val="MMNotes"/>
        <w:numPr>
          <w:ilvl w:val="0"/>
          <w:numId w:val="9"/>
        </w:numPr>
        <w:spacing w:after="0" w:line="240" w:lineRule="auto"/>
        <w:ind w:left="567" w:hanging="567"/>
        <w:jc w:val="both"/>
        <w:rPr>
          <w:rFonts w:ascii="Montserrat" w:hAnsi="Montserrat" w:cs="Arial"/>
          <w:sz w:val="20"/>
        </w:rPr>
      </w:pPr>
      <w:r w:rsidRPr="00077F69">
        <w:rPr>
          <w:rFonts w:ascii="Montserrat" w:hAnsi="Montserrat" w:cs="Arial"/>
          <w:sz w:val="20"/>
        </w:rPr>
        <w:t xml:space="preserve">Declaración en formato libre bajo protesta de Decir Verdad, en el sentido de que cuenta con Registro Federal de Contribuyentes. </w:t>
      </w:r>
      <w:r w:rsidRPr="00077F69">
        <w:rPr>
          <w:rFonts w:ascii="Montserrat" w:hAnsi="Montserrat" w:cs="Arial"/>
          <w:b/>
          <w:sz w:val="20"/>
        </w:rPr>
        <w:t xml:space="preserve">Anexo </w:t>
      </w:r>
      <w:r w:rsidR="00215145" w:rsidRPr="00077F69">
        <w:rPr>
          <w:rFonts w:ascii="Montserrat" w:hAnsi="Montserrat" w:cs="Arial"/>
          <w:b/>
          <w:sz w:val="20"/>
        </w:rPr>
        <w:t>14 (catorce)</w:t>
      </w:r>
      <w:r w:rsidRPr="00077F69">
        <w:rPr>
          <w:rFonts w:ascii="Montserrat" w:hAnsi="Montserrat" w:cs="Arial"/>
          <w:sz w:val="20"/>
        </w:rPr>
        <w:t>, y copia del mismo</w:t>
      </w:r>
    </w:p>
    <w:p w14:paraId="3B09A798" w14:textId="77777777" w:rsidR="00A06D55" w:rsidRPr="00077F69" w:rsidRDefault="00A06D55" w:rsidP="00A06D55">
      <w:pPr>
        <w:pStyle w:val="MMNotes"/>
        <w:spacing w:after="0" w:line="240" w:lineRule="auto"/>
        <w:jc w:val="both"/>
        <w:rPr>
          <w:rFonts w:ascii="Montserrat" w:hAnsi="Montserrat" w:cs="Arial"/>
          <w:sz w:val="20"/>
        </w:rPr>
      </w:pPr>
    </w:p>
    <w:p w14:paraId="7C6F3EF1" w14:textId="77777777" w:rsidR="00A06D55" w:rsidRPr="00077F69" w:rsidRDefault="00A06D55" w:rsidP="00ED2D55">
      <w:pPr>
        <w:pStyle w:val="MMNotes"/>
        <w:numPr>
          <w:ilvl w:val="0"/>
          <w:numId w:val="9"/>
        </w:numPr>
        <w:spacing w:after="0" w:line="240" w:lineRule="auto"/>
        <w:ind w:left="567" w:hanging="567"/>
        <w:jc w:val="both"/>
        <w:rPr>
          <w:rFonts w:ascii="Montserrat" w:hAnsi="Montserrat" w:cs="Arial"/>
          <w:sz w:val="20"/>
        </w:rPr>
      </w:pPr>
      <w:r w:rsidRPr="00077F69">
        <w:rPr>
          <w:rFonts w:ascii="Montserrat" w:hAnsi="Montserrat" w:cs="Arial"/>
          <w:sz w:val="20"/>
        </w:rPr>
        <w:t xml:space="preserve">Declaración en formato libre bajo protesta de Decir Verdad, en el que manifieste que sus trabajadores se encuentran inscritos en el régimen obligatorio del Seguro Social. </w:t>
      </w:r>
      <w:r w:rsidRPr="00077F69">
        <w:rPr>
          <w:rFonts w:ascii="Montserrat" w:hAnsi="Montserrat" w:cs="Arial"/>
          <w:b/>
          <w:sz w:val="20"/>
        </w:rPr>
        <w:t xml:space="preserve">Anexo </w:t>
      </w:r>
      <w:r w:rsidR="000A5A69" w:rsidRPr="00077F69">
        <w:rPr>
          <w:rFonts w:ascii="Montserrat" w:hAnsi="Montserrat" w:cs="Arial"/>
          <w:b/>
          <w:sz w:val="20"/>
        </w:rPr>
        <w:t>15 (quince</w:t>
      </w:r>
      <w:r w:rsidRPr="00077F69">
        <w:rPr>
          <w:rFonts w:ascii="Montserrat" w:hAnsi="Montserrat" w:cs="Arial"/>
          <w:b/>
          <w:sz w:val="20"/>
        </w:rPr>
        <w:t>),</w:t>
      </w:r>
      <w:r w:rsidRPr="00077F69">
        <w:rPr>
          <w:rFonts w:ascii="Montserrat" w:hAnsi="Montserrat" w:cs="Arial"/>
          <w:sz w:val="20"/>
        </w:rPr>
        <w:t xml:space="preserve"> y copia del mismo.</w:t>
      </w:r>
    </w:p>
    <w:p w14:paraId="52CEA3C1" w14:textId="77777777" w:rsidR="00A06D55" w:rsidRPr="00077F69" w:rsidRDefault="00A06D55" w:rsidP="00A06D55">
      <w:pPr>
        <w:pStyle w:val="Prrafodelista"/>
        <w:rPr>
          <w:rFonts w:ascii="Montserrat" w:hAnsi="Montserrat" w:cs="Arial"/>
          <w:sz w:val="20"/>
          <w:szCs w:val="20"/>
        </w:rPr>
      </w:pPr>
    </w:p>
    <w:p w14:paraId="5C6CF4DC" w14:textId="77777777" w:rsidR="00CF6089" w:rsidRPr="00077F69" w:rsidRDefault="00A06D55" w:rsidP="00ED2D55">
      <w:pPr>
        <w:pStyle w:val="MMNotes"/>
        <w:numPr>
          <w:ilvl w:val="0"/>
          <w:numId w:val="9"/>
        </w:numPr>
        <w:spacing w:after="0" w:line="240" w:lineRule="auto"/>
        <w:ind w:left="567" w:hanging="567"/>
        <w:jc w:val="both"/>
        <w:rPr>
          <w:rFonts w:ascii="Montserrat" w:hAnsi="Montserrat" w:cs="Arial"/>
          <w:sz w:val="20"/>
        </w:rPr>
      </w:pPr>
      <w:r w:rsidRPr="00077F69">
        <w:rPr>
          <w:rFonts w:ascii="Montserrat" w:hAnsi="Montserrat" w:cs="Arial"/>
          <w:sz w:val="20"/>
        </w:rPr>
        <w:t xml:space="preserve">Declaración en formato libre bajo protesta de Decir Verdad, en el que manifieste que sus trabajadores se encuentran inscritos en el INFONAVIT. </w:t>
      </w:r>
      <w:r w:rsidR="001564C3" w:rsidRPr="00077F69">
        <w:rPr>
          <w:rFonts w:ascii="Montserrat" w:hAnsi="Montserrat" w:cs="Arial"/>
          <w:b/>
          <w:sz w:val="20"/>
        </w:rPr>
        <w:t>Anexo 16 (dieciséis)</w:t>
      </w:r>
      <w:r w:rsidRPr="00077F69">
        <w:rPr>
          <w:rFonts w:ascii="Montserrat" w:hAnsi="Montserrat" w:cs="Arial"/>
          <w:b/>
          <w:sz w:val="20"/>
        </w:rPr>
        <w:t>.</w:t>
      </w:r>
    </w:p>
    <w:p w14:paraId="5AFA7C47" w14:textId="77777777" w:rsidR="005F5355" w:rsidRPr="00077F69" w:rsidRDefault="005F5355" w:rsidP="005F5355">
      <w:pPr>
        <w:pStyle w:val="MMNotes"/>
        <w:spacing w:after="0" w:line="240" w:lineRule="auto"/>
        <w:jc w:val="both"/>
        <w:rPr>
          <w:rFonts w:ascii="Montserrat" w:hAnsi="Montserrat" w:cs="Arial"/>
          <w:sz w:val="20"/>
        </w:rPr>
      </w:pPr>
    </w:p>
    <w:p w14:paraId="567EA042" w14:textId="77777777" w:rsidR="001011E0" w:rsidRPr="00077F69" w:rsidRDefault="001011E0" w:rsidP="00ED2D55">
      <w:pPr>
        <w:pStyle w:val="MMNotes"/>
        <w:numPr>
          <w:ilvl w:val="0"/>
          <w:numId w:val="9"/>
        </w:numPr>
        <w:spacing w:after="0" w:line="240" w:lineRule="auto"/>
        <w:ind w:left="567" w:hanging="567"/>
        <w:jc w:val="both"/>
        <w:rPr>
          <w:rFonts w:ascii="Montserrat" w:hAnsi="Montserrat" w:cs="Arial"/>
          <w:sz w:val="20"/>
        </w:rPr>
      </w:pPr>
      <w:r w:rsidRPr="00077F69">
        <w:rPr>
          <w:rFonts w:ascii="Montserrat" w:hAnsi="Montserrat" w:cs="Arial"/>
          <w:sz w:val="20"/>
        </w:rPr>
        <w:t>El Licitante deberá adjuntar a su propuesta opinión positiva y vigente de cumplimiento de sus obligaciones fiscales ante el SAT,</w:t>
      </w:r>
      <w:r w:rsidR="00A06D55" w:rsidRPr="00077F69">
        <w:rPr>
          <w:rFonts w:ascii="Montserrat" w:hAnsi="Montserrat" w:cs="Arial"/>
          <w:sz w:val="20"/>
          <w:lang w:val="es-MX"/>
        </w:rPr>
        <w:t xml:space="preserve"> si dicha opinión no se encuentra legible y/o el sello digital o Código QR no se puede verificar se tendrá como no presentado </w:t>
      </w:r>
      <w:r w:rsidRPr="00077F69">
        <w:rPr>
          <w:rFonts w:ascii="Montserrat" w:hAnsi="Montserrat" w:cs="Arial"/>
          <w:sz w:val="20"/>
        </w:rPr>
        <w:t>y</w:t>
      </w:r>
    </w:p>
    <w:p w14:paraId="52D6F677" w14:textId="77777777" w:rsidR="001011E0" w:rsidRPr="00077F69" w:rsidRDefault="001011E0" w:rsidP="001011E0">
      <w:pPr>
        <w:pStyle w:val="Prrafodelista"/>
        <w:tabs>
          <w:tab w:val="left" w:pos="567"/>
        </w:tabs>
        <w:spacing w:after="0" w:line="240" w:lineRule="auto"/>
        <w:ind w:left="567" w:right="28"/>
        <w:contextualSpacing w:val="0"/>
        <w:jc w:val="both"/>
        <w:rPr>
          <w:rFonts w:ascii="Montserrat" w:hAnsi="Montserrat" w:cs="Arial"/>
          <w:sz w:val="20"/>
          <w:szCs w:val="20"/>
        </w:rPr>
      </w:pPr>
    </w:p>
    <w:p w14:paraId="1BBA220D" w14:textId="77777777" w:rsidR="00CF6089" w:rsidRPr="00077F69" w:rsidRDefault="00CF6089" w:rsidP="001011E0">
      <w:pPr>
        <w:pStyle w:val="Prrafodelista"/>
        <w:tabs>
          <w:tab w:val="left" w:pos="567"/>
        </w:tabs>
        <w:spacing w:after="0" w:line="240" w:lineRule="auto"/>
        <w:ind w:left="567" w:right="28"/>
        <w:contextualSpacing w:val="0"/>
        <w:jc w:val="both"/>
        <w:rPr>
          <w:rFonts w:ascii="Montserrat" w:hAnsi="Montserrat" w:cs="Arial"/>
          <w:sz w:val="20"/>
          <w:szCs w:val="20"/>
        </w:rPr>
      </w:pPr>
      <w:r w:rsidRPr="00077F69">
        <w:rPr>
          <w:rFonts w:ascii="Montserrat" w:hAnsi="Montserrat" w:cs="Arial"/>
          <w:sz w:val="20"/>
          <w:szCs w:val="20"/>
        </w:rPr>
        <w:t>Manifestación de que en caso de resultar con adjudicación se compromete a entregar al área contratante, por cada contrato, dentro del plazo legal para la formalización del mismo, el docu</w:t>
      </w:r>
      <w:r w:rsidR="00C2088D" w:rsidRPr="00077F69">
        <w:rPr>
          <w:rFonts w:ascii="Montserrat" w:hAnsi="Montserrat" w:cs="Arial"/>
          <w:sz w:val="20"/>
          <w:szCs w:val="20"/>
        </w:rPr>
        <w:t xml:space="preserve">mento vigente expedido por el </w:t>
      </w:r>
      <w:proofErr w:type="spellStart"/>
      <w:r w:rsidR="00C2088D" w:rsidRPr="00077F69">
        <w:rPr>
          <w:rFonts w:ascii="Montserrat" w:hAnsi="Montserrat" w:cs="Arial"/>
          <w:sz w:val="20"/>
          <w:szCs w:val="20"/>
        </w:rPr>
        <w:t>SA</w:t>
      </w:r>
      <w:r w:rsidRPr="00077F69">
        <w:rPr>
          <w:rFonts w:ascii="Montserrat" w:hAnsi="Montserrat" w:cs="Arial"/>
          <w:sz w:val="20"/>
          <w:szCs w:val="20"/>
        </w:rPr>
        <w:t>T</w:t>
      </w:r>
      <w:proofErr w:type="spellEnd"/>
      <w:r w:rsidRPr="00077F69">
        <w:rPr>
          <w:rFonts w:ascii="Montserrat" w:hAnsi="Montserrat" w:cs="Arial"/>
          <w:sz w:val="20"/>
          <w:szCs w:val="20"/>
        </w:rPr>
        <w:t xml:space="preserve">., en el que emita opinión favorable a nombre de su representada. </w:t>
      </w:r>
      <w:r w:rsidRPr="00077F69">
        <w:rPr>
          <w:rFonts w:ascii="Montserrat" w:hAnsi="Montserrat" w:cs="Arial"/>
          <w:b/>
          <w:sz w:val="20"/>
          <w:szCs w:val="20"/>
        </w:rPr>
        <w:t xml:space="preserve">Anexo </w:t>
      </w:r>
      <w:r w:rsidR="001564C3" w:rsidRPr="00077F69">
        <w:rPr>
          <w:rFonts w:ascii="Montserrat" w:hAnsi="Montserrat" w:cs="Arial"/>
          <w:b/>
          <w:sz w:val="20"/>
          <w:szCs w:val="20"/>
        </w:rPr>
        <w:t xml:space="preserve">17 </w:t>
      </w:r>
      <w:r w:rsidR="001564C3" w:rsidRPr="00077F69">
        <w:rPr>
          <w:rFonts w:ascii="Montserrat" w:hAnsi="Montserrat" w:cs="Arial"/>
          <w:b/>
          <w:sz w:val="20"/>
          <w:szCs w:val="20"/>
        </w:rPr>
        <w:br/>
        <w:t>(d</w:t>
      </w:r>
      <w:r w:rsidR="005E7C53" w:rsidRPr="00077F69">
        <w:rPr>
          <w:rFonts w:ascii="Montserrat" w:hAnsi="Montserrat" w:cs="Arial"/>
          <w:b/>
          <w:sz w:val="20"/>
          <w:szCs w:val="20"/>
        </w:rPr>
        <w:t>ieci</w:t>
      </w:r>
      <w:r w:rsidR="001564C3" w:rsidRPr="00077F69">
        <w:rPr>
          <w:rFonts w:ascii="Montserrat" w:hAnsi="Montserrat" w:cs="Arial"/>
          <w:b/>
          <w:sz w:val="20"/>
          <w:szCs w:val="20"/>
        </w:rPr>
        <w:t>siete)</w:t>
      </w:r>
    </w:p>
    <w:p w14:paraId="4EB91900" w14:textId="77777777" w:rsidR="005F5355" w:rsidRPr="00077F69" w:rsidRDefault="005F5355" w:rsidP="001011E0">
      <w:pPr>
        <w:pStyle w:val="Prrafodelista"/>
        <w:tabs>
          <w:tab w:val="left" w:pos="567"/>
        </w:tabs>
        <w:spacing w:after="0" w:line="240" w:lineRule="auto"/>
        <w:ind w:left="567" w:right="28"/>
        <w:contextualSpacing w:val="0"/>
        <w:jc w:val="both"/>
        <w:rPr>
          <w:rFonts w:ascii="Montserrat" w:hAnsi="Montserrat" w:cs="Arial"/>
          <w:sz w:val="20"/>
          <w:szCs w:val="20"/>
        </w:rPr>
      </w:pPr>
    </w:p>
    <w:p w14:paraId="2E00EB65" w14:textId="77777777" w:rsidR="001011E0" w:rsidRPr="00077F69" w:rsidRDefault="001011E0" w:rsidP="00ED2D55">
      <w:pPr>
        <w:pStyle w:val="MMNotes"/>
        <w:numPr>
          <w:ilvl w:val="0"/>
          <w:numId w:val="9"/>
        </w:numPr>
        <w:spacing w:after="0" w:line="240" w:lineRule="auto"/>
        <w:ind w:left="567" w:hanging="567"/>
        <w:jc w:val="both"/>
        <w:rPr>
          <w:rFonts w:ascii="Montserrat" w:hAnsi="Montserrat" w:cs="Arial"/>
          <w:sz w:val="20"/>
        </w:rPr>
      </w:pPr>
      <w:r w:rsidRPr="00077F69">
        <w:rPr>
          <w:rFonts w:ascii="Montserrat" w:hAnsi="Montserrat" w:cs="Arial"/>
          <w:sz w:val="20"/>
        </w:rPr>
        <w:t>El Licitante deberá adjuntar a su propuesta opinión positiva y vigente de cumplimiento de sus obligaciones fiscales en materia de seguridad social ante el IMSS ,</w:t>
      </w:r>
      <w:r w:rsidR="005F5355" w:rsidRPr="00077F69">
        <w:rPr>
          <w:rFonts w:ascii="Montserrat" w:hAnsi="Montserrat" w:cs="Arial"/>
          <w:sz w:val="20"/>
          <w:lang w:val="es-MX"/>
        </w:rPr>
        <w:t xml:space="preserve"> si dicha opinión no se encuentra legible y/o el sello digital o Código QR no se puede verificar se tendrá como no presentado </w:t>
      </w:r>
      <w:r w:rsidR="005F5355" w:rsidRPr="00077F69">
        <w:rPr>
          <w:rFonts w:ascii="Montserrat" w:hAnsi="Montserrat" w:cs="Arial"/>
          <w:sz w:val="20"/>
        </w:rPr>
        <w:t>y</w:t>
      </w:r>
      <w:r w:rsidRPr="00077F69">
        <w:rPr>
          <w:rFonts w:ascii="Montserrat" w:hAnsi="Montserrat" w:cs="Arial"/>
          <w:sz w:val="20"/>
        </w:rPr>
        <w:t xml:space="preserve"> </w:t>
      </w:r>
    </w:p>
    <w:p w14:paraId="745345B9" w14:textId="77777777" w:rsidR="001011E0" w:rsidRPr="00077F69" w:rsidRDefault="001011E0" w:rsidP="001011E0">
      <w:pPr>
        <w:pStyle w:val="Prrafodelista"/>
        <w:tabs>
          <w:tab w:val="left" w:pos="567"/>
        </w:tabs>
        <w:spacing w:after="0" w:line="240" w:lineRule="auto"/>
        <w:ind w:left="567" w:right="28"/>
        <w:contextualSpacing w:val="0"/>
        <w:jc w:val="both"/>
        <w:rPr>
          <w:rFonts w:ascii="Montserrat" w:hAnsi="Montserrat" w:cs="Arial"/>
          <w:color w:val="FF0000"/>
          <w:sz w:val="20"/>
          <w:szCs w:val="20"/>
        </w:rPr>
      </w:pPr>
    </w:p>
    <w:p w14:paraId="39A6C7B6" w14:textId="77777777" w:rsidR="00CF6089" w:rsidRPr="00077F69" w:rsidRDefault="00CF6089" w:rsidP="001011E0">
      <w:pPr>
        <w:pStyle w:val="Prrafodelista"/>
        <w:tabs>
          <w:tab w:val="left" w:pos="567"/>
        </w:tabs>
        <w:spacing w:after="0" w:line="240" w:lineRule="auto"/>
        <w:ind w:left="567" w:right="28"/>
        <w:contextualSpacing w:val="0"/>
        <w:jc w:val="both"/>
        <w:rPr>
          <w:rFonts w:ascii="Montserrat" w:hAnsi="Montserrat" w:cs="Arial"/>
          <w:sz w:val="20"/>
          <w:szCs w:val="20"/>
        </w:rPr>
      </w:pPr>
      <w:r w:rsidRPr="00077F69">
        <w:rPr>
          <w:rFonts w:ascii="Montserrat" w:hAnsi="Montserrat" w:cs="Arial"/>
          <w:sz w:val="20"/>
          <w:szCs w:val="20"/>
        </w:rPr>
        <w:t xml:space="preserve">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w:t>
      </w:r>
      <w:r w:rsidRPr="00077F69">
        <w:rPr>
          <w:rFonts w:ascii="Montserrat" w:hAnsi="Montserrat" w:cs="Arial"/>
          <w:b/>
          <w:sz w:val="20"/>
          <w:szCs w:val="20"/>
        </w:rPr>
        <w:t xml:space="preserve">Anexo </w:t>
      </w:r>
      <w:r w:rsidR="00D803C7" w:rsidRPr="00077F69">
        <w:rPr>
          <w:rFonts w:ascii="Montserrat" w:hAnsi="Montserrat" w:cs="Arial"/>
          <w:b/>
          <w:sz w:val="20"/>
          <w:szCs w:val="20"/>
        </w:rPr>
        <w:t>18 (dieciocho).</w:t>
      </w:r>
    </w:p>
    <w:p w14:paraId="4E48748C" w14:textId="77777777" w:rsidR="000D4C14" w:rsidRPr="00077F69" w:rsidRDefault="000D4C14" w:rsidP="00D803C7">
      <w:pPr>
        <w:tabs>
          <w:tab w:val="left" w:pos="567"/>
        </w:tabs>
        <w:spacing w:after="0" w:line="240" w:lineRule="auto"/>
        <w:ind w:right="28"/>
        <w:jc w:val="both"/>
        <w:rPr>
          <w:rFonts w:ascii="Montserrat" w:hAnsi="Montserrat" w:cs="Arial"/>
          <w:sz w:val="20"/>
          <w:szCs w:val="20"/>
        </w:rPr>
      </w:pPr>
    </w:p>
    <w:p w14:paraId="4CABFA1F" w14:textId="77777777" w:rsidR="000D4C14" w:rsidRPr="00077F69" w:rsidRDefault="000D4C14" w:rsidP="00ED2D55">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lang w:val="es-ES_tradnl"/>
        </w:rPr>
        <w:t xml:space="preserve">Constancia de situación fiscal emitida por el  </w:t>
      </w:r>
      <w:proofErr w:type="spellStart"/>
      <w:r w:rsidRPr="00077F69">
        <w:rPr>
          <w:rFonts w:ascii="Montserrat" w:hAnsi="Montserrat" w:cs="Arial"/>
          <w:sz w:val="20"/>
          <w:szCs w:val="20"/>
          <w:lang w:val="es-ES_tradnl"/>
        </w:rPr>
        <w:t>INFONAVIT</w:t>
      </w:r>
      <w:proofErr w:type="spellEnd"/>
      <w:r w:rsidRPr="00077F69">
        <w:rPr>
          <w:rFonts w:ascii="Montserrat" w:hAnsi="Montserrat" w:cs="Arial"/>
          <w:sz w:val="20"/>
          <w:szCs w:val="20"/>
          <w:lang w:val="es-ES_tradnl"/>
        </w:rPr>
        <w:t xml:space="preserve">, con fundamento en el artículo 16 fracción XIX de la Ley del Instituto del Fondo Nacional de la Vivienda para los trabajadores, mediante resolución RCA-5789-01/17, publicado  en el </w:t>
      </w:r>
      <w:proofErr w:type="spellStart"/>
      <w:r w:rsidRPr="00077F69">
        <w:rPr>
          <w:rFonts w:ascii="Montserrat" w:hAnsi="Montserrat" w:cs="Arial"/>
          <w:sz w:val="20"/>
          <w:szCs w:val="20"/>
          <w:lang w:val="es-ES_tradnl"/>
        </w:rPr>
        <w:t>DOF</w:t>
      </w:r>
      <w:proofErr w:type="spellEnd"/>
      <w:r w:rsidRPr="00077F69">
        <w:rPr>
          <w:rFonts w:ascii="Montserrat" w:hAnsi="Montserrat" w:cs="Arial"/>
          <w:sz w:val="20"/>
          <w:szCs w:val="20"/>
          <w:lang w:val="es-ES_tradnl"/>
        </w:rPr>
        <w:t xml:space="preserve"> el 25 de enero del 2017, vigente y positiva, si dicha opinión no se encuentra legible y/o el sello digital o Código </w:t>
      </w:r>
      <w:proofErr w:type="spellStart"/>
      <w:r w:rsidRPr="00077F69">
        <w:rPr>
          <w:rFonts w:ascii="Montserrat" w:hAnsi="Montserrat" w:cs="Arial"/>
          <w:sz w:val="20"/>
          <w:szCs w:val="20"/>
          <w:lang w:val="es-ES_tradnl"/>
        </w:rPr>
        <w:t>QR</w:t>
      </w:r>
      <w:proofErr w:type="spellEnd"/>
      <w:r w:rsidRPr="00077F69">
        <w:rPr>
          <w:rFonts w:ascii="Montserrat" w:hAnsi="Montserrat" w:cs="Arial"/>
          <w:sz w:val="20"/>
          <w:szCs w:val="20"/>
          <w:lang w:val="es-ES_tradnl"/>
        </w:rPr>
        <w:t xml:space="preserve"> no se puede verificar se tendrá como no presentado.</w:t>
      </w:r>
    </w:p>
    <w:p w14:paraId="7CA75A3D" w14:textId="77777777" w:rsidR="00D803C7" w:rsidRPr="00077F69" w:rsidRDefault="00D803C7" w:rsidP="00D803C7">
      <w:pPr>
        <w:pStyle w:val="Prrafodelista"/>
        <w:tabs>
          <w:tab w:val="left" w:pos="567"/>
        </w:tabs>
        <w:spacing w:after="0" w:line="240" w:lineRule="auto"/>
        <w:ind w:left="567" w:right="28"/>
        <w:contextualSpacing w:val="0"/>
        <w:jc w:val="both"/>
        <w:rPr>
          <w:rFonts w:ascii="Montserrat" w:hAnsi="Montserrat" w:cs="Arial"/>
          <w:sz w:val="20"/>
          <w:szCs w:val="20"/>
        </w:rPr>
      </w:pPr>
    </w:p>
    <w:p w14:paraId="3B3DD457" w14:textId="77777777" w:rsidR="00D803C7" w:rsidRPr="00077F69" w:rsidRDefault="00D803C7" w:rsidP="00D803C7">
      <w:pPr>
        <w:pStyle w:val="Prrafodelista"/>
        <w:tabs>
          <w:tab w:val="left" w:pos="567"/>
        </w:tabs>
        <w:spacing w:after="0" w:line="240" w:lineRule="auto"/>
        <w:ind w:left="567" w:right="28"/>
        <w:contextualSpacing w:val="0"/>
        <w:jc w:val="both"/>
        <w:rPr>
          <w:rFonts w:ascii="Montserrat" w:hAnsi="Montserrat" w:cs="Arial"/>
          <w:sz w:val="20"/>
          <w:szCs w:val="20"/>
        </w:rPr>
      </w:pPr>
      <w:r w:rsidRPr="00077F69">
        <w:rPr>
          <w:rFonts w:ascii="Montserrat" w:hAnsi="Montserrat" w:cs="Arial"/>
          <w:sz w:val="20"/>
          <w:szCs w:val="20"/>
        </w:rPr>
        <w:lastRenderedPageBreak/>
        <w:t xml:space="preserve">Manifestación de que en caso de resultar con adjudicación se compromete a entregar al área contratante, por cada contrato, dentro del plazo legal para la formalización del mismo, el documento vigente expedido por el </w:t>
      </w:r>
      <w:proofErr w:type="spellStart"/>
      <w:r w:rsidRPr="00077F69">
        <w:rPr>
          <w:rFonts w:ascii="Montserrat" w:hAnsi="Montserrat" w:cs="Arial"/>
          <w:sz w:val="20"/>
          <w:szCs w:val="20"/>
        </w:rPr>
        <w:t>INFONAVIT</w:t>
      </w:r>
      <w:proofErr w:type="spellEnd"/>
      <w:r w:rsidRPr="00077F69">
        <w:rPr>
          <w:rFonts w:ascii="Montserrat" w:hAnsi="Montserrat" w:cs="Arial"/>
          <w:sz w:val="20"/>
          <w:szCs w:val="20"/>
        </w:rPr>
        <w:t xml:space="preserve">, en el que emita opinión positiva en cumplimiento de obligaciones fiscales en materia de </w:t>
      </w:r>
      <w:proofErr w:type="spellStart"/>
      <w:r w:rsidRPr="00077F69">
        <w:rPr>
          <w:rFonts w:ascii="Montserrat" w:hAnsi="Montserrat" w:cs="Arial"/>
          <w:sz w:val="20"/>
          <w:szCs w:val="20"/>
        </w:rPr>
        <w:t>INFONAVIT</w:t>
      </w:r>
      <w:proofErr w:type="spellEnd"/>
      <w:r w:rsidRPr="00077F69">
        <w:rPr>
          <w:rFonts w:ascii="Montserrat" w:hAnsi="Montserrat" w:cs="Arial"/>
          <w:sz w:val="20"/>
          <w:szCs w:val="20"/>
        </w:rPr>
        <w:t xml:space="preserve">, a nombre de su representada. </w:t>
      </w:r>
      <w:r w:rsidRPr="00077F69">
        <w:rPr>
          <w:rFonts w:ascii="Montserrat" w:hAnsi="Montserrat" w:cs="Arial"/>
          <w:b/>
          <w:sz w:val="20"/>
          <w:szCs w:val="20"/>
        </w:rPr>
        <w:t>Anexo 19 (diecinueve).</w:t>
      </w:r>
    </w:p>
    <w:p w14:paraId="4E07E2F3" w14:textId="77777777" w:rsidR="00D803C7" w:rsidRPr="00077F69" w:rsidRDefault="00D803C7" w:rsidP="00D803C7">
      <w:pPr>
        <w:tabs>
          <w:tab w:val="left" w:pos="567"/>
        </w:tabs>
        <w:spacing w:after="0" w:line="240" w:lineRule="auto"/>
        <w:ind w:right="28"/>
        <w:jc w:val="both"/>
        <w:rPr>
          <w:rFonts w:ascii="Montserrat" w:hAnsi="Montserrat" w:cs="Arial"/>
          <w:sz w:val="20"/>
          <w:szCs w:val="20"/>
        </w:rPr>
      </w:pPr>
    </w:p>
    <w:p w14:paraId="1F9A59D9" w14:textId="77777777" w:rsidR="00D803C7" w:rsidRPr="00077F69" w:rsidRDefault="00D803C7" w:rsidP="00ED2D55">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lang w:eastAsia="ar-SA"/>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077F69">
        <w:rPr>
          <w:rFonts w:ascii="Montserrat" w:hAnsi="Montserrat" w:cs="Arial"/>
          <w:b/>
          <w:sz w:val="20"/>
          <w:szCs w:val="20"/>
          <w:lang w:eastAsia="ar-SA"/>
        </w:rPr>
        <w:t xml:space="preserve"> </w:t>
      </w:r>
      <w:r w:rsidRPr="00077F69">
        <w:rPr>
          <w:rFonts w:ascii="Montserrat" w:hAnsi="Montserrat" w:cs="Arial"/>
          <w:sz w:val="20"/>
          <w:szCs w:val="20"/>
          <w:lang w:eastAsia="ar-SA"/>
        </w:rPr>
        <w:t xml:space="preserve">en forma bimestral enviando copia de conocimiento al Administrador del Contrato, las constancias de cumplimiento. </w:t>
      </w:r>
      <w:r w:rsidRPr="00077F69">
        <w:rPr>
          <w:rFonts w:ascii="Montserrat" w:hAnsi="Montserrat" w:cs="Arial"/>
          <w:sz w:val="20"/>
          <w:szCs w:val="20"/>
        </w:rPr>
        <w:t xml:space="preserve">Lo anterior </w:t>
      </w:r>
      <w:r w:rsidRPr="00077F69">
        <w:rPr>
          <w:rFonts w:ascii="Montserrat" w:hAnsi="Montserrat" w:cs="Arial"/>
          <w:sz w:val="20"/>
          <w:szCs w:val="20"/>
          <w:lang w:eastAsia="ar-SA"/>
        </w:rPr>
        <w:t xml:space="preserve">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077F69">
        <w:rPr>
          <w:rFonts w:ascii="Montserrat" w:hAnsi="Montserrat" w:cs="Arial"/>
          <w:b/>
          <w:sz w:val="20"/>
          <w:szCs w:val="20"/>
        </w:rPr>
        <w:t>Anexo 20 (Veinte)</w:t>
      </w:r>
      <w:r w:rsidRPr="00077F69">
        <w:rPr>
          <w:rFonts w:ascii="Montserrat" w:hAnsi="Montserrat" w:cs="Arial"/>
          <w:sz w:val="20"/>
          <w:szCs w:val="20"/>
        </w:rPr>
        <w:t>.</w:t>
      </w:r>
    </w:p>
    <w:p w14:paraId="7F759DF0" w14:textId="77777777" w:rsidR="00D803C7" w:rsidRPr="00077F69" w:rsidRDefault="00D803C7" w:rsidP="00CF6089">
      <w:pPr>
        <w:pStyle w:val="Prrafodelista"/>
        <w:rPr>
          <w:rFonts w:ascii="Montserrat" w:hAnsi="Montserrat" w:cs="Arial"/>
          <w:sz w:val="20"/>
          <w:szCs w:val="20"/>
        </w:rPr>
      </w:pPr>
    </w:p>
    <w:p w14:paraId="5E3904A9" w14:textId="77777777" w:rsidR="00CF6089" w:rsidRPr="00077F69" w:rsidRDefault="00F06A24" w:rsidP="00ED2D55">
      <w:pPr>
        <w:pStyle w:val="Prrafodelista"/>
        <w:numPr>
          <w:ilvl w:val="0"/>
          <w:numId w:val="9"/>
        </w:numPr>
        <w:spacing w:after="0" w:line="240" w:lineRule="auto"/>
        <w:ind w:left="567" w:right="28" w:hanging="567"/>
        <w:contextualSpacing w:val="0"/>
        <w:jc w:val="both"/>
        <w:rPr>
          <w:rFonts w:ascii="Montserrat" w:hAnsi="Montserrat" w:cs="Arial"/>
          <w:sz w:val="20"/>
          <w:szCs w:val="20"/>
          <w:lang w:eastAsia="ar-SA"/>
        </w:rPr>
      </w:pPr>
      <w:r w:rsidRPr="00077F69">
        <w:rPr>
          <w:rFonts w:ascii="Montserrat" w:hAnsi="Montserrat" w:cs="Arial"/>
          <w:sz w:val="20"/>
          <w:szCs w:val="20"/>
        </w:rPr>
        <w:t xml:space="preserve">Propuesta Económica, con la cotización del servicio ofertado, conforme al </w:t>
      </w:r>
      <w:r w:rsidRPr="00077F69">
        <w:rPr>
          <w:rFonts w:ascii="Montserrat" w:hAnsi="Montserrat" w:cs="Arial"/>
          <w:b/>
          <w:sz w:val="20"/>
          <w:szCs w:val="20"/>
        </w:rPr>
        <w:t>Anexo 21 (Veintiuno).</w:t>
      </w:r>
    </w:p>
    <w:p w14:paraId="4C74A6A1" w14:textId="77777777" w:rsidR="00F06A24" w:rsidRPr="00077F69" w:rsidRDefault="00F06A24" w:rsidP="00F06A24">
      <w:pPr>
        <w:spacing w:after="0" w:line="240" w:lineRule="auto"/>
        <w:ind w:right="28"/>
        <w:jc w:val="both"/>
        <w:rPr>
          <w:rFonts w:ascii="Montserrat" w:hAnsi="Montserrat" w:cs="Arial"/>
          <w:sz w:val="20"/>
          <w:szCs w:val="20"/>
          <w:lang w:eastAsia="ar-SA"/>
        </w:rPr>
      </w:pPr>
    </w:p>
    <w:p w14:paraId="32294329" w14:textId="77777777" w:rsidR="000D4C14" w:rsidRPr="00077F69" w:rsidRDefault="00CF6089" w:rsidP="00ED2D55">
      <w:pPr>
        <w:pStyle w:val="Prrafodelista"/>
        <w:numPr>
          <w:ilvl w:val="0"/>
          <w:numId w:val="9"/>
        </w:numPr>
        <w:spacing w:after="0" w:line="240" w:lineRule="auto"/>
        <w:ind w:left="567" w:right="28" w:hanging="567"/>
        <w:contextualSpacing w:val="0"/>
        <w:jc w:val="both"/>
        <w:rPr>
          <w:rFonts w:ascii="Montserrat" w:hAnsi="Montserrat" w:cs="Arial"/>
          <w:sz w:val="20"/>
          <w:szCs w:val="20"/>
          <w:lang w:eastAsia="ar-SA"/>
        </w:rPr>
      </w:pPr>
      <w:r w:rsidRPr="00077F69">
        <w:rPr>
          <w:rFonts w:ascii="Montserrat" w:hAnsi="Montserrat" w:cs="Arial"/>
          <w:sz w:val="20"/>
          <w:szCs w:val="20"/>
          <w:lang w:eastAsia="ar-SA"/>
        </w:rPr>
        <w:t>A efecto de dar cumplimiento a lo señalado en el artículo 50 fracción VII de la Ley de Adquisiciones, Arrendamientos y Ser</w:t>
      </w:r>
      <w:r w:rsidR="00040AA4" w:rsidRPr="00077F69">
        <w:rPr>
          <w:rFonts w:ascii="Montserrat" w:hAnsi="Montserrat" w:cs="Arial"/>
          <w:sz w:val="20"/>
          <w:szCs w:val="20"/>
          <w:lang w:eastAsia="ar-SA"/>
        </w:rPr>
        <w:t>vicios del Sector Público y 88 f</w:t>
      </w:r>
      <w:r w:rsidRPr="00077F69">
        <w:rPr>
          <w:rFonts w:ascii="Montserrat" w:hAnsi="Montserrat" w:cs="Arial"/>
          <w:sz w:val="20"/>
          <w:szCs w:val="20"/>
          <w:lang w:eastAsia="ar-SA"/>
        </w:rPr>
        <w:t xml:space="preserve">racción III de su Reglamento, las personas morales deberán </w:t>
      </w:r>
      <w:r w:rsidR="009130D2" w:rsidRPr="00077F69">
        <w:rPr>
          <w:rFonts w:ascii="Montserrat" w:hAnsi="Montserrat" w:cs="Arial"/>
          <w:sz w:val="20"/>
          <w:szCs w:val="20"/>
          <w:lang w:eastAsia="ar-SA"/>
        </w:rPr>
        <w:t>enviar</w:t>
      </w:r>
      <w:r w:rsidRPr="00077F69">
        <w:rPr>
          <w:rFonts w:ascii="Montserrat" w:hAnsi="Montserrat" w:cs="Arial"/>
          <w:sz w:val="20"/>
          <w:szCs w:val="20"/>
          <w:lang w:eastAsia="ar-SA"/>
        </w:rPr>
        <w:t xml:space="preserve">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p>
    <w:p w14:paraId="7402391C" w14:textId="77777777" w:rsidR="000D4C14" w:rsidRPr="00077F69" w:rsidRDefault="000D4C14" w:rsidP="000D4C14">
      <w:pPr>
        <w:pStyle w:val="Prrafodelista"/>
        <w:rPr>
          <w:rFonts w:ascii="Montserrat" w:hAnsi="Montserrat" w:cs="Arial"/>
          <w:sz w:val="20"/>
          <w:szCs w:val="20"/>
        </w:rPr>
      </w:pPr>
    </w:p>
    <w:p w14:paraId="1455D060" w14:textId="77777777" w:rsidR="000D4C14" w:rsidRPr="00077F69" w:rsidRDefault="000D4C14" w:rsidP="00ED2D55">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 xml:space="preserve">Escrito bajo protesta de decir verdad, en formato libre, donde manifieste que no se desempeña empleo, cargo o comisión en el servicio público, o en su caso que a pesar de desempeñarlo, con la formalización de la presente </w:t>
      </w:r>
      <w:r w:rsidR="00046906" w:rsidRPr="00077F69">
        <w:rPr>
          <w:rFonts w:ascii="Montserrat" w:hAnsi="Montserrat" w:cs="Arial"/>
          <w:sz w:val="20"/>
          <w:szCs w:val="20"/>
        </w:rPr>
        <w:t>Lici</w:t>
      </w:r>
      <w:r w:rsidRPr="00077F69">
        <w:rPr>
          <w:rFonts w:ascii="Montserrat" w:hAnsi="Montserrat" w:cs="Arial"/>
          <w:sz w:val="20"/>
          <w:szCs w:val="20"/>
        </w:rPr>
        <w:t>tación, no se actualiza un conflicto de interés</w:t>
      </w:r>
      <w:r w:rsidR="00F9008E" w:rsidRPr="00077F69">
        <w:rPr>
          <w:rFonts w:ascii="Montserrat" w:hAnsi="Montserrat" w:cs="Arial"/>
          <w:sz w:val="20"/>
          <w:szCs w:val="20"/>
        </w:rPr>
        <w:t xml:space="preserve"> </w:t>
      </w:r>
      <w:r w:rsidR="00F9008E" w:rsidRPr="00077F69">
        <w:rPr>
          <w:rFonts w:ascii="Montserrat" w:hAnsi="Montserrat" w:cs="Arial"/>
          <w:b/>
          <w:sz w:val="20"/>
          <w:szCs w:val="20"/>
        </w:rPr>
        <w:t>Anexo 22 (veintidós)</w:t>
      </w:r>
    </w:p>
    <w:p w14:paraId="3B27A740" w14:textId="77777777" w:rsidR="000D4C14" w:rsidRPr="00077F69" w:rsidRDefault="000D4C14" w:rsidP="000D4C14">
      <w:pPr>
        <w:pStyle w:val="Prrafodelista"/>
        <w:rPr>
          <w:rFonts w:ascii="Montserrat" w:hAnsi="Montserrat" w:cs="Arial"/>
          <w:sz w:val="20"/>
          <w:szCs w:val="20"/>
        </w:rPr>
      </w:pPr>
    </w:p>
    <w:p w14:paraId="7B481AD0" w14:textId="7F0555C4" w:rsidR="00F9008E" w:rsidRPr="00077F69" w:rsidRDefault="000D4C14" w:rsidP="00ED2D55">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Escrito libre bajo protesta de decir verdad, que conoce la Ley de Adquisiciones, Arrendamientos y Servicios del Sector Público; su Reglamento y las presentes condiciones de contratación</w:t>
      </w:r>
      <w:r w:rsidR="00F9008E" w:rsidRPr="00077F69">
        <w:rPr>
          <w:rFonts w:ascii="Montserrat" w:hAnsi="Montserrat" w:cs="Arial"/>
          <w:sz w:val="20"/>
          <w:szCs w:val="20"/>
        </w:rPr>
        <w:t xml:space="preserve"> </w:t>
      </w:r>
      <w:r w:rsidR="00F9008E" w:rsidRPr="00077F69">
        <w:rPr>
          <w:rFonts w:ascii="Montserrat" w:hAnsi="Montserrat" w:cs="Arial"/>
          <w:b/>
          <w:sz w:val="20"/>
          <w:szCs w:val="20"/>
        </w:rPr>
        <w:t xml:space="preserve">Anexo 23 (veintitrés) </w:t>
      </w:r>
    </w:p>
    <w:p w14:paraId="582457C4" w14:textId="77777777" w:rsidR="00230937" w:rsidRPr="00077F69" w:rsidRDefault="00230937" w:rsidP="00230937">
      <w:pPr>
        <w:pStyle w:val="Prrafodelista"/>
        <w:rPr>
          <w:rFonts w:ascii="Montserrat" w:hAnsi="Montserrat" w:cs="Arial"/>
          <w:sz w:val="20"/>
          <w:szCs w:val="20"/>
        </w:rPr>
      </w:pPr>
    </w:p>
    <w:p w14:paraId="0AB8370B" w14:textId="15AA441E" w:rsidR="00230937" w:rsidRPr="00077F69" w:rsidRDefault="00230937" w:rsidP="00ED2D55">
      <w:pPr>
        <w:pStyle w:val="MMNotes"/>
        <w:numPr>
          <w:ilvl w:val="0"/>
          <w:numId w:val="9"/>
        </w:numPr>
        <w:suppressAutoHyphens/>
        <w:autoSpaceDE w:val="0"/>
        <w:spacing w:after="0" w:line="240" w:lineRule="auto"/>
        <w:ind w:left="567" w:right="28" w:hanging="567"/>
        <w:jc w:val="both"/>
        <w:rPr>
          <w:rFonts w:ascii="Montserrat" w:hAnsi="Montserrat" w:cs="Arial"/>
          <w:sz w:val="20"/>
        </w:rPr>
      </w:pPr>
      <w:r w:rsidRPr="00077F69">
        <w:rPr>
          <w:rFonts w:ascii="Montserrat" w:hAnsi="Montserrat" w:cs="Arial"/>
          <w:sz w:val="20"/>
        </w:rPr>
        <w:t>En caso de que el licitante no cuente con personal a su cargo, deberá presentar convenio de participación conjunta</w:t>
      </w:r>
      <w:r w:rsidR="007142C1" w:rsidRPr="00077F69">
        <w:rPr>
          <w:rFonts w:ascii="Montserrat" w:hAnsi="Montserrat" w:cs="Arial"/>
          <w:sz w:val="20"/>
        </w:rPr>
        <w:t xml:space="preserve"> conforme al </w:t>
      </w:r>
      <w:r w:rsidR="007142C1" w:rsidRPr="00077F69">
        <w:rPr>
          <w:rFonts w:ascii="Montserrat" w:hAnsi="Montserrat" w:cs="Arial"/>
          <w:b/>
          <w:sz w:val="20"/>
        </w:rPr>
        <w:t>Anexo 13 (trece)</w:t>
      </w:r>
      <w:r w:rsidR="007142C1" w:rsidRPr="00077F69">
        <w:rPr>
          <w:rFonts w:ascii="Montserrat" w:hAnsi="Montserrat" w:cs="Arial"/>
          <w:sz w:val="20"/>
        </w:rPr>
        <w:t xml:space="preserve"> el cual forma parte de la presente convocatoria, </w:t>
      </w:r>
      <w:r w:rsidRPr="00077F69">
        <w:rPr>
          <w:rFonts w:ascii="Montserrat" w:hAnsi="Montserrat" w:cs="Arial"/>
          <w:sz w:val="20"/>
        </w:rPr>
        <w:t xml:space="preserve"> con la persona física o moral, que le preste el recurso humano.</w:t>
      </w:r>
    </w:p>
    <w:p w14:paraId="1D7BD61B" w14:textId="77777777" w:rsidR="00230937" w:rsidRPr="00077F69" w:rsidRDefault="00230937" w:rsidP="00230937">
      <w:pPr>
        <w:pStyle w:val="Prrafodelista"/>
        <w:rPr>
          <w:rFonts w:ascii="Montserrat" w:hAnsi="Montserrat" w:cs="Arial"/>
          <w:sz w:val="20"/>
          <w:szCs w:val="20"/>
        </w:rPr>
      </w:pPr>
    </w:p>
    <w:p w14:paraId="77373F14" w14:textId="067A7282" w:rsidR="00230937" w:rsidRPr="00077F69" w:rsidRDefault="00C6388C" w:rsidP="00230937">
      <w:pPr>
        <w:pStyle w:val="Prrafodelista"/>
        <w:suppressAutoHyphens/>
        <w:autoSpaceDE w:val="0"/>
        <w:spacing w:after="0" w:line="240" w:lineRule="auto"/>
        <w:ind w:left="567" w:right="28"/>
        <w:contextualSpacing w:val="0"/>
        <w:jc w:val="both"/>
        <w:rPr>
          <w:rFonts w:ascii="Montserrat" w:hAnsi="Montserrat" w:cs="Arial"/>
          <w:sz w:val="20"/>
          <w:szCs w:val="20"/>
        </w:rPr>
      </w:pPr>
      <w:r w:rsidRPr="00077F69">
        <w:rPr>
          <w:rFonts w:ascii="Montserrat" w:hAnsi="Montserrat" w:cs="Arial"/>
          <w:sz w:val="20"/>
          <w:szCs w:val="20"/>
        </w:rPr>
        <w:t>Así</w:t>
      </w:r>
      <w:r w:rsidR="007142C1" w:rsidRPr="00077F69">
        <w:rPr>
          <w:rFonts w:ascii="Montserrat" w:hAnsi="Montserrat" w:cs="Arial"/>
          <w:sz w:val="20"/>
          <w:szCs w:val="20"/>
        </w:rPr>
        <w:t xml:space="preserve"> mismo quienes suscriban dicho convenio d</w:t>
      </w:r>
      <w:r w:rsidR="00230937" w:rsidRPr="00077F69">
        <w:rPr>
          <w:rFonts w:ascii="Montserrat" w:hAnsi="Montserrat" w:cs="Arial"/>
          <w:sz w:val="20"/>
          <w:szCs w:val="20"/>
        </w:rPr>
        <w:t>eberán presentar</w:t>
      </w:r>
      <w:r w:rsidR="00D04667" w:rsidRPr="00077F69">
        <w:rPr>
          <w:rFonts w:ascii="Montserrat" w:hAnsi="Montserrat" w:cs="Arial"/>
          <w:sz w:val="20"/>
          <w:szCs w:val="20"/>
        </w:rPr>
        <w:t xml:space="preserve"> de manera individual </w:t>
      </w:r>
      <w:r w:rsidR="00230937" w:rsidRPr="00077F69">
        <w:rPr>
          <w:rFonts w:ascii="Montserrat" w:hAnsi="Montserrat" w:cs="Arial"/>
          <w:sz w:val="20"/>
          <w:szCs w:val="20"/>
        </w:rPr>
        <w:t xml:space="preserve">los </w:t>
      </w:r>
      <w:r w:rsidR="007142C1" w:rsidRPr="00077F69">
        <w:rPr>
          <w:rFonts w:ascii="Montserrat" w:hAnsi="Montserrat" w:cs="Arial"/>
          <w:sz w:val="20"/>
          <w:szCs w:val="20"/>
        </w:rPr>
        <w:t>requisitos señalados en presente numeral en sus incisos</w:t>
      </w:r>
      <w:r w:rsidRPr="00077F69">
        <w:rPr>
          <w:rFonts w:ascii="Montserrat" w:hAnsi="Montserrat" w:cs="Arial"/>
          <w:sz w:val="20"/>
          <w:szCs w:val="20"/>
        </w:rPr>
        <w:t xml:space="preserve"> </w:t>
      </w:r>
      <w:r w:rsidR="00230937" w:rsidRPr="00077F69">
        <w:rPr>
          <w:rFonts w:ascii="Montserrat" w:hAnsi="Montserrat" w:cs="Arial"/>
          <w:sz w:val="20"/>
          <w:szCs w:val="20"/>
        </w:rPr>
        <w:t>a, b, c, d, e, f, g, h, i, j, k, l, m, n, o, q, r, s</w:t>
      </w:r>
      <w:r w:rsidRPr="00077F69">
        <w:rPr>
          <w:rFonts w:ascii="Montserrat" w:hAnsi="Montserrat" w:cs="Arial"/>
          <w:sz w:val="20"/>
          <w:szCs w:val="20"/>
        </w:rPr>
        <w:t>, t</w:t>
      </w:r>
      <w:r w:rsidR="00331D7F" w:rsidRPr="00077F69">
        <w:rPr>
          <w:rFonts w:ascii="Montserrat" w:hAnsi="Montserrat" w:cs="Arial"/>
          <w:sz w:val="20"/>
          <w:szCs w:val="20"/>
        </w:rPr>
        <w:t>, u</w:t>
      </w:r>
      <w:r w:rsidR="00230937" w:rsidRPr="00077F69">
        <w:rPr>
          <w:rFonts w:ascii="Montserrat" w:hAnsi="Montserrat" w:cs="Arial"/>
          <w:sz w:val="20"/>
          <w:szCs w:val="20"/>
        </w:rPr>
        <w:t>.</w:t>
      </w:r>
    </w:p>
    <w:p w14:paraId="4AE755DF" w14:textId="27D63AC2" w:rsidR="00C6388C" w:rsidRPr="00077F69" w:rsidRDefault="00C6388C" w:rsidP="00230937">
      <w:pPr>
        <w:pStyle w:val="Prrafodelista"/>
        <w:suppressAutoHyphens/>
        <w:autoSpaceDE w:val="0"/>
        <w:spacing w:after="0" w:line="240" w:lineRule="auto"/>
        <w:ind w:left="567" w:right="28"/>
        <w:contextualSpacing w:val="0"/>
        <w:jc w:val="both"/>
        <w:rPr>
          <w:rFonts w:ascii="Montserrat" w:hAnsi="Montserrat" w:cs="Arial"/>
          <w:sz w:val="20"/>
          <w:szCs w:val="20"/>
        </w:rPr>
      </w:pPr>
    </w:p>
    <w:p w14:paraId="73AB8DDD" w14:textId="77777777" w:rsidR="00F9008E" w:rsidRPr="00077F69" w:rsidRDefault="00F9008E" w:rsidP="00ED2D55">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20"/>
          <w:szCs w:val="20"/>
        </w:rPr>
      </w:pPr>
      <w:r w:rsidRPr="00077F69">
        <w:rPr>
          <w:rFonts w:ascii="Montserrat" w:hAnsi="Montserrat" w:cs="Arial"/>
          <w:sz w:val="20"/>
          <w:szCs w:val="20"/>
        </w:rPr>
        <w:t xml:space="preserve">Escrito en el que el licitante manifieste bajo protesta de decir verdad, conforme al </w:t>
      </w:r>
      <w:r w:rsidRPr="00077F69">
        <w:rPr>
          <w:rFonts w:ascii="Montserrat" w:hAnsi="Montserrat" w:cs="Arial"/>
          <w:b/>
          <w:sz w:val="20"/>
          <w:szCs w:val="20"/>
        </w:rPr>
        <w:t xml:space="preserve">Anexo 24 (veinticuatro) </w:t>
      </w:r>
      <w:r w:rsidRPr="00077F69">
        <w:rPr>
          <w:rFonts w:ascii="Montserrat" w:hAnsi="Montserrat" w:cs="Arial"/>
          <w:sz w:val="20"/>
          <w:szCs w:val="20"/>
        </w:rPr>
        <w:t xml:space="preserve">, de la presente convocatoria que: </w:t>
      </w:r>
    </w:p>
    <w:p w14:paraId="176E4C7A" w14:textId="77777777" w:rsidR="00F9008E" w:rsidRPr="00077F69" w:rsidRDefault="00F9008E" w:rsidP="00F9008E">
      <w:pPr>
        <w:suppressAutoHyphens/>
        <w:autoSpaceDE w:val="0"/>
        <w:spacing w:after="0" w:line="240" w:lineRule="auto"/>
        <w:ind w:right="28"/>
        <w:jc w:val="both"/>
        <w:rPr>
          <w:rFonts w:ascii="Montserrat" w:hAnsi="Montserrat" w:cs="Arial"/>
          <w:sz w:val="20"/>
          <w:szCs w:val="20"/>
        </w:rPr>
      </w:pPr>
    </w:p>
    <w:p w14:paraId="7D789B17" w14:textId="77777777" w:rsidR="00F9008E" w:rsidRPr="00077F69" w:rsidRDefault="00F9008E" w:rsidP="00F9008E">
      <w:pPr>
        <w:suppressAutoHyphens/>
        <w:autoSpaceDE w:val="0"/>
        <w:spacing w:after="0" w:line="240" w:lineRule="auto"/>
        <w:ind w:right="28"/>
        <w:jc w:val="both"/>
        <w:rPr>
          <w:rFonts w:ascii="Montserrat" w:hAnsi="Montserrat" w:cs="Arial"/>
          <w:sz w:val="20"/>
          <w:szCs w:val="20"/>
        </w:rPr>
      </w:pPr>
      <w:r w:rsidRPr="00077F69">
        <w:rPr>
          <w:rFonts w:ascii="Montserrat" w:hAnsi="Montserrat" w:cs="Arial"/>
          <w:sz w:val="20"/>
          <w:szCs w:val="20"/>
        </w:rPr>
        <w:lastRenderedPageBreak/>
        <w:t xml:space="preserve">Conforme al artículo 35 del Reglamento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manifestación en la que indique que el licitante es de nacionalidad mexicana, Anexo Catorce.</w:t>
      </w:r>
    </w:p>
    <w:p w14:paraId="16E2B918" w14:textId="77777777" w:rsidR="00F9008E" w:rsidRPr="00077F69" w:rsidRDefault="00F9008E" w:rsidP="00F9008E">
      <w:pPr>
        <w:suppressAutoHyphens/>
        <w:autoSpaceDE w:val="0"/>
        <w:spacing w:after="0" w:line="240" w:lineRule="auto"/>
        <w:ind w:right="28"/>
        <w:jc w:val="both"/>
        <w:rPr>
          <w:rFonts w:ascii="Montserrat" w:hAnsi="Montserrat" w:cs="Arial"/>
          <w:sz w:val="20"/>
          <w:szCs w:val="20"/>
        </w:rPr>
      </w:pPr>
    </w:p>
    <w:p w14:paraId="12E38B63" w14:textId="77777777" w:rsidR="00F9008E" w:rsidRPr="00077F69" w:rsidRDefault="00F9008E" w:rsidP="00F9008E">
      <w:pPr>
        <w:suppressAutoHyphens/>
        <w:autoSpaceDE w:val="0"/>
        <w:spacing w:after="0" w:line="240" w:lineRule="auto"/>
        <w:ind w:right="28"/>
        <w:jc w:val="both"/>
        <w:rPr>
          <w:rFonts w:ascii="Montserrat" w:hAnsi="Montserrat" w:cs="Arial"/>
          <w:sz w:val="20"/>
          <w:szCs w:val="20"/>
        </w:rPr>
      </w:pPr>
      <w:r w:rsidRPr="00077F69">
        <w:rPr>
          <w:rFonts w:ascii="Montserrat" w:hAnsi="Montserrat" w:cs="Arial"/>
          <w:sz w:val="20"/>
          <w:szCs w:val="20"/>
        </w:rPr>
        <w:t xml:space="preserve">Conforme al artículo 39 fracción VIII del Reglamento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que el origen de los servicios que oferta es nacional, Anexo Catorce.</w:t>
      </w:r>
    </w:p>
    <w:p w14:paraId="3E671B3F" w14:textId="77777777" w:rsidR="008D1570" w:rsidRPr="00077F69" w:rsidRDefault="008D1570" w:rsidP="006A2452">
      <w:pPr>
        <w:suppressAutoHyphens/>
        <w:autoSpaceDE w:val="0"/>
        <w:spacing w:after="0" w:line="240" w:lineRule="auto"/>
        <w:ind w:right="28"/>
        <w:jc w:val="both"/>
        <w:rPr>
          <w:rFonts w:ascii="Montserrat" w:hAnsi="Montserrat" w:cs="Arial"/>
          <w:sz w:val="20"/>
          <w:szCs w:val="20"/>
        </w:rPr>
      </w:pPr>
    </w:p>
    <w:p w14:paraId="148D2844" w14:textId="77777777" w:rsidR="00CF6089" w:rsidRPr="00077F69" w:rsidRDefault="00CF6089" w:rsidP="00CF6089">
      <w:pPr>
        <w:spacing w:after="0" w:line="240" w:lineRule="auto"/>
        <w:jc w:val="both"/>
        <w:rPr>
          <w:rFonts w:ascii="Montserrat" w:hAnsi="Montserrat" w:cs="Arial"/>
          <w:sz w:val="20"/>
          <w:szCs w:val="20"/>
          <w:u w:val="single"/>
        </w:rPr>
      </w:pPr>
      <w:r w:rsidRPr="00077F69">
        <w:rPr>
          <w:rFonts w:ascii="Montserrat" w:hAnsi="Montserrat" w:cs="Arial"/>
          <w:sz w:val="20"/>
          <w:szCs w:val="20"/>
          <w:u w:val="single"/>
        </w:rPr>
        <w:t xml:space="preserve">En los incisos en los que no aplique la documentación solicitada, podrá presentar sus escritos con la leyenda </w:t>
      </w:r>
      <w:r w:rsidRPr="00077F69">
        <w:rPr>
          <w:rFonts w:ascii="Montserrat" w:hAnsi="Montserrat" w:cs="Arial"/>
          <w:b/>
          <w:sz w:val="20"/>
          <w:szCs w:val="20"/>
          <w:u w:val="single"/>
        </w:rPr>
        <w:t>NO APLICA</w:t>
      </w:r>
      <w:r w:rsidRPr="00077F69">
        <w:rPr>
          <w:rFonts w:ascii="Montserrat" w:hAnsi="Montserrat" w:cs="Arial"/>
          <w:sz w:val="20"/>
          <w:szCs w:val="20"/>
          <w:u w:val="single"/>
        </w:rPr>
        <w:t>.</w:t>
      </w:r>
    </w:p>
    <w:p w14:paraId="064E6D28" w14:textId="4E4F5444" w:rsidR="00CF6089" w:rsidRPr="00077F69" w:rsidRDefault="00CF6089" w:rsidP="00CF6089">
      <w:pPr>
        <w:spacing w:after="0" w:line="240" w:lineRule="auto"/>
        <w:jc w:val="both"/>
        <w:rPr>
          <w:rFonts w:ascii="Montserrat" w:hAnsi="Montserrat" w:cs="Arial"/>
          <w:sz w:val="20"/>
          <w:szCs w:val="20"/>
        </w:rPr>
      </w:pPr>
    </w:p>
    <w:p w14:paraId="54609B47" w14:textId="6DEF5A5C" w:rsidR="00C6388C" w:rsidRPr="00077F69" w:rsidRDefault="002B1806" w:rsidP="00331D7F">
      <w:pPr>
        <w:pStyle w:val="Prrafodelista"/>
        <w:numPr>
          <w:ilvl w:val="0"/>
          <w:numId w:val="9"/>
        </w:numPr>
        <w:spacing w:after="0" w:line="240" w:lineRule="auto"/>
        <w:ind w:left="567" w:hanging="567"/>
        <w:jc w:val="both"/>
        <w:rPr>
          <w:rFonts w:ascii="Montserrat" w:hAnsi="Montserrat" w:cs="Arial"/>
          <w:sz w:val="20"/>
          <w:szCs w:val="20"/>
        </w:rPr>
      </w:pPr>
      <w:r w:rsidRPr="00077F69">
        <w:rPr>
          <w:rFonts w:ascii="Montserrat" w:hAnsi="Montserrat" w:cs="Arial"/>
          <w:sz w:val="20"/>
          <w:szCs w:val="20"/>
        </w:rPr>
        <w:t xml:space="preserve">Visto Bueno de la Autoridad de </w:t>
      </w:r>
      <w:r w:rsidR="00343DB8" w:rsidRPr="00077F69">
        <w:rPr>
          <w:rFonts w:ascii="Montserrat" w:hAnsi="Montserrat" w:cs="Arial"/>
          <w:sz w:val="20"/>
          <w:szCs w:val="20"/>
        </w:rPr>
        <w:t>Protección civil</w:t>
      </w:r>
      <w:r w:rsidRPr="00077F69">
        <w:rPr>
          <w:rFonts w:ascii="Montserrat" w:hAnsi="Montserrat" w:cs="Arial"/>
          <w:sz w:val="20"/>
          <w:szCs w:val="20"/>
        </w:rPr>
        <w:t xml:space="preserve">. Se deberá presentar documento de Visto Bueno de la Autoridad </w:t>
      </w:r>
      <w:r w:rsidR="00756B48" w:rsidRPr="00077F69">
        <w:rPr>
          <w:rFonts w:ascii="Montserrat" w:hAnsi="Montserrat" w:cs="Arial"/>
          <w:sz w:val="20"/>
          <w:szCs w:val="20"/>
        </w:rPr>
        <w:t xml:space="preserve">local </w:t>
      </w:r>
      <w:r w:rsidRPr="00077F69">
        <w:rPr>
          <w:rFonts w:ascii="Montserrat" w:hAnsi="Montserrat" w:cs="Arial"/>
          <w:sz w:val="20"/>
          <w:szCs w:val="20"/>
        </w:rPr>
        <w:t xml:space="preserve">de Protección Civil vigente o del año inmediato anterior, o inicio del </w:t>
      </w:r>
      <w:r w:rsidR="00756B48" w:rsidRPr="00077F69">
        <w:rPr>
          <w:rFonts w:ascii="Montserrat" w:hAnsi="Montserrat" w:cs="Arial"/>
          <w:sz w:val="20"/>
          <w:szCs w:val="20"/>
        </w:rPr>
        <w:t>trámite</w:t>
      </w:r>
      <w:r w:rsidRPr="00077F69">
        <w:rPr>
          <w:rFonts w:ascii="Montserrat" w:hAnsi="Montserrat" w:cs="Arial"/>
          <w:sz w:val="20"/>
          <w:szCs w:val="20"/>
        </w:rPr>
        <w:t xml:space="preserve"> respectivo.</w:t>
      </w:r>
    </w:p>
    <w:p w14:paraId="22879A0E" w14:textId="77777777" w:rsidR="00331D7F" w:rsidRPr="00077F69" w:rsidRDefault="00331D7F" w:rsidP="00331D7F">
      <w:pPr>
        <w:pStyle w:val="Prrafodelista"/>
        <w:spacing w:after="0" w:line="240" w:lineRule="auto"/>
        <w:ind w:left="567" w:hanging="567"/>
        <w:jc w:val="both"/>
        <w:rPr>
          <w:rFonts w:ascii="Montserrat" w:hAnsi="Montserrat" w:cs="Arial"/>
          <w:sz w:val="20"/>
          <w:szCs w:val="20"/>
        </w:rPr>
      </w:pPr>
    </w:p>
    <w:p w14:paraId="4565BF0F" w14:textId="08A872F9" w:rsidR="00343DB8" w:rsidRPr="00077F69" w:rsidRDefault="00756B48" w:rsidP="00331D7F">
      <w:pPr>
        <w:pStyle w:val="Prrafodelista"/>
        <w:numPr>
          <w:ilvl w:val="0"/>
          <w:numId w:val="9"/>
        </w:numPr>
        <w:spacing w:after="0" w:line="240" w:lineRule="auto"/>
        <w:ind w:left="567" w:hanging="567"/>
        <w:jc w:val="both"/>
        <w:rPr>
          <w:rFonts w:ascii="Montserrat" w:hAnsi="Montserrat" w:cs="Arial"/>
          <w:sz w:val="20"/>
          <w:szCs w:val="20"/>
        </w:rPr>
      </w:pPr>
      <w:r w:rsidRPr="00077F69">
        <w:rPr>
          <w:rFonts w:ascii="Montserrat" w:hAnsi="Montserrat" w:cs="Arial"/>
          <w:sz w:val="20"/>
          <w:szCs w:val="20"/>
        </w:rPr>
        <w:t xml:space="preserve">Relación o listado propuesto para conformar la plantilla  de personal que cumpla con los indicadores y perfiles para el puesto </w:t>
      </w:r>
      <w:r w:rsidR="00066663" w:rsidRPr="00077F69">
        <w:rPr>
          <w:rFonts w:ascii="Montserrat" w:hAnsi="Montserrat" w:cs="Arial"/>
          <w:sz w:val="20"/>
          <w:szCs w:val="20"/>
        </w:rPr>
        <w:t xml:space="preserve">establecido </w:t>
      </w:r>
      <w:r w:rsidRPr="00077F69">
        <w:rPr>
          <w:rFonts w:ascii="Montserrat" w:hAnsi="Montserrat" w:cs="Arial"/>
          <w:sz w:val="20"/>
          <w:szCs w:val="20"/>
        </w:rPr>
        <w:t xml:space="preserve">en el Procedimiento para la Administración de personal en el servicio de Guarderías de Prestación Indirecta. </w:t>
      </w:r>
    </w:p>
    <w:p w14:paraId="2A58686D" w14:textId="77777777" w:rsidR="00C6388C" w:rsidRPr="00077F69" w:rsidRDefault="00C6388C" w:rsidP="00CF6089">
      <w:pPr>
        <w:spacing w:after="0" w:line="240" w:lineRule="auto"/>
        <w:jc w:val="both"/>
        <w:rPr>
          <w:rFonts w:ascii="Montserrat" w:hAnsi="Montserrat" w:cs="Arial"/>
          <w:sz w:val="20"/>
          <w:szCs w:val="20"/>
        </w:rPr>
      </w:pPr>
    </w:p>
    <w:p w14:paraId="09BE50B5" w14:textId="77777777" w:rsidR="002C1F80" w:rsidRPr="00077F69" w:rsidRDefault="00E113BC" w:rsidP="00B216F5">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7</w:t>
      </w:r>
      <w:r w:rsidR="00040AA4" w:rsidRPr="00077F69">
        <w:rPr>
          <w:rFonts w:ascii="Montserrat" w:hAnsi="Montserrat" w:cs="Arial"/>
          <w:i w:val="0"/>
          <w:sz w:val="20"/>
        </w:rPr>
        <w:t xml:space="preserve">.2. </w:t>
      </w:r>
      <w:r w:rsidR="002C1F80" w:rsidRPr="00077F69">
        <w:rPr>
          <w:rFonts w:ascii="Montserrat" w:hAnsi="Montserrat" w:cs="Arial"/>
          <w:i w:val="0"/>
          <w:sz w:val="20"/>
        </w:rPr>
        <w:t>Documen</w:t>
      </w:r>
      <w:r w:rsidR="00B216F5" w:rsidRPr="00077F69">
        <w:rPr>
          <w:rFonts w:ascii="Montserrat" w:hAnsi="Montserrat" w:cs="Arial"/>
          <w:i w:val="0"/>
          <w:sz w:val="20"/>
        </w:rPr>
        <w:t>tación complementaria.</w:t>
      </w:r>
    </w:p>
    <w:p w14:paraId="652AD391" w14:textId="77777777" w:rsidR="00E113BC" w:rsidRPr="00077F69" w:rsidRDefault="00E113BC" w:rsidP="002C1F80">
      <w:pPr>
        <w:spacing w:after="0" w:line="240" w:lineRule="auto"/>
        <w:rPr>
          <w:rFonts w:ascii="Montserrat" w:hAnsi="Montserrat" w:cs="Arial"/>
          <w:sz w:val="20"/>
          <w:szCs w:val="20"/>
        </w:rPr>
      </w:pPr>
    </w:p>
    <w:p w14:paraId="37035B23" w14:textId="77777777" w:rsidR="002C1F80" w:rsidRPr="00077F69" w:rsidRDefault="002C1F80" w:rsidP="002C1F80">
      <w:pPr>
        <w:spacing w:after="0" w:line="240" w:lineRule="auto"/>
        <w:rPr>
          <w:rFonts w:ascii="Montserrat" w:hAnsi="Montserrat" w:cs="Arial"/>
          <w:sz w:val="20"/>
          <w:szCs w:val="20"/>
        </w:rPr>
      </w:pPr>
      <w:r w:rsidRPr="00077F69">
        <w:rPr>
          <w:rFonts w:ascii="Montserrat" w:hAnsi="Montserrat" w:cs="Arial"/>
          <w:sz w:val="20"/>
          <w:szCs w:val="20"/>
        </w:rPr>
        <w:t>La documentación complementaria que deberá presentar</w:t>
      </w:r>
      <w:r w:rsidR="006C1C3F" w:rsidRPr="00077F69">
        <w:rPr>
          <w:rFonts w:ascii="Montserrat" w:hAnsi="Montserrat" w:cs="Arial"/>
          <w:sz w:val="20"/>
          <w:szCs w:val="20"/>
        </w:rPr>
        <w:t xml:space="preserve"> el licitante, es la siguiente:</w:t>
      </w:r>
    </w:p>
    <w:p w14:paraId="16CC120D" w14:textId="77777777" w:rsidR="002C1F80" w:rsidRPr="00077F69" w:rsidRDefault="002C1F80" w:rsidP="002C1F80">
      <w:pPr>
        <w:spacing w:after="0" w:line="240" w:lineRule="auto"/>
        <w:rPr>
          <w:rFonts w:ascii="Montserrat" w:hAnsi="Montserrat" w:cs="Arial"/>
          <w:sz w:val="20"/>
          <w:szCs w:val="20"/>
        </w:rPr>
      </w:pPr>
    </w:p>
    <w:p w14:paraId="2DDD4960" w14:textId="77777777" w:rsidR="002C1F80" w:rsidRPr="00077F69" w:rsidRDefault="002C1F80" w:rsidP="00ED2D55">
      <w:pPr>
        <w:pStyle w:val="Prrafodelista"/>
        <w:numPr>
          <w:ilvl w:val="0"/>
          <w:numId w:val="10"/>
        </w:numPr>
        <w:suppressAutoHyphens/>
        <w:spacing w:after="0" w:line="240" w:lineRule="auto"/>
        <w:contextualSpacing w:val="0"/>
        <w:jc w:val="both"/>
        <w:rPr>
          <w:rFonts w:ascii="Montserrat" w:hAnsi="Montserrat" w:cs="Arial"/>
          <w:sz w:val="20"/>
          <w:szCs w:val="20"/>
        </w:rPr>
      </w:pPr>
      <w:r w:rsidRPr="00077F69">
        <w:rPr>
          <w:rFonts w:ascii="Montserrat" w:hAnsi="Montserrat" w:cs="Arial"/>
          <w:sz w:val="20"/>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1D54BAC0" w14:textId="77777777" w:rsidR="002C1F80" w:rsidRPr="00077F69" w:rsidRDefault="002C1F80" w:rsidP="002C1F80">
      <w:pPr>
        <w:spacing w:after="0" w:line="240" w:lineRule="auto"/>
        <w:ind w:left="720"/>
        <w:rPr>
          <w:rFonts w:ascii="Montserrat" w:hAnsi="Montserrat" w:cs="Arial"/>
          <w:sz w:val="20"/>
          <w:szCs w:val="20"/>
        </w:rPr>
      </w:pPr>
    </w:p>
    <w:p w14:paraId="568D072E" w14:textId="77777777" w:rsidR="002C1F80" w:rsidRPr="00077F69" w:rsidRDefault="002C1F80" w:rsidP="00ED2D55">
      <w:pPr>
        <w:pStyle w:val="Prrafodelista"/>
        <w:numPr>
          <w:ilvl w:val="0"/>
          <w:numId w:val="10"/>
        </w:numPr>
        <w:suppressAutoHyphens/>
        <w:spacing w:after="0" w:line="240" w:lineRule="auto"/>
        <w:contextualSpacing w:val="0"/>
        <w:jc w:val="both"/>
        <w:rPr>
          <w:rFonts w:ascii="Montserrat" w:hAnsi="Montserrat" w:cs="Arial"/>
          <w:sz w:val="20"/>
          <w:szCs w:val="20"/>
        </w:rPr>
      </w:pPr>
      <w:r w:rsidRPr="00077F69">
        <w:rPr>
          <w:rFonts w:ascii="Montserrat" w:hAnsi="Montserrat" w:cs="Arial"/>
          <w:b/>
          <w:sz w:val="20"/>
          <w:szCs w:val="20"/>
        </w:rPr>
        <w:t xml:space="preserve">Anexo </w:t>
      </w:r>
      <w:r w:rsidR="00F06A24" w:rsidRPr="00077F69">
        <w:rPr>
          <w:rFonts w:ascii="Montserrat" w:hAnsi="Montserrat" w:cs="Arial"/>
          <w:b/>
          <w:sz w:val="20"/>
          <w:szCs w:val="20"/>
        </w:rPr>
        <w:t>Seis</w:t>
      </w:r>
      <w:r w:rsidRPr="00077F69">
        <w:rPr>
          <w:rFonts w:ascii="Montserrat" w:hAnsi="Montserrat" w:cs="Arial"/>
          <w:sz w:val="20"/>
          <w:szCs w:val="20"/>
        </w:rPr>
        <w:t xml:space="preserve">,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w:t>
      </w:r>
      <w:proofErr w:type="spellStart"/>
      <w:r w:rsidRPr="00077F69">
        <w:rPr>
          <w:rFonts w:ascii="Montserrat" w:hAnsi="Montserrat" w:cs="Arial"/>
          <w:sz w:val="20"/>
          <w:szCs w:val="20"/>
        </w:rPr>
        <w:t>desechamiento</w:t>
      </w:r>
      <w:proofErr w:type="spellEnd"/>
      <w:r w:rsidRPr="00077F69">
        <w:rPr>
          <w:rFonts w:ascii="Montserrat" w:hAnsi="Montserrat" w:cs="Arial"/>
          <w:sz w:val="20"/>
          <w:szCs w:val="20"/>
        </w:rPr>
        <w:t>.</w:t>
      </w:r>
    </w:p>
    <w:p w14:paraId="7B5948B9" w14:textId="77777777" w:rsidR="00E113BC" w:rsidRPr="00077F69" w:rsidRDefault="00E113BC" w:rsidP="00E113BC">
      <w:pPr>
        <w:pStyle w:val="Prrafodelista"/>
        <w:spacing w:after="0"/>
        <w:rPr>
          <w:rFonts w:ascii="Montserrat" w:hAnsi="Montserrat" w:cs="Arial"/>
          <w:sz w:val="20"/>
          <w:szCs w:val="20"/>
        </w:rPr>
      </w:pPr>
    </w:p>
    <w:p w14:paraId="2B47D952" w14:textId="77777777" w:rsidR="00E113BC" w:rsidRPr="00077F69" w:rsidRDefault="00E113BC" w:rsidP="00E113BC">
      <w:pPr>
        <w:pStyle w:val="Textoindependiente"/>
        <w:spacing w:after="0"/>
        <w:jc w:val="both"/>
        <w:rPr>
          <w:rFonts w:ascii="Montserrat" w:hAnsi="Montserrat" w:cs="Arial"/>
          <w:sz w:val="20"/>
          <w:szCs w:val="20"/>
          <w:lang w:val="es-ES_tradnl"/>
        </w:rPr>
      </w:pPr>
      <w:r w:rsidRPr="00077F69">
        <w:rPr>
          <w:rFonts w:ascii="Montserrat" w:hAnsi="Montserrat" w:cs="Arial"/>
          <w:sz w:val="20"/>
          <w:szCs w:val="20"/>
          <w:lang w:val="es-ES_tradnl"/>
        </w:rPr>
        <w:t>Además de considerar los aspectos siguientes:</w:t>
      </w:r>
    </w:p>
    <w:p w14:paraId="7E68D8DB" w14:textId="77777777" w:rsidR="00E113BC" w:rsidRPr="00077F69" w:rsidRDefault="00E113BC" w:rsidP="00E113BC">
      <w:pPr>
        <w:pStyle w:val="Textoindependiente"/>
        <w:spacing w:after="0"/>
        <w:jc w:val="both"/>
        <w:rPr>
          <w:rFonts w:ascii="Montserrat" w:hAnsi="Montserrat" w:cs="Arial"/>
          <w:sz w:val="20"/>
          <w:szCs w:val="20"/>
          <w:lang w:val="es-ES_tradnl"/>
        </w:rPr>
      </w:pPr>
    </w:p>
    <w:p w14:paraId="175440FF" w14:textId="77777777" w:rsidR="00E113BC" w:rsidRPr="00077F69" w:rsidRDefault="00E113BC" w:rsidP="00ED2D55">
      <w:pPr>
        <w:numPr>
          <w:ilvl w:val="3"/>
          <w:numId w:val="40"/>
        </w:numPr>
        <w:suppressAutoHyphens/>
        <w:spacing w:after="0" w:line="240" w:lineRule="auto"/>
        <w:ind w:left="720"/>
        <w:jc w:val="both"/>
        <w:rPr>
          <w:rFonts w:ascii="Montserrat" w:hAnsi="Montserrat" w:cs="Arial"/>
          <w:sz w:val="20"/>
          <w:szCs w:val="20"/>
        </w:rPr>
      </w:pPr>
      <w:r w:rsidRPr="00077F69">
        <w:rPr>
          <w:rFonts w:ascii="Montserrat" w:hAnsi="Montserrat" w:cs="Arial"/>
          <w:sz w:val="20"/>
          <w:szCs w:val="20"/>
        </w:rPr>
        <w:t>Los Participantes que deseen participar, sólo podrán presentar una proposición en el presente  procedimiento de contratación; iniciado el Acto de Presentación y Apertura de Proposiciones, las ya presentadas no podrán ser retiradas o dejarse sin efecto por los Participantes.</w:t>
      </w:r>
    </w:p>
    <w:p w14:paraId="164E3ECC" w14:textId="77777777" w:rsidR="00E113BC" w:rsidRPr="00077F69" w:rsidRDefault="00E113BC" w:rsidP="00E113BC">
      <w:pPr>
        <w:spacing w:after="0"/>
        <w:ind w:left="360"/>
        <w:jc w:val="both"/>
        <w:rPr>
          <w:rFonts w:ascii="Montserrat" w:hAnsi="Montserrat" w:cs="Arial"/>
          <w:sz w:val="20"/>
          <w:szCs w:val="20"/>
        </w:rPr>
      </w:pPr>
    </w:p>
    <w:p w14:paraId="52CBC883" w14:textId="77777777" w:rsidR="00E113BC" w:rsidRPr="00077F69" w:rsidRDefault="00E113BC" w:rsidP="00ED2D55">
      <w:pPr>
        <w:numPr>
          <w:ilvl w:val="3"/>
          <w:numId w:val="40"/>
        </w:numPr>
        <w:suppressAutoHyphens/>
        <w:spacing w:after="0" w:line="240" w:lineRule="auto"/>
        <w:ind w:left="720"/>
        <w:jc w:val="both"/>
        <w:rPr>
          <w:rFonts w:ascii="Montserrat" w:hAnsi="Montserrat" w:cs="Arial"/>
          <w:sz w:val="20"/>
          <w:szCs w:val="20"/>
        </w:rPr>
      </w:pPr>
      <w:r w:rsidRPr="00077F69">
        <w:rPr>
          <w:rFonts w:ascii="Montserrat" w:hAnsi="Montserrat" w:cs="Arial"/>
          <w:sz w:val="20"/>
          <w:szCs w:val="20"/>
        </w:rPr>
        <w:t xml:space="preserve">En las proposiciones enviadas a través de medios remotos de comunicación electrónica, en sustitución de la firma autógrafa, se emplearán los medios de identificación electrónica que establezca la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w:t>
      </w:r>
    </w:p>
    <w:p w14:paraId="6ED83077" w14:textId="77777777" w:rsidR="00E113BC" w:rsidRPr="00077F69" w:rsidRDefault="00E113BC" w:rsidP="00E113BC">
      <w:pPr>
        <w:spacing w:after="0"/>
        <w:jc w:val="both"/>
        <w:rPr>
          <w:rFonts w:ascii="Montserrat" w:hAnsi="Montserrat" w:cs="Arial"/>
          <w:sz w:val="20"/>
          <w:szCs w:val="20"/>
        </w:rPr>
      </w:pPr>
    </w:p>
    <w:p w14:paraId="76C82E21" w14:textId="77777777" w:rsidR="00E113BC" w:rsidRPr="00077F69" w:rsidRDefault="00E113BC" w:rsidP="00ED2D55">
      <w:pPr>
        <w:numPr>
          <w:ilvl w:val="3"/>
          <w:numId w:val="40"/>
        </w:numPr>
        <w:suppressAutoHyphens/>
        <w:spacing w:after="0" w:line="240" w:lineRule="auto"/>
        <w:ind w:left="720"/>
        <w:jc w:val="both"/>
        <w:rPr>
          <w:rFonts w:ascii="Montserrat" w:hAnsi="Montserrat" w:cs="Arial"/>
          <w:sz w:val="20"/>
          <w:szCs w:val="20"/>
        </w:rPr>
      </w:pPr>
      <w:r w:rsidRPr="00077F69">
        <w:rPr>
          <w:rFonts w:ascii="Montserrat" w:hAnsi="Montserrat" w:cs="Arial"/>
          <w:sz w:val="20"/>
          <w:szCs w:val="20"/>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789E8D37" w14:textId="77777777" w:rsidR="00E113BC" w:rsidRPr="00077F69" w:rsidRDefault="00E113BC" w:rsidP="00E113BC">
      <w:pPr>
        <w:spacing w:after="0"/>
        <w:ind w:left="720"/>
        <w:jc w:val="both"/>
        <w:rPr>
          <w:rFonts w:ascii="Montserrat" w:hAnsi="Montserrat" w:cs="Arial"/>
          <w:sz w:val="20"/>
          <w:szCs w:val="20"/>
        </w:rPr>
      </w:pPr>
    </w:p>
    <w:p w14:paraId="759C601A" w14:textId="77777777" w:rsidR="00E113BC" w:rsidRPr="00077F69" w:rsidRDefault="00E113BC" w:rsidP="00E113BC">
      <w:pPr>
        <w:spacing w:after="0"/>
        <w:ind w:left="720"/>
        <w:jc w:val="both"/>
        <w:rPr>
          <w:rFonts w:ascii="Montserrat" w:hAnsi="Montserrat" w:cs="Arial"/>
          <w:sz w:val="20"/>
          <w:szCs w:val="20"/>
          <w:lang w:val="es-US"/>
        </w:rPr>
      </w:pPr>
      <w:r w:rsidRPr="00077F69">
        <w:rPr>
          <w:rFonts w:ascii="Montserrat" w:hAnsi="Montserrat" w:cs="Arial"/>
          <w:sz w:val="20"/>
          <w:szCs w:val="20"/>
          <w:lang w:val="es-US"/>
        </w:rPr>
        <w:t>En caso de que alguna hoja de los documentos carezca de folio y se constate que las hojas mantienen continuidad no será desechada la propuesta.</w:t>
      </w:r>
    </w:p>
    <w:p w14:paraId="0B1FBFA8" w14:textId="77777777" w:rsidR="00E113BC" w:rsidRPr="00077F69" w:rsidRDefault="00E113BC" w:rsidP="00E113BC">
      <w:pPr>
        <w:suppressAutoHyphens/>
        <w:spacing w:after="0" w:line="240" w:lineRule="auto"/>
        <w:jc w:val="both"/>
        <w:rPr>
          <w:rFonts w:ascii="Montserrat" w:hAnsi="Montserrat" w:cs="Arial"/>
          <w:sz w:val="20"/>
          <w:szCs w:val="20"/>
          <w:lang w:val="es-US"/>
        </w:rPr>
      </w:pPr>
    </w:p>
    <w:p w14:paraId="5C084D65" w14:textId="77777777" w:rsidR="002C1F80" w:rsidRPr="00077F69" w:rsidRDefault="00E113BC" w:rsidP="00B216F5">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7</w:t>
      </w:r>
      <w:r w:rsidR="006C1C3F" w:rsidRPr="00077F69">
        <w:rPr>
          <w:rFonts w:ascii="Montserrat" w:hAnsi="Montserrat" w:cs="Arial"/>
          <w:i w:val="0"/>
          <w:sz w:val="20"/>
        </w:rPr>
        <w:t xml:space="preserve">.3. </w:t>
      </w:r>
      <w:r w:rsidR="00FC5946" w:rsidRPr="00077F69">
        <w:rPr>
          <w:rFonts w:ascii="Montserrat" w:hAnsi="Montserrat" w:cs="Arial"/>
          <w:i w:val="0"/>
          <w:sz w:val="20"/>
        </w:rPr>
        <w:t>Documentación de la p</w:t>
      </w:r>
      <w:r w:rsidR="006C1C3F" w:rsidRPr="00077F69">
        <w:rPr>
          <w:rFonts w:ascii="Montserrat" w:hAnsi="Montserrat" w:cs="Arial"/>
          <w:i w:val="0"/>
          <w:sz w:val="20"/>
        </w:rPr>
        <w:t>r</w:t>
      </w:r>
      <w:r w:rsidR="00B216F5" w:rsidRPr="00077F69">
        <w:rPr>
          <w:rFonts w:ascii="Montserrat" w:hAnsi="Montserrat" w:cs="Arial"/>
          <w:i w:val="0"/>
          <w:sz w:val="20"/>
        </w:rPr>
        <w:t>opuesta técnica.</w:t>
      </w:r>
    </w:p>
    <w:p w14:paraId="458E12D4" w14:textId="77777777" w:rsidR="002C1F80" w:rsidRPr="00077F69" w:rsidRDefault="002C1F80" w:rsidP="002C1F80">
      <w:pPr>
        <w:spacing w:after="0" w:line="240" w:lineRule="auto"/>
        <w:jc w:val="both"/>
        <w:rPr>
          <w:rFonts w:ascii="Montserrat" w:hAnsi="Montserrat" w:cs="Arial"/>
          <w:sz w:val="20"/>
          <w:szCs w:val="20"/>
        </w:rPr>
      </w:pPr>
    </w:p>
    <w:p w14:paraId="76752182" w14:textId="77777777" w:rsidR="002C1F80" w:rsidRPr="00077F69" w:rsidRDefault="002C1F80" w:rsidP="002C1F80">
      <w:pPr>
        <w:spacing w:after="0" w:line="240" w:lineRule="auto"/>
        <w:jc w:val="both"/>
        <w:rPr>
          <w:rFonts w:ascii="Montserrat" w:hAnsi="Montserrat" w:cs="Arial"/>
          <w:sz w:val="20"/>
          <w:szCs w:val="20"/>
        </w:rPr>
      </w:pPr>
      <w:r w:rsidRPr="00077F69">
        <w:rPr>
          <w:rFonts w:ascii="Montserrat" w:hAnsi="Montserrat" w:cs="Arial"/>
          <w:sz w:val="20"/>
          <w:szCs w:val="20"/>
        </w:rPr>
        <w:t xml:space="preserve">El sobre cerrado que genere el licitante en el sistema </w:t>
      </w:r>
      <w:proofErr w:type="spellStart"/>
      <w:r w:rsidRPr="00077F69">
        <w:rPr>
          <w:rFonts w:ascii="Montserrat" w:hAnsi="Montserrat" w:cs="Arial"/>
          <w:sz w:val="20"/>
          <w:szCs w:val="20"/>
        </w:rPr>
        <w:t>CompraNet</w:t>
      </w:r>
      <w:proofErr w:type="spellEnd"/>
      <w:r w:rsidRPr="00077F69">
        <w:rPr>
          <w:rFonts w:ascii="Montserrat" w:hAnsi="Montserrat" w:cs="Arial"/>
          <w:sz w:val="20"/>
          <w:szCs w:val="20"/>
        </w:rPr>
        <w:t xml:space="preserve"> deberá estar debidamente identificado con los datos del licitante y de la </w:t>
      </w:r>
      <w:r w:rsidR="00E40CD3"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E40CD3" w:rsidRPr="00077F69">
        <w:rPr>
          <w:rFonts w:ascii="Montserrat" w:eastAsia="Times New Roman" w:hAnsi="Montserrat" w:cs="Arial"/>
          <w:b/>
          <w:noProof/>
          <w:sz w:val="20"/>
          <w:szCs w:val="20"/>
          <w:lang w:val="es-ES" w:eastAsia="es-ES"/>
        </w:rPr>
        <w:t>.</w:t>
      </w:r>
    </w:p>
    <w:p w14:paraId="069377E8" w14:textId="77777777" w:rsidR="002C1F80" w:rsidRPr="00077F69" w:rsidRDefault="002C1F80" w:rsidP="002C1F80">
      <w:pPr>
        <w:spacing w:after="0" w:line="240" w:lineRule="auto"/>
        <w:jc w:val="both"/>
        <w:rPr>
          <w:rFonts w:ascii="Montserrat" w:hAnsi="Montserrat" w:cs="Arial"/>
          <w:sz w:val="20"/>
          <w:szCs w:val="20"/>
        </w:rPr>
      </w:pPr>
    </w:p>
    <w:p w14:paraId="626BC689" w14:textId="77777777" w:rsidR="002C1F80" w:rsidRPr="00077F69" w:rsidRDefault="002C1F80" w:rsidP="009E3626">
      <w:pPr>
        <w:tabs>
          <w:tab w:val="left" w:pos="8931"/>
        </w:tabs>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La proposición técnica deberá contener la documentación</w:t>
      </w:r>
      <w:r w:rsidR="009E3626" w:rsidRPr="00077F69">
        <w:rPr>
          <w:rFonts w:ascii="Montserrat" w:eastAsia="Times New Roman" w:hAnsi="Montserrat" w:cs="Arial"/>
          <w:sz w:val="20"/>
          <w:szCs w:val="20"/>
          <w:lang w:val="es-ES" w:eastAsia="ar-SA"/>
        </w:rPr>
        <w:t xml:space="preserve"> señalada en los numerales </w:t>
      </w:r>
      <w:r w:rsidR="00E113BC" w:rsidRPr="00077F69">
        <w:rPr>
          <w:rFonts w:ascii="Montserrat" w:eastAsia="Times New Roman" w:hAnsi="Montserrat" w:cs="Arial"/>
          <w:b/>
          <w:sz w:val="20"/>
          <w:szCs w:val="20"/>
          <w:lang w:val="es-ES" w:eastAsia="ar-SA"/>
        </w:rPr>
        <w:t>3</w:t>
      </w:r>
      <w:r w:rsidR="009E3626" w:rsidRPr="00077F69">
        <w:rPr>
          <w:rFonts w:ascii="Montserrat" w:eastAsia="Times New Roman" w:hAnsi="Montserrat" w:cs="Arial"/>
          <w:b/>
          <w:sz w:val="20"/>
          <w:szCs w:val="20"/>
          <w:lang w:val="es-ES" w:eastAsia="ar-SA"/>
        </w:rPr>
        <w:t>.1. Requisitos para la participación</w:t>
      </w:r>
      <w:r w:rsidR="009E3626" w:rsidRPr="00077F69">
        <w:rPr>
          <w:rFonts w:ascii="Montserrat" w:eastAsia="Times New Roman" w:hAnsi="Montserrat" w:cs="Arial"/>
          <w:sz w:val="20"/>
          <w:szCs w:val="20"/>
          <w:lang w:val="es-ES" w:eastAsia="ar-SA"/>
        </w:rPr>
        <w:t xml:space="preserve"> y </w:t>
      </w:r>
      <w:r w:rsidR="00E113BC" w:rsidRPr="00077F69">
        <w:rPr>
          <w:rFonts w:ascii="Montserrat" w:eastAsia="Times New Roman" w:hAnsi="Montserrat" w:cs="Arial"/>
          <w:b/>
          <w:sz w:val="20"/>
          <w:szCs w:val="20"/>
          <w:lang w:val="es-ES" w:eastAsia="ar-SA"/>
        </w:rPr>
        <w:t>3</w:t>
      </w:r>
      <w:r w:rsidR="009E3626" w:rsidRPr="00077F69">
        <w:rPr>
          <w:rFonts w:ascii="Montserrat" w:eastAsia="Times New Roman" w:hAnsi="Montserrat" w:cs="Arial"/>
          <w:b/>
          <w:sz w:val="20"/>
          <w:szCs w:val="20"/>
          <w:lang w:val="es-ES" w:eastAsia="ar-SA"/>
        </w:rPr>
        <w:t>.2. Requisitos sujetos a evaluación por puntos y porcentajes</w:t>
      </w:r>
      <w:r w:rsidR="009E3626" w:rsidRPr="00077F69">
        <w:rPr>
          <w:rFonts w:ascii="Montserrat" w:eastAsia="Times New Roman" w:hAnsi="Montserrat" w:cs="Arial"/>
          <w:sz w:val="20"/>
          <w:szCs w:val="20"/>
          <w:lang w:val="es-ES" w:eastAsia="ar-SA"/>
        </w:rPr>
        <w:t xml:space="preserve">, del </w:t>
      </w:r>
      <w:r w:rsidR="009E3626" w:rsidRPr="00077F69">
        <w:rPr>
          <w:rFonts w:ascii="Montserrat" w:eastAsia="Times New Roman" w:hAnsi="Montserrat" w:cs="Arial"/>
          <w:b/>
          <w:sz w:val="20"/>
          <w:szCs w:val="20"/>
          <w:lang w:val="es-ES" w:eastAsia="ar-SA"/>
        </w:rPr>
        <w:t xml:space="preserve">Anexo Técnico </w:t>
      </w:r>
      <w:r w:rsidR="00F06A24" w:rsidRPr="00077F69">
        <w:rPr>
          <w:rFonts w:ascii="Montserrat" w:eastAsia="Times New Roman" w:hAnsi="Montserrat" w:cs="Arial"/>
          <w:b/>
          <w:sz w:val="20"/>
          <w:szCs w:val="20"/>
          <w:lang w:val="es-ES" w:eastAsia="ar-SA"/>
        </w:rPr>
        <w:t>y sus Apéndices (</w:t>
      </w:r>
      <w:r w:rsidR="009E3626" w:rsidRPr="00077F69">
        <w:rPr>
          <w:rFonts w:ascii="Montserrat" w:eastAsia="Times New Roman" w:hAnsi="Montserrat" w:cs="Arial"/>
          <w:b/>
          <w:sz w:val="20"/>
          <w:szCs w:val="20"/>
          <w:lang w:val="es-ES" w:eastAsia="ar-SA"/>
        </w:rPr>
        <w:t>Anex</w:t>
      </w:r>
      <w:r w:rsidR="00F06A24" w:rsidRPr="00077F69">
        <w:rPr>
          <w:rFonts w:ascii="Montserrat" w:eastAsia="Times New Roman" w:hAnsi="Montserrat" w:cs="Arial"/>
          <w:b/>
          <w:sz w:val="20"/>
          <w:szCs w:val="20"/>
          <w:lang w:val="es-ES" w:eastAsia="ar-SA"/>
        </w:rPr>
        <w:t>o Uno)</w:t>
      </w:r>
    </w:p>
    <w:p w14:paraId="5BAC6C01" w14:textId="77777777" w:rsidR="002C1F80" w:rsidRPr="00077F69" w:rsidRDefault="002C1F80" w:rsidP="002C1F80">
      <w:pPr>
        <w:suppressAutoHyphens/>
        <w:spacing w:after="0" w:line="240" w:lineRule="auto"/>
        <w:ind w:right="-141"/>
        <w:jc w:val="both"/>
        <w:rPr>
          <w:rFonts w:ascii="Montserrat" w:eastAsia="Times New Roman" w:hAnsi="Montserrat" w:cs="Arial"/>
          <w:sz w:val="20"/>
          <w:szCs w:val="20"/>
          <w:lang w:val="es-ES" w:eastAsia="ar-SA"/>
        </w:rPr>
      </w:pPr>
    </w:p>
    <w:p w14:paraId="00B85455" w14:textId="77777777" w:rsidR="002C1F80" w:rsidRPr="00077F69" w:rsidRDefault="00E113BC" w:rsidP="00B216F5">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7</w:t>
      </w:r>
      <w:r w:rsidR="00264011" w:rsidRPr="00077F69">
        <w:rPr>
          <w:rFonts w:ascii="Montserrat" w:hAnsi="Montserrat" w:cs="Arial"/>
          <w:i w:val="0"/>
          <w:sz w:val="20"/>
        </w:rPr>
        <w:t xml:space="preserve">.4. </w:t>
      </w:r>
      <w:r w:rsidR="002C1F80" w:rsidRPr="00077F69">
        <w:rPr>
          <w:rFonts w:ascii="Montserrat" w:hAnsi="Montserrat" w:cs="Arial"/>
          <w:i w:val="0"/>
          <w:sz w:val="20"/>
        </w:rPr>
        <w:t>Propuesta económica</w:t>
      </w:r>
      <w:r w:rsidR="00B216F5" w:rsidRPr="00077F69">
        <w:rPr>
          <w:rFonts w:ascii="Montserrat" w:hAnsi="Montserrat" w:cs="Arial"/>
          <w:i w:val="0"/>
          <w:sz w:val="20"/>
        </w:rPr>
        <w:t>.</w:t>
      </w:r>
    </w:p>
    <w:p w14:paraId="3A87FEEC" w14:textId="77777777" w:rsidR="002C1F80" w:rsidRPr="00077F69" w:rsidRDefault="002C1F80" w:rsidP="002C1F80">
      <w:pPr>
        <w:spacing w:after="0" w:line="240" w:lineRule="auto"/>
        <w:jc w:val="both"/>
        <w:rPr>
          <w:rFonts w:ascii="Montserrat" w:hAnsi="Montserrat" w:cs="Arial"/>
          <w:sz w:val="20"/>
          <w:szCs w:val="20"/>
        </w:rPr>
      </w:pPr>
    </w:p>
    <w:p w14:paraId="0E4B6680" w14:textId="77777777" w:rsidR="00B216F5" w:rsidRPr="00077F69" w:rsidRDefault="00B216F5" w:rsidP="00ED2D55">
      <w:pPr>
        <w:numPr>
          <w:ilvl w:val="0"/>
          <w:numId w:val="19"/>
        </w:numPr>
        <w:suppressAutoHyphens/>
        <w:spacing w:after="0" w:line="240" w:lineRule="auto"/>
        <w:ind w:left="426"/>
        <w:jc w:val="both"/>
        <w:rPr>
          <w:rFonts w:ascii="Montserrat" w:eastAsia="Calibri" w:hAnsi="Montserrat" w:cs="Arial"/>
          <w:sz w:val="20"/>
          <w:szCs w:val="20"/>
          <w:lang w:val="es-ES"/>
        </w:rPr>
      </w:pPr>
      <w:r w:rsidRPr="00077F69">
        <w:rPr>
          <w:rFonts w:ascii="Montserrat" w:eastAsia="Calibri" w:hAnsi="Montserrat" w:cs="Arial"/>
          <w:sz w:val="20"/>
          <w:szCs w:val="20"/>
          <w:lang w:val="es-ES"/>
        </w:rPr>
        <w:t>La propuesta económica se presentará</w:t>
      </w:r>
      <w:r w:rsidRPr="00077F69">
        <w:rPr>
          <w:rFonts w:ascii="Montserrat" w:eastAsia="Calibri" w:hAnsi="Montserrat" w:cs="Arial"/>
          <w:b/>
          <w:sz w:val="20"/>
          <w:szCs w:val="20"/>
          <w:lang w:val="es-ES"/>
        </w:rPr>
        <w:t xml:space="preserve"> </w:t>
      </w:r>
      <w:r w:rsidRPr="00077F69">
        <w:rPr>
          <w:rFonts w:ascii="Montserrat" w:eastAsia="Calibri" w:hAnsi="Montserrat" w:cs="Arial"/>
          <w:sz w:val="20"/>
          <w:szCs w:val="20"/>
          <w:lang w:val="es-ES"/>
        </w:rPr>
        <w:t xml:space="preserve">indicando razón social del licitante, el número de partida y descripción de acuerdo con el </w:t>
      </w:r>
      <w:r w:rsidRPr="00077F69">
        <w:rPr>
          <w:rFonts w:ascii="Montserrat" w:eastAsia="Calibri" w:hAnsi="Montserrat" w:cs="Arial"/>
          <w:b/>
          <w:sz w:val="20"/>
          <w:szCs w:val="20"/>
          <w:lang w:val="es-ES"/>
        </w:rPr>
        <w:t>Listado de Partidas</w:t>
      </w:r>
      <w:r w:rsidRPr="00077F69">
        <w:rPr>
          <w:rFonts w:ascii="Montserrat" w:eastAsia="Calibri" w:hAnsi="Montserrat" w:cs="Arial"/>
          <w:sz w:val="20"/>
          <w:szCs w:val="20"/>
          <w:lang w:val="es-ES"/>
        </w:rPr>
        <w:t xml:space="preserve">, </w:t>
      </w:r>
      <w:r w:rsidRPr="00077F69">
        <w:rPr>
          <w:rFonts w:ascii="Montserrat" w:eastAsia="Calibri" w:hAnsi="Montserrat" w:cs="Arial"/>
          <w:b/>
          <w:sz w:val="20"/>
          <w:szCs w:val="20"/>
          <w:lang w:val="es-ES"/>
        </w:rPr>
        <w:t xml:space="preserve">Apéndice </w:t>
      </w:r>
      <w:r w:rsidR="00375D79" w:rsidRPr="00077F69">
        <w:rPr>
          <w:rFonts w:ascii="Montserrat" w:eastAsia="Calibri" w:hAnsi="Montserrat" w:cs="Arial"/>
          <w:b/>
          <w:sz w:val="20"/>
          <w:szCs w:val="20"/>
          <w:lang w:val="es-ES"/>
        </w:rPr>
        <w:t>1</w:t>
      </w:r>
      <w:r w:rsidR="00B35EC9" w:rsidRPr="00077F69">
        <w:rPr>
          <w:rFonts w:ascii="Montserrat" w:eastAsia="Calibri" w:hAnsi="Montserrat" w:cs="Arial"/>
          <w:b/>
          <w:sz w:val="20"/>
          <w:szCs w:val="20"/>
          <w:lang w:val="es-ES"/>
        </w:rPr>
        <w:t xml:space="preserve">8 (dieciocho) </w:t>
      </w:r>
      <w:r w:rsidRPr="00077F69">
        <w:rPr>
          <w:rFonts w:ascii="Montserrat" w:eastAsia="Calibri" w:hAnsi="Montserrat" w:cs="Arial"/>
          <w:b/>
          <w:sz w:val="20"/>
          <w:szCs w:val="20"/>
          <w:lang w:val="es-ES"/>
        </w:rPr>
        <w:t xml:space="preserve"> del Anexo Técnico, Anexo Uno </w:t>
      </w:r>
      <w:r w:rsidRPr="00077F69">
        <w:rPr>
          <w:rFonts w:ascii="Montserrat" w:eastAsia="Calibri" w:hAnsi="Montserrat" w:cs="Arial"/>
          <w:sz w:val="20"/>
          <w:szCs w:val="20"/>
          <w:lang w:val="es-ES"/>
        </w:rPr>
        <w:t xml:space="preserve">de la convocatoria, capacidad instalada ofertada, porcentaje de descuento ofertado, importe de descuento, conforme al </w:t>
      </w:r>
      <w:r w:rsidRPr="00077F69">
        <w:rPr>
          <w:rFonts w:ascii="Montserrat" w:eastAsia="Calibri" w:hAnsi="Montserrat" w:cs="Arial"/>
          <w:b/>
          <w:bCs/>
          <w:sz w:val="20"/>
          <w:szCs w:val="20"/>
          <w:lang w:val="es-ES"/>
        </w:rPr>
        <w:t xml:space="preserve">Anexo </w:t>
      </w:r>
      <w:r w:rsidR="00F06A24" w:rsidRPr="00077F69">
        <w:rPr>
          <w:rFonts w:ascii="Montserrat" w:eastAsia="Calibri" w:hAnsi="Montserrat" w:cs="Arial"/>
          <w:b/>
          <w:bCs/>
          <w:sz w:val="20"/>
          <w:szCs w:val="20"/>
          <w:lang w:val="es-ES"/>
        </w:rPr>
        <w:t>21 (Veintiuno)</w:t>
      </w:r>
      <w:r w:rsidRPr="00077F69">
        <w:rPr>
          <w:rFonts w:ascii="Montserrat" w:eastAsia="Calibri" w:hAnsi="Montserrat" w:cs="Arial"/>
          <w:bCs/>
          <w:sz w:val="20"/>
          <w:szCs w:val="20"/>
          <w:lang w:val="es-ES"/>
        </w:rPr>
        <w:t xml:space="preserve"> </w:t>
      </w:r>
      <w:r w:rsidRPr="00077F69">
        <w:rPr>
          <w:rFonts w:ascii="Montserrat" w:eastAsia="Calibri" w:hAnsi="Montserrat" w:cs="Arial"/>
          <w:sz w:val="20"/>
          <w:szCs w:val="20"/>
          <w:lang w:val="es-ES"/>
        </w:rPr>
        <w:t xml:space="preserve">el cual forma parte de la presente convocatoria. Favor de enviar dicha propuesta sin imágenes y sin </w:t>
      </w:r>
      <w:r w:rsidR="000B7D49" w:rsidRPr="00077F69">
        <w:rPr>
          <w:rFonts w:ascii="Montserrat" w:eastAsia="Calibri" w:hAnsi="Montserrat" w:cs="Arial"/>
          <w:sz w:val="20"/>
          <w:szCs w:val="20"/>
          <w:lang w:val="es-ES"/>
        </w:rPr>
        <w:t xml:space="preserve">alterar el </w:t>
      </w:r>
      <w:r w:rsidR="000275D3" w:rsidRPr="00077F69">
        <w:rPr>
          <w:rFonts w:ascii="Montserrat" w:eastAsia="Calibri" w:hAnsi="Montserrat" w:cs="Arial"/>
          <w:b/>
          <w:sz w:val="20"/>
          <w:szCs w:val="20"/>
          <w:lang w:val="es-ES"/>
        </w:rPr>
        <w:t xml:space="preserve">Formato de Propuesta Económica, </w:t>
      </w:r>
      <w:r w:rsidR="00F06A24" w:rsidRPr="00077F69">
        <w:rPr>
          <w:rFonts w:ascii="Montserrat" w:eastAsia="Calibri" w:hAnsi="Montserrat" w:cs="Arial"/>
          <w:b/>
          <w:bCs/>
          <w:sz w:val="20"/>
          <w:szCs w:val="20"/>
          <w:lang w:val="es-ES"/>
        </w:rPr>
        <w:t>Anexo 21 (Veintiuno)</w:t>
      </w:r>
      <w:r w:rsidRPr="00077F69">
        <w:rPr>
          <w:rFonts w:ascii="Montserrat" w:eastAsia="Calibri" w:hAnsi="Montserrat" w:cs="Arial"/>
          <w:sz w:val="20"/>
          <w:szCs w:val="20"/>
          <w:lang w:val="es-ES"/>
        </w:rPr>
        <w:t>, en moneda nacional a dos decimales tru</w:t>
      </w:r>
      <w:r w:rsidR="00982611" w:rsidRPr="00077F69">
        <w:rPr>
          <w:rFonts w:ascii="Montserrat" w:eastAsia="Calibri" w:hAnsi="Montserrat" w:cs="Arial"/>
          <w:sz w:val="20"/>
          <w:szCs w:val="20"/>
          <w:lang w:val="es-ES"/>
        </w:rPr>
        <w:t>n</w:t>
      </w:r>
      <w:r w:rsidRPr="00077F69">
        <w:rPr>
          <w:rFonts w:ascii="Montserrat" w:eastAsia="Calibri" w:hAnsi="Montserrat" w:cs="Arial"/>
          <w:sz w:val="20"/>
          <w:szCs w:val="20"/>
          <w:lang w:val="es-ES"/>
        </w:rPr>
        <w:t xml:space="preserve">cada, es decir sin redondear, en Excel. </w:t>
      </w:r>
    </w:p>
    <w:p w14:paraId="7DA7F55E" w14:textId="77777777" w:rsidR="00B216F5" w:rsidRPr="00077F69" w:rsidRDefault="00B216F5" w:rsidP="00B216F5">
      <w:pPr>
        <w:suppressAutoHyphens/>
        <w:spacing w:after="0" w:line="240" w:lineRule="auto"/>
        <w:ind w:left="426"/>
        <w:jc w:val="both"/>
        <w:rPr>
          <w:rFonts w:ascii="Montserrat" w:eastAsia="Calibri" w:hAnsi="Montserrat" w:cs="Arial"/>
          <w:sz w:val="20"/>
          <w:szCs w:val="20"/>
          <w:highlight w:val="magenta"/>
          <w:lang w:val="es-ES"/>
        </w:rPr>
      </w:pPr>
    </w:p>
    <w:p w14:paraId="6C2F5270" w14:textId="38E76BD4" w:rsidR="00B216F5" w:rsidRPr="00077F69" w:rsidRDefault="008105C3" w:rsidP="009A13CC">
      <w:pPr>
        <w:spacing w:after="0" w:line="240" w:lineRule="auto"/>
        <w:jc w:val="both"/>
        <w:rPr>
          <w:rFonts w:ascii="Montserrat" w:eastAsia="Calibri" w:hAnsi="Montserrat" w:cs="Arial"/>
          <w:sz w:val="20"/>
          <w:szCs w:val="20"/>
        </w:rPr>
      </w:pPr>
      <w:r w:rsidRPr="00077F69">
        <w:rPr>
          <w:rFonts w:ascii="Montserrat" w:eastAsia="Calibri" w:hAnsi="Montserrat" w:cs="Arial"/>
          <w:sz w:val="20"/>
          <w:szCs w:val="20"/>
        </w:rPr>
        <w:t>El servicio de guardería deberá cotizarse ofertando un porcentaje de descuento sobre el precio máximo de referencia que es de $4,308.92 (Cuatro mil trescientos ocho pesos 92/100 M.N.) El resultado corresponderá a la cuota unitaria mensual por niño ofertada sin IVA.</w:t>
      </w:r>
      <w:r w:rsidR="00B216F5" w:rsidRPr="00077F69">
        <w:rPr>
          <w:rFonts w:ascii="Montserrat" w:eastAsia="Calibri" w:hAnsi="Montserrat" w:cs="Arial"/>
          <w:color w:val="FF0000"/>
          <w:sz w:val="20"/>
          <w:szCs w:val="20"/>
        </w:rPr>
        <w:t xml:space="preserve"> </w:t>
      </w:r>
      <w:r w:rsidR="00B216F5" w:rsidRPr="00077F69">
        <w:rPr>
          <w:rFonts w:ascii="Montserrat" w:eastAsia="Calibri" w:hAnsi="Montserrat" w:cs="Arial"/>
          <w:sz w:val="20"/>
          <w:szCs w:val="20"/>
        </w:rPr>
        <w:t>El porcentaje de descuento que se oferte deberá contener máximo dos decimales, no podrá ser negativo, ni con valor al 0%.</w:t>
      </w:r>
    </w:p>
    <w:p w14:paraId="6E7A89D2" w14:textId="77777777" w:rsidR="00B216F5" w:rsidRPr="00077F69" w:rsidRDefault="00B216F5" w:rsidP="00B216F5">
      <w:pPr>
        <w:suppressAutoHyphens/>
        <w:spacing w:after="0" w:line="240" w:lineRule="auto"/>
        <w:ind w:left="426"/>
        <w:jc w:val="both"/>
        <w:rPr>
          <w:rFonts w:ascii="Montserrat" w:eastAsia="Calibri" w:hAnsi="Montserrat" w:cs="Arial"/>
          <w:sz w:val="20"/>
          <w:szCs w:val="20"/>
        </w:rPr>
      </w:pPr>
    </w:p>
    <w:p w14:paraId="6E06364C" w14:textId="77777777" w:rsidR="00B216F5" w:rsidRPr="00077F69" w:rsidRDefault="00B216F5" w:rsidP="00B216F5">
      <w:pPr>
        <w:suppressAutoHyphens/>
        <w:spacing w:after="0"/>
        <w:ind w:left="426"/>
        <w:jc w:val="both"/>
        <w:rPr>
          <w:rFonts w:ascii="Montserrat" w:eastAsia="Calibri" w:hAnsi="Montserrat" w:cs="Arial"/>
          <w:sz w:val="20"/>
          <w:szCs w:val="20"/>
          <w:lang w:val="es-ES"/>
        </w:rPr>
      </w:pPr>
      <w:r w:rsidRPr="00077F69">
        <w:rPr>
          <w:rFonts w:ascii="Montserrat" w:eastAsia="Calibri" w:hAnsi="Montserrat" w:cs="Arial"/>
          <w:b/>
          <w:sz w:val="20"/>
          <w:szCs w:val="20"/>
          <w:lang w:val="es-ES"/>
        </w:rPr>
        <w:t>Límites de capacidad instalada a ofertar</w:t>
      </w:r>
      <w:r w:rsidRPr="00077F69">
        <w:rPr>
          <w:rFonts w:ascii="Montserrat" w:eastAsia="Calibri" w:hAnsi="Montserrat" w:cs="Arial"/>
          <w:sz w:val="20"/>
          <w:szCs w:val="20"/>
          <w:lang w:val="es-ES"/>
        </w:rPr>
        <w:t>: El licitante deberá ofertar una sola capacidad instalada la cual deberá estar dentro del límite inferior y superior indicado para cada partida.</w:t>
      </w:r>
    </w:p>
    <w:p w14:paraId="7F5DE8EF" w14:textId="77777777" w:rsidR="00B216F5" w:rsidRPr="00077F69" w:rsidRDefault="00B216F5" w:rsidP="00B216F5">
      <w:pPr>
        <w:suppressAutoHyphens/>
        <w:spacing w:after="0" w:line="240" w:lineRule="auto"/>
        <w:ind w:left="426"/>
        <w:jc w:val="both"/>
        <w:rPr>
          <w:rFonts w:ascii="Montserrat" w:eastAsia="Calibri" w:hAnsi="Montserrat" w:cs="Arial"/>
          <w:sz w:val="20"/>
          <w:szCs w:val="20"/>
          <w:lang w:val="es-ES"/>
        </w:rPr>
      </w:pPr>
    </w:p>
    <w:p w14:paraId="50BE053F" w14:textId="77777777" w:rsidR="00B216F5" w:rsidRPr="00077F69" w:rsidRDefault="00B216F5" w:rsidP="00B216F5">
      <w:pPr>
        <w:suppressAutoHyphens/>
        <w:spacing w:after="0"/>
        <w:ind w:left="426"/>
        <w:jc w:val="both"/>
        <w:rPr>
          <w:rFonts w:ascii="Montserrat" w:eastAsia="Calibri" w:hAnsi="Montserrat" w:cs="Arial"/>
          <w:b/>
          <w:sz w:val="20"/>
          <w:szCs w:val="20"/>
          <w:lang w:val="es-ES"/>
        </w:rPr>
      </w:pPr>
      <w:r w:rsidRPr="00077F69">
        <w:rPr>
          <w:rFonts w:ascii="Montserrat" w:eastAsia="Calibri" w:hAnsi="Montserrat" w:cs="Arial"/>
          <w:sz w:val="20"/>
          <w:szCs w:val="20"/>
          <w:lang w:val="es-ES"/>
        </w:rPr>
        <w:t xml:space="preserve">Se solicita no capturar columnas adicionales a las contempladas en el </w:t>
      </w:r>
      <w:r w:rsidR="00F06A24" w:rsidRPr="00077F69">
        <w:rPr>
          <w:rFonts w:ascii="Montserrat" w:eastAsia="Calibri" w:hAnsi="Montserrat" w:cs="Arial"/>
          <w:b/>
          <w:bCs/>
          <w:sz w:val="20"/>
          <w:szCs w:val="20"/>
          <w:lang w:val="es-ES"/>
        </w:rPr>
        <w:t>Anexo 21 (Veintiuno)</w:t>
      </w:r>
      <w:r w:rsidRPr="00077F69">
        <w:rPr>
          <w:rFonts w:ascii="Montserrat" w:eastAsia="Calibri" w:hAnsi="Montserrat" w:cs="Arial"/>
          <w:b/>
          <w:sz w:val="20"/>
          <w:szCs w:val="20"/>
          <w:lang w:val="es-ES"/>
        </w:rPr>
        <w:t xml:space="preserve"> Formato de Propuesta Económica.</w:t>
      </w:r>
    </w:p>
    <w:p w14:paraId="24DC156F" w14:textId="77777777" w:rsidR="00B216F5" w:rsidRPr="00077F69" w:rsidRDefault="00B216F5" w:rsidP="00B216F5">
      <w:pPr>
        <w:suppressAutoHyphens/>
        <w:spacing w:after="0"/>
        <w:ind w:left="426"/>
        <w:jc w:val="both"/>
        <w:rPr>
          <w:rFonts w:ascii="Montserrat" w:eastAsia="Calibri" w:hAnsi="Montserrat" w:cs="Arial"/>
          <w:b/>
          <w:sz w:val="20"/>
          <w:szCs w:val="20"/>
          <w:lang w:val="es-ES"/>
        </w:rPr>
      </w:pPr>
    </w:p>
    <w:p w14:paraId="2A2F0B1B" w14:textId="77777777" w:rsidR="00B216F5" w:rsidRPr="00077F69" w:rsidRDefault="00B216F5" w:rsidP="00B216F5">
      <w:pPr>
        <w:autoSpaceDE w:val="0"/>
        <w:autoSpaceDN w:val="0"/>
        <w:adjustRightInd w:val="0"/>
        <w:spacing w:after="0" w:line="240" w:lineRule="auto"/>
        <w:ind w:left="426"/>
        <w:jc w:val="both"/>
        <w:rPr>
          <w:rFonts w:ascii="Montserrat" w:eastAsia="Calibri" w:hAnsi="Montserrat" w:cs="Arial"/>
          <w:color w:val="000000"/>
          <w:sz w:val="20"/>
          <w:szCs w:val="20"/>
        </w:rPr>
      </w:pPr>
      <w:r w:rsidRPr="00077F69">
        <w:rPr>
          <w:rFonts w:ascii="Montserrat" w:eastAsia="Calibri" w:hAnsi="Montserrat" w:cs="Arial"/>
          <w:color w:val="000000"/>
          <w:sz w:val="20"/>
          <w:szCs w:val="20"/>
        </w:rPr>
        <w:t>Considerando que el pago se realiza a mes vencido, para el cálculo de los montos anuales ofertados máximo y mínimo de</w:t>
      </w:r>
      <w:r w:rsidR="00D70976" w:rsidRPr="00077F69">
        <w:rPr>
          <w:rFonts w:ascii="Montserrat" w:eastAsia="Calibri" w:hAnsi="Montserrat" w:cs="Arial"/>
          <w:color w:val="000000"/>
          <w:sz w:val="20"/>
          <w:szCs w:val="20"/>
        </w:rPr>
        <w:t xml:space="preserve">l ejercicio </w:t>
      </w:r>
      <w:r w:rsidRPr="00077F69">
        <w:rPr>
          <w:rFonts w:ascii="Montserrat" w:eastAsia="Calibri" w:hAnsi="Montserrat" w:cs="Arial"/>
          <w:color w:val="000000"/>
          <w:sz w:val="20"/>
          <w:szCs w:val="20"/>
        </w:rPr>
        <w:t xml:space="preserve"> fiscal 20</w:t>
      </w:r>
      <w:r w:rsidR="002C2FFE" w:rsidRPr="00077F69">
        <w:rPr>
          <w:rFonts w:ascii="Montserrat" w:eastAsia="Calibri" w:hAnsi="Montserrat" w:cs="Arial"/>
          <w:color w:val="000000"/>
          <w:sz w:val="20"/>
          <w:szCs w:val="20"/>
        </w:rPr>
        <w:t>22</w:t>
      </w:r>
      <w:r w:rsidRPr="00077F69">
        <w:rPr>
          <w:rFonts w:ascii="Montserrat" w:eastAsia="Calibri" w:hAnsi="Montserrat" w:cs="Arial"/>
          <w:color w:val="000000"/>
          <w:sz w:val="20"/>
          <w:szCs w:val="20"/>
        </w:rPr>
        <w:t xml:space="preserve"> se considerará el número de meses laborados por la guardería dentro del periodo que comprende desde la fecha de inicio de operación y hasta el 30 de noviembre del año que se trate. Para el resto de los ejercicios fiscales, el  cálculo de los montos anuales ofertados máximo y mínimo computará los meses laborados dentro del periodo que comprende desde el 1º de diciembre del ejercicio inmediato anterior  hasta el 30 de noviembre del año que se trate.</w:t>
      </w:r>
    </w:p>
    <w:p w14:paraId="69C9E518" w14:textId="77777777" w:rsidR="00B216F5" w:rsidRPr="00077F69" w:rsidRDefault="00B216F5" w:rsidP="00B216F5">
      <w:pPr>
        <w:autoSpaceDE w:val="0"/>
        <w:autoSpaceDN w:val="0"/>
        <w:adjustRightInd w:val="0"/>
        <w:spacing w:after="0" w:line="240" w:lineRule="auto"/>
        <w:ind w:left="426"/>
        <w:jc w:val="both"/>
        <w:rPr>
          <w:rFonts w:ascii="Montserrat" w:eastAsia="Calibri" w:hAnsi="Montserrat" w:cs="Arial"/>
          <w:color w:val="000000"/>
          <w:sz w:val="20"/>
          <w:szCs w:val="20"/>
        </w:rPr>
      </w:pPr>
    </w:p>
    <w:p w14:paraId="0166C534" w14:textId="77777777" w:rsidR="00B216F5" w:rsidRPr="00077F69" w:rsidRDefault="00B216F5" w:rsidP="00B216F5">
      <w:pPr>
        <w:suppressAutoHyphens/>
        <w:spacing w:after="0"/>
        <w:ind w:left="426"/>
        <w:jc w:val="both"/>
        <w:rPr>
          <w:rFonts w:ascii="Montserrat" w:eastAsia="Calibri" w:hAnsi="Montserrat" w:cs="Arial"/>
          <w:sz w:val="20"/>
          <w:szCs w:val="20"/>
          <w:lang w:val="es-ES"/>
        </w:rPr>
      </w:pPr>
      <w:r w:rsidRPr="00077F69">
        <w:rPr>
          <w:rFonts w:ascii="Montserrat" w:eastAsia="Calibri" w:hAnsi="Montserrat" w:cs="Arial"/>
          <w:sz w:val="20"/>
          <w:szCs w:val="20"/>
          <w:lang w:val="es-ES"/>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14:paraId="5EA81C8D" w14:textId="77777777" w:rsidR="00B216F5" w:rsidRPr="00077F69" w:rsidRDefault="00B216F5" w:rsidP="00B216F5">
      <w:pPr>
        <w:tabs>
          <w:tab w:val="left" w:pos="851"/>
          <w:tab w:val="left" w:pos="1134"/>
        </w:tabs>
        <w:suppressAutoHyphens/>
        <w:spacing w:after="0" w:line="240" w:lineRule="auto"/>
        <w:ind w:left="426"/>
        <w:jc w:val="both"/>
        <w:rPr>
          <w:rFonts w:ascii="Montserrat" w:eastAsia="Calibri" w:hAnsi="Montserrat" w:cs="Arial"/>
          <w:sz w:val="20"/>
          <w:szCs w:val="20"/>
          <w:lang w:val="es-ES"/>
        </w:rPr>
      </w:pPr>
    </w:p>
    <w:p w14:paraId="725C440F" w14:textId="77777777" w:rsidR="00B216F5" w:rsidRPr="00077F69" w:rsidRDefault="00B216F5" w:rsidP="00B216F5">
      <w:pPr>
        <w:pBdr>
          <w:top w:val="single" w:sz="4" w:space="1" w:color="auto"/>
          <w:left w:val="single" w:sz="4" w:space="4" w:color="auto"/>
          <w:bottom w:val="single" w:sz="4" w:space="1" w:color="auto"/>
          <w:right w:val="single" w:sz="4" w:space="4" w:color="auto"/>
        </w:pBdr>
        <w:tabs>
          <w:tab w:val="left" w:pos="851"/>
        </w:tabs>
        <w:suppressAutoHyphens/>
        <w:spacing w:after="0" w:line="240" w:lineRule="auto"/>
        <w:ind w:left="426"/>
        <w:jc w:val="center"/>
        <w:rPr>
          <w:rFonts w:ascii="Montserrat" w:eastAsia="Arial" w:hAnsi="Montserrat" w:cs="Arial"/>
          <w:color w:val="000000"/>
          <w:sz w:val="20"/>
          <w:szCs w:val="20"/>
          <w:bdr w:val="none" w:sz="0" w:space="0" w:color="auto" w:frame="1"/>
          <w:lang w:val="es-ES_tradnl" w:eastAsia="es-MX"/>
        </w:rPr>
      </w:pPr>
      <w:r w:rsidRPr="00077F69">
        <w:rPr>
          <w:rFonts w:ascii="Montserrat" w:eastAsia="Calibri" w:hAnsi="Montserrat" w:cs="Arial"/>
          <w:b/>
          <w:sz w:val="20"/>
          <w:szCs w:val="20"/>
          <w:lang w:val="es-ES"/>
        </w:rPr>
        <w:t>Cuota unitaria mensual ofertada</w:t>
      </w:r>
      <w:r w:rsidRPr="00077F69">
        <w:rPr>
          <w:rFonts w:ascii="Montserrat" w:eastAsia="Calibri" w:hAnsi="Montserrat" w:cs="Arial"/>
          <w:color w:val="000000"/>
          <w:sz w:val="20"/>
          <w:szCs w:val="20"/>
          <w:bdr w:val="none" w:sz="0" w:space="0" w:color="auto" w:frame="1"/>
          <w:lang w:val="es-ES_tradnl" w:eastAsia="es-MX"/>
        </w:rPr>
        <w:t xml:space="preserve">= </w:t>
      </w:r>
      <w:r w:rsidRPr="00077F69">
        <w:rPr>
          <w:rFonts w:ascii="Montserrat" w:eastAsia="Calibri" w:hAnsi="Montserrat" w:cs="Arial"/>
          <w:sz w:val="20"/>
          <w:szCs w:val="20"/>
          <w:lang w:val="es-ES"/>
        </w:rPr>
        <w:t>Cuota unitaria mensual ofertada</w:t>
      </w:r>
      <w:r w:rsidRPr="00077F69">
        <w:rPr>
          <w:rFonts w:ascii="Montserrat" w:eastAsia="Calibri" w:hAnsi="Montserrat" w:cs="Arial"/>
          <w:color w:val="000000"/>
          <w:sz w:val="20"/>
          <w:szCs w:val="20"/>
          <w:bdr w:val="none" w:sz="0" w:space="0" w:color="auto" w:frame="1"/>
          <w:lang w:val="es-ES_tradnl" w:eastAsia="es-MX"/>
        </w:rPr>
        <w:t>/ días laborables del mes) X días laborados de la guardería</w:t>
      </w:r>
    </w:p>
    <w:p w14:paraId="58ABDBE6" w14:textId="77777777" w:rsidR="00B216F5" w:rsidRPr="00077F69" w:rsidRDefault="00B216F5" w:rsidP="00B216F5">
      <w:pPr>
        <w:suppressAutoHyphens/>
        <w:spacing w:after="0"/>
        <w:jc w:val="both"/>
        <w:rPr>
          <w:rFonts w:ascii="Montserrat" w:eastAsia="Calibri" w:hAnsi="Montserrat" w:cs="Arial"/>
          <w:sz w:val="20"/>
          <w:szCs w:val="20"/>
          <w:lang w:val="es-ES"/>
        </w:rPr>
      </w:pPr>
    </w:p>
    <w:p w14:paraId="541FE87C" w14:textId="77777777" w:rsidR="00B216F5" w:rsidRPr="00077F69" w:rsidRDefault="00B216F5" w:rsidP="00ED2D55">
      <w:pPr>
        <w:numPr>
          <w:ilvl w:val="0"/>
          <w:numId w:val="20"/>
        </w:numPr>
        <w:suppressAutoHyphens/>
        <w:spacing w:after="0" w:line="240" w:lineRule="auto"/>
        <w:jc w:val="both"/>
        <w:rPr>
          <w:rFonts w:ascii="Montserrat" w:eastAsia="Calibri" w:hAnsi="Montserrat" w:cs="Arial"/>
          <w:sz w:val="20"/>
          <w:szCs w:val="20"/>
          <w:lang w:val="es-ES"/>
        </w:rPr>
      </w:pPr>
      <w:r w:rsidRPr="00077F69">
        <w:rPr>
          <w:rFonts w:ascii="Montserrat" w:eastAsia="Calibri" w:hAnsi="Montserrat" w:cs="Arial"/>
          <w:sz w:val="20"/>
          <w:szCs w:val="20"/>
          <w:lang w:val="es-ES"/>
        </w:rPr>
        <w:lastRenderedPageBreak/>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proofErr w:type="spellStart"/>
      <w:r w:rsidRPr="00077F69">
        <w:rPr>
          <w:rFonts w:ascii="Montserrat" w:eastAsia="Calibri" w:hAnsi="Montserrat" w:cs="Arial"/>
          <w:sz w:val="20"/>
          <w:szCs w:val="20"/>
          <w:lang w:val="es-ES"/>
        </w:rPr>
        <w:t>LAASSP</w:t>
      </w:r>
      <w:proofErr w:type="spellEnd"/>
      <w:r w:rsidRPr="00077F69">
        <w:rPr>
          <w:rFonts w:ascii="Montserrat" w:eastAsia="Calibri" w:hAnsi="Montserrat" w:cs="Arial"/>
          <w:sz w:val="20"/>
          <w:szCs w:val="20"/>
          <w:lang w:val="es-ES"/>
        </w:rPr>
        <w:t>.</w:t>
      </w:r>
    </w:p>
    <w:p w14:paraId="6726C665" w14:textId="77777777" w:rsidR="00B216F5" w:rsidRPr="00077F69" w:rsidRDefault="00B216F5" w:rsidP="00B216F5">
      <w:pPr>
        <w:suppressAutoHyphens/>
        <w:spacing w:after="0" w:line="240" w:lineRule="auto"/>
        <w:ind w:left="426"/>
        <w:jc w:val="both"/>
        <w:rPr>
          <w:rFonts w:ascii="Montserrat" w:eastAsia="Calibri" w:hAnsi="Montserrat" w:cs="Arial"/>
          <w:sz w:val="20"/>
          <w:szCs w:val="20"/>
          <w:lang w:val="es-ES"/>
        </w:rPr>
      </w:pPr>
    </w:p>
    <w:p w14:paraId="5595F95E" w14:textId="77777777" w:rsidR="00B216F5" w:rsidRPr="00077F69" w:rsidRDefault="00B216F5" w:rsidP="00ED2D55">
      <w:pPr>
        <w:numPr>
          <w:ilvl w:val="0"/>
          <w:numId w:val="20"/>
        </w:numPr>
        <w:suppressAutoHyphens/>
        <w:spacing w:after="0" w:line="240" w:lineRule="auto"/>
        <w:ind w:left="426"/>
        <w:jc w:val="both"/>
        <w:rPr>
          <w:rFonts w:ascii="Montserrat" w:eastAsia="Calibri" w:hAnsi="Montserrat" w:cs="Arial"/>
          <w:sz w:val="20"/>
          <w:szCs w:val="20"/>
          <w:lang w:val="es-ES"/>
        </w:rPr>
      </w:pPr>
      <w:r w:rsidRPr="00077F69">
        <w:rPr>
          <w:rFonts w:ascii="Montserrat" w:eastAsia="Calibri" w:hAnsi="Montserrat" w:cs="Arial"/>
          <w:sz w:val="20"/>
          <w:szCs w:val="20"/>
          <w:lang w:val="es-ES"/>
        </w:rPr>
        <w:t>Los servicios objeto de esta licitación deberán cotizarse, ofertando un porcentaje de descuento que contenga máximo dos decimales para que el Instituto proceda a realizar el cálculo con base en el precio máximo de referencia y el porcentaje de oferta señalado por los licitantes participantes, el precio de cada partida se calculará a 2 (dos) decimales (truncado, es decir sin utilizar redondeo con Excel).</w:t>
      </w:r>
    </w:p>
    <w:p w14:paraId="758C5B78" w14:textId="77777777" w:rsidR="00B216F5" w:rsidRPr="00077F69" w:rsidRDefault="00B216F5" w:rsidP="00B216F5">
      <w:pPr>
        <w:suppressAutoHyphens/>
        <w:spacing w:after="0" w:line="240" w:lineRule="auto"/>
        <w:ind w:left="426"/>
        <w:jc w:val="both"/>
        <w:rPr>
          <w:rFonts w:ascii="Montserrat" w:eastAsia="Calibri" w:hAnsi="Montserrat" w:cs="Arial"/>
          <w:sz w:val="20"/>
          <w:szCs w:val="20"/>
          <w:lang w:val="es-ES"/>
        </w:rPr>
      </w:pPr>
    </w:p>
    <w:p w14:paraId="249E0002" w14:textId="77777777" w:rsidR="00B216F5" w:rsidRPr="00077F69" w:rsidRDefault="00B216F5" w:rsidP="00ED2D55">
      <w:pPr>
        <w:numPr>
          <w:ilvl w:val="0"/>
          <w:numId w:val="20"/>
        </w:numPr>
        <w:suppressAutoHyphens/>
        <w:spacing w:after="0" w:line="240" w:lineRule="auto"/>
        <w:ind w:left="426"/>
        <w:jc w:val="both"/>
        <w:rPr>
          <w:rFonts w:ascii="Montserrat" w:eastAsia="Calibri" w:hAnsi="Montserrat" w:cs="Arial"/>
          <w:sz w:val="20"/>
          <w:szCs w:val="20"/>
          <w:lang w:val="es-ES"/>
        </w:rPr>
      </w:pPr>
      <w:r w:rsidRPr="00077F69">
        <w:rPr>
          <w:rFonts w:ascii="Montserrat" w:eastAsia="Calibri" w:hAnsi="Montserrat" w:cs="Arial"/>
          <w:sz w:val="20"/>
          <w:szCs w:val="20"/>
          <w:lang w:val="es-ES"/>
        </w:rPr>
        <w:t>La evaluación de las proposiciones se realizará por partida, comparando entre sí, todos los porcentajes de descuento propuestos por los licitantes participantes.</w:t>
      </w:r>
    </w:p>
    <w:p w14:paraId="5C73187A" w14:textId="77777777" w:rsidR="00B216F5" w:rsidRPr="00077F69" w:rsidRDefault="00B216F5" w:rsidP="00B216F5">
      <w:pPr>
        <w:suppressAutoHyphens/>
        <w:spacing w:after="0" w:line="240" w:lineRule="auto"/>
        <w:ind w:left="426"/>
        <w:jc w:val="both"/>
        <w:rPr>
          <w:rFonts w:ascii="Montserrat" w:eastAsia="Calibri" w:hAnsi="Montserrat" w:cs="Arial"/>
          <w:sz w:val="20"/>
          <w:szCs w:val="20"/>
          <w:lang w:val="es-ES"/>
        </w:rPr>
      </w:pPr>
    </w:p>
    <w:p w14:paraId="467EF2A9" w14:textId="77777777" w:rsidR="00B216F5" w:rsidRPr="00077F69" w:rsidRDefault="00B216F5" w:rsidP="00ED2D55">
      <w:pPr>
        <w:numPr>
          <w:ilvl w:val="0"/>
          <w:numId w:val="20"/>
        </w:numPr>
        <w:suppressAutoHyphens/>
        <w:spacing w:after="0" w:line="240" w:lineRule="auto"/>
        <w:ind w:left="426"/>
        <w:jc w:val="both"/>
        <w:rPr>
          <w:rFonts w:ascii="Montserrat" w:eastAsia="Calibri" w:hAnsi="Montserrat" w:cs="Arial"/>
          <w:sz w:val="20"/>
          <w:szCs w:val="20"/>
          <w:lang w:val="es-ES"/>
        </w:rPr>
      </w:pPr>
      <w:r w:rsidRPr="00077F69">
        <w:rPr>
          <w:rFonts w:ascii="Montserrat" w:eastAsia="Calibri" w:hAnsi="Montserrat" w:cs="Arial"/>
          <w:sz w:val="20"/>
          <w:szCs w:val="20"/>
          <w:lang w:val="es-ES"/>
        </w:rPr>
        <w:t>El precio</w:t>
      </w:r>
      <w:r w:rsidRPr="00077F69">
        <w:rPr>
          <w:rFonts w:ascii="Montserrat" w:eastAsia="Calibri" w:hAnsi="Montserrat" w:cs="Arial"/>
          <w:sz w:val="20"/>
          <w:szCs w:val="20"/>
        </w:rPr>
        <w:t xml:space="preserve"> deberá ser expresado en unidades y decimales, sin que éste exceda de dos; </w:t>
      </w:r>
    </w:p>
    <w:p w14:paraId="0F301E48" w14:textId="77777777" w:rsidR="00B216F5" w:rsidRPr="00077F69" w:rsidRDefault="00B216F5" w:rsidP="00B216F5">
      <w:pPr>
        <w:spacing w:after="0" w:line="240" w:lineRule="auto"/>
        <w:ind w:left="426"/>
        <w:jc w:val="both"/>
        <w:rPr>
          <w:rFonts w:ascii="Montserrat" w:eastAsia="Calibri" w:hAnsi="Montserrat" w:cs="Arial"/>
          <w:sz w:val="20"/>
          <w:szCs w:val="20"/>
        </w:rPr>
      </w:pPr>
    </w:p>
    <w:p w14:paraId="44065E50" w14:textId="77777777" w:rsidR="00B216F5" w:rsidRPr="00077F69" w:rsidRDefault="00B216F5" w:rsidP="00B216F5">
      <w:pPr>
        <w:spacing w:after="0" w:line="240" w:lineRule="auto"/>
        <w:jc w:val="both"/>
        <w:rPr>
          <w:rFonts w:ascii="Montserrat" w:eastAsia="Calibri" w:hAnsi="Montserrat" w:cs="Arial"/>
          <w:sz w:val="20"/>
          <w:szCs w:val="20"/>
        </w:rPr>
      </w:pPr>
      <w:r w:rsidRPr="00077F69">
        <w:rPr>
          <w:rFonts w:ascii="Montserrat" w:eastAsia="Calibri" w:hAnsi="Montserrat" w:cs="Arial"/>
          <w:sz w:val="20"/>
          <w:szCs w:val="20"/>
        </w:rPr>
        <w:t>En caso de ofertar un porcentaje de descuento con más de dos decimales, únicamente se tomará en consideración para la evaluación del mismo los dos primeros decimales, eliminando los restantes, sin redondeo.</w:t>
      </w:r>
    </w:p>
    <w:p w14:paraId="435CF8B5" w14:textId="77777777" w:rsidR="00B216F5" w:rsidRPr="00077F69" w:rsidRDefault="00B216F5" w:rsidP="002C1F80">
      <w:pPr>
        <w:spacing w:after="0" w:line="240" w:lineRule="auto"/>
        <w:jc w:val="both"/>
        <w:rPr>
          <w:rFonts w:ascii="Montserrat" w:hAnsi="Montserrat" w:cs="Arial"/>
          <w:sz w:val="20"/>
          <w:szCs w:val="20"/>
        </w:rPr>
      </w:pPr>
    </w:p>
    <w:p w14:paraId="60BE02D5" w14:textId="77777777" w:rsidR="00C369EF" w:rsidRPr="00077F69" w:rsidRDefault="001E3423" w:rsidP="00C369EF">
      <w:pPr>
        <w:pStyle w:val="Ttulo2"/>
        <w:spacing w:before="0" w:after="0"/>
        <w:ind w:left="567" w:hanging="567"/>
        <w:rPr>
          <w:rFonts w:ascii="Montserrat" w:hAnsi="Montserrat" w:cs="Arial"/>
          <w:i w:val="0"/>
          <w:sz w:val="20"/>
        </w:rPr>
      </w:pPr>
      <w:bookmarkStart w:id="15" w:name="_Toc367205780"/>
      <w:r w:rsidRPr="00077F69">
        <w:rPr>
          <w:rFonts w:ascii="Montserrat" w:hAnsi="Montserrat" w:cs="Arial"/>
          <w:i w:val="0"/>
          <w:sz w:val="20"/>
        </w:rPr>
        <w:t>7.5</w:t>
      </w:r>
      <w:r w:rsidR="00C369EF" w:rsidRPr="00077F69">
        <w:rPr>
          <w:rFonts w:ascii="Montserrat" w:hAnsi="Montserrat" w:cs="Arial"/>
          <w:i w:val="0"/>
          <w:sz w:val="20"/>
        </w:rPr>
        <w:t>.</w:t>
      </w:r>
      <w:bookmarkEnd w:id="15"/>
      <w:r w:rsidR="00E113BC" w:rsidRPr="00077F69">
        <w:rPr>
          <w:rFonts w:ascii="Montserrat" w:hAnsi="Montserrat" w:cs="Arial"/>
          <w:i w:val="0"/>
          <w:sz w:val="20"/>
        </w:rPr>
        <w:t xml:space="preserve"> Acreditacion de encontrarse al corriente de sus Obligaciones Fiscales.</w:t>
      </w:r>
    </w:p>
    <w:p w14:paraId="747F7F5D" w14:textId="77777777" w:rsidR="00C369EF" w:rsidRPr="00077F69" w:rsidRDefault="00C369EF" w:rsidP="00C369EF">
      <w:pPr>
        <w:spacing w:after="0" w:line="240" w:lineRule="auto"/>
        <w:jc w:val="both"/>
        <w:rPr>
          <w:rFonts w:ascii="Montserrat" w:hAnsi="Montserrat" w:cs="Arial"/>
          <w:sz w:val="20"/>
          <w:szCs w:val="20"/>
        </w:rPr>
      </w:pPr>
    </w:p>
    <w:p w14:paraId="5A4618C1" w14:textId="77777777" w:rsidR="00C369EF" w:rsidRPr="00077F69" w:rsidRDefault="001E3423" w:rsidP="00C369EF">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7.5.</w:t>
      </w:r>
      <w:r w:rsidR="00C369EF" w:rsidRPr="00077F69">
        <w:rPr>
          <w:rFonts w:ascii="Montserrat" w:hAnsi="Montserrat" w:cs="Arial"/>
          <w:sz w:val="20"/>
          <w:szCs w:val="20"/>
        </w:rPr>
        <w:t>1. Cumplimiento de Obligaciones Fiscales.</w:t>
      </w:r>
    </w:p>
    <w:p w14:paraId="4E309BA0" w14:textId="77777777" w:rsidR="00C369EF" w:rsidRPr="00077F69" w:rsidRDefault="00C369EF" w:rsidP="00C369EF">
      <w:pPr>
        <w:spacing w:after="0" w:line="240" w:lineRule="auto"/>
        <w:jc w:val="both"/>
        <w:rPr>
          <w:rFonts w:ascii="Montserrat" w:hAnsi="Montserrat" w:cs="Arial"/>
          <w:sz w:val="20"/>
          <w:szCs w:val="20"/>
        </w:rPr>
      </w:pPr>
    </w:p>
    <w:p w14:paraId="39CF181A" w14:textId="113DE94A"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El Instituto no contratará servicios con los particulares que se encuentren dentro de los supuestos señalados en</w:t>
      </w:r>
      <w:r w:rsidR="00F64458" w:rsidRPr="00077F69">
        <w:rPr>
          <w:rFonts w:ascii="Montserrat" w:hAnsi="Montserrat" w:cs="Arial"/>
          <w:sz w:val="20"/>
          <w:szCs w:val="20"/>
        </w:rPr>
        <w:t xml:space="preserve"> </w:t>
      </w:r>
      <w:r w:rsidR="00C6388C" w:rsidRPr="00077F69">
        <w:rPr>
          <w:rFonts w:ascii="Montserrat" w:hAnsi="Montserrat" w:cs="Arial"/>
          <w:sz w:val="20"/>
          <w:szCs w:val="20"/>
        </w:rPr>
        <w:t xml:space="preserve">las fracciones I, II, III, IV, V, VI, VII y VIII </w:t>
      </w:r>
      <w:r w:rsidRPr="00077F69">
        <w:rPr>
          <w:rFonts w:ascii="Montserrat" w:hAnsi="Montserrat" w:cs="Arial"/>
          <w:sz w:val="20"/>
          <w:szCs w:val="20"/>
        </w:rPr>
        <w:t xml:space="preserve">el Artículo 32-D del Código Fiscal de la Federación. </w:t>
      </w:r>
    </w:p>
    <w:p w14:paraId="58DC6227" w14:textId="77777777" w:rsidR="00C369EF" w:rsidRPr="00077F69" w:rsidRDefault="00C369EF" w:rsidP="00C369EF">
      <w:pPr>
        <w:spacing w:after="0" w:line="240" w:lineRule="auto"/>
        <w:jc w:val="both"/>
        <w:rPr>
          <w:rFonts w:ascii="Montserrat" w:hAnsi="Montserrat" w:cs="Arial"/>
          <w:sz w:val="20"/>
          <w:szCs w:val="20"/>
        </w:rPr>
      </w:pPr>
    </w:p>
    <w:p w14:paraId="19AE61AA"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 xml:space="preserve">De conformidad con dicha disposición, el licitante deberá adjuntar a su propuesta y en la firma del contrato, el documento vigente expedido por el </w:t>
      </w:r>
      <w:proofErr w:type="spellStart"/>
      <w:r w:rsidRPr="00077F69">
        <w:rPr>
          <w:rFonts w:ascii="Montserrat" w:hAnsi="Montserrat" w:cs="Arial"/>
          <w:sz w:val="20"/>
          <w:szCs w:val="20"/>
        </w:rPr>
        <w:t>SAT</w:t>
      </w:r>
      <w:proofErr w:type="spellEnd"/>
      <w:r w:rsidRPr="00077F69">
        <w:rPr>
          <w:rFonts w:ascii="Montserrat" w:hAnsi="Montserrat" w:cs="Arial"/>
          <w:sz w:val="20"/>
          <w:szCs w:val="20"/>
        </w:rPr>
        <w:t>, en el que emita opinión positiva a nombre del licitante sobre el cumplimiento de sus obligaciones fiscales.</w:t>
      </w:r>
    </w:p>
    <w:p w14:paraId="51E57506" w14:textId="77777777" w:rsidR="00C369EF" w:rsidRPr="00077F69" w:rsidRDefault="00C369EF" w:rsidP="00C369EF">
      <w:pPr>
        <w:spacing w:after="0" w:line="240" w:lineRule="auto"/>
        <w:jc w:val="both"/>
        <w:rPr>
          <w:rFonts w:ascii="Montserrat" w:hAnsi="Montserrat" w:cs="Arial"/>
          <w:sz w:val="20"/>
          <w:szCs w:val="20"/>
        </w:rPr>
      </w:pPr>
    </w:p>
    <w:p w14:paraId="6AC73ED8"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Tratándose de las propuestas conjuntas previstas en el artículo 34 de la Ley, los licitantes, deberán presentar la “Opinión del cumplimiento de obligaciones fiscales” por cada uno de los obligados en dicha propuesta.</w:t>
      </w:r>
    </w:p>
    <w:p w14:paraId="78C2D23C" w14:textId="77777777" w:rsidR="00C369EF" w:rsidRPr="00077F69" w:rsidRDefault="00C369EF" w:rsidP="00C369EF">
      <w:pPr>
        <w:spacing w:after="0" w:line="240" w:lineRule="auto"/>
        <w:jc w:val="both"/>
        <w:rPr>
          <w:rFonts w:ascii="Montserrat" w:hAnsi="Montserrat" w:cs="Arial"/>
          <w:sz w:val="20"/>
          <w:szCs w:val="20"/>
        </w:rPr>
      </w:pPr>
    </w:p>
    <w:p w14:paraId="65084C0B"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46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Asimismo, el Instituto remitirá a la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 xml:space="preserve"> la documentación de los hechos presumibles constitutivos de infracción por la falta de formalización del contrato, por causas imputables al proveedor.</w:t>
      </w:r>
    </w:p>
    <w:p w14:paraId="0A5A32C4" w14:textId="77777777" w:rsidR="00C369EF" w:rsidRPr="00077F69" w:rsidRDefault="00C369EF" w:rsidP="00C369EF">
      <w:pPr>
        <w:spacing w:after="0" w:line="240" w:lineRule="auto"/>
        <w:jc w:val="both"/>
        <w:rPr>
          <w:rFonts w:ascii="Montserrat" w:hAnsi="Montserrat" w:cs="Arial"/>
          <w:sz w:val="20"/>
          <w:szCs w:val="20"/>
        </w:rPr>
      </w:pPr>
    </w:p>
    <w:p w14:paraId="415A4AD7" w14:textId="77777777" w:rsidR="00C369EF" w:rsidRPr="00077F69" w:rsidRDefault="001E3423" w:rsidP="00C369EF">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lastRenderedPageBreak/>
        <w:t>7.5</w:t>
      </w:r>
      <w:r w:rsidR="00C369EF" w:rsidRPr="00077F69">
        <w:rPr>
          <w:rFonts w:ascii="Montserrat" w:hAnsi="Montserrat" w:cs="Arial"/>
          <w:sz w:val="20"/>
          <w:szCs w:val="20"/>
        </w:rPr>
        <w:t>.2. Cumplimiento de Obligaciones Fiscales en Materia de Seguridad Social.</w:t>
      </w:r>
    </w:p>
    <w:p w14:paraId="3FF5F871" w14:textId="77777777" w:rsidR="00C369EF" w:rsidRPr="00077F69" w:rsidRDefault="00C369EF" w:rsidP="00C369EF">
      <w:pPr>
        <w:spacing w:after="0" w:line="240" w:lineRule="auto"/>
        <w:jc w:val="both"/>
        <w:rPr>
          <w:rFonts w:ascii="Montserrat" w:hAnsi="Montserrat" w:cs="Arial"/>
          <w:sz w:val="20"/>
          <w:szCs w:val="20"/>
        </w:rPr>
      </w:pPr>
    </w:p>
    <w:p w14:paraId="5A48D4D3"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El Instituto no contratará la prestación de servicios con los particulares que no se  encuentren al corriente en sus obligaciones en materia de seguridad social en términos del artículo 32-D del Código Fiscal de la Federación, así como del Acuerdo número ACDO.SA1.HCT.101214/281.P.DIR, emitido por Consejo Técnico del Instituto Mexicano del Seguro Social, por el que se aprueban las Reglas para la obtención de la opinión de cumplimiento de obligaciones fiscales en materia de seguridad social, publicado en el Diario Oficial de la Federación, el 27 de febrero de 2015.</w:t>
      </w:r>
    </w:p>
    <w:p w14:paraId="37199153" w14:textId="77777777" w:rsidR="00C369EF" w:rsidRPr="00077F69" w:rsidRDefault="00C369EF" w:rsidP="00C369EF">
      <w:pPr>
        <w:spacing w:after="0" w:line="240" w:lineRule="auto"/>
        <w:jc w:val="both"/>
        <w:rPr>
          <w:rFonts w:ascii="Montserrat" w:hAnsi="Montserrat" w:cs="Arial"/>
          <w:sz w:val="20"/>
          <w:szCs w:val="20"/>
        </w:rPr>
      </w:pPr>
    </w:p>
    <w:p w14:paraId="6AE8DB7E"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De conformidad con lo anterior, el licitante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ACDO.SA1.HCT.101214/281.P.DIR, publicado en el Diario Oficial de la Federación, el 27 de febrero de 2015.</w:t>
      </w:r>
    </w:p>
    <w:p w14:paraId="02394F69" w14:textId="77777777" w:rsidR="00C369EF" w:rsidRPr="00077F69" w:rsidRDefault="00C369EF" w:rsidP="00C369EF">
      <w:pPr>
        <w:spacing w:after="0" w:line="240" w:lineRule="auto"/>
        <w:jc w:val="both"/>
        <w:rPr>
          <w:rFonts w:ascii="Montserrat" w:hAnsi="Montserrat" w:cs="Arial"/>
          <w:sz w:val="20"/>
          <w:szCs w:val="20"/>
        </w:rPr>
      </w:pPr>
    </w:p>
    <w:p w14:paraId="6BA83281"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 xml:space="preserve">Tratándose de las propuestas conjuntas previstas en el artículo 34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los licitantes que resulten con adjudicación, deberán presentar la “Opinión del cumplimiento de obligaciones fiscales en materia de seguridad social” por cada uno de los obligados en dicha propuesta. </w:t>
      </w:r>
    </w:p>
    <w:p w14:paraId="2EA66405" w14:textId="77777777" w:rsidR="00E113BC" w:rsidRPr="00077F69" w:rsidRDefault="00E113BC" w:rsidP="00C369EF">
      <w:pPr>
        <w:spacing w:after="0" w:line="240" w:lineRule="auto"/>
        <w:jc w:val="both"/>
        <w:rPr>
          <w:rFonts w:ascii="Montserrat" w:hAnsi="Montserrat" w:cs="Arial"/>
          <w:sz w:val="20"/>
          <w:szCs w:val="20"/>
        </w:rPr>
      </w:pPr>
    </w:p>
    <w:p w14:paraId="4057E69D"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En caso de no contar con trabajadores propios el Licitante deberá celebrar convenio de participación conjunta con la persona que le proporcione el recurso humano.</w:t>
      </w:r>
    </w:p>
    <w:p w14:paraId="0736E3DD" w14:textId="77777777" w:rsidR="00C369EF" w:rsidRPr="00077F69" w:rsidRDefault="00C369EF" w:rsidP="00C369EF">
      <w:pPr>
        <w:spacing w:after="0" w:line="240" w:lineRule="auto"/>
        <w:jc w:val="both"/>
        <w:rPr>
          <w:rFonts w:ascii="Montserrat" w:hAnsi="Montserrat" w:cs="Arial"/>
          <w:sz w:val="20"/>
          <w:szCs w:val="20"/>
        </w:rPr>
      </w:pPr>
    </w:p>
    <w:p w14:paraId="5FD04C0E" w14:textId="77777777" w:rsidR="00AE6FFD" w:rsidRPr="00077F69" w:rsidRDefault="00AE6FFD" w:rsidP="00AE6FFD">
      <w:pPr>
        <w:spacing w:after="0" w:line="240" w:lineRule="auto"/>
        <w:jc w:val="both"/>
        <w:rPr>
          <w:rFonts w:ascii="Montserrat" w:hAnsi="Montserrat" w:cs="Arial"/>
          <w:sz w:val="20"/>
          <w:szCs w:val="20"/>
        </w:rPr>
      </w:pPr>
      <w:r w:rsidRPr="00077F69">
        <w:rPr>
          <w:rFonts w:ascii="Montserrat" w:hAnsi="Montserrat" w:cs="Arial"/>
          <w:sz w:val="20"/>
          <w:szCs w:val="20"/>
        </w:rPr>
        <w:t>Solo podrán obtener la “opinión de cumplimiento  de obligaciones fiscales en materia de seguridad social”, los particulares que se encuentren registrados ante el Instituto y que tengan trabajadores inscritos y activos.</w:t>
      </w:r>
    </w:p>
    <w:p w14:paraId="5502ACD2" w14:textId="77777777" w:rsidR="00AE6FFD" w:rsidRPr="00077F69" w:rsidRDefault="00AE6FFD" w:rsidP="00AE6FFD">
      <w:pPr>
        <w:spacing w:after="0" w:line="240" w:lineRule="auto"/>
        <w:jc w:val="both"/>
        <w:rPr>
          <w:rFonts w:ascii="Montserrat" w:hAnsi="Montserrat" w:cs="Arial"/>
          <w:sz w:val="20"/>
          <w:szCs w:val="20"/>
        </w:rPr>
      </w:pPr>
    </w:p>
    <w:p w14:paraId="62ACD82B" w14:textId="77777777" w:rsidR="00AE6FFD" w:rsidRPr="00077F69" w:rsidRDefault="00AE6FFD" w:rsidP="00AE6FFD">
      <w:pPr>
        <w:spacing w:after="0" w:line="240" w:lineRule="auto"/>
        <w:jc w:val="both"/>
        <w:rPr>
          <w:rFonts w:ascii="Montserrat" w:hAnsi="Montserrat" w:cs="Arial"/>
          <w:sz w:val="20"/>
          <w:szCs w:val="20"/>
        </w:rPr>
      </w:pPr>
      <w:r w:rsidRPr="00077F69">
        <w:rPr>
          <w:rFonts w:ascii="Montserrat" w:hAnsi="Montserrat" w:cs="Arial"/>
          <w:sz w:val="20"/>
          <w:szCs w:val="20"/>
        </w:rPr>
        <w:t>No se podrá obtener la opinión de cumplimiento multicitada, el particular que se encuentren en los siguientes supuestos:</w:t>
      </w:r>
    </w:p>
    <w:p w14:paraId="1BEDC855" w14:textId="77777777" w:rsidR="00AE6FFD" w:rsidRPr="00077F69" w:rsidRDefault="00AE6FFD" w:rsidP="00AE6FFD">
      <w:pPr>
        <w:spacing w:after="0" w:line="240" w:lineRule="auto"/>
        <w:jc w:val="both"/>
        <w:rPr>
          <w:rFonts w:ascii="Montserrat" w:hAnsi="Montserrat" w:cs="Arial"/>
          <w:sz w:val="20"/>
          <w:szCs w:val="20"/>
        </w:rPr>
      </w:pPr>
    </w:p>
    <w:p w14:paraId="0C2B2F23" w14:textId="77777777" w:rsidR="00AE6FFD" w:rsidRPr="00077F69" w:rsidRDefault="00AE6FFD" w:rsidP="00AE6FFD">
      <w:pPr>
        <w:spacing w:after="0" w:line="240" w:lineRule="auto"/>
        <w:ind w:left="708"/>
        <w:jc w:val="both"/>
        <w:rPr>
          <w:rFonts w:ascii="Montserrat" w:hAnsi="Montserrat" w:cs="Arial"/>
          <w:sz w:val="20"/>
          <w:szCs w:val="20"/>
        </w:rPr>
      </w:pPr>
      <w:r w:rsidRPr="00077F69">
        <w:rPr>
          <w:rFonts w:ascii="Montserrat" w:hAnsi="Montserrat" w:cs="Arial"/>
          <w:sz w:val="20"/>
          <w:szCs w:val="20"/>
        </w:rPr>
        <w:t>a)</w:t>
      </w:r>
      <w:r w:rsidRPr="00077F69">
        <w:rPr>
          <w:rFonts w:ascii="Montserrat" w:hAnsi="Montserrat" w:cs="Arial"/>
          <w:sz w:val="20"/>
          <w:szCs w:val="20"/>
        </w:rPr>
        <w:tab/>
        <w:t>No se encuentra registrado ante el Instituto, por no tener personal que sea sujeto de aseguramiento obligatorio, de conformidad con lo dispuesto por el artículo 12 de la Ley del Seguro Social</w:t>
      </w:r>
    </w:p>
    <w:p w14:paraId="6FBC056A" w14:textId="77777777" w:rsidR="00AE6FFD" w:rsidRPr="00077F69" w:rsidRDefault="00AE6FFD" w:rsidP="00AE6FFD">
      <w:pPr>
        <w:spacing w:after="0" w:line="240" w:lineRule="auto"/>
        <w:ind w:firstLine="708"/>
        <w:jc w:val="both"/>
        <w:rPr>
          <w:rFonts w:ascii="Montserrat" w:hAnsi="Montserrat" w:cs="Arial"/>
          <w:sz w:val="20"/>
          <w:szCs w:val="20"/>
        </w:rPr>
      </w:pPr>
      <w:r w:rsidRPr="00077F69">
        <w:rPr>
          <w:rFonts w:ascii="Montserrat" w:hAnsi="Montserrat" w:cs="Arial"/>
          <w:sz w:val="20"/>
          <w:szCs w:val="20"/>
        </w:rPr>
        <w:t>b)</w:t>
      </w:r>
      <w:r w:rsidRPr="00077F69">
        <w:rPr>
          <w:rFonts w:ascii="Montserrat" w:hAnsi="Montserrat" w:cs="Arial"/>
          <w:sz w:val="20"/>
          <w:szCs w:val="20"/>
        </w:rPr>
        <w:tab/>
        <w:t>Se encuentra registrado por no tiene trabajadores activos, o</w:t>
      </w:r>
    </w:p>
    <w:p w14:paraId="1B289A16" w14:textId="77777777" w:rsidR="00AE6FFD" w:rsidRPr="00077F69" w:rsidRDefault="00AE6FFD" w:rsidP="00AE6FFD">
      <w:pPr>
        <w:spacing w:after="0" w:line="240" w:lineRule="auto"/>
        <w:ind w:firstLine="708"/>
        <w:jc w:val="both"/>
        <w:rPr>
          <w:rFonts w:ascii="Montserrat" w:hAnsi="Montserrat" w:cs="Arial"/>
          <w:sz w:val="20"/>
          <w:szCs w:val="20"/>
        </w:rPr>
      </w:pPr>
      <w:r w:rsidRPr="00077F69">
        <w:rPr>
          <w:rFonts w:ascii="Montserrat" w:hAnsi="Montserrat" w:cs="Arial"/>
          <w:sz w:val="20"/>
          <w:szCs w:val="20"/>
        </w:rPr>
        <w:t>c)</w:t>
      </w:r>
      <w:r w:rsidRPr="00077F69">
        <w:rPr>
          <w:rFonts w:ascii="Montserrat" w:hAnsi="Montserrat" w:cs="Arial"/>
          <w:sz w:val="20"/>
          <w:szCs w:val="20"/>
        </w:rPr>
        <w:tab/>
        <w:t>Su registro patronal se encuentra dado de baja.</w:t>
      </w:r>
    </w:p>
    <w:p w14:paraId="7FAC0B17" w14:textId="77777777" w:rsidR="00AE6FFD" w:rsidRPr="00077F69" w:rsidRDefault="00AE6FFD" w:rsidP="00AE6FFD">
      <w:pPr>
        <w:spacing w:after="0" w:line="240" w:lineRule="auto"/>
        <w:jc w:val="both"/>
        <w:rPr>
          <w:rFonts w:ascii="Montserrat" w:hAnsi="Montserrat" w:cs="Arial"/>
          <w:sz w:val="20"/>
          <w:szCs w:val="20"/>
        </w:rPr>
      </w:pPr>
    </w:p>
    <w:p w14:paraId="06326E0A" w14:textId="77777777" w:rsidR="00AE6FFD" w:rsidRPr="00077F69" w:rsidRDefault="00AE6FFD" w:rsidP="00AE6FFD">
      <w:pPr>
        <w:spacing w:after="0" w:line="240" w:lineRule="auto"/>
        <w:jc w:val="both"/>
        <w:rPr>
          <w:rFonts w:ascii="Montserrat" w:hAnsi="Montserrat" w:cs="Arial"/>
          <w:sz w:val="20"/>
          <w:szCs w:val="20"/>
        </w:rPr>
      </w:pPr>
      <w:r w:rsidRPr="00077F69">
        <w:rPr>
          <w:rFonts w:ascii="Montserrat" w:hAnsi="Montserrat" w:cs="Arial"/>
          <w:sz w:val="20"/>
          <w:szCs w:val="20"/>
        </w:rPr>
        <w:t>Sin embargo en el procedimiento señalado en el acuerdo ACDO.SA1.HCT.101214/281.P.DIR  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14:paraId="57B432B3" w14:textId="77777777" w:rsidR="00AE6FFD" w:rsidRPr="00077F69" w:rsidRDefault="00AE6FFD" w:rsidP="00AE6FFD">
      <w:pPr>
        <w:spacing w:after="0" w:line="240" w:lineRule="auto"/>
        <w:jc w:val="both"/>
        <w:rPr>
          <w:rFonts w:ascii="Montserrat" w:hAnsi="Montserrat" w:cs="Arial"/>
          <w:sz w:val="20"/>
          <w:szCs w:val="20"/>
        </w:rPr>
      </w:pPr>
    </w:p>
    <w:p w14:paraId="3709D84A" w14:textId="77777777" w:rsidR="00AE6FFD" w:rsidRPr="00077F69" w:rsidRDefault="00AE6FFD" w:rsidP="00AE6FFD">
      <w:pPr>
        <w:spacing w:after="0" w:line="240" w:lineRule="auto"/>
        <w:jc w:val="both"/>
        <w:rPr>
          <w:rFonts w:ascii="Montserrat" w:hAnsi="Montserrat" w:cs="Arial"/>
          <w:sz w:val="20"/>
          <w:szCs w:val="20"/>
        </w:rPr>
      </w:pPr>
      <w:r w:rsidRPr="00077F69">
        <w:rPr>
          <w:rFonts w:ascii="Montserrat" w:hAnsi="Montserrat" w:cs="Arial"/>
          <w:sz w:val="20"/>
          <w:szCs w:val="20"/>
        </w:rPr>
        <w:t>Para considerarse que se encuentra al corriente de sus obligaciones fiscales en materia de seguridad social, el participante deberá presentar.</w:t>
      </w:r>
    </w:p>
    <w:p w14:paraId="0FBB71DE" w14:textId="77777777" w:rsidR="00AE6FFD" w:rsidRPr="00077F69" w:rsidRDefault="00AE6FFD" w:rsidP="00AE6FFD">
      <w:pPr>
        <w:spacing w:after="0" w:line="240" w:lineRule="auto"/>
        <w:jc w:val="both"/>
        <w:rPr>
          <w:rFonts w:ascii="Montserrat" w:hAnsi="Montserrat" w:cs="Arial"/>
          <w:sz w:val="20"/>
          <w:szCs w:val="20"/>
        </w:rPr>
      </w:pPr>
    </w:p>
    <w:p w14:paraId="250C031A" w14:textId="77777777" w:rsidR="00AE6FFD" w:rsidRPr="00077F69" w:rsidRDefault="00AE6FFD" w:rsidP="00AE6FFD">
      <w:pPr>
        <w:spacing w:after="0" w:line="240" w:lineRule="auto"/>
        <w:ind w:left="708"/>
        <w:jc w:val="both"/>
        <w:rPr>
          <w:rFonts w:ascii="Montserrat" w:hAnsi="Montserrat" w:cs="Arial"/>
          <w:sz w:val="20"/>
          <w:szCs w:val="20"/>
        </w:rPr>
      </w:pPr>
      <w:r w:rsidRPr="00077F69">
        <w:rPr>
          <w:rFonts w:ascii="Montserrat" w:hAnsi="Montserrat" w:cs="Arial"/>
          <w:sz w:val="20"/>
          <w:szCs w:val="20"/>
        </w:rPr>
        <w:t>a)</w:t>
      </w:r>
      <w:r w:rsidRPr="00077F69">
        <w:rPr>
          <w:rFonts w:ascii="Montserrat" w:hAnsi="Montserrat" w:cs="Arial"/>
          <w:sz w:val="20"/>
          <w:szCs w:val="20"/>
        </w:rPr>
        <w:tab/>
        <w:t>Escrito libre en el que manifieste, bajo protesta de decir verdad que no le es posible obtener la opinión, multicitada, y justifique el motivo</w:t>
      </w:r>
    </w:p>
    <w:p w14:paraId="58DFD1CA" w14:textId="77777777" w:rsidR="00AE6FFD" w:rsidRPr="00077F69" w:rsidRDefault="00AE6FFD" w:rsidP="00AE6FFD">
      <w:pPr>
        <w:spacing w:after="0" w:line="240" w:lineRule="auto"/>
        <w:jc w:val="both"/>
        <w:rPr>
          <w:rFonts w:ascii="Montserrat" w:hAnsi="Montserrat" w:cs="Arial"/>
          <w:sz w:val="20"/>
          <w:szCs w:val="20"/>
        </w:rPr>
      </w:pPr>
    </w:p>
    <w:p w14:paraId="1D8007F4" w14:textId="77777777" w:rsidR="00AE6FFD" w:rsidRPr="00077F69" w:rsidRDefault="00AE6FFD" w:rsidP="00AE6FFD">
      <w:pPr>
        <w:spacing w:after="0" w:line="240" w:lineRule="auto"/>
        <w:ind w:left="708"/>
        <w:jc w:val="both"/>
        <w:rPr>
          <w:rFonts w:ascii="Montserrat" w:hAnsi="Montserrat" w:cs="Arial"/>
          <w:sz w:val="20"/>
          <w:szCs w:val="20"/>
        </w:rPr>
      </w:pPr>
      <w:r w:rsidRPr="00077F69">
        <w:rPr>
          <w:rFonts w:ascii="Montserrat" w:hAnsi="Montserrat" w:cs="Arial"/>
          <w:sz w:val="20"/>
          <w:szCs w:val="20"/>
        </w:rPr>
        <w:lastRenderedPageBreak/>
        <w:t>b)</w:t>
      </w:r>
      <w:r w:rsidRPr="00077F69">
        <w:rPr>
          <w:rFonts w:ascii="Montserrat" w:hAnsi="Montserrat" w:cs="Arial"/>
          <w:sz w:val="20"/>
          <w:szCs w:val="20"/>
        </w:rPr>
        <w:tab/>
        <w:t>El documento emitido por este Instituto, en el que conste que no se les puede emitir la referida opinión</w:t>
      </w:r>
    </w:p>
    <w:p w14:paraId="53BDDFC0" w14:textId="77777777" w:rsidR="00AE6FFD" w:rsidRPr="00077F69" w:rsidRDefault="00AE6FFD" w:rsidP="00AE6FFD">
      <w:pPr>
        <w:spacing w:after="0" w:line="240" w:lineRule="auto"/>
        <w:jc w:val="both"/>
        <w:rPr>
          <w:rFonts w:ascii="Montserrat" w:hAnsi="Montserrat" w:cs="Arial"/>
          <w:sz w:val="20"/>
          <w:szCs w:val="20"/>
        </w:rPr>
      </w:pPr>
    </w:p>
    <w:p w14:paraId="363DA6DC" w14:textId="77777777" w:rsidR="00AE6FFD" w:rsidRPr="00077F69" w:rsidRDefault="00AE6FFD" w:rsidP="00AE6FFD">
      <w:pPr>
        <w:spacing w:after="0" w:line="240" w:lineRule="auto"/>
        <w:ind w:left="708"/>
        <w:jc w:val="both"/>
        <w:rPr>
          <w:rFonts w:ascii="Montserrat" w:hAnsi="Montserrat" w:cs="Arial"/>
          <w:sz w:val="20"/>
          <w:szCs w:val="20"/>
        </w:rPr>
      </w:pPr>
      <w:r w:rsidRPr="00077F69">
        <w:rPr>
          <w:rFonts w:ascii="Montserrat" w:hAnsi="Montserrat" w:cs="Arial"/>
          <w:sz w:val="20"/>
          <w:szCs w:val="20"/>
        </w:rPr>
        <w:t>c)</w:t>
      </w:r>
      <w:r w:rsidRPr="00077F69">
        <w:rPr>
          <w:rFonts w:ascii="Montserrat" w:hAnsi="Montserrat" w:cs="Arial"/>
          <w:sz w:val="20"/>
          <w:szCs w:val="20"/>
        </w:rPr>
        <w:tab/>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14:paraId="76372527" w14:textId="77777777" w:rsidR="00AE6FFD" w:rsidRPr="00077F69" w:rsidRDefault="00AE6FFD" w:rsidP="00AE6FFD">
      <w:pPr>
        <w:spacing w:after="0" w:line="240" w:lineRule="auto"/>
        <w:jc w:val="both"/>
        <w:rPr>
          <w:rFonts w:ascii="Montserrat" w:hAnsi="Montserrat" w:cs="Arial"/>
          <w:sz w:val="20"/>
          <w:szCs w:val="20"/>
        </w:rPr>
      </w:pPr>
    </w:p>
    <w:p w14:paraId="3C994433" w14:textId="77777777" w:rsidR="00AE6FFD" w:rsidRPr="00077F69" w:rsidRDefault="00AE6FFD" w:rsidP="00AE6FFD">
      <w:pPr>
        <w:spacing w:after="0" w:line="240" w:lineRule="auto"/>
        <w:jc w:val="both"/>
        <w:rPr>
          <w:rFonts w:ascii="Montserrat" w:hAnsi="Montserrat" w:cs="Arial"/>
          <w:sz w:val="20"/>
          <w:szCs w:val="20"/>
        </w:rPr>
      </w:pPr>
      <w:r w:rsidRPr="00077F69">
        <w:rPr>
          <w:rFonts w:ascii="Montserrat" w:hAnsi="Montserrat" w:cs="Arial"/>
          <w:sz w:val="20"/>
          <w:szCs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5EDA3C41" w14:textId="77777777" w:rsidR="00AE6FFD" w:rsidRPr="00077F69" w:rsidRDefault="00AE6FFD" w:rsidP="00AE6FFD">
      <w:pPr>
        <w:spacing w:after="0" w:line="240" w:lineRule="auto"/>
        <w:jc w:val="both"/>
        <w:rPr>
          <w:rFonts w:ascii="Montserrat" w:hAnsi="Montserrat" w:cs="Arial"/>
          <w:sz w:val="20"/>
          <w:szCs w:val="20"/>
        </w:rPr>
      </w:pPr>
    </w:p>
    <w:p w14:paraId="754680BF" w14:textId="77777777" w:rsidR="00AE6FFD" w:rsidRPr="00077F69" w:rsidRDefault="00AE6FFD" w:rsidP="00AE6FFD">
      <w:pPr>
        <w:spacing w:after="0" w:line="240" w:lineRule="auto"/>
        <w:jc w:val="both"/>
        <w:rPr>
          <w:rFonts w:ascii="Montserrat" w:hAnsi="Montserrat" w:cs="Arial"/>
          <w:sz w:val="20"/>
          <w:szCs w:val="20"/>
        </w:rPr>
      </w:pPr>
      <w:r w:rsidRPr="00077F69">
        <w:rPr>
          <w:rFonts w:ascii="Montserrat" w:hAnsi="Montserrat" w:cs="Arial"/>
          <w:sz w:val="20"/>
          <w:szCs w:val="20"/>
        </w:rPr>
        <w:t>La opinión de cumplimiento de obligaciones en materia de seguridad social, tendrá una vigencia de 30 días naturales a partir del día de su emisión.</w:t>
      </w:r>
    </w:p>
    <w:p w14:paraId="2CC6183F" w14:textId="77777777" w:rsidR="00AE6FFD" w:rsidRPr="00077F69" w:rsidRDefault="00AE6FFD" w:rsidP="00AE6FFD">
      <w:pPr>
        <w:spacing w:after="0" w:line="240" w:lineRule="auto"/>
        <w:jc w:val="both"/>
        <w:rPr>
          <w:rFonts w:ascii="Montserrat" w:hAnsi="Montserrat" w:cs="Arial"/>
          <w:sz w:val="20"/>
          <w:szCs w:val="20"/>
        </w:rPr>
      </w:pPr>
    </w:p>
    <w:p w14:paraId="469D0247" w14:textId="77777777" w:rsidR="00C369EF" w:rsidRPr="00077F69" w:rsidRDefault="00C369EF" w:rsidP="00C369EF">
      <w:pPr>
        <w:spacing w:after="0" w:line="240" w:lineRule="auto"/>
        <w:jc w:val="both"/>
        <w:rPr>
          <w:rFonts w:ascii="Montserrat" w:hAnsi="Montserrat" w:cs="Arial"/>
          <w:sz w:val="20"/>
          <w:szCs w:val="20"/>
        </w:rPr>
      </w:pPr>
      <w:r w:rsidRPr="00077F69">
        <w:rPr>
          <w:rFonts w:ascii="Montserrat" w:hAnsi="Montserrat" w:cs="Arial"/>
          <w:sz w:val="20"/>
          <w:szCs w:val="20"/>
        </w:rPr>
        <w:t>En caso de que el licitante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ACDO.SA1.HCT.101214/</w:t>
      </w:r>
      <w:r w:rsidR="00237309" w:rsidRPr="00077F69">
        <w:rPr>
          <w:rFonts w:ascii="Montserrat" w:hAnsi="Montserrat" w:cs="Arial"/>
          <w:sz w:val="20"/>
          <w:szCs w:val="20"/>
        </w:rPr>
        <w:t xml:space="preserve"> </w:t>
      </w:r>
      <w:r w:rsidRPr="00077F69">
        <w:rPr>
          <w:rFonts w:ascii="Montserrat" w:hAnsi="Montserrat" w:cs="Arial"/>
          <w:sz w:val="20"/>
          <w:szCs w:val="20"/>
        </w:rPr>
        <w:t xml:space="preserve">1.P.DIR, emitido por el H. Consejo Técnico del Instituto Mexicano del Seguro Social, por el que se aprueban las Reglas para la obtención de la opinión de cumplimiento de obligaciones fiscales en materia de seguridad social, publicado en el Diario Oficial de la Federación, el 27 de febrero de 2015, y se estará a lo dispuesto por el segundo párrafo del artículo 46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Asimismo, el Instituto remitirá a la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 xml:space="preserve"> la documentación de los hechos presumibles constitutivos de infracción por la falta de formalización del contrato, por causas imputables al proveedor.</w:t>
      </w:r>
    </w:p>
    <w:p w14:paraId="106D2C05" w14:textId="77777777" w:rsidR="00C369EF" w:rsidRPr="00077F69" w:rsidRDefault="00C369EF" w:rsidP="00C369EF">
      <w:pPr>
        <w:spacing w:after="0" w:line="240" w:lineRule="auto"/>
        <w:jc w:val="both"/>
        <w:rPr>
          <w:rFonts w:ascii="Montserrat" w:hAnsi="Montserrat" w:cs="Arial"/>
          <w:sz w:val="20"/>
          <w:szCs w:val="20"/>
        </w:rPr>
      </w:pPr>
    </w:p>
    <w:p w14:paraId="473E8792" w14:textId="77777777" w:rsidR="00C369EF" w:rsidRPr="00077F69" w:rsidRDefault="001E3423" w:rsidP="00C369EF">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7.5</w:t>
      </w:r>
      <w:r w:rsidR="00172E3F" w:rsidRPr="00077F69">
        <w:rPr>
          <w:rFonts w:ascii="Montserrat" w:hAnsi="Montserrat" w:cs="Arial"/>
          <w:sz w:val="20"/>
          <w:szCs w:val="20"/>
        </w:rPr>
        <w:t xml:space="preserve">.3. </w:t>
      </w:r>
      <w:r w:rsidR="00C369EF" w:rsidRPr="00077F69">
        <w:rPr>
          <w:rFonts w:ascii="Montserrat" w:hAnsi="Montserrat" w:cs="Arial"/>
          <w:sz w:val="20"/>
          <w:szCs w:val="20"/>
          <w:lang w:val="es-ES"/>
        </w:rPr>
        <w:t xml:space="preserve">Reglas para la obtención de la Constancia de Situación Fiscal en Materia de Aportaciones Patronales y Entero de Descuentos.    </w:t>
      </w:r>
    </w:p>
    <w:p w14:paraId="44E3B804" w14:textId="77777777" w:rsidR="00C369EF" w:rsidRPr="00077F69" w:rsidRDefault="00C369EF" w:rsidP="00C369EF">
      <w:pPr>
        <w:tabs>
          <w:tab w:val="left" w:pos="1170"/>
        </w:tabs>
        <w:suppressAutoHyphens/>
        <w:spacing w:after="0" w:line="240" w:lineRule="auto"/>
        <w:jc w:val="both"/>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ab/>
      </w:r>
    </w:p>
    <w:p w14:paraId="6F175255"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b/>
          <w:sz w:val="20"/>
          <w:szCs w:val="20"/>
          <w:lang w:val="es-ES" w:eastAsia="ar-SA"/>
        </w:rPr>
        <w:t>Primera</w:t>
      </w:r>
      <w:r w:rsidRPr="00077F69">
        <w:rPr>
          <w:rFonts w:ascii="Montserrat" w:eastAsia="Times New Roman" w:hAnsi="Montserrat" w:cs="Arial"/>
          <w:sz w:val="20"/>
          <w:szCs w:val="20"/>
          <w:lang w:val="es-ES" w:eastAsia="ar-SA"/>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w:t>
      </w:r>
      <w:proofErr w:type="spellStart"/>
      <w:r w:rsidRPr="00077F69">
        <w:rPr>
          <w:rFonts w:ascii="Montserrat" w:eastAsia="Times New Roman" w:hAnsi="Montserrat" w:cs="Arial"/>
          <w:sz w:val="20"/>
          <w:szCs w:val="20"/>
          <w:lang w:val="es-ES" w:eastAsia="ar-SA"/>
        </w:rPr>
        <w:t>INFONAVIT</w:t>
      </w:r>
      <w:proofErr w:type="spellEnd"/>
      <w:r w:rsidRPr="00077F69">
        <w:rPr>
          <w:rFonts w:ascii="Montserrat" w:eastAsia="Times New Roman" w:hAnsi="Montserrat" w:cs="Arial"/>
          <w:sz w:val="20"/>
          <w:szCs w:val="20"/>
          <w:lang w:val="es-ES" w:eastAsia="ar-SA"/>
        </w:rPr>
        <w:t xml:space="preserve">, una constancia de situación fiscal, deberán obtener la misma de conformidad con las presentes reglas. </w:t>
      </w:r>
    </w:p>
    <w:p w14:paraId="6CBE81C2"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6384EB7B"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b/>
          <w:sz w:val="20"/>
          <w:szCs w:val="20"/>
          <w:lang w:val="es-ES" w:eastAsia="ar-SA"/>
        </w:rPr>
        <w:t>Segunda</w:t>
      </w:r>
      <w:r w:rsidRPr="00077F69">
        <w:rPr>
          <w:rFonts w:ascii="Montserrat" w:eastAsia="Times New Roman" w:hAnsi="Montserrat" w:cs="Arial"/>
          <w:sz w:val="20"/>
          <w:szCs w:val="20"/>
          <w:lang w:val="es-ES" w:eastAsia="ar-SA"/>
        </w:rPr>
        <w:t xml:space="preserve">.- EL </w:t>
      </w:r>
      <w:proofErr w:type="spellStart"/>
      <w:r w:rsidRPr="00077F69">
        <w:rPr>
          <w:rFonts w:ascii="Montserrat" w:eastAsia="Times New Roman" w:hAnsi="Montserrat" w:cs="Arial"/>
          <w:sz w:val="20"/>
          <w:szCs w:val="20"/>
          <w:lang w:val="es-ES" w:eastAsia="ar-SA"/>
        </w:rPr>
        <w:t>INFONVIT</w:t>
      </w:r>
      <w:proofErr w:type="spellEnd"/>
      <w:r w:rsidRPr="00077F69">
        <w:rPr>
          <w:rFonts w:ascii="Montserrat" w:eastAsia="Times New Roman" w:hAnsi="Montserrat" w:cs="Arial"/>
          <w:sz w:val="20"/>
          <w:szCs w:val="20"/>
          <w:lang w:val="es-ES" w:eastAsia="ar-SA"/>
        </w:rPr>
        <w:t xml:space="preserve">, a fin de emitir la constancia de situación fiscal, revisara que: </w:t>
      </w:r>
    </w:p>
    <w:p w14:paraId="7D4ABF32"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3795E87C" w14:textId="77777777" w:rsidR="00C369EF" w:rsidRPr="00077F69" w:rsidRDefault="00C369EF" w:rsidP="00AE6FFD">
      <w:pPr>
        <w:suppressAutoHyphens/>
        <w:spacing w:after="0" w:line="240" w:lineRule="auto"/>
        <w:ind w:left="708"/>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I.- La inscripción del particular solicitante ante el Instituto, en caso de estar obligado, y la vigencia del número o números de los registros patronales que le han sido asignados. </w:t>
      </w:r>
    </w:p>
    <w:p w14:paraId="0D04B8B0"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092DF109"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sz w:val="20"/>
          <w:szCs w:val="20"/>
          <w:lang w:val="es-ES" w:eastAsia="ar-SA"/>
        </w:rPr>
        <w:tab/>
        <w:t xml:space="preserve">II.- 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4284A97B"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7666AAE6"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sz w:val="20"/>
          <w:szCs w:val="20"/>
          <w:lang w:val="es-ES" w:eastAsia="ar-SA"/>
        </w:rPr>
        <w:tab/>
        <w:t xml:space="preserve">III.- Los adeudos o créditos fiscales que no se encuentren firmes. </w:t>
      </w:r>
    </w:p>
    <w:p w14:paraId="5BB723E0"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1BE83EFD"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sz w:val="20"/>
          <w:szCs w:val="20"/>
          <w:lang w:val="es-ES" w:eastAsia="ar-SA"/>
        </w:rPr>
        <w:tab/>
        <w:t xml:space="preserve">IV.- Las garantías que se hayan otorgado. </w:t>
      </w:r>
    </w:p>
    <w:p w14:paraId="37C537FE"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2401DB13"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sz w:val="20"/>
          <w:szCs w:val="20"/>
          <w:lang w:val="es-ES" w:eastAsia="ar-SA"/>
        </w:rPr>
        <w:tab/>
        <w:t xml:space="preserve">V.- Los convenios de pago que el solicitante haya celebrado con el Instituto. </w:t>
      </w:r>
    </w:p>
    <w:p w14:paraId="763E2C89"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4A3F6C4B"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b/>
          <w:sz w:val="20"/>
          <w:szCs w:val="20"/>
          <w:lang w:val="es-ES" w:eastAsia="ar-SA"/>
        </w:rPr>
        <w:t>Tercera.</w:t>
      </w:r>
      <w:r w:rsidRPr="00077F69">
        <w:rPr>
          <w:rFonts w:ascii="Montserrat" w:eastAsia="Times New Roman" w:hAnsi="Montserrat" w:cs="Arial"/>
          <w:sz w:val="20"/>
          <w:szCs w:val="20"/>
          <w:lang w:val="es-ES" w:eastAsia="ar-SA"/>
        </w:rPr>
        <w:t xml:space="preserve">- Las constancias de situación fiscal se emitirán a partir de la información contenida en las bases de datos del Instituto y reflejaran la situación que ente el </w:t>
      </w:r>
      <w:proofErr w:type="spellStart"/>
      <w:r w:rsidRPr="00077F69">
        <w:rPr>
          <w:rFonts w:ascii="Montserrat" w:eastAsia="Times New Roman" w:hAnsi="Montserrat" w:cs="Arial"/>
          <w:sz w:val="20"/>
          <w:szCs w:val="20"/>
          <w:lang w:val="es-ES" w:eastAsia="ar-SA"/>
        </w:rPr>
        <w:t>INFONAVIT</w:t>
      </w:r>
      <w:proofErr w:type="spellEnd"/>
      <w:r w:rsidRPr="00077F69">
        <w:rPr>
          <w:rFonts w:ascii="Montserrat" w:eastAsia="Times New Roman" w:hAnsi="Montserrat" w:cs="Arial"/>
          <w:sz w:val="20"/>
          <w:szCs w:val="20"/>
          <w:lang w:val="es-ES" w:eastAsia="ar-SA"/>
        </w:rPr>
        <w:t xml:space="preserve">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w:t>
      </w:r>
      <w:proofErr w:type="spellStart"/>
      <w:r w:rsidRPr="00077F69">
        <w:rPr>
          <w:rFonts w:ascii="Montserrat" w:eastAsia="Times New Roman" w:hAnsi="Montserrat" w:cs="Arial"/>
          <w:sz w:val="20"/>
          <w:szCs w:val="20"/>
          <w:lang w:val="es-ES" w:eastAsia="ar-SA"/>
        </w:rPr>
        <w:t>INFONAVIT</w:t>
      </w:r>
      <w:proofErr w:type="spellEnd"/>
      <w:r w:rsidRPr="00077F69">
        <w:rPr>
          <w:rFonts w:ascii="Montserrat" w:eastAsia="Times New Roman" w:hAnsi="Montserrat" w:cs="Arial"/>
          <w:sz w:val="20"/>
          <w:szCs w:val="20"/>
          <w:lang w:val="es-ES" w:eastAsia="ar-SA"/>
        </w:rPr>
        <w:t xml:space="preserve"> como órgano fiscal autónomo.    </w:t>
      </w:r>
    </w:p>
    <w:p w14:paraId="7E2A6211"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3B012ACD"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r w:rsidRPr="00077F69">
        <w:rPr>
          <w:rFonts w:ascii="Montserrat" w:eastAsia="Times New Roman" w:hAnsi="Montserrat" w:cs="Arial"/>
          <w:b/>
          <w:sz w:val="20"/>
          <w:szCs w:val="20"/>
          <w:lang w:val="es-ES" w:eastAsia="ar-SA"/>
        </w:rPr>
        <w:t>Cuarta.</w:t>
      </w:r>
      <w:r w:rsidRPr="00077F69">
        <w:rPr>
          <w:rFonts w:ascii="Montserrat" w:eastAsia="Times New Roman" w:hAnsi="Montserrat" w:cs="Arial"/>
          <w:sz w:val="20"/>
          <w:szCs w:val="20"/>
          <w:lang w:val="es-ES" w:eastAsia="ar-SA"/>
        </w:rPr>
        <w:t xml:space="preserve">- EL </w:t>
      </w:r>
      <w:proofErr w:type="spellStart"/>
      <w:r w:rsidRPr="00077F69">
        <w:rPr>
          <w:rFonts w:ascii="Montserrat" w:eastAsia="Times New Roman" w:hAnsi="Montserrat" w:cs="Arial"/>
          <w:sz w:val="20"/>
          <w:szCs w:val="20"/>
          <w:lang w:val="es-ES" w:eastAsia="ar-SA"/>
        </w:rPr>
        <w:t>INFONAVIT</w:t>
      </w:r>
      <w:proofErr w:type="spellEnd"/>
      <w:r w:rsidRPr="00077F69">
        <w:rPr>
          <w:rFonts w:ascii="Montserrat" w:eastAsia="Times New Roman" w:hAnsi="Montserrat" w:cs="Arial"/>
          <w:sz w:val="20"/>
          <w:szCs w:val="20"/>
          <w:lang w:val="es-ES" w:eastAsia="ar-SA"/>
        </w:rPr>
        <w:t xml:space="preserve"> expedirá a los particulares los siguientes tipos de constancia de situación fiscal: </w:t>
      </w:r>
    </w:p>
    <w:p w14:paraId="36D3C16E"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74B07352" w14:textId="77777777" w:rsidR="00C369EF" w:rsidRPr="00077F69" w:rsidRDefault="00C369EF" w:rsidP="00ED2D55">
      <w:pPr>
        <w:numPr>
          <w:ilvl w:val="0"/>
          <w:numId w:val="21"/>
        </w:num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Sin adeudo o con garantía</w:t>
      </w:r>
      <w:r w:rsidRPr="00077F69">
        <w:rPr>
          <w:rFonts w:ascii="Montserrat" w:eastAsia="Times New Roman" w:hAnsi="Montserrat" w:cs="Arial"/>
          <w:sz w:val="20"/>
          <w:szCs w:val="20"/>
          <w:lang w:val="es-ES" w:eastAsia="ar-SA"/>
        </w:rPr>
        <w:t xml:space="preserve">.- cuando el particular </w:t>
      </w:r>
      <w:proofErr w:type="spellStart"/>
      <w:r w:rsidRPr="00077F69">
        <w:rPr>
          <w:rFonts w:ascii="Montserrat" w:eastAsia="Times New Roman" w:hAnsi="Montserrat" w:cs="Arial"/>
          <w:sz w:val="20"/>
          <w:szCs w:val="20"/>
          <w:lang w:val="es-ES" w:eastAsia="ar-SA"/>
        </w:rPr>
        <w:t>este</w:t>
      </w:r>
      <w:proofErr w:type="spellEnd"/>
      <w:r w:rsidRPr="00077F69">
        <w:rPr>
          <w:rFonts w:ascii="Montserrat" w:eastAsia="Times New Roman" w:hAnsi="Montserrat" w:cs="Arial"/>
          <w:sz w:val="20"/>
          <w:szCs w:val="20"/>
          <w:lang w:val="es-ES" w:eastAsia="ar-SA"/>
        </w:rPr>
        <w:t xml:space="preserve"> inscrito ante el Instituto y al corriente en el cumplimiento de sus obligaciones fiscales, o bien que contando con adeudo este se encuentre garantizado. </w:t>
      </w:r>
    </w:p>
    <w:p w14:paraId="3045133E" w14:textId="77777777" w:rsidR="00C369EF" w:rsidRPr="00077F69" w:rsidRDefault="00C369EF" w:rsidP="00ED2D55">
      <w:pPr>
        <w:numPr>
          <w:ilvl w:val="0"/>
          <w:numId w:val="21"/>
        </w:num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Con adeudo</w:t>
      </w:r>
      <w:r w:rsidRPr="00077F69">
        <w:rPr>
          <w:rFonts w:ascii="Montserrat" w:eastAsia="Times New Roman" w:hAnsi="Montserrat" w:cs="Arial"/>
          <w:sz w:val="20"/>
          <w:szCs w:val="20"/>
          <w:lang w:val="es-ES" w:eastAsia="ar-SA"/>
        </w:rPr>
        <w:t xml:space="preserve">.- cuando el particular no esté al corriente en el cumplimiento de las obligaciones en materia de aportaciones patronales y entero de descuentos. </w:t>
      </w:r>
    </w:p>
    <w:p w14:paraId="64FFEE23" w14:textId="77777777" w:rsidR="00C369EF" w:rsidRPr="00077F69" w:rsidRDefault="00C369EF" w:rsidP="00ED2D55">
      <w:pPr>
        <w:numPr>
          <w:ilvl w:val="0"/>
          <w:numId w:val="21"/>
        </w:num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Con adeudo pero con convenio celebrado</w:t>
      </w:r>
      <w:r w:rsidRPr="00077F69">
        <w:rPr>
          <w:rFonts w:ascii="Montserrat" w:eastAsia="Times New Roman" w:hAnsi="Montserrat" w:cs="Arial"/>
          <w:sz w:val="20"/>
          <w:szCs w:val="20"/>
          <w:lang w:val="es-ES" w:eastAsia="ar-SA"/>
        </w:rPr>
        <w:t xml:space="preserve">.- en los casos en que el particular cuente con adeudos pero que haya celebrado convenio con el </w:t>
      </w:r>
      <w:proofErr w:type="spellStart"/>
      <w:r w:rsidRPr="00077F69">
        <w:rPr>
          <w:rFonts w:ascii="Montserrat" w:eastAsia="Times New Roman" w:hAnsi="Montserrat" w:cs="Arial"/>
          <w:sz w:val="20"/>
          <w:szCs w:val="20"/>
          <w:lang w:val="es-ES" w:eastAsia="ar-SA"/>
        </w:rPr>
        <w:t>INFONAVIT</w:t>
      </w:r>
      <w:proofErr w:type="spellEnd"/>
      <w:r w:rsidRPr="00077F69">
        <w:rPr>
          <w:rFonts w:ascii="Montserrat" w:eastAsia="Times New Roman" w:hAnsi="Montserrat" w:cs="Arial"/>
          <w:sz w:val="20"/>
          <w:szCs w:val="20"/>
          <w:lang w:val="es-ES" w:eastAsia="ar-SA"/>
        </w:rPr>
        <w:t xml:space="preserve"> para cubrirlos. La constancia de situación fiscal que se expida precisara esta circunstancia para efectos de contratación en términos de los párrafos dos y tres del artículo 32-D del Código Fiscal de la Federación. </w:t>
      </w:r>
    </w:p>
    <w:p w14:paraId="495FB2E5" w14:textId="77777777" w:rsidR="00C369EF" w:rsidRPr="00077F69" w:rsidRDefault="00C369EF" w:rsidP="00ED2D55">
      <w:pPr>
        <w:numPr>
          <w:ilvl w:val="0"/>
          <w:numId w:val="21"/>
        </w:num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Sin antecedentes Para personas físicas o morales que no cuenten con número de registro patronal registrado  ante el Instituto  y por tanto con trabajadores formales. </w:t>
      </w:r>
    </w:p>
    <w:p w14:paraId="775ED088"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0B72ED57"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Las personas físicas o morales podrán obtener las constancias de situación fiscal a que se refieren los incisos a), b) y d) en la sección correspondiente del portal Institucional del </w:t>
      </w:r>
      <w:proofErr w:type="spellStart"/>
      <w:r w:rsidRPr="00077F69">
        <w:rPr>
          <w:rFonts w:ascii="Montserrat" w:eastAsia="Times New Roman" w:hAnsi="Montserrat" w:cs="Arial"/>
          <w:sz w:val="20"/>
          <w:szCs w:val="20"/>
          <w:lang w:val="es-ES" w:eastAsia="ar-SA"/>
        </w:rPr>
        <w:t>INFONAVIT</w:t>
      </w:r>
      <w:proofErr w:type="spellEnd"/>
      <w:r w:rsidRPr="00077F69">
        <w:rPr>
          <w:rFonts w:ascii="Montserrat" w:eastAsia="Times New Roman" w:hAnsi="Montserrat" w:cs="Arial"/>
          <w:sz w:val="20"/>
          <w:szCs w:val="20"/>
          <w:lang w:val="es-ES" w:eastAsia="ar-SA"/>
        </w:rPr>
        <w:t xml:space="preserve"> en el internet: </w:t>
      </w:r>
      <w:hyperlink r:id="rId10" w:history="1">
        <w:r w:rsidRPr="00077F69">
          <w:rPr>
            <w:rFonts w:ascii="Montserrat" w:eastAsia="Times New Roman" w:hAnsi="Montserrat" w:cs="Arial"/>
            <w:sz w:val="20"/>
            <w:szCs w:val="20"/>
            <w:u w:val="single"/>
            <w:lang w:val="es-ES" w:eastAsia="ar-SA"/>
          </w:rPr>
          <w:t>www.infonavit.org.mx</w:t>
        </w:r>
      </w:hyperlink>
      <w:r w:rsidRPr="00077F69">
        <w:rPr>
          <w:rFonts w:ascii="Montserrat" w:eastAsia="Times New Roman" w:hAnsi="Montserrat" w:cs="Arial"/>
          <w:sz w:val="20"/>
          <w:szCs w:val="20"/>
          <w:lang w:val="es-ES" w:eastAsia="ar-SA"/>
        </w:rPr>
        <w:t>.</w:t>
      </w:r>
    </w:p>
    <w:p w14:paraId="5307E6DD"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71309854"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Las constancias a que se refiere el inciso c) serán emitidas por la autoridad fiscal del Instituto en las delegaciones regionales.</w:t>
      </w:r>
    </w:p>
    <w:p w14:paraId="7050CBDE"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p>
    <w:p w14:paraId="66A9FF81"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BBDB72" w14:textId="77777777" w:rsidR="00C369EF" w:rsidRPr="00077F69" w:rsidRDefault="00C369EF" w:rsidP="00C369EF">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r>
    </w:p>
    <w:p w14:paraId="1BDE6741" w14:textId="77777777" w:rsidR="00C369EF" w:rsidRPr="00077F69" w:rsidRDefault="00C369EF" w:rsidP="00C369EF">
      <w:pPr>
        <w:suppressAutoHyphens/>
        <w:spacing w:after="0" w:line="240" w:lineRule="auto"/>
        <w:ind w:firstLine="360"/>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Quinta.-</w:t>
      </w:r>
      <w:r w:rsidRPr="00077F69">
        <w:rPr>
          <w:rFonts w:ascii="Montserrat" w:eastAsia="Times New Roman" w:hAnsi="Montserrat" w:cs="Arial"/>
          <w:sz w:val="20"/>
          <w:szCs w:val="20"/>
          <w:lang w:val="es-ES" w:eastAsia="ar-SA"/>
        </w:rPr>
        <w:t xml:space="preserve"> La constancia de situación fiscal que se expida tendrá una vigencia de 30 días naturales contados a partir de la misma. </w:t>
      </w:r>
    </w:p>
    <w:p w14:paraId="3E2BDCFD" w14:textId="77777777" w:rsidR="00E50239" w:rsidRPr="00077F69" w:rsidRDefault="00E50239" w:rsidP="001E3423">
      <w:pPr>
        <w:suppressAutoHyphens/>
        <w:spacing w:after="0" w:line="240" w:lineRule="auto"/>
        <w:ind w:right="-141"/>
        <w:jc w:val="both"/>
        <w:rPr>
          <w:rFonts w:ascii="Montserrat" w:hAnsi="Montserrat" w:cs="Arial"/>
          <w:noProof/>
          <w:sz w:val="20"/>
          <w:szCs w:val="20"/>
        </w:rPr>
      </w:pPr>
    </w:p>
    <w:p w14:paraId="33C9AE7A" w14:textId="77777777" w:rsidR="002477BF" w:rsidRPr="00077F69" w:rsidRDefault="001E3423" w:rsidP="00915590">
      <w:pPr>
        <w:pStyle w:val="Ttulo1"/>
        <w:tabs>
          <w:tab w:val="clear" w:pos="432"/>
          <w:tab w:val="num" w:pos="0"/>
        </w:tabs>
        <w:spacing w:before="0" w:after="0"/>
        <w:ind w:left="0" w:firstLine="0"/>
        <w:jc w:val="both"/>
        <w:rPr>
          <w:rFonts w:ascii="Montserrat" w:hAnsi="Montserrat" w:cs="Arial"/>
          <w:sz w:val="20"/>
          <w:szCs w:val="20"/>
        </w:rPr>
      </w:pPr>
      <w:r w:rsidRPr="00077F69">
        <w:rPr>
          <w:rFonts w:ascii="Montserrat" w:hAnsi="Montserrat" w:cs="Arial"/>
          <w:sz w:val="20"/>
          <w:szCs w:val="20"/>
        </w:rPr>
        <w:t>8</w:t>
      </w:r>
      <w:r w:rsidR="00435D26" w:rsidRPr="00077F69">
        <w:rPr>
          <w:rFonts w:ascii="Montserrat" w:hAnsi="Montserrat" w:cs="Arial"/>
          <w:sz w:val="20"/>
          <w:szCs w:val="20"/>
        </w:rPr>
        <w:t xml:space="preserve">. </w:t>
      </w:r>
      <w:r w:rsidR="002477BF" w:rsidRPr="00077F69">
        <w:rPr>
          <w:rFonts w:ascii="Montserrat" w:hAnsi="Montserrat" w:cs="Arial"/>
          <w:sz w:val="20"/>
          <w:szCs w:val="20"/>
        </w:rPr>
        <w:t>Criterios para la evaluación de las proposiciones</w:t>
      </w:r>
      <w:r w:rsidR="00915590" w:rsidRPr="00077F69">
        <w:rPr>
          <w:rFonts w:ascii="Montserrat" w:hAnsi="Montserrat" w:cs="Arial"/>
          <w:sz w:val="20"/>
          <w:szCs w:val="20"/>
        </w:rPr>
        <w:t xml:space="preserve"> y</w:t>
      </w:r>
      <w:r w:rsidR="002477BF" w:rsidRPr="00077F69">
        <w:rPr>
          <w:rFonts w:ascii="Montserrat" w:hAnsi="Montserrat" w:cs="Arial"/>
          <w:sz w:val="20"/>
          <w:szCs w:val="20"/>
        </w:rPr>
        <w:t xml:space="preserve"> adjudicación de los contratos.</w:t>
      </w:r>
    </w:p>
    <w:p w14:paraId="5B374C9E" w14:textId="77777777" w:rsidR="002477BF" w:rsidRPr="00077F69" w:rsidRDefault="002477BF" w:rsidP="002477BF">
      <w:pPr>
        <w:spacing w:after="0" w:line="240" w:lineRule="auto"/>
        <w:jc w:val="both"/>
        <w:rPr>
          <w:rFonts w:ascii="Montserrat" w:hAnsi="Montserrat" w:cs="Arial"/>
          <w:sz w:val="20"/>
          <w:szCs w:val="20"/>
        </w:rPr>
      </w:pPr>
    </w:p>
    <w:p w14:paraId="7383427B" w14:textId="77777777" w:rsidR="002477BF" w:rsidRPr="00077F69" w:rsidRDefault="001E3423" w:rsidP="001B579B">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8</w:t>
      </w:r>
      <w:r w:rsidR="00435D26" w:rsidRPr="00077F69">
        <w:rPr>
          <w:rFonts w:ascii="Montserrat" w:hAnsi="Montserrat" w:cs="Arial"/>
          <w:i w:val="0"/>
          <w:sz w:val="20"/>
        </w:rPr>
        <w:t xml:space="preserve">.1. </w:t>
      </w:r>
      <w:r w:rsidR="002477BF" w:rsidRPr="00077F69">
        <w:rPr>
          <w:rFonts w:ascii="Montserrat" w:hAnsi="Montserrat" w:cs="Arial"/>
          <w:i w:val="0"/>
          <w:sz w:val="20"/>
        </w:rPr>
        <w:t>Criterios de evaluación</w:t>
      </w:r>
      <w:r w:rsidR="001B579B" w:rsidRPr="00077F69">
        <w:rPr>
          <w:rFonts w:ascii="Montserrat" w:hAnsi="Montserrat" w:cs="Arial"/>
          <w:i w:val="0"/>
          <w:sz w:val="20"/>
        </w:rPr>
        <w:t>.</w:t>
      </w:r>
    </w:p>
    <w:p w14:paraId="0D9A56E8" w14:textId="77777777" w:rsidR="002477BF" w:rsidRPr="00077F69" w:rsidRDefault="002477BF" w:rsidP="00435D26">
      <w:pPr>
        <w:spacing w:after="0" w:line="240" w:lineRule="auto"/>
        <w:rPr>
          <w:rFonts w:ascii="Montserrat" w:hAnsi="Montserrat" w:cs="Arial"/>
          <w:sz w:val="20"/>
          <w:szCs w:val="20"/>
          <w:lang w:eastAsia="ar-SA"/>
        </w:rPr>
      </w:pPr>
    </w:p>
    <w:p w14:paraId="7504BD3F" w14:textId="77777777" w:rsidR="002477BF" w:rsidRPr="00077F69" w:rsidRDefault="002477BF" w:rsidP="00435D26">
      <w:pPr>
        <w:spacing w:after="0" w:line="240" w:lineRule="auto"/>
        <w:jc w:val="both"/>
        <w:rPr>
          <w:rFonts w:ascii="Montserrat" w:hAnsi="Montserrat" w:cs="Arial"/>
          <w:sz w:val="20"/>
          <w:szCs w:val="20"/>
        </w:rPr>
      </w:pPr>
      <w:r w:rsidRPr="00077F69">
        <w:rPr>
          <w:rFonts w:ascii="Montserrat" w:hAnsi="Montserrat" w:cs="Arial"/>
          <w:sz w:val="20"/>
          <w:szCs w:val="20"/>
        </w:rPr>
        <w:t xml:space="preserve">Se comprobará que las condiciones legales, técnicas y económicas requeridas contengan la información, documentación y requisitos de la presente convocatoria, la junta de aclaraciones y sus anexos. Ello de conformidad </w:t>
      </w:r>
      <w:r w:rsidR="00915590" w:rsidRPr="00077F69">
        <w:rPr>
          <w:rFonts w:ascii="Montserrat" w:hAnsi="Montserrat" w:cs="Arial"/>
          <w:sz w:val="20"/>
          <w:szCs w:val="20"/>
        </w:rPr>
        <w:t xml:space="preserve">al </w:t>
      </w:r>
      <w:r w:rsidR="00EA7784" w:rsidRPr="00077F69">
        <w:rPr>
          <w:rFonts w:ascii="Montserrat" w:hAnsi="Montserrat" w:cs="Arial"/>
          <w:sz w:val="20"/>
          <w:szCs w:val="20"/>
        </w:rPr>
        <w:t xml:space="preserve">artículo </w:t>
      </w:r>
      <w:r w:rsidRPr="00077F69">
        <w:rPr>
          <w:rFonts w:ascii="Montserrat" w:hAnsi="Montserrat" w:cs="Arial"/>
          <w:sz w:val="20"/>
          <w:szCs w:val="20"/>
        </w:rPr>
        <w:t>36</w:t>
      </w:r>
      <w:r w:rsidR="00915590" w:rsidRPr="00077F69">
        <w:rPr>
          <w:rFonts w:ascii="Montserrat" w:hAnsi="Montserrat" w:cs="Arial"/>
          <w:sz w:val="20"/>
          <w:szCs w:val="20"/>
        </w:rPr>
        <w:t>, segundo párrafo</w:t>
      </w:r>
      <w:r w:rsidRPr="00077F69">
        <w:rPr>
          <w:rFonts w:ascii="Montserrat" w:hAnsi="Montserrat" w:cs="Arial"/>
          <w:sz w:val="20"/>
          <w:szCs w:val="20"/>
        </w:rPr>
        <w:t xml:space="preserve"> y 36 Bis</w:t>
      </w:r>
      <w:r w:rsidR="00EA7784" w:rsidRPr="00077F69">
        <w:rPr>
          <w:rFonts w:ascii="Montserrat" w:hAnsi="Montserrat" w:cs="Arial"/>
          <w:sz w:val="20"/>
          <w:szCs w:val="20"/>
        </w:rPr>
        <w:t>,</w:t>
      </w:r>
      <w:r w:rsidRPr="00077F69">
        <w:rPr>
          <w:rFonts w:ascii="Montserrat" w:hAnsi="Montserrat" w:cs="Arial"/>
          <w:sz w:val="20"/>
          <w:szCs w:val="20"/>
        </w:rPr>
        <w:t xml:space="preserve"> fracción I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relativos al criterio </w:t>
      </w:r>
      <w:r w:rsidR="00EA7784" w:rsidRPr="00077F69">
        <w:rPr>
          <w:rFonts w:ascii="Montserrat" w:hAnsi="Montserrat" w:cs="Arial"/>
          <w:b/>
          <w:sz w:val="20"/>
          <w:szCs w:val="20"/>
        </w:rPr>
        <w:t>“Puntos y Porcentajes”</w:t>
      </w:r>
      <w:r w:rsidRPr="00077F69">
        <w:rPr>
          <w:rFonts w:ascii="Montserrat" w:hAnsi="Montserrat" w:cs="Arial"/>
          <w:sz w:val="20"/>
          <w:szCs w:val="20"/>
        </w:rPr>
        <w:t>.</w:t>
      </w:r>
    </w:p>
    <w:p w14:paraId="51DD1837" w14:textId="77777777" w:rsidR="00DC6177" w:rsidRPr="00077F69" w:rsidRDefault="00DC6177" w:rsidP="00435D26">
      <w:pPr>
        <w:spacing w:after="0" w:line="240" w:lineRule="auto"/>
        <w:jc w:val="both"/>
        <w:rPr>
          <w:rFonts w:ascii="Montserrat" w:hAnsi="Montserrat" w:cs="Arial"/>
          <w:sz w:val="20"/>
          <w:szCs w:val="20"/>
        </w:rPr>
      </w:pPr>
    </w:p>
    <w:p w14:paraId="29F6D969" w14:textId="77777777" w:rsidR="002477BF" w:rsidRPr="00077F69" w:rsidRDefault="002477BF" w:rsidP="002477BF">
      <w:pPr>
        <w:spacing w:after="0" w:line="240" w:lineRule="auto"/>
        <w:jc w:val="both"/>
        <w:rPr>
          <w:rFonts w:ascii="Montserrat" w:hAnsi="Montserrat" w:cs="Arial"/>
          <w:vanish/>
          <w:sz w:val="20"/>
          <w:szCs w:val="20"/>
        </w:rPr>
      </w:pPr>
    </w:p>
    <w:p w14:paraId="7DFF6C67" w14:textId="77777777" w:rsidR="002477BF" w:rsidRPr="00077F69" w:rsidRDefault="002477BF" w:rsidP="002477BF">
      <w:pPr>
        <w:spacing w:after="0" w:line="240" w:lineRule="auto"/>
        <w:jc w:val="both"/>
        <w:rPr>
          <w:rFonts w:ascii="Montserrat" w:hAnsi="Montserrat" w:cs="Arial"/>
          <w:sz w:val="20"/>
          <w:szCs w:val="20"/>
        </w:rPr>
      </w:pPr>
      <w:r w:rsidRPr="00077F69">
        <w:rPr>
          <w:rFonts w:ascii="Montserrat" w:hAnsi="Montserrat" w:cs="Arial"/>
          <w:sz w:val="20"/>
          <w:szCs w:val="20"/>
        </w:rPr>
        <w:t xml:space="preserve">La evaluación se realizará comprobando entre </w:t>
      </w:r>
      <w:r w:rsidR="00435D26" w:rsidRPr="00077F69">
        <w:rPr>
          <w:rFonts w:ascii="Montserrat" w:hAnsi="Montserrat" w:cs="Arial"/>
          <w:sz w:val="20"/>
          <w:szCs w:val="20"/>
        </w:rPr>
        <w:t>sí</w:t>
      </w:r>
      <w:r w:rsidRPr="00077F69">
        <w:rPr>
          <w:rFonts w:ascii="Montserrat" w:hAnsi="Montserrat" w:cs="Arial"/>
          <w:sz w:val="20"/>
          <w:szCs w:val="20"/>
        </w:rPr>
        <w:t>, en forma equivalente todas las condiciones ofrecidas explíci</w:t>
      </w:r>
      <w:r w:rsidR="00915590" w:rsidRPr="00077F69">
        <w:rPr>
          <w:rFonts w:ascii="Montserrat" w:hAnsi="Montserrat" w:cs="Arial"/>
          <w:sz w:val="20"/>
          <w:szCs w:val="20"/>
        </w:rPr>
        <w:t xml:space="preserve">tamente por los licitantes. </w:t>
      </w:r>
      <w:r w:rsidRPr="00077F69">
        <w:rPr>
          <w:rFonts w:ascii="Montserrat" w:hAnsi="Montserrat" w:cs="Arial"/>
          <w:sz w:val="20"/>
          <w:szCs w:val="20"/>
        </w:rPr>
        <w:t>Se verificará que garanticen y satisfagan las condiciones de entrega del servicio.</w:t>
      </w:r>
    </w:p>
    <w:p w14:paraId="4AEEB4C3" w14:textId="77777777" w:rsidR="00DC6177" w:rsidRPr="00077F69" w:rsidRDefault="00DC6177" w:rsidP="002477BF">
      <w:pPr>
        <w:spacing w:after="0" w:line="240" w:lineRule="auto"/>
        <w:jc w:val="both"/>
        <w:rPr>
          <w:rFonts w:ascii="Montserrat" w:hAnsi="Montserrat" w:cs="Arial"/>
          <w:sz w:val="20"/>
          <w:szCs w:val="20"/>
        </w:rPr>
      </w:pPr>
    </w:p>
    <w:p w14:paraId="429974BB" w14:textId="77777777" w:rsidR="002477BF" w:rsidRPr="00077F69" w:rsidRDefault="002477BF" w:rsidP="002477BF">
      <w:pPr>
        <w:spacing w:after="0" w:line="240" w:lineRule="auto"/>
        <w:jc w:val="both"/>
        <w:rPr>
          <w:rFonts w:ascii="Montserrat" w:hAnsi="Montserrat" w:cs="Arial"/>
          <w:vanish/>
          <w:sz w:val="20"/>
          <w:szCs w:val="20"/>
        </w:rPr>
      </w:pPr>
    </w:p>
    <w:p w14:paraId="14200640" w14:textId="77777777" w:rsidR="002477BF" w:rsidRPr="00077F69" w:rsidRDefault="002477BF" w:rsidP="002477BF">
      <w:pPr>
        <w:tabs>
          <w:tab w:val="left" w:pos="851"/>
          <w:tab w:val="left" w:pos="1134"/>
        </w:tabs>
        <w:spacing w:after="0" w:line="240" w:lineRule="auto"/>
        <w:jc w:val="both"/>
        <w:rPr>
          <w:rFonts w:ascii="Montserrat" w:hAnsi="Montserrat" w:cs="Arial"/>
          <w:sz w:val="20"/>
          <w:szCs w:val="20"/>
        </w:rPr>
      </w:pPr>
      <w:r w:rsidRPr="00077F69">
        <w:rPr>
          <w:rFonts w:ascii="Montserrat" w:hAnsi="Montserrat" w:cs="Arial"/>
          <w:sz w:val="20"/>
          <w:szCs w:val="20"/>
        </w:rPr>
        <w:t xml:space="preserve">Las condiciones que tengan como propósito facilitar la presentación de las proposiciones y agilizar la conducción de los actos de la </w:t>
      </w:r>
      <w:r w:rsidR="00E40CD3"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435D26" w:rsidRPr="00077F69">
        <w:rPr>
          <w:rFonts w:ascii="Montserrat" w:eastAsia="Times New Roman" w:hAnsi="Montserrat" w:cs="Arial"/>
          <w:noProof/>
          <w:sz w:val="20"/>
          <w:szCs w:val="20"/>
          <w:lang w:val="es-ES" w:eastAsia="es-ES"/>
        </w:rPr>
        <w:t>,</w:t>
      </w:r>
      <w:r w:rsidRPr="00077F69">
        <w:rPr>
          <w:rFonts w:ascii="Montserrat" w:hAnsi="Montserrat" w:cs="Arial"/>
          <w:sz w:val="20"/>
          <w:szCs w:val="20"/>
        </w:rPr>
        <w:t xml:space="preserve">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w:t>
      </w:r>
      <w:r w:rsidR="00915590" w:rsidRPr="00077F69">
        <w:rPr>
          <w:rFonts w:ascii="Montserrat" w:hAnsi="Montserrat" w:cs="Arial"/>
          <w:sz w:val="20"/>
          <w:szCs w:val="20"/>
        </w:rPr>
        <w:t>ara desechar sus proposiciones.</w:t>
      </w:r>
    </w:p>
    <w:p w14:paraId="2B9C7056" w14:textId="77777777" w:rsidR="002477BF" w:rsidRPr="00077F69" w:rsidRDefault="002477BF" w:rsidP="002477BF">
      <w:pPr>
        <w:spacing w:after="0" w:line="240" w:lineRule="auto"/>
        <w:jc w:val="both"/>
        <w:rPr>
          <w:rFonts w:ascii="Montserrat" w:hAnsi="Montserrat" w:cs="Arial"/>
          <w:sz w:val="20"/>
          <w:szCs w:val="20"/>
        </w:rPr>
      </w:pPr>
    </w:p>
    <w:p w14:paraId="2B8E57BA" w14:textId="77777777" w:rsidR="002477BF" w:rsidRPr="00077F69" w:rsidRDefault="002477BF" w:rsidP="002477BF">
      <w:pPr>
        <w:spacing w:after="0" w:line="240" w:lineRule="auto"/>
        <w:jc w:val="both"/>
        <w:rPr>
          <w:rFonts w:ascii="Montserrat" w:hAnsi="Montserrat" w:cs="Arial"/>
          <w:sz w:val="20"/>
          <w:szCs w:val="20"/>
        </w:rPr>
      </w:pPr>
      <w:r w:rsidRPr="00077F69">
        <w:rPr>
          <w:rFonts w:ascii="Montserrat" w:hAnsi="Montserrat" w:cs="Arial"/>
          <w:sz w:val="20"/>
          <w:szCs w:val="20"/>
        </w:rPr>
        <w:t xml:space="preserve">Tratándose de los documentos o manifiestos presentados bajo protesta de decir verdad, de conformidad con lo previsto en el artículo 39, penúltimo párrafo del Reglamento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se verificará que dichos documentos cumplan con los requisitos solicitados.</w:t>
      </w:r>
    </w:p>
    <w:p w14:paraId="0EC85529" w14:textId="77777777" w:rsidR="002477BF" w:rsidRPr="00077F69" w:rsidRDefault="002477BF" w:rsidP="002477BF">
      <w:pPr>
        <w:spacing w:after="0" w:line="240" w:lineRule="auto"/>
        <w:jc w:val="both"/>
        <w:rPr>
          <w:rFonts w:ascii="Montserrat" w:hAnsi="Montserrat" w:cs="Arial"/>
          <w:sz w:val="20"/>
          <w:szCs w:val="20"/>
        </w:rPr>
      </w:pPr>
    </w:p>
    <w:p w14:paraId="3677D086" w14:textId="77777777" w:rsidR="002477BF" w:rsidRPr="00077F69" w:rsidRDefault="002477BF" w:rsidP="002477BF">
      <w:pPr>
        <w:spacing w:after="0" w:line="240" w:lineRule="auto"/>
        <w:jc w:val="both"/>
        <w:rPr>
          <w:rFonts w:ascii="Montserrat" w:hAnsi="Montserrat" w:cs="Arial"/>
          <w:vanish/>
          <w:sz w:val="20"/>
          <w:szCs w:val="20"/>
        </w:rPr>
      </w:pPr>
      <w:r w:rsidRPr="00077F69">
        <w:rPr>
          <w:rFonts w:ascii="Montserrat" w:hAnsi="Montserrat" w:cs="Arial"/>
          <w:sz w:val="20"/>
          <w:szCs w:val="20"/>
        </w:rPr>
        <w:t xml:space="preserve">Los criterios que aplicarán el área solicitante y/o técnica para evaluar las propuestas, se basarán en la información documental presentada por los licitantes conforme al </w:t>
      </w:r>
      <w:r w:rsidR="00F06A24" w:rsidRPr="00077F69">
        <w:rPr>
          <w:rFonts w:ascii="Montserrat" w:hAnsi="Montserrat" w:cs="Arial"/>
          <w:b/>
          <w:sz w:val="20"/>
          <w:szCs w:val="20"/>
          <w:lang w:eastAsia="ar-SA"/>
        </w:rPr>
        <w:t>Anexo Técnico (</w:t>
      </w:r>
      <w:r w:rsidRPr="00077F69">
        <w:rPr>
          <w:rFonts w:ascii="Montserrat" w:hAnsi="Montserrat" w:cs="Arial"/>
          <w:b/>
          <w:sz w:val="20"/>
          <w:szCs w:val="20"/>
          <w:lang w:eastAsia="ar-SA"/>
        </w:rPr>
        <w:t xml:space="preserve">Anexo </w:t>
      </w:r>
      <w:r w:rsidR="00915590" w:rsidRPr="00077F69">
        <w:rPr>
          <w:rFonts w:ascii="Montserrat" w:hAnsi="Montserrat" w:cs="Arial"/>
          <w:b/>
          <w:sz w:val="20"/>
          <w:szCs w:val="20"/>
          <w:lang w:eastAsia="ar-SA"/>
        </w:rPr>
        <w:t>Uno</w:t>
      </w:r>
      <w:r w:rsidR="00F06A24" w:rsidRPr="00077F69">
        <w:rPr>
          <w:rFonts w:ascii="Montserrat" w:hAnsi="Montserrat" w:cs="Arial"/>
          <w:b/>
          <w:sz w:val="20"/>
          <w:szCs w:val="20"/>
          <w:lang w:eastAsia="ar-SA"/>
        </w:rPr>
        <w:t>)</w:t>
      </w:r>
      <w:r w:rsidR="00F06A24" w:rsidRPr="00077F69">
        <w:rPr>
          <w:rFonts w:ascii="Montserrat" w:hAnsi="Montserrat" w:cs="Arial"/>
          <w:sz w:val="20"/>
          <w:szCs w:val="20"/>
          <w:lang w:eastAsia="ar-SA"/>
        </w:rPr>
        <w:t xml:space="preserve"> </w:t>
      </w:r>
      <w:r w:rsidR="00F06A24" w:rsidRPr="00077F69">
        <w:rPr>
          <w:rFonts w:ascii="Montserrat" w:hAnsi="Montserrat" w:cs="Arial"/>
          <w:b/>
          <w:sz w:val="20"/>
          <w:szCs w:val="20"/>
          <w:lang w:eastAsia="ar-SA"/>
        </w:rPr>
        <w:t xml:space="preserve">Anexo Términos y Condiciones (Anexo 2) </w:t>
      </w:r>
      <w:r w:rsidR="00EA7784" w:rsidRPr="00077F69">
        <w:rPr>
          <w:rFonts w:ascii="Montserrat" w:hAnsi="Montserrat" w:cs="Arial"/>
          <w:b/>
          <w:bCs/>
          <w:sz w:val="20"/>
          <w:szCs w:val="20"/>
        </w:rPr>
        <w:t>y sus A</w:t>
      </w:r>
      <w:r w:rsidR="00E52698" w:rsidRPr="00077F69">
        <w:rPr>
          <w:rFonts w:ascii="Montserrat" w:hAnsi="Montserrat" w:cs="Arial"/>
          <w:b/>
          <w:bCs/>
          <w:sz w:val="20"/>
          <w:szCs w:val="20"/>
        </w:rPr>
        <w:t>péndices</w:t>
      </w:r>
      <w:r w:rsidR="00F06A24" w:rsidRPr="00077F69">
        <w:rPr>
          <w:rFonts w:ascii="Montserrat" w:hAnsi="Montserrat" w:cs="Arial"/>
          <w:b/>
          <w:bCs/>
          <w:sz w:val="20"/>
          <w:szCs w:val="20"/>
        </w:rPr>
        <w:t>,  Anexo Modelo de Contrato (Anexo 3)</w:t>
      </w:r>
      <w:r w:rsidRPr="00077F69">
        <w:rPr>
          <w:rFonts w:ascii="Montserrat" w:hAnsi="Montserrat" w:cs="Arial"/>
          <w:b/>
          <w:bCs/>
          <w:sz w:val="20"/>
          <w:szCs w:val="20"/>
        </w:rPr>
        <w:t xml:space="preserve"> </w:t>
      </w:r>
      <w:r w:rsidRPr="00077F69">
        <w:rPr>
          <w:rFonts w:ascii="Montserrat" w:hAnsi="Montserrat" w:cs="Arial"/>
          <w:bCs/>
          <w:sz w:val="20"/>
          <w:szCs w:val="20"/>
        </w:rPr>
        <w:t>y la</w:t>
      </w:r>
      <w:r w:rsidRPr="00077F69">
        <w:rPr>
          <w:rFonts w:ascii="Montserrat" w:hAnsi="Montserrat" w:cs="Arial"/>
          <w:b/>
          <w:bCs/>
          <w:sz w:val="20"/>
          <w:szCs w:val="20"/>
        </w:rPr>
        <w:t xml:space="preserve"> Propuesta Económica, Anexo </w:t>
      </w:r>
      <w:r w:rsidR="00F06A24" w:rsidRPr="00077F69">
        <w:rPr>
          <w:rFonts w:ascii="Montserrat" w:hAnsi="Montserrat" w:cs="Arial"/>
          <w:b/>
          <w:bCs/>
          <w:sz w:val="20"/>
          <w:szCs w:val="20"/>
        </w:rPr>
        <w:t>21 (veintiuno)</w:t>
      </w:r>
      <w:r w:rsidRPr="00077F69">
        <w:rPr>
          <w:rFonts w:ascii="Montserrat" w:hAnsi="Montserrat" w:cs="Arial"/>
          <w:sz w:val="20"/>
          <w:szCs w:val="20"/>
        </w:rPr>
        <w:t xml:space="preserve"> los cuales forma</w:t>
      </w:r>
      <w:r w:rsidR="00E629B9" w:rsidRPr="00077F69">
        <w:rPr>
          <w:rFonts w:ascii="Montserrat" w:hAnsi="Montserrat" w:cs="Arial"/>
          <w:sz w:val="20"/>
          <w:szCs w:val="20"/>
        </w:rPr>
        <w:t>n</w:t>
      </w:r>
      <w:r w:rsidRPr="00077F69">
        <w:rPr>
          <w:rFonts w:ascii="Montserrat" w:hAnsi="Montserrat" w:cs="Arial"/>
          <w:sz w:val="20"/>
          <w:szCs w:val="20"/>
        </w:rPr>
        <w:t xml:space="preserve"> parte de la presente convocatoria, observando para ello lo previsto e</w:t>
      </w:r>
      <w:r w:rsidR="00356737" w:rsidRPr="00077F69">
        <w:rPr>
          <w:rFonts w:ascii="Montserrat" w:hAnsi="Montserrat" w:cs="Arial"/>
          <w:sz w:val="20"/>
          <w:szCs w:val="20"/>
        </w:rPr>
        <w:t>n el artículo 36 Bis fracción I</w:t>
      </w:r>
      <w:r w:rsidRPr="00077F69">
        <w:rPr>
          <w:rFonts w:ascii="Montserrat" w:hAnsi="Montserrat" w:cs="Arial"/>
          <w:sz w:val="20"/>
          <w:szCs w:val="20"/>
        </w:rPr>
        <w:t xml:space="preserve">,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w:t>
      </w:r>
    </w:p>
    <w:p w14:paraId="2D877B39" w14:textId="77777777" w:rsidR="002477BF" w:rsidRPr="00077F69" w:rsidRDefault="002477BF" w:rsidP="002477BF">
      <w:pPr>
        <w:spacing w:after="0" w:line="240" w:lineRule="auto"/>
        <w:jc w:val="both"/>
        <w:rPr>
          <w:rFonts w:ascii="Montserrat" w:hAnsi="Montserrat" w:cs="Arial"/>
          <w:vanish/>
          <w:sz w:val="20"/>
          <w:szCs w:val="20"/>
        </w:rPr>
      </w:pPr>
    </w:p>
    <w:p w14:paraId="418F0BAE" w14:textId="77777777" w:rsidR="002477BF" w:rsidRPr="00077F69" w:rsidRDefault="002477BF" w:rsidP="002477BF">
      <w:pPr>
        <w:spacing w:after="0" w:line="240" w:lineRule="auto"/>
        <w:jc w:val="both"/>
        <w:rPr>
          <w:rFonts w:ascii="Montserrat" w:hAnsi="Montserrat" w:cs="Arial"/>
          <w:sz w:val="20"/>
          <w:szCs w:val="20"/>
        </w:rPr>
      </w:pPr>
      <w:r w:rsidRPr="00077F69">
        <w:rPr>
          <w:rFonts w:ascii="Montserrat" w:hAnsi="Montserrat" w:cs="Arial"/>
          <w:sz w:val="20"/>
          <w:szCs w:val="20"/>
        </w:rPr>
        <w:t>No se considerarán las proposiciones, cuando no cotice la totalidad del servicio requerido.</w:t>
      </w:r>
    </w:p>
    <w:p w14:paraId="27BFE11D" w14:textId="77777777" w:rsidR="00050A9F" w:rsidRPr="00077F69" w:rsidRDefault="00050A9F" w:rsidP="002477BF">
      <w:pPr>
        <w:spacing w:after="0" w:line="240" w:lineRule="auto"/>
        <w:jc w:val="both"/>
        <w:rPr>
          <w:rFonts w:ascii="Montserrat" w:hAnsi="Montserrat" w:cs="Arial"/>
          <w:sz w:val="20"/>
          <w:szCs w:val="20"/>
        </w:rPr>
      </w:pPr>
    </w:p>
    <w:p w14:paraId="072BD348" w14:textId="77777777" w:rsidR="00050A9F" w:rsidRPr="00077F69" w:rsidRDefault="00050A9F" w:rsidP="00050A9F">
      <w:pPr>
        <w:spacing w:after="0" w:line="240" w:lineRule="auto"/>
        <w:jc w:val="both"/>
        <w:rPr>
          <w:rFonts w:ascii="Montserrat" w:hAnsi="Montserrat" w:cs="Arial"/>
          <w:sz w:val="20"/>
          <w:szCs w:val="20"/>
        </w:rPr>
      </w:pPr>
      <w:r w:rsidRPr="00077F69">
        <w:rPr>
          <w:rFonts w:ascii="Montserrat" w:hAnsi="Montserrat" w:cs="Arial"/>
          <w:sz w:val="20"/>
          <w:szCs w:val="20"/>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3755180B" w14:textId="77777777" w:rsidR="00050A9F" w:rsidRPr="00077F69" w:rsidRDefault="00050A9F" w:rsidP="00050A9F">
      <w:pPr>
        <w:spacing w:after="0" w:line="240" w:lineRule="auto"/>
        <w:jc w:val="both"/>
        <w:rPr>
          <w:rFonts w:ascii="Montserrat" w:hAnsi="Montserrat" w:cs="Arial"/>
          <w:sz w:val="20"/>
          <w:szCs w:val="20"/>
        </w:rPr>
      </w:pPr>
    </w:p>
    <w:p w14:paraId="56884240" w14:textId="77777777" w:rsidR="00050A9F" w:rsidRPr="00077F69" w:rsidRDefault="00050A9F" w:rsidP="00050A9F">
      <w:pPr>
        <w:spacing w:after="0" w:line="240" w:lineRule="auto"/>
        <w:jc w:val="both"/>
        <w:rPr>
          <w:rFonts w:ascii="Montserrat" w:hAnsi="Montserrat" w:cs="Arial"/>
          <w:sz w:val="20"/>
          <w:szCs w:val="20"/>
        </w:rPr>
      </w:pPr>
      <w:r w:rsidRPr="00077F69">
        <w:rPr>
          <w:rFonts w:ascii="Montserrat" w:hAnsi="Montserrat" w:cs="Arial"/>
          <w:sz w:val="20"/>
          <w:szCs w:val="20"/>
        </w:rPr>
        <w:t>•</w:t>
      </w:r>
      <w:r w:rsidRPr="00077F69">
        <w:rPr>
          <w:rFonts w:ascii="Montserrat" w:hAnsi="Montserrat" w:cs="Arial"/>
          <w:sz w:val="20"/>
          <w:szCs w:val="20"/>
        </w:rPr>
        <w:tab/>
        <w:t>No se considerarán las proposiciones, cuando no cotice la totalidad de los servicios requeridos por la partida.</w:t>
      </w:r>
    </w:p>
    <w:p w14:paraId="44626C70" w14:textId="77777777" w:rsidR="00050A9F" w:rsidRPr="00077F69" w:rsidRDefault="00050A9F" w:rsidP="00050A9F">
      <w:pPr>
        <w:spacing w:after="0" w:line="240" w:lineRule="auto"/>
        <w:jc w:val="both"/>
        <w:rPr>
          <w:rFonts w:ascii="Montserrat" w:hAnsi="Montserrat" w:cs="Arial"/>
          <w:sz w:val="20"/>
          <w:szCs w:val="20"/>
        </w:rPr>
      </w:pPr>
      <w:r w:rsidRPr="00077F69">
        <w:rPr>
          <w:rFonts w:ascii="Montserrat" w:hAnsi="Montserrat" w:cs="Arial"/>
          <w:sz w:val="20"/>
          <w:szCs w:val="20"/>
        </w:rPr>
        <w:t>•</w:t>
      </w:r>
      <w:r w:rsidRPr="00077F69">
        <w:rPr>
          <w:rFonts w:ascii="Montserrat" w:hAnsi="Montserrat" w:cs="Arial"/>
          <w:sz w:val="20"/>
          <w:szCs w:val="20"/>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0EE6E0B4" w14:textId="77777777" w:rsidR="00050A9F" w:rsidRPr="00077F69" w:rsidRDefault="00050A9F" w:rsidP="00050A9F">
      <w:pPr>
        <w:spacing w:after="0" w:line="240" w:lineRule="auto"/>
        <w:jc w:val="both"/>
        <w:rPr>
          <w:rFonts w:ascii="Montserrat" w:hAnsi="Montserrat" w:cs="Arial"/>
          <w:sz w:val="20"/>
          <w:szCs w:val="20"/>
        </w:rPr>
      </w:pPr>
      <w:r w:rsidRPr="00077F69">
        <w:rPr>
          <w:rFonts w:ascii="Montserrat" w:hAnsi="Montserrat" w:cs="Arial"/>
          <w:sz w:val="20"/>
          <w:szCs w:val="20"/>
        </w:rPr>
        <w:t>•</w:t>
      </w:r>
      <w:r w:rsidRPr="00077F69">
        <w:rPr>
          <w:rFonts w:ascii="Montserrat" w:hAnsi="Montserrat" w:cs="Arial"/>
          <w:sz w:val="20"/>
          <w:szCs w:val="20"/>
        </w:rPr>
        <w:tab/>
        <w:t xml:space="preserve">En relación a los documentos o manifiestos presentados bajo protesta de decir verdad, de conformidad con lo previsto en el artículo 39, penúltimo párrafo del Reglamento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se verificará que dichos documentos cumplan con los requisitos solicitados. La falta de presentación de dichos documentos en la proposición, será motivo para desecharla, por incumplir las disposiciones jurídicas que los establecen.</w:t>
      </w:r>
    </w:p>
    <w:p w14:paraId="4A470EF7" w14:textId="77777777" w:rsidR="002477BF" w:rsidRPr="00077F69" w:rsidRDefault="00050A9F" w:rsidP="002477BF">
      <w:pPr>
        <w:spacing w:after="0" w:line="240" w:lineRule="auto"/>
        <w:jc w:val="both"/>
        <w:rPr>
          <w:rFonts w:ascii="Montserrat" w:hAnsi="Montserrat" w:cs="Arial"/>
          <w:sz w:val="20"/>
          <w:szCs w:val="20"/>
        </w:rPr>
      </w:pPr>
      <w:r w:rsidRPr="00077F69">
        <w:rPr>
          <w:rFonts w:ascii="Montserrat" w:hAnsi="Montserrat" w:cs="Arial"/>
          <w:sz w:val="20"/>
          <w:szCs w:val="20"/>
        </w:rPr>
        <w:t>•</w:t>
      </w:r>
      <w:r w:rsidRPr="00077F69">
        <w:rPr>
          <w:rFonts w:ascii="Montserrat" w:hAnsi="Montserrat" w:cs="Arial"/>
          <w:sz w:val="20"/>
          <w:szCs w:val="20"/>
        </w:rPr>
        <w:tab/>
        <w:t>En general, el cumplimiento de las propuestas conforme a los requisitos establecidos en la convocatoria.</w:t>
      </w:r>
    </w:p>
    <w:p w14:paraId="2315EEB4" w14:textId="77777777" w:rsidR="00050A9F" w:rsidRPr="00077F69" w:rsidRDefault="00050A9F" w:rsidP="002477BF">
      <w:pPr>
        <w:spacing w:after="0" w:line="240" w:lineRule="auto"/>
        <w:jc w:val="both"/>
        <w:rPr>
          <w:rFonts w:ascii="Montserrat" w:hAnsi="Montserrat" w:cs="Arial"/>
          <w:sz w:val="20"/>
          <w:szCs w:val="20"/>
        </w:rPr>
      </w:pPr>
    </w:p>
    <w:p w14:paraId="1B73221F" w14:textId="77777777" w:rsidR="00050A9F" w:rsidRPr="00077F69" w:rsidRDefault="00050A9F" w:rsidP="002477BF">
      <w:pPr>
        <w:spacing w:after="0" w:line="240" w:lineRule="auto"/>
        <w:jc w:val="both"/>
        <w:rPr>
          <w:rFonts w:ascii="Montserrat" w:hAnsi="Montserrat" w:cs="Arial"/>
          <w:sz w:val="20"/>
          <w:szCs w:val="20"/>
        </w:rPr>
      </w:pPr>
      <w:r w:rsidRPr="00077F69">
        <w:rPr>
          <w:rFonts w:ascii="Montserrat" w:hAnsi="Montserrat" w:cs="Arial"/>
          <w:sz w:val="20"/>
          <w:szCs w:val="20"/>
        </w:rPr>
        <w:t>El Instituto evaluará cualquier incremento en rangos o características que mejoren la calidad del servicio, así como su entrega y distribución objeto de la presente Licitación,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2AF0B19D" w14:textId="77777777" w:rsidR="00050A9F" w:rsidRPr="00077F69" w:rsidRDefault="00050A9F" w:rsidP="002477BF">
      <w:pPr>
        <w:spacing w:after="0" w:line="240" w:lineRule="auto"/>
        <w:jc w:val="both"/>
        <w:rPr>
          <w:rFonts w:ascii="Montserrat" w:hAnsi="Montserrat" w:cs="Arial"/>
          <w:i/>
          <w:sz w:val="20"/>
          <w:szCs w:val="20"/>
        </w:rPr>
      </w:pPr>
    </w:p>
    <w:p w14:paraId="6EDAB045" w14:textId="77777777" w:rsidR="002477BF" w:rsidRPr="00077F69" w:rsidRDefault="001E3423" w:rsidP="00B27D95">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8</w:t>
      </w:r>
      <w:r w:rsidR="00E52698" w:rsidRPr="00077F69">
        <w:rPr>
          <w:rFonts w:ascii="Montserrat" w:hAnsi="Montserrat" w:cs="Arial"/>
          <w:sz w:val="20"/>
          <w:szCs w:val="20"/>
        </w:rPr>
        <w:t xml:space="preserve">.1.1. </w:t>
      </w:r>
      <w:r w:rsidR="002477BF" w:rsidRPr="00077F69">
        <w:rPr>
          <w:rFonts w:ascii="Montserrat" w:hAnsi="Montserrat" w:cs="Arial"/>
          <w:sz w:val="20"/>
          <w:szCs w:val="20"/>
        </w:rPr>
        <w:t>Evaluación de las proposiciones técnicas.</w:t>
      </w:r>
    </w:p>
    <w:p w14:paraId="56A937E8" w14:textId="77777777" w:rsidR="002477BF" w:rsidRPr="00077F69" w:rsidRDefault="002477BF" w:rsidP="002477BF">
      <w:pPr>
        <w:spacing w:after="0" w:line="240" w:lineRule="auto"/>
        <w:rPr>
          <w:rFonts w:ascii="Montserrat" w:hAnsi="Montserrat" w:cs="Arial"/>
          <w:sz w:val="20"/>
          <w:szCs w:val="20"/>
          <w:lang w:eastAsia="ar-SA"/>
        </w:rPr>
      </w:pPr>
    </w:p>
    <w:p w14:paraId="34D2AE67" w14:textId="77777777" w:rsidR="001B579B" w:rsidRPr="00077F69" w:rsidRDefault="001B579B" w:rsidP="001B579B">
      <w:pPr>
        <w:widowControl w:val="0"/>
        <w:tabs>
          <w:tab w:val="left" w:pos="567"/>
        </w:tabs>
        <w:spacing w:after="0" w:line="240" w:lineRule="auto"/>
        <w:contextualSpacing/>
        <w:jc w:val="both"/>
        <w:rPr>
          <w:rFonts w:ascii="Montserrat" w:eastAsia="Calibri" w:hAnsi="Montserrat" w:cs="Arial"/>
          <w:b/>
          <w:sz w:val="20"/>
          <w:szCs w:val="20"/>
        </w:rPr>
      </w:pPr>
      <w:r w:rsidRPr="00077F69">
        <w:rPr>
          <w:rFonts w:ascii="Montserrat" w:eastAsia="Calibri" w:hAnsi="Montserrat" w:cs="Arial"/>
          <w:sz w:val="20"/>
          <w:szCs w:val="20"/>
        </w:rPr>
        <w:lastRenderedPageBreak/>
        <w:t xml:space="preserve">Los participantes deberán presentar como parte de su proposición técnica los documentos descritos en los numerales </w:t>
      </w:r>
      <w:r w:rsidR="001E3423" w:rsidRPr="00077F69">
        <w:rPr>
          <w:rFonts w:ascii="Montserrat" w:eastAsia="Calibri" w:hAnsi="Montserrat" w:cs="Arial"/>
          <w:b/>
          <w:sz w:val="20"/>
          <w:szCs w:val="20"/>
        </w:rPr>
        <w:t>3</w:t>
      </w:r>
      <w:r w:rsidRPr="00077F69">
        <w:rPr>
          <w:rFonts w:ascii="Montserrat" w:eastAsia="Calibri" w:hAnsi="Montserrat" w:cs="Arial"/>
          <w:b/>
          <w:sz w:val="20"/>
          <w:szCs w:val="20"/>
        </w:rPr>
        <w:t>.1.</w:t>
      </w:r>
      <w:r w:rsidRPr="00077F69">
        <w:rPr>
          <w:rFonts w:ascii="Montserrat" w:eastAsia="Calibri" w:hAnsi="Montserrat" w:cs="Arial"/>
          <w:sz w:val="20"/>
          <w:szCs w:val="20"/>
        </w:rPr>
        <w:t xml:space="preserve"> </w:t>
      </w:r>
      <w:proofErr w:type="gramStart"/>
      <w:r w:rsidRPr="00077F69">
        <w:rPr>
          <w:rFonts w:ascii="Montserrat" w:eastAsia="Calibri" w:hAnsi="Montserrat" w:cs="Arial"/>
          <w:sz w:val="20"/>
          <w:szCs w:val="20"/>
        </w:rPr>
        <w:t>y</w:t>
      </w:r>
      <w:proofErr w:type="gramEnd"/>
      <w:r w:rsidRPr="00077F69">
        <w:rPr>
          <w:rFonts w:ascii="Montserrat" w:eastAsia="Calibri" w:hAnsi="Montserrat" w:cs="Arial"/>
          <w:sz w:val="20"/>
          <w:szCs w:val="20"/>
        </w:rPr>
        <w:t xml:space="preserve"> </w:t>
      </w:r>
      <w:r w:rsidR="001E3423" w:rsidRPr="00077F69">
        <w:rPr>
          <w:rFonts w:ascii="Montserrat" w:eastAsia="Calibri" w:hAnsi="Montserrat" w:cs="Arial"/>
          <w:b/>
          <w:sz w:val="20"/>
          <w:szCs w:val="20"/>
        </w:rPr>
        <w:t>3</w:t>
      </w:r>
      <w:r w:rsidR="00FC5646" w:rsidRPr="00077F69">
        <w:rPr>
          <w:rFonts w:ascii="Montserrat" w:eastAsia="Calibri" w:hAnsi="Montserrat" w:cs="Arial"/>
          <w:b/>
          <w:sz w:val="20"/>
          <w:szCs w:val="20"/>
        </w:rPr>
        <w:t>.2</w:t>
      </w:r>
      <w:r w:rsidRPr="00077F69">
        <w:rPr>
          <w:rFonts w:ascii="Montserrat" w:eastAsia="Calibri" w:hAnsi="Montserrat" w:cs="Arial"/>
          <w:b/>
          <w:sz w:val="20"/>
          <w:szCs w:val="20"/>
        </w:rPr>
        <w:t xml:space="preserve"> </w:t>
      </w:r>
      <w:r w:rsidR="003A1944" w:rsidRPr="00077F69">
        <w:rPr>
          <w:rFonts w:ascii="Montserrat" w:eastAsia="Calibri" w:hAnsi="Montserrat" w:cs="Arial"/>
          <w:sz w:val="20"/>
          <w:szCs w:val="20"/>
        </w:rPr>
        <w:t xml:space="preserve">del </w:t>
      </w:r>
      <w:r w:rsidR="003A1944" w:rsidRPr="00077F69">
        <w:rPr>
          <w:rFonts w:ascii="Montserrat" w:eastAsia="Calibri" w:hAnsi="Montserrat" w:cs="Arial"/>
          <w:b/>
          <w:sz w:val="20"/>
          <w:szCs w:val="20"/>
        </w:rPr>
        <w:t>Anexo Técnico, Anexo Uno</w:t>
      </w:r>
      <w:r w:rsidR="00F06A24" w:rsidRPr="00077F69">
        <w:rPr>
          <w:rFonts w:ascii="Montserrat" w:eastAsia="Calibri" w:hAnsi="Montserrat" w:cs="Arial"/>
          <w:b/>
          <w:sz w:val="20"/>
          <w:szCs w:val="20"/>
        </w:rPr>
        <w:t xml:space="preserve"> </w:t>
      </w:r>
      <w:r w:rsidR="009A13CC" w:rsidRPr="00077F69">
        <w:rPr>
          <w:rFonts w:ascii="Montserrat" w:eastAsia="Calibri" w:hAnsi="Montserrat" w:cs="Arial"/>
          <w:b/>
          <w:sz w:val="20"/>
          <w:szCs w:val="20"/>
        </w:rPr>
        <w:t>así</w:t>
      </w:r>
      <w:r w:rsidR="00F06A24" w:rsidRPr="00077F69">
        <w:rPr>
          <w:rFonts w:ascii="Montserrat" w:eastAsia="Calibri" w:hAnsi="Montserrat" w:cs="Arial"/>
          <w:b/>
          <w:sz w:val="20"/>
          <w:szCs w:val="20"/>
        </w:rPr>
        <w:t xml:space="preserve"> como los documentos </w:t>
      </w:r>
      <w:r w:rsidR="003A1944" w:rsidRPr="00077F69">
        <w:rPr>
          <w:rFonts w:ascii="Montserrat" w:eastAsia="Calibri" w:hAnsi="Montserrat" w:cs="Arial"/>
          <w:b/>
          <w:sz w:val="20"/>
          <w:szCs w:val="20"/>
        </w:rPr>
        <w:t xml:space="preserve"> </w:t>
      </w:r>
      <w:r w:rsidR="00F06A24" w:rsidRPr="00077F69">
        <w:rPr>
          <w:rFonts w:ascii="Montserrat" w:hAnsi="Montserrat" w:cs="Arial"/>
          <w:b/>
          <w:sz w:val="20"/>
          <w:szCs w:val="20"/>
          <w:lang w:eastAsia="ar-SA"/>
        </w:rPr>
        <w:t>Anexo Técnico (Anexo Uno)</w:t>
      </w:r>
      <w:r w:rsidR="00F06A24" w:rsidRPr="00077F69">
        <w:rPr>
          <w:rFonts w:ascii="Montserrat" w:hAnsi="Montserrat" w:cs="Arial"/>
          <w:sz w:val="20"/>
          <w:szCs w:val="20"/>
          <w:lang w:eastAsia="ar-SA"/>
        </w:rPr>
        <w:t xml:space="preserve"> </w:t>
      </w:r>
      <w:r w:rsidR="00F06A24" w:rsidRPr="00077F69">
        <w:rPr>
          <w:rFonts w:ascii="Montserrat" w:hAnsi="Montserrat" w:cs="Arial"/>
          <w:b/>
          <w:sz w:val="20"/>
          <w:szCs w:val="20"/>
          <w:lang w:eastAsia="ar-SA"/>
        </w:rPr>
        <w:t xml:space="preserve">Anexo Términos y Condiciones (Anexo 2) </w:t>
      </w:r>
      <w:r w:rsidR="00F06A24" w:rsidRPr="00077F69">
        <w:rPr>
          <w:rFonts w:ascii="Montserrat" w:hAnsi="Montserrat" w:cs="Arial"/>
          <w:b/>
          <w:bCs/>
          <w:sz w:val="20"/>
          <w:szCs w:val="20"/>
        </w:rPr>
        <w:t xml:space="preserve">y sus Apéndices,  Anexo Modelo de Contrato (Anexo 3) </w:t>
      </w:r>
      <w:r w:rsidR="003A1944" w:rsidRPr="00077F69">
        <w:rPr>
          <w:rFonts w:ascii="Montserrat" w:eastAsia="Calibri" w:hAnsi="Montserrat" w:cs="Arial"/>
          <w:sz w:val="20"/>
          <w:szCs w:val="20"/>
        </w:rPr>
        <w:t>y serán evaluadas conforme a lo señalado en dichos numerales</w:t>
      </w:r>
      <w:r w:rsidR="003A1944" w:rsidRPr="00077F69">
        <w:rPr>
          <w:rFonts w:ascii="Montserrat" w:eastAsia="Calibri" w:hAnsi="Montserrat" w:cs="Arial"/>
          <w:b/>
          <w:sz w:val="20"/>
          <w:szCs w:val="20"/>
        </w:rPr>
        <w:t>.</w:t>
      </w:r>
    </w:p>
    <w:p w14:paraId="11796735" w14:textId="77777777" w:rsidR="00F06A24" w:rsidRPr="00077F69" w:rsidRDefault="00F06A24" w:rsidP="001B579B">
      <w:pPr>
        <w:widowControl w:val="0"/>
        <w:tabs>
          <w:tab w:val="left" w:pos="567"/>
        </w:tabs>
        <w:spacing w:after="0" w:line="240" w:lineRule="auto"/>
        <w:contextualSpacing/>
        <w:jc w:val="both"/>
        <w:rPr>
          <w:rFonts w:ascii="Montserrat" w:eastAsia="Calibri" w:hAnsi="Montserrat" w:cs="Arial"/>
          <w:b/>
          <w:sz w:val="20"/>
          <w:szCs w:val="20"/>
        </w:rPr>
      </w:pPr>
    </w:p>
    <w:p w14:paraId="79792229" w14:textId="77777777" w:rsidR="002477BF" w:rsidRPr="00077F69" w:rsidRDefault="001E3423" w:rsidP="00B27D95">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8</w:t>
      </w:r>
      <w:r w:rsidR="000F07AE" w:rsidRPr="00077F69">
        <w:rPr>
          <w:rFonts w:ascii="Montserrat" w:hAnsi="Montserrat" w:cs="Arial"/>
          <w:sz w:val="20"/>
          <w:szCs w:val="20"/>
        </w:rPr>
        <w:t>.1.</w:t>
      </w:r>
      <w:r w:rsidR="0020524A" w:rsidRPr="00077F69">
        <w:rPr>
          <w:rFonts w:ascii="Montserrat" w:hAnsi="Montserrat" w:cs="Arial"/>
          <w:sz w:val="20"/>
          <w:szCs w:val="20"/>
        </w:rPr>
        <w:t>2</w:t>
      </w:r>
      <w:r w:rsidR="000F07AE" w:rsidRPr="00077F69">
        <w:rPr>
          <w:rFonts w:ascii="Montserrat" w:hAnsi="Montserrat" w:cs="Arial"/>
          <w:sz w:val="20"/>
          <w:szCs w:val="20"/>
        </w:rPr>
        <w:t xml:space="preserve">.- </w:t>
      </w:r>
      <w:r w:rsidR="002477BF" w:rsidRPr="00077F69">
        <w:rPr>
          <w:rFonts w:ascii="Montserrat" w:hAnsi="Montserrat" w:cs="Arial"/>
          <w:sz w:val="20"/>
          <w:szCs w:val="20"/>
        </w:rPr>
        <w:t>Evaluación de las proposiciones económicas.</w:t>
      </w:r>
    </w:p>
    <w:p w14:paraId="37206ACB" w14:textId="77777777" w:rsidR="002477BF" w:rsidRPr="00077F69" w:rsidRDefault="002477BF" w:rsidP="002477BF">
      <w:pPr>
        <w:spacing w:after="0" w:line="240" w:lineRule="auto"/>
        <w:jc w:val="both"/>
        <w:rPr>
          <w:rFonts w:ascii="Montserrat" w:hAnsi="Montserrat" w:cs="Arial"/>
          <w:sz w:val="20"/>
          <w:szCs w:val="20"/>
        </w:rPr>
      </w:pPr>
    </w:p>
    <w:p w14:paraId="71ADB6CC" w14:textId="77777777" w:rsidR="002477BF" w:rsidRPr="00077F69" w:rsidRDefault="002477BF" w:rsidP="002477BF">
      <w:pPr>
        <w:suppressAutoHyphens/>
        <w:spacing w:after="0" w:line="240" w:lineRule="auto"/>
        <w:jc w:val="both"/>
        <w:rPr>
          <w:rFonts w:ascii="Montserrat" w:hAnsi="Montserrat" w:cs="Arial"/>
          <w:sz w:val="20"/>
          <w:szCs w:val="20"/>
          <w:lang w:val="es-ES"/>
        </w:rPr>
      </w:pPr>
      <w:r w:rsidRPr="00077F69">
        <w:rPr>
          <w:rFonts w:ascii="Montserrat" w:hAnsi="Montserrat" w:cs="Arial"/>
          <w:sz w:val="20"/>
          <w:szCs w:val="20"/>
          <w:lang w:val="es-ES"/>
        </w:rPr>
        <w:t xml:space="preserve">La evaluación económica de las proposiciones se realizará por partida, se analizarán los porcentajes de descuento ofertados por los licitantes y las operaciones aritméticas con objeto de verificar el importe del precio unitario y el total del servicio ofertado, conforme a los datos contenidos en la propuesta económica presentada en el formato especificado en el </w:t>
      </w:r>
      <w:r w:rsidR="00F06A24" w:rsidRPr="00077F69">
        <w:rPr>
          <w:rFonts w:ascii="Montserrat" w:hAnsi="Montserrat" w:cs="Arial"/>
          <w:b/>
          <w:bCs/>
          <w:sz w:val="20"/>
          <w:szCs w:val="20"/>
        </w:rPr>
        <w:t>Anexo 21 (veintiuno)</w:t>
      </w:r>
      <w:r w:rsidRPr="00077F69">
        <w:rPr>
          <w:rFonts w:ascii="Montserrat" w:hAnsi="Montserrat" w:cs="Arial"/>
          <w:b/>
          <w:sz w:val="20"/>
          <w:szCs w:val="20"/>
          <w:lang w:val="es-ES"/>
        </w:rPr>
        <w:t>,</w:t>
      </w:r>
      <w:r w:rsidRPr="00077F69">
        <w:rPr>
          <w:rFonts w:ascii="Montserrat" w:hAnsi="Montserrat" w:cs="Arial"/>
          <w:sz w:val="20"/>
          <w:szCs w:val="20"/>
          <w:lang w:val="es-ES"/>
        </w:rPr>
        <w:t xml:space="preserve"> de la presente convocatoria.</w:t>
      </w:r>
    </w:p>
    <w:p w14:paraId="304AB422" w14:textId="77777777" w:rsidR="002477BF" w:rsidRPr="00077F69" w:rsidRDefault="002477BF" w:rsidP="002477BF">
      <w:pPr>
        <w:tabs>
          <w:tab w:val="left" w:pos="3240"/>
        </w:tabs>
        <w:suppressAutoHyphens/>
        <w:spacing w:after="0" w:line="240" w:lineRule="auto"/>
        <w:jc w:val="both"/>
        <w:rPr>
          <w:rFonts w:ascii="Montserrat" w:eastAsia="Arial Unicode MS" w:hAnsi="Montserrat" w:cs="Arial"/>
          <w:sz w:val="20"/>
          <w:szCs w:val="20"/>
          <w:lang w:val="es-ES_tradnl"/>
        </w:rPr>
      </w:pPr>
    </w:p>
    <w:p w14:paraId="3CED584A" w14:textId="77777777" w:rsidR="001E3423" w:rsidRPr="00077F69" w:rsidRDefault="001E3423" w:rsidP="001E3423">
      <w:pPr>
        <w:pStyle w:val="Ttulo2"/>
        <w:numPr>
          <w:ilvl w:val="0"/>
          <w:numId w:val="0"/>
        </w:numPr>
        <w:spacing w:before="0" w:after="0"/>
        <w:ind w:left="576" w:hanging="576"/>
        <w:jc w:val="both"/>
        <w:rPr>
          <w:rFonts w:ascii="Montserrat" w:hAnsi="Montserrat" w:cs="Arial"/>
          <w:sz w:val="20"/>
        </w:rPr>
      </w:pPr>
      <w:r w:rsidRPr="00077F69">
        <w:rPr>
          <w:rFonts w:ascii="Montserrat" w:hAnsi="Montserrat" w:cs="Arial"/>
          <w:i w:val="0"/>
          <w:sz w:val="20"/>
        </w:rPr>
        <w:t>8.2.- Documentación legal y administrativa.</w:t>
      </w:r>
    </w:p>
    <w:p w14:paraId="7860E3D9" w14:textId="77777777" w:rsidR="001E3423" w:rsidRPr="00077F69" w:rsidRDefault="001E3423" w:rsidP="001E3423">
      <w:pPr>
        <w:spacing w:after="0" w:line="240" w:lineRule="auto"/>
        <w:jc w:val="both"/>
        <w:rPr>
          <w:rFonts w:ascii="Montserrat" w:hAnsi="Montserrat" w:cs="Arial"/>
          <w:sz w:val="20"/>
          <w:szCs w:val="20"/>
          <w:lang w:val="es-ES"/>
        </w:rPr>
      </w:pPr>
    </w:p>
    <w:p w14:paraId="3811FB49" w14:textId="77777777" w:rsidR="001E3423" w:rsidRPr="00077F69" w:rsidRDefault="001E3423" w:rsidP="001E3423">
      <w:pPr>
        <w:spacing w:after="0" w:line="240" w:lineRule="auto"/>
        <w:jc w:val="both"/>
        <w:rPr>
          <w:rFonts w:ascii="Montserrat" w:hAnsi="Montserrat" w:cs="Arial"/>
          <w:sz w:val="20"/>
          <w:szCs w:val="20"/>
          <w:lang w:val="es-ES"/>
        </w:rPr>
      </w:pPr>
      <w:r w:rsidRPr="00077F69">
        <w:rPr>
          <w:rFonts w:ascii="Montserrat" w:hAnsi="Montserrat" w:cs="Arial"/>
          <w:sz w:val="20"/>
          <w:szCs w:val="20"/>
          <w:lang w:val="es-ES"/>
        </w:rPr>
        <w:t xml:space="preserve">La documentación legal y administrativa se encuentra en el numeral 7. </w:t>
      </w:r>
      <w:proofErr w:type="gramStart"/>
      <w:r w:rsidRPr="00077F69">
        <w:rPr>
          <w:rFonts w:ascii="Montserrat" w:hAnsi="Montserrat" w:cs="Arial"/>
          <w:sz w:val="20"/>
          <w:szCs w:val="20"/>
          <w:lang w:val="es-ES"/>
        </w:rPr>
        <w:t>de</w:t>
      </w:r>
      <w:proofErr w:type="gramEnd"/>
      <w:r w:rsidRPr="00077F69">
        <w:rPr>
          <w:rFonts w:ascii="Montserrat" w:hAnsi="Montserrat" w:cs="Arial"/>
          <w:sz w:val="20"/>
          <w:szCs w:val="20"/>
          <w:lang w:val="es-ES"/>
        </w:rPr>
        <w:t xml:space="preserve"> la presente convocatoria.</w:t>
      </w:r>
    </w:p>
    <w:p w14:paraId="24E1F850" w14:textId="77777777" w:rsidR="001E3423" w:rsidRPr="00077F69" w:rsidRDefault="001E3423" w:rsidP="002477BF">
      <w:pPr>
        <w:tabs>
          <w:tab w:val="left" w:pos="3240"/>
        </w:tabs>
        <w:suppressAutoHyphens/>
        <w:spacing w:after="0" w:line="240" w:lineRule="auto"/>
        <w:jc w:val="both"/>
        <w:rPr>
          <w:rFonts w:ascii="Montserrat" w:eastAsia="Arial Unicode MS" w:hAnsi="Montserrat" w:cs="Arial"/>
          <w:sz w:val="20"/>
          <w:szCs w:val="20"/>
          <w:lang w:val="es-ES"/>
        </w:rPr>
      </w:pPr>
    </w:p>
    <w:p w14:paraId="0BFFD1E8" w14:textId="77777777" w:rsidR="001E3423" w:rsidRPr="00077F69" w:rsidRDefault="001E3423" w:rsidP="001E3423">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 xml:space="preserve">8.3. </w:t>
      </w:r>
      <w:r w:rsidR="00110A5A" w:rsidRPr="00077F69">
        <w:rPr>
          <w:rFonts w:ascii="Montserrat" w:hAnsi="Montserrat" w:cs="Arial"/>
          <w:i w:val="0"/>
          <w:sz w:val="20"/>
        </w:rPr>
        <w:t xml:space="preserve">Criterios de </w:t>
      </w:r>
      <w:r w:rsidRPr="00077F69">
        <w:rPr>
          <w:rFonts w:ascii="Montserrat" w:hAnsi="Montserrat" w:cs="Arial"/>
          <w:i w:val="0"/>
          <w:sz w:val="20"/>
        </w:rPr>
        <w:t>Adjudicación de contratos.</w:t>
      </w:r>
    </w:p>
    <w:p w14:paraId="702477A3" w14:textId="77777777" w:rsidR="001E3423" w:rsidRPr="00077F69" w:rsidRDefault="001E3423" w:rsidP="001E3423">
      <w:pPr>
        <w:spacing w:after="0" w:line="240" w:lineRule="auto"/>
        <w:jc w:val="both"/>
        <w:rPr>
          <w:rFonts w:ascii="Montserrat" w:hAnsi="Montserrat" w:cs="Arial"/>
          <w:sz w:val="20"/>
          <w:szCs w:val="20"/>
        </w:rPr>
      </w:pPr>
    </w:p>
    <w:p w14:paraId="420E978F" w14:textId="77777777" w:rsidR="001E3423" w:rsidRPr="00077F69" w:rsidRDefault="001E3423" w:rsidP="001E3423">
      <w:pPr>
        <w:spacing w:after="0" w:line="240" w:lineRule="auto"/>
        <w:jc w:val="both"/>
        <w:rPr>
          <w:rFonts w:ascii="Montserrat" w:hAnsi="Montserrat" w:cs="Arial"/>
          <w:sz w:val="20"/>
          <w:szCs w:val="20"/>
        </w:rPr>
      </w:pPr>
      <w:r w:rsidRPr="00077F69">
        <w:rPr>
          <w:rFonts w:ascii="Montserrat" w:hAnsi="Montserrat" w:cs="Arial"/>
          <w:sz w:val="20"/>
          <w:szCs w:val="20"/>
        </w:rPr>
        <w:t xml:space="preserve">El contrato será adjudicado por partida al licitante cuya oferta resulte solvente porque cumple, conforme a los criterios de evaluación establecidos, con los requisitos legales, técnicos y económicos de la presente convocatoria y que garanticen el cumplimiento de las obligaciones respectivas. </w:t>
      </w:r>
    </w:p>
    <w:p w14:paraId="44D91FCB" w14:textId="77777777" w:rsidR="001E3423" w:rsidRPr="00077F69" w:rsidRDefault="001E3423" w:rsidP="001E3423">
      <w:pPr>
        <w:spacing w:after="0" w:line="240" w:lineRule="auto"/>
        <w:jc w:val="both"/>
        <w:rPr>
          <w:rFonts w:ascii="Montserrat" w:hAnsi="Montserrat" w:cs="Arial"/>
          <w:sz w:val="20"/>
          <w:szCs w:val="20"/>
        </w:rPr>
      </w:pPr>
    </w:p>
    <w:p w14:paraId="722A316F" w14:textId="77777777" w:rsidR="001E3423" w:rsidRPr="00077F69" w:rsidRDefault="001E3423" w:rsidP="001E3423">
      <w:pPr>
        <w:spacing w:after="0" w:line="240" w:lineRule="auto"/>
        <w:jc w:val="both"/>
        <w:rPr>
          <w:rFonts w:ascii="Montserrat" w:hAnsi="Montserrat" w:cs="Arial"/>
          <w:sz w:val="20"/>
          <w:szCs w:val="20"/>
        </w:rPr>
      </w:pPr>
      <w:r w:rsidRPr="00077F69">
        <w:rPr>
          <w:rFonts w:ascii="Montserrat" w:hAnsi="Montserrat" w:cs="Arial"/>
          <w:sz w:val="20"/>
          <w:szCs w:val="20"/>
        </w:rPr>
        <w:t xml:space="preserve">En la evaluación de las proposiciones presentadas por los licitantes, podrán determinar cómo precio conveniente, aquel que resulte de obtener el promedio de precios preponderantes de las proposiciones aceptadas técnicamente; al que en su caso se restará el 40%, de conformidad con lo previsto en el artículo 51 inciso B) del Reglamento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w:t>
      </w:r>
    </w:p>
    <w:p w14:paraId="57B754DA" w14:textId="77777777" w:rsidR="001E3423" w:rsidRPr="00077F69" w:rsidRDefault="001E3423" w:rsidP="001E3423">
      <w:pPr>
        <w:spacing w:after="0" w:line="240" w:lineRule="auto"/>
        <w:jc w:val="both"/>
        <w:rPr>
          <w:rFonts w:ascii="Montserrat" w:hAnsi="Montserrat" w:cs="Arial"/>
          <w:sz w:val="20"/>
          <w:szCs w:val="20"/>
        </w:rPr>
      </w:pPr>
    </w:p>
    <w:p w14:paraId="2F3F0DD5" w14:textId="77777777" w:rsidR="001E3423" w:rsidRPr="00077F69" w:rsidRDefault="001E3423" w:rsidP="001E3423">
      <w:pPr>
        <w:spacing w:after="0" w:line="240" w:lineRule="auto"/>
        <w:jc w:val="both"/>
        <w:rPr>
          <w:rFonts w:ascii="Montserrat" w:hAnsi="Montserrat" w:cs="Arial"/>
          <w:sz w:val="20"/>
          <w:szCs w:val="20"/>
        </w:rPr>
      </w:pPr>
      <w:r w:rsidRPr="00077F69">
        <w:rPr>
          <w:rFonts w:ascii="Montserrat" w:hAnsi="Montserrat" w:cs="Arial"/>
          <w:sz w:val="20"/>
          <w:szCs w:val="20"/>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210267AB" w14:textId="77777777" w:rsidR="001E3423" w:rsidRPr="00077F69" w:rsidRDefault="001E3423" w:rsidP="001E3423">
      <w:pPr>
        <w:spacing w:after="0" w:line="240" w:lineRule="auto"/>
        <w:ind w:left="851" w:hanging="851"/>
        <w:jc w:val="both"/>
        <w:rPr>
          <w:rFonts w:ascii="Montserrat" w:hAnsi="Montserrat" w:cs="Arial"/>
          <w:sz w:val="20"/>
          <w:szCs w:val="20"/>
        </w:rPr>
      </w:pPr>
    </w:p>
    <w:p w14:paraId="744FC2F1" w14:textId="77777777" w:rsidR="001E3423" w:rsidRPr="00077F69" w:rsidRDefault="001E3423" w:rsidP="001E3423">
      <w:pPr>
        <w:spacing w:after="0" w:line="240" w:lineRule="auto"/>
        <w:jc w:val="both"/>
        <w:rPr>
          <w:rFonts w:ascii="Montserrat" w:hAnsi="Montserrat" w:cs="Arial"/>
          <w:sz w:val="20"/>
          <w:szCs w:val="20"/>
        </w:rPr>
      </w:pPr>
      <w:r w:rsidRPr="00077F69">
        <w:rPr>
          <w:rFonts w:ascii="Montserrat" w:hAnsi="Montserrat" w:cs="Arial"/>
          <w:sz w:val="20"/>
          <w:szCs w:val="20"/>
        </w:rPr>
        <w:t xml:space="preserve">De no actualizarse los supuestos de los párrafos anteriores; y, en caso de subsistir el empate entre empresas de la misma estratificación, o no haber empresas del sector antes señalado, y el empate se diera entre licitantes que no tienen el carácter de </w:t>
      </w:r>
      <w:proofErr w:type="spellStart"/>
      <w:r w:rsidRPr="00077F69">
        <w:rPr>
          <w:rFonts w:ascii="Montserrat" w:hAnsi="Montserrat" w:cs="Arial"/>
          <w:sz w:val="20"/>
          <w:szCs w:val="20"/>
        </w:rPr>
        <w:t>MIPYMES</w:t>
      </w:r>
      <w:proofErr w:type="spellEnd"/>
      <w:r w:rsidRPr="00077F69">
        <w:rPr>
          <w:rFonts w:ascii="Montserrat" w:hAnsi="Montserrat" w:cs="Arial"/>
          <w:sz w:val="20"/>
          <w:szCs w:val="20"/>
        </w:rPr>
        <w:t xml:space="preserve">, se realizará la adjudicación del contrato a favor del licitante que resulte ganador del sorteo por insaculación, conforme a los artículos 36 Bis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y 54 del Reglamento.</w:t>
      </w:r>
    </w:p>
    <w:p w14:paraId="32F67DC1" w14:textId="77777777" w:rsidR="001E3423" w:rsidRPr="00077F69" w:rsidRDefault="001E3423" w:rsidP="001E3423">
      <w:pPr>
        <w:spacing w:after="0" w:line="240" w:lineRule="auto"/>
        <w:jc w:val="both"/>
        <w:rPr>
          <w:rFonts w:ascii="Montserrat" w:hAnsi="Montserrat" w:cs="Arial"/>
          <w:sz w:val="20"/>
          <w:szCs w:val="20"/>
        </w:rPr>
      </w:pPr>
    </w:p>
    <w:p w14:paraId="354325AA" w14:textId="77777777" w:rsidR="001E3423" w:rsidRPr="00077F69" w:rsidRDefault="001E3423" w:rsidP="001E3423">
      <w:pPr>
        <w:spacing w:after="0" w:line="240" w:lineRule="auto"/>
        <w:jc w:val="both"/>
        <w:rPr>
          <w:rFonts w:ascii="Montserrat" w:hAnsi="Montserrat" w:cs="Arial"/>
          <w:sz w:val="20"/>
          <w:szCs w:val="20"/>
        </w:rPr>
      </w:pPr>
      <w:r w:rsidRPr="00077F69">
        <w:rPr>
          <w:rFonts w:ascii="Montserrat" w:hAnsi="Montserrat" w:cs="Arial"/>
          <w:sz w:val="20"/>
          <w:szCs w:val="20"/>
        </w:rPr>
        <w:t xml:space="preserve">En el caso de las proposiciones presentadas por medios electrónicos, el sorteo por insaculación se realizará a través de </w:t>
      </w:r>
      <w:proofErr w:type="spellStart"/>
      <w:r w:rsidRPr="00077F69">
        <w:rPr>
          <w:rFonts w:ascii="Montserrat" w:hAnsi="Montserrat" w:cs="Arial"/>
          <w:sz w:val="20"/>
          <w:szCs w:val="20"/>
        </w:rPr>
        <w:t>CompraNet</w:t>
      </w:r>
      <w:proofErr w:type="spellEnd"/>
      <w:r w:rsidRPr="00077F69">
        <w:rPr>
          <w:rFonts w:ascii="Montserrat" w:hAnsi="Montserrat" w:cs="Arial"/>
          <w:sz w:val="20"/>
          <w:szCs w:val="20"/>
        </w:rPr>
        <w:t xml:space="preserve">, conforme a las disposiciones administrativas que emita la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w:t>
      </w:r>
    </w:p>
    <w:p w14:paraId="6C08A859" w14:textId="77777777" w:rsidR="001E3423" w:rsidRPr="00077F69" w:rsidRDefault="001E3423" w:rsidP="002477BF">
      <w:pPr>
        <w:tabs>
          <w:tab w:val="left" w:pos="3240"/>
        </w:tabs>
        <w:suppressAutoHyphens/>
        <w:spacing w:after="0" w:line="240" w:lineRule="auto"/>
        <w:jc w:val="both"/>
        <w:rPr>
          <w:rFonts w:ascii="Montserrat" w:eastAsia="Arial Unicode MS" w:hAnsi="Montserrat" w:cs="Arial"/>
          <w:sz w:val="20"/>
          <w:szCs w:val="20"/>
        </w:rPr>
      </w:pPr>
    </w:p>
    <w:p w14:paraId="232F4403" w14:textId="77777777" w:rsidR="001E3423" w:rsidRPr="00077F69" w:rsidRDefault="00110A5A" w:rsidP="00B27D95">
      <w:pPr>
        <w:pStyle w:val="Ttulo1"/>
        <w:tabs>
          <w:tab w:val="clear" w:pos="432"/>
          <w:tab w:val="num" w:pos="0"/>
        </w:tabs>
        <w:spacing w:before="0" w:after="0"/>
        <w:ind w:left="0" w:firstLine="0"/>
        <w:jc w:val="both"/>
        <w:rPr>
          <w:rFonts w:ascii="Montserrat" w:hAnsi="Montserrat" w:cs="Arial"/>
          <w:sz w:val="20"/>
          <w:szCs w:val="20"/>
        </w:rPr>
      </w:pPr>
      <w:r w:rsidRPr="00077F69">
        <w:rPr>
          <w:rFonts w:ascii="Montserrat" w:hAnsi="Montserrat" w:cs="Arial"/>
          <w:sz w:val="20"/>
          <w:szCs w:val="20"/>
        </w:rPr>
        <w:t xml:space="preserve">9. </w:t>
      </w:r>
      <w:r w:rsidR="001E3423" w:rsidRPr="00077F69">
        <w:rPr>
          <w:rFonts w:ascii="Montserrat" w:hAnsi="Montserrat" w:cs="Arial"/>
          <w:sz w:val="20"/>
          <w:szCs w:val="20"/>
        </w:rPr>
        <w:t>Causales de desechamiento.</w:t>
      </w:r>
    </w:p>
    <w:p w14:paraId="6750ED4C" w14:textId="77777777" w:rsidR="001E3423" w:rsidRPr="00077F69" w:rsidRDefault="001E3423" w:rsidP="001E3423">
      <w:pPr>
        <w:spacing w:after="0" w:line="240" w:lineRule="auto"/>
        <w:jc w:val="both"/>
        <w:rPr>
          <w:rFonts w:ascii="Montserrat" w:hAnsi="Montserrat" w:cs="Arial"/>
          <w:sz w:val="20"/>
          <w:szCs w:val="20"/>
        </w:rPr>
      </w:pPr>
    </w:p>
    <w:p w14:paraId="26AC5E05" w14:textId="77777777" w:rsidR="001E3423" w:rsidRPr="00077F69" w:rsidRDefault="001E3423" w:rsidP="001E3423">
      <w:pPr>
        <w:spacing w:after="0" w:line="240" w:lineRule="auto"/>
        <w:jc w:val="both"/>
        <w:rPr>
          <w:rFonts w:ascii="Montserrat" w:hAnsi="Montserrat" w:cs="Arial"/>
          <w:sz w:val="20"/>
          <w:szCs w:val="20"/>
        </w:rPr>
      </w:pPr>
      <w:r w:rsidRPr="00077F69">
        <w:rPr>
          <w:rFonts w:ascii="Montserrat" w:hAnsi="Montserrat" w:cs="Arial"/>
          <w:sz w:val="20"/>
          <w:szCs w:val="20"/>
        </w:rPr>
        <w:t xml:space="preserve">De conformidad con el artículo 29 fracción XV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será causa de </w:t>
      </w:r>
      <w:proofErr w:type="spellStart"/>
      <w:r w:rsidRPr="00077F69">
        <w:rPr>
          <w:rFonts w:ascii="Montserrat" w:hAnsi="Montserrat" w:cs="Arial"/>
          <w:sz w:val="20"/>
          <w:szCs w:val="20"/>
        </w:rPr>
        <w:t>desechamiento</w:t>
      </w:r>
      <w:proofErr w:type="spellEnd"/>
      <w:r w:rsidRPr="00077F69">
        <w:rPr>
          <w:rFonts w:ascii="Montserrat" w:hAnsi="Montserrat" w:cs="Arial"/>
          <w:sz w:val="20"/>
          <w:szCs w:val="20"/>
        </w:rPr>
        <w:t xml:space="preserve"> el incumplimiento de alguno de los requisitos establecidos en la convocatoria a la </w:t>
      </w:r>
      <w:r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Pr="00077F69">
        <w:rPr>
          <w:rFonts w:ascii="Montserrat" w:hAnsi="Montserrat" w:cs="Arial"/>
          <w:sz w:val="20"/>
          <w:szCs w:val="20"/>
        </w:rPr>
        <w:t>, así como los que se deriven del acto de la junta de aclaraciones y, que con motivo de dicho incumplimiento se afecte la solvencia de la proposición.</w:t>
      </w:r>
    </w:p>
    <w:p w14:paraId="3D9F9E63" w14:textId="77777777" w:rsidR="001E3423" w:rsidRPr="00077F69" w:rsidRDefault="001E3423" w:rsidP="00987CF9">
      <w:pPr>
        <w:spacing w:after="0" w:line="240" w:lineRule="auto"/>
        <w:jc w:val="both"/>
        <w:rPr>
          <w:rFonts w:ascii="Montserrat" w:hAnsi="Montserrat" w:cs="Arial"/>
          <w:sz w:val="20"/>
          <w:szCs w:val="20"/>
        </w:rPr>
      </w:pPr>
    </w:p>
    <w:p w14:paraId="2F8C1B20" w14:textId="77777777" w:rsidR="00987CF9" w:rsidRPr="00077F69" w:rsidRDefault="00987CF9" w:rsidP="00987CF9">
      <w:pPr>
        <w:tabs>
          <w:tab w:val="left" w:pos="567"/>
        </w:tabs>
        <w:spacing w:after="0"/>
        <w:jc w:val="both"/>
        <w:rPr>
          <w:rFonts w:ascii="Montserrat" w:eastAsia="Calibri" w:hAnsi="Montserrat" w:cs="Arial"/>
          <w:b/>
          <w:bCs/>
          <w:sz w:val="20"/>
          <w:szCs w:val="20"/>
        </w:rPr>
      </w:pPr>
      <w:r w:rsidRPr="00077F69">
        <w:rPr>
          <w:rFonts w:ascii="Montserrat" w:eastAsia="Calibri" w:hAnsi="Montserrat" w:cs="Arial"/>
          <w:b/>
          <w:bCs/>
          <w:sz w:val="20"/>
          <w:szCs w:val="20"/>
        </w:rPr>
        <w:lastRenderedPageBreak/>
        <w:t xml:space="preserve">Causales de </w:t>
      </w:r>
      <w:proofErr w:type="spellStart"/>
      <w:r w:rsidRPr="00077F69">
        <w:rPr>
          <w:rFonts w:ascii="Montserrat" w:eastAsia="Calibri" w:hAnsi="Montserrat" w:cs="Arial"/>
          <w:b/>
          <w:bCs/>
          <w:sz w:val="20"/>
          <w:szCs w:val="20"/>
        </w:rPr>
        <w:t>desechamiento</w:t>
      </w:r>
      <w:proofErr w:type="spellEnd"/>
      <w:r w:rsidRPr="00077F69">
        <w:rPr>
          <w:rFonts w:ascii="Montserrat" w:eastAsia="Calibri" w:hAnsi="Montserrat" w:cs="Arial"/>
          <w:b/>
          <w:bCs/>
          <w:sz w:val="20"/>
          <w:szCs w:val="20"/>
        </w:rPr>
        <w:t xml:space="preserve"> de las Proposiciones Técnicas.</w:t>
      </w:r>
    </w:p>
    <w:p w14:paraId="2CF96854" w14:textId="77777777" w:rsidR="00987CF9" w:rsidRPr="00077F69" w:rsidRDefault="00987CF9" w:rsidP="00987CF9">
      <w:pPr>
        <w:tabs>
          <w:tab w:val="left" w:pos="567"/>
        </w:tabs>
        <w:spacing w:after="0"/>
        <w:jc w:val="both"/>
        <w:rPr>
          <w:rFonts w:ascii="Montserrat" w:eastAsia="Calibri" w:hAnsi="Montserrat" w:cs="Arial"/>
          <w:b/>
          <w:bCs/>
          <w:sz w:val="20"/>
          <w:szCs w:val="20"/>
        </w:rPr>
      </w:pPr>
    </w:p>
    <w:p w14:paraId="77241FDA" w14:textId="77777777" w:rsidR="00987CF9" w:rsidRPr="00077F69" w:rsidRDefault="00987CF9" w:rsidP="00ED2D55">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077F69">
        <w:rPr>
          <w:rFonts w:ascii="Montserrat" w:eastAsia="Calibri" w:hAnsi="Montserrat" w:cs="Arial"/>
          <w:sz w:val="20"/>
          <w:szCs w:val="20"/>
        </w:rPr>
        <w:t>El incumplimiento de lo establecido en los incisos</w:t>
      </w:r>
      <w:r w:rsidRPr="00077F69">
        <w:rPr>
          <w:rFonts w:ascii="Montserrat" w:eastAsia="Calibri" w:hAnsi="Montserrat" w:cs="Arial"/>
          <w:b/>
          <w:sz w:val="20"/>
          <w:szCs w:val="20"/>
        </w:rPr>
        <w:t xml:space="preserve"> a) </w:t>
      </w:r>
      <w:r w:rsidRPr="00077F69">
        <w:rPr>
          <w:rFonts w:ascii="Montserrat" w:eastAsia="Calibri" w:hAnsi="Montserrat" w:cs="Arial"/>
          <w:sz w:val="20"/>
          <w:szCs w:val="20"/>
        </w:rPr>
        <w:t>o</w:t>
      </w:r>
      <w:r w:rsidRPr="00077F69">
        <w:rPr>
          <w:rFonts w:ascii="Montserrat" w:eastAsia="Calibri" w:hAnsi="Montserrat" w:cs="Arial"/>
          <w:b/>
          <w:sz w:val="20"/>
          <w:szCs w:val="20"/>
        </w:rPr>
        <w:t xml:space="preserve"> b) </w:t>
      </w:r>
      <w:r w:rsidRPr="00077F69">
        <w:rPr>
          <w:rFonts w:ascii="Montserrat" w:eastAsia="Calibri" w:hAnsi="Montserrat" w:cs="Arial"/>
          <w:sz w:val="20"/>
          <w:szCs w:val="20"/>
        </w:rPr>
        <w:t>o</w:t>
      </w:r>
      <w:r w:rsidRPr="00077F69">
        <w:rPr>
          <w:rFonts w:ascii="Montserrat" w:eastAsia="Calibri" w:hAnsi="Montserrat" w:cs="Arial"/>
          <w:b/>
          <w:sz w:val="20"/>
          <w:szCs w:val="20"/>
        </w:rPr>
        <w:t xml:space="preserve"> c) </w:t>
      </w:r>
      <w:r w:rsidRPr="00077F69">
        <w:rPr>
          <w:rFonts w:ascii="Montserrat" w:eastAsia="Calibri" w:hAnsi="Montserrat" w:cs="Arial"/>
          <w:sz w:val="20"/>
          <w:szCs w:val="20"/>
        </w:rPr>
        <w:t xml:space="preserve">del numeral </w:t>
      </w:r>
      <w:r w:rsidRPr="00077F69">
        <w:rPr>
          <w:rFonts w:ascii="Montserrat" w:eastAsia="Calibri" w:hAnsi="Montserrat" w:cs="Arial"/>
          <w:b/>
          <w:sz w:val="20"/>
          <w:szCs w:val="20"/>
        </w:rPr>
        <w:t>3.1. Requisitos para la participación</w:t>
      </w:r>
      <w:r w:rsidR="002F03EC" w:rsidRPr="00077F69">
        <w:rPr>
          <w:rFonts w:ascii="Montserrat" w:eastAsia="Calibri" w:hAnsi="Montserrat" w:cs="Arial"/>
          <w:b/>
          <w:sz w:val="20"/>
          <w:szCs w:val="20"/>
        </w:rPr>
        <w:t xml:space="preserve"> del documento denominado Anexo Técnico, que es parte del Anexo Técnico (Anexo 1)</w:t>
      </w:r>
      <w:r w:rsidRPr="00077F69">
        <w:rPr>
          <w:rFonts w:ascii="Montserrat" w:eastAsia="Calibri" w:hAnsi="Montserrat" w:cs="Arial"/>
          <w:sz w:val="20"/>
          <w:szCs w:val="20"/>
        </w:rPr>
        <w:t>.</w:t>
      </w:r>
    </w:p>
    <w:p w14:paraId="3FE6D705" w14:textId="77777777" w:rsidR="00987CF9" w:rsidRPr="00077F69" w:rsidRDefault="00987CF9" w:rsidP="00987CF9">
      <w:pPr>
        <w:spacing w:after="0"/>
        <w:ind w:left="720"/>
        <w:contextualSpacing/>
        <w:rPr>
          <w:rFonts w:ascii="Montserrat" w:eastAsia="Calibri" w:hAnsi="Montserrat" w:cs="Arial"/>
          <w:sz w:val="20"/>
          <w:szCs w:val="20"/>
        </w:rPr>
      </w:pPr>
    </w:p>
    <w:p w14:paraId="15D3B927" w14:textId="77777777" w:rsidR="00987CF9" w:rsidRPr="00077F69" w:rsidRDefault="00987CF9" w:rsidP="00ED2D55">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077F69">
        <w:rPr>
          <w:rFonts w:ascii="Montserrat" w:eastAsia="Calibri" w:hAnsi="Montserrat" w:cs="Arial"/>
          <w:sz w:val="20"/>
          <w:szCs w:val="20"/>
        </w:rPr>
        <w:t xml:space="preserve">Que el domicilio propuesto para la instalación de la guardería no se encuentre en los lugares indicados en el </w:t>
      </w:r>
      <w:r w:rsidRPr="00077F69">
        <w:rPr>
          <w:rFonts w:ascii="Montserrat" w:eastAsia="Calibri" w:hAnsi="Montserrat" w:cs="Arial"/>
          <w:b/>
          <w:sz w:val="20"/>
          <w:szCs w:val="20"/>
        </w:rPr>
        <w:t>Listado de Partidas</w:t>
      </w:r>
      <w:r w:rsidRPr="00077F69">
        <w:rPr>
          <w:rFonts w:ascii="Montserrat" w:eastAsia="Calibri" w:hAnsi="Montserrat" w:cs="Arial"/>
          <w:sz w:val="20"/>
          <w:szCs w:val="20"/>
        </w:rPr>
        <w:t xml:space="preserve">, </w:t>
      </w:r>
      <w:r w:rsidRPr="00077F69">
        <w:rPr>
          <w:rFonts w:ascii="Montserrat" w:eastAsia="Calibri" w:hAnsi="Montserrat" w:cs="Arial"/>
          <w:b/>
          <w:bCs/>
          <w:sz w:val="20"/>
          <w:szCs w:val="20"/>
        </w:rPr>
        <w:t xml:space="preserve">Apéndice 18 (Dieciocho) </w:t>
      </w:r>
      <w:r w:rsidRPr="00077F69">
        <w:rPr>
          <w:rFonts w:ascii="Montserrat" w:eastAsia="Calibri" w:hAnsi="Montserrat" w:cs="Arial"/>
          <w:bCs/>
          <w:sz w:val="20"/>
          <w:szCs w:val="20"/>
        </w:rPr>
        <w:t xml:space="preserve">del </w:t>
      </w:r>
      <w:r w:rsidRPr="00077F69">
        <w:rPr>
          <w:rFonts w:ascii="Montserrat" w:eastAsia="Calibri" w:hAnsi="Montserrat" w:cs="Arial"/>
          <w:b/>
          <w:bCs/>
          <w:sz w:val="20"/>
          <w:szCs w:val="20"/>
        </w:rPr>
        <w:t>Anexo Técnico</w:t>
      </w:r>
      <w:r w:rsidRPr="00077F69">
        <w:rPr>
          <w:rFonts w:ascii="Montserrat" w:eastAsia="Calibri" w:hAnsi="Montserrat" w:cs="Arial"/>
          <w:bCs/>
          <w:sz w:val="20"/>
          <w:szCs w:val="20"/>
        </w:rPr>
        <w:t>.</w:t>
      </w:r>
    </w:p>
    <w:p w14:paraId="7672DAF1" w14:textId="77777777" w:rsidR="00987CF9" w:rsidRPr="00077F69" w:rsidRDefault="00987CF9" w:rsidP="00987CF9">
      <w:pPr>
        <w:pStyle w:val="Prrafodelista"/>
        <w:spacing w:after="0" w:line="240" w:lineRule="auto"/>
        <w:rPr>
          <w:rFonts w:ascii="Montserrat" w:eastAsia="Calibri" w:hAnsi="Montserrat" w:cs="Arial"/>
          <w:sz w:val="20"/>
          <w:szCs w:val="20"/>
        </w:rPr>
      </w:pPr>
    </w:p>
    <w:p w14:paraId="2F463E39" w14:textId="77777777" w:rsidR="00987CF9" w:rsidRPr="00077F69" w:rsidRDefault="00987CF9" w:rsidP="00ED2D55">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077F69">
        <w:rPr>
          <w:rFonts w:ascii="Montserrat" w:eastAsia="Calibri" w:hAnsi="Montserrat" w:cs="Arial"/>
          <w:sz w:val="20"/>
          <w:szCs w:val="20"/>
        </w:rPr>
        <w:t>Que el horario de atención ofertado sea inferior al mínimo requerido para el esquema de que se trate.</w:t>
      </w:r>
    </w:p>
    <w:p w14:paraId="34CDCF20" w14:textId="77777777" w:rsidR="00987CF9" w:rsidRPr="00077F69" w:rsidRDefault="00987CF9" w:rsidP="00987CF9">
      <w:pPr>
        <w:widowControl w:val="0"/>
        <w:tabs>
          <w:tab w:val="left" w:pos="567"/>
        </w:tabs>
        <w:spacing w:after="0"/>
        <w:ind w:left="567"/>
        <w:contextualSpacing/>
        <w:jc w:val="both"/>
        <w:rPr>
          <w:rFonts w:ascii="Montserrat" w:eastAsia="Calibri" w:hAnsi="Montserrat" w:cs="Arial"/>
          <w:sz w:val="20"/>
          <w:szCs w:val="20"/>
        </w:rPr>
      </w:pPr>
    </w:p>
    <w:p w14:paraId="568FBDDD" w14:textId="77777777" w:rsidR="00987CF9" w:rsidRPr="00077F69" w:rsidRDefault="00987CF9" w:rsidP="00ED2D55">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077F69">
        <w:rPr>
          <w:rFonts w:ascii="Montserrat" w:eastAsia="Calibri" w:hAnsi="Montserrat" w:cs="Arial"/>
          <w:color w:val="000000"/>
          <w:sz w:val="20"/>
          <w:szCs w:val="20"/>
          <w:u w:color="000000"/>
          <w:lang w:eastAsia="es-MX"/>
        </w:rPr>
        <w:t xml:space="preserve">Que el inmueble propuesto por el licitante para la prestación del servicio no resulte </w:t>
      </w:r>
      <w:r w:rsidRPr="00077F69">
        <w:rPr>
          <w:rFonts w:ascii="Montserrat" w:eastAsia="Calibri" w:hAnsi="Montserrat" w:cs="Arial"/>
          <w:b/>
          <w:i/>
          <w:color w:val="000000"/>
          <w:sz w:val="20"/>
          <w:szCs w:val="20"/>
          <w:u w:color="000000"/>
          <w:lang w:eastAsia="es-MX"/>
        </w:rPr>
        <w:t>viable</w:t>
      </w:r>
      <w:r w:rsidRPr="00077F69">
        <w:rPr>
          <w:rFonts w:ascii="Montserrat" w:eastAsia="Calibri" w:hAnsi="Montserrat" w:cs="Arial"/>
          <w:color w:val="000000"/>
          <w:sz w:val="20"/>
          <w:szCs w:val="20"/>
          <w:u w:color="000000"/>
          <w:lang w:eastAsia="es-MX"/>
        </w:rPr>
        <w:t xml:space="preserve">, derivado de la visita señalada en el inciso </w:t>
      </w:r>
      <w:r w:rsidRPr="00077F69">
        <w:rPr>
          <w:rFonts w:ascii="Montserrat" w:eastAsia="Calibri" w:hAnsi="Montserrat" w:cs="Arial"/>
          <w:b/>
          <w:color w:val="000000"/>
          <w:sz w:val="20"/>
          <w:szCs w:val="20"/>
          <w:u w:color="000000"/>
          <w:lang w:eastAsia="es-MX"/>
        </w:rPr>
        <w:t>d)</w:t>
      </w:r>
      <w:r w:rsidRPr="00077F69">
        <w:rPr>
          <w:rFonts w:ascii="Montserrat" w:eastAsia="Calibri" w:hAnsi="Montserrat" w:cs="Arial"/>
          <w:color w:val="000000"/>
          <w:sz w:val="20"/>
          <w:szCs w:val="20"/>
          <w:u w:color="000000"/>
          <w:lang w:eastAsia="es-MX"/>
        </w:rPr>
        <w:t xml:space="preserve"> </w:t>
      </w:r>
      <w:r w:rsidRPr="00077F69">
        <w:rPr>
          <w:rFonts w:ascii="Montserrat" w:eastAsia="Calibri" w:hAnsi="Montserrat" w:cs="Arial"/>
          <w:sz w:val="20"/>
          <w:szCs w:val="20"/>
        </w:rPr>
        <w:t xml:space="preserve">del numeral </w:t>
      </w:r>
      <w:r w:rsidRPr="00077F69">
        <w:rPr>
          <w:rFonts w:ascii="Montserrat" w:eastAsia="Calibri" w:hAnsi="Montserrat" w:cs="Arial"/>
          <w:b/>
          <w:sz w:val="20"/>
          <w:szCs w:val="20"/>
        </w:rPr>
        <w:t>3.1. Requisitos para la participación</w:t>
      </w:r>
      <w:r w:rsidR="002F03EC" w:rsidRPr="00077F69">
        <w:rPr>
          <w:rFonts w:ascii="Montserrat" w:eastAsia="Calibri" w:hAnsi="Montserrat" w:cs="Arial"/>
          <w:b/>
          <w:sz w:val="20"/>
          <w:szCs w:val="20"/>
        </w:rPr>
        <w:t xml:space="preserve"> del documento denominado Anexo Técnico, que es parte del Anexo Técnico (Anexo 1)</w:t>
      </w:r>
      <w:proofErr w:type="gramStart"/>
      <w:r w:rsidR="002F03EC" w:rsidRPr="00077F69">
        <w:rPr>
          <w:rFonts w:ascii="Montserrat" w:eastAsia="Calibri" w:hAnsi="Montserrat" w:cs="Arial"/>
          <w:sz w:val="20"/>
          <w:szCs w:val="20"/>
        </w:rPr>
        <w:t>.</w:t>
      </w:r>
      <w:r w:rsidRPr="00077F69">
        <w:rPr>
          <w:rFonts w:ascii="Montserrat" w:eastAsia="Calibri" w:hAnsi="Montserrat" w:cs="Arial"/>
          <w:color w:val="000000"/>
          <w:sz w:val="20"/>
          <w:szCs w:val="20"/>
          <w:u w:color="000000"/>
          <w:lang w:eastAsia="es-MX"/>
        </w:rPr>
        <w:t>.</w:t>
      </w:r>
      <w:proofErr w:type="gramEnd"/>
    </w:p>
    <w:p w14:paraId="6373ACD0" w14:textId="77777777" w:rsidR="00987CF9" w:rsidRPr="00077F69" w:rsidRDefault="00987CF9" w:rsidP="00987CF9">
      <w:pPr>
        <w:spacing w:after="0"/>
        <w:contextualSpacing/>
        <w:rPr>
          <w:rFonts w:ascii="Montserrat" w:eastAsia="Calibri" w:hAnsi="Montserrat" w:cs="Arial"/>
          <w:bCs/>
          <w:sz w:val="20"/>
          <w:szCs w:val="20"/>
        </w:rPr>
      </w:pPr>
    </w:p>
    <w:p w14:paraId="67B9861F" w14:textId="77777777" w:rsidR="00987CF9" w:rsidRPr="00077F69" w:rsidRDefault="00987CF9" w:rsidP="00ED2D55">
      <w:pPr>
        <w:widowControl w:val="0"/>
        <w:numPr>
          <w:ilvl w:val="0"/>
          <w:numId w:val="33"/>
        </w:numPr>
        <w:tabs>
          <w:tab w:val="left" w:pos="567"/>
        </w:tabs>
        <w:spacing w:after="0" w:line="240" w:lineRule="auto"/>
        <w:ind w:left="567" w:hanging="567"/>
        <w:contextualSpacing/>
        <w:jc w:val="both"/>
        <w:rPr>
          <w:rFonts w:ascii="Montserrat" w:eastAsia="Calibri" w:hAnsi="Montserrat" w:cs="Arial"/>
          <w:bCs/>
          <w:sz w:val="20"/>
          <w:szCs w:val="20"/>
        </w:rPr>
      </w:pPr>
      <w:r w:rsidRPr="00077F69">
        <w:rPr>
          <w:rFonts w:ascii="Montserrat" w:eastAsia="Calibri" w:hAnsi="Montserrat" w:cs="Arial"/>
          <w:bCs/>
          <w:sz w:val="20"/>
          <w:szCs w:val="20"/>
        </w:rPr>
        <w:t>Que la proposición técnica evaluada por puntos y porcentajes, no obtenga cuando menos 45.00 (cuarenta y cinco) puntos</w:t>
      </w:r>
    </w:p>
    <w:p w14:paraId="535B35F1" w14:textId="77777777" w:rsidR="00987CF9" w:rsidRPr="00077F69" w:rsidRDefault="00987CF9" w:rsidP="00987CF9">
      <w:pPr>
        <w:widowControl w:val="0"/>
        <w:tabs>
          <w:tab w:val="left" w:pos="567"/>
        </w:tabs>
        <w:spacing w:after="0"/>
        <w:contextualSpacing/>
        <w:jc w:val="both"/>
        <w:rPr>
          <w:rFonts w:ascii="Montserrat" w:eastAsia="Calibri" w:hAnsi="Montserrat" w:cs="Arial"/>
          <w:bCs/>
          <w:sz w:val="20"/>
          <w:szCs w:val="20"/>
        </w:rPr>
      </w:pPr>
    </w:p>
    <w:p w14:paraId="6D3140DB" w14:textId="77777777" w:rsidR="001E3423" w:rsidRPr="00077F69" w:rsidRDefault="001E3423" w:rsidP="00987CF9">
      <w:pPr>
        <w:spacing w:after="0" w:line="240" w:lineRule="auto"/>
        <w:ind w:right="-141"/>
        <w:jc w:val="both"/>
        <w:rPr>
          <w:rFonts w:ascii="Montserrat" w:hAnsi="Montserrat" w:cs="Arial"/>
          <w:sz w:val="20"/>
          <w:szCs w:val="20"/>
        </w:rPr>
      </w:pPr>
      <w:r w:rsidRPr="00077F69">
        <w:rPr>
          <w:rFonts w:ascii="Montserrat" w:hAnsi="Montserrat" w:cs="Arial"/>
          <w:sz w:val="20"/>
          <w:szCs w:val="20"/>
        </w:rPr>
        <w:t>Se desecharán adicionalmente las proposiciones de los licitantes que incurran en uno o varios de los siguientes supuestos:</w:t>
      </w:r>
    </w:p>
    <w:p w14:paraId="1591F764" w14:textId="77777777" w:rsidR="001E3423" w:rsidRPr="00077F69" w:rsidRDefault="001E3423" w:rsidP="001E3423">
      <w:pPr>
        <w:suppressAutoHyphens/>
        <w:autoSpaceDE w:val="0"/>
        <w:spacing w:after="0" w:line="240" w:lineRule="auto"/>
        <w:ind w:right="-141"/>
        <w:jc w:val="both"/>
        <w:rPr>
          <w:rFonts w:ascii="Montserrat" w:eastAsia="Times New Roman" w:hAnsi="Montserrat" w:cs="Arial"/>
          <w:sz w:val="20"/>
          <w:szCs w:val="20"/>
          <w:lang w:eastAsia="ar-SA"/>
        </w:rPr>
      </w:pPr>
    </w:p>
    <w:p w14:paraId="1BCC651D"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077F69">
        <w:rPr>
          <w:rFonts w:ascii="Montserrat" w:hAnsi="Montserrat" w:cs="Arial"/>
          <w:sz w:val="20"/>
          <w:szCs w:val="20"/>
        </w:rPr>
        <w:t>Cuando se compruebe que tienen acuerdo con otros licitantes para</w:t>
      </w:r>
      <w:r w:rsidRPr="00077F69">
        <w:rPr>
          <w:rFonts w:ascii="Montserrat" w:hAnsi="Montserrat" w:cs="Arial"/>
          <w:sz w:val="20"/>
          <w:szCs w:val="20"/>
          <w:lang w:val="es-ES_tradnl"/>
        </w:rPr>
        <w:t xml:space="preserve"> ofertar un descuento mayor al precio de referencia o </w:t>
      </w:r>
      <w:r w:rsidRPr="00077F69">
        <w:rPr>
          <w:rFonts w:ascii="Montserrat" w:hAnsi="Montserrat" w:cs="Arial"/>
          <w:sz w:val="20"/>
          <w:szCs w:val="20"/>
        </w:rPr>
        <w:t>elevar el costo del servicio solicitado o bien, cualquier otro acuerdo que tenga como fin obtener una ventaja sobre los demás licitantes.</w:t>
      </w:r>
    </w:p>
    <w:p w14:paraId="0B4FBC57" w14:textId="77777777" w:rsidR="001E3423" w:rsidRPr="00077F69" w:rsidRDefault="001E3423" w:rsidP="001E3423">
      <w:pPr>
        <w:pStyle w:val="Prrafodelista"/>
        <w:ind w:left="0" w:right="-141"/>
        <w:rPr>
          <w:rFonts w:ascii="Montserrat" w:hAnsi="Montserrat" w:cs="Arial"/>
          <w:sz w:val="20"/>
          <w:szCs w:val="20"/>
        </w:rPr>
      </w:pPr>
    </w:p>
    <w:p w14:paraId="0CF90EEE"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077F69">
        <w:rPr>
          <w:rFonts w:ascii="Montserrat" w:hAnsi="Montserrat" w:cs="Arial"/>
          <w:sz w:val="20"/>
          <w:szCs w:val="20"/>
        </w:rPr>
        <w:t xml:space="preserve">Cuando incurran en cualquier violación a las disposiciones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a su Reglamento o a cualquier otro ordenamiento legal o normativo vinculado con este procedimiento.</w:t>
      </w:r>
    </w:p>
    <w:p w14:paraId="49BE7237" w14:textId="77777777" w:rsidR="001E3423" w:rsidRPr="00077F69" w:rsidRDefault="001E3423" w:rsidP="001E3423">
      <w:pPr>
        <w:pStyle w:val="Prrafodelista"/>
        <w:ind w:left="0" w:right="-141"/>
        <w:rPr>
          <w:rFonts w:ascii="Montserrat" w:hAnsi="Montserrat" w:cs="Arial"/>
          <w:sz w:val="20"/>
          <w:szCs w:val="20"/>
        </w:rPr>
      </w:pPr>
    </w:p>
    <w:p w14:paraId="2A3072D6"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077F69">
        <w:rPr>
          <w:rFonts w:ascii="Montserrat" w:hAnsi="Montserrat" w:cs="Arial"/>
          <w:sz w:val="20"/>
          <w:szCs w:val="20"/>
        </w:rPr>
        <w:t xml:space="preserve">Cuando no cotice </w:t>
      </w:r>
      <w:r w:rsidRPr="00077F69">
        <w:rPr>
          <w:rFonts w:ascii="Montserrat" w:eastAsia="Arial Unicode MS" w:hAnsi="Montserrat" w:cs="Arial"/>
          <w:sz w:val="20"/>
          <w:szCs w:val="20"/>
          <w:lang w:val="es-ES_tradnl"/>
        </w:rPr>
        <w:t>el 100% de cada una de las partidas en las que deseen participar del servicio requerido.</w:t>
      </w:r>
    </w:p>
    <w:p w14:paraId="1FB240D4" w14:textId="77777777" w:rsidR="001E3423" w:rsidRPr="00077F69" w:rsidRDefault="001E3423" w:rsidP="001E3423">
      <w:pPr>
        <w:pStyle w:val="Prrafodelista"/>
        <w:spacing w:after="0" w:line="240" w:lineRule="auto"/>
        <w:ind w:left="0" w:right="-141"/>
        <w:rPr>
          <w:rFonts w:ascii="Montserrat" w:hAnsi="Montserrat" w:cs="Arial"/>
          <w:sz w:val="20"/>
          <w:szCs w:val="20"/>
        </w:rPr>
      </w:pPr>
    </w:p>
    <w:p w14:paraId="146DCAA1"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077F69">
        <w:rPr>
          <w:rFonts w:ascii="Montserrat" w:hAnsi="Montserrat" w:cs="Arial"/>
          <w:sz w:val="20"/>
          <w:szCs w:val="20"/>
        </w:rPr>
        <w:t xml:space="preserve">Cuando no presente uno o más de los escritos o manifiestos solicitados con carácter de </w:t>
      </w:r>
      <w:r w:rsidRPr="00077F69">
        <w:rPr>
          <w:rFonts w:ascii="Montserrat" w:hAnsi="Montserrat" w:cs="Arial"/>
          <w:b/>
          <w:sz w:val="20"/>
          <w:szCs w:val="20"/>
          <w:u w:val="single"/>
        </w:rPr>
        <w:t>“bajo protesta de decir verdad”</w:t>
      </w:r>
      <w:r w:rsidRPr="00077F69">
        <w:rPr>
          <w:rFonts w:ascii="Montserrat" w:hAnsi="Montserrat" w:cs="Arial"/>
          <w:sz w:val="20"/>
          <w:szCs w:val="20"/>
        </w:rPr>
        <w:t>, solicitados en la presente convocatoria u omita la leyenda requerida.</w:t>
      </w:r>
    </w:p>
    <w:p w14:paraId="53032C26" w14:textId="77777777" w:rsidR="001E3423" w:rsidRPr="00077F69" w:rsidRDefault="001E3423" w:rsidP="001E3423">
      <w:pPr>
        <w:pStyle w:val="Prrafodelista"/>
        <w:spacing w:after="0" w:line="240" w:lineRule="auto"/>
        <w:ind w:left="0" w:right="-141"/>
        <w:rPr>
          <w:rFonts w:ascii="Montserrat" w:hAnsi="Montserrat" w:cs="Arial"/>
          <w:sz w:val="20"/>
          <w:szCs w:val="20"/>
        </w:rPr>
      </w:pPr>
    </w:p>
    <w:p w14:paraId="3BC18758"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i/>
          <w:sz w:val="20"/>
          <w:szCs w:val="20"/>
          <w:lang w:eastAsia="ar-SA"/>
        </w:rPr>
      </w:pPr>
      <w:r w:rsidRPr="00077F69">
        <w:rPr>
          <w:rFonts w:ascii="Montserrat" w:hAnsi="Montserrat" w:cs="Arial"/>
          <w:sz w:val="20"/>
          <w:szCs w:val="20"/>
          <w:lang w:eastAsia="ar-SA"/>
        </w:rPr>
        <w:t xml:space="preserve">Cuando el licitante se encuentre en alguno de los supuestos establecidos en los artículos 50 y 60 de la </w:t>
      </w:r>
      <w:proofErr w:type="spellStart"/>
      <w:r w:rsidRPr="00077F69">
        <w:rPr>
          <w:rFonts w:ascii="Montserrat" w:hAnsi="Montserrat" w:cs="Arial"/>
          <w:sz w:val="20"/>
          <w:szCs w:val="20"/>
          <w:lang w:eastAsia="ar-SA"/>
        </w:rPr>
        <w:t>LAASSP</w:t>
      </w:r>
      <w:proofErr w:type="spellEnd"/>
      <w:r w:rsidRPr="00077F69">
        <w:rPr>
          <w:rFonts w:ascii="Montserrat" w:hAnsi="Montserrat" w:cs="Arial"/>
          <w:sz w:val="20"/>
          <w:szCs w:val="20"/>
          <w:lang w:eastAsia="ar-SA"/>
        </w:rPr>
        <w:t>.</w:t>
      </w:r>
    </w:p>
    <w:p w14:paraId="0A721722" w14:textId="77777777" w:rsidR="001E3423" w:rsidRPr="00077F69" w:rsidRDefault="001E3423" w:rsidP="001E3423">
      <w:pPr>
        <w:spacing w:after="0" w:line="240" w:lineRule="auto"/>
        <w:ind w:right="-141"/>
        <w:rPr>
          <w:rFonts w:ascii="Montserrat" w:eastAsia="Times New Roman" w:hAnsi="Montserrat" w:cs="Arial"/>
          <w:i/>
          <w:sz w:val="20"/>
          <w:szCs w:val="20"/>
          <w:lang w:val="es-ES" w:eastAsia="es-ES"/>
        </w:rPr>
      </w:pPr>
    </w:p>
    <w:p w14:paraId="55EE36DC"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i/>
          <w:sz w:val="20"/>
          <w:szCs w:val="20"/>
          <w:lang w:eastAsia="ar-SA"/>
        </w:rPr>
      </w:pPr>
      <w:r w:rsidRPr="00077F69">
        <w:rPr>
          <w:rFonts w:ascii="Montserrat" w:hAnsi="Montserrat" w:cs="Arial"/>
          <w:sz w:val="20"/>
          <w:szCs w:val="20"/>
          <w:lang w:eastAsia="ar-SA"/>
        </w:rPr>
        <w:t>Presente más de una propuesta para la misma partida.</w:t>
      </w:r>
    </w:p>
    <w:p w14:paraId="2EBB8903" w14:textId="77777777" w:rsidR="001E3423" w:rsidRPr="00077F69" w:rsidRDefault="001E3423" w:rsidP="001E3423">
      <w:pPr>
        <w:pStyle w:val="Prrafodelista"/>
        <w:spacing w:after="0" w:line="240" w:lineRule="auto"/>
        <w:rPr>
          <w:rFonts w:ascii="Montserrat" w:hAnsi="Montserrat" w:cs="Arial"/>
          <w:i/>
          <w:sz w:val="20"/>
          <w:szCs w:val="20"/>
          <w:lang w:eastAsia="ar-SA"/>
        </w:rPr>
      </w:pPr>
    </w:p>
    <w:p w14:paraId="6B8411ED"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077F69">
        <w:rPr>
          <w:rFonts w:ascii="Montserrat" w:hAnsi="Montserrat" w:cs="Arial"/>
          <w:sz w:val="20"/>
          <w:szCs w:val="20"/>
          <w:lang w:eastAsia="ar-SA"/>
        </w:rPr>
        <w:t xml:space="preserve">En caso de envío de proposiciones de manera electrónica que sus proposiciones técnicas y económicas no cuenten con la firma electrónica de documentos en el sistema </w:t>
      </w:r>
      <w:proofErr w:type="spellStart"/>
      <w:r w:rsidRPr="00077F69">
        <w:rPr>
          <w:rFonts w:ascii="Montserrat" w:hAnsi="Montserrat" w:cs="Arial"/>
          <w:sz w:val="20"/>
          <w:szCs w:val="20"/>
          <w:lang w:eastAsia="ar-SA"/>
        </w:rPr>
        <w:t>CompraNet</w:t>
      </w:r>
      <w:proofErr w:type="spellEnd"/>
      <w:r w:rsidRPr="00077F69">
        <w:rPr>
          <w:rFonts w:ascii="Montserrat" w:hAnsi="Montserrat" w:cs="Arial"/>
          <w:sz w:val="20"/>
          <w:szCs w:val="20"/>
          <w:lang w:eastAsia="ar-SA"/>
        </w:rPr>
        <w:t>.</w:t>
      </w:r>
    </w:p>
    <w:p w14:paraId="44B0A922" w14:textId="77777777" w:rsidR="001E3423" w:rsidRPr="00077F69" w:rsidRDefault="001E3423" w:rsidP="001E3423">
      <w:pPr>
        <w:pStyle w:val="Prrafodelista"/>
        <w:rPr>
          <w:rFonts w:ascii="Montserrat" w:hAnsi="Montserrat" w:cs="Arial"/>
          <w:sz w:val="20"/>
          <w:szCs w:val="20"/>
          <w:lang w:eastAsia="ar-SA"/>
        </w:rPr>
      </w:pPr>
    </w:p>
    <w:p w14:paraId="485556E4"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077F69">
        <w:rPr>
          <w:rFonts w:ascii="Montserrat" w:hAnsi="Montserrat" w:cs="Arial"/>
          <w:sz w:val="20"/>
          <w:szCs w:val="20"/>
        </w:rPr>
        <w:t>En caso de proposiciones conjuntas no presentar el Convenio correspondiente debidamente firmado por todos los integrantes de la misma.</w:t>
      </w:r>
    </w:p>
    <w:p w14:paraId="0CF344FE" w14:textId="77777777" w:rsidR="001E3423" w:rsidRPr="00077F69" w:rsidRDefault="001E3423" w:rsidP="001E3423">
      <w:pPr>
        <w:pStyle w:val="Prrafodelista"/>
        <w:rPr>
          <w:rFonts w:ascii="Montserrat" w:hAnsi="Montserrat" w:cs="Arial"/>
          <w:sz w:val="20"/>
          <w:szCs w:val="20"/>
        </w:rPr>
      </w:pPr>
    </w:p>
    <w:p w14:paraId="6BAA87C8"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077F69">
        <w:rPr>
          <w:rFonts w:ascii="Montserrat" w:hAnsi="Montserrat" w:cs="Arial"/>
          <w:sz w:val="20"/>
          <w:szCs w:val="20"/>
        </w:rPr>
        <w:lastRenderedPageBreak/>
        <w:t>En caso de proposiciones conjuntas que en el convenio respectivo no se establezcan con precisión las partes a que cada persona se obligará, así como la manera en que se exigiría el cumplimiento de dichas obligaciones.</w:t>
      </w:r>
    </w:p>
    <w:p w14:paraId="0827F6C0" w14:textId="77777777" w:rsidR="001E3423" w:rsidRPr="00077F69" w:rsidRDefault="001E3423" w:rsidP="001E3423">
      <w:pPr>
        <w:pStyle w:val="Prrafodelista"/>
        <w:suppressAutoHyphens/>
        <w:ind w:right="-141"/>
        <w:jc w:val="both"/>
        <w:rPr>
          <w:rFonts w:ascii="Montserrat" w:hAnsi="Montserrat" w:cs="Arial"/>
          <w:sz w:val="20"/>
          <w:szCs w:val="20"/>
          <w:lang w:eastAsia="ar-SA"/>
        </w:rPr>
      </w:pPr>
    </w:p>
    <w:p w14:paraId="0031D73B"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077F69">
        <w:rPr>
          <w:rFonts w:ascii="Montserrat" w:hAnsi="Montserrat" w:cs="Arial"/>
          <w:sz w:val="20"/>
          <w:szCs w:val="20"/>
          <w:lang w:eastAsia="ar-SA"/>
        </w:rPr>
        <w:t>Cuando en su proposición económica ofrezca descuentos negativos o con valor 0% de descuento.</w:t>
      </w:r>
    </w:p>
    <w:p w14:paraId="131A9DBF" w14:textId="77777777" w:rsidR="001E3423" w:rsidRPr="00077F69" w:rsidRDefault="001E3423" w:rsidP="001E3423">
      <w:pPr>
        <w:pStyle w:val="Prrafodelista"/>
        <w:rPr>
          <w:rFonts w:ascii="Montserrat" w:hAnsi="Montserrat" w:cs="Arial"/>
          <w:sz w:val="20"/>
          <w:szCs w:val="20"/>
          <w:lang w:eastAsia="ar-SA"/>
        </w:rPr>
      </w:pPr>
    </w:p>
    <w:p w14:paraId="7F225B69" w14:textId="77777777" w:rsidR="001E3423" w:rsidRPr="00077F69" w:rsidRDefault="001E3423" w:rsidP="00ED2D55">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077F69">
        <w:rPr>
          <w:rFonts w:ascii="Montserrat" w:hAnsi="Montserrat" w:cs="Arial"/>
          <w:sz w:val="20"/>
          <w:szCs w:val="20"/>
          <w:lang w:eastAsia="ar-SA"/>
        </w:rPr>
        <w:t>Cuando los documentos presentados por los licitantes no sean legibles imposibilitando el análisis integral de la propuesta y esto conlleve a un faltante o carencia de información que afecte su solvencia, esta se considerará insolvente.</w:t>
      </w:r>
    </w:p>
    <w:p w14:paraId="6419CE19" w14:textId="77777777" w:rsidR="00295785" w:rsidRPr="00077F69" w:rsidRDefault="00987CF9" w:rsidP="005F7202">
      <w:pPr>
        <w:tabs>
          <w:tab w:val="left" w:pos="1141"/>
        </w:tabs>
        <w:spacing w:after="0" w:line="240" w:lineRule="auto"/>
        <w:jc w:val="both"/>
        <w:rPr>
          <w:rFonts w:ascii="Montserrat" w:hAnsi="Montserrat" w:cs="Arial"/>
          <w:b/>
          <w:bCs/>
          <w:sz w:val="20"/>
          <w:szCs w:val="20"/>
        </w:rPr>
      </w:pPr>
      <w:r w:rsidRPr="00077F69">
        <w:rPr>
          <w:rFonts w:ascii="Montserrat" w:hAnsi="Montserrat" w:cs="Arial"/>
          <w:b/>
          <w:bCs/>
          <w:sz w:val="20"/>
          <w:szCs w:val="20"/>
        </w:rPr>
        <w:tab/>
      </w:r>
    </w:p>
    <w:p w14:paraId="4D048A58" w14:textId="77777777" w:rsidR="001E3423" w:rsidRPr="00077F69" w:rsidRDefault="001E3423" w:rsidP="00ED2D55">
      <w:pPr>
        <w:pStyle w:val="Prrafodelista"/>
        <w:numPr>
          <w:ilvl w:val="0"/>
          <w:numId w:val="11"/>
        </w:numPr>
        <w:spacing w:after="0" w:line="240" w:lineRule="auto"/>
        <w:jc w:val="both"/>
        <w:rPr>
          <w:rFonts w:ascii="Montserrat" w:hAnsi="Montserrat" w:cs="Arial"/>
          <w:sz w:val="20"/>
          <w:szCs w:val="20"/>
        </w:rPr>
      </w:pPr>
      <w:r w:rsidRPr="00077F69">
        <w:rPr>
          <w:rFonts w:ascii="Montserrat" w:hAnsi="Montserrat" w:cs="Arial"/>
          <w:sz w:val="20"/>
          <w:szCs w:val="20"/>
        </w:rPr>
        <w:t>Que la proposición técnica evaluada por punto y porcentaje, no obtenga cuando menos 45.00 (cuarenta y cinco) puntos.</w:t>
      </w:r>
    </w:p>
    <w:p w14:paraId="423C3613" w14:textId="77777777" w:rsidR="00B2460B" w:rsidRPr="00077F69" w:rsidRDefault="00B2460B" w:rsidP="00B2460B">
      <w:pPr>
        <w:pStyle w:val="Prrafodelista"/>
        <w:rPr>
          <w:rFonts w:ascii="Montserrat" w:hAnsi="Montserrat" w:cs="Arial"/>
          <w:sz w:val="20"/>
          <w:szCs w:val="20"/>
        </w:rPr>
      </w:pPr>
    </w:p>
    <w:p w14:paraId="1AF34428" w14:textId="77777777" w:rsidR="00B2460B" w:rsidRPr="00077F69" w:rsidRDefault="00B2460B" w:rsidP="00ED2D55">
      <w:pPr>
        <w:pStyle w:val="Prrafodelista"/>
        <w:numPr>
          <w:ilvl w:val="0"/>
          <w:numId w:val="11"/>
        </w:numPr>
        <w:spacing w:after="0" w:line="240" w:lineRule="auto"/>
        <w:jc w:val="both"/>
        <w:rPr>
          <w:rFonts w:ascii="Montserrat" w:hAnsi="Montserrat" w:cs="Arial"/>
          <w:sz w:val="20"/>
          <w:szCs w:val="20"/>
        </w:rPr>
      </w:pPr>
      <w:r w:rsidRPr="00077F69">
        <w:rPr>
          <w:rFonts w:ascii="Montserrat" w:hAnsi="Montserrat" w:cs="Arial"/>
          <w:sz w:val="20"/>
          <w:szCs w:val="20"/>
        </w:rPr>
        <w:t>Cuando proporcionen información o documentación falsa y/o alterada, o se detecten irregularidades en la documentación presentada o bien la información no corresponda a la solicitada en sus proposiciones.</w:t>
      </w:r>
    </w:p>
    <w:p w14:paraId="018A706D" w14:textId="77777777" w:rsidR="00B2460B" w:rsidRPr="00077F69" w:rsidRDefault="00B2460B" w:rsidP="00B2460B">
      <w:pPr>
        <w:pStyle w:val="Prrafodelista"/>
        <w:jc w:val="both"/>
        <w:rPr>
          <w:rFonts w:ascii="Montserrat" w:hAnsi="Montserrat" w:cs="Arial"/>
          <w:sz w:val="20"/>
          <w:szCs w:val="20"/>
        </w:rPr>
      </w:pPr>
    </w:p>
    <w:p w14:paraId="3707BA6C" w14:textId="568FB1A5" w:rsidR="00B2460B" w:rsidRPr="00077F69" w:rsidRDefault="00B2460B" w:rsidP="00ED2D55">
      <w:pPr>
        <w:pStyle w:val="Prrafodelista"/>
        <w:numPr>
          <w:ilvl w:val="0"/>
          <w:numId w:val="11"/>
        </w:numPr>
        <w:rPr>
          <w:rFonts w:ascii="Montserrat" w:hAnsi="Montserrat" w:cs="Arial"/>
          <w:sz w:val="20"/>
          <w:szCs w:val="20"/>
        </w:rPr>
      </w:pPr>
      <w:r w:rsidRPr="00077F69">
        <w:rPr>
          <w:rFonts w:ascii="Montserrat" w:hAnsi="Montserrat" w:cs="Arial"/>
          <w:sz w:val="20"/>
          <w:szCs w:val="20"/>
        </w:rPr>
        <w:t xml:space="preserve">Que el participante no firme electrónicamente su propuesta en </w:t>
      </w:r>
      <w:proofErr w:type="spellStart"/>
      <w:r w:rsidRPr="00077F69">
        <w:rPr>
          <w:rFonts w:ascii="Montserrat" w:hAnsi="Montserrat" w:cs="Arial"/>
          <w:sz w:val="20"/>
          <w:szCs w:val="20"/>
        </w:rPr>
        <w:t>CompraNet</w:t>
      </w:r>
      <w:proofErr w:type="spellEnd"/>
      <w:r w:rsidRPr="00077F69">
        <w:rPr>
          <w:rFonts w:ascii="Montserrat" w:hAnsi="Montserrat" w:cs="Arial"/>
          <w:sz w:val="20"/>
          <w:szCs w:val="20"/>
        </w:rPr>
        <w:t>.</w:t>
      </w:r>
    </w:p>
    <w:p w14:paraId="27B4C3BC" w14:textId="77777777" w:rsidR="00230937" w:rsidRPr="00077F69" w:rsidRDefault="00230937" w:rsidP="00230937">
      <w:pPr>
        <w:pStyle w:val="Prrafodelista"/>
        <w:rPr>
          <w:rFonts w:ascii="Montserrat" w:hAnsi="Montserrat" w:cs="Arial"/>
          <w:sz w:val="20"/>
          <w:szCs w:val="20"/>
        </w:rPr>
      </w:pPr>
    </w:p>
    <w:p w14:paraId="619EE49A" w14:textId="7223A987" w:rsidR="00230937" w:rsidRPr="00077F69" w:rsidRDefault="00D04667" w:rsidP="00ED2D55">
      <w:pPr>
        <w:pStyle w:val="Prrafodelista"/>
        <w:numPr>
          <w:ilvl w:val="0"/>
          <w:numId w:val="11"/>
        </w:numPr>
        <w:rPr>
          <w:rFonts w:ascii="Montserrat" w:hAnsi="Montserrat" w:cs="Arial"/>
          <w:sz w:val="20"/>
          <w:szCs w:val="20"/>
        </w:rPr>
      </w:pPr>
      <w:r w:rsidRPr="00077F69">
        <w:rPr>
          <w:rFonts w:ascii="Montserrat" w:hAnsi="Montserrat" w:cs="Arial"/>
          <w:sz w:val="20"/>
          <w:szCs w:val="20"/>
        </w:rPr>
        <w:t>Que el licitante No anexe copia de identificación oficial vigente, como parte de su propuesta.</w:t>
      </w:r>
    </w:p>
    <w:p w14:paraId="0DD0F2A2" w14:textId="77777777" w:rsidR="004F3524" w:rsidRPr="00077F69" w:rsidRDefault="004F3524" w:rsidP="004F3524">
      <w:pPr>
        <w:pStyle w:val="Prrafodelista"/>
        <w:rPr>
          <w:rFonts w:ascii="Montserrat" w:hAnsi="Montserrat" w:cs="Arial"/>
          <w:sz w:val="20"/>
          <w:szCs w:val="20"/>
        </w:rPr>
      </w:pPr>
    </w:p>
    <w:p w14:paraId="51178187" w14:textId="2A922631" w:rsidR="004F3524" w:rsidRPr="00077F69" w:rsidRDefault="004F3524" w:rsidP="004F3524">
      <w:pPr>
        <w:pStyle w:val="Prrafodelista"/>
        <w:numPr>
          <w:ilvl w:val="0"/>
          <w:numId w:val="11"/>
        </w:numPr>
        <w:rPr>
          <w:rFonts w:ascii="Montserrat" w:hAnsi="Montserrat" w:cs="Arial"/>
          <w:sz w:val="20"/>
          <w:szCs w:val="20"/>
        </w:rPr>
      </w:pPr>
      <w:r w:rsidRPr="00077F69">
        <w:rPr>
          <w:rFonts w:ascii="Montserrat" w:hAnsi="Montserrat" w:cs="Arial"/>
          <w:sz w:val="20"/>
          <w:szCs w:val="20"/>
        </w:rPr>
        <w:t>Cuando no presenten la documentación solicitada en el numeral 7.1 Docum</w:t>
      </w:r>
      <w:r w:rsidR="00331D7F" w:rsidRPr="00077F69">
        <w:rPr>
          <w:rFonts w:ascii="Montserrat" w:hAnsi="Montserrat" w:cs="Arial"/>
          <w:sz w:val="20"/>
          <w:szCs w:val="20"/>
        </w:rPr>
        <w:t>entación Legal – Administrativa, y demás aspectos de la convocatoria y sus juntas de aclaraciones.</w:t>
      </w:r>
    </w:p>
    <w:p w14:paraId="3E879D3F" w14:textId="77777777" w:rsidR="002477BF" w:rsidRPr="00077F69" w:rsidRDefault="002477BF" w:rsidP="002477BF">
      <w:pPr>
        <w:suppressAutoHyphens/>
        <w:spacing w:after="0" w:line="240" w:lineRule="auto"/>
        <w:ind w:right="-141"/>
        <w:jc w:val="both"/>
        <w:rPr>
          <w:rFonts w:ascii="Montserrat" w:eastAsia="Times New Roman" w:hAnsi="Montserrat" w:cs="Arial"/>
          <w:sz w:val="20"/>
          <w:szCs w:val="20"/>
          <w:lang w:val="es-ES_tradnl" w:eastAsia="ar-SA"/>
        </w:rPr>
      </w:pPr>
    </w:p>
    <w:p w14:paraId="73A86149" w14:textId="77777777" w:rsidR="00FD00F1" w:rsidRPr="00077F69" w:rsidRDefault="00B2460B" w:rsidP="00B27D95">
      <w:pPr>
        <w:pStyle w:val="Ttulo1"/>
        <w:tabs>
          <w:tab w:val="clear" w:pos="432"/>
          <w:tab w:val="num" w:pos="0"/>
        </w:tabs>
        <w:spacing w:before="0" w:after="0"/>
        <w:ind w:left="0" w:firstLine="0"/>
        <w:jc w:val="both"/>
        <w:rPr>
          <w:rFonts w:ascii="Montserrat" w:hAnsi="Montserrat" w:cs="Arial"/>
          <w:sz w:val="20"/>
          <w:szCs w:val="20"/>
        </w:rPr>
      </w:pPr>
      <w:r w:rsidRPr="00077F69">
        <w:rPr>
          <w:rFonts w:ascii="Montserrat" w:hAnsi="Montserrat" w:cs="Arial"/>
          <w:sz w:val="20"/>
          <w:szCs w:val="20"/>
        </w:rPr>
        <w:t xml:space="preserve">10. </w:t>
      </w:r>
      <w:r w:rsidR="00FD00F1" w:rsidRPr="00077F69">
        <w:rPr>
          <w:rFonts w:ascii="Montserrat" w:hAnsi="Montserrat" w:cs="Arial"/>
          <w:sz w:val="20"/>
          <w:szCs w:val="20"/>
        </w:rPr>
        <w:t>Comunicación de fallo.-</w:t>
      </w:r>
    </w:p>
    <w:p w14:paraId="1DA920D6" w14:textId="77777777" w:rsidR="00FD00F1" w:rsidRPr="00077F69" w:rsidRDefault="00FD00F1" w:rsidP="00FD00F1">
      <w:pPr>
        <w:spacing w:after="0" w:line="240" w:lineRule="auto"/>
        <w:jc w:val="both"/>
        <w:rPr>
          <w:rFonts w:ascii="Montserrat" w:hAnsi="Montserrat" w:cs="Arial"/>
          <w:sz w:val="20"/>
          <w:szCs w:val="20"/>
        </w:rPr>
      </w:pPr>
    </w:p>
    <w:p w14:paraId="7C5D7A32" w14:textId="77777777" w:rsidR="00FD00F1" w:rsidRPr="00077F69" w:rsidRDefault="00FD00F1" w:rsidP="00FD00F1">
      <w:pPr>
        <w:spacing w:after="0" w:line="240" w:lineRule="auto"/>
        <w:jc w:val="both"/>
        <w:rPr>
          <w:rFonts w:ascii="Montserrat" w:hAnsi="Montserrat" w:cs="Arial"/>
          <w:sz w:val="20"/>
          <w:szCs w:val="20"/>
        </w:rPr>
      </w:pPr>
      <w:r w:rsidRPr="00077F69">
        <w:rPr>
          <w:rFonts w:ascii="Montserrat" w:hAnsi="Montserrat" w:cs="Arial"/>
          <w:sz w:val="20"/>
          <w:szCs w:val="20"/>
        </w:rPr>
        <w:t xml:space="preserve">Con fundamento en los artículos 26 bis, fracción II, 37 y 37 Bis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se desarrollará el Acto en donde se dará a conocer el fallo.</w:t>
      </w:r>
    </w:p>
    <w:p w14:paraId="2925C2CE" w14:textId="77777777" w:rsidR="00FD00F1" w:rsidRPr="00077F69" w:rsidRDefault="00FD00F1" w:rsidP="00FD00F1">
      <w:pPr>
        <w:spacing w:after="0" w:line="240" w:lineRule="auto"/>
        <w:jc w:val="both"/>
        <w:rPr>
          <w:rFonts w:ascii="Montserrat" w:hAnsi="Montserrat" w:cs="Arial"/>
          <w:sz w:val="20"/>
          <w:szCs w:val="20"/>
        </w:rPr>
      </w:pPr>
    </w:p>
    <w:p w14:paraId="28AF2F61" w14:textId="77777777" w:rsidR="00FD00F1" w:rsidRPr="00077F69" w:rsidRDefault="00FD00F1" w:rsidP="00FD00F1">
      <w:pPr>
        <w:spacing w:after="0" w:line="240" w:lineRule="auto"/>
        <w:jc w:val="both"/>
        <w:rPr>
          <w:rFonts w:ascii="Montserrat" w:hAnsi="Montserrat" w:cs="Arial"/>
          <w:sz w:val="20"/>
          <w:szCs w:val="20"/>
        </w:rPr>
      </w:pPr>
      <w:r w:rsidRPr="00077F69">
        <w:rPr>
          <w:rFonts w:ascii="Montserrat" w:hAnsi="Montserrat" w:cs="Arial"/>
          <w:sz w:val="20"/>
          <w:szCs w:val="20"/>
        </w:rPr>
        <w:t xml:space="preserve">El fallo se dará a conocer en junta pública levantándose el acta respectiva, asimismo el contenido del fallo se difundirá a través de </w:t>
      </w:r>
      <w:proofErr w:type="spellStart"/>
      <w:r w:rsidRPr="00077F69">
        <w:rPr>
          <w:rFonts w:ascii="Montserrat" w:hAnsi="Montserrat" w:cs="Arial"/>
          <w:b/>
          <w:sz w:val="20"/>
          <w:szCs w:val="20"/>
        </w:rPr>
        <w:t>CompraNet</w:t>
      </w:r>
      <w:proofErr w:type="spellEnd"/>
      <w:r w:rsidRPr="00077F69">
        <w:rPr>
          <w:rFonts w:ascii="Montserrat" w:hAnsi="Montserrat" w:cs="Arial"/>
          <w:sz w:val="20"/>
          <w:szCs w:val="20"/>
        </w:rPr>
        <w:t xml:space="preserve"> el mismo día en que se emita, para efectos de notificación a los licitantes. </w:t>
      </w:r>
    </w:p>
    <w:p w14:paraId="63B96E35" w14:textId="77777777" w:rsidR="00FD00F1" w:rsidRPr="00077F69" w:rsidRDefault="00FD00F1" w:rsidP="00FD00F1">
      <w:pPr>
        <w:spacing w:after="0" w:line="240" w:lineRule="auto"/>
        <w:jc w:val="both"/>
        <w:rPr>
          <w:rFonts w:ascii="Montserrat" w:hAnsi="Montserrat" w:cs="Arial"/>
          <w:sz w:val="20"/>
          <w:szCs w:val="20"/>
        </w:rPr>
      </w:pPr>
    </w:p>
    <w:p w14:paraId="5BC5DC84" w14:textId="77777777" w:rsidR="00FD00F1" w:rsidRPr="00077F69" w:rsidRDefault="00FD00F1" w:rsidP="00FD00F1">
      <w:pPr>
        <w:spacing w:after="0" w:line="240" w:lineRule="auto"/>
        <w:jc w:val="both"/>
        <w:rPr>
          <w:rFonts w:ascii="Montserrat" w:hAnsi="Montserrat" w:cs="Arial"/>
          <w:sz w:val="20"/>
          <w:szCs w:val="20"/>
        </w:rPr>
      </w:pPr>
      <w:r w:rsidRPr="00077F69">
        <w:rPr>
          <w:rFonts w:ascii="Montserrat" w:hAnsi="Montserrat" w:cs="Arial"/>
          <w:sz w:val="20"/>
          <w:szCs w:val="20"/>
        </w:rPr>
        <w:t>Las obligaciones derivadas del proceso de contratación iniciarán a partir del día siguiente de la notificación de fallo y ha</w:t>
      </w:r>
      <w:r w:rsidR="005F7202" w:rsidRPr="00077F69">
        <w:rPr>
          <w:rFonts w:ascii="Montserrat" w:hAnsi="Montserrat" w:cs="Arial"/>
          <w:sz w:val="20"/>
          <w:szCs w:val="20"/>
        </w:rPr>
        <w:t>sta el 31 de diciembre de 2026.</w:t>
      </w:r>
    </w:p>
    <w:p w14:paraId="50A9980E" w14:textId="77777777" w:rsidR="00FD00F1" w:rsidRPr="00077F69" w:rsidRDefault="00FD00F1" w:rsidP="00FD00F1">
      <w:pPr>
        <w:spacing w:after="0" w:line="240" w:lineRule="auto"/>
        <w:jc w:val="both"/>
        <w:rPr>
          <w:rFonts w:ascii="Montserrat" w:hAnsi="Montserrat" w:cs="Arial"/>
          <w:sz w:val="20"/>
          <w:szCs w:val="20"/>
          <w:lang w:val="es-ES_tradnl"/>
        </w:rPr>
      </w:pPr>
    </w:p>
    <w:p w14:paraId="153B44B4" w14:textId="77777777" w:rsidR="00FD00F1" w:rsidRPr="00077F69" w:rsidRDefault="00FD00F1" w:rsidP="00FD00F1">
      <w:pPr>
        <w:spacing w:after="0" w:line="240" w:lineRule="auto"/>
        <w:jc w:val="both"/>
        <w:rPr>
          <w:rFonts w:ascii="Montserrat" w:hAnsi="Montserrat" w:cs="Arial"/>
          <w:sz w:val="20"/>
          <w:szCs w:val="20"/>
        </w:rPr>
      </w:pPr>
      <w:r w:rsidRPr="00077F69">
        <w:rPr>
          <w:rFonts w:ascii="Montserrat" w:hAnsi="Montserrat" w:cs="Arial"/>
          <w:sz w:val="20"/>
          <w:szCs w:val="20"/>
        </w:rPr>
        <w:t xml:space="preserve">Con fundamento en el artículo 37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con la notificación del fallo antes señalado se adjudicará el contrato, generándose las obligaciones derivadas de este y serán exigibles, sin perjuicio de la obligación de las partes de firmarlo en los términos señalados en el fallo.</w:t>
      </w:r>
    </w:p>
    <w:p w14:paraId="1DC76B49" w14:textId="77777777" w:rsidR="00FD00F1" w:rsidRPr="00077F69" w:rsidRDefault="00FD00F1" w:rsidP="00FD00F1">
      <w:pPr>
        <w:spacing w:after="0" w:line="240" w:lineRule="auto"/>
        <w:jc w:val="both"/>
        <w:rPr>
          <w:rFonts w:ascii="Montserrat" w:hAnsi="Montserrat" w:cs="Arial"/>
          <w:sz w:val="20"/>
          <w:szCs w:val="20"/>
        </w:rPr>
      </w:pPr>
    </w:p>
    <w:p w14:paraId="066B8459" w14:textId="77777777" w:rsidR="00FD00F1" w:rsidRPr="00077F69" w:rsidRDefault="00FD00F1" w:rsidP="00FD00F1">
      <w:pPr>
        <w:spacing w:after="0" w:line="240" w:lineRule="auto"/>
        <w:jc w:val="both"/>
        <w:rPr>
          <w:rFonts w:ascii="Montserrat" w:hAnsi="Montserrat" w:cs="Arial"/>
          <w:vanish/>
          <w:sz w:val="20"/>
          <w:szCs w:val="20"/>
        </w:rPr>
      </w:pPr>
    </w:p>
    <w:p w14:paraId="65C0FFFB" w14:textId="77777777" w:rsidR="00FD00F1" w:rsidRPr="00077F69" w:rsidRDefault="00FD00F1" w:rsidP="00FD00F1">
      <w:pPr>
        <w:suppressAutoHyphens/>
        <w:spacing w:after="0" w:line="240" w:lineRule="auto"/>
        <w:ind w:right="-141"/>
        <w:jc w:val="both"/>
        <w:rPr>
          <w:rFonts w:ascii="Montserrat" w:hAnsi="Montserrat" w:cs="Arial"/>
          <w:sz w:val="20"/>
          <w:szCs w:val="20"/>
        </w:rPr>
      </w:pPr>
      <w:r w:rsidRPr="00077F69">
        <w:rPr>
          <w:rFonts w:ascii="Montserrat" w:hAnsi="Montserrat" w:cs="Arial"/>
          <w:sz w:val="20"/>
          <w:szCs w:val="20"/>
        </w:rPr>
        <w:t xml:space="preserve">El acta en donde se notifique el fallo será firmada por los funcionarios que hubieran asistido, sin que la falta de firma de alguno de ellos reste validez o efectos a la misma, de la cual se pondrá, al finalizar los actos, a disposición de los licitantes, en el tablero de comunicaciones ubicado en la Coordinación de Abastecimiento y Equipamiento del Órgano de Operación Administrativa Desconcentrada Estatal Jalisco, ubicada en Periférico Sur No. 8000, colonia Santa María </w:t>
      </w:r>
      <w:proofErr w:type="spellStart"/>
      <w:r w:rsidRPr="00077F69">
        <w:rPr>
          <w:rFonts w:ascii="Montserrat" w:hAnsi="Montserrat" w:cs="Arial"/>
          <w:sz w:val="20"/>
          <w:szCs w:val="20"/>
        </w:rPr>
        <w:t>Tequepexpan</w:t>
      </w:r>
      <w:proofErr w:type="spellEnd"/>
      <w:r w:rsidRPr="00077F69">
        <w:rPr>
          <w:rFonts w:ascii="Montserrat" w:hAnsi="Montserrat" w:cs="Arial"/>
          <w:sz w:val="20"/>
          <w:szCs w:val="20"/>
        </w:rPr>
        <w:t xml:space="preserve">, </w:t>
      </w:r>
      <w:r w:rsidR="00050A9F" w:rsidRPr="00077F69">
        <w:rPr>
          <w:rFonts w:ascii="Montserrat" w:hAnsi="Montserrat" w:cs="Arial"/>
          <w:sz w:val="20"/>
          <w:szCs w:val="20"/>
        </w:rPr>
        <w:t xml:space="preserve">San Pedro </w:t>
      </w:r>
      <w:r w:rsidRPr="00077F69">
        <w:rPr>
          <w:rFonts w:ascii="Montserrat" w:hAnsi="Montserrat" w:cs="Arial"/>
          <w:sz w:val="20"/>
          <w:szCs w:val="20"/>
        </w:rPr>
        <w:t>Tlaquepaque, Jalisco</w:t>
      </w:r>
    </w:p>
    <w:p w14:paraId="38291C1F" w14:textId="77777777" w:rsidR="00FD00F1" w:rsidRPr="00077F69" w:rsidRDefault="00FD00F1" w:rsidP="00FD00F1">
      <w:pPr>
        <w:spacing w:after="0" w:line="240" w:lineRule="auto"/>
        <w:jc w:val="both"/>
        <w:rPr>
          <w:rFonts w:ascii="Montserrat" w:hAnsi="Montserrat" w:cs="Arial"/>
          <w:sz w:val="20"/>
          <w:szCs w:val="20"/>
        </w:rPr>
      </w:pPr>
    </w:p>
    <w:p w14:paraId="1C28A63C" w14:textId="77777777" w:rsidR="00FD00F1" w:rsidRPr="00077F69" w:rsidRDefault="00FD00F1" w:rsidP="00FD00F1">
      <w:pPr>
        <w:spacing w:after="0" w:line="240" w:lineRule="auto"/>
        <w:jc w:val="both"/>
        <w:rPr>
          <w:rFonts w:ascii="Montserrat" w:hAnsi="Montserrat" w:cs="Arial"/>
          <w:sz w:val="20"/>
          <w:szCs w:val="20"/>
        </w:rPr>
      </w:pPr>
      <w:r w:rsidRPr="00077F69">
        <w:rPr>
          <w:rFonts w:ascii="Montserrat" w:hAnsi="Montserrat" w:cs="Arial"/>
          <w:sz w:val="20"/>
          <w:szCs w:val="20"/>
        </w:rPr>
        <w:lastRenderedPageBreak/>
        <w:t>Independientemente de lo anterior, el contenido de dichas actas podrá ser consultado en el portal de compras del IMSS en el apartado “Transparencia” (http.//compras.imss.gob.mx/).</w:t>
      </w:r>
    </w:p>
    <w:p w14:paraId="5E7DFE86" w14:textId="77777777" w:rsidR="00FD00F1" w:rsidRPr="00077F69" w:rsidRDefault="00FD00F1" w:rsidP="006F327F">
      <w:pPr>
        <w:spacing w:after="0" w:line="240" w:lineRule="auto"/>
        <w:jc w:val="both"/>
        <w:rPr>
          <w:rFonts w:ascii="Montserrat" w:hAnsi="Montserrat" w:cs="Arial"/>
          <w:i/>
          <w:sz w:val="20"/>
          <w:szCs w:val="20"/>
        </w:rPr>
      </w:pPr>
    </w:p>
    <w:p w14:paraId="229A3366" w14:textId="77777777" w:rsidR="00B2460B" w:rsidRPr="00077F69" w:rsidRDefault="00B2460B" w:rsidP="00B27D95">
      <w:pPr>
        <w:pStyle w:val="Ttulo1"/>
        <w:tabs>
          <w:tab w:val="clear" w:pos="432"/>
          <w:tab w:val="num" w:pos="0"/>
        </w:tabs>
        <w:spacing w:before="0" w:after="0"/>
        <w:ind w:left="0" w:firstLine="0"/>
        <w:jc w:val="both"/>
        <w:rPr>
          <w:rFonts w:ascii="Montserrat" w:hAnsi="Montserrat" w:cs="Arial"/>
          <w:sz w:val="20"/>
          <w:szCs w:val="20"/>
        </w:rPr>
      </w:pPr>
      <w:r w:rsidRPr="00077F69">
        <w:rPr>
          <w:rFonts w:ascii="Montserrat" w:hAnsi="Montserrat" w:cs="Arial"/>
          <w:sz w:val="20"/>
          <w:szCs w:val="20"/>
        </w:rPr>
        <w:t>11. Modelo de contrato</w:t>
      </w:r>
    </w:p>
    <w:p w14:paraId="10B285EE" w14:textId="77777777" w:rsidR="00B2460B" w:rsidRPr="00077F69" w:rsidRDefault="00B2460B" w:rsidP="00B2460B">
      <w:pPr>
        <w:spacing w:after="0" w:line="240" w:lineRule="auto"/>
        <w:jc w:val="both"/>
        <w:rPr>
          <w:rFonts w:ascii="Montserrat" w:hAnsi="Montserrat" w:cs="Arial"/>
          <w:sz w:val="20"/>
          <w:szCs w:val="20"/>
        </w:rPr>
      </w:pPr>
    </w:p>
    <w:p w14:paraId="2BC8C5F1" w14:textId="77777777" w:rsidR="00B2460B" w:rsidRPr="00077F69" w:rsidRDefault="00B2460B" w:rsidP="00B2460B">
      <w:pPr>
        <w:spacing w:after="0" w:line="240" w:lineRule="auto"/>
        <w:jc w:val="both"/>
        <w:rPr>
          <w:rFonts w:ascii="Montserrat" w:hAnsi="Montserrat" w:cs="Arial"/>
          <w:sz w:val="20"/>
          <w:szCs w:val="20"/>
        </w:rPr>
      </w:pPr>
      <w:r w:rsidRPr="00077F69">
        <w:rPr>
          <w:rFonts w:ascii="Montserrat" w:hAnsi="Montserrat" w:cs="Arial"/>
          <w:sz w:val="20"/>
          <w:szCs w:val="20"/>
        </w:rPr>
        <w:t xml:space="preserve">Con fundamento en el artículo 29, fracción XVI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se adjunta como Anexo Número </w:t>
      </w:r>
      <w:r w:rsidR="00050A9F" w:rsidRPr="00077F69">
        <w:rPr>
          <w:rFonts w:ascii="Montserrat" w:hAnsi="Montserrat" w:cs="Arial"/>
          <w:sz w:val="20"/>
          <w:szCs w:val="20"/>
        </w:rPr>
        <w:t>Tres</w:t>
      </w:r>
      <w:r w:rsidRPr="00077F69">
        <w:rPr>
          <w:rFonts w:ascii="Montserrat" w:hAnsi="Montserrat" w:cs="Arial"/>
          <w:sz w:val="20"/>
          <w:szCs w:val="20"/>
        </w:rPr>
        <w:t xml:space="preserve">, el modelo del contrato  abierto que será empleado para formalizar los derechos y obligaciones que se deriven de la presente licitación, el cual contiene en lo aplicable, los términos y condiciones previstos en el artículo 45,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505E7728" w14:textId="77777777" w:rsidR="00B2460B" w:rsidRPr="00077F69" w:rsidRDefault="00B2460B" w:rsidP="00B2460B">
      <w:pPr>
        <w:spacing w:after="0" w:line="240" w:lineRule="auto"/>
        <w:jc w:val="both"/>
        <w:rPr>
          <w:rFonts w:ascii="Montserrat" w:hAnsi="Montserrat" w:cs="Arial"/>
          <w:sz w:val="20"/>
          <w:szCs w:val="20"/>
        </w:rPr>
      </w:pPr>
    </w:p>
    <w:p w14:paraId="530E13BE" w14:textId="77777777" w:rsidR="00B2460B" w:rsidRPr="00077F69" w:rsidRDefault="00B2460B" w:rsidP="00B2460B">
      <w:pPr>
        <w:spacing w:after="0" w:line="240" w:lineRule="auto"/>
        <w:jc w:val="both"/>
        <w:rPr>
          <w:rFonts w:ascii="Montserrat" w:hAnsi="Montserrat" w:cs="Arial"/>
          <w:sz w:val="20"/>
          <w:szCs w:val="20"/>
        </w:rPr>
      </w:pPr>
      <w:r w:rsidRPr="00077F69">
        <w:rPr>
          <w:rFonts w:ascii="Montserrat" w:hAnsi="Montserrat" w:cs="Arial"/>
          <w:sz w:val="20"/>
          <w:szCs w:val="20"/>
        </w:rPr>
        <w:t>En caso de discrepancia, en el contenido del contrato en relación con el de la presente convocatoria, prevalecerá lo estipulado en esta última, así como el resultado de las juntas de aclaraciones.</w:t>
      </w:r>
    </w:p>
    <w:p w14:paraId="5E185489" w14:textId="77777777" w:rsidR="00B2460B" w:rsidRPr="00077F69" w:rsidRDefault="00B2460B" w:rsidP="00B2460B">
      <w:pPr>
        <w:spacing w:after="0" w:line="240" w:lineRule="auto"/>
        <w:jc w:val="both"/>
        <w:rPr>
          <w:rFonts w:ascii="Montserrat" w:hAnsi="Montserrat" w:cs="Arial"/>
          <w:sz w:val="20"/>
          <w:szCs w:val="20"/>
        </w:rPr>
      </w:pPr>
    </w:p>
    <w:p w14:paraId="666FF6EA" w14:textId="77777777" w:rsidR="00B2460B" w:rsidRPr="00077F69" w:rsidRDefault="00B2460B" w:rsidP="00B2460B">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11.1. Firma del Contrato.</w:t>
      </w:r>
    </w:p>
    <w:p w14:paraId="70606578" w14:textId="77777777" w:rsidR="00B2460B" w:rsidRPr="00077F69" w:rsidRDefault="00B2460B" w:rsidP="00B2460B">
      <w:pPr>
        <w:tabs>
          <w:tab w:val="left" w:pos="3254"/>
        </w:tabs>
        <w:spacing w:after="0" w:line="240" w:lineRule="auto"/>
        <w:jc w:val="both"/>
        <w:rPr>
          <w:rFonts w:ascii="Montserrat" w:hAnsi="Montserrat" w:cs="Arial"/>
          <w:sz w:val="20"/>
          <w:szCs w:val="20"/>
        </w:rPr>
      </w:pPr>
    </w:p>
    <w:p w14:paraId="3D218D1A" w14:textId="77777777" w:rsidR="00B2460B" w:rsidRPr="00077F69" w:rsidRDefault="00B2460B" w:rsidP="00B2460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 xml:space="preserve">Con fundamento en el artículo 46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el contrato se firmará dentro de los 15 días posteriores al fallo.</w:t>
      </w:r>
    </w:p>
    <w:p w14:paraId="4B2EF67C" w14:textId="77777777" w:rsidR="00B2460B" w:rsidRPr="00077F69" w:rsidRDefault="00B2460B" w:rsidP="00B2460B">
      <w:pPr>
        <w:tabs>
          <w:tab w:val="left" w:pos="3254"/>
        </w:tabs>
        <w:spacing w:after="0" w:line="240" w:lineRule="auto"/>
        <w:jc w:val="both"/>
        <w:rPr>
          <w:rFonts w:ascii="Montserrat" w:hAnsi="Montserrat" w:cs="Arial"/>
          <w:sz w:val="20"/>
          <w:szCs w:val="20"/>
        </w:rPr>
      </w:pPr>
    </w:p>
    <w:p w14:paraId="63B2DD4B" w14:textId="77777777" w:rsidR="00B2460B" w:rsidRPr="00077F69" w:rsidRDefault="00B2460B" w:rsidP="00B2460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 xml:space="preserve">Si el licitante a quien se le hubiere adjudicado contrato, por causas imputables a él, no formaliza el mismo en la fecha señalada en el párrafo anterior, se estará a lo previsto en el segundo párrafo del artículo 46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y, se dará aviso a la Secretaria de la Función Pública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 xml:space="preserve">),  para que resuelva lo procedente en términos del artículo 59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w:t>
      </w:r>
      <w:r w:rsidRPr="00077F69">
        <w:rPr>
          <w:rFonts w:ascii="Montserrat" w:hAnsi="Montserrat" w:cs="Arial"/>
          <w:sz w:val="20"/>
          <w:szCs w:val="20"/>
        </w:rPr>
        <w:tab/>
      </w:r>
    </w:p>
    <w:p w14:paraId="5FE075D0" w14:textId="77777777" w:rsidR="00D13374" w:rsidRPr="00077F69" w:rsidRDefault="00D13374" w:rsidP="00B2460B">
      <w:pPr>
        <w:tabs>
          <w:tab w:val="left" w:pos="3254"/>
        </w:tabs>
        <w:spacing w:after="0" w:line="240" w:lineRule="auto"/>
        <w:jc w:val="both"/>
        <w:rPr>
          <w:rFonts w:ascii="Montserrat" w:hAnsi="Montserrat" w:cs="Arial"/>
          <w:sz w:val="20"/>
          <w:szCs w:val="20"/>
        </w:rPr>
      </w:pPr>
    </w:p>
    <w:p w14:paraId="41149829" w14:textId="77777777" w:rsidR="00A52497" w:rsidRPr="00077F69" w:rsidRDefault="00A52497" w:rsidP="00A52497">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12. Garantías</w:t>
      </w:r>
    </w:p>
    <w:p w14:paraId="4E1E3070" w14:textId="77777777" w:rsidR="00A52497" w:rsidRPr="00077F69" w:rsidRDefault="00A52497" w:rsidP="00A52497">
      <w:pPr>
        <w:pStyle w:val="Prrafodelista"/>
        <w:tabs>
          <w:tab w:val="num" w:pos="0"/>
          <w:tab w:val="left" w:pos="567"/>
        </w:tabs>
        <w:spacing w:after="0" w:line="240" w:lineRule="auto"/>
        <w:ind w:left="0"/>
        <w:rPr>
          <w:rFonts w:ascii="Montserrat" w:hAnsi="Montserrat" w:cs="Arial"/>
          <w:b/>
          <w:bCs/>
          <w:sz w:val="20"/>
          <w:szCs w:val="20"/>
        </w:rPr>
      </w:pPr>
      <w:bookmarkStart w:id="16" w:name="_Toc367205802"/>
    </w:p>
    <w:p w14:paraId="773526D4" w14:textId="77777777" w:rsidR="005F7202" w:rsidRPr="00077F69" w:rsidRDefault="00A52497" w:rsidP="002F0F6A">
      <w:pPr>
        <w:tabs>
          <w:tab w:val="left" w:pos="5054"/>
        </w:tabs>
        <w:spacing w:after="0"/>
        <w:jc w:val="both"/>
        <w:rPr>
          <w:rFonts w:ascii="Montserrat" w:hAnsi="Montserrat" w:cs="Arial"/>
          <w:sz w:val="20"/>
          <w:szCs w:val="20"/>
          <w:lang w:eastAsia="es-ES"/>
        </w:rPr>
      </w:pPr>
      <w:r w:rsidRPr="00077F69">
        <w:rPr>
          <w:rFonts w:ascii="Montserrat" w:hAnsi="Montserrat" w:cs="Arial"/>
          <w:sz w:val="20"/>
          <w:szCs w:val="20"/>
          <w:lang w:eastAsia="es-ES"/>
        </w:rPr>
        <w:t xml:space="preserve">El participante se obliga a otorgar a </w:t>
      </w:r>
      <w:r w:rsidRPr="00077F69">
        <w:rPr>
          <w:rFonts w:ascii="Montserrat" w:hAnsi="Montserrat" w:cs="Arial"/>
          <w:b/>
          <w:sz w:val="20"/>
          <w:szCs w:val="20"/>
          <w:lang w:eastAsia="es-ES"/>
        </w:rPr>
        <w:t>“el instituto”</w:t>
      </w:r>
      <w:r w:rsidRPr="00077F69">
        <w:rPr>
          <w:rFonts w:ascii="Montserrat" w:hAnsi="Montserrat" w:cs="Arial"/>
          <w:sz w:val="20"/>
          <w:szCs w:val="20"/>
          <w:lang w:eastAsia="es-ES"/>
        </w:rPr>
        <w:t xml:space="preserve">, las garantías </w:t>
      </w:r>
      <w:r w:rsidR="002F0F6A" w:rsidRPr="00077F69">
        <w:rPr>
          <w:rFonts w:ascii="Montserrat" w:hAnsi="Montserrat" w:cs="Arial"/>
          <w:sz w:val="20"/>
          <w:szCs w:val="20"/>
          <w:lang w:eastAsia="es-ES"/>
        </w:rPr>
        <w:t>que se enumeran a continuación:</w:t>
      </w:r>
    </w:p>
    <w:p w14:paraId="4D1F93AB" w14:textId="77777777" w:rsidR="002F0F6A" w:rsidRPr="00077F69" w:rsidRDefault="002F0F6A" w:rsidP="002F0F6A">
      <w:pPr>
        <w:tabs>
          <w:tab w:val="left" w:pos="5054"/>
        </w:tabs>
        <w:spacing w:after="0"/>
        <w:jc w:val="both"/>
        <w:rPr>
          <w:rFonts w:ascii="Montserrat" w:hAnsi="Montserrat" w:cs="Arial"/>
          <w:sz w:val="20"/>
          <w:szCs w:val="20"/>
          <w:lang w:eastAsia="es-ES"/>
        </w:rPr>
      </w:pPr>
    </w:p>
    <w:p w14:paraId="4F70DC50" w14:textId="77777777" w:rsidR="00A52497" w:rsidRPr="00077F69" w:rsidRDefault="00A52497" w:rsidP="00A52497">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 xml:space="preserve">12.1. </w:t>
      </w:r>
      <w:r w:rsidRPr="00077F69">
        <w:rPr>
          <w:rFonts w:ascii="Montserrat" w:hAnsi="Montserrat" w:cs="Arial"/>
          <w:bCs/>
          <w:i w:val="0"/>
          <w:kern w:val="1"/>
          <w:sz w:val="20"/>
          <w:lang w:val="es-ES_tradnl"/>
        </w:rPr>
        <w:t>Garantía de cumplimiento de contrato</w:t>
      </w:r>
      <w:r w:rsidRPr="00077F69">
        <w:rPr>
          <w:rFonts w:ascii="Montserrat" w:hAnsi="Montserrat" w:cs="Arial"/>
          <w:b w:val="0"/>
          <w:bCs/>
          <w:sz w:val="20"/>
        </w:rPr>
        <w:t>.</w:t>
      </w:r>
    </w:p>
    <w:p w14:paraId="37C0D70F" w14:textId="77777777" w:rsidR="00A52497" w:rsidRPr="00077F69" w:rsidRDefault="00A52497" w:rsidP="00A52497">
      <w:pPr>
        <w:tabs>
          <w:tab w:val="num" w:pos="0"/>
          <w:tab w:val="left" w:pos="567"/>
        </w:tabs>
        <w:spacing w:after="0"/>
        <w:rPr>
          <w:rFonts w:ascii="Montserrat" w:eastAsia="Arial" w:hAnsi="Montserrat" w:cs="Arial"/>
          <w:b/>
          <w:bCs/>
          <w:sz w:val="20"/>
          <w:szCs w:val="20"/>
        </w:rPr>
      </w:pPr>
    </w:p>
    <w:p w14:paraId="7C0726CC" w14:textId="77777777" w:rsidR="00A52497" w:rsidRPr="00077F69" w:rsidRDefault="00A52497" w:rsidP="00A52497">
      <w:pPr>
        <w:tabs>
          <w:tab w:val="num" w:pos="0"/>
          <w:tab w:val="left" w:pos="567"/>
        </w:tabs>
        <w:spacing w:after="0"/>
        <w:jc w:val="both"/>
        <w:rPr>
          <w:rFonts w:ascii="Montserrat" w:eastAsia="Arial" w:hAnsi="Montserrat" w:cs="Arial"/>
          <w:b/>
          <w:bCs/>
          <w:sz w:val="20"/>
          <w:szCs w:val="20"/>
        </w:rPr>
      </w:pPr>
      <w:r w:rsidRPr="00077F69">
        <w:rPr>
          <w:rFonts w:ascii="Montserrat" w:eastAsia="Times New Roman" w:hAnsi="Montserrat" w:cs="Arial"/>
          <w:bCs/>
          <w:sz w:val="20"/>
          <w:szCs w:val="20"/>
          <w:lang w:eastAsia="ar-SA"/>
        </w:rPr>
        <w:t xml:space="preserve">De conformidad con la fracción II del artículo 48 de la Ley de Adquisiciones, Arrendamientos y Servicios del Sector Público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077F69">
        <w:rPr>
          <w:rFonts w:ascii="Montserrat" w:eastAsia="Times New Roman" w:hAnsi="Montserrat" w:cs="Arial"/>
          <w:b/>
          <w:bCs/>
          <w:sz w:val="20"/>
          <w:szCs w:val="20"/>
          <w:lang w:eastAsia="ar-SA"/>
        </w:rPr>
        <w:t>“Formato para póliza de fianza de cumplimiento de contrato”</w:t>
      </w:r>
      <w:r w:rsidRPr="00077F69">
        <w:rPr>
          <w:rFonts w:ascii="Montserrat" w:eastAsia="Times New Roman" w:hAnsi="Montserrat" w:cs="Arial"/>
          <w:bCs/>
          <w:sz w:val="20"/>
          <w:szCs w:val="20"/>
          <w:lang w:eastAsia="ar-SA"/>
        </w:rPr>
        <w:t xml:space="preserve"> </w:t>
      </w:r>
      <w:r w:rsidRPr="00077F69">
        <w:rPr>
          <w:rFonts w:ascii="Montserrat" w:eastAsia="Times New Roman" w:hAnsi="Montserrat" w:cs="Arial"/>
          <w:b/>
          <w:bCs/>
          <w:sz w:val="20"/>
          <w:szCs w:val="20"/>
          <w:lang w:eastAsia="ar-SA"/>
        </w:rPr>
        <w:t xml:space="preserve">Apéndice 6 (Seis) </w:t>
      </w:r>
      <w:r w:rsidRPr="00077F69">
        <w:rPr>
          <w:rFonts w:ascii="Montserrat" w:eastAsia="Times New Roman" w:hAnsi="Montserrat" w:cs="Arial"/>
          <w:bCs/>
          <w:sz w:val="20"/>
          <w:szCs w:val="20"/>
          <w:lang w:eastAsia="ar-SA"/>
        </w:rPr>
        <w:t>del presente documento, misma que deberá ser entregada al administrador del contrato.</w:t>
      </w:r>
    </w:p>
    <w:p w14:paraId="396863D6" w14:textId="77777777" w:rsidR="00A52497" w:rsidRPr="00077F69" w:rsidRDefault="00A52497" w:rsidP="00A52497">
      <w:pPr>
        <w:spacing w:after="0"/>
        <w:jc w:val="both"/>
        <w:rPr>
          <w:rFonts w:ascii="Montserrat" w:eastAsia="Times New Roman" w:hAnsi="Montserrat" w:cs="Arial"/>
          <w:sz w:val="20"/>
          <w:szCs w:val="20"/>
          <w:lang w:eastAsia="ar-SA"/>
        </w:rPr>
      </w:pPr>
    </w:p>
    <w:p w14:paraId="74CAC8CE" w14:textId="77777777" w:rsidR="00A52497" w:rsidRPr="00077F69" w:rsidRDefault="00A52497" w:rsidP="00A52497">
      <w:pPr>
        <w:pStyle w:val="Texto"/>
        <w:spacing w:after="0" w:line="240" w:lineRule="auto"/>
        <w:ind w:firstLine="0"/>
        <w:rPr>
          <w:rFonts w:ascii="Montserrat" w:hAnsi="Montserrat" w:cs="Arial"/>
          <w:sz w:val="20"/>
        </w:rPr>
      </w:pPr>
      <w:r w:rsidRPr="00077F69">
        <w:rPr>
          <w:rFonts w:ascii="Montserrat" w:hAnsi="Montserrat" w:cs="Arial"/>
          <w:sz w:val="20"/>
          <w:lang w:val="es-ES"/>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maximo a erogar en el ejercicio fiscal de que se trate, y deberá ser renovada cada ejercicio fiscal por el monto que se ejercerá en el mismo, la cual deberá presentarse a la dependencia o entidad contratante a </w:t>
      </w:r>
      <w:r w:rsidRPr="00077F69">
        <w:rPr>
          <w:rFonts w:ascii="Montserrat" w:hAnsi="Montserrat" w:cs="Arial"/>
          <w:sz w:val="20"/>
          <w:lang w:val="es-ES"/>
        </w:rPr>
        <w:lastRenderedPageBreak/>
        <w:t xml:space="preserve">más tardar dentro de los diez días naturales </w:t>
      </w:r>
      <w:r w:rsidRPr="00077F69">
        <w:rPr>
          <w:rFonts w:ascii="Montserrat" w:hAnsi="Montserrat" w:cs="Arial"/>
          <w:sz w:val="20"/>
        </w:rPr>
        <w:t>siguientes a la fecha en que el Instituto le informe la cuota unitaria por la prestación del servicio</w:t>
      </w:r>
      <w:r w:rsidRPr="00077F69">
        <w:rPr>
          <w:rFonts w:ascii="Montserrat" w:hAnsi="Montserrat" w:cs="Arial"/>
          <w:sz w:val="20"/>
          <w:lang w:val="es-ES"/>
        </w:rPr>
        <w:t>.</w:t>
      </w:r>
    </w:p>
    <w:p w14:paraId="22866C4A" w14:textId="77777777" w:rsidR="00A52497" w:rsidRPr="00077F69" w:rsidRDefault="00A52497" w:rsidP="00A52497">
      <w:pPr>
        <w:spacing w:after="0"/>
        <w:jc w:val="both"/>
        <w:rPr>
          <w:rFonts w:ascii="Montserrat" w:hAnsi="Montserrat" w:cs="Arial"/>
          <w:sz w:val="20"/>
          <w:szCs w:val="20"/>
          <w:lang w:val="es-ES"/>
        </w:rPr>
      </w:pPr>
    </w:p>
    <w:p w14:paraId="19F52AA0" w14:textId="77777777" w:rsidR="00A52497" w:rsidRPr="00077F69" w:rsidRDefault="00A52497" w:rsidP="00C25829">
      <w:pPr>
        <w:spacing w:after="0"/>
        <w:jc w:val="both"/>
        <w:rPr>
          <w:rFonts w:ascii="Montserrat" w:hAnsi="Montserrat" w:cs="Arial"/>
          <w:sz w:val="20"/>
          <w:szCs w:val="20"/>
        </w:rPr>
      </w:pPr>
      <w:r w:rsidRPr="00077F69">
        <w:rPr>
          <w:rFonts w:ascii="Montserrat" w:hAnsi="Montserrat" w:cs="Arial"/>
          <w:sz w:val="20"/>
          <w:szCs w:val="20"/>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w:t>
      </w:r>
      <w:r w:rsidR="00C25829" w:rsidRPr="00077F69">
        <w:rPr>
          <w:rFonts w:ascii="Montserrat" w:hAnsi="Montserrat" w:cs="Arial"/>
          <w:sz w:val="20"/>
          <w:szCs w:val="20"/>
        </w:rPr>
        <w:t xml:space="preserve">la que se ubique la guardería. </w:t>
      </w:r>
    </w:p>
    <w:p w14:paraId="6D710A7F" w14:textId="77777777" w:rsidR="00C25829" w:rsidRPr="00077F69" w:rsidRDefault="00C25829" w:rsidP="00C25829">
      <w:pPr>
        <w:spacing w:after="0"/>
        <w:jc w:val="both"/>
        <w:rPr>
          <w:rFonts w:ascii="Montserrat" w:hAnsi="Montserrat" w:cs="Arial"/>
          <w:sz w:val="20"/>
          <w:szCs w:val="20"/>
        </w:rPr>
      </w:pPr>
    </w:p>
    <w:p w14:paraId="24ACAA31" w14:textId="77777777" w:rsidR="00A52497" w:rsidRPr="00077F69" w:rsidRDefault="00935296" w:rsidP="00A52497">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 xml:space="preserve">12.1.1. </w:t>
      </w:r>
      <w:r w:rsidR="00A52497" w:rsidRPr="00077F69">
        <w:rPr>
          <w:rFonts w:ascii="Montserrat" w:hAnsi="Montserrat" w:cs="Arial"/>
          <w:sz w:val="20"/>
          <w:szCs w:val="20"/>
        </w:rPr>
        <w:t>Ejecución de la garantía</w:t>
      </w:r>
    </w:p>
    <w:p w14:paraId="0F09DD9D" w14:textId="77777777" w:rsidR="00A52497" w:rsidRPr="00077F69" w:rsidRDefault="00A52497" w:rsidP="00A52497">
      <w:pPr>
        <w:spacing w:after="0"/>
        <w:jc w:val="both"/>
        <w:rPr>
          <w:rFonts w:ascii="Montserrat" w:hAnsi="Montserrat" w:cs="Arial"/>
          <w:sz w:val="20"/>
          <w:szCs w:val="20"/>
        </w:rPr>
      </w:pPr>
    </w:p>
    <w:p w14:paraId="08879247" w14:textId="77777777" w:rsidR="00A52497" w:rsidRPr="00077F69" w:rsidRDefault="00A52497" w:rsidP="00A52497">
      <w:pPr>
        <w:spacing w:after="0"/>
        <w:jc w:val="both"/>
        <w:rPr>
          <w:rFonts w:ascii="Montserrat" w:hAnsi="Montserrat" w:cs="Arial"/>
          <w:sz w:val="20"/>
          <w:szCs w:val="20"/>
        </w:rPr>
      </w:pPr>
      <w:r w:rsidRPr="00077F69">
        <w:rPr>
          <w:rFonts w:ascii="Montserrat" w:hAnsi="Montserrat" w:cs="Arial"/>
          <w:sz w:val="20"/>
          <w:szCs w:val="20"/>
        </w:rPr>
        <w:t>Se hará efectiva la garantía relativa al cumplimiento del contrato:</w:t>
      </w:r>
    </w:p>
    <w:p w14:paraId="540350C9" w14:textId="77777777" w:rsidR="00A52497" w:rsidRPr="00077F69" w:rsidRDefault="00A52497" w:rsidP="00A52497">
      <w:pPr>
        <w:spacing w:after="0"/>
        <w:jc w:val="both"/>
        <w:rPr>
          <w:rFonts w:ascii="Montserrat" w:hAnsi="Montserrat" w:cs="Arial"/>
          <w:sz w:val="20"/>
          <w:szCs w:val="20"/>
        </w:rPr>
      </w:pPr>
    </w:p>
    <w:p w14:paraId="1E3F0231" w14:textId="77777777" w:rsidR="00A52497" w:rsidRPr="00077F69" w:rsidRDefault="00A52497" w:rsidP="00ED2D55">
      <w:pPr>
        <w:numPr>
          <w:ilvl w:val="0"/>
          <w:numId w:val="18"/>
        </w:numPr>
        <w:spacing w:after="0" w:line="240" w:lineRule="auto"/>
        <w:ind w:left="709" w:hanging="142"/>
        <w:jc w:val="both"/>
        <w:rPr>
          <w:rFonts w:ascii="Montserrat" w:hAnsi="Montserrat" w:cs="Arial"/>
          <w:sz w:val="20"/>
          <w:szCs w:val="20"/>
        </w:rPr>
      </w:pPr>
      <w:r w:rsidRPr="00077F69">
        <w:rPr>
          <w:rFonts w:ascii="Montserrat" w:hAnsi="Montserrat" w:cs="Arial"/>
          <w:sz w:val="20"/>
          <w:szCs w:val="20"/>
        </w:rPr>
        <w:t>Cuando el proveedor incumpla con cualquiera de las obligaciones establecidas en el contrato que se celebre.</w:t>
      </w:r>
    </w:p>
    <w:p w14:paraId="7243DD1A" w14:textId="77777777" w:rsidR="00A52497" w:rsidRPr="00077F69" w:rsidRDefault="00A52497" w:rsidP="00A52497">
      <w:pPr>
        <w:spacing w:after="0"/>
        <w:ind w:left="709" w:hanging="142"/>
        <w:jc w:val="both"/>
        <w:rPr>
          <w:rFonts w:ascii="Montserrat" w:hAnsi="Montserrat" w:cs="Arial"/>
          <w:sz w:val="20"/>
          <w:szCs w:val="20"/>
        </w:rPr>
      </w:pPr>
    </w:p>
    <w:p w14:paraId="30861D57" w14:textId="77777777" w:rsidR="00A52497" w:rsidRPr="00077F69" w:rsidRDefault="00A52497" w:rsidP="00ED2D55">
      <w:pPr>
        <w:numPr>
          <w:ilvl w:val="0"/>
          <w:numId w:val="18"/>
        </w:numPr>
        <w:spacing w:after="0" w:line="240" w:lineRule="auto"/>
        <w:ind w:left="709" w:hanging="142"/>
        <w:jc w:val="both"/>
        <w:rPr>
          <w:rFonts w:ascii="Montserrat" w:hAnsi="Montserrat" w:cs="Arial"/>
          <w:sz w:val="20"/>
          <w:szCs w:val="20"/>
        </w:rPr>
      </w:pPr>
      <w:r w:rsidRPr="00077F69">
        <w:rPr>
          <w:rFonts w:ascii="Montserrat" w:hAnsi="Montserrat" w:cs="Arial"/>
          <w:sz w:val="20"/>
          <w:szCs w:val="20"/>
        </w:rPr>
        <w:t>Cuando se rescinda administrativamente el contrato.</w:t>
      </w:r>
    </w:p>
    <w:p w14:paraId="242065DA" w14:textId="77777777" w:rsidR="00A52497" w:rsidRPr="00077F69" w:rsidRDefault="00A52497" w:rsidP="00A52497">
      <w:pPr>
        <w:spacing w:after="0"/>
        <w:ind w:left="709" w:hanging="142"/>
        <w:jc w:val="both"/>
        <w:rPr>
          <w:rFonts w:ascii="Montserrat" w:hAnsi="Montserrat" w:cs="Arial"/>
          <w:sz w:val="20"/>
          <w:szCs w:val="20"/>
        </w:rPr>
      </w:pPr>
    </w:p>
    <w:p w14:paraId="09F02E78" w14:textId="77777777" w:rsidR="00A52497" w:rsidRPr="00077F69" w:rsidRDefault="00A52497" w:rsidP="00A52497">
      <w:pPr>
        <w:spacing w:after="0"/>
        <w:jc w:val="both"/>
        <w:rPr>
          <w:rFonts w:ascii="Montserrat" w:hAnsi="Montserrat" w:cs="Arial"/>
          <w:sz w:val="20"/>
          <w:szCs w:val="20"/>
        </w:rPr>
      </w:pPr>
      <w:r w:rsidRPr="00077F69">
        <w:rPr>
          <w:rFonts w:ascii="Montserrat" w:hAnsi="Montserrat" w:cs="Arial"/>
          <w:sz w:val="20"/>
          <w:szCs w:val="20"/>
        </w:rPr>
        <w:t>La ejecución de las garantías será con independencia de la aplicación de las penas convencionales o deducciones que procedan o de la rescisión administrativa del contrato.</w:t>
      </w:r>
    </w:p>
    <w:p w14:paraId="5E337600" w14:textId="77777777" w:rsidR="00A52497" w:rsidRPr="00077F69" w:rsidRDefault="00A52497" w:rsidP="00A52497">
      <w:pPr>
        <w:spacing w:after="0"/>
        <w:jc w:val="both"/>
        <w:rPr>
          <w:rFonts w:ascii="Montserrat" w:hAnsi="Montserrat" w:cs="Arial"/>
          <w:sz w:val="20"/>
          <w:szCs w:val="20"/>
        </w:rPr>
      </w:pPr>
    </w:p>
    <w:p w14:paraId="7742D7FB" w14:textId="77777777" w:rsidR="00A52497" w:rsidRPr="00077F69" w:rsidRDefault="00A52497" w:rsidP="00A52497">
      <w:pPr>
        <w:spacing w:after="0"/>
        <w:jc w:val="both"/>
        <w:rPr>
          <w:rFonts w:ascii="Montserrat" w:hAnsi="Montserrat" w:cs="Arial"/>
          <w:sz w:val="20"/>
          <w:szCs w:val="20"/>
        </w:rPr>
      </w:pPr>
      <w:r w:rsidRPr="00077F69">
        <w:rPr>
          <w:rFonts w:ascii="Montserrat" w:hAnsi="Montserrat" w:cs="Arial"/>
          <w:sz w:val="20"/>
          <w:szCs w:val="20"/>
        </w:rPr>
        <w:t>Además de las sanciones anteriormente mencionadas, serán aplicables las que estipulen las disposiciones legales vigentes en la materia.</w:t>
      </w:r>
    </w:p>
    <w:p w14:paraId="5A64AD4C" w14:textId="77777777" w:rsidR="00A52497" w:rsidRPr="00077F69" w:rsidRDefault="00A52497" w:rsidP="00A52497">
      <w:pPr>
        <w:spacing w:after="0"/>
        <w:jc w:val="both"/>
        <w:rPr>
          <w:rFonts w:ascii="Montserrat" w:hAnsi="Montserrat" w:cs="Arial"/>
          <w:sz w:val="20"/>
          <w:szCs w:val="20"/>
        </w:rPr>
      </w:pPr>
    </w:p>
    <w:p w14:paraId="635912DA" w14:textId="77777777" w:rsidR="00A52497" w:rsidRPr="00077F69" w:rsidRDefault="00A52497" w:rsidP="00A52497">
      <w:pPr>
        <w:spacing w:after="0"/>
        <w:jc w:val="both"/>
        <w:rPr>
          <w:rFonts w:ascii="Montserrat" w:hAnsi="Montserrat" w:cs="Arial"/>
          <w:sz w:val="20"/>
          <w:szCs w:val="20"/>
        </w:rPr>
      </w:pPr>
      <w:r w:rsidRPr="00077F69">
        <w:rPr>
          <w:rFonts w:ascii="Montserrat" w:eastAsia="Times New Roman" w:hAnsi="Montserrat" w:cs="Arial"/>
          <w:sz w:val="20"/>
          <w:szCs w:val="20"/>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14:paraId="6B3511A8" w14:textId="77777777" w:rsidR="00A52497" w:rsidRPr="00077F69" w:rsidRDefault="00A52497" w:rsidP="00A52497">
      <w:pPr>
        <w:spacing w:after="0"/>
        <w:jc w:val="both"/>
        <w:rPr>
          <w:rFonts w:ascii="Montserrat" w:hAnsi="Montserrat" w:cs="Arial"/>
          <w:sz w:val="20"/>
          <w:szCs w:val="20"/>
        </w:rPr>
      </w:pPr>
    </w:p>
    <w:p w14:paraId="6DF3396A" w14:textId="77777777" w:rsidR="00A52497" w:rsidRPr="00077F69" w:rsidRDefault="00935296" w:rsidP="00B27D95">
      <w:pPr>
        <w:pStyle w:val="Ttulo3"/>
        <w:tabs>
          <w:tab w:val="clear" w:pos="720"/>
          <w:tab w:val="num" w:pos="0"/>
        </w:tabs>
        <w:spacing w:before="0" w:after="0"/>
        <w:ind w:left="851"/>
        <w:jc w:val="both"/>
        <w:rPr>
          <w:rFonts w:ascii="Montserrat" w:hAnsi="Montserrat" w:cs="Arial"/>
          <w:sz w:val="20"/>
          <w:szCs w:val="20"/>
        </w:rPr>
      </w:pPr>
      <w:r w:rsidRPr="00077F69">
        <w:rPr>
          <w:rFonts w:ascii="Montserrat" w:hAnsi="Montserrat" w:cs="Arial"/>
          <w:sz w:val="20"/>
          <w:szCs w:val="20"/>
        </w:rPr>
        <w:t>12</w:t>
      </w:r>
      <w:r w:rsidR="00A52497" w:rsidRPr="00077F69">
        <w:rPr>
          <w:rFonts w:ascii="Montserrat" w:hAnsi="Montserrat" w:cs="Arial"/>
          <w:sz w:val="20"/>
          <w:szCs w:val="20"/>
        </w:rPr>
        <w:t>.2.</w:t>
      </w:r>
      <w:r w:rsidR="00A52497" w:rsidRPr="00077F69">
        <w:rPr>
          <w:rFonts w:ascii="Montserrat" w:hAnsi="Montserrat" w:cs="Arial"/>
          <w:sz w:val="20"/>
          <w:szCs w:val="20"/>
        </w:rPr>
        <w:tab/>
        <w:t>Seguro de Responsabilidad Civil.</w:t>
      </w:r>
    </w:p>
    <w:p w14:paraId="26EE7A31" w14:textId="77777777" w:rsidR="00A52497" w:rsidRPr="00077F69" w:rsidRDefault="00A52497" w:rsidP="00A52497">
      <w:pPr>
        <w:pStyle w:val="Cuerpo"/>
        <w:tabs>
          <w:tab w:val="left" w:pos="567"/>
        </w:tabs>
        <w:suppressAutoHyphens/>
        <w:spacing w:after="0" w:line="240" w:lineRule="auto"/>
        <w:jc w:val="both"/>
        <w:rPr>
          <w:rFonts w:ascii="Montserrat" w:eastAsia="Arial" w:hAnsi="Montserrat" w:cs="Arial"/>
          <w:sz w:val="20"/>
          <w:szCs w:val="20"/>
        </w:rPr>
      </w:pPr>
    </w:p>
    <w:p w14:paraId="25D265D2" w14:textId="77777777" w:rsidR="00A52497" w:rsidRPr="00077F69" w:rsidRDefault="00A52497" w:rsidP="00A52497">
      <w:pPr>
        <w:pStyle w:val="Cuerpo"/>
        <w:suppressAutoHyphens/>
        <w:spacing w:after="0" w:line="240" w:lineRule="auto"/>
        <w:jc w:val="both"/>
        <w:rPr>
          <w:rFonts w:ascii="Montserrat" w:hAnsi="Montserrat" w:cs="Arial"/>
          <w:sz w:val="20"/>
          <w:szCs w:val="20"/>
        </w:rPr>
      </w:pPr>
      <w:r w:rsidRPr="00077F69">
        <w:rPr>
          <w:rFonts w:ascii="Montserrat" w:eastAsia="Times New Roman" w:hAnsi="Montserrat" w:cs="Arial"/>
          <w:sz w:val="20"/>
          <w:szCs w:val="20"/>
          <w:lang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077F69">
        <w:rPr>
          <w:rFonts w:ascii="Montserrat" w:eastAsia="Times New Roman" w:hAnsi="Montserrat" w:cs="Arial"/>
          <w:b/>
          <w:sz w:val="20"/>
          <w:szCs w:val="20"/>
          <w:lang w:eastAsia="ar-SA"/>
        </w:rPr>
        <w:t xml:space="preserve">“Formato para póliza del seguro obligatorio de responsabilidad civil para guarderías del IMSS y Protocolo de </w:t>
      </w:r>
      <w:proofErr w:type="spellStart"/>
      <w:r w:rsidRPr="00077F69">
        <w:rPr>
          <w:rFonts w:ascii="Montserrat" w:eastAsia="Times New Roman" w:hAnsi="Montserrat" w:cs="Arial"/>
          <w:b/>
          <w:sz w:val="20"/>
          <w:szCs w:val="20"/>
          <w:lang w:eastAsia="ar-SA"/>
        </w:rPr>
        <w:t>asegurabilidad</w:t>
      </w:r>
      <w:proofErr w:type="spellEnd"/>
      <w:r w:rsidRPr="00077F69">
        <w:rPr>
          <w:rFonts w:ascii="Montserrat" w:eastAsia="Times New Roman" w:hAnsi="Montserrat" w:cs="Arial"/>
          <w:b/>
          <w:sz w:val="20"/>
          <w:szCs w:val="20"/>
          <w:lang w:eastAsia="ar-SA"/>
        </w:rPr>
        <w:t xml:space="preserve"> para guarderías”, Apéndice 7 (Siete)</w:t>
      </w:r>
      <w:r w:rsidRPr="00077F69">
        <w:rPr>
          <w:rFonts w:ascii="Montserrat" w:eastAsia="Times New Roman" w:hAnsi="Montserrat" w:cs="Arial"/>
          <w:sz w:val="20"/>
          <w:szCs w:val="20"/>
          <w:lang w:eastAsia="ar-SA"/>
        </w:rPr>
        <w:t xml:space="preserve"> del presente documento</w:t>
      </w:r>
      <w:r w:rsidRPr="00077F69">
        <w:rPr>
          <w:rFonts w:ascii="Montserrat" w:eastAsia="Times New Roman" w:hAnsi="Montserrat" w:cs="Arial"/>
          <w:bCs/>
          <w:sz w:val="20"/>
          <w:szCs w:val="20"/>
          <w:lang w:eastAsia="ar-SA"/>
        </w:rPr>
        <w:t xml:space="preserve">, </w:t>
      </w:r>
      <w:r w:rsidRPr="00077F69">
        <w:rPr>
          <w:rFonts w:ascii="Montserrat" w:eastAsia="Times New Roman" w:hAnsi="Montserrat" w:cs="Arial"/>
          <w:sz w:val="20"/>
          <w:szCs w:val="20"/>
          <w:lang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1398EFBA" w14:textId="77777777" w:rsidR="00A52497" w:rsidRPr="00077F69" w:rsidRDefault="00A52497" w:rsidP="00A52497">
      <w:pPr>
        <w:pStyle w:val="Cuerpo"/>
        <w:suppressAutoHyphens/>
        <w:spacing w:after="0" w:line="240" w:lineRule="auto"/>
        <w:jc w:val="both"/>
        <w:rPr>
          <w:rFonts w:ascii="Montserrat" w:hAnsi="Montserrat" w:cs="Arial"/>
          <w:sz w:val="20"/>
          <w:szCs w:val="20"/>
        </w:rPr>
      </w:pPr>
    </w:p>
    <w:p w14:paraId="6D315C27" w14:textId="77777777" w:rsidR="00A52497" w:rsidRPr="00077F69" w:rsidRDefault="00A52497" w:rsidP="00A52497">
      <w:pPr>
        <w:pStyle w:val="Cuerpo"/>
        <w:suppressAutoHyphens/>
        <w:spacing w:after="0" w:line="240" w:lineRule="auto"/>
        <w:jc w:val="both"/>
        <w:rPr>
          <w:rFonts w:ascii="Montserrat" w:hAnsi="Montserrat" w:cs="Arial"/>
          <w:color w:val="auto"/>
          <w:sz w:val="20"/>
          <w:szCs w:val="20"/>
        </w:rPr>
      </w:pPr>
      <w:r w:rsidRPr="00077F69">
        <w:rPr>
          <w:rFonts w:ascii="Montserrat" w:hAnsi="Montserrat" w:cs="Arial"/>
          <w:sz w:val="20"/>
          <w:szCs w:val="20"/>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19A93D1B" w14:textId="77777777" w:rsidR="00A52497" w:rsidRPr="00077F69" w:rsidRDefault="00A52497" w:rsidP="00A52497">
      <w:pPr>
        <w:pStyle w:val="Cuerpo"/>
        <w:suppressAutoHyphens/>
        <w:spacing w:after="0" w:line="240" w:lineRule="auto"/>
        <w:jc w:val="both"/>
        <w:rPr>
          <w:rFonts w:ascii="Montserrat" w:hAnsi="Montserrat" w:cs="Arial"/>
          <w:color w:val="auto"/>
          <w:sz w:val="20"/>
          <w:szCs w:val="20"/>
        </w:rPr>
      </w:pPr>
    </w:p>
    <w:p w14:paraId="0C99EEE2" w14:textId="77777777" w:rsidR="00A52497" w:rsidRPr="00077F69" w:rsidRDefault="00A52497" w:rsidP="00A52497">
      <w:pPr>
        <w:pStyle w:val="Cuerpo"/>
        <w:spacing w:after="0" w:line="240" w:lineRule="auto"/>
        <w:jc w:val="both"/>
        <w:rPr>
          <w:rFonts w:ascii="Montserrat" w:hAnsi="Montserrat" w:cs="Arial"/>
          <w:sz w:val="20"/>
          <w:szCs w:val="20"/>
        </w:rPr>
      </w:pPr>
      <w:r w:rsidRPr="00077F69">
        <w:rPr>
          <w:rFonts w:ascii="Montserrat" w:hAnsi="Montserrat" w:cs="Arial"/>
          <w:sz w:val="20"/>
          <w:szCs w:val="20"/>
        </w:rPr>
        <w:t xml:space="preserve">Como consecuencia de lo anterior y en apego a lo establecido por la fracción II del artículo 50 de la Ley General de Prestación del Servicio para la Atención, Cuidado y Desarrollo Integral Infantil, el </w:t>
      </w:r>
      <w:r w:rsidRPr="00077F69">
        <w:rPr>
          <w:rFonts w:ascii="Montserrat" w:hAnsi="Montserrat" w:cs="Arial"/>
          <w:sz w:val="20"/>
          <w:szCs w:val="20"/>
        </w:rPr>
        <w:lastRenderedPageBreak/>
        <w:t xml:space="preserve">proveedor se obliga a entregar al administrador del contrato, copia de la póliza correspondiente, así como acompañarla del recibo o documento que acredite fehacientemente haberse efectuado el pago total de la prima que le corresponde </w:t>
      </w:r>
      <w:r w:rsidRPr="00077F69">
        <w:rPr>
          <w:rFonts w:ascii="Montserrat" w:eastAsia="Times New Roman" w:hAnsi="Montserrat" w:cs="Arial"/>
          <w:sz w:val="20"/>
          <w:szCs w:val="20"/>
          <w:lang w:eastAsia="ar-SA"/>
        </w:rPr>
        <w:t xml:space="preserve">a la fecha de la aplicación de la </w:t>
      </w:r>
      <w:r w:rsidRPr="00077F69">
        <w:rPr>
          <w:rFonts w:ascii="Montserrat" w:eastAsia="Times New Roman" w:hAnsi="Montserrat" w:cs="Arial"/>
          <w:b/>
          <w:sz w:val="20"/>
          <w:szCs w:val="20"/>
          <w:lang w:eastAsia="ar-SA"/>
        </w:rPr>
        <w:t>“Cédula de verificación para el inicio de operaciones”,</w:t>
      </w:r>
      <w:r w:rsidRPr="00077F69">
        <w:rPr>
          <w:rFonts w:ascii="Montserrat" w:eastAsia="Times New Roman" w:hAnsi="Montserrat" w:cs="Arial"/>
          <w:sz w:val="20"/>
          <w:szCs w:val="20"/>
          <w:lang w:eastAsia="ar-SA"/>
        </w:rPr>
        <w:t xml:space="preserve"> </w:t>
      </w:r>
      <w:r w:rsidRPr="00077F69">
        <w:rPr>
          <w:rFonts w:ascii="Montserrat" w:eastAsia="Times New Roman" w:hAnsi="Montserrat" w:cs="Arial"/>
          <w:b/>
          <w:sz w:val="20"/>
          <w:szCs w:val="20"/>
          <w:lang w:eastAsia="ar-SA"/>
        </w:rPr>
        <w:t>Apéndice 19 (Diecinueve)</w:t>
      </w:r>
      <w:r w:rsidRPr="00077F69">
        <w:rPr>
          <w:rFonts w:ascii="Montserrat" w:eastAsia="Times New Roman" w:hAnsi="Montserrat" w:cs="Arial"/>
          <w:sz w:val="20"/>
          <w:szCs w:val="20"/>
          <w:lang w:eastAsia="ar-SA"/>
        </w:rPr>
        <w:t xml:space="preserve"> del </w:t>
      </w:r>
      <w:r w:rsidRPr="00077F69">
        <w:rPr>
          <w:rFonts w:ascii="Montserrat" w:eastAsia="Times New Roman" w:hAnsi="Montserrat" w:cs="Arial"/>
          <w:b/>
          <w:sz w:val="20"/>
          <w:szCs w:val="20"/>
          <w:lang w:eastAsia="ar-SA"/>
        </w:rPr>
        <w:t>Anexo Técnico,</w:t>
      </w:r>
      <w:r w:rsidRPr="00077F69">
        <w:rPr>
          <w:rFonts w:ascii="Montserrat" w:eastAsia="Times New Roman" w:hAnsi="Montserrat" w:cs="Arial"/>
          <w:sz w:val="20"/>
          <w:szCs w:val="20"/>
          <w:lang w:eastAsia="ar-SA"/>
        </w:rPr>
        <w:t xml:space="preserve"> hasta la terminación del contrato</w:t>
      </w:r>
      <w:r w:rsidRPr="00077F69">
        <w:rPr>
          <w:rFonts w:ascii="Montserrat" w:hAnsi="Montserrat" w:cs="Arial"/>
          <w:sz w:val="20"/>
          <w:szCs w:val="20"/>
        </w:rPr>
        <w:t>. En caso de no tener actualizada la póliza durante la vigencia del contrato, el Instituto podrá tramitar la rescisión administrativa.</w:t>
      </w:r>
    </w:p>
    <w:p w14:paraId="086DFED0" w14:textId="77777777" w:rsidR="00935296" w:rsidRPr="00077F69" w:rsidRDefault="00935296" w:rsidP="00A52497">
      <w:pPr>
        <w:pStyle w:val="Cuerpo"/>
        <w:spacing w:after="0" w:line="240" w:lineRule="auto"/>
        <w:jc w:val="both"/>
        <w:rPr>
          <w:rFonts w:ascii="Montserrat" w:hAnsi="Montserrat" w:cs="Arial"/>
          <w:sz w:val="20"/>
          <w:szCs w:val="20"/>
        </w:rPr>
      </w:pPr>
    </w:p>
    <w:p w14:paraId="7ED53991" w14:textId="77777777" w:rsidR="00D13374" w:rsidRPr="00077F69" w:rsidRDefault="00D13374" w:rsidP="00D13374">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13. Penas Convencionales</w:t>
      </w:r>
    </w:p>
    <w:p w14:paraId="550E5EDE" w14:textId="77777777" w:rsidR="00D13374" w:rsidRPr="00077F69" w:rsidRDefault="00D13374" w:rsidP="00A52497">
      <w:pPr>
        <w:pStyle w:val="Cuerpo"/>
        <w:spacing w:after="0" w:line="240" w:lineRule="auto"/>
        <w:jc w:val="both"/>
        <w:rPr>
          <w:rFonts w:ascii="Montserrat" w:hAnsi="Montserrat" w:cs="Arial"/>
          <w:sz w:val="20"/>
          <w:szCs w:val="20"/>
          <w:lang w:val="es-MX"/>
        </w:rPr>
      </w:pPr>
    </w:p>
    <w:p w14:paraId="235A59C5" w14:textId="77777777" w:rsidR="00D13374" w:rsidRPr="00077F69" w:rsidRDefault="00817485" w:rsidP="00817485">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 xml:space="preserve">13.1. </w:t>
      </w:r>
      <w:r w:rsidR="00D13374" w:rsidRPr="00077F69">
        <w:rPr>
          <w:rFonts w:ascii="Montserrat" w:hAnsi="Montserrat" w:cs="Arial"/>
          <w:i w:val="0"/>
          <w:sz w:val="20"/>
        </w:rPr>
        <w:t>Penas convencionales.</w:t>
      </w:r>
    </w:p>
    <w:p w14:paraId="5C329C5A" w14:textId="77777777" w:rsidR="00817485" w:rsidRPr="00077F69" w:rsidRDefault="00817485" w:rsidP="00817485">
      <w:pPr>
        <w:spacing w:after="0"/>
        <w:jc w:val="both"/>
        <w:rPr>
          <w:rFonts w:ascii="Montserrat" w:eastAsia="Times New Roman" w:hAnsi="Montserrat" w:cs="Arial"/>
          <w:sz w:val="20"/>
          <w:szCs w:val="20"/>
          <w:lang w:eastAsia="ar-SA"/>
        </w:rPr>
      </w:pPr>
    </w:p>
    <w:p w14:paraId="1CA514F8" w14:textId="77777777" w:rsidR="00D13374" w:rsidRPr="00077F69" w:rsidRDefault="00D13374" w:rsidP="00817485">
      <w:pPr>
        <w:spacing w:after="0"/>
        <w:jc w:val="both"/>
        <w:rPr>
          <w:rFonts w:ascii="Montserrat" w:eastAsia="Arial" w:hAnsi="Montserrat" w:cs="Arial"/>
          <w:bCs/>
          <w:sz w:val="20"/>
          <w:szCs w:val="20"/>
        </w:rPr>
      </w:pPr>
      <w:r w:rsidRPr="00077F69">
        <w:rPr>
          <w:rFonts w:ascii="Montserrat" w:eastAsia="Times New Roman" w:hAnsi="Montserrat" w:cs="Arial"/>
          <w:sz w:val="20"/>
          <w:szCs w:val="20"/>
          <w:lang w:eastAsia="ar-SA"/>
        </w:rPr>
        <w:t xml:space="preserve">De conformidad con lo establecido en el artículo 53 de la Ley de Adquisiciones Arrendamientos y Servicios del Sector Público, 95 y 96 de su Reglamento, </w:t>
      </w:r>
      <w:r w:rsidRPr="00077F69">
        <w:rPr>
          <w:rFonts w:ascii="Montserrat" w:eastAsia="Calibri" w:hAnsi="Montserrat" w:cs="Arial"/>
          <w:sz w:val="20"/>
          <w:szCs w:val="20"/>
        </w:rPr>
        <w:t>en el supuesto de que el proveedor no inicie la prestación del servicio en la fecha convenida, es decir el 03 de enero de 2022, el Instituto aplicará una pena convencional por cada día hábil de atraso equivalente al</w:t>
      </w:r>
      <w:r w:rsidRPr="00077F69">
        <w:rPr>
          <w:rFonts w:ascii="Montserrat" w:hAnsi="Montserrat" w:cs="Arial"/>
          <w:sz w:val="20"/>
          <w:szCs w:val="20"/>
          <w:lang w:eastAsia="es-MX"/>
        </w:rPr>
        <w:t xml:space="preserve"> </w:t>
      </w:r>
      <w:r w:rsidRPr="00077F69">
        <w:rPr>
          <w:rFonts w:ascii="Montserrat" w:hAnsi="Montserrat" w:cs="Arial"/>
          <w:color w:val="000000" w:themeColor="text1"/>
          <w:kern w:val="24"/>
          <w:sz w:val="20"/>
          <w:szCs w:val="20"/>
        </w:rPr>
        <w:t>0.011% * número de días de atraso * Monto del contrato sin IVA.</w:t>
      </w:r>
    </w:p>
    <w:p w14:paraId="042233A2" w14:textId="77777777" w:rsidR="00D13374" w:rsidRPr="00077F69" w:rsidRDefault="00D13374" w:rsidP="00817485">
      <w:pPr>
        <w:spacing w:after="0"/>
        <w:jc w:val="both"/>
        <w:rPr>
          <w:rFonts w:ascii="Montserrat" w:eastAsia="Arial" w:hAnsi="Montserrat" w:cs="Arial"/>
          <w:bCs/>
          <w:sz w:val="20"/>
          <w:szCs w:val="20"/>
        </w:rPr>
      </w:pPr>
    </w:p>
    <w:p w14:paraId="2F23708B" w14:textId="77777777" w:rsidR="00D13374" w:rsidRPr="00077F69" w:rsidRDefault="00817485" w:rsidP="00817485">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 xml:space="preserve">13.2. </w:t>
      </w:r>
      <w:r w:rsidR="00D13374" w:rsidRPr="00077F69">
        <w:rPr>
          <w:rFonts w:ascii="Montserrat" w:hAnsi="Montserrat" w:cs="Arial"/>
          <w:i w:val="0"/>
          <w:sz w:val="20"/>
        </w:rPr>
        <w:t>Deducciones al pago.</w:t>
      </w:r>
    </w:p>
    <w:p w14:paraId="7DA16227" w14:textId="77777777" w:rsidR="00D13374" w:rsidRPr="00077F69" w:rsidRDefault="00D13374" w:rsidP="00817485">
      <w:pPr>
        <w:pStyle w:val="Cuerpo"/>
        <w:widowControl w:val="0"/>
        <w:spacing w:after="0" w:line="240" w:lineRule="auto"/>
        <w:jc w:val="both"/>
        <w:rPr>
          <w:rFonts w:ascii="Montserrat" w:eastAsia="Arial" w:hAnsi="Montserrat" w:cs="Arial"/>
          <w:sz w:val="20"/>
          <w:szCs w:val="20"/>
        </w:rPr>
      </w:pPr>
    </w:p>
    <w:p w14:paraId="333F7452" w14:textId="77777777" w:rsidR="00D13374" w:rsidRPr="00077F69" w:rsidRDefault="00D13374" w:rsidP="00817485">
      <w:pPr>
        <w:suppressAutoHyphens/>
        <w:spacing w:after="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Cuando la </w:t>
      </w:r>
      <w:r w:rsidRPr="00077F69">
        <w:rPr>
          <w:rFonts w:ascii="Montserrat" w:eastAsia="Times New Roman" w:hAnsi="Montserrat" w:cs="Arial"/>
          <w:sz w:val="20"/>
          <w:szCs w:val="20"/>
          <w:lang w:eastAsia="ar-SA"/>
        </w:rPr>
        <w:t>Coordinadora Zonal, designada por el Órgano de Operación Administrativa Desconcentrada del IMSS</w:t>
      </w:r>
      <w:r w:rsidRPr="00077F69">
        <w:rPr>
          <w:rFonts w:ascii="Montserrat" w:eastAsia="Times New Roman" w:hAnsi="Montserrat" w:cs="Arial"/>
          <w:bCs/>
          <w:sz w:val="20"/>
          <w:szCs w:val="20"/>
          <w:lang w:eastAsia="ar-SA"/>
        </w:rPr>
        <w:t>,</w:t>
      </w:r>
      <w:r w:rsidRPr="00077F69">
        <w:rPr>
          <w:rFonts w:ascii="Montserrat" w:eastAsia="Times New Roman" w:hAnsi="Montserrat" w:cs="Arial"/>
          <w:b/>
          <w:bCs/>
          <w:sz w:val="20"/>
          <w:szCs w:val="20"/>
          <w:lang w:eastAsia="ar-SA"/>
        </w:rPr>
        <w:t xml:space="preserve"> </w:t>
      </w:r>
      <w:r w:rsidRPr="00077F69">
        <w:rPr>
          <w:rFonts w:ascii="Montserrat" w:eastAsia="Times New Roman" w:hAnsi="Montserrat" w:cs="Arial"/>
          <w:sz w:val="20"/>
          <w:szCs w:val="20"/>
          <w:lang w:eastAsia="ar-SA"/>
        </w:rPr>
        <w:t xml:space="preserve">o tercero designado por éste para tal efecto, </w:t>
      </w:r>
      <w:r w:rsidRPr="00077F69">
        <w:rPr>
          <w:rFonts w:ascii="Montserrat" w:eastAsia="Times New Roman" w:hAnsi="Montserrat" w:cs="Arial"/>
          <w:sz w:val="20"/>
          <w:szCs w:val="20"/>
          <w:lang w:val="es-ES" w:eastAsia="ar-SA"/>
        </w:rPr>
        <w:t>al momento de realizar la supervisión de seguimiento, en términos de lo señalado en el procedimiento correspondiente, detecte la persistencia del incumplimiento a alguna de las obligaciones del proveedor</w:t>
      </w:r>
      <w:r w:rsidRPr="00077F69">
        <w:rPr>
          <w:rFonts w:ascii="Montserrat" w:eastAsia="Times New Roman" w:hAnsi="Montserrat" w:cs="Arial"/>
          <w:b/>
          <w:bCs/>
          <w:sz w:val="20"/>
          <w:szCs w:val="20"/>
          <w:lang w:val="es-ES" w:eastAsia="ar-SA"/>
        </w:rPr>
        <w:t xml:space="preserve"> </w:t>
      </w:r>
      <w:r w:rsidRPr="00077F69">
        <w:rPr>
          <w:rFonts w:ascii="Montserrat" w:eastAsia="Times New Roman" w:hAnsi="Montserrat" w:cs="Arial"/>
          <w:sz w:val="20"/>
          <w:szCs w:val="20"/>
          <w:lang w:val="es-ES"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077F69">
        <w:rPr>
          <w:rFonts w:ascii="Montserrat" w:eastAsia="Times New Roman" w:hAnsi="Montserrat" w:cs="Arial"/>
          <w:b/>
          <w:sz w:val="20"/>
          <w:szCs w:val="20"/>
          <w:lang w:val="es-ES" w:eastAsia="ar-SA"/>
        </w:rPr>
        <w:t xml:space="preserve"> </w:t>
      </w:r>
      <w:r w:rsidRPr="00077F69">
        <w:rPr>
          <w:rFonts w:ascii="Montserrat" w:eastAsia="Times New Roman" w:hAnsi="Montserrat" w:cs="Arial"/>
          <w:sz w:val="20"/>
          <w:szCs w:val="20"/>
          <w:lang w:val="es-ES" w:eastAsia="ar-SA"/>
        </w:rPr>
        <w:t>considerando la siguiente fórmula para determinar el monto:</w:t>
      </w:r>
    </w:p>
    <w:p w14:paraId="245E34E6" w14:textId="77777777" w:rsidR="00D13374" w:rsidRPr="00077F69" w:rsidRDefault="00D13374" w:rsidP="00817485">
      <w:pPr>
        <w:spacing w:after="0"/>
        <w:jc w:val="both"/>
        <w:rPr>
          <w:rFonts w:ascii="Montserrat" w:hAnsi="Montserrat" w:cs="Arial"/>
          <w:b/>
          <w:sz w:val="20"/>
          <w:szCs w:val="20"/>
          <w:lang w:val="es-ES"/>
        </w:rPr>
      </w:pPr>
    </w:p>
    <w:p w14:paraId="4D201D7E" w14:textId="77777777" w:rsidR="00D13374" w:rsidRPr="00077F69" w:rsidRDefault="00D13374" w:rsidP="00817485">
      <w:pPr>
        <w:spacing w:after="0"/>
        <w:jc w:val="both"/>
        <w:rPr>
          <w:rFonts w:ascii="Montserrat" w:hAnsi="Montserrat" w:cs="Arial"/>
          <w:sz w:val="20"/>
          <w:szCs w:val="20"/>
          <w:lang w:val="es-ES"/>
        </w:rPr>
      </w:pPr>
      <w:r w:rsidRPr="00077F69">
        <w:rPr>
          <w:rFonts w:ascii="Montserrat" w:hAnsi="Montserrat" w:cs="Arial"/>
          <w:b/>
          <w:sz w:val="20"/>
          <w:szCs w:val="20"/>
          <w:lang w:val="es-ES"/>
        </w:rPr>
        <w:t xml:space="preserve">Deducción al pago = </w:t>
      </w:r>
      <w:r w:rsidRPr="00077F69">
        <w:rPr>
          <w:rFonts w:ascii="Montserrat" w:hAnsi="Montserrat" w:cs="Arial"/>
          <w:sz w:val="20"/>
          <w:szCs w:val="20"/>
          <w:lang w:val="es-ES"/>
        </w:rPr>
        <w:t>(Valor de la cuota unitaria mensual sin IVA del ejercicio fiscal que corresponda * Número de días naturales transcurridos * Factor de riesgo)</w:t>
      </w:r>
    </w:p>
    <w:p w14:paraId="64183E9E" w14:textId="77777777" w:rsidR="00D13374" w:rsidRPr="00077F69" w:rsidRDefault="00D13374" w:rsidP="00817485">
      <w:pPr>
        <w:spacing w:after="0"/>
        <w:ind w:left="1134" w:hanging="1063"/>
        <w:jc w:val="both"/>
        <w:rPr>
          <w:rFonts w:ascii="Montserrat" w:hAnsi="Montserrat" w:cs="Arial"/>
          <w:sz w:val="20"/>
          <w:szCs w:val="20"/>
          <w:lang w:val="es-ES"/>
        </w:rPr>
      </w:pPr>
    </w:p>
    <w:p w14:paraId="1127170E" w14:textId="77777777" w:rsidR="00D13374" w:rsidRPr="00077F69" w:rsidRDefault="00D13374" w:rsidP="00817485">
      <w:pPr>
        <w:spacing w:after="0"/>
        <w:jc w:val="both"/>
        <w:rPr>
          <w:rFonts w:ascii="Montserrat" w:hAnsi="Montserrat" w:cs="Arial"/>
          <w:b/>
          <w:sz w:val="20"/>
          <w:szCs w:val="20"/>
          <w:lang w:val="es-ES"/>
        </w:rPr>
      </w:pPr>
      <w:r w:rsidRPr="00077F69">
        <w:rPr>
          <w:rFonts w:ascii="Montserrat" w:hAnsi="Montserrat" w:cs="Arial"/>
          <w:b/>
          <w:sz w:val="20"/>
          <w:szCs w:val="20"/>
          <w:lang w:val="es-ES"/>
        </w:rPr>
        <w:t>Donde el factor de riesgo es igual:</w:t>
      </w:r>
    </w:p>
    <w:p w14:paraId="23AC3DE4" w14:textId="77777777" w:rsidR="00D13374" w:rsidRPr="00077F69" w:rsidRDefault="00D13374" w:rsidP="00817485">
      <w:pPr>
        <w:suppressAutoHyphens/>
        <w:spacing w:after="0"/>
        <w:ind w:left="1205" w:hanging="1134"/>
        <w:jc w:val="both"/>
        <w:rPr>
          <w:rFonts w:ascii="Montserrat" w:eastAsia="Times New Roman" w:hAnsi="Montserrat" w:cs="Arial"/>
          <w:b/>
          <w:sz w:val="20"/>
          <w:szCs w:val="20"/>
          <w:lang w:val="es-ES" w:eastAsia="ar-SA"/>
        </w:rPr>
      </w:pPr>
    </w:p>
    <w:p w14:paraId="21CF2A73" w14:textId="77777777" w:rsidR="00D13374" w:rsidRPr="00077F69" w:rsidRDefault="00D13374" w:rsidP="00817485">
      <w:pPr>
        <w:suppressAutoHyphens/>
        <w:spacing w:after="0"/>
        <w:jc w:val="both"/>
        <w:rPr>
          <w:rFonts w:ascii="Montserrat" w:eastAsia="Times New Roman" w:hAnsi="Montserrat" w:cs="Arial"/>
          <w:b/>
          <w:iCs/>
          <w:sz w:val="20"/>
          <w:szCs w:val="20"/>
          <w:lang w:eastAsia="ar-SA"/>
        </w:rPr>
      </w:pPr>
      <w:proofErr w:type="gramStart"/>
      <w:r w:rsidRPr="00077F69">
        <w:rPr>
          <w:rFonts w:ascii="Times New Roman" w:eastAsia="Times New Roman" w:hAnsi="Times New Roman" w:cs="Times New Roman"/>
          <w:b/>
          <w:iCs/>
          <w:sz w:val="20"/>
          <w:szCs w:val="20"/>
          <w:lang w:eastAsia="ar-SA"/>
        </w:rPr>
        <w:t>Σ</w:t>
      </w:r>
      <w:r w:rsidRPr="00077F69">
        <w:rPr>
          <w:rFonts w:ascii="Montserrat" w:eastAsia="Times New Roman" w:hAnsi="Montserrat" w:cs="Arial"/>
          <w:b/>
          <w:iCs/>
          <w:sz w:val="20"/>
          <w:szCs w:val="20"/>
          <w:lang w:eastAsia="ar-SA"/>
        </w:rPr>
        <w:t>(</w:t>
      </w:r>
      <w:proofErr w:type="gramEnd"/>
      <w:r w:rsidRPr="00077F69">
        <w:rPr>
          <w:rFonts w:ascii="Montserrat" w:eastAsia="Times New Roman" w:hAnsi="Montserrat" w:cs="Arial"/>
          <w:b/>
          <w:iCs/>
          <w:sz w:val="20"/>
          <w:szCs w:val="20"/>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239C305B" w14:textId="77777777" w:rsidR="00D13374" w:rsidRPr="00077F69" w:rsidRDefault="00D13374" w:rsidP="00817485">
      <w:pPr>
        <w:suppressAutoHyphens/>
        <w:spacing w:after="0"/>
        <w:jc w:val="both"/>
        <w:rPr>
          <w:rFonts w:ascii="Montserrat" w:eastAsia="Times New Roman" w:hAnsi="Montserrat" w:cs="Arial"/>
          <w:sz w:val="20"/>
          <w:szCs w:val="20"/>
          <w:lang w:eastAsia="ar-SA"/>
        </w:rPr>
      </w:pPr>
    </w:p>
    <w:p w14:paraId="39F7DDD6" w14:textId="77777777" w:rsidR="00D13374" w:rsidRPr="00077F69" w:rsidRDefault="00D13374" w:rsidP="00817485">
      <w:pPr>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val="es-ES" w:eastAsia="ar-SA"/>
        </w:rPr>
        <w:t xml:space="preserve">Entendiéndose como “reactivo” los “puntos de control” establecidos en el </w:t>
      </w:r>
      <w:r w:rsidRPr="00077F69">
        <w:rPr>
          <w:rFonts w:ascii="Montserrat" w:eastAsia="Times New Roman" w:hAnsi="Montserrat" w:cs="Arial"/>
          <w:b/>
          <w:sz w:val="20"/>
          <w:szCs w:val="20"/>
          <w:lang w:val="es-ES" w:eastAsia="ar-SA"/>
        </w:rPr>
        <w:t>“Procedimiento para la supervisión de la operación del servicio de guardería”,</w:t>
      </w:r>
      <w:r w:rsidRPr="00077F69">
        <w:rPr>
          <w:rFonts w:ascii="Montserrat" w:eastAsia="Times New Roman" w:hAnsi="Montserrat" w:cs="Arial"/>
          <w:sz w:val="20"/>
          <w:szCs w:val="20"/>
          <w:lang w:val="es-ES" w:eastAsia="ar-SA"/>
        </w:rPr>
        <w:t xml:space="preserve"> </w:t>
      </w:r>
      <w:r w:rsidRPr="00077F69">
        <w:rPr>
          <w:rFonts w:ascii="Montserrat" w:eastAsia="Times New Roman" w:hAnsi="Montserrat" w:cs="Arial"/>
          <w:b/>
          <w:sz w:val="20"/>
          <w:szCs w:val="20"/>
          <w:lang w:eastAsia="ar-SA"/>
        </w:rPr>
        <w:t xml:space="preserve">Apéndice 3 (Tres) </w:t>
      </w:r>
      <w:r w:rsidRPr="00077F69">
        <w:rPr>
          <w:rFonts w:ascii="Montserrat" w:eastAsia="Times New Roman" w:hAnsi="Montserrat" w:cs="Arial"/>
          <w:bCs/>
          <w:iCs/>
          <w:sz w:val="20"/>
          <w:szCs w:val="20"/>
          <w:lang w:eastAsia="ar-SA"/>
        </w:rPr>
        <w:t xml:space="preserve"> del </w:t>
      </w:r>
      <w:r w:rsidRPr="00077F69">
        <w:rPr>
          <w:rFonts w:ascii="Montserrat" w:eastAsia="Times New Roman" w:hAnsi="Montserrat" w:cs="Arial"/>
          <w:b/>
          <w:bCs/>
          <w:iCs/>
          <w:sz w:val="20"/>
          <w:szCs w:val="20"/>
          <w:lang w:eastAsia="ar-SA"/>
        </w:rPr>
        <w:t>Anexo Técnico.</w:t>
      </w:r>
    </w:p>
    <w:p w14:paraId="75063F38" w14:textId="77777777" w:rsidR="00D13374" w:rsidRPr="00077F69" w:rsidRDefault="00D13374" w:rsidP="00817485">
      <w:pPr>
        <w:suppressAutoHyphens/>
        <w:spacing w:after="0"/>
        <w:jc w:val="both"/>
        <w:rPr>
          <w:rFonts w:ascii="Montserrat" w:eastAsia="Times New Roman" w:hAnsi="Montserrat" w:cs="Arial"/>
          <w:sz w:val="20"/>
          <w:szCs w:val="20"/>
          <w:lang w:eastAsia="ar-SA"/>
        </w:rPr>
      </w:pPr>
    </w:p>
    <w:p w14:paraId="0BB43771" w14:textId="77777777" w:rsidR="00D13374" w:rsidRPr="00077F69" w:rsidRDefault="00D13374" w:rsidP="00817485">
      <w:pPr>
        <w:suppressAutoHyphens/>
        <w:spacing w:after="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Los factores de riesgo serán establecidos por el IMSS mediante los Criterios que expida para tal fin.</w:t>
      </w:r>
    </w:p>
    <w:p w14:paraId="1BBF9357" w14:textId="77777777" w:rsidR="00D13374" w:rsidRPr="00077F69" w:rsidRDefault="00D13374" w:rsidP="00817485">
      <w:pPr>
        <w:suppressAutoHyphens/>
        <w:spacing w:after="0"/>
        <w:jc w:val="both"/>
        <w:rPr>
          <w:rFonts w:ascii="Montserrat" w:eastAsia="Times New Roman" w:hAnsi="Montserrat" w:cs="Arial"/>
          <w:sz w:val="20"/>
          <w:szCs w:val="20"/>
          <w:lang w:eastAsia="ar-SA"/>
        </w:rPr>
      </w:pPr>
    </w:p>
    <w:p w14:paraId="1F84274E" w14:textId="77777777" w:rsidR="00D13374" w:rsidRPr="00077F69" w:rsidRDefault="00D13374" w:rsidP="00817485">
      <w:pPr>
        <w:spacing w:after="0"/>
        <w:jc w:val="both"/>
        <w:rPr>
          <w:rFonts w:ascii="Montserrat" w:eastAsia="Calibri" w:hAnsi="Montserrat" w:cs="Arial"/>
          <w:sz w:val="20"/>
          <w:szCs w:val="20"/>
        </w:rPr>
      </w:pPr>
      <w:r w:rsidRPr="00077F69">
        <w:rPr>
          <w:rFonts w:ascii="Montserrat" w:eastAsia="Calibri" w:hAnsi="Montserrat" w:cs="Arial"/>
          <w:sz w:val="20"/>
          <w:szCs w:val="20"/>
        </w:rPr>
        <w:t xml:space="preserve">Cuando los incumplimientos incluidos en el Reporte de hallazgo de incumplimientos, estén asociados con obligaciones del contrato o se refieran a aspectos legales, reglamentarios o </w:t>
      </w:r>
      <w:r w:rsidRPr="00077F69">
        <w:rPr>
          <w:rFonts w:ascii="Montserrat" w:eastAsia="Calibri" w:hAnsi="Montserrat" w:cs="Arial"/>
          <w:sz w:val="20"/>
          <w:szCs w:val="20"/>
        </w:rPr>
        <w:lastRenderedPageBreak/>
        <w:t>normativos que regulan el servicio de guardería, que no estén en la Cédula para supervisión de guarderías, se considerarán como persistentes, por lo que el Instituto aplicará al proveedor deducción al pago por cada uno de ellos,</w:t>
      </w:r>
      <w:r w:rsidRPr="00077F69">
        <w:rPr>
          <w:rFonts w:ascii="Montserrat" w:eastAsia="Calibri" w:hAnsi="Montserrat" w:cs="Arial"/>
          <w:b/>
          <w:sz w:val="20"/>
          <w:szCs w:val="20"/>
        </w:rPr>
        <w:t xml:space="preserve"> </w:t>
      </w:r>
      <w:r w:rsidRPr="00077F69">
        <w:rPr>
          <w:rFonts w:ascii="Montserrat" w:eastAsia="Calibri" w:hAnsi="Montserrat" w:cs="Arial"/>
          <w:sz w:val="20"/>
          <w:szCs w:val="20"/>
        </w:rPr>
        <w:t>conforme a la fórmula siguiente:</w:t>
      </w:r>
    </w:p>
    <w:p w14:paraId="2BE4A5BE" w14:textId="77777777" w:rsidR="00D13374" w:rsidRPr="00077F69" w:rsidRDefault="00D13374" w:rsidP="00817485">
      <w:pPr>
        <w:spacing w:after="0"/>
        <w:jc w:val="both"/>
        <w:rPr>
          <w:rFonts w:ascii="Montserrat" w:eastAsia="Calibri" w:hAnsi="Montserrat" w:cs="Arial"/>
          <w:sz w:val="20"/>
          <w:szCs w:val="20"/>
        </w:rPr>
      </w:pPr>
    </w:p>
    <w:p w14:paraId="7DB72BA8" w14:textId="77777777" w:rsidR="00D13374" w:rsidRPr="00077F69" w:rsidRDefault="00D13374" w:rsidP="00817485">
      <w:pPr>
        <w:spacing w:after="0"/>
        <w:jc w:val="both"/>
        <w:rPr>
          <w:rFonts w:ascii="Montserrat" w:hAnsi="Montserrat" w:cs="Arial"/>
          <w:i/>
          <w:sz w:val="20"/>
          <w:szCs w:val="20"/>
        </w:rPr>
      </w:pPr>
      <w:r w:rsidRPr="00077F69">
        <w:rPr>
          <w:rFonts w:ascii="Montserrat" w:hAnsi="Montserrat" w:cs="Arial"/>
          <w:b/>
          <w:sz w:val="20"/>
          <w:szCs w:val="20"/>
          <w:lang w:val="es-ES"/>
        </w:rPr>
        <w:t>Deducción al pago =</w:t>
      </w:r>
      <w:r w:rsidRPr="00077F69">
        <w:rPr>
          <w:rFonts w:ascii="Montserrat" w:hAnsi="Montserrat" w:cs="Arial"/>
          <w:i/>
          <w:sz w:val="20"/>
          <w:szCs w:val="20"/>
          <w:lang w:val="es-ES"/>
        </w:rPr>
        <w:t xml:space="preserve"> (Cuota unitaria mensual sin IVA </w:t>
      </w:r>
      <w:r w:rsidRPr="00077F69">
        <w:rPr>
          <w:rFonts w:ascii="Montserrat" w:hAnsi="Montserrat" w:cs="Arial"/>
          <w:i/>
          <w:iCs/>
          <w:sz w:val="20"/>
          <w:szCs w:val="20"/>
        </w:rPr>
        <w:t>*</w:t>
      </w:r>
      <w:r w:rsidRPr="00077F69">
        <w:rPr>
          <w:rFonts w:ascii="Montserrat" w:hAnsi="Montserrat" w:cs="Arial"/>
          <w:i/>
          <w:sz w:val="20"/>
          <w:szCs w:val="20"/>
          <w:lang w:val="es-ES"/>
        </w:rPr>
        <w:t xml:space="preserve"> 0.30 </w:t>
      </w:r>
      <w:r w:rsidRPr="00077F69">
        <w:rPr>
          <w:rFonts w:ascii="Montserrat" w:hAnsi="Montserrat" w:cs="Arial"/>
          <w:i/>
          <w:iCs/>
          <w:sz w:val="20"/>
          <w:szCs w:val="20"/>
        </w:rPr>
        <w:t>*</w:t>
      </w:r>
      <w:r w:rsidRPr="00077F69">
        <w:rPr>
          <w:rFonts w:ascii="Montserrat" w:hAnsi="Montserrat" w:cs="Arial"/>
          <w:i/>
          <w:sz w:val="20"/>
          <w:szCs w:val="20"/>
          <w:lang w:val="es-ES"/>
        </w:rPr>
        <w:t xml:space="preserve"> No. de días naturales transcurridos desde la supervisión o visita anterior o la fecha en que se determine que haya iniciado el incumplimiento)</w:t>
      </w:r>
    </w:p>
    <w:p w14:paraId="7712D0BA" w14:textId="77777777" w:rsidR="00D13374" w:rsidRPr="00077F69" w:rsidRDefault="00D13374" w:rsidP="00817485">
      <w:pPr>
        <w:suppressAutoHyphens/>
        <w:spacing w:after="0"/>
        <w:ind w:left="1134"/>
        <w:jc w:val="both"/>
        <w:rPr>
          <w:rFonts w:ascii="Montserrat" w:eastAsia="Times New Roman" w:hAnsi="Montserrat" w:cs="Arial"/>
          <w:i/>
          <w:sz w:val="20"/>
          <w:szCs w:val="20"/>
          <w:lang w:eastAsia="ar-SA"/>
        </w:rPr>
      </w:pPr>
    </w:p>
    <w:p w14:paraId="27DE63C9" w14:textId="77777777" w:rsidR="00D13374" w:rsidRPr="00077F69" w:rsidRDefault="00D13374" w:rsidP="00817485">
      <w:pPr>
        <w:pStyle w:val="Cuerpo"/>
        <w:suppressAutoHyphens/>
        <w:spacing w:after="0" w:line="240" w:lineRule="auto"/>
        <w:jc w:val="both"/>
        <w:rPr>
          <w:rFonts w:ascii="Montserrat" w:hAnsi="Montserrat" w:cs="Arial"/>
          <w:sz w:val="20"/>
          <w:szCs w:val="20"/>
          <w:lang w:val="es-ES"/>
        </w:rPr>
      </w:pPr>
      <w:r w:rsidRPr="00077F69">
        <w:rPr>
          <w:rFonts w:ascii="Montserrat" w:eastAsia="Times New Roman" w:hAnsi="Montserrat" w:cs="Arial"/>
          <w:sz w:val="20"/>
          <w:szCs w:val="20"/>
          <w:lang w:val="es-ES" w:eastAsia="ar-SA"/>
        </w:rPr>
        <w:t>En ningún caso se podrá aplicar una doble deducción por el mismo incumplimiento.</w:t>
      </w:r>
    </w:p>
    <w:p w14:paraId="19A6E55F" w14:textId="77777777" w:rsidR="00D13374" w:rsidRPr="00077F69" w:rsidRDefault="00D13374" w:rsidP="00817485">
      <w:pPr>
        <w:pStyle w:val="Cuerpo"/>
        <w:suppressAutoHyphens/>
        <w:spacing w:after="0" w:line="240" w:lineRule="auto"/>
        <w:jc w:val="both"/>
        <w:rPr>
          <w:rFonts w:ascii="Montserrat" w:hAnsi="Montserrat" w:cs="Arial"/>
          <w:sz w:val="20"/>
          <w:szCs w:val="20"/>
          <w:lang w:val="es-MX"/>
        </w:rPr>
      </w:pPr>
    </w:p>
    <w:p w14:paraId="32BA2EB3" w14:textId="77777777" w:rsidR="00D13374" w:rsidRPr="00077F69" w:rsidRDefault="00D13374" w:rsidP="00817485">
      <w:pPr>
        <w:suppressAutoHyphens/>
        <w:spacing w:after="0"/>
        <w:jc w:val="both"/>
        <w:rPr>
          <w:rFonts w:ascii="Montserrat" w:hAnsi="Montserrat" w:cs="Arial"/>
          <w:sz w:val="20"/>
          <w:szCs w:val="20"/>
          <w:lang w:val="es-ES"/>
        </w:rPr>
      </w:pPr>
      <w:r w:rsidRPr="00077F69">
        <w:rPr>
          <w:rFonts w:ascii="Montserrat" w:eastAsia="Times New Roman" w:hAnsi="Montserrat" w:cs="Arial"/>
          <w:sz w:val="20"/>
          <w:szCs w:val="20"/>
          <w:lang w:val="es-ES" w:eastAsia="ar-SA"/>
        </w:rPr>
        <w:t xml:space="preserve">Cuando se hayan aplicado al proveedor deducciones al pago </w:t>
      </w:r>
      <w:r w:rsidRPr="00077F69">
        <w:rPr>
          <w:rFonts w:ascii="Montserrat" w:eastAsia="Calibri" w:hAnsi="Montserrat" w:cs="Arial"/>
          <w:sz w:val="20"/>
          <w:szCs w:val="20"/>
        </w:rPr>
        <w:t>que alcancen el monto de la garantía de cumplimiento del contrato,</w:t>
      </w:r>
      <w:r w:rsidRPr="00077F69">
        <w:rPr>
          <w:rFonts w:ascii="Montserrat" w:eastAsia="Times New Roman" w:hAnsi="Montserrat" w:cs="Arial"/>
          <w:sz w:val="20"/>
          <w:szCs w:val="20"/>
          <w:lang w:val="es-ES" w:eastAsia="ar-SA"/>
        </w:rPr>
        <w:t xml:space="preserve"> el Instituto, </w:t>
      </w:r>
      <w:r w:rsidRPr="00077F69">
        <w:rPr>
          <w:rFonts w:ascii="Montserrat" w:hAnsi="Montserrat" w:cs="Arial"/>
          <w:sz w:val="20"/>
          <w:szCs w:val="20"/>
          <w:lang w:val="es-ES"/>
        </w:rPr>
        <w:t>de conformidad con lo establecido en el artículo 54 de la Ley de Adquisiciones, Arrendamientos y Servicios del Sector Público y 98 de su Reglamento</w:t>
      </w:r>
      <w:r w:rsidRPr="00077F69">
        <w:rPr>
          <w:rFonts w:ascii="Montserrat" w:eastAsia="Times New Roman" w:hAnsi="Montserrat" w:cs="Arial"/>
          <w:sz w:val="20"/>
          <w:szCs w:val="20"/>
          <w:lang w:val="es-ES" w:eastAsia="ar-SA"/>
        </w:rPr>
        <w:t xml:space="preserve"> procederá a la rescisión de dicho instrumento legal.</w:t>
      </w:r>
    </w:p>
    <w:p w14:paraId="2B9E63EB" w14:textId="77777777" w:rsidR="00D13374" w:rsidRPr="00077F69" w:rsidRDefault="00D13374" w:rsidP="00817485">
      <w:pPr>
        <w:pStyle w:val="Prrafodelista"/>
        <w:tabs>
          <w:tab w:val="num" w:pos="0"/>
          <w:tab w:val="left" w:pos="567"/>
        </w:tabs>
        <w:spacing w:after="0" w:line="240" w:lineRule="auto"/>
        <w:ind w:left="0"/>
        <w:rPr>
          <w:rFonts w:ascii="Montserrat" w:hAnsi="Montserrat" w:cs="Arial"/>
          <w:b/>
          <w:bCs/>
          <w:sz w:val="20"/>
          <w:szCs w:val="20"/>
        </w:rPr>
      </w:pPr>
    </w:p>
    <w:p w14:paraId="766BEE82" w14:textId="77777777" w:rsidR="00817485" w:rsidRPr="00077F69" w:rsidRDefault="00817485" w:rsidP="00817485">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14. Condiciones de Pago</w:t>
      </w:r>
    </w:p>
    <w:p w14:paraId="25A9DDA6" w14:textId="77777777" w:rsidR="00D13374" w:rsidRPr="00077F69" w:rsidRDefault="00D13374" w:rsidP="00817485">
      <w:pPr>
        <w:pStyle w:val="Cuerpo"/>
        <w:spacing w:after="0" w:line="240" w:lineRule="auto"/>
        <w:jc w:val="both"/>
        <w:rPr>
          <w:rFonts w:ascii="Montserrat" w:hAnsi="Montserrat" w:cs="Arial"/>
          <w:sz w:val="20"/>
          <w:szCs w:val="20"/>
          <w:lang w:val="es-MX"/>
        </w:rPr>
      </w:pPr>
    </w:p>
    <w:p w14:paraId="00A8FCDB" w14:textId="77777777" w:rsidR="00817485" w:rsidRPr="00077F69" w:rsidRDefault="00817485" w:rsidP="00817485">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 xml:space="preserve">14.1. Forma de pago. </w:t>
      </w:r>
    </w:p>
    <w:p w14:paraId="6DF8FEF9" w14:textId="77777777" w:rsidR="00817485" w:rsidRPr="00077F69" w:rsidRDefault="00817485" w:rsidP="00817485">
      <w:pPr>
        <w:pStyle w:val="Prrafodelista"/>
        <w:tabs>
          <w:tab w:val="num" w:pos="0"/>
          <w:tab w:val="left" w:pos="567"/>
        </w:tabs>
        <w:spacing w:after="0" w:line="240" w:lineRule="auto"/>
        <w:ind w:left="0"/>
        <w:jc w:val="both"/>
        <w:rPr>
          <w:rFonts w:ascii="Montserrat" w:eastAsia="Times New Roman" w:hAnsi="Montserrat" w:cs="Arial"/>
          <w:sz w:val="20"/>
          <w:szCs w:val="20"/>
          <w:lang w:eastAsia="ar-SA"/>
        </w:rPr>
      </w:pPr>
    </w:p>
    <w:p w14:paraId="045A971D" w14:textId="77777777" w:rsidR="00817485" w:rsidRPr="00077F69" w:rsidRDefault="00817485" w:rsidP="00817485">
      <w:pPr>
        <w:pStyle w:val="Prrafodelista"/>
        <w:tabs>
          <w:tab w:val="num" w:pos="0"/>
          <w:tab w:val="left" w:pos="567"/>
        </w:tabs>
        <w:spacing w:after="0" w:line="240" w:lineRule="auto"/>
        <w:ind w:left="0"/>
        <w:jc w:val="both"/>
        <w:rPr>
          <w:rFonts w:ascii="Montserrat" w:eastAsia="Arial" w:hAnsi="Montserrat" w:cs="Arial"/>
          <w:b/>
          <w:bCs/>
          <w:sz w:val="20"/>
          <w:szCs w:val="20"/>
        </w:rPr>
      </w:pPr>
      <w:r w:rsidRPr="00077F69">
        <w:rPr>
          <w:rFonts w:ascii="Montserrat" w:eastAsia="Times New Roman" w:hAnsi="Montserrat" w:cs="Arial"/>
          <w:sz w:val="20"/>
          <w:szCs w:val="20"/>
          <w:lang w:eastAsia="ar-SA"/>
        </w:rPr>
        <w:t>El Instituto cubrirá por el servicio objeto y materia del contrato, dentro de los primeros (15)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14:paraId="2263EDE8" w14:textId="77777777" w:rsidR="00817485" w:rsidRPr="00077F69" w:rsidRDefault="00817485" w:rsidP="00817485">
      <w:pPr>
        <w:tabs>
          <w:tab w:val="left" w:pos="1134"/>
        </w:tabs>
        <w:suppressAutoHyphens/>
        <w:spacing w:after="0"/>
        <w:ind w:left="1134"/>
        <w:jc w:val="center"/>
        <w:rPr>
          <w:rFonts w:ascii="Montserrat" w:eastAsia="Times New Roman" w:hAnsi="Montserrat" w:cs="Arial"/>
          <w:sz w:val="20"/>
          <w:szCs w:val="20"/>
          <w:lang w:eastAsia="ar-SA"/>
        </w:rPr>
      </w:pPr>
    </w:p>
    <w:p w14:paraId="6EAAA3DC" w14:textId="77777777" w:rsidR="00817485" w:rsidRPr="00077F69" w:rsidRDefault="00817485" w:rsidP="00817485">
      <w:pPr>
        <w:tabs>
          <w:tab w:val="left" w:pos="567"/>
        </w:tabs>
        <w:suppressAutoHyphens/>
        <w:spacing w:after="0"/>
        <w:ind w:left="567"/>
        <w:jc w:val="center"/>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 xml:space="preserve">Monto a pagar </w:t>
      </w:r>
      <w:r w:rsidRPr="00077F69">
        <w:rPr>
          <w:rFonts w:ascii="Montserrat" w:eastAsia="Times New Roman" w:hAnsi="Montserrat" w:cs="Arial"/>
          <w:sz w:val="20"/>
          <w:szCs w:val="20"/>
          <w:lang w:eastAsia="ar-SA"/>
        </w:rPr>
        <w:t>= Cuota unitaria mensual por niño inscrito x Total de factor niño</w:t>
      </w:r>
    </w:p>
    <w:p w14:paraId="235D332C" w14:textId="77777777" w:rsidR="00817485" w:rsidRPr="00077F69" w:rsidRDefault="00817485" w:rsidP="00817485">
      <w:pPr>
        <w:tabs>
          <w:tab w:val="left" w:pos="1134"/>
        </w:tabs>
        <w:suppressAutoHyphens/>
        <w:spacing w:after="0"/>
        <w:ind w:left="1134" w:hanging="1134"/>
        <w:jc w:val="both"/>
        <w:rPr>
          <w:rFonts w:ascii="Montserrat" w:eastAsia="Times New Roman" w:hAnsi="Montserrat" w:cs="Arial"/>
          <w:sz w:val="20"/>
          <w:szCs w:val="20"/>
          <w:lang w:eastAsia="ar-SA"/>
        </w:rPr>
      </w:pPr>
    </w:p>
    <w:p w14:paraId="4980E963" w14:textId="77777777" w:rsidR="00817485" w:rsidRPr="00077F69" w:rsidRDefault="00817485" w:rsidP="00817485">
      <w:pPr>
        <w:tabs>
          <w:tab w:val="left" w:pos="142"/>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La cuota unitaria mensual por niño derechohabiente que estuvo inscrito en la guardería durante el mes a pagar estará sujeta a las disposiciones fiscales aplicables.</w:t>
      </w:r>
    </w:p>
    <w:p w14:paraId="718662F6" w14:textId="77777777" w:rsidR="00817485" w:rsidRPr="00077F69" w:rsidRDefault="00817485" w:rsidP="00817485">
      <w:pPr>
        <w:tabs>
          <w:tab w:val="left" w:pos="1134"/>
        </w:tabs>
        <w:suppressAutoHyphens/>
        <w:spacing w:after="0"/>
        <w:ind w:left="1134" w:hanging="1134"/>
        <w:jc w:val="both"/>
        <w:rPr>
          <w:rFonts w:ascii="Montserrat" w:eastAsia="Times New Roman" w:hAnsi="Montserrat" w:cs="Arial"/>
          <w:sz w:val="20"/>
          <w:szCs w:val="20"/>
          <w:lang w:eastAsia="ar-SA"/>
        </w:rPr>
      </w:pPr>
    </w:p>
    <w:p w14:paraId="4B8F7C11" w14:textId="77777777" w:rsidR="00817485" w:rsidRPr="00077F69" w:rsidRDefault="00817485" w:rsidP="00817485">
      <w:pPr>
        <w:tabs>
          <w:tab w:val="left" w:pos="1134"/>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El factor niño corresponde a la parte proporcional del mes en que cada niño derechohabiente estuvo inscrito y se determina conforme a la siguiente fórmula:</w:t>
      </w:r>
    </w:p>
    <w:p w14:paraId="5A976606" w14:textId="77777777" w:rsidR="00817485" w:rsidRPr="00077F69" w:rsidRDefault="00817485" w:rsidP="00817485">
      <w:pPr>
        <w:tabs>
          <w:tab w:val="left" w:pos="1134"/>
        </w:tabs>
        <w:suppressAutoHyphens/>
        <w:spacing w:after="0"/>
        <w:ind w:left="1134" w:hanging="1134"/>
        <w:jc w:val="both"/>
        <w:rPr>
          <w:rFonts w:ascii="Montserrat" w:eastAsia="Times New Roman" w:hAnsi="Montserrat" w:cs="Arial"/>
          <w:sz w:val="20"/>
          <w:szCs w:val="20"/>
          <w:lang w:eastAsia="ar-SA"/>
        </w:rPr>
      </w:pPr>
    </w:p>
    <w:p w14:paraId="7D31E9D0" w14:textId="77777777" w:rsidR="00817485" w:rsidRPr="00077F69" w:rsidRDefault="00817485" w:rsidP="00817485">
      <w:pPr>
        <w:tabs>
          <w:tab w:val="left" w:pos="1134"/>
        </w:tabs>
        <w:suppressAutoHyphens/>
        <w:spacing w:after="0"/>
        <w:ind w:left="1134" w:hanging="1134"/>
        <w:jc w:val="center"/>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Factor niño =</w:t>
      </w:r>
      <w:r w:rsidRPr="00077F69">
        <w:rPr>
          <w:rFonts w:ascii="Montserrat" w:eastAsia="Times New Roman" w:hAnsi="Montserrat" w:cs="Arial"/>
          <w:sz w:val="20"/>
          <w:szCs w:val="20"/>
          <w:lang w:eastAsia="ar-SA"/>
        </w:rPr>
        <w:t xml:space="preserve"> </w:t>
      </w:r>
      <w:r w:rsidRPr="00077F69">
        <w:rPr>
          <w:rFonts w:ascii="Montserrat" w:eastAsia="Times New Roman" w:hAnsi="Montserrat" w:cs="Arial"/>
          <w:sz w:val="20"/>
          <w:szCs w:val="20"/>
          <w:u w:val="single"/>
          <w:lang w:eastAsia="ar-SA"/>
        </w:rPr>
        <w:t>Días en que el niño derechohabiente estuvo inscrito en el mes</w:t>
      </w:r>
    </w:p>
    <w:p w14:paraId="7EE3D781" w14:textId="77777777" w:rsidR="00817485" w:rsidRPr="00077F69" w:rsidRDefault="00817485" w:rsidP="00817485">
      <w:pPr>
        <w:tabs>
          <w:tab w:val="left" w:pos="1134"/>
        </w:tabs>
        <w:suppressAutoHyphens/>
        <w:spacing w:after="0"/>
        <w:ind w:left="1134" w:hanging="1134"/>
        <w:jc w:val="center"/>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ab/>
        <w:t>Días laborados del mes</w:t>
      </w:r>
    </w:p>
    <w:p w14:paraId="05CF7550" w14:textId="77777777" w:rsidR="00817485" w:rsidRPr="00077F69" w:rsidRDefault="00817485" w:rsidP="00817485">
      <w:pPr>
        <w:tabs>
          <w:tab w:val="left" w:pos="1134"/>
        </w:tabs>
        <w:suppressAutoHyphens/>
        <w:spacing w:after="0"/>
        <w:ind w:left="1134" w:hanging="1134"/>
        <w:jc w:val="both"/>
        <w:rPr>
          <w:rFonts w:ascii="Montserrat" w:eastAsia="Times New Roman" w:hAnsi="Montserrat" w:cs="Arial"/>
          <w:sz w:val="20"/>
          <w:szCs w:val="20"/>
          <w:lang w:eastAsia="ar-SA"/>
        </w:rPr>
      </w:pPr>
    </w:p>
    <w:p w14:paraId="02D444E0"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En ningún supuesto el Instituto pagará al proveedor un total de factor niño que rebase la capacidad instalada total de la guardería, cualquier excedente no será considerado para efectos de pago.</w:t>
      </w:r>
    </w:p>
    <w:p w14:paraId="2462EB71" w14:textId="77777777" w:rsidR="00817485" w:rsidRPr="00077F69" w:rsidRDefault="00817485" w:rsidP="00817485">
      <w:pPr>
        <w:tabs>
          <w:tab w:val="left" w:pos="1134"/>
        </w:tabs>
        <w:suppressAutoHyphens/>
        <w:spacing w:after="0"/>
        <w:ind w:left="1134"/>
        <w:jc w:val="both"/>
        <w:rPr>
          <w:rFonts w:ascii="Montserrat" w:eastAsia="Times New Roman" w:hAnsi="Montserrat" w:cs="Arial"/>
          <w:sz w:val="20"/>
          <w:szCs w:val="20"/>
          <w:lang w:eastAsia="ar-SA"/>
        </w:rPr>
      </w:pPr>
    </w:p>
    <w:p w14:paraId="01EF0C06" w14:textId="77777777" w:rsidR="00817485" w:rsidRPr="00077F69" w:rsidRDefault="00817485" w:rsidP="00817485">
      <w:pPr>
        <w:tabs>
          <w:tab w:val="left" w:pos="1134"/>
        </w:tabs>
        <w:suppressAutoHyphens/>
        <w:spacing w:after="0"/>
        <w:ind w:left="1134" w:hanging="1134"/>
        <w:rPr>
          <w:rFonts w:ascii="Montserrat" w:eastAsia="Times New Roman" w:hAnsi="Montserrat" w:cs="Arial"/>
          <w:sz w:val="20"/>
          <w:szCs w:val="20"/>
          <w:lang w:eastAsia="ar-SA"/>
        </w:rPr>
      </w:pPr>
      <w:r w:rsidRPr="00077F69">
        <w:rPr>
          <w:rFonts w:ascii="Montserrat" w:hAnsi="Montserrat" w:cs="Arial"/>
          <w:color w:val="000000"/>
          <w:sz w:val="20"/>
          <w:szCs w:val="20"/>
        </w:rPr>
        <w:t>El pago por la prestación del servicio que el Instituto realiza a mes vencido.</w:t>
      </w:r>
    </w:p>
    <w:p w14:paraId="4AACEE9D" w14:textId="77777777" w:rsidR="00817485" w:rsidRPr="00077F69" w:rsidRDefault="00817485" w:rsidP="00817485">
      <w:pPr>
        <w:tabs>
          <w:tab w:val="left" w:pos="1134"/>
        </w:tabs>
        <w:suppressAutoHyphens/>
        <w:spacing w:after="0"/>
        <w:ind w:left="1134"/>
        <w:jc w:val="both"/>
        <w:rPr>
          <w:rFonts w:ascii="Montserrat" w:eastAsia="Times New Roman" w:hAnsi="Montserrat" w:cs="Arial"/>
          <w:sz w:val="20"/>
          <w:szCs w:val="20"/>
          <w:lang w:eastAsia="ar-SA"/>
        </w:rPr>
      </w:pPr>
    </w:p>
    <w:p w14:paraId="674ACBDC" w14:textId="77777777" w:rsidR="00817485" w:rsidRPr="00077F69" w:rsidRDefault="00817485" w:rsidP="00817485">
      <w:pPr>
        <w:tabs>
          <w:tab w:val="left" w:pos="1134"/>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En caso de que la prestación del servicio se suspenda durante los días laborables, el Instituto pagará al proveedor únicamente los días en que efectivamente se hubiera recibido el servicio.</w:t>
      </w:r>
    </w:p>
    <w:p w14:paraId="3B7BAB10" w14:textId="77777777" w:rsidR="00817485" w:rsidRPr="00077F69" w:rsidRDefault="00817485" w:rsidP="00817485">
      <w:pPr>
        <w:tabs>
          <w:tab w:val="left" w:pos="1134"/>
        </w:tabs>
        <w:suppressAutoHyphens/>
        <w:spacing w:after="0"/>
        <w:ind w:left="1134"/>
        <w:jc w:val="both"/>
        <w:rPr>
          <w:rFonts w:ascii="Montserrat" w:eastAsia="Times New Roman" w:hAnsi="Montserrat" w:cs="Arial"/>
          <w:sz w:val="20"/>
          <w:szCs w:val="20"/>
          <w:lang w:eastAsia="ar-SA"/>
        </w:rPr>
      </w:pPr>
    </w:p>
    <w:p w14:paraId="125E4D1F" w14:textId="77777777" w:rsidR="00817485" w:rsidRPr="00077F69" w:rsidRDefault="00817485" w:rsidP="00817485">
      <w:pPr>
        <w:pStyle w:val="NormalWeb"/>
        <w:spacing w:before="0" w:after="0"/>
        <w:jc w:val="both"/>
        <w:rPr>
          <w:rFonts w:ascii="Montserrat" w:hAnsi="Montserrat" w:cs="Arial"/>
          <w:sz w:val="20"/>
          <w:szCs w:val="20"/>
        </w:rPr>
      </w:pPr>
      <w:r w:rsidRPr="00077F69">
        <w:rPr>
          <w:rFonts w:ascii="Montserrat" w:hAnsi="Montserrat" w:cs="Arial"/>
          <w:sz w:val="20"/>
          <w:szCs w:val="20"/>
          <w:lang w:val="es-ES_tradnl"/>
        </w:rPr>
        <w:t>El proveedor</w:t>
      </w:r>
      <w:r w:rsidRPr="00077F69">
        <w:rPr>
          <w:rFonts w:ascii="Montserrat" w:hAnsi="Montserrat" w:cs="Arial"/>
          <w:sz w:val="20"/>
          <w:szCs w:val="20"/>
        </w:rPr>
        <w:t xml:space="preserve"> presentará al Instituto por conducto del administrador del contrato, dentro de los primeros 3 (tres) días hábiles del mes inmediato siguiente al que se factura, para el trámite </w:t>
      </w:r>
      <w:r w:rsidRPr="00077F69">
        <w:rPr>
          <w:rFonts w:ascii="Montserrat" w:hAnsi="Montserrat" w:cs="Arial"/>
          <w:sz w:val="20"/>
          <w:szCs w:val="20"/>
        </w:rPr>
        <w:lastRenderedPageBreak/>
        <w:t>respectivo, la documentación</w:t>
      </w:r>
      <w:r w:rsidRPr="00077F69">
        <w:rPr>
          <w:rFonts w:ascii="Montserrat" w:eastAsia="Calibri" w:hAnsi="Montserrat" w:cs="Arial"/>
          <w:sz w:val="20"/>
          <w:szCs w:val="20"/>
          <w:u w:color="000000"/>
          <w:lang w:val="es-ES_tradnl"/>
        </w:rPr>
        <w:t xml:space="preserve"> requerida en el procedimiento para la inscripción y registro de asistencia que al efecto emita </w:t>
      </w:r>
      <w:r w:rsidRPr="00077F69">
        <w:rPr>
          <w:rFonts w:ascii="Montserrat" w:hAnsi="Montserrat" w:cs="Arial"/>
          <w:bCs/>
          <w:sz w:val="20"/>
          <w:szCs w:val="20"/>
        </w:rPr>
        <w:t>y que forma parte de la normatividad aplicable a la prestación del servicio de guardería.</w:t>
      </w:r>
      <w:r w:rsidRPr="00077F69">
        <w:rPr>
          <w:rFonts w:ascii="Montserrat" w:hAnsi="Montserrat" w:cs="Arial"/>
          <w:b/>
          <w:sz w:val="20"/>
          <w:szCs w:val="20"/>
        </w:rPr>
        <w:t xml:space="preserve"> </w:t>
      </w:r>
    </w:p>
    <w:p w14:paraId="46C15C9A" w14:textId="77777777" w:rsidR="00817485" w:rsidRPr="00077F69" w:rsidRDefault="00817485" w:rsidP="00817485">
      <w:pPr>
        <w:pBdr>
          <w:top w:val="nil"/>
          <w:left w:val="nil"/>
          <w:bottom w:val="nil"/>
          <w:right w:val="nil"/>
          <w:between w:val="nil"/>
          <w:bar w:val="nil"/>
        </w:pBdr>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Con independencia de lo referido en la normatividad respectiva, el proveedor queda obligado a entregar al Instituto junto con el Comprobante Fiscal Digital por Internet (</w:t>
      </w:r>
      <w:proofErr w:type="spellStart"/>
      <w:r w:rsidRPr="00077F69">
        <w:rPr>
          <w:rFonts w:ascii="Montserrat" w:eastAsia="Times New Roman" w:hAnsi="Montserrat" w:cs="Arial"/>
          <w:sz w:val="20"/>
          <w:szCs w:val="20"/>
          <w:lang w:eastAsia="ar-SA"/>
        </w:rPr>
        <w:t>CFDI</w:t>
      </w:r>
      <w:proofErr w:type="spellEnd"/>
      <w:r w:rsidRPr="00077F69">
        <w:rPr>
          <w:rFonts w:ascii="Montserrat" w:eastAsia="Times New Roman" w:hAnsi="Montserrat" w:cs="Arial"/>
          <w:sz w:val="20"/>
          <w:szCs w:val="20"/>
          <w:lang w:eastAsia="ar-SA"/>
        </w:rPr>
        <w:t>) respectivo, la opinión de cumplimiento de obligaciones en materia de seguridad social vigente y en sentido positivo.</w:t>
      </w:r>
    </w:p>
    <w:p w14:paraId="030A5E95" w14:textId="77777777" w:rsidR="00817485" w:rsidRPr="00077F69" w:rsidRDefault="00817485" w:rsidP="00817485">
      <w:pPr>
        <w:tabs>
          <w:tab w:val="left" w:pos="1134"/>
        </w:tabs>
        <w:suppressAutoHyphens/>
        <w:spacing w:after="0"/>
        <w:ind w:left="1134"/>
        <w:jc w:val="both"/>
        <w:rPr>
          <w:rFonts w:ascii="Montserrat" w:eastAsia="Times New Roman" w:hAnsi="Montserrat" w:cs="Arial"/>
          <w:sz w:val="20"/>
          <w:szCs w:val="20"/>
          <w:lang w:eastAsia="ar-SA"/>
        </w:rPr>
      </w:pPr>
    </w:p>
    <w:p w14:paraId="3FDB3D6A"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El Instituto</w:t>
      </w:r>
      <w:r w:rsidRPr="00077F69">
        <w:rPr>
          <w:rFonts w:ascii="Montserrat" w:eastAsia="Times New Roman" w:hAnsi="Montserrat" w:cs="Arial"/>
          <w:b/>
          <w:sz w:val="20"/>
          <w:szCs w:val="20"/>
          <w:lang w:eastAsia="ar-SA"/>
        </w:rPr>
        <w:t xml:space="preserve"> </w:t>
      </w:r>
      <w:r w:rsidRPr="00077F69">
        <w:rPr>
          <w:rFonts w:ascii="Montserrat" w:eastAsia="Times New Roman" w:hAnsi="Montserrat" w:cs="Arial"/>
          <w:sz w:val="20"/>
          <w:szCs w:val="20"/>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58CFE9B2" w14:textId="77777777" w:rsidR="00817485" w:rsidRPr="00077F69" w:rsidRDefault="00817485" w:rsidP="00817485">
      <w:pPr>
        <w:tabs>
          <w:tab w:val="left" w:pos="1134"/>
        </w:tabs>
        <w:suppressAutoHyphens/>
        <w:spacing w:after="0"/>
        <w:ind w:left="1134" w:hanging="1134"/>
        <w:jc w:val="both"/>
        <w:rPr>
          <w:rFonts w:ascii="Montserrat" w:eastAsia="Times New Roman" w:hAnsi="Montserrat" w:cs="Arial"/>
          <w:sz w:val="20"/>
          <w:szCs w:val="20"/>
          <w:lang w:eastAsia="ar-SA"/>
        </w:rPr>
      </w:pPr>
    </w:p>
    <w:p w14:paraId="3B452882"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La recepción del Comprobante Fiscal Digital por Internet (</w:t>
      </w:r>
      <w:proofErr w:type="spellStart"/>
      <w:r w:rsidRPr="00077F69">
        <w:rPr>
          <w:rFonts w:ascii="Montserrat" w:eastAsia="Times New Roman" w:hAnsi="Montserrat" w:cs="Arial"/>
          <w:sz w:val="20"/>
          <w:szCs w:val="20"/>
          <w:lang w:eastAsia="ar-SA"/>
        </w:rPr>
        <w:t>CFDI</w:t>
      </w:r>
      <w:proofErr w:type="spellEnd"/>
      <w:r w:rsidRPr="00077F69">
        <w:rPr>
          <w:rFonts w:ascii="Montserrat" w:eastAsia="Times New Roman" w:hAnsi="Montserrat" w:cs="Arial"/>
          <w:sz w:val="20"/>
          <w:szCs w:val="20"/>
          <w:lang w:eastAsia="ar-SA"/>
        </w:rPr>
        <w:t xml:space="preserve">) se efectuará a través del Portal de Servicios a Proveedores y deberá ser proporcionado en formato XML; la validez del mismo será determinada durante la carga y únicamente las facturas fiscalmente validas serán procedentes para pago. El proveedor deberá proporcionar a las áreas financieras una representación impresa del mismo que cumpla con las especificaciones normadas por el </w:t>
      </w:r>
      <w:proofErr w:type="spellStart"/>
      <w:r w:rsidRPr="00077F69">
        <w:rPr>
          <w:rFonts w:ascii="Montserrat" w:eastAsia="Times New Roman" w:hAnsi="Montserrat" w:cs="Arial"/>
          <w:sz w:val="20"/>
          <w:szCs w:val="20"/>
          <w:lang w:eastAsia="ar-SA"/>
        </w:rPr>
        <w:t>SAT</w:t>
      </w:r>
      <w:proofErr w:type="spellEnd"/>
      <w:r w:rsidRPr="00077F69">
        <w:rPr>
          <w:rFonts w:ascii="Montserrat" w:eastAsia="Times New Roman" w:hAnsi="Montserrat" w:cs="Arial"/>
          <w:sz w:val="20"/>
          <w:szCs w:val="20"/>
          <w:lang w:eastAsia="ar-SA"/>
        </w:rPr>
        <w:t>, la representación impresa por sí misma no será sustento para pago si no se hace la carga del XML del cual se originó o si la misma no es una representación fiel del XML origen.</w:t>
      </w:r>
    </w:p>
    <w:p w14:paraId="672FCAB5"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p>
    <w:p w14:paraId="2F806689" w14:textId="77777777" w:rsidR="00817485" w:rsidRPr="00077F69" w:rsidRDefault="00817485" w:rsidP="00817485">
      <w:pPr>
        <w:tabs>
          <w:tab w:val="left" w:pos="0"/>
        </w:tab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En caso de que el proveedor presente su Comprobante Fiscal Digital por Internet (</w:t>
      </w:r>
      <w:proofErr w:type="spellStart"/>
      <w:r w:rsidRPr="00077F69">
        <w:rPr>
          <w:rFonts w:ascii="Montserrat" w:eastAsia="Times New Roman" w:hAnsi="Montserrat" w:cs="Arial"/>
          <w:sz w:val="20"/>
          <w:szCs w:val="20"/>
          <w:lang w:eastAsia="ar-SA"/>
        </w:rPr>
        <w:t>CFDI</w:t>
      </w:r>
      <w:proofErr w:type="spellEnd"/>
      <w:r w:rsidRPr="00077F69">
        <w:rPr>
          <w:rFonts w:ascii="Montserrat" w:eastAsia="Times New Roman" w:hAnsi="Montserrat" w:cs="Arial"/>
          <w:sz w:val="20"/>
          <w:szCs w:val="20"/>
          <w:lang w:eastAsia="ar-SA"/>
        </w:rPr>
        <w:t>)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077F69">
        <w:rPr>
          <w:rFonts w:ascii="Montserrat" w:eastAsia="Times New Roman" w:hAnsi="Montserrat" w:cs="Arial"/>
          <w:b/>
          <w:sz w:val="20"/>
          <w:szCs w:val="20"/>
          <w:lang w:eastAsia="ar-SA"/>
        </w:rPr>
        <w:t xml:space="preserve"> </w:t>
      </w:r>
      <w:r w:rsidRPr="00077F69">
        <w:rPr>
          <w:rFonts w:ascii="Montserrat" w:eastAsia="Times New Roman" w:hAnsi="Montserrat" w:cs="Arial"/>
          <w:sz w:val="20"/>
          <w:szCs w:val="20"/>
          <w:lang w:eastAsia="ar-SA"/>
        </w:rPr>
        <w:t xml:space="preserve">podrá consultar esta información en la liga: </w:t>
      </w:r>
      <w:hyperlink r:id="rId11" w:history="1">
        <w:r w:rsidRPr="00077F69">
          <w:rPr>
            <w:rFonts w:ascii="Montserrat" w:eastAsiaTheme="majorEastAsia" w:hAnsi="Montserrat" w:cs="Arial"/>
            <w:color w:val="0000FF"/>
            <w:sz w:val="20"/>
            <w:szCs w:val="20"/>
            <w:u w:val="single"/>
            <w:lang w:eastAsia="ar-SA"/>
          </w:rPr>
          <w:t>https://pispdigital.imss.gob.mx</w:t>
        </w:r>
      </w:hyperlink>
      <w:r w:rsidRPr="00077F69">
        <w:rPr>
          <w:rFonts w:ascii="Montserrat" w:eastAsia="Times New Roman" w:hAnsi="Montserrat" w:cs="Arial"/>
          <w:sz w:val="20"/>
          <w:szCs w:val="20"/>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6BEA5502" w14:textId="77777777" w:rsidR="00817485" w:rsidRPr="00077F69" w:rsidRDefault="00817485" w:rsidP="00817485">
      <w:pPr>
        <w:tabs>
          <w:tab w:val="left" w:pos="0"/>
        </w:tabs>
        <w:spacing w:after="0"/>
        <w:jc w:val="both"/>
        <w:rPr>
          <w:rFonts w:ascii="Montserrat" w:eastAsia="Times New Roman" w:hAnsi="Montserrat" w:cs="Arial"/>
          <w:sz w:val="20"/>
          <w:szCs w:val="20"/>
          <w:lang w:eastAsia="ar-SA"/>
        </w:rPr>
      </w:pPr>
    </w:p>
    <w:p w14:paraId="17CC1342"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El pago de los servicios prestados se efectuará mediante transferencia electrónica de fondos por el Instituto, pudiendo el proveedor optar por cualquier institución bancaria, para lo cual</w:t>
      </w:r>
      <w:r w:rsidRPr="00077F69">
        <w:rPr>
          <w:rFonts w:ascii="Montserrat" w:eastAsia="Times New Roman" w:hAnsi="Montserrat" w:cs="Arial"/>
          <w:bCs/>
          <w:sz w:val="20"/>
          <w:szCs w:val="20"/>
          <w:lang w:eastAsia="ar-SA"/>
        </w:rPr>
        <w:t xml:space="preserve"> </w:t>
      </w:r>
      <w:r w:rsidRPr="00077F69">
        <w:rPr>
          <w:rFonts w:ascii="Montserrat" w:eastAsia="Times New Roman" w:hAnsi="Montserrat" w:cs="Arial"/>
          <w:sz w:val="20"/>
          <w:szCs w:val="20"/>
          <w:lang w:eastAsia="ar-SA"/>
        </w:rPr>
        <w:t xml:space="preserve">deberá presentar en la Jefatura de los Servicios de Finanzas del Órgano </w:t>
      </w:r>
      <w:r w:rsidR="00050A9F" w:rsidRPr="00077F69">
        <w:rPr>
          <w:rFonts w:ascii="Montserrat" w:eastAsia="Times New Roman" w:hAnsi="Montserrat" w:cs="Arial"/>
          <w:sz w:val="20"/>
          <w:szCs w:val="20"/>
          <w:lang w:eastAsia="ar-SA"/>
        </w:rPr>
        <w:t>d</w:t>
      </w:r>
      <w:r w:rsidRPr="00077F69">
        <w:rPr>
          <w:rFonts w:ascii="Montserrat" w:eastAsia="Times New Roman" w:hAnsi="Montserrat" w:cs="Arial"/>
          <w:sz w:val="20"/>
          <w:szCs w:val="20"/>
          <w:lang w:eastAsia="ar-SA"/>
        </w:rPr>
        <w:t>e Operación Administrativa Desconcentrada</w:t>
      </w:r>
      <w:r w:rsidR="00050A9F" w:rsidRPr="00077F69">
        <w:rPr>
          <w:rFonts w:ascii="Montserrat" w:eastAsia="Times New Roman" w:hAnsi="Montserrat" w:cs="Arial"/>
          <w:sz w:val="20"/>
          <w:szCs w:val="20"/>
          <w:lang w:eastAsia="ar-SA"/>
        </w:rPr>
        <w:t xml:space="preserve"> en Jalisco</w:t>
      </w:r>
      <w:r w:rsidRPr="00077F69">
        <w:rPr>
          <w:rFonts w:ascii="Montserrat" w:eastAsia="Times New Roman" w:hAnsi="Montserrat" w:cs="Arial"/>
          <w:sz w:val="20"/>
          <w:szCs w:val="20"/>
          <w:lang w:eastAsia="ar-SA"/>
        </w:rPr>
        <w:t>, petición escrita indicando: nombre, denominación o razón social, domicilio fiscal, número telefónico y/o fax, nombre completo del apoderado legal con facultades de cobro y su firma, número de cuenta de cheques o número de Clave Bancaria Estandarizada (</w:t>
      </w:r>
      <w:proofErr w:type="spellStart"/>
      <w:r w:rsidRPr="00077F69">
        <w:rPr>
          <w:rFonts w:ascii="Montserrat" w:eastAsia="Times New Roman" w:hAnsi="Montserrat" w:cs="Arial"/>
          <w:sz w:val="20"/>
          <w:szCs w:val="20"/>
          <w:lang w:eastAsia="ar-SA"/>
        </w:rPr>
        <w:t>CLABE</w:t>
      </w:r>
      <w:proofErr w:type="spellEnd"/>
      <w:r w:rsidRPr="00077F69">
        <w:rPr>
          <w:rFonts w:ascii="Montserrat" w:eastAsia="Times New Roman" w:hAnsi="Montserrat" w:cs="Arial"/>
          <w:sz w:val="20"/>
          <w:szCs w:val="20"/>
          <w:lang w:eastAsia="ar-SA"/>
        </w:rPr>
        <w:t>), banco, sucursal y plaza, así como número de proveedor asignado por el Instituto.</w:t>
      </w:r>
    </w:p>
    <w:p w14:paraId="0B0B8340"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p>
    <w:p w14:paraId="53B6F189"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w:t>
      </w:r>
      <w:r w:rsidRPr="00077F69">
        <w:rPr>
          <w:rFonts w:ascii="Montserrat" w:eastAsia="Times New Roman" w:hAnsi="Montserrat" w:cs="Arial"/>
          <w:sz w:val="20"/>
          <w:szCs w:val="20"/>
          <w:lang w:eastAsia="ar-SA"/>
        </w:rPr>
        <w:lastRenderedPageBreak/>
        <w:t>caso, y se computarán por días naturales desde la fecha del pago, hasta la fecha en que se reintegren efectivamente las cantidades.</w:t>
      </w:r>
    </w:p>
    <w:p w14:paraId="2C5CF2F5"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p>
    <w:p w14:paraId="04E160D9"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El pago de los servicios quedará condicionado al pago que el proveedor se obliga a</w:t>
      </w:r>
      <w:r w:rsidRPr="00077F69">
        <w:rPr>
          <w:rFonts w:ascii="Montserrat" w:eastAsia="Times New Roman" w:hAnsi="Montserrat" w:cs="Arial"/>
          <w:bCs/>
          <w:sz w:val="20"/>
          <w:szCs w:val="20"/>
          <w:lang w:eastAsia="ar-SA"/>
        </w:rPr>
        <w:t xml:space="preserve"> </w:t>
      </w:r>
      <w:r w:rsidRPr="00077F69">
        <w:rPr>
          <w:rFonts w:ascii="Montserrat" w:eastAsia="Times New Roman" w:hAnsi="Montserrat" w:cs="Arial"/>
          <w:sz w:val="20"/>
          <w:szCs w:val="20"/>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554D0F04" w14:textId="77777777" w:rsidR="00817485" w:rsidRPr="00077F69" w:rsidRDefault="00817485" w:rsidP="00817485">
      <w:pPr>
        <w:tabs>
          <w:tab w:val="left" w:pos="0"/>
        </w:tabs>
        <w:suppressAutoHyphens/>
        <w:spacing w:after="0"/>
        <w:jc w:val="both"/>
        <w:rPr>
          <w:rFonts w:ascii="Montserrat" w:eastAsia="Calibri" w:hAnsi="Montserrat" w:cs="Arial"/>
          <w:sz w:val="20"/>
          <w:szCs w:val="20"/>
        </w:rPr>
      </w:pPr>
    </w:p>
    <w:p w14:paraId="0845F069" w14:textId="77777777" w:rsidR="00817485" w:rsidRPr="00077F69" w:rsidRDefault="00817485" w:rsidP="00817485">
      <w:pPr>
        <w:tabs>
          <w:tab w:val="left" w:pos="0"/>
        </w:tabs>
        <w:suppressAutoHyphens/>
        <w:spacing w:after="0"/>
        <w:jc w:val="both"/>
        <w:rPr>
          <w:rFonts w:ascii="Montserrat" w:eastAsia="Calibri" w:hAnsi="Montserrat" w:cs="Arial"/>
          <w:sz w:val="20"/>
          <w:szCs w:val="20"/>
        </w:rPr>
      </w:pPr>
      <w:r w:rsidRPr="00077F69">
        <w:rPr>
          <w:rFonts w:ascii="Montserrat" w:eastAsia="Calibri" w:hAnsi="Montserrat" w:cs="Arial"/>
          <w:sz w:val="20"/>
          <w:szCs w:val="20"/>
        </w:rPr>
        <w:t>De igual manera, el pago de los servicios quedará condicionado al pago que el proveedor se obliga a efectuar por concepto de deducciones al pago, conforme a lo estipulado en el contrato.</w:t>
      </w:r>
    </w:p>
    <w:p w14:paraId="7E24AB75" w14:textId="77777777" w:rsidR="00817485" w:rsidRPr="00077F69" w:rsidRDefault="00817485" w:rsidP="00817485">
      <w:pPr>
        <w:tabs>
          <w:tab w:val="left" w:pos="0"/>
        </w:tabs>
        <w:suppressAutoHyphens/>
        <w:spacing w:after="0"/>
        <w:jc w:val="both"/>
        <w:rPr>
          <w:rFonts w:ascii="Montserrat" w:eastAsia="Calibri" w:hAnsi="Montserrat" w:cs="Arial"/>
          <w:sz w:val="20"/>
          <w:szCs w:val="20"/>
        </w:rPr>
      </w:pPr>
    </w:p>
    <w:p w14:paraId="5FD29400"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Asimismo, en caso de que durante la vigencia del contrato el proveedor tenga cuentas líquidas y exigibles a su favor y, adeudos con el Instituto por concepto de cuotas obrero patronales, solicitará al Instituto sean aplicadas contra dichos adeudos hasta donde alcancen, con fundamento en el artículo 40 B de la Ley del Seguro Social y conforme a las disposiciones que al efecto emita el H. Consejo Técnico del Instituto.</w:t>
      </w:r>
    </w:p>
    <w:p w14:paraId="2C849E71"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p>
    <w:p w14:paraId="76BF11BD" w14:textId="77777777" w:rsidR="00817485" w:rsidRPr="00077F69" w:rsidRDefault="00817485" w:rsidP="00817485">
      <w:pPr>
        <w:tabs>
          <w:tab w:val="left" w:pos="0"/>
        </w:tabs>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w:t>
      </w:r>
      <w:proofErr w:type="spellStart"/>
      <w:r w:rsidRPr="00077F69">
        <w:rPr>
          <w:rFonts w:ascii="Montserrat" w:eastAsia="Times New Roman" w:hAnsi="Montserrat" w:cs="Arial"/>
          <w:sz w:val="20"/>
          <w:szCs w:val="20"/>
          <w:lang w:eastAsia="ar-SA"/>
        </w:rPr>
        <w:t>S.N.C</w:t>
      </w:r>
      <w:proofErr w:type="spellEnd"/>
      <w:r w:rsidRPr="00077F69">
        <w:rPr>
          <w:rFonts w:ascii="Montserrat" w:eastAsia="Times New Roman" w:hAnsi="Montserrat" w:cs="Arial"/>
          <w:sz w:val="20"/>
          <w:szCs w:val="20"/>
          <w:lang w:eastAsia="ar-SA"/>
        </w:rPr>
        <w:t>. Institución de Banca de Desarrollo.</w:t>
      </w:r>
    </w:p>
    <w:p w14:paraId="1B1884CF" w14:textId="77777777" w:rsidR="00817485" w:rsidRPr="00077F69" w:rsidRDefault="00817485" w:rsidP="00817485">
      <w:pPr>
        <w:tabs>
          <w:tab w:val="left" w:pos="1134"/>
        </w:tabs>
        <w:suppressAutoHyphens/>
        <w:spacing w:after="0"/>
        <w:jc w:val="both"/>
        <w:rPr>
          <w:rFonts w:ascii="Montserrat" w:eastAsia="Times New Roman" w:hAnsi="Montserrat" w:cs="Arial"/>
          <w:sz w:val="20"/>
          <w:szCs w:val="20"/>
          <w:lang w:eastAsia="ar-SA"/>
        </w:rPr>
      </w:pPr>
    </w:p>
    <w:p w14:paraId="16ABCA80" w14:textId="77777777" w:rsidR="00817485" w:rsidRPr="00077F69" w:rsidRDefault="00817485" w:rsidP="00817485">
      <w:pPr>
        <w:spacing w:after="0"/>
        <w:jc w:val="both"/>
        <w:rPr>
          <w:rFonts w:ascii="Montserrat" w:hAnsi="Montserrat" w:cs="Arial"/>
          <w:sz w:val="20"/>
          <w:szCs w:val="20"/>
        </w:rPr>
      </w:pPr>
      <w:r w:rsidRPr="00077F69">
        <w:rPr>
          <w:rFonts w:ascii="Montserrat" w:hAnsi="Montserrat" w:cs="Arial"/>
          <w:sz w:val="20"/>
          <w:szCs w:val="20"/>
        </w:rPr>
        <w:t xml:space="preserve">En el mes de enero de 2022, </w:t>
      </w:r>
      <w:r w:rsidRPr="00077F69">
        <w:rPr>
          <w:rFonts w:ascii="Montserrat" w:eastAsia="Times New Roman" w:hAnsi="Montserrat" w:cs="Arial"/>
          <w:sz w:val="20"/>
          <w:szCs w:val="20"/>
          <w:lang w:eastAsia="ar-SA"/>
        </w:rPr>
        <w:t>2023, 2024, 2025 y 2026,</w:t>
      </w:r>
      <w:r w:rsidRPr="00077F69">
        <w:rPr>
          <w:rFonts w:ascii="Montserrat" w:hAnsi="Montserrat" w:cs="Arial"/>
          <w:sz w:val="20"/>
          <w:szCs w:val="20"/>
        </w:rPr>
        <w:t xml:space="preserve"> el Instituto ajustará la cuota unitaria mensual por la prestación del servicio por niño inscrito, tomando en cuenta el factor que se determinará con base en el porcentaje del incremento anual que sufra el Índice Nacional de Precios al Consumidor que publique el Instituto Nacional de Estadística y Geografía, para lo cual se aplicará la fórmula siguiente: </w:t>
      </w:r>
    </w:p>
    <w:p w14:paraId="5784470C" w14:textId="77777777" w:rsidR="00817485" w:rsidRPr="00077F69" w:rsidRDefault="00817485" w:rsidP="00817485">
      <w:pPr>
        <w:spacing w:after="0"/>
        <w:jc w:val="both"/>
        <w:rPr>
          <w:rFonts w:ascii="Montserrat" w:hAnsi="Montserrat" w:cs="Arial"/>
          <w:sz w:val="20"/>
          <w:szCs w:val="20"/>
        </w:rPr>
      </w:pPr>
    </w:p>
    <w:p w14:paraId="08A67A32" w14:textId="77777777" w:rsidR="00817485" w:rsidRPr="00077F69" w:rsidRDefault="00817485" w:rsidP="00817485">
      <w:pPr>
        <w:spacing w:after="0"/>
        <w:jc w:val="center"/>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 xml:space="preserve">Factor de Incremento (FI) = porcentaje de incremento anual del </w:t>
      </w:r>
      <w:proofErr w:type="spellStart"/>
      <w:r w:rsidRPr="00077F69">
        <w:rPr>
          <w:rFonts w:ascii="Montserrat" w:eastAsia="Times New Roman" w:hAnsi="Montserrat" w:cs="Arial"/>
          <w:b/>
          <w:sz w:val="20"/>
          <w:szCs w:val="20"/>
          <w:lang w:eastAsia="ar-SA"/>
        </w:rPr>
        <w:t>INPC</w:t>
      </w:r>
      <w:proofErr w:type="spellEnd"/>
    </w:p>
    <w:p w14:paraId="75AA73AD" w14:textId="77777777" w:rsidR="00817485" w:rsidRPr="00077F69" w:rsidRDefault="00817485" w:rsidP="00817485">
      <w:pPr>
        <w:pStyle w:val="Prrafodelista"/>
        <w:tabs>
          <w:tab w:val="left" w:pos="567"/>
        </w:tabs>
        <w:spacing w:after="0" w:line="240" w:lineRule="auto"/>
        <w:ind w:left="0"/>
        <w:jc w:val="both"/>
        <w:rPr>
          <w:rFonts w:ascii="Montserrat" w:hAnsi="Montserrat" w:cs="Arial"/>
          <w:b/>
          <w:bCs/>
          <w:sz w:val="20"/>
          <w:szCs w:val="20"/>
        </w:rPr>
      </w:pPr>
    </w:p>
    <w:p w14:paraId="2724B7CC" w14:textId="77777777" w:rsidR="00817485" w:rsidRPr="00077F69" w:rsidRDefault="00817485" w:rsidP="00817485">
      <w:pPr>
        <w:pStyle w:val="Prrafodelista"/>
        <w:tabs>
          <w:tab w:val="left" w:pos="567"/>
        </w:tabs>
        <w:spacing w:after="0" w:line="240" w:lineRule="auto"/>
        <w:ind w:left="0"/>
        <w:jc w:val="both"/>
        <w:rPr>
          <w:rFonts w:ascii="Montserrat" w:hAnsi="Montserrat" w:cs="Arial"/>
          <w:b/>
          <w:bCs/>
          <w:sz w:val="20"/>
          <w:szCs w:val="20"/>
        </w:rPr>
      </w:pPr>
      <w:r w:rsidRPr="00077F69">
        <w:rPr>
          <w:rFonts w:ascii="Montserrat" w:eastAsia="Times New Roman" w:hAnsi="Montserrat" w:cs="Arial"/>
          <w:sz w:val="20"/>
          <w:szCs w:val="20"/>
          <w:lang w:eastAsia="ar-SA"/>
        </w:rPr>
        <w:t>Para el ajuste de la cuota unitaria mensual que resulte será necesaria la formalización de un convenio modificatorio.</w:t>
      </w:r>
    </w:p>
    <w:p w14:paraId="46ABE201" w14:textId="77777777" w:rsidR="00817485" w:rsidRPr="00077F69" w:rsidRDefault="00817485" w:rsidP="00817485">
      <w:pPr>
        <w:pStyle w:val="Prrafodelista"/>
        <w:tabs>
          <w:tab w:val="left" w:pos="567"/>
        </w:tabs>
        <w:spacing w:after="0" w:line="240" w:lineRule="auto"/>
        <w:ind w:left="0"/>
        <w:jc w:val="both"/>
        <w:rPr>
          <w:rFonts w:ascii="Montserrat" w:hAnsi="Montserrat" w:cs="Arial"/>
          <w:b/>
          <w:bCs/>
          <w:sz w:val="20"/>
          <w:szCs w:val="20"/>
        </w:rPr>
      </w:pPr>
    </w:p>
    <w:p w14:paraId="4B0A127C" w14:textId="77777777" w:rsidR="00817485" w:rsidRPr="00077F69" w:rsidRDefault="00817485" w:rsidP="00817485">
      <w:pPr>
        <w:pStyle w:val="Prrafodelista"/>
        <w:tabs>
          <w:tab w:val="left" w:pos="567"/>
        </w:tabs>
        <w:spacing w:after="0" w:line="240" w:lineRule="auto"/>
        <w:ind w:left="0"/>
        <w:jc w:val="both"/>
        <w:rPr>
          <w:rFonts w:ascii="Montserrat" w:hAnsi="Montserrat" w:cs="Arial"/>
          <w:b/>
          <w:bCs/>
          <w:sz w:val="20"/>
          <w:szCs w:val="20"/>
        </w:rPr>
      </w:pPr>
    </w:p>
    <w:p w14:paraId="5C73FBE2" w14:textId="77777777" w:rsidR="00817485" w:rsidRPr="00077F69" w:rsidRDefault="00817485" w:rsidP="00817485">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14.2. Mecanismos de comprobación, supervisión y verificación de los servicios contratados y efectivamente prestados.</w:t>
      </w:r>
    </w:p>
    <w:p w14:paraId="6892E8F6" w14:textId="77777777" w:rsidR="00817485" w:rsidRPr="00077F69" w:rsidRDefault="00817485" w:rsidP="00817485">
      <w:pPr>
        <w:pStyle w:val="Cuerpo"/>
        <w:spacing w:after="0" w:line="240" w:lineRule="auto"/>
        <w:jc w:val="both"/>
        <w:rPr>
          <w:rFonts w:ascii="Montserrat" w:eastAsia="Arial" w:hAnsi="Montserrat" w:cs="Arial"/>
          <w:sz w:val="20"/>
          <w:szCs w:val="20"/>
        </w:rPr>
      </w:pPr>
    </w:p>
    <w:p w14:paraId="670019BB" w14:textId="77777777" w:rsidR="00817485" w:rsidRPr="00077F69" w:rsidRDefault="00817485" w:rsidP="00817485">
      <w:pPr>
        <w:pStyle w:val="Cuerpo"/>
        <w:spacing w:after="0" w:line="240" w:lineRule="auto"/>
        <w:jc w:val="both"/>
        <w:rPr>
          <w:rFonts w:ascii="Montserrat" w:eastAsia="Arial" w:hAnsi="Montserrat" w:cs="Arial"/>
          <w:sz w:val="20"/>
          <w:szCs w:val="20"/>
        </w:rPr>
      </w:pPr>
      <w:r w:rsidRPr="00077F69">
        <w:rPr>
          <w:rFonts w:ascii="Montserrat" w:hAnsi="Montserrat" w:cs="Arial"/>
          <w:sz w:val="20"/>
          <w:szCs w:val="20"/>
        </w:rPr>
        <w:t>La verificación de la prestación de los servicios se realizará conforme al “</w:t>
      </w:r>
      <w:r w:rsidRPr="00077F69">
        <w:rPr>
          <w:rFonts w:ascii="Montserrat" w:hAnsi="Montserrat" w:cs="Arial"/>
          <w:b/>
          <w:sz w:val="20"/>
          <w:szCs w:val="20"/>
        </w:rPr>
        <w:t xml:space="preserve">Procedimiento para la supervisión de la operación del servicio de guardería” </w:t>
      </w:r>
      <w:r w:rsidRPr="00077F69">
        <w:rPr>
          <w:rFonts w:ascii="Montserrat" w:hAnsi="Montserrat" w:cs="Arial"/>
          <w:sz w:val="20"/>
          <w:szCs w:val="20"/>
        </w:rPr>
        <w:t xml:space="preserve">(Clave 3240-003-043), referido como </w:t>
      </w:r>
      <w:r w:rsidRPr="00077F69">
        <w:rPr>
          <w:rFonts w:ascii="Montserrat" w:hAnsi="Montserrat" w:cs="Arial"/>
          <w:b/>
          <w:bCs/>
          <w:sz w:val="20"/>
          <w:szCs w:val="20"/>
        </w:rPr>
        <w:t xml:space="preserve">Apéndice 3 (Tres) </w:t>
      </w:r>
      <w:r w:rsidRPr="00077F69">
        <w:rPr>
          <w:rFonts w:ascii="Montserrat" w:hAnsi="Montserrat" w:cs="Arial"/>
          <w:bCs/>
          <w:sz w:val="20"/>
          <w:szCs w:val="20"/>
        </w:rPr>
        <w:t xml:space="preserve">del </w:t>
      </w:r>
      <w:r w:rsidRPr="00077F69">
        <w:rPr>
          <w:rFonts w:ascii="Montserrat" w:hAnsi="Montserrat" w:cs="Arial"/>
          <w:b/>
          <w:bCs/>
          <w:sz w:val="20"/>
          <w:szCs w:val="20"/>
        </w:rPr>
        <w:t>Anexo Técnico</w:t>
      </w:r>
      <w:r w:rsidRPr="00077F69">
        <w:rPr>
          <w:rFonts w:ascii="Montserrat" w:hAnsi="Montserrat" w:cs="Arial"/>
          <w:b/>
          <w:sz w:val="20"/>
          <w:szCs w:val="20"/>
        </w:rPr>
        <w:t xml:space="preserve">. </w:t>
      </w:r>
    </w:p>
    <w:p w14:paraId="09E7F826" w14:textId="77777777" w:rsidR="00817485" w:rsidRPr="00077F69" w:rsidRDefault="00817485" w:rsidP="00817485">
      <w:pPr>
        <w:pStyle w:val="Cuerpo"/>
        <w:spacing w:after="0" w:line="240" w:lineRule="auto"/>
        <w:jc w:val="both"/>
        <w:rPr>
          <w:rFonts w:ascii="Montserrat" w:eastAsia="Arial" w:hAnsi="Montserrat" w:cs="Arial"/>
          <w:b/>
          <w:sz w:val="20"/>
          <w:szCs w:val="20"/>
        </w:rPr>
      </w:pPr>
    </w:p>
    <w:p w14:paraId="23277BC9" w14:textId="77777777" w:rsidR="00817485" w:rsidRPr="00077F69" w:rsidRDefault="00817485" w:rsidP="00817485">
      <w:pPr>
        <w:spacing w:after="0"/>
        <w:jc w:val="both"/>
        <w:rPr>
          <w:rFonts w:ascii="Montserrat" w:hAnsi="Montserrat" w:cs="Arial"/>
          <w:sz w:val="20"/>
          <w:szCs w:val="20"/>
        </w:rPr>
      </w:pPr>
      <w:r w:rsidRPr="00077F69">
        <w:rPr>
          <w:rFonts w:ascii="Montserrat" w:eastAsia="Times New Roman" w:hAnsi="Montserrat" w:cs="Arial"/>
          <w:sz w:val="20"/>
          <w:szCs w:val="20"/>
          <w:lang w:eastAsia="ar-SA"/>
        </w:rPr>
        <w:lastRenderedPageBreak/>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3CC4876A" w14:textId="77777777" w:rsidR="00817485" w:rsidRPr="00077F69" w:rsidRDefault="00817485" w:rsidP="00817485">
      <w:pPr>
        <w:tabs>
          <w:tab w:val="left" w:pos="2223"/>
        </w:tabs>
        <w:suppressAutoHyphens/>
        <w:spacing w:after="0"/>
        <w:ind w:left="1134"/>
        <w:jc w:val="both"/>
        <w:rPr>
          <w:rFonts w:ascii="Montserrat" w:eastAsia="Times New Roman" w:hAnsi="Montserrat" w:cs="Arial"/>
          <w:sz w:val="20"/>
          <w:szCs w:val="20"/>
          <w:lang w:eastAsia="ar-SA"/>
        </w:rPr>
      </w:pPr>
    </w:p>
    <w:p w14:paraId="5A8BCC97" w14:textId="77777777" w:rsidR="00817485" w:rsidRPr="00077F69" w:rsidRDefault="00817485" w:rsidP="00817485">
      <w:pPr>
        <w:spacing w:after="0"/>
        <w:jc w:val="both"/>
        <w:rPr>
          <w:rFonts w:ascii="Montserrat" w:hAnsi="Montserrat" w:cs="Arial"/>
          <w:sz w:val="20"/>
          <w:szCs w:val="20"/>
        </w:rPr>
      </w:pPr>
      <w:r w:rsidRPr="00077F69">
        <w:rPr>
          <w:rFonts w:ascii="Montserrat" w:eastAsia="Times New Roman" w:hAnsi="Montserrat" w:cs="Arial"/>
          <w:sz w:val="20"/>
          <w:szCs w:val="20"/>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077F69">
        <w:rPr>
          <w:rFonts w:ascii="Montserrat" w:eastAsia="Times New Roman" w:hAnsi="Montserrat" w:cs="Arial"/>
          <w:b/>
          <w:sz w:val="20"/>
          <w:szCs w:val="20"/>
          <w:lang w:eastAsia="ar-SA"/>
        </w:rPr>
        <w:t xml:space="preserve"> </w:t>
      </w:r>
      <w:r w:rsidRPr="00077F69">
        <w:rPr>
          <w:rFonts w:ascii="Montserrat" w:eastAsia="Times New Roman" w:hAnsi="Montserrat" w:cs="Arial"/>
          <w:sz w:val="20"/>
          <w:szCs w:val="20"/>
          <w:lang w:eastAsia="ar-SA"/>
        </w:rPr>
        <w:t>el resto del personal del Instituto ingresará mediante el oficio de autorización requerido.</w:t>
      </w:r>
    </w:p>
    <w:p w14:paraId="4034A9F4" w14:textId="77777777" w:rsidR="00817485" w:rsidRPr="00077F69" w:rsidRDefault="00817485" w:rsidP="00817485">
      <w:pPr>
        <w:pStyle w:val="Cuerpo"/>
        <w:tabs>
          <w:tab w:val="left" w:pos="360"/>
        </w:tabs>
        <w:suppressAutoHyphens/>
        <w:spacing w:after="0" w:line="240" w:lineRule="auto"/>
        <w:jc w:val="both"/>
        <w:rPr>
          <w:rFonts w:ascii="Montserrat" w:eastAsia="Times New Roman" w:hAnsi="Montserrat" w:cs="Arial"/>
          <w:sz w:val="20"/>
          <w:szCs w:val="20"/>
          <w:lang w:eastAsia="ar-SA"/>
        </w:rPr>
      </w:pPr>
    </w:p>
    <w:p w14:paraId="3F68BB19" w14:textId="77777777" w:rsidR="00817485" w:rsidRPr="00077F69" w:rsidRDefault="00817485" w:rsidP="00817485">
      <w:pPr>
        <w:spacing w:after="0"/>
        <w:jc w:val="both"/>
        <w:rPr>
          <w:rFonts w:ascii="Montserrat" w:hAnsi="Montserrat" w:cs="Arial"/>
          <w:bCs/>
          <w:sz w:val="20"/>
          <w:szCs w:val="20"/>
          <w:lang w:val="es-ES"/>
        </w:rPr>
      </w:pPr>
      <w:r w:rsidRPr="00077F69">
        <w:rPr>
          <w:rFonts w:ascii="Montserrat" w:eastAsia="Arial" w:hAnsi="Montserrat" w:cs="Arial"/>
          <w:sz w:val="20"/>
          <w:szCs w:val="20"/>
        </w:rPr>
        <w:t>El Instituto,</w:t>
      </w:r>
      <w:r w:rsidRPr="00077F69">
        <w:rPr>
          <w:rFonts w:ascii="Montserrat" w:eastAsia="Times New Roman" w:hAnsi="Montserrat" w:cs="Arial"/>
          <w:b/>
          <w:sz w:val="20"/>
          <w:szCs w:val="20"/>
          <w:lang w:eastAsia="ar-SA"/>
        </w:rPr>
        <w:t xml:space="preserve"> </w:t>
      </w:r>
      <w:r w:rsidRPr="00077F69">
        <w:rPr>
          <w:rFonts w:ascii="Montserrat" w:eastAsia="Times New Roman" w:hAnsi="Montserrat" w:cs="Arial"/>
          <w:sz w:val="20"/>
          <w:szCs w:val="20"/>
          <w:lang w:eastAsia="ar-SA"/>
        </w:rPr>
        <w:t>por conducto del personal de la Jefatura de Servicios Administrativos que designe el Titular del Órgano de Operación Administrativa Desconcentrada</w:t>
      </w:r>
      <w:r w:rsidRPr="00077F69">
        <w:rPr>
          <w:rFonts w:ascii="Montserrat" w:eastAsia="Arial" w:hAnsi="Montserrat" w:cs="Arial"/>
          <w:sz w:val="20"/>
          <w:szCs w:val="20"/>
        </w:rPr>
        <w:t xml:space="preserve">, </w:t>
      </w:r>
      <w:r w:rsidRPr="00077F69">
        <w:rPr>
          <w:rFonts w:ascii="Montserrat" w:eastAsia="Times New Roman" w:hAnsi="Montserrat" w:cs="Arial"/>
          <w:sz w:val="20"/>
          <w:szCs w:val="20"/>
          <w:lang w:eastAsia="ar-SA"/>
        </w:rPr>
        <w:t>de manera conjunta con las Coordinadoras Zonales, a más tardar en la primera semana del mes de febrero de 2022 y durante el mes de julio del mismo año; así como en los meses de enero y julio de los ejercicios fiscales subsecuentes durante la vigencia del contrato,</w:t>
      </w:r>
      <w:r w:rsidRPr="00077F69">
        <w:rPr>
          <w:rFonts w:ascii="Montserrat" w:eastAsia="Arial" w:hAnsi="Montserrat" w:cs="Arial"/>
          <w:sz w:val="20"/>
          <w:szCs w:val="20"/>
        </w:rPr>
        <w:t xml:space="preserve"> aplicará la </w:t>
      </w:r>
      <w:r w:rsidRPr="00077F69">
        <w:rPr>
          <w:rFonts w:ascii="Montserrat" w:eastAsia="Arial" w:hAnsi="Montserrat" w:cs="Arial"/>
          <w:b/>
          <w:sz w:val="20"/>
          <w:szCs w:val="20"/>
        </w:rPr>
        <w:t>Cédula de verificación de medidas de seguridad en guarderías</w:t>
      </w:r>
      <w:r w:rsidRPr="00077F69">
        <w:rPr>
          <w:rFonts w:ascii="Montserrat" w:eastAsia="Arial" w:hAnsi="Montserrat" w:cs="Arial"/>
          <w:sz w:val="20"/>
          <w:szCs w:val="20"/>
        </w:rPr>
        <w:t xml:space="preserve"> </w:t>
      </w:r>
      <w:r w:rsidRPr="00077F69">
        <w:rPr>
          <w:rFonts w:ascii="Montserrat" w:eastAsia="Arial" w:hAnsi="Montserrat" w:cs="Arial"/>
          <w:b/>
          <w:sz w:val="20"/>
          <w:szCs w:val="20"/>
        </w:rPr>
        <w:t>del IMSS</w:t>
      </w:r>
      <w:r w:rsidRPr="00077F69">
        <w:rPr>
          <w:rFonts w:ascii="Montserrat" w:eastAsia="Arial" w:hAnsi="Montserrat" w:cs="Arial"/>
          <w:sz w:val="20"/>
          <w:szCs w:val="20"/>
        </w:rPr>
        <w:t xml:space="preserve"> a efecto de verificar que </w:t>
      </w:r>
      <w:r w:rsidRPr="00077F69">
        <w:rPr>
          <w:rFonts w:ascii="Montserrat" w:eastAsia="Arial" w:hAnsi="Montserrat" w:cs="Arial"/>
          <w:sz w:val="20"/>
          <w:szCs w:val="20"/>
          <w:lang w:val="es-ES"/>
        </w:rPr>
        <w:t xml:space="preserve">el proveedor </w:t>
      </w:r>
      <w:r w:rsidRPr="00077F69">
        <w:rPr>
          <w:rFonts w:ascii="Montserrat" w:eastAsia="Arial" w:hAnsi="Montserrat" w:cs="Arial"/>
          <w:sz w:val="20"/>
          <w:szCs w:val="20"/>
        </w:rPr>
        <w:t>cumpla con los requerimientos en materia de seguridad y protección civil establecidos en</w:t>
      </w:r>
      <w:r w:rsidRPr="00077F69">
        <w:rPr>
          <w:rFonts w:ascii="Montserrat" w:eastAsia="Arial" w:hAnsi="Montserrat" w:cs="Arial"/>
          <w:sz w:val="20"/>
          <w:szCs w:val="20"/>
          <w:lang w:val="es-ES"/>
        </w:rPr>
        <w:t xml:space="preserve"> los “</w:t>
      </w:r>
      <w:r w:rsidRPr="00077F69">
        <w:rPr>
          <w:rFonts w:ascii="Montserrat" w:eastAsia="Arial" w:hAnsi="Montserrat" w:cs="Arial"/>
          <w:b/>
          <w:sz w:val="20"/>
          <w:szCs w:val="20"/>
          <w:lang w:val="es-ES"/>
        </w:rPr>
        <w:t xml:space="preserve">Estándares de Seguridad en Guarderías del IMSS” que forman parte del Apéndice 5 (cinco) </w:t>
      </w:r>
      <w:r w:rsidRPr="00077F69">
        <w:rPr>
          <w:rFonts w:ascii="Montserrat" w:eastAsia="Arial" w:hAnsi="Montserrat" w:cs="Arial"/>
          <w:sz w:val="20"/>
          <w:szCs w:val="20"/>
          <w:lang w:val="es-ES"/>
        </w:rPr>
        <w:t xml:space="preserve">del </w:t>
      </w:r>
      <w:r w:rsidRPr="00077F69">
        <w:rPr>
          <w:rFonts w:ascii="Montserrat" w:eastAsia="Arial" w:hAnsi="Montserrat" w:cs="Arial"/>
          <w:b/>
          <w:sz w:val="20"/>
          <w:szCs w:val="20"/>
          <w:lang w:val="es-ES"/>
        </w:rPr>
        <w:t>Anexo Técnico</w:t>
      </w:r>
      <w:r w:rsidRPr="00077F69">
        <w:rPr>
          <w:rFonts w:ascii="Montserrat" w:eastAsia="Arial" w:hAnsi="Montserrat" w:cs="Arial"/>
          <w:sz w:val="20"/>
          <w:szCs w:val="20"/>
          <w:lang w:val="es-ES"/>
        </w:rPr>
        <w:t>.</w:t>
      </w:r>
    </w:p>
    <w:p w14:paraId="2FDE9689" w14:textId="77777777" w:rsidR="00817485" w:rsidRPr="00077F69" w:rsidRDefault="00817485" w:rsidP="00817485">
      <w:pPr>
        <w:spacing w:after="0"/>
        <w:jc w:val="both"/>
        <w:rPr>
          <w:rFonts w:ascii="Montserrat" w:hAnsi="Montserrat" w:cs="Arial"/>
          <w:bCs/>
          <w:sz w:val="20"/>
          <w:szCs w:val="20"/>
          <w:lang w:val="es-ES"/>
        </w:rPr>
      </w:pPr>
    </w:p>
    <w:p w14:paraId="0941C131" w14:textId="77777777" w:rsidR="00817485" w:rsidRPr="00077F69" w:rsidRDefault="00817485" w:rsidP="00817485">
      <w:pPr>
        <w:spacing w:after="0"/>
        <w:jc w:val="both"/>
        <w:rPr>
          <w:rFonts w:ascii="Montserrat" w:hAnsi="Montserrat" w:cs="Arial"/>
          <w:sz w:val="20"/>
          <w:szCs w:val="20"/>
        </w:rPr>
      </w:pPr>
      <w:r w:rsidRPr="00077F69">
        <w:rPr>
          <w:rFonts w:ascii="Montserrat" w:hAnsi="Montserrat" w:cs="Arial"/>
          <w:bCs/>
          <w:sz w:val="20"/>
          <w:szCs w:val="20"/>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3A9D29DA" w14:textId="77777777" w:rsidR="00817485" w:rsidRPr="00077F69" w:rsidRDefault="00817485" w:rsidP="00817485">
      <w:pPr>
        <w:pStyle w:val="Cuerpo"/>
        <w:tabs>
          <w:tab w:val="left" w:pos="360"/>
        </w:tabs>
        <w:suppressAutoHyphens/>
        <w:spacing w:after="0" w:line="240" w:lineRule="auto"/>
        <w:jc w:val="both"/>
        <w:rPr>
          <w:rFonts w:ascii="Montserrat" w:eastAsia="Arial" w:hAnsi="Montserrat" w:cs="Arial"/>
          <w:sz w:val="20"/>
          <w:szCs w:val="20"/>
        </w:rPr>
      </w:pPr>
    </w:p>
    <w:p w14:paraId="3A5B5AC0" w14:textId="77777777" w:rsidR="00817485" w:rsidRPr="00077F69" w:rsidRDefault="00817485" w:rsidP="00817485">
      <w:pPr>
        <w:pStyle w:val="Cuerpo"/>
        <w:tabs>
          <w:tab w:val="left" w:pos="360"/>
        </w:tabs>
        <w:suppressAutoHyphens/>
        <w:spacing w:after="0" w:line="240" w:lineRule="auto"/>
        <w:jc w:val="both"/>
        <w:rPr>
          <w:rFonts w:ascii="Montserrat" w:eastAsia="Arial Unicode MS" w:hAnsi="Montserrat" w:cs="Arial"/>
          <w:color w:val="auto"/>
          <w:sz w:val="20"/>
          <w:szCs w:val="20"/>
          <w:lang w:val="es-MX" w:eastAsia="en-US"/>
        </w:rPr>
      </w:pPr>
      <w:r w:rsidRPr="00077F69">
        <w:rPr>
          <w:rFonts w:ascii="Montserrat" w:eastAsia="Arial Unicode MS" w:hAnsi="Montserrat" w:cs="Arial"/>
          <w:color w:val="auto"/>
          <w:sz w:val="20"/>
          <w:szCs w:val="20"/>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5DB54753" w14:textId="77777777" w:rsidR="00817485" w:rsidRPr="00077F69" w:rsidRDefault="00817485" w:rsidP="00817485">
      <w:pPr>
        <w:spacing w:after="0"/>
        <w:jc w:val="both"/>
        <w:rPr>
          <w:rFonts w:ascii="Montserrat" w:hAnsi="Montserrat" w:cs="Arial"/>
          <w:sz w:val="20"/>
          <w:szCs w:val="20"/>
          <w:lang w:val="es-ES"/>
        </w:rPr>
      </w:pPr>
    </w:p>
    <w:p w14:paraId="0E7E1140" w14:textId="77777777" w:rsidR="00817485" w:rsidRPr="00077F69" w:rsidRDefault="00817485" w:rsidP="00817485">
      <w:pPr>
        <w:spacing w:after="0"/>
        <w:jc w:val="both"/>
        <w:rPr>
          <w:rFonts w:ascii="Montserrat" w:hAnsi="Montserrat" w:cs="Arial"/>
          <w:sz w:val="20"/>
          <w:szCs w:val="20"/>
        </w:rPr>
      </w:pPr>
      <w:r w:rsidRPr="00077F69">
        <w:rPr>
          <w:rFonts w:ascii="Montserrat" w:hAnsi="Montserrat" w:cs="Arial"/>
          <w:sz w:val="20"/>
          <w:szCs w:val="20"/>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14:paraId="15686C6A" w14:textId="77777777" w:rsidR="00817485" w:rsidRPr="00077F69" w:rsidRDefault="00817485" w:rsidP="00817485">
      <w:pPr>
        <w:spacing w:after="0"/>
        <w:jc w:val="both"/>
        <w:rPr>
          <w:rFonts w:ascii="Montserrat" w:hAnsi="Montserrat" w:cs="Arial"/>
          <w:sz w:val="20"/>
          <w:szCs w:val="20"/>
        </w:rPr>
      </w:pPr>
    </w:p>
    <w:p w14:paraId="6213DFC5" w14:textId="77777777" w:rsidR="00817485" w:rsidRPr="00077F69" w:rsidRDefault="00817485" w:rsidP="00817485">
      <w:pPr>
        <w:spacing w:after="0"/>
        <w:jc w:val="both"/>
        <w:rPr>
          <w:rFonts w:ascii="Montserrat" w:eastAsia="Times New Roman" w:hAnsi="Montserrat" w:cs="Arial"/>
          <w:sz w:val="20"/>
          <w:szCs w:val="20"/>
          <w:lang w:eastAsia="ar-SA"/>
        </w:rPr>
      </w:pPr>
      <w:r w:rsidRPr="00077F69">
        <w:rPr>
          <w:rFonts w:ascii="Montserrat" w:hAnsi="Montserrat" w:cs="Arial"/>
          <w:sz w:val="20"/>
          <w:szCs w:val="20"/>
        </w:rPr>
        <w:t xml:space="preserve">En ese sentido, una vez que </w:t>
      </w:r>
      <w:r w:rsidRPr="00077F69">
        <w:rPr>
          <w:rFonts w:ascii="Montserrat" w:eastAsia="Times New Roman" w:hAnsi="Montserrat" w:cs="Arial"/>
          <w:sz w:val="20"/>
          <w:szCs w:val="20"/>
          <w:lang w:eastAsia="ar-SA"/>
        </w:rPr>
        <w:t xml:space="preserve">concluya </w:t>
      </w:r>
      <w:r w:rsidRPr="00077F69">
        <w:rPr>
          <w:rFonts w:ascii="Montserrat" w:hAnsi="Montserrat" w:cs="Arial"/>
          <w:sz w:val="20"/>
          <w:szCs w:val="20"/>
        </w:rPr>
        <w:t xml:space="preserve">el primer trimestre de vigencia del contrato, el proveedor dentro de los cinco días naturales siguientes podrá solicitar al Instituto </w:t>
      </w:r>
      <w:r w:rsidRPr="00077F69">
        <w:rPr>
          <w:rFonts w:ascii="Montserrat" w:eastAsia="Times New Roman" w:hAnsi="Montserrat" w:cs="Arial"/>
          <w:sz w:val="20"/>
          <w:szCs w:val="20"/>
          <w:lang w:eastAsia="ar-SA"/>
        </w:rPr>
        <w:t>por conducto del administrador del contrato</w:t>
      </w:r>
      <w:r w:rsidRPr="00077F69">
        <w:rPr>
          <w:rFonts w:ascii="Montserrat" w:eastAsia="Times New Roman" w:hAnsi="Montserrat" w:cs="Arial"/>
          <w:bCs/>
          <w:sz w:val="20"/>
          <w:szCs w:val="20"/>
          <w:lang w:eastAsia="ar-SA"/>
        </w:rPr>
        <w:t xml:space="preserve">, </w:t>
      </w:r>
      <w:r w:rsidRPr="00077F69">
        <w:rPr>
          <w:rFonts w:ascii="Montserrat" w:eastAsia="Times New Roman" w:hAnsi="Montserrat" w:cs="Arial"/>
          <w:sz w:val="20"/>
          <w:szCs w:val="20"/>
          <w:lang w:eastAsia="ar-SA"/>
        </w:rPr>
        <w:t>una evaluación para determinar la cuota aplicable a partir del mes de abril de 2022, conforme a los criterios que para tal fin emita el IMSS, considerando los requisitos e indicadores que más adelante se señalan.</w:t>
      </w:r>
    </w:p>
    <w:p w14:paraId="2F7C6A6D" w14:textId="77777777" w:rsidR="00817485" w:rsidRPr="00077F69" w:rsidRDefault="00817485" w:rsidP="00817485">
      <w:pPr>
        <w:spacing w:after="0"/>
        <w:jc w:val="both"/>
        <w:rPr>
          <w:rFonts w:ascii="Montserrat" w:eastAsia="Times New Roman" w:hAnsi="Montserrat" w:cs="Arial"/>
          <w:sz w:val="20"/>
          <w:szCs w:val="20"/>
          <w:lang w:eastAsia="ar-SA"/>
        </w:rPr>
      </w:pPr>
    </w:p>
    <w:p w14:paraId="530B939D" w14:textId="77777777" w:rsidR="00817485" w:rsidRPr="00077F69" w:rsidRDefault="00817485" w:rsidP="00817485">
      <w:pPr>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lastRenderedPageBreak/>
        <w:t xml:space="preserve">En caso de que el proveedor no solicite la evaluación a que hace referencia el párrafo precedente, el Instituto </w:t>
      </w:r>
      <w:r w:rsidRPr="00077F69">
        <w:rPr>
          <w:rFonts w:ascii="Montserrat" w:hAnsi="Montserrat" w:cs="Arial"/>
          <w:sz w:val="20"/>
          <w:szCs w:val="20"/>
        </w:rPr>
        <w:t xml:space="preserve">le realizará una evaluación </w:t>
      </w:r>
      <w:r w:rsidRPr="00077F69">
        <w:rPr>
          <w:rFonts w:ascii="Montserrat" w:eastAsia="Times New Roman" w:hAnsi="Montserrat" w:cs="Arial"/>
          <w:sz w:val="20"/>
          <w:szCs w:val="20"/>
          <w:lang w:eastAsia="ar-SA"/>
        </w:rPr>
        <w:t>durante el mes de agosto de 2022</w:t>
      </w:r>
      <w:r w:rsidRPr="00077F69">
        <w:rPr>
          <w:rFonts w:ascii="Montserrat" w:hAnsi="Montserrat" w:cs="Arial"/>
          <w:b/>
          <w:sz w:val="20"/>
          <w:szCs w:val="20"/>
        </w:rPr>
        <w:t xml:space="preserve">, </w:t>
      </w:r>
      <w:r w:rsidRPr="00077F69">
        <w:rPr>
          <w:rFonts w:ascii="Montserrat" w:hAnsi="Montserrat" w:cs="Arial"/>
          <w:sz w:val="20"/>
          <w:szCs w:val="20"/>
        </w:rPr>
        <w:t xml:space="preserve">con la finalidad de establecer la cuota unitaria mensual que le corresponderá a partir del mes de septiembre de ese año, conforme a </w:t>
      </w:r>
      <w:r w:rsidRPr="00077F69">
        <w:rPr>
          <w:rFonts w:ascii="Montserrat" w:eastAsia="Times New Roman" w:hAnsi="Montserrat" w:cs="Arial"/>
          <w:sz w:val="20"/>
          <w:szCs w:val="20"/>
          <w:lang w:eastAsia="ar-SA"/>
        </w:rPr>
        <w:t>los criterios que para tal fin emita el Instituto, los requisitos e indicadores que a continuación se describen.</w:t>
      </w:r>
    </w:p>
    <w:p w14:paraId="7E2ADAD4" w14:textId="77777777" w:rsidR="00817485" w:rsidRPr="00077F69" w:rsidRDefault="00817485" w:rsidP="00817485">
      <w:pPr>
        <w:spacing w:after="0"/>
        <w:jc w:val="both"/>
        <w:rPr>
          <w:rFonts w:ascii="Montserrat" w:eastAsia="Times New Roman" w:hAnsi="Montserrat" w:cs="Arial"/>
          <w:sz w:val="20"/>
          <w:szCs w:val="20"/>
          <w:lang w:eastAsia="ar-SA"/>
        </w:rPr>
      </w:pPr>
    </w:p>
    <w:p w14:paraId="4D19ED54" w14:textId="77777777" w:rsidR="00817485" w:rsidRPr="00077F69" w:rsidRDefault="00817485" w:rsidP="00817485">
      <w:pPr>
        <w:spacing w:after="0"/>
        <w:jc w:val="both"/>
        <w:rPr>
          <w:rFonts w:ascii="Montserrat" w:hAnsi="Montserrat" w:cs="Arial"/>
          <w:sz w:val="20"/>
          <w:szCs w:val="20"/>
        </w:rPr>
      </w:pPr>
      <w:r w:rsidRPr="00077F69">
        <w:rPr>
          <w:rFonts w:ascii="Montserrat" w:eastAsia="Times New Roman" w:hAnsi="Montserrat" w:cs="Arial"/>
          <w:sz w:val="20"/>
          <w:szCs w:val="20"/>
          <w:lang w:eastAsia="ar-SA"/>
        </w:rPr>
        <w:t xml:space="preserve">Para cualquiera de las evaluaciones que se apliquen al proveedor una vez que inicie operaciones, se deberán considerar los requisitos e indicadores que se señalan a continuación: </w:t>
      </w:r>
    </w:p>
    <w:p w14:paraId="76B28229"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p>
    <w:p w14:paraId="39384625" w14:textId="77777777" w:rsidR="00817485" w:rsidRPr="00077F69" w:rsidRDefault="00817485" w:rsidP="00817485">
      <w:pPr>
        <w:suppressAutoHyphens/>
        <w:spacing w:after="0"/>
        <w:jc w:val="both"/>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 Requisitos</w:t>
      </w:r>
      <w:r w:rsidRPr="00077F69">
        <w:rPr>
          <w:rFonts w:ascii="Montserrat" w:eastAsia="Times New Roman" w:hAnsi="Montserrat" w:cs="Arial"/>
          <w:sz w:val="20"/>
          <w:szCs w:val="20"/>
          <w:lang w:eastAsia="ar-SA"/>
        </w:rPr>
        <w:t>.</w:t>
      </w:r>
    </w:p>
    <w:p w14:paraId="3EE7DEF8"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p>
    <w:p w14:paraId="6061AEA7"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Los siguientes requisitos serán indispensables para continuar brindando el servicio: </w:t>
      </w:r>
    </w:p>
    <w:p w14:paraId="1E761F5A" w14:textId="77777777" w:rsidR="00817485" w:rsidRPr="00077F69" w:rsidRDefault="00817485" w:rsidP="00817485">
      <w:pPr>
        <w:spacing w:after="0"/>
        <w:jc w:val="both"/>
        <w:rPr>
          <w:rFonts w:ascii="Montserrat" w:hAnsi="Montserrat" w:cs="Arial"/>
          <w:sz w:val="20"/>
          <w:szCs w:val="20"/>
        </w:rPr>
      </w:pPr>
    </w:p>
    <w:p w14:paraId="349D7BA4" w14:textId="77777777" w:rsidR="00817485" w:rsidRPr="00077F69" w:rsidRDefault="00817485" w:rsidP="00ED2D55">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cs="Arial"/>
          <w:sz w:val="20"/>
          <w:szCs w:val="20"/>
        </w:rPr>
      </w:pPr>
      <w:r w:rsidRPr="00077F69">
        <w:rPr>
          <w:rFonts w:ascii="Montserrat" w:hAnsi="Montserrat" w:cs="Arial"/>
          <w:b/>
          <w:sz w:val="20"/>
          <w:szCs w:val="20"/>
        </w:rPr>
        <w:t>Seguridad y protección civil</w:t>
      </w:r>
      <w:r w:rsidRPr="00077F69">
        <w:rPr>
          <w:rFonts w:ascii="Montserrat" w:hAnsi="Montserrat" w:cs="Arial"/>
          <w:sz w:val="20"/>
          <w:szCs w:val="20"/>
        </w:rPr>
        <w:t>.</w:t>
      </w:r>
      <w:r w:rsidRPr="00077F69">
        <w:rPr>
          <w:rFonts w:ascii="Montserrat" w:hAnsi="Montserrat" w:cs="Arial"/>
          <w:b/>
          <w:sz w:val="20"/>
          <w:szCs w:val="20"/>
        </w:rPr>
        <w:t>-</w:t>
      </w:r>
      <w:r w:rsidRPr="00077F69">
        <w:rPr>
          <w:rFonts w:ascii="Montserrat" w:hAnsi="Montserrat" w:cs="Arial"/>
          <w:sz w:val="20"/>
          <w:szCs w:val="20"/>
        </w:rPr>
        <w:t xml:space="preserve"> Se refiere al cumplimiento de la normatividad indicada en el </w:t>
      </w:r>
      <w:r w:rsidRPr="00077F69">
        <w:rPr>
          <w:rFonts w:ascii="Montserrat" w:hAnsi="Montserrat" w:cs="Arial"/>
          <w:b/>
          <w:sz w:val="20"/>
          <w:szCs w:val="20"/>
        </w:rPr>
        <w:t>Apéndice 5 (Cinco) “Estándares de Seguridad en Guarderías del IMSS”</w:t>
      </w:r>
      <w:r w:rsidRPr="00077F69">
        <w:rPr>
          <w:rFonts w:ascii="Montserrat" w:hAnsi="Montserrat" w:cs="Arial"/>
          <w:sz w:val="20"/>
          <w:szCs w:val="20"/>
        </w:rPr>
        <w:t xml:space="preserve"> del </w:t>
      </w:r>
      <w:r w:rsidRPr="00077F69">
        <w:rPr>
          <w:rFonts w:ascii="Montserrat" w:hAnsi="Montserrat" w:cs="Arial"/>
          <w:b/>
          <w:sz w:val="20"/>
          <w:szCs w:val="20"/>
        </w:rPr>
        <w:t>Anexo Técnico</w:t>
      </w:r>
      <w:r w:rsidRPr="00077F69">
        <w:rPr>
          <w:rFonts w:ascii="Montserrat" w:hAnsi="Montserrat" w:cs="Arial"/>
          <w:sz w:val="20"/>
          <w:szCs w:val="20"/>
        </w:rPr>
        <w:t xml:space="preserve">, la cual será verificada a través de </w:t>
      </w:r>
      <w:r w:rsidRPr="00077F69">
        <w:rPr>
          <w:rFonts w:ascii="Montserrat" w:hAnsi="Montserrat" w:cs="Arial"/>
          <w:b/>
          <w:sz w:val="20"/>
          <w:szCs w:val="20"/>
        </w:rPr>
        <w:t xml:space="preserve">Cédula de verificación de medidas de seguridad en guarderías del IMSS </w:t>
      </w:r>
      <w:r w:rsidRPr="00077F69">
        <w:rPr>
          <w:rFonts w:ascii="Montserrat" w:hAnsi="Montserrat" w:cs="Arial"/>
          <w:sz w:val="20"/>
          <w:szCs w:val="20"/>
        </w:rPr>
        <w:t>que forma parte de dichos estándares. La cual deberá acreditar el 100% de cumplimiento.</w:t>
      </w:r>
    </w:p>
    <w:p w14:paraId="189D020C" w14:textId="77777777" w:rsidR="00817485" w:rsidRPr="00077F69" w:rsidRDefault="00817485" w:rsidP="00817485">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cs="Arial"/>
          <w:sz w:val="20"/>
          <w:szCs w:val="20"/>
        </w:rPr>
      </w:pPr>
    </w:p>
    <w:p w14:paraId="5A643410" w14:textId="77777777" w:rsidR="00817485" w:rsidRPr="00077F69" w:rsidRDefault="00817485" w:rsidP="00ED2D55">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cs="Arial"/>
          <w:sz w:val="20"/>
          <w:szCs w:val="20"/>
        </w:rPr>
      </w:pPr>
      <w:r w:rsidRPr="00077F69">
        <w:rPr>
          <w:rFonts w:ascii="Montserrat" w:hAnsi="Montserrat" w:cs="Arial"/>
          <w:b/>
          <w:sz w:val="20"/>
          <w:szCs w:val="20"/>
        </w:rPr>
        <w:t>Integración del expediente físico de la guardería.-</w:t>
      </w:r>
      <w:r w:rsidRPr="00077F69">
        <w:rPr>
          <w:rFonts w:ascii="Montserrat" w:hAnsi="Montserrat" w:cs="Arial"/>
          <w:sz w:val="20"/>
          <w:szCs w:val="20"/>
        </w:rPr>
        <w:t xml:space="preserve"> Las guarderías deberán contar con el 100% de los documentos que integran el expediente de la guardería, especificados en la </w:t>
      </w:r>
      <w:r w:rsidRPr="00077F69">
        <w:rPr>
          <w:rFonts w:ascii="Montserrat" w:eastAsia="Times New Roman" w:hAnsi="Montserrat" w:cs="Arial"/>
          <w:b/>
          <w:bCs/>
          <w:iCs/>
          <w:sz w:val="20"/>
          <w:szCs w:val="20"/>
          <w:lang w:eastAsia="ar-SA"/>
        </w:rPr>
        <w:t>“Cédula de Revisión del Expediente de la Guardería”</w:t>
      </w:r>
      <w:r w:rsidRPr="00077F69">
        <w:rPr>
          <w:rFonts w:ascii="Montserrat" w:hAnsi="Montserrat" w:cs="Arial"/>
          <w:sz w:val="20"/>
          <w:szCs w:val="20"/>
        </w:rPr>
        <w:t xml:space="preserve"> contemplada en el </w:t>
      </w:r>
      <w:r w:rsidRPr="00077F69">
        <w:rPr>
          <w:rFonts w:ascii="Montserrat" w:hAnsi="Montserrat" w:cs="Arial"/>
          <w:b/>
          <w:sz w:val="20"/>
          <w:szCs w:val="20"/>
        </w:rPr>
        <w:t>Apéndice 8 (Ocho)</w:t>
      </w:r>
      <w:r w:rsidRPr="00077F69">
        <w:rPr>
          <w:rFonts w:ascii="Montserrat" w:hAnsi="Montserrat" w:cs="Arial"/>
          <w:sz w:val="20"/>
          <w:szCs w:val="20"/>
        </w:rPr>
        <w:t xml:space="preserve"> del presente documento, los cuales deben ser vigentes, auténticos y que hagan costar los derechos que en cada caso correspondan al proveedor.</w:t>
      </w:r>
    </w:p>
    <w:p w14:paraId="512E425F" w14:textId="77777777" w:rsidR="00817485" w:rsidRPr="00077F69" w:rsidRDefault="00817485" w:rsidP="00817485">
      <w:pPr>
        <w:spacing w:after="0"/>
        <w:jc w:val="both"/>
        <w:rPr>
          <w:rFonts w:ascii="Montserrat" w:hAnsi="Montserrat" w:cs="Arial"/>
          <w:sz w:val="20"/>
          <w:szCs w:val="20"/>
        </w:rPr>
      </w:pPr>
    </w:p>
    <w:p w14:paraId="76B51A50" w14:textId="77777777" w:rsidR="00817485" w:rsidRPr="00077F69" w:rsidRDefault="00817485" w:rsidP="00817485">
      <w:pPr>
        <w:spacing w:after="0"/>
        <w:jc w:val="both"/>
        <w:rPr>
          <w:rFonts w:ascii="Montserrat" w:hAnsi="Montserrat" w:cs="Arial"/>
          <w:sz w:val="20"/>
          <w:szCs w:val="20"/>
        </w:rPr>
      </w:pPr>
      <w:r w:rsidRPr="00077F69">
        <w:rPr>
          <w:rFonts w:ascii="Montserrat" w:eastAsia="Times New Roman" w:hAnsi="Montserrat" w:cs="Arial"/>
          <w:sz w:val="20"/>
          <w:szCs w:val="20"/>
          <w:lang w:eastAsia="ar-SA"/>
        </w:rPr>
        <w:t>Una vez que se verifique el cumplimiento de los requisitos indispensables referidos en el inciso a), se valorará el cumplimiento de los siguientes indicadores:</w:t>
      </w:r>
    </w:p>
    <w:p w14:paraId="1CBF6D2B" w14:textId="77777777" w:rsidR="00817485" w:rsidRPr="00077F69" w:rsidRDefault="00817485" w:rsidP="00817485">
      <w:pPr>
        <w:spacing w:after="0"/>
        <w:jc w:val="both"/>
        <w:rPr>
          <w:rFonts w:ascii="Montserrat" w:hAnsi="Montserrat" w:cs="Arial"/>
          <w:sz w:val="20"/>
          <w:szCs w:val="20"/>
        </w:rPr>
      </w:pPr>
    </w:p>
    <w:p w14:paraId="76CBD911" w14:textId="77777777" w:rsidR="00817485" w:rsidRPr="00077F69" w:rsidRDefault="00817485" w:rsidP="00817485">
      <w:pPr>
        <w:suppressAutoHyphens/>
        <w:spacing w:after="0"/>
        <w:jc w:val="both"/>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b) Indicadores.</w:t>
      </w:r>
    </w:p>
    <w:p w14:paraId="05536833" w14:textId="77777777" w:rsidR="00817485" w:rsidRPr="00077F69" w:rsidRDefault="00817485" w:rsidP="00817485">
      <w:pPr>
        <w:suppressAutoHyphens/>
        <w:spacing w:after="0"/>
        <w:jc w:val="both"/>
        <w:rPr>
          <w:rFonts w:ascii="Montserrat" w:eastAsia="Times New Roman" w:hAnsi="Montserrat" w:cs="Arial"/>
          <w:b/>
          <w:sz w:val="20"/>
          <w:szCs w:val="20"/>
          <w:lang w:eastAsia="ar-SA"/>
        </w:rPr>
      </w:pPr>
    </w:p>
    <w:p w14:paraId="6BD12C4A" w14:textId="77777777" w:rsidR="00817485" w:rsidRPr="00077F69" w:rsidRDefault="00817485" w:rsidP="00ED2D55">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Supervisión.-</w:t>
      </w:r>
      <w:r w:rsidRPr="00077F69">
        <w:rPr>
          <w:rFonts w:ascii="Montserrat" w:eastAsia="Times New Roman" w:hAnsi="Montserrat" w:cs="Arial"/>
          <w:sz w:val="20"/>
          <w:szCs w:val="20"/>
          <w:lang w:eastAsia="ar-SA"/>
        </w:rPr>
        <w:t xml:space="preserve"> Se refiere a los resultados de las supervisiones ordinarias indicadas en el “</w:t>
      </w:r>
      <w:r w:rsidRPr="00077F69">
        <w:rPr>
          <w:rFonts w:ascii="Montserrat" w:eastAsia="Times New Roman" w:hAnsi="Montserrat" w:cs="Arial"/>
          <w:b/>
          <w:sz w:val="20"/>
          <w:szCs w:val="20"/>
          <w:lang w:eastAsia="ar-SA"/>
        </w:rPr>
        <w:t xml:space="preserve">Procedimiento para la supervisión de la operación del servicio de guardería” </w:t>
      </w:r>
      <w:r w:rsidRPr="00077F69">
        <w:rPr>
          <w:rFonts w:ascii="Montserrat" w:eastAsia="Times New Roman" w:hAnsi="Montserrat" w:cs="Arial"/>
          <w:sz w:val="20"/>
          <w:szCs w:val="20"/>
          <w:lang w:eastAsia="ar-SA"/>
        </w:rPr>
        <w:t xml:space="preserve"> (Clave </w:t>
      </w:r>
      <w:r w:rsidRPr="00077F69">
        <w:rPr>
          <w:rFonts w:ascii="Montserrat" w:hAnsi="Montserrat" w:cs="Arial"/>
          <w:color w:val="000000"/>
          <w:sz w:val="20"/>
          <w:szCs w:val="20"/>
        </w:rPr>
        <w:t xml:space="preserve">3240-003-043), </w:t>
      </w:r>
      <w:r w:rsidRPr="00077F69">
        <w:rPr>
          <w:rFonts w:ascii="Montserrat" w:hAnsi="Montserrat" w:cs="Arial"/>
          <w:b/>
          <w:color w:val="000000"/>
          <w:sz w:val="20"/>
          <w:szCs w:val="20"/>
        </w:rPr>
        <w:t xml:space="preserve">Apéndice 3 (Tres) </w:t>
      </w:r>
      <w:r w:rsidRPr="00077F69">
        <w:rPr>
          <w:rFonts w:ascii="Montserrat" w:hAnsi="Montserrat" w:cs="Arial"/>
          <w:color w:val="000000"/>
          <w:sz w:val="20"/>
          <w:szCs w:val="20"/>
        </w:rPr>
        <w:t>del</w:t>
      </w:r>
      <w:r w:rsidRPr="00077F69">
        <w:rPr>
          <w:rFonts w:ascii="Montserrat" w:hAnsi="Montserrat" w:cs="Arial"/>
          <w:b/>
          <w:color w:val="000000"/>
          <w:sz w:val="20"/>
          <w:szCs w:val="20"/>
        </w:rPr>
        <w:t xml:space="preserve"> Anexo Técnico</w:t>
      </w:r>
      <w:r w:rsidRPr="00077F69">
        <w:rPr>
          <w:rFonts w:ascii="Montserrat" w:eastAsia="Times New Roman" w:hAnsi="Montserrat" w:cs="Arial"/>
          <w:sz w:val="20"/>
          <w:szCs w:val="20"/>
          <w:lang w:eastAsia="ar-SA"/>
        </w:rPr>
        <w:t>. El porcentaje mínimo aceptable para que continúe brindando el servicio será de 85%.</w:t>
      </w:r>
    </w:p>
    <w:p w14:paraId="529D02D3" w14:textId="77777777" w:rsidR="00817485" w:rsidRPr="00077F69" w:rsidRDefault="00817485" w:rsidP="00817485">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eastAsia="Times New Roman" w:hAnsi="Montserrat" w:cs="Arial"/>
          <w:b/>
          <w:sz w:val="20"/>
          <w:szCs w:val="20"/>
          <w:lang w:eastAsia="ar-SA"/>
        </w:rPr>
      </w:pPr>
    </w:p>
    <w:p w14:paraId="6C8240E0" w14:textId="77777777" w:rsidR="00817485" w:rsidRPr="00077F69" w:rsidRDefault="00817485" w:rsidP="00ED2D55">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cs="Arial"/>
          <w:sz w:val="20"/>
          <w:szCs w:val="20"/>
        </w:rPr>
      </w:pPr>
      <w:r w:rsidRPr="00077F69">
        <w:rPr>
          <w:rFonts w:ascii="Montserrat" w:eastAsia="Times New Roman" w:hAnsi="Montserrat" w:cs="Arial"/>
          <w:b/>
          <w:sz w:val="20"/>
          <w:szCs w:val="20"/>
          <w:lang w:eastAsia="ar-SA"/>
        </w:rPr>
        <w:t>Satisfacción del usuario.-</w:t>
      </w:r>
      <w:r w:rsidRPr="00077F69">
        <w:rPr>
          <w:rFonts w:ascii="Montserrat" w:hAnsi="Montserrat" w:cs="Arial"/>
          <w:sz w:val="20"/>
          <w:szCs w:val="20"/>
        </w:rPr>
        <w:t xml:space="preserve"> Se refiere a los resultados de las encuestas de opinión mencionadas en el sexto párrafo de este numeral. El porcentaje mínimo aceptable para continuar brindando el servicio será del 90%. </w:t>
      </w:r>
    </w:p>
    <w:p w14:paraId="5BFFC49D" w14:textId="77777777" w:rsidR="00817485" w:rsidRPr="00077F69" w:rsidRDefault="00817485" w:rsidP="00817485">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cs="Arial"/>
          <w:sz w:val="20"/>
          <w:szCs w:val="20"/>
        </w:rPr>
      </w:pPr>
    </w:p>
    <w:p w14:paraId="7E26A2F5" w14:textId="77777777" w:rsidR="00817485" w:rsidRPr="00077F69" w:rsidRDefault="00817485" w:rsidP="00ED2D55">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cs="Arial"/>
          <w:sz w:val="20"/>
          <w:szCs w:val="20"/>
        </w:rPr>
      </w:pPr>
      <w:r w:rsidRPr="00077F69">
        <w:rPr>
          <w:rFonts w:ascii="Montserrat" w:eastAsia="Times New Roman" w:hAnsi="Montserrat" w:cs="Arial"/>
          <w:b/>
          <w:sz w:val="20"/>
          <w:szCs w:val="20"/>
          <w:lang w:val="es-ES_tradnl"/>
        </w:rPr>
        <w:t xml:space="preserve">Calidad en las instalaciones y área de juegos. </w:t>
      </w:r>
      <w:r w:rsidRPr="00077F69">
        <w:rPr>
          <w:rFonts w:ascii="Montserrat" w:eastAsia="Times New Roman" w:hAnsi="Montserrat" w:cs="Arial"/>
          <w:sz w:val="20"/>
          <w:szCs w:val="20"/>
          <w:lang w:val="es-ES_tradnl"/>
        </w:rPr>
        <w:t>Se determina a partir de la puntuación obtenida en la</w:t>
      </w:r>
      <w:r w:rsidRPr="00077F69">
        <w:rPr>
          <w:rFonts w:ascii="Montserrat" w:eastAsia="Times New Roman" w:hAnsi="Montserrat" w:cs="Arial"/>
          <w:b/>
          <w:sz w:val="20"/>
          <w:szCs w:val="20"/>
          <w:lang w:val="es-ES_tradnl"/>
        </w:rPr>
        <w:t xml:space="preserve"> “</w:t>
      </w:r>
      <w:r w:rsidRPr="00077F69">
        <w:rPr>
          <w:rFonts w:ascii="Montserrat" w:hAnsi="Montserrat" w:cs="Arial"/>
          <w:b/>
          <w:sz w:val="20"/>
          <w:szCs w:val="20"/>
        </w:rPr>
        <w:t>Cédula de Evaluación de Calidad Arquitectónica del Inmueble de Guardería” (</w:t>
      </w:r>
      <w:proofErr w:type="spellStart"/>
      <w:r w:rsidRPr="00077F69">
        <w:rPr>
          <w:rFonts w:ascii="Montserrat" w:hAnsi="Montserrat" w:cs="Arial"/>
          <w:b/>
          <w:sz w:val="20"/>
          <w:szCs w:val="20"/>
        </w:rPr>
        <w:t>ECA</w:t>
      </w:r>
      <w:proofErr w:type="spellEnd"/>
      <w:r w:rsidRPr="00077F69">
        <w:rPr>
          <w:rFonts w:ascii="Montserrat" w:hAnsi="Montserrat" w:cs="Arial"/>
          <w:b/>
          <w:sz w:val="20"/>
          <w:szCs w:val="20"/>
        </w:rPr>
        <w:t xml:space="preserve">) </w:t>
      </w:r>
      <w:r w:rsidRPr="00077F69">
        <w:rPr>
          <w:rFonts w:ascii="Montserrat" w:hAnsi="Montserrat" w:cs="Arial"/>
          <w:sz w:val="20"/>
          <w:szCs w:val="20"/>
        </w:rPr>
        <w:t>incluida en el</w:t>
      </w:r>
      <w:r w:rsidRPr="00077F69">
        <w:rPr>
          <w:rFonts w:ascii="Montserrat" w:hAnsi="Montserrat" w:cs="Arial"/>
          <w:b/>
          <w:sz w:val="20"/>
          <w:szCs w:val="20"/>
        </w:rPr>
        <w:t xml:space="preserve"> Apéndice 9 (Nueve) </w:t>
      </w:r>
      <w:r w:rsidRPr="00077F69">
        <w:rPr>
          <w:rFonts w:ascii="Montserrat" w:hAnsi="Montserrat" w:cs="Arial"/>
          <w:sz w:val="20"/>
          <w:szCs w:val="20"/>
        </w:rPr>
        <w:t xml:space="preserve">del presente documento, en la cual se obtendrá una calificación en una escala de puntos del 0 al 100, </w:t>
      </w:r>
      <w:r w:rsidRPr="00077F69">
        <w:rPr>
          <w:rFonts w:ascii="Montserrat" w:eastAsia="Times New Roman" w:hAnsi="Montserrat" w:cs="Arial"/>
          <w:sz w:val="20"/>
          <w:szCs w:val="20"/>
          <w:lang w:eastAsia="ar-SA"/>
        </w:rPr>
        <w:t>misma que</w:t>
      </w:r>
      <w:r w:rsidRPr="00077F69">
        <w:rPr>
          <w:rFonts w:ascii="Montserrat" w:eastAsia="Times New Roman" w:hAnsi="Montserrat" w:cs="Arial"/>
          <w:sz w:val="20"/>
          <w:szCs w:val="20"/>
          <w:lang w:val="es-ES_tradnl"/>
        </w:rPr>
        <w:t xml:space="preserve"> evalúa la calidad del inmueble que ocupa la guardería, considerando variables cuantitativas y cualitativas relacionadas con la funcionalidad del mismo, los espacios y capacidad normada en las salas o grupos de atención directa de los niños usuarios, características de algunos locales complementarios, así como el cumplimiento del indicador del área de juegos.</w:t>
      </w:r>
    </w:p>
    <w:p w14:paraId="2B468EBC" w14:textId="77777777" w:rsidR="00817485" w:rsidRPr="00077F69" w:rsidRDefault="00817485" w:rsidP="00817485">
      <w:pPr>
        <w:suppressAutoHyphens/>
        <w:spacing w:after="0"/>
        <w:ind w:left="1134"/>
        <w:contextualSpacing/>
        <w:jc w:val="both"/>
        <w:rPr>
          <w:rFonts w:ascii="Montserrat" w:eastAsia="Times New Roman" w:hAnsi="Montserrat" w:cs="Arial"/>
          <w:sz w:val="20"/>
          <w:szCs w:val="20"/>
        </w:rPr>
      </w:pPr>
    </w:p>
    <w:p w14:paraId="4CDE9458" w14:textId="77777777" w:rsidR="00817485" w:rsidRPr="00077F69" w:rsidRDefault="00817485" w:rsidP="00817485">
      <w:pPr>
        <w:spacing w:after="0"/>
        <w:jc w:val="both"/>
        <w:rPr>
          <w:rFonts w:ascii="Montserrat" w:hAnsi="Montserrat" w:cs="Arial"/>
          <w:sz w:val="20"/>
          <w:szCs w:val="20"/>
        </w:rPr>
      </w:pPr>
      <w:r w:rsidRPr="00077F69">
        <w:rPr>
          <w:rFonts w:ascii="Montserrat" w:eastAsia="Times New Roman" w:hAnsi="Montserrat" w:cs="Arial"/>
          <w:sz w:val="20"/>
          <w:szCs w:val="20"/>
          <w:lang w:eastAsia="ar-SA"/>
        </w:rPr>
        <w:lastRenderedPageBreak/>
        <w:t>Para su llenado se deberán tomar en cuenta como documentos de referencia los planos arquitectónicos de la guardería, mismos que deberán coincidir físicamente con el inmueble.</w:t>
      </w:r>
    </w:p>
    <w:p w14:paraId="11EDC9D7" w14:textId="77777777" w:rsidR="00817485" w:rsidRPr="00077F69" w:rsidRDefault="00817485" w:rsidP="00817485">
      <w:pPr>
        <w:spacing w:after="0"/>
        <w:jc w:val="both"/>
        <w:rPr>
          <w:rFonts w:ascii="Montserrat" w:hAnsi="Montserrat" w:cs="Arial"/>
          <w:sz w:val="20"/>
          <w:szCs w:val="20"/>
        </w:rPr>
      </w:pPr>
    </w:p>
    <w:p w14:paraId="6A64F6B9" w14:textId="77777777" w:rsidR="00817485" w:rsidRPr="00077F69" w:rsidRDefault="00817485" w:rsidP="00817485">
      <w:pPr>
        <w:suppressAutoHyphens/>
        <w:spacing w:after="0"/>
        <w:contextualSpacing/>
        <w:jc w:val="both"/>
        <w:rPr>
          <w:rFonts w:ascii="Montserrat" w:eastAsia="Times New Roman" w:hAnsi="Montserrat" w:cs="Arial"/>
          <w:sz w:val="20"/>
          <w:szCs w:val="20"/>
        </w:rPr>
      </w:pPr>
      <w:r w:rsidRPr="00077F69">
        <w:rPr>
          <w:rFonts w:ascii="Montserrat" w:eastAsia="Times New Roman" w:hAnsi="Montserrat" w:cs="Arial"/>
          <w:sz w:val="20"/>
          <w:szCs w:val="20"/>
        </w:rPr>
        <w:t xml:space="preserve">Para las evaluaciones a que hace referencia este apartado, el Órgano de Operación Administrativa Desconcentrada aplicará la </w:t>
      </w:r>
      <w:proofErr w:type="spellStart"/>
      <w:r w:rsidRPr="00077F69">
        <w:rPr>
          <w:rFonts w:ascii="Montserrat" w:eastAsia="Times New Roman" w:hAnsi="Montserrat" w:cs="Arial"/>
          <w:sz w:val="20"/>
          <w:szCs w:val="20"/>
        </w:rPr>
        <w:t>ECA</w:t>
      </w:r>
      <w:proofErr w:type="spellEnd"/>
      <w:r w:rsidRPr="00077F69">
        <w:rPr>
          <w:rFonts w:ascii="Montserrat" w:eastAsia="Times New Roman" w:hAnsi="Montserrat" w:cs="Arial"/>
          <w:sz w:val="20"/>
          <w:szCs w:val="20"/>
        </w:rPr>
        <w:t xml:space="preserve">, que deberá estar debidamente </w:t>
      </w:r>
      <w:proofErr w:type="spellStart"/>
      <w:r w:rsidRPr="00077F69">
        <w:rPr>
          <w:rFonts w:ascii="Montserrat" w:eastAsia="Times New Roman" w:hAnsi="Montserrat" w:cs="Arial"/>
          <w:sz w:val="20"/>
          <w:szCs w:val="20"/>
        </w:rPr>
        <w:t>requisitada</w:t>
      </w:r>
      <w:proofErr w:type="spellEnd"/>
      <w:r w:rsidRPr="00077F69">
        <w:rPr>
          <w:rFonts w:ascii="Montserrat" w:eastAsia="Times New Roman" w:hAnsi="Montserrat" w:cs="Arial"/>
          <w:sz w:val="20"/>
          <w:szCs w:val="20"/>
        </w:rPr>
        <w:t xml:space="preserve"> y firmada por la Jefatura de Servicios de Salud en el Trabajo, Prestaciones Económicas y Sociales, por el Departamento de Guarderías, por el proveedor y por el personal de la Jefatura de Servicios Administrativos que designe el Titular del Órgano de Operación Administrativa Desconcentrada.</w:t>
      </w:r>
    </w:p>
    <w:p w14:paraId="1F6C5DE6" w14:textId="08A5BC5C" w:rsidR="00817485" w:rsidRPr="00077F69" w:rsidRDefault="001919F5" w:rsidP="00817485">
      <w:pPr>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b/>
          <w:sz w:val="20"/>
          <w:szCs w:val="20"/>
        </w:rPr>
        <w:t xml:space="preserve">  </w:t>
      </w:r>
      <w:r w:rsidR="00817485" w:rsidRPr="00077F69">
        <w:rPr>
          <w:rFonts w:ascii="Montserrat" w:eastAsia="Times New Roman" w:hAnsi="Montserrat" w:cs="Arial"/>
          <w:sz w:val="20"/>
          <w:szCs w:val="20"/>
        </w:rPr>
        <w:t xml:space="preserve"> </w:t>
      </w:r>
      <w:proofErr w:type="gramStart"/>
      <w:r w:rsidR="00817485" w:rsidRPr="00077F69">
        <w:rPr>
          <w:rFonts w:ascii="Montserrat" w:eastAsia="Times New Roman" w:hAnsi="Montserrat" w:cs="Arial"/>
          <w:sz w:val="20"/>
          <w:szCs w:val="20"/>
        </w:rPr>
        <w:t>evaluación</w:t>
      </w:r>
      <w:proofErr w:type="gramEnd"/>
      <w:r w:rsidR="00817485" w:rsidRPr="00077F69">
        <w:rPr>
          <w:rFonts w:ascii="Montserrat" w:eastAsia="Times New Roman" w:hAnsi="Montserrat" w:cs="Arial"/>
          <w:sz w:val="20"/>
          <w:szCs w:val="20"/>
        </w:rPr>
        <w:t>.</w:t>
      </w:r>
    </w:p>
    <w:p w14:paraId="1B5B0724" w14:textId="77777777" w:rsidR="00817485" w:rsidRPr="00077F69" w:rsidRDefault="00817485" w:rsidP="00817485">
      <w:pPr>
        <w:spacing w:after="0"/>
        <w:jc w:val="both"/>
        <w:rPr>
          <w:rFonts w:ascii="Montserrat" w:hAnsi="Montserrat" w:cs="Arial"/>
          <w:sz w:val="20"/>
          <w:szCs w:val="20"/>
        </w:rPr>
      </w:pPr>
    </w:p>
    <w:p w14:paraId="0E2DA79A" w14:textId="77777777" w:rsidR="00817485" w:rsidRPr="00077F69" w:rsidRDefault="00817485" w:rsidP="00817485">
      <w:pPr>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A partir del año 2022 y </w:t>
      </w:r>
      <w:r w:rsidRPr="00077F69">
        <w:rPr>
          <w:rFonts w:ascii="Montserrat" w:hAnsi="Montserrat" w:cs="Arial"/>
          <w:sz w:val="20"/>
          <w:szCs w:val="20"/>
        </w:rPr>
        <w:t>hasta el año 2025, el Instituto</w:t>
      </w:r>
      <w:r w:rsidRPr="00077F69">
        <w:rPr>
          <w:rFonts w:ascii="Montserrat" w:eastAsia="Times New Roman" w:hAnsi="Montserrat" w:cs="Arial"/>
          <w:sz w:val="20"/>
          <w:szCs w:val="20"/>
          <w:lang w:eastAsia="ar-SA"/>
        </w:rPr>
        <w:t xml:space="preserve"> por conducto </w:t>
      </w:r>
      <w:r w:rsidRPr="00077F69">
        <w:rPr>
          <w:rFonts w:ascii="Montserrat" w:hAnsi="Montserrat" w:cs="Arial"/>
          <w:sz w:val="20"/>
          <w:szCs w:val="20"/>
        </w:rPr>
        <w:t>del Titular de la Jefatura de Servicios de Salud en el Trabajo, Prestaciones Económicas y Sociales</w:t>
      </w:r>
      <w:r w:rsidRPr="00077F69">
        <w:rPr>
          <w:rFonts w:ascii="Montserrat" w:eastAsia="Times New Roman" w:hAnsi="Montserrat" w:cs="Arial"/>
          <w:bCs/>
          <w:sz w:val="20"/>
          <w:szCs w:val="20"/>
          <w:lang w:eastAsia="ar-SA"/>
        </w:rPr>
        <w:t>,</w:t>
      </w:r>
      <w:r w:rsidRPr="00077F69">
        <w:rPr>
          <w:rFonts w:ascii="Montserrat" w:hAnsi="Montserrat" w:cs="Arial"/>
          <w:sz w:val="20"/>
          <w:szCs w:val="20"/>
        </w:rPr>
        <w:t xml:space="preserve"> </w:t>
      </w:r>
      <w:r w:rsidRPr="00077F69">
        <w:rPr>
          <w:rFonts w:ascii="Montserrat" w:eastAsia="Times New Roman" w:hAnsi="Montserrat" w:cs="Arial"/>
          <w:sz w:val="20"/>
          <w:szCs w:val="20"/>
          <w:lang w:eastAsia="ar-SA"/>
        </w:rPr>
        <w:t xml:space="preserve">realizará </w:t>
      </w:r>
      <w:r w:rsidRPr="00077F69">
        <w:rPr>
          <w:rFonts w:ascii="Montserrat" w:hAnsi="Montserrat" w:cs="Arial"/>
          <w:sz w:val="20"/>
          <w:szCs w:val="20"/>
        </w:rPr>
        <w:t xml:space="preserve">durante el último trimestre de cada ejercicio fiscal, una evaluación para definir la cuota unitaria mensual por la prestación del servicio aplicable a partir del mes de enero del ejercicio inmediato posterior, </w:t>
      </w:r>
      <w:r w:rsidRPr="00077F69">
        <w:rPr>
          <w:rFonts w:ascii="Montserrat" w:eastAsia="Times New Roman" w:hAnsi="Montserrat" w:cs="Arial"/>
          <w:sz w:val="20"/>
          <w:szCs w:val="20"/>
          <w:lang w:eastAsia="ar-SA"/>
        </w:rPr>
        <w:t xml:space="preserve">conforme a los criterios que para tal fin emita </w:t>
      </w:r>
      <w:r w:rsidRPr="00077F69">
        <w:rPr>
          <w:rFonts w:ascii="Montserrat" w:hAnsi="Montserrat" w:cs="Arial"/>
          <w:sz w:val="20"/>
          <w:szCs w:val="20"/>
        </w:rPr>
        <w:t>el Instituto</w:t>
      </w:r>
      <w:r w:rsidRPr="00077F69">
        <w:rPr>
          <w:rFonts w:ascii="Montserrat" w:eastAsia="Times New Roman" w:hAnsi="Montserrat" w:cs="Arial"/>
          <w:sz w:val="20"/>
          <w:szCs w:val="20"/>
          <w:lang w:eastAsia="ar-SA"/>
        </w:rPr>
        <w:t>, a los requisitos e indicadores antes mencionados, así como a las consideraciones y plazos que a continuación se precisan:</w:t>
      </w:r>
    </w:p>
    <w:p w14:paraId="08838947" w14:textId="77777777" w:rsidR="00817485" w:rsidRPr="00077F69" w:rsidRDefault="00817485" w:rsidP="00817485">
      <w:pPr>
        <w:spacing w:after="0"/>
        <w:jc w:val="both"/>
        <w:rPr>
          <w:rFonts w:ascii="Montserrat" w:eastAsia="Times New Roman" w:hAnsi="Montserrat" w:cs="Arial"/>
          <w:sz w:val="20"/>
          <w:szCs w:val="20"/>
          <w:lang w:eastAsia="ar-SA"/>
        </w:rPr>
      </w:pPr>
    </w:p>
    <w:p w14:paraId="39362376" w14:textId="77777777" w:rsidR="00817485" w:rsidRPr="00077F69" w:rsidRDefault="00817485" w:rsidP="00817485">
      <w:pPr>
        <w:suppressAutoHyphens/>
        <w:spacing w:after="0"/>
        <w:jc w:val="both"/>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 Requisitos</w:t>
      </w:r>
      <w:r w:rsidRPr="00077F69">
        <w:rPr>
          <w:rFonts w:ascii="Montserrat" w:eastAsia="Times New Roman" w:hAnsi="Montserrat" w:cs="Arial"/>
          <w:sz w:val="20"/>
          <w:szCs w:val="20"/>
          <w:lang w:eastAsia="ar-SA"/>
        </w:rPr>
        <w:t>.</w:t>
      </w:r>
    </w:p>
    <w:p w14:paraId="6CFB4852"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p>
    <w:p w14:paraId="7F12658D" w14:textId="77777777" w:rsidR="00817485" w:rsidRPr="00077F69" w:rsidRDefault="00817485" w:rsidP="00ED2D55">
      <w:pPr>
        <w:numPr>
          <w:ilvl w:val="0"/>
          <w:numId w:val="3"/>
        </w:numPr>
        <w:suppressAutoHyphens/>
        <w:spacing w:after="0" w:line="240" w:lineRule="auto"/>
        <w:ind w:left="567" w:hanging="283"/>
        <w:jc w:val="both"/>
        <w:rPr>
          <w:rFonts w:ascii="Montserrat" w:eastAsia="Times New Roman" w:hAnsi="Montserrat" w:cs="Arial"/>
          <w:sz w:val="20"/>
          <w:szCs w:val="20"/>
          <w:lang w:eastAsia="ar-SA"/>
        </w:rPr>
      </w:pPr>
      <w:r w:rsidRPr="00077F69">
        <w:rPr>
          <w:rFonts w:ascii="Montserrat" w:hAnsi="Montserrat" w:cs="Arial"/>
          <w:b/>
          <w:sz w:val="20"/>
          <w:szCs w:val="20"/>
        </w:rPr>
        <w:t>Seguridad y protección civil</w:t>
      </w:r>
      <w:r w:rsidRPr="00077F69">
        <w:rPr>
          <w:rFonts w:ascii="Montserrat" w:hAnsi="Montserrat" w:cs="Arial"/>
          <w:sz w:val="20"/>
          <w:szCs w:val="20"/>
        </w:rPr>
        <w:t xml:space="preserve">.- Se considerarán los resultados de la </w:t>
      </w:r>
      <w:r w:rsidRPr="00077F69">
        <w:rPr>
          <w:rFonts w:ascii="Montserrat" w:hAnsi="Montserrat" w:cs="Arial"/>
          <w:b/>
          <w:i/>
          <w:sz w:val="20"/>
          <w:szCs w:val="20"/>
        </w:rPr>
        <w:t>Cédula de Verificación de Medidas de Seguridad en Guarderías del IMSS</w:t>
      </w:r>
      <w:r w:rsidRPr="00077F69">
        <w:rPr>
          <w:rFonts w:ascii="Montserrat" w:hAnsi="Montserrat" w:cs="Arial"/>
          <w:sz w:val="20"/>
          <w:szCs w:val="20"/>
        </w:rPr>
        <w:t xml:space="preserve"> </w:t>
      </w:r>
      <w:r w:rsidRPr="00077F69">
        <w:rPr>
          <w:rFonts w:ascii="Montserrat" w:eastAsia="Calibri" w:hAnsi="Montserrat" w:cs="Arial"/>
          <w:sz w:val="20"/>
          <w:szCs w:val="20"/>
        </w:rPr>
        <w:t xml:space="preserve">que se indica </w:t>
      </w:r>
      <w:r w:rsidRPr="00077F69">
        <w:rPr>
          <w:rFonts w:ascii="Montserrat" w:hAnsi="Montserrat" w:cs="Arial"/>
          <w:sz w:val="20"/>
          <w:szCs w:val="20"/>
        </w:rPr>
        <w:t xml:space="preserve">en el </w:t>
      </w:r>
      <w:r w:rsidRPr="00077F69">
        <w:rPr>
          <w:rFonts w:ascii="Montserrat" w:hAnsi="Montserrat" w:cs="Arial"/>
          <w:b/>
          <w:sz w:val="20"/>
          <w:szCs w:val="20"/>
        </w:rPr>
        <w:t>Apéndice 5 (Cinco) “Estándares de Seguridad en Guarderías del IMSS”</w:t>
      </w:r>
      <w:r w:rsidRPr="00077F69">
        <w:rPr>
          <w:rFonts w:ascii="Montserrat" w:hAnsi="Montserrat" w:cs="Arial"/>
          <w:sz w:val="20"/>
          <w:szCs w:val="20"/>
        </w:rPr>
        <w:t xml:space="preserve"> del </w:t>
      </w:r>
      <w:r w:rsidRPr="00077F69">
        <w:rPr>
          <w:rFonts w:ascii="Montserrat" w:hAnsi="Montserrat" w:cs="Arial"/>
          <w:b/>
          <w:sz w:val="20"/>
          <w:szCs w:val="20"/>
        </w:rPr>
        <w:t>Anexo Técnico,</w:t>
      </w:r>
      <w:r w:rsidRPr="00077F69">
        <w:rPr>
          <w:rFonts w:ascii="Montserrat" w:eastAsia="Times New Roman" w:hAnsi="Montserrat" w:cs="Arial"/>
          <w:b/>
          <w:bCs/>
          <w:iCs/>
          <w:sz w:val="20"/>
          <w:szCs w:val="20"/>
          <w:lang w:eastAsia="ar-SA"/>
        </w:rPr>
        <w:t xml:space="preserve"> </w:t>
      </w:r>
      <w:r w:rsidRPr="00077F69">
        <w:rPr>
          <w:rFonts w:ascii="Montserrat" w:hAnsi="Montserrat" w:cs="Arial"/>
          <w:sz w:val="20"/>
          <w:szCs w:val="20"/>
        </w:rPr>
        <w:t>aplicada en los meses de enero y julio del año que se evalúe</w:t>
      </w:r>
      <w:r w:rsidRPr="00077F69">
        <w:rPr>
          <w:rFonts w:ascii="Montserrat" w:eastAsia="Times New Roman" w:hAnsi="Montserrat" w:cs="Arial"/>
          <w:sz w:val="20"/>
          <w:szCs w:val="20"/>
          <w:lang w:eastAsia="ar-SA"/>
        </w:rPr>
        <w:t xml:space="preserve">. </w:t>
      </w:r>
    </w:p>
    <w:p w14:paraId="7FCEC47C"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p>
    <w:p w14:paraId="3A54C966" w14:textId="77777777" w:rsidR="00817485" w:rsidRPr="00077F69" w:rsidRDefault="00817485" w:rsidP="00817485">
      <w:pPr>
        <w:suppressAutoHyphens/>
        <w:spacing w:after="0"/>
        <w:jc w:val="both"/>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b) Indicadores.</w:t>
      </w:r>
    </w:p>
    <w:p w14:paraId="61BF2DBD"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p>
    <w:p w14:paraId="7E4A83C6" w14:textId="77777777" w:rsidR="00817485" w:rsidRPr="00077F69" w:rsidRDefault="00817485" w:rsidP="00ED2D55">
      <w:pPr>
        <w:numPr>
          <w:ilvl w:val="0"/>
          <w:numId w:val="3"/>
        </w:numPr>
        <w:suppressAutoHyphens/>
        <w:spacing w:after="0" w:line="240" w:lineRule="auto"/>
        <w:ind w:left="567" w:hanging="283"/>
        <w:jc w:val="both"/>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Supervisión.-</w:t>
      </w:r>
      <w:r w:rsidRPr="00077F69">
        <w:rPr>
          <w:rFonts w:ascii="Montserrat" w:eastAsia="Times New Roman" w:hAnsi="Montserrat" w:cs="Arial"/>
          <w:sz w:val="20"/>
          <w:szCs w:val="20"/>
          <w:lang w:eastAsia="ar-SA"/>
        </w:rPr>
        <w:t xml:space="preserve"> Se refiere a los resultados de las supervisiones ordinarias indicadas en el “</w:t>
      </w:r>
      <w:r w:rsidRPr="00077F69">
        <w:rPr>
          <w:rFonts w:ascii="Montserrat" w:eastAsia="Times New Roman" w:hAnsi="Montserrat" w:cs="Arial"/>
          <w:b/>
          <w:sz w:val="20"/>
          <w:szCs w:val="20"/>
          <w:lang w:eastAsia="ar-SA"/>
        </w:rPr>
        <w:t>Procedimiento para la supervisión de la operación del servicio de guardería”</w:t>
      </w:r>
      <w:r w:rsidRPr="00077F69">
        <w:rPr>
          <w:rFonts w:ascii="Montserrat" w:eastAsia="Times New Roman" w:hAnsi="Montserrat" w:cs="Arial"/>
          <w:sz w:val="20"/>
          <w:szCs w:val="20"/>
          <w:lang w:eastAsia="ar-SA"/>
        </w:rPr>
        <w:t xml:space="preserve"> (Clave </w:t>
      </w:r>
      <w:r w:rsidRPr="00077F69">
        <w:rPr>
          <w:rFonts w:ascii="Montserrat" w:hAnsi="Montserrat" w:cs="Arial"/>
          <w:color w:val="000000"/>
          <w:sz w:val="20"/>
          <w:szCs w:val="20"/>
        </w:rPr>
        <w:t xml:space="preserve">3240-003-043), </w:t>
      </w:r>
      <w:r w:rsidRPr="00077F69">
        <w:rPr>
          <w:rFonts w:ascii="Montserrat" w:hAnsi="Montserrat" w:cs="Arial"/>
          <w:b/>
          <w:color w:val="000000"/>
          <w:sz w:val="20"/>
          <w:szCs w:val="20"/>
        </w:rPr>
        <w:t xml:space="preserve">Apéndice 3 (Tres) </w:t>
      </w:r>
      <w:r w:rsidRPr="00077F69">
        <w:rPr>
          <w:rFonts w:ascii="Montserrat" w:hAnsi="Montserrat" w:cs="Arial"/>
          <w:color w:val="000000"/>
          <w:sz w:val="20"/>
          <w:szCs w:val="20"/>
        </w:rPr>
        <w:t>del</w:t>
      </w:r>
      <w:r w:rsidRPr="00077F69">
        <w:rPr>
          <w:rFonts w:ascii="Montserrat" w:hAnsi="Montserrat" w:cs="Arial"/>
          <w:b/>
          <w:color w:val="000000"/>
          <w:sz w:val="20"/>
          <w:szCs w:val="20"/>
        </w:rPr>
        <w:t xml:space="preserve"> Anexo Técnico</w:t>
      </w:r>
      <w:r w:rsidRPr="00077F69">
        <w:rPr>
          <w:rFonts w:ascii="Montserrat" w:eastAsia="Times New Roman" w:hAnsi="Montserrat" w:cs="Arial"/>
          <w:sz w:val="20"/>
          <w:szCs w:val="20"/>
          <w:lang w:eastAsia="ar-SA"/>
        </w:rPr>
        <w:t>.</w:t>
      </w:r>
      <w:r w:rsidRPr="00077F69">
        <w:rPr>
          <w:rFonts w:ascii="Montserrat" w:hAnsi="Montserrat" w:cs="Arial"/>
          <w:sz w:val="20"/>
          <w:szCs w:val="20"/>
        </w:rPr>
        <w:t xml:space="preserve"> El porcentaje requerido se determinará a partir del promedio simple de los resultados de las supervisiones ordinarias que se realicen en el periodo comprendido entre el 1 de enero y el 30 de noviembre del año que se evalúe y se registren en el Sistema de Información y Administración de Guarderías (</w:t>
      </w:r>
      <w:proofErr w:type="spellStart"/>
      <w:r w:rsidRPr="00077F69">
        <w:rPr>
          <w:rFonts w:ascii="Montserrat" w:hAnsi="Montserrat" w:cs="Arial"/>
          <w:sz w:val="20"/>
          <w:szCs w:val="20"/>
        </w:rPr>
        <w:t>SIAG</w:t>
      </w:r>
      <w:proofErr w:type="spellEnd"/>
      <w:r w:rsidRPr="00077F69">
        <w:rPr>
          <w:rFonts w:ascii="Montserrat" w:hAnsi="Montserrat" w:cs="Arial"/>
          <w:sz w:val="20"/>
          <w:szCs w:val="20"/>
        </w:rPr>
        <w:t xml:space="preserve">) a más tardar el quinto día hábil del mes de diciembre, de acuerdo con el Calendario Anual de Supervisiones Ordinarias que el </w:t>
      </w:r>
      <w:r w:rsidRPr="00077F69">
        <w:rPr>
          <w:rFonts w:ascii="Montserrat" w:eastAsia="Times New Roman" w:hAnsi="Montserrat" w:cs="Arial"/>
          <w:sz w:val="20"/>
          <w:szCs w:val="20"/>
          <w:lang w:eastAsia="ar-SA"/>
        </w:rPr>
        <w:t>Órgano de Operación Administrativa Desconcentrada del IMSS</w:t>
      </w:r>
      <w:r w:rsidRPr="00077F69">
        <w:rPr>
          <w:rFonts w:ascii="Montserrat" w:eastAsia="Times New Roman" w:hAnsi="Montserrat" w:cs="Arial"/>
          <w:bCs/>
          <w:sz w:val="20"/>
          <w:szCs w:val="20"/>
          <w:lang w:eastAsia="ar-SA"/>
        </w:rPr>
        <w:t>,</w:t>
      </w:r>
      <w:r w:rsidRPr="00077F69">
        <w:rPr>
          <w:rFonts w:ascii="Montserrat" w:hAnsi="Montserrat" w:cs="Arial"/>
          <w:sz w:val="20"/>
          <w:szCs w:val="20"/>
        </w:rPr>
        <w:t xml:space="preserve"> establezca para dicho año.</w:t>
      </w:r>
    </w:p>
    <w:p w14:paraId="0BAE3426"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p>
    <w:p w14:paraId="35135AF7" w14:textId="77777777" w:rsidR="00817485" w:rsidRPr="00077F69" w:rsidRDefault="00817485" w:rsidP="00ED2D55">
      <w:pPr>
        <w:numPr>
          <w:ilvl w:val="0"/>
          <w:numId w:val="3"/>
        </w:numPr>
        <w:suppressAutoHyphens/>
        <w:spacing w:after="0" w:line="240" w:lineRule="auto"/>
        <w:ind w:left="567" w:hanging="283"/>
        <w:jc w:val="both"/>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 xml:space="preserve">Satisfacción del usuario.- </w:t>
      </w:r>
      <w:r w:rsidRPr="00077F69">
        <w:rPr>
          <w:rFonts w:ascii="Montserrat" w:eastAsia="Times New Roman" w:hAnsi="Montserrat" w:cs="Arial"/>
          <w:sz w:val="20"/>
          <w:szCs w:val="20"/>
          <w:lang w:eastAsia="ar-SA"/>
        </w:rPr>
        <w:t xml:space="preserve">El porcentaje de cumplimiento se calculará con base en el promedio simple de los resultados </w:t>
      </w:r>
      <w:r w:rsidRPr="00077F69">
        <w:rPr>
          <w:rFonts w:ascii="Montserrat" w:hAnsi="Montserrat" w:cs="Arial"/>
          <w:sz w:val="20"/>
          <w:szCs w:val="20"/>
        </w:rPr>
        <w:t>de las encuestas de satisfacción que se aplican a la guardería en el año que se avalúe.</w:t>
      </w:r>
      <w:r w:rsidRPr="00077F69">
        <w:rPr>
          <w:rFonts w:ascii="Montserrat" w:eastAsia="Times New Roman" w:hAnsi="Montserrat" w:cs="Arial"/>
          <w:sz w:val="20"/>
          <w:szCs w:val="20"/>
          <w:lang w:eastAsia="ar-SA"/>
        </w:rPr>
        <w:t xml:space="preserve"> </w:t>
      </w:r>
    </w:p>
    <w:p w14:paraId="4295824F" w14:textId="77777777" w:rsidR="00817485" w:rsidRPr="00077F69" w:rsidRDefault="00817485" w:rsidP="00817485">
      <w:pPr>
        <w:suppressAutoHyphens/>
        <w:spacing w:after="0"/>
        <w:ind w:left="567" w:hanging="283"/>
        <w:jc w:val="both"/>
        <w:rPr>
          <w:rFonts w:ascii="Montserrat" w:eastAsia="Times New Roman" w:hAnsi="Montserrat" w:cs="Arial"/>
          <w:sz w:val="20"/>
          <w:szCs w:val="20"/>
          <w:lang w:eastAsia="ar-SA"/>
        </w:rPr>
      </w:pPr>
    </w:p>
    <w:p w14:paraId="7CB4DC99" w14:textId="77777777" w:rsidR="00817485" w:rsidRPr="00077F69" w:rsidRDefault="00817485" w:rsidP="00ED2D55">
      <w:pPr>
        <w:numPr>
          <w:ilvl w:val="0"/>
          <w:numId w:val="41"/>
        </w:numPr>
        <w:suppressAutoHyphens/>
        <w:spacing w:after="0" w:line="240" w:lineRule="auto"/>
        <w:ind w:left="567" w:hanging="283"/>
        <w:contextualSpacing/>
        <w:jc w:val="both"/>
        <w:rPr>
          <w:rFonts w:ascii="Montserrat" w:eastAsia="Times New Roman" w:hAnsi="Montserrat" w:cs="Arial"/>
          <w:sz w:val="20"/>
          <w:szCs w:val="20"/>
        </w:rPr>
      </w:pPr>
      <w:r w:rsidRPr="00077F69">
        <w:rPr>
          <w:rFonts w:ascii="Montserrat" w:eastAsia="Times New Roman" w:hAnsi="Montserrat" w:cs="Arial"/>
          <w:b/>
          <w:sz w:val="20"/>
          <w:szCs w:val="20"/>
        </w:rPr>
        <w:t>Calidad en las instalaciones y área de juegos.-</w:t>
      </w:r>
      <w:r w:rsidRPr="00077F69">
        <w:rPr>
          <w:rFonts w:ascii="Montserrat" w:eastAsia="Times New Roman" w:hAnsi="Montserrat" w:cs="Arial"/>
          <w:sz w:val="20"/>
          <w:szCs w:val="20"/>
        </w:rPr>
        <w:t xml:space="preserve"> La aplicación de la </w:t>
      </w:r>
      <w:proofErr w:type="spellStart"/>
      <w:r w:rsidRPr="00077F69">
        <w:rPr>
          <w:rFonts w:ascii="Montserrat" w:eastAsia="Times New Roman" w:hAnsi="Montserrat" w:cs="Arial"/>
          <w:sz w:val="20"/>
          <w:szCs w:val="20"/>
        </w:rPr>
        <w:t>ECA</w:t>
      </w:r>
      <w:proofErr w:type="spellEnd"/>
      <w:r w:rsidRPr="00077F69">
        <w:rPr>
          <w:rFonts w:ascii="Montserrat" w:eastAsia="Times New Roman" w:hAnsi="Montserrat" w:cs="Arial"/>
          <w:sz w:val="20"/>
          <w:szCs w:val="20"/>
        </w:rPr>
        <w:t xml:space="preserve"> se realizará a más tardar el 31 de octubre de cada año que se evalúa.</w:t>
      </w:r>
    </w:p>
    <w:p w14:paraId="417FD9DC" w14:textId="77777777" w:rsidR="00817485" w:rsidRPr="00077F69" w:rsidRDefault="00817485" w:rsidP="00817485">
      <w:pPr>
        <w:spacing w:after="0"/>
        <w:jc w:val="both"/>
        <w:rPr>
          <w:rFonts w:ascii="Montserrat" w:eastAsia="Times New Roman" w:hAnsi="Montserrat" w:cs="Arial"/>
          <w:sz w:val="20"/>
          <w:szCs w:val="20"/>
        </w:rPr>
      </w:pPr>
    </w:p>
    <w:p w14:paraId="60D5A58F" w14:textId="77777777" w:rsidR="00817485" w:rsidRPr="00077F69" w:rsidRDefault="00817485" w:rsidP="00817485">
      <w:pPr>
        <w:suppressAutoHyphens/>
        <w:spacing w:after="0"/>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Previo cumplimiento de los requisitos indispensables, con base en los resultados de los indicadores de supervisión, Satisfacción del usuario y </w:t>
      </w:r>
      <w:r w:rsidRPr="00077F69">
        <w:rPr>
          <w:rFonts w:ascii="Montserrat" w:eastAsia="Times New Roman" w:hAnsi="Montserrat" w:cs="Arial"/>
          <w:sz w:val="20"/>
          <w:szCs w:val="20"/>
        </w:rPr>
        <w:t>Calidad en las instalaciones y área de juegos,</w:t>
      </w:r>
      <w:r w:rsidRPr="00077F69">
        <w:rPr>
          <w:rFonts w:ascii="Montserrat" w:eastAsia="Times New Roman" w:hAnsi="Montserrat" w:cs="Arial"/>
          <w:sz w:val="20"/>
          <w:szCs w:val="20"/>
          <w:lang w:eastAsia="ar-SA"/>
        </w:rPr>
        <w:t xml:space="preserve"> el Órgano de </w:t>
      </w:r>
      <w:r w:rsidRPr="00077F69">
        <w:rPr>
          <w:rFonts w:ascii="Montserrat" w:eastAsia="Times New Roman" w:hAnsi="Montserrat" w:cs="Arial"/>
          <w:sz w:val="20"/>
          <w:szCs w:val="20"/>
          <w:lang w:eastAsia="ar-SA"/>
        </w:rPr>
        <w:lastRenderedPageBreak/>
        <w:t>Operación Administrativa Desconcentrada deberá identificar la cuota que corresponda a cada proveedor conforme a los rangos por indicador que se describen en el cuadro siguiente:</w:t>
      </w:r>
    </w:p>
    <w:p w14:paraId="7F3D5A94" w14:textId="77777777" w:rsidR="00817485" w:rsidRPr="00077F69" w:rsidRDefault="00817485" w:rsidP="00817485">
      <w:pPr>
        <w:suppressAutoHyphens/>
        <w:spacing w:after="0"/>
        <w:jc w:val="both"/>
        <w:rPr>
          <w:rFonts w:ascii="Montserrat" w:eastAsia="Times New Roman" w:hAnsi="Montserrat" w:cs="Arial"/>
          <w:b/>
          <w:i/>
          <w:sz w:val="20"/>
          <w:szCs w:val="20"/>
          <w:u w:val="single"/>
          <w:lang w:eastAsia="ar-SA"/>
        </w:rPr>
      </w:pPr>
    </w:p>
    <w:p w14:paraId="6FC8D4BA" w14:textId="77777777" w:rsidR="00817485" w:rsidRPr="00077F69" w:rsidRDefault="00817485" w:rsidP="00817485">
      <w:pPr>
        <w:suppressAutoHyphens/>
        <w:spacing w:after="0"/>
        <w:jc w:val="both"/>
        <w:rPr>
          <w:rFonts w:ascii="Montserrat" w:eastAsia="Times New Roman" w:hAnsi="Montserrat" w:cs="Arial"/>
          <w:b/>
          <w:i/>
          <w:sz w:val="20"/>
          <w:szCs w:val="20"/>
          <w:u w:val="single"/>
          <w:lang w:eastAsia="ar-SA"/>
        </w:rPr>
      </w:pPr>
      <w:r w:rsidRPr="00077F69">
        <w:rPr>
          <w:rFonts w:ascii="Montserrat" w:eastAsia="Times New Roman" w:hAnsi="Montserrat" w:cs="Arial"/>
          <w:b/>
          <w:i/>
          <w:sz w:val="20"/>
          <w:szCs w:val="20"/>
          <w:u w:val="single"/>
          <w:lang w:eastAsia="ar-SA"/>
        </w:rPr>
        <w:t>Tratándose de Guarderías que se ubiquen dentro del área geográfica de Salarios Mínimos Generales, conforme a lo establecido por el H. Consejo de Representantes de la Comisión Nacional de los Salarios Mínimos mediante Resolución del 17 de diciembre de 2018 y publicada en el Diario Oficial de la Federación el 26 del mismo mes y año, deberá considerarse el cuadro siguiente:</w:t>
      </w:r>
    </w:p>
    <w:p w14:paraId="0695D23E" w14:textId="77777777" w:rsidR="00817485" w:rsidRPr="00077F69" w:rsidRDefault="00817485" w:rsidP="00817485">
      <w:pPr>
        <w:suppressAutoHyphens/>
        <w:spacing w:after="0"/>
        <w:ind w:left="1134" w:hanging="1134"/>
        <w:jc w:val="both"/>
        <w:rPr>
          <w:rFonts w:ascii="Montserrat" w:eastAsia="Times New Roman" w:hAnsi="Montserrat" w:cs="Arial"/>
          <w:sz w:val="20"/>
          <w:szCs w:val="20"/>
          <w:lang w:eastAsia="ar-SA"/>
        </w:rPr>
      </w:pPr>
    </w:p>
    <w:tbl>
      <w:tblPr>
        <w:tblStyle w:val="Tablaconcuadrcula7"/>
        <w:tblW w:w="8930" w:type="dxa"/>
        <w:tblInd w:w="392" w:type="dxa"/>
        <w:tblLayout w:type="fixed"/>
        <w:tblLook w:val="04A0" w:firstRow="1" w:lastRow="0" w:firstColumn="1" w:lastColumn="0" w:noHBand="0" w:noVBand="1"/>
      </w:tblPr>
      <w:tblGrid>
        <w:gridCol w:w="1701"/>
        <w:gridCol w:w="1701"/>
        <w:gridCol w:w="1134"/>
        <w:gridCol w:w="4394"/>
      </w:tblGrid>
      <w:tr w:rsidR="00817485" w:rsidRPr="00077F69" w14:paraId="7920EAB8" w14:textId="77777777" w:rsidTr="00FD4C19">
        <w:tc>
          <w:tcPr>
            <w:tcW w:w="1701" w:type="dxa"/>
            <w:shd w:val="clear" w:color="auto" w:fill="BFBFBF" w:themeFill="background1" w:themeFillShade="BF"/>
            <w:vAlign w:val="center"/>
          </w:tcPr>
          <w:p w14:paraId="3CAF52F0" w14:textId="77777777" w:rsidR="00817485" w:rsidRPr="00077F69" w:rsidRDefault="00817485" w:rsidP="00FD4C19">
            <w:pPr>
              <w:jc w:val="center"/>
              <w:rPr>
                <w:rFonts w:ascii="Montserrat" w:hAnsi="Montserrat" w:cs="Arial"/>
                <w:b/>
                <w:bCs/>
                <w:color w:val="000000"/>
                <w:bdr w:val="nil"/>
                <w:lang w:val="en-US"/>
              </w:rPr>
            </w:pPr>
            <w:proofErr w:type="spellStart"/>
            <w:r w:rsidRPr="00077F69">
              <w:rPr>
                <w:rFonts w:ascii="Montserrat" w:hAnsi="Montserrat" w:cs="Arial"/>
                <w:b/>
                <w:bCs/>
                <w:color w:val="000000"/>
                <w:bdr w:val="nil"/>
                <w:lang w:val="en-US"/>
              </w:rPr>
              <w:t>Esquema</w:t>
            </w:r>
            <w:proofErr w:type="spellEnd"/>
          </w:p>
        </w:tc>
        <w:tc>
          <w:tcPr>
            <w:tcW w:w="1701" w:type="dxa"/>
            <w:shd w:val="clear" w:color="auto" w:fill="BFBFBF" w:themeFill="background1" w:themeFillShade="BF"/>
            <w:vAlign w:val="center"/>
          </w:tcPr>
          <w:p w14:paraId="2D0DA6CB" w14:textId="77777777" w:rsidR="00817485" w:rsidRPr="00077F69" w:rsidRDefault="00817485" w:rsidP="00FD4C19">
            <w:pPr>
              <w:suppressAutoHyphens w:val="0"/>
              <w:jc w:val="center"/>
              <w:rPr>
                <w:rFonts w:ascii="Montserrat" w:hAnsi="Montserrat" w:cs="Arial"/>
                <w:b/>
                <w:bCs/>
                <w:color w:val="000000"/>
                <w:bdr w:val="nil"/>
              </w:rPr>
            </w:pPr>
            <w:r w:rsidRPr="00077F69">
              <w:rPr>
                <w:rFonts w:ascii="Montserrat" w:hAnsi="Montserrat" w:cs="Arial"/>
                <w:b/>
                <w:bCs/>
                <w:color w:val="000000"/>
                <w:bdr w:val="nil"/>
              </w:rPr>
              <w:t>Tipo de Cuota Unitaria Mensual</w:t>
            </w:r>
          </w:p>
        </w:tc>
        <w:tc>
          <w:tcPr>
            <w:tcW w:w="1134" w:type="dxa"/>
            <w:shd w:val="clear" w:color="auto" w:fill="BFBFBF" w:themeFill="background1" w:themeFillShade="BF"/>
            <w:vAlign w:val="center"/>
          </w:tcPr>
          <w:p w14:paraId="7FC478E8" w14:textId="77777777" w:rsidR="00817485" w:rsidRPr="00077F69" w:rsidRDefault="00817485" w:rsidP="00FD4C19">
            <w:pPr>
              <w:suppressAutoHyphens w:val="0"/>
              <w:jc w:val="center"/>
              <w:rPr>
                <w:rFonts w:ascii="Montserrat" w:hAnsi="Montserrat" w:cs="Arial"/>
                <w:b/>
                <w:bCs/>
                <w:color w:val="000000"/>
                <w:bdr w:val="nil"/>
                <w:lang w:val="en-US"/>
              </w:rPr>
            </w:pPr>
            <w:proofErr w:type="spellStart"/>
            <w:r w:rsidRPr="00077F69">
              <w:rPr>
                <w:rFonts w:ascii="Montserrat" w:hAnsi="Montserrat" w:cs="Arial"/>
                <w:b/>
                <w:bCs/>
                <w:color w:val="000000"/>
                <w:bdr w:val="nil"/>
                <w:lang w:val="en-US"/>
              </w:rPr>
              <w:t>Monto</w:t>
            </w:r>
            <w:proofErr w:type="spellEnd"/>
          </w:p>
        </w:tc>
        <w:tc>
          <w:tcPr>
            <w:tcW w:w="4394" w:type="dxa"/>
            <w:shd w:val="clear" w:color="auto" w:fill="BFBFBF" w:themeFill="background1" w:themeFillShade="BF"/>
            <w:vAlign w:val="center"/>
          </w:tcPr>
          <w:p w14:paraId="2F5F6135" w14:textId="77777777" w:rsidR="00817485" w:rsidRPr="00077F69" w:rsidRDefault="00817485" w:rsidP="00FD4C19">
            <w:pPr>
              <w:suppressAutoHyphens w:val="0"/>
              <w:jc w:val="center"/>
              <w:rPr>
                <w:rFonts w:ascii="Montserrat" w:hAnsi="Montserrat" w:cs="Arial"/>
                <w:b/>
                <w:bCs/>
                <w:color w:val="000000"/>
                <w:bdr w:val="nil"/>
                <w:lang w:val="en-US"/>
              </w:rPr>
            </w:pPr>
            <w:proofErr w:type="spellStart"/>
            <w:r w:rsidRPr="00077F69">
              <w:rPr>
                <w:rFonts w:ascii="Montserrat" w:hAnsi="Montserrat" w:cs="Arial"/>
                <w:b/>
                <w:bCs/>
                <w:color w:val="000000"/>
                <w:bdr w:val="nil"/>
                <w:lang w:val="en-US"/>
              </w:rPr>
              <w:t>Rangos</w:t>
            </w:r>
            <w:proofErr w:type="spellEnd"/>
            <w:r w:rsidRPr="00077F69">
              <w:rPr>
                <w:rFonts w:ascii="Montserrat" w:hAnsi="Montserrat" w:cs="Arial"/>
                <w:b/>
                <w:bCs/>
                <w:color w:val="000000"/>
                <w:bdr w:val="nil"/>
                <w:lang w:val="en-US"/>
              </w:rPr>
              <w:t xml:space="preserve"> </w:t>
            </w:r>
            <w:proofErr w:type="spellStart"/>
            <w:r w:rsidRPr="00077F69">
              <w:rPr>
                <w:rFonts w:ascii="Montserrat" w:hAnsi="Montserrat" w:cs="Arial"/>
                <w:b/>
                <w:bCs/>
                <w:color w:val="000000"/>
                <w:bdr w:val="nil"/>
                <w:lang w:val="en-US"/>
              </w:rPr>
              <w:t>por</w:t>
            </w:r>
            <w:proofErr w:type="spellEnd"/>
            <w:r w:rsidRPr="00077F69">
              <w:rPr>
                <w:rFonts w:ascii="Montserrat" w:hAnsi="Montserrat" w:cs="Arial"/>
                <w:b/>
                <w:bCs/>
                <w:color w:val="000000"/>
                <w:bdr w:val="nil"/>
                <w:lang w:val="en-US"/>
              </w:rPr>
              <w:t xml:space="preserve"> </w:t>
            </w:r>
            <w:proofErr w:type="spellStart"/>
            <w:r w:rsidRPr="00077F69">
              <w:rPr>
                <w:rFonts w:ascii="Montserrat" w:hAnsi="Montserrat" w:cs="Arial"/>
                <w:b/>
                <w:bCs/>
                <w:color w:val="000000"/>
                <w:bdr w:val="nil"/>
                <w:lang w:val="en-US"/>
              </w:rPr>
              <w:t>Indicador</w:t>
            </w:r>
            <w:proofErr w:type="spellEnd"/>
          </w:p>
        </w:tc>
      </w:tr>
      <w:tr w:rsidR="00817485" w:rsidRPr="00077F69" w14:paraId="09DE22FB" w14:textId="77777777" w:rsidTr="00FD4C19">
        <w:tc>
          <w:tcPr>
            <w:tcW w:w="1701" w:type="dxa"/>
            <w:vMerge w:val="restart"/>
            <w:shd w:val="clear" w:color="auto" w:fill="F2F2F2" w:themeFill="background1" w:themeFillShade="F2"/>
            <w:vAlign w:val="center"/>
          </w:tcPr>
          <w:p w14:paraId="7ED98515" w14:textId="77777777" w:rsidR="00817485" w:rsidRPr="00077F69" w:rsidRDefault="00817485" w:rsidP="00FD4C19">
            <w:pPr>
              <w:jc w:val="center"/>
              <w:rPr>
                <w:rFonts w:ascii="Montserrat" w:hAnsi="Montserrat" w:cs="Arial"/>
                <w:b/>
              </w:rPr>
            </w:pPr>
            <w:r w:rsidRPr="00077F69">
              <w:rPr>
                <w:rFonts w:ascii="Montserrat" w:hAnsi="Montserrat" w:cs="Arial"/>
                <w:b/>
              </w:rPr>
              <w:t>Vecinal Comunitario Único y Guardería Integradora (Área General)</w:t>
            </w:r>
          </w:p>
        </w:tc>
        <w:tc>
          <w:tcPr>
            <w:tcW w:w="1701" w:type="dxa"/>
            <w:shd w:val="clear" w:color="auto" w:fill="F2F2F2" w:themeFill="background1" w:themeFillShade="F2"/>
            <w:vAlign w:val="center"/>
          </w:tcPr>
          <w:p w14:paraId="79D37AB9" w14:textId="77777777" w:rsidR="00817485" w:rsidRPr="00077F69" w:rsidRDefault="00817485" w:rsidP="00FD4C19">
            <w:pPr>
              <w:jc w:val="center"/>
              <w:rPr>
                <w:rFonts w:ascii="Montserrat" w:hAnsi="Montserrat" w:cs="Arial"/>
                <w:b/>
              </w:rPr>
            </w:pPr>
            <w:r w:rsidRPr="00077F69">
              <w:rPr>
                <w:rFonts w:ascii="Montserrat" w:hAnsi="Montserrat" w:cs="Arial"/>
                <w:b/>
              </w:rPr>
              <w:t>Platino</w:t>
            </w:r>
          </w:p>
        </w:tc>
        <w:tc>
          <w:tcPr>
            <w:tcW w:w="1134" w:type="dxa"/>
            <w:shd w:val="clear" w:color="auto" w:fill="F2F2F2" w:themeFill="background1" w:themeFillShade="F2"/>
            <w:vAlign w:val="center"/>
          </w:tcPr>
          <w:p w14:paraId="41181467" w14:textId="77777777" w:rsidR="00817485" w:rsidRPr="00077F69" w:rsidRDefault="00C373DB" w:rsidP="00FD4C19">
            <w:pPr>
              <w:jc w:val="center"/>
              <w:rPr>
                <w:rFonts w:ascii="Montserrat" w:hAnsi="Montserrat" w:cs="Arial"/>
              </w:rPr>
            </w:pPr>
            <w:r w:rsidRPr="00077F69">
              <w:rPr>
                <w:rFonts w:ascii="Montserrat" w:hAnsi="Montserrat" w:cs="Arial"/>
              </w:rPr>
              <w:t>4,563.44</w:t>
            </w:r>
          </w:p>
        </w:tc>
        <w:tc>
          <w:tcPr>
            <w:tcW w:w="4394" w:type="dxa"/>
            <w:shd w:val="clear" w:color="auto" w:fill="F2F2F2" w:themeFill="background1" w:themeFillShade="F2"/>
          </w:tcPr>
          <w:p w14:paraId="53D37D5F" w14:textId="77777777" w:rsidR="00817485" w:rsidRPr="00077F69" w:rsidRDefault="00817485" w:rsidP="00FD4C19">
            <w:pPr>
              <w:rPr>
                <w:rFonts w:ascii="Montserrat" w:hAnsi="Montserrat" w:cs="Arial"/>
                <w:b/>
                <w:bCs/>
                <w:color w:val="000000"/>
              </w:rPr>
            </w:pPr>
            <w:r w:rsidRPr="00077F69">
              <w:rPr>
                <w:rFonts w:ascii="Montserrat" w:hAnsi="Montserrat" w:cs="Arial"/>
                <w:b/>
                <w:bCs/>
                <w:color w:val="000000"/>
              </w:rPr>
              <w:t>Indicador de supervisión:</w:t>
            </w:r>
            <w:r w:rsidRPr="00077F69">
              <w:rPr>
                <w:rFonts w:ascii="Montserrat" w:hAnsi="Montserrat" w:cs="Arial"/>
                <w:color w:val="000000"/>
              </w:rPr>
              <w:t xml:space="preserve"> igual o mayor a 96%</w:t>
            </w:r>
            <w:r w:rsidRPr="00077F69">
              <w:rPr>
                <w:rFonts w:ascii="Montserrat" w:hAnsi="Montserrat" w:cs="Arial"/>
                <w:b/>
                <w:bCs/>
                <w:color w:val="000000"/>
              </w:rPr>
              <w:br/>
              <w:t>Indicador de satisfacción del usuario:</w:t>
            </w:r>
            <w:r w:rsidRPr="00077F69">
              <w:rPr>
                <w:rFonts w:ascii="Montserrat" w:hAnsi="Montserrat" w:cs="Arial"/>
                <w:color w:val="000000"/>
              </w:rPr>
              <w:t xml:space="preserve"> igual o mayor a 96%</w:t>
            </w:r>
            <w:r w:rsidRPr="00077F69">
              <w:rPr>
                <w:rFonts w:ascii="Montserrat" w:hAnsi="Montserrat" w:cs="Arial"/>
                <w:b/>
                <w:bCs/>
                <w:color w:val="000000"/>
              </w:rPr>
              <w:br/>
              <w:t>Indicador de calidad en las instalaciones y área de juegos:</w:t>
            </w:r>
          </w:p>
          <w:p w14:paraId="737D8A10" w14:textId="77777777" w:rsidR="00817485" w:rsidRPr="00077F69" w:rsidRDefault="00817485" w:rsidP="00FD4C19">
            <w:pPr>
              <w:ind w:right="-108"/>
              <w:rPr>
                <w:rFonts w:ascii="Montserrat" w:hAnsi="Montserrat" w:cs="Arial"/>
                <w:b/>
              </w:rPr>
            </w:pPr>
            <w:r w:rsidRPr="00077F69">
              <w:rPr>
                <w:rFonts w:ascii="Montserrat" w:hAnsi="Montserrat" w:cs="Arial"/>
                <w:b/>
              </w:rPr>
              <w:t xml:space="preserve">*Puntuación global: </w:t>
            </w:r>
            <w:r w:rsidRPr="00077F69">
              <w:rPr>
                <w:rFonts w:ascii="Montserrat" w:hAnsi="Montserrat" w:cs="Arial"/>
              </w:rPr>
              <w:t>igual o mayor a 93 puntos</w:t>
            </w:r>
          </w:p>
          <w:p w14:paraId="32267EE0" w14:textId="77777777" w:rsidR="00817485" w:rsidRPr="00077F69" w:rsidRDefault="00817485" w:rsidP="00FD4C19">
            <w:pPr>
              <w:rPr>
                <w:rFonts w:ascii="Montserrat" w:hAnsi="Montserrat" w:cs="Arial"/>
              </w:rPr>
            </w:pPr>
            <w:r w:rsidRPr="00077F69">
              <w:rPr>
                <w:rFonts w:ascii="Montserrat" w:hAnsi="Montserrat" w:cs="Arial"/>
                <w:b/>
                <w:color w:val="000000"/>
              </w:rPr>
              <w:t>*Área de Juegos:</w:t>
            </w:r>
            <w:r w:rsidRPr="00077F69">
              <w:rPr>
                <w:rFonts w:ascii="Montserrat" w:hAnsi="Montserrat" w:cs="Arial"/>
                <w:color w:val="000000"/>
              </w:rPr>
              <w:t xml:space="preserve"> Cumple</w:t>
            </w:r>
          </w:p>
        </w:tc>
      </w:tr>
      <w:tr w:rsidR="00C373DB" w:rsidRPr="00077F69" w14:paraId="4C7A926D" w14:textId="77777777" w:rsidTr="00FD4C19">
        <w:trPr>
          <w:trHeight w:val="1515"/>
        </w:trPr>
        <w:tc>
          <w:tcPr>
            <w:tcW w:w="1701" w:type="dxa"/>
            <w:vMerge/>
            <w:shd w:val="clear" w:color="auto" w:fill="F2F2F2" w:themeFill="background1" w:themeFillShade="F2"/>
          </w:tcPr>
          <w:p w14:paraId="29F0B53A" w14:textId="77777777" w:rsidR="00C373DB" w:rsidRPr="00077F69" w:rsidRDefault="00C373DB" w:rsidP="00FD4C19">
            <w:pPr>
              <w:suppressAutoHyphens w:val="0"/>
              <w:jc w:val="center"/>
              <w:rPr>
                <w:rFonts w:ascii="Montserrat" w:hAnsi="Montserrat" w:cs="Arial"/>
                <w:b/>
              </w:rPr>
            </w:pPr>
          </w:p>
        </w:tc>
        <w:tc>
          <w:tcPr>
            <w:tcW w:w="1701" w:type="dxa"/>
            <w:shd w:val="clear" w:color="auto" w:fill="F2F2F2" w:themeFill="background1" w:themeFillShade="F2"/>
            <w:vAlign w:val="center"/>
          </w:tcPr>
          <w:p w14:paraId="126534D6" w14:textId="77777777" w:rsidR="00C373DB" w:rsidRPr="00077F69" w:rsidRDefault="00C373DB" w:rsidP="00FD4C19">
            <w:pPr>
              <w:suppressAutoHyphens w:val="0"/>
              <w:jc w:val="center"/>
              <w:rPr>
                <w:rFonts w:ascii="Montserrat" w:hAnsi="Montserrat" w:cs="Arial"/>
                <w:b/>
              </w:rPr>
            </w:pPr>
            <w:r w:rsidRPr="00077F69">
              <w:rPr>
                <w:rFonts w:ascii="Montserrat" w:hAnsi="Montserrat" w:cs="Arial"/>
                <w:b/>
              </w:rPr>
              <w:t>Estándar</w:t>
            </w:r>
          </w:p>
        </w:tc>
        <w:tc>
          <w:tcPr>
            <w:tcW w:w="1134" w:type="dxa"/>
            <w:shd w:val="clear" w:color="auto" w:fill="F2F2F2" w:themeFill="background1" w:themeFillShade="F2"/>
            <w:vAlign w:val="center"/>
          </w:tcPr>
          <w:p w14:paraId="4FA8A326" w14:textId="77777777" w:rsidR="00C373DB" w:rsidRPr="00077F69" w:rsidRDefault="00C373DB" w:rsidP="00F9008E">
            <w:pPr>
              <w:suppressAutoHyphens w:val="0"/>
              <w:jc w:val="center"/>
              <w:rPr>
                <w:rFonts w:ascii="Montserrat" w:hAnsi="Montserrat" w:cs="Arial"/>
              </w:rPr>
            </w:pPr>
            <w:r w:rsidRPr="00077F69">
              <w:rPr>
                <w:rFonts w:ascii="Montserrat" w:hAnsi="Montserrat" w:cs="Arial"/>
              </w:rPr>
              <w:t>4,196.26</w:t>
            </w:r>
          </w:p>
        </w:tc>
        <w:tc>
          <w:tcPr>
            <w:tcW w:w="4394" w:type="dxa"/>
            <w:shd w:val="clear" w:color="auto" w:fill="F2F2F2" w:themeFill="background1" w:themeFillShade="F2"/>
          </w:tcPr>
          <w:p w14:paraId="1387C57E" w14:textId="77777777" w:rsidR="00C373DB" w:rsidRPr="00077F69" w:rsidRDefault="00C373DB" w:rsidP="00FD4C19">
            <w:pPr>
              <w:suppressAutoHyphens w:val="0"/>
              <w:rPr>
                <w:rFonts w:ascii="Montserrat" w:hAnsi="Montserrat" w:cs="Arial"/>
              </w:rPr>
            </w:pPr>
            <w:r w:rsidRPr="00077F69">
              <w:rPr>
                <w:rFonts w:ascii="Montserrat" w:hAnsi="Montserrat" w:cs="Arial"/>
                <w:b/>
                <w:bCs/>
                <w:color w:val="000000"/>
              </w:rPr>
              <w:t>Indicador de supervisión:</w:t>
            </w:r>
            <w:r w:rsidRPr="00077F69">
              <w:rPr>
                <w:rFonts w:ascii="Montserrat" w:hAnsi="Montserrat" w:cs="Arial"/>
              </w:rPr>
              <w:t xml:space="preserve"> igual o mayor a 85%</w:t>
            </w:r>
            <w:r w:rsidRPr="00077F69">
              <w:rPr>
                <w:rFonts w:ascii="Montserrat" w:hAnsi="Montserrat" w:cs="Arial"/>
                <w:b/>
                <w:bCs/>
              </w:rPr>
              <w:br/>
              <w:t xml:space="preserve">Indicador de satisfacción del usuario: </w:t>
            </w:r>
            <w:r w:rsidRPr="00077F69">
              <w:rPr>
                <w:rFonts w:ascii="Montserrat" w:hAnsi="Montserrat" w:cs="Arial"/>
              </w:rPr>
              <w:t>igual o mayor a 90%</w:t>
            </w:r>
          </w:p>
          <w:p w14:paraId="5AB040B3" w14:textId="77777777" w:rsidR="00C373DB" w:rsidRPr="00077F69" w:rsidRDefault="00C373DB" w:rsidP="00FD4C19">
            <w:pPr>
              <w:suppressAutoHyphens w:val="0"/>
              <w:rPr>
                <w:rFonts w:ascii="Montserrat" w:hAnsi="Montserrat" w:cs="Arial"/>
                <w:b/>
                <w:bCs/>
              </w:rPr>
            </w:pPr>
            <w:r w:rsidRPr="00077F69">
              <w:rPr>
                <w:rFonts w:ascii="Montserrat" w:hAnsi="Montserrat" w:cs="Arial"/>
                <w:b/>
                <w:bCs/>
              </w:rPr>
              <w:t>Indicador de calidad en las instalaciones y área de juegos:</w:t>
            </w:r>
          </w:p>
          <w:p w14:paraId="36AEE945" w14:textId="77777777" w:rsidR="00C373DB" w:rsidRPr="00077F69" w:rsidRDefault="00C373DB" w:rsidP="00FD4C19">
            <w:pPr>
              <w:suppressAutoHyphens w:val="0"/>
              <w:rPr>
                <w:rFonts w:ascii="Montserrat" w:hAnsi="Montserrat" w:cs="Arial"/>
                <w:b/>
              </w:rPr>
            </w:pPr>
            <w:r w:rsidRPr="00077F69">
              <w:rPr>
                <w:rFonts w:ascii="Montserrat" w:hAnsi="Montserrat" w:cs="Arial"/>
                <w:b/>
              </w:rPr>
              <w:t xml:space="preserve">*Puntuación global: </w:t>
            </w:r>
            <w:r w:rsidRPr="00077F69">
              <w:rPr>
                <w:rFonts w:ascii="Montserrat" w:hAnsi="Montserrat" w:cs="Arial"/>
              </w:rPr>
              <w:t>menor a 93 puntos</w:t>
            </w:r>
          </w:p>
          <w:p w14:paraId="6F37D886" w14:textId="77777777" w:rsidR="00C373DB" w:rsidRPr="00077F69" w:rsidRDefault="00C373DB" w:rsidP="00FD4C19">
            <w:pPr>
              <w:suppressAutoHyphens w:val="0"/>
              <w:rPr>
                <w:rFonts w:ascii="Montserrat" w:hAnsi="Montserrat" w:cs="Arial"/>
              </w:rPr>
            </w:pPr>
            <w:r w:rsidRPr="00077F69">
              <w:rPr>
                <w:rFonts w:ascii="Montserrat" w:hAnsi="Montserrat" w:cs="Arial"/>
                <w:b/>
                <w:color w:val="000000"/>
              </w:rPr>
              <w:t>*Área de Juegos:</w:t>
            </w:r>
            <w:r w:rsidRPr="00077F69">
              <w:rPr>
                <w:rFonts w:ascii="Montserrat" w:hAnsi="Montserrat" w:cs="Arial"/>
                <w:color w:val="000000"/>
              </w:rPr>
              <w:t xml:space="preserve"> No cumple</w:t>
            </w:r>
          </w:p>
        </w:tc>
      </w:tr>
      <w:tr w:rsidR="00C373DB" w:rsidRPr="00077F69" w14:paraId="42143669" w14:textId="77777777" w:rsidTr="00FD4C19">
        <w:tc>
          <w:tcPr>
            <w:tcW w:w="1701" w:type="dxa"/>
            <w:shd w:val="clear" w:color="auto" w:fill="F2F2F2" w:themeFill="background1" w:themeFillShade="F2"/>
          </w:tcPr>
          <w:p w14:paraId="15504248" w14:textId="77777777" w:rsidR="00C373DB" w:rsidRPr="00077F69" w:rsidRDefault="00C373DB" w:rsidP="00FD4C19">
            <w:pPr>
              <w:jc w:val="center"/>
              <w:rPr>
                <w:rFonts w:ascii="Montserrat" w:hAnsi="Montserrat" w:cs="Arial"/>
                <w:b/>
              </w:rPr>
            </w:pPr>
            <w:r w:rsidRPr="00077F69">
              <w:rPr>
                <w:rFonts w:ascii="Montserrat" w:hAnsi="Montserrat" w:cs="Arial"/>
                <w:b/>
              </w:rPr>
              <w:t>Integradora (Área de Apoyo Terapéutico)</w:t>
            </w:r>
          </w:p>
        </w:tc>
        <w:tc>
          <w:tcPr>
            <w:tcW w:w="1701" w:type="dxa"/>
            <w:shd w:val="clear" w:color="auto" w:fill="F2F2F2" w:themeFill="background1" w:themeFillShade="F2"/>
            <w:vAlign w:val="center"/>
          </w:tcPr>
          <w:p w14:paraId="430B8019" w14:textId="77777777" w:rsidR="00C373DB" w:rsidRPr="00077F69" w:rsidRDefault="00C373DB" w:rsidP="00FD4C19">
            <w:pPr>
              <w:jc w:val="center"/>
              <w:rPr>
                <w:rFonts w:ascii="Montserrat" w:hAnsi="Montserrat" w:cs="Arial"/>
                <w:b/>
              </w:rPr>
            </w:pPr>
            <w:r w:rsidRPr="00077F69">
              <w:rPr>
                <w:rFonts w:ascii="Montserrat" w:hAnsi="Montserrat" w:cs="Arial"/>
                <w:b/>
              </w:rPr>
              <w:t>Integradora</w:t>
            </w:r>
          </w:p>
        </w:tc>
        <w:tc>
          <w:tcPr>
            <w:tcW w:w="1134" w:type="dxa"/>
            <w:shd w:val="clear" w:color="auto" w:fill="F2F2F2" w:themeFill="background1" w:themeFillShade="F2"/>
            <w:vAlign w:val="center"/>
          </w:tcPr>
          <w:p w14:paraId="2B3E24E9" w14:textId="77777777" w:rsidR="00C373DB" w:rsidRPr="00077F69" w:rsidRDefault="00C373DB" w:rsidP="00F9008E">
            <w:pPr>
              <w:jc w:val="center"/>
              <w:rPr>
                <w:rFonts w:ascii="Montserrat" w:hAnsi="Montserrat" w:cs="Arial"/>
              </w:rPr>
            </w:pPr>
            <w:r w:rsidRPr="00077F69">
              <w:rPr>
                <w:rFonts w:ascii="Montserrat" w:hAnsi="Montserrat" w:cs="Arial"/>
              </w:rPr>
              <w:t>9,163.48</w:t>
            </w:r>
          </w:p>
        </w:tc>
        <w:tc>
          <w:tcPr>
            <w:tcW w:w="4394" w:type="dxa"/>
            <w:shd w:val="clear" w:color="auto" w:fill="F2F2F2" w:themeFill="background1" w:themeFillShade="F2"/>
          </w:tcPr>
          <w:p w14:paraId="0A1AD2B8" w14:textId="77777777" w:rsidR="00C373DB" w:rsidRPr="00077F69" w:rsidRDefault="00C373DB" w:rsidP="00FD4C19">
            <w:pPr>
              <w:pStyle w:val="Default"/>
              <w:jc w:val="both"/>
              <w:rPr>
                <w:rFonts w:ascii="Montserrat" w:hAnsi="Montserrat" w:cs="Arial"/>
                <w:sz w:val="20"/>
                <w:szCs w:val="20"/>
              </w:rPr>
            </w:pPr>
          </w:p>
          <w:p w14:paraId="421288AD" w14:textId="77777777" w:rsidR="00C373DB" w:rsidRPr="00077F69" w:rsidRDefault="00C373DB" w:rsidP="00FD4C19">
            <w:pPr>
              <w:pStyle w:val="Default"/>
              <w:jc w:val="both"/>
              <w:rPr>
                <w:rFonts w:ascii="Montserrat" w:hAnsi="Montserrat" w:cs="Arial"/>
                <w:sz w:val="20"/>
                <w:szCs w:val="20"/>
              </w:rPr>
            </w:pPr>
            <w:r w:rsidRPr="00077F69">
              <w:rPr>
                <w:rFonts w:ascii="Montserrat" w:hAnsi="Montserrat" w:cs="Arial"/>
                <w:sz w:val="20"/>
                <w:szCs w:val="20"/>
              </w:rPr>
              <w:t xml:space="preserve">Cuota a pagar solo para el Área de Apoyo Terapéutico de guardería en el esquema de Guardería Integradora </w:t>
            </w:r>
          </w:p>
          <w:p w14:paraId="5C1238A7" w14:textId="77777777" w:rsidR="00C373DB" w:rsidRPr="00077F69" w:rsidRDefault="00C373DB" w:rsidP="00FD4C19">
            <w:pPr>
              <w:jc w:val="both"/>
              <w:rPr>
                <w:rFonts w:ascii="Montserrat" w:hAnsi="Montserrat" w:cs="Arial"/>
                <w:b/>
                <w:bCs/>
                <w:color w:val="000000"/>
              </w:rPr>
            </w:pPr>
          </w:p>
        </w:tc>
      </w:tr>
    </w:tbl>
    <w:p w14:paraId="1C782886" w14:textId="77777777" w:rsidR="00817485" w:rsidRPr="00077F69" w:rsidRDefault="00817485" w:rsidP="00817485">
      <w:pPr>
        <w:tabs>
          <w:tab w:val="left" w:pos="12191"/>
        </w:tabs>
        <w:spacing w:after="0"/>
        <w:jc w:val="both"/>
        <w:rPr>
          <w:rFonts w:ascii="Montserrat" w:eastAsia="Times New Roman" w:hAnsi="Montserrat" w:cs="Arial"/>
          <w:sz w:val="20"/>
          <w:szCs w:val="20"/>
          <w:lang w:eastAsia="ar-SA"/>
        </w:rPr>
      </w:pPr>
    </w:p>
    <w:p w14:paraId="48B75001" w14:textId="77777777" w:rsidR="00817485" w:rsidRPr="00077F69" w:rsidRDefault="00817485" w:rsidP="00817485">
      <w:pPr>
        <w:tabs>
          <w:tab w:val="left" w:pos="12191"/>
        </w:tabs>
        <w:spacing w:after="0"/>
        <w:jc w:val="both"/>
        <w:rPr>
          <w:rFonts w:ascii="Montserrat" w:eastAsia="Times New Roman" w:hAnsi="Montserrat" w:cs="Arial"/>
          <w:b/>
          <w:i/>
          <w:sz w:val="20"/>
          <w:szCs w:val="20"/>
          <w:u w:val="single"/>
          <w:lang w:eastAsia="ar-SA"/>
        </w:rPr>
      </w:pPr>
      <w:r w:rsidRPr="00077F69">
        <w:rPr>
          <w:rFonts w:ascii="Montserrat" w:eastAsia="Times New Roman" w:hAnsi="Montserrat" w:cs="Arial"/>
          <w:b/>
          <w:i/>
          <w:sz w:val="20"/>
          <w:szCs w:val="20"/>
          <w:u w:val="single"/>
          <w:lang w:eastAsia="ar-SA"/>
        </w:rPr>
        <w:t>Tratándose de guarderías que se ubiquen dentro del área geográfica de la Zona Libre de la Frontera Norte, conforme a lo establecido por el H. Consejo de Representantes de la Comisión Nacional de los Salarios Mínimos mediante resolución del 17 de diciembre de 2018 y publicada en el Diario Oficial de la Federación el 26 del mismo mes y año, deberá considerarse el cuadro siguiente:</w:t>
      </w:r>
    </w:p>
    <w:p w14:paraId="3B852076" w14:textId="77777777" w:rsidR="00817485" w:rsidRPr="00077F69" w:rsidRDefault="00817485" w:rsidP="00817485">
      <w:pPr>
        <w:tabs>
          <w:tab w:val="left" w:pos="12191"/>
        </w:tabs>
        <w:spacing w:after="0"/>
        <w:ind w:left="1134"/>
        <w:jc w:val="both"/>
        <w:rPr>
          <w:rFonts w:ascii="Montserrat" w:hAnsi="Montserrat" w:cs="Arial"/>
          <w:sz w:val="20"/>
          <w:szCs w:val="20"/>
        </w:rPr>
      </w:pPr>
    </w:p>
    <w:tbl>
      <w:tblPr>
        <w:tblStyle w:val="Tablaconcuadrcula7"/>
        <w:tblW w:w="8930" w:type="dxa"/>
        <w:tblInd w:w="392" w:type="dxa"/>
        <w:tblLayout w:type="fixed"/>
        <w:tblLook w:val="04A0" w:firstRow="1" w:lastRow="0" w:firstColumn="1" w:lastColumn="0" w:noHBand="0" w:noVBand="1"/>
      </w:tblPr>
      <w:tblGrid>
        <w:gridCol w:w="1701"/>
        <w:gridCol w:w="1701"/>
        <w:gridCol w:w="1134"/>
        <w:gridCol w:w="4394"/>
      </w:tblGrid>
      <w:tr w:rsidR="00817485" w:rsidRPr="00077F69" w14:paraId="2205AFA0" w14:textId="77777777" w:rsidTr="00FD4C19">
        <w:tc>
          <w:tcPr>
            <w:tcW w:w="1701" w:type="dxa"/>
            <w:shd w:val="clear" w:color="auto" w:fill="BFBFBF" w:themeFill="background1" w:themeFillShade="BF"/>
            <w:vAlign w:val="center"/>
          </w:tcPr>
          <w:p w14:paraId="7D3B307F" w14:textId="77777777" w:rsidR="00817485" w:rsidRPr="00077F69" w:rsidRDefault="00817485" w:rsidP="00FD4C19">
            <w:pPr>
              <w:jc w:val="center"/>
              <w:rPr>
                <w:rFonts w:ascii="Montserrat" w:hAnsi="Montserrat" w:cs="Arial"/>
                <w:b/>
                <w:bCs/>
                <w:color w:val="000000"/>
                <w:bdr w:val="nil"/>
                <w:lang w:val="en-US"/>
              </w:rPr>
            </w:pPr>
            <w:proofErr w:type="spellStart"/>
            <w:r w:rsidRPr="00077F69">
              <w:rPr>
                <w:rFonts w:ascii="Montserrat" w:hAnsi="Montserrat" w:cs="Arial"/>
                <w:b/>
                <w:bCs/>
                <w:color w:val="000000"/>
                <w:bdr w:val="nil"/>
                <w:lang w:val="en-US"/>
              </w:rPr>
              <w:t>Esquema</w:t>
            </w:r>
            <w:proofErr w:type="spellEnd"/>
          </w:p>
        </w:tc>
        <w:tc>
          <w:tcPr>
            <w:tcW w:w="1701" w:type="dxa"/>
            <w:shd w:val="clear" w:color="auto" w:fill="BFBFBF" w:themeFill="background1" w:themeFillShade="BF"/>
            <w:vAlign w:val="center"/>
          </w:tcPr>
          <w:p w14:paraId="62C06BF9" w14:textId="77777777" w:rsidR="00817485" w:rsidRPr="00077F69" w:rsidRDefault="00817485" w:rsidP="00FD4C19">
            <w:pPr>
              <w:suppressAutoHyphens w:val="0"/>
              <w:jc w:val="center"/>
              <w:rPr>
                <w:rFonts w:ascii="Montserrat" w:hAnsi="Montserrat" w:cs="Arial"/>
                <w:b/>
                <w:bCs/>
                <w:color w:val="000000"/>
                <w:bdr w:val="nil"/>
              </w:rPr>
            </w:pPr>
            <w:r w:rsidRPr="00077F69">
              <w:rPr>
                <w:rFonts w:ascii="Montserrat" w:hAnsi="Montserrat" w:cs="Arial"/>
                <w:b/>
                <w:bCs/>
                <w:color w:val="000000"/>
                <w:bdr w:val="nil"/>
              </w:rPr>
              <w:t>Tipo de Cuota Unitaria Mensual</w:t>
            </w:r>
          </w:p>
        </w:tc>
        <w:tc>
          <w:tcPr>
            <w:tcW w:w="1134" w:type="dxa"/>
            <w:shd w:val="clear" w:color="auto" w:fill="BFBFBF" w:themeFill="background1" w:themeFillShade="BF"/>
            <w:vAlign w:val="center"/>
          </w:tcPr>
          <w:p w14:paraId="0AFB28C5" w14:textId="77777777" w:rsidR="00817485" w:rsidRPr="00077F69" w:rsidRDefault="00817485" w:rsidP="00FD4C19">
            <w:pPr>
              <w:suppressAutoHyphens w:val="0"/>
              <w:jc w:val="center"/>
              <w:rPr>
                <w:rFonts w:ascii="Montserrat" w:hAnsi="Montserrat" w:cs="Arial"/>
                <w:b/>
                <w:bCs/>
                <w:color w:val="000000"/>
                <w:bdr w:val="nil"/>
              </w:rPr>
            </w:pPr>
            <w:r w:rsidRPr="00077F69">
              <w:rPr>
                <w:rFonts w:ascii="Montserrat" w:hAnsi="Montserrat" w:cs="Arial"/>
                <w:b/>
                <w:bCs/>
                <w:color w:val="000000"/>
                <w:bdr w:val="nil"/>
              </w:rPr>
              <w:t>Monto</w:t>
            </w:r>
          </w:p>
        </w:tc>
        <w:tc>
          <w:tcPr>
            <w:tcW w:w="4394" w:type="dxa"/>
            <w:shd w:val="clear" w:color="auto" w:fill="BFBFBF" w:themeFill="background1" w:themeFillShade="BF"/>
            <w:vAlign w:val="center"/>
          </w:tcPr>
          <w:p w14:paraId="6057C3F6" w14:textId="77777777" w:rsidR="00817485" w:rsidRPr="00077F69" w:rsidRDefault="00817485" w:rsidP="00FD4C19">
            <w:pPr>
              <w:suppressAutoHyphens w:val="0"/>
              <w:jc w:val="center"/>
              <w:rPr>
                <w:rFonts w:ascii="Montserrat" w:hAnsi="Montserrat" w:cs="Arial"/>
                <w:b/>
                <w:bCs/>
                <w:color w:val="000000"/>
                <w:bdr w:val="nil"/>
                <w:lang w:val="en-US"/>
              </w:rPr>
            </w:pPr>
            <w:proofErr w:type="spellStart"/>
            <w:r w:rsidRPr="00077F69">
              <w:rPr>
                <w:rFonts w:ascii="Montserrat" w:hAnsi="Montserrat" w:cs="Arial"/>
                <w:b/>
                <w:bCs/>
                <w:color w:val="000000"/>
                <w:bdr w:val="nil"/>
                <w:lang w:val="en-US"/>
              </w:rPr>
              <w:t>Rangos</w:t>
            </w:r>
            <w:proofErr w:type="spellEnd"/>
            <w:r w:rsidRPr="00077F69">
              <w:rPr>
                <w:rFonts w:ascii="Montserrat" w:hAnsi="Montserrat" w:cs="Arial"/>
                <w:b/>
                <w:bCs/>
                <w:color w:val="000000"/>
                <w:bdr w:val="nil"/>
                <w:lang w:val="en-US"/>
              </w:rPr>
              <w:t xml:space="preserve"> </w:t>
            </w:r>
            <w:proofErr w:type="spellStart"/>
            <w:r w:rsidRPr="00077F69">
              <w:rPr>
                <w:rFonts w:ascii="Montserrat" w:hAnsi="Montserrat" w:cs="Arial"/>
                <w:b/>
                <w:bCs/>
                <w:color w:val="000000"/>
                <w:bdr w:val="nil"/>
                <w:lang w:val="en-US"/>
              </w:rPr>
              <w:t>por</w:t>
            </w:r>
            <w:proofErr w:type="spellEnd"/>
            <w:r w:rsidRPr="00077F69">
              <w:rPr>
                <w:rFonts w:ascii="Montserrat" w:hAnsi="Montserrat" w:cs="Arial"/>
                <w:b/>
                <w:bCs/>
                <w:color w:val="000000"/>
                <w:bdr w:val="nil"/>
                <w:lang w:val="en-US"/>
              </w:rPr>
              <w:t xml:space="preserve"> </w:t>
            </w:r>
            <w:proofErr w:type="spellStart"/>
            <w:r w:rsidRPr="00077F69">
              <w:rPr>
                <w:rFonts w:ascii="Montserrat" w:hAnsi="Montserrat" w:cs="Arial"/>
                <w:b/>
                <w:bCs/>
                <w:color w:val="000000"/>
                <w:bdr w:val="nil"/>
                <w:lang w:val="en-US"/>
              </w:rPr>
              <w:t>Indicador</w:t>
            </w:r>
            <w:proofErr w:type="spellEnd"/>
          </w:p>
        </w:tc>
      </w:tr>
      <w:tr w:rsidR="00C373DB" w:rsidRPr="00077F69" w14:paraId="38167675" w14:textId="77777777" w:rsidTr="00FD4C19">
        <w:tc>
          <w:tcPr>
            <w:tcW w:w="1701" w:type="dxa"/>
            <w:vMerge w:val="restart"/>
            <w:shd w:val="clear" w:color="auto" w:fill="F2F2F2" w:themeFill="background1" w:themeFillShade="F2"/>
            <w:vAlign w:val="center"/>
          </w:tcPr>
          <w:p w14:paraId="4F2F5F3F" w14:textId="77777777" w:rsidR="00C373DB" w:rsidRPr="00077F69" w:rsidRDefault="00C373DB" w:rsidP="00FD4C19">
            <w:pPr>
              <w:jc w:val="center"/>
              <w:rPr>
                <w:rFonts w:ascii="Montserrat" w:hAnsi="Montserrat" w:cs="Arial"/>
                <w:b/>
              </w:rPr>
            </w:pPr>
            <w:r w:rsidRPr="00077F69">
              <w:rPr>
                <w:rFonts w:ascii="Montserrat" w:hAnsi="Montserrat" w:cs="Arial"/>
                <w:b/>
              </w:rPr>
              <w:t xml:space="preserve">Vecinal Comunitario Único y </w:t>
            </w:r>
            <w:r w:rsidRPr="00077F69">
              <w:rPr>
                <w:rFonts w:ascii="Montserrat" w:hAnsi="Montserrat" w:cs="Arial"/>
                <w:b/>
              </w:rPr>
              <w:lastRenderedPageBreak/>
              <w:t>Guardería Integradora (Área General)</w:t>
            </w:r>
          </w:p>
        </w:tc>
        <w:tc>
          <w:tcPr>
            <w:tcW w:w="1701" w:type="dxa"/>
            <w:shd w:val="clear" w:color="auto" w:fill="F2F2F2" w:themeFill="background1" w:themeFillShade="F2"/>
            <w:vAlign w:val="center"/>
          </w:tcPr>
          <w:p w14:paraId="6765D0B9" w14:textId="77777777" w:rsidR="00C373DB" w:rsidRPr="00077F69" w:rsidRDefault="00C373DB" w:rsidP="00FD4C19">
            <w:pPr>
              <w:jc w:val="center"/>
              <w:rPr>
                <w:rFonts w:ascii="Montserrat" w:hAnsi="Montserrat" w:cs="Arial"/>
                <w:b/>
              </w:rPr>
            </w:pPr>
            <w:r w:rsidRPr="00077F69">
              <w:rPr>
                <w:rFonts w:ascii="Montserrat" w:hAnsi="Montserrat" w:cs="Arial"/>
                <w:b/>
              </w:rPr>
              <w:lastRenderedPageBreak/>
              <w:t>Platino</w:t>
            </w:r>
          </w:p>
        </w:tc>
        <w:tc>
          <w:tcPr>
            <w:tcW w:w="1134" w:type="dxa"/>
            <w:shd w:val="clear" w:color="auto" w:fill="F2F2F2" w:themeFill="background1" w:themeFillShade="F2"/>
            <w:vAlign w:val="center"/>
          </w:tcPr>
          <w:p w14:paraId="48052512" w14:textId="77777777" w:rsidR="00C373DB" w:rsidRPr="00077F69" w:rsidRDefault="00C373DB" w:rsidP="00F9008E">
            <w:pPr>
              <w:jc w:val="center"/>
              <w:rPr>
                <w:rFonts w:ascii="Montserrat" w:hAnsi="Montserrat" w:cs="Arial"/>
              </w:rPr>
            </w:pPr>
            <w:r w:rsidRPr="00077F69">
              <w:rPr>
                <w:rFonts w:ascii="Montserrat" w:hAnsi="Montserrat" w:cs="Arial"/>
              </w:rPr>
              <w:t>4,771.99</w:t>
            </w:r>
          </w:p>
        </w:tc>
        <w:tc>
          <w:tcPr>
            <w:tcW w:w="4394" w:type="dxa"/>
            <w:shd w:val="clear" w:color="auto" w:fill="F2F2F2" w:themeFill="background1" w:themeFillShade="F2"/>
          </w:tcPr>
          <w:p w14:paraId="086BF18B" w14:textId="77777777" w:rsidR="00C373DB" w:rsidRPr="00077F69" w:rsidRDefault="00C373DB" w:rsidP="00FD4C19">
            <w:pPr>
              <w:rPr>
                <w:rFonts w:ascii="Montserrat" w:hAnsi="Montserrat" w:cs="Arial"/>
                <w:b/>
                <w:bCs/>
                <w:color w:val="000000"/>
              </w:rPr>
            </w:pPr>
            <w:r w:rsidRPr="00077F69">
              <w:rPr>
                <w:rFonts w:ascii="Montserrat" w:hAnsi="Montserrat" w:cs="Arial"/>
                <w:b/>
                <w:bCs/>
                <w:color w:val="000000"/>
              </w:rPr>
              <w:t>Indicador de supervisión:</w:t>
            </w:r>
            <w:r w:rsidRPr="00077F69">
              <w:rPr>
                <w:rFonts w:ascii="Montserrat" w:hAnsi="Montserrat" w:cs="Arial"/>
                <w:color w:val="000000"/>
              </w:rPr>
              <w:t xml:space="preserve"> igual o mayor a 96%</w:t>
            </w:r>
            <w:r w:rsidRPr="00077F69">
              <w:rPr>
                <w:rFonts w:ascii="Montserrat" w:hAnsi="Montserrat" w:cs="Arial"/>
                <w:b/>
                <w:bCs/>
                <w:color w:val="000000"/>
              </w:rPr>
              <w:br/>
              <w:t>Indicador de satisfacción del usuario:</w:t>
            </w:r>
            <w:r w:rsidRPr="00077F69">
              <w:rPr>
                <w:rFonts w:ascii="Montserrat" w:hAnsi="Montserrat" w:cs="Arial"/>
                <w:color w:val="000000"/>
              </w:rPr>
              <w:t xml:space="preserve"> </w:t>
            </w:r>
            <w:r w:rsidRPr="00077F69">
              <w:rPr>
                <w:rFonts w:ascii="Montserrat" w:hAnsi="Montserrat" w:cs="Arial"/>
                <w:color w:val="000000"/>
              </w:rPr>
              <w:lastRenderedPageBreak/>
              <w:t>igual o mayor a 96%</w:t>
            </w:r>
            <w:r w:rsidRPr="00077F69">
              <w:rPr>
                <w:rFonts w:ascii="Montserrat" w:hAnsi="Montserrat" w:cs="Arial"/>
                <w:b/>
                <w:bCs/>
                <w:color w:val="000000"/>
              </w:rPr>
              <w:br/>
              <w:t>Indicador de calidad en las instalaciones y área de juegos:</w:t>
            </w:r>
          </w:p>
          <w:p w14:paraId="301E1858" w14:textId="77777777" w:rsidR="00C373DB" w:rsidRPr="00077F69" w:rsidRDefault="00C373DB" w:rsidP="00FD4C19">
            <w:pPr>
              <w:ind w:right="-108"/>
              <w:rPr>
                <w:rFonts w:ascii="Montserrat" w:hAnsi="Montserrat" w:cs="Arial"/>
                <w:b/>
              </w:rPr>
            </w:pPr>
            <w:r w:rsidRPr="00077F69">
              <w:rPr>
                <w:rFonts w:ascii="Montserrat" w:hAnsi="Montserrat" w:cs="Arial"/>
                <w:b/>
              </w:rPr>
              <w:t xml:space="preserve">*Puntuación global: </w:t>
            </w:r>
            <w:r w:rsidRPr="00077F69">
              <w:rPr>
                <w:rFonts w:ascii="Montserrat" w:hAnsi="Montserrat" w:cs="Arial"/>
              </w:rPr>
              <w:t>igual o mayor a 93 puntos</w:t>
            </w:r>
          </w:p>
          <w:p w14:paraId="0D98C050" w14:textId="77777777" w:rsidR="00C373DB" w:rsidRPr="00077F69" w:rsidRDefault="00C373DB" w:rsidP="00FD4C19">
            <w:pPr>
              <w:rPr>
                <w:rFonts w:ascii="Montserrat" w:hAnsi="Montserrat" w:cs="Arial"/>
              </w:rPr>
            </w:pPr>
            <w:r w:rsidRPr="00077F69">
              <w:rPr>
                <w:rFonts w:ascii="Montserrat" w:hAnsi="Montserrat" w:cs="Arial"/>
                <w:b/>
                <w:color w:val="000000"/>
              </w:rPr>
              <w:t>*Área de Juegos:</w:t>
            </w:r>
            <w:r w:rsidRPr="00077F69">
              <w:rPr>
                <w:rFonts w:ascii="Montserrat" w:hAnsi="Montserrat" w:cs="Arial"/>
                <w:color w:val="000000"/>
              </w:rPr>
              <w:t xml:space="preserve"> Cumple</w:t>
            </w:r>
          </w:p>
        </w:tc>
      </w:tr>
      <w:tr w:rsidR="00C373DB" w:rsidRPr="00077F69" w14:paraId="7DC0E53D" w14:textId="77777777" w:rsidTr="00FD4C19">
        <w:trPr>
          <w:trHeight w:val="1517"/>
        </w:trPr>
        <w:tc>
          <w:tcPr>
            <w:tcW w:w="1701" w:type="dxa"/>
            <w:vMerge/>
            <w:shd w:val="clear" w:color="auto" w:fill="F2F2F2" w:themeFill="background1" w:themeFillShade="F2"/>
          </w:tcPr>
          <w:p w14:paraId="50CB4596" w14:textId="77777777" w:rsidR="00C373DB" w:rsidRPr="00077F69" w:rsidRDefault="00C373DB" w:rsidP="00FD4C19">
            <w:pPr>
              <w:suppressAutoHyphens w:val="0"/>
              <w:jc w:val="center"/>
              <w:rPr>
                <w:rFonts w:ascii="Montserrat" w:hAnsi="Montserrat" w:cs="Arial"/>
                <w:b/>
              </w:rPr>
            </w:pPr>
          </w:p>
        </w:tc>
        <w:tc>
          <w:tcPr>
            <w:tcW w:w="1701" w:type="dxa"/>
            <w:shd w:val="clear" w:color="auto" w:fill="F2F2F2" w:themeFill="background1" w:themeFillShade="F2"/>
            <w:vAlign w:val="center"/>
          </w:tcPr>
          <w:p w14:paraId="21397897" w14:textId="77777777" w:rsidR="00C373DB" w:rsidRPr="00077F69" w:rsidRDefault="00C373DB" w:rsidP="00FD4C19">
            <w:pPr>
              <w:suppressAutoHyphens w:val="0"/>
              <w:jc w:val="center"/>
              <w:rPr>
                <w:rFonts w:ascii="Montserrat" w:hAnsi="Montserrat" w:cs="Arial"/>
                <w:b/>
              </w:rPr>
            </w:pPr>
            <w:r w:rsidRPr="00077F69">
              <w:rPr>
                <w:rFonts w:ascii="Montserrat" w:hAnsi="Montserrat" w:cs="Arial"/>
                <w:b/>
              </w:rPr>
              <w:t>Estándar</w:t>
            </w:r>
          </w:p>
        </w:tc>
        <w:tc>
          <w:tcPr>
            <w:tcW w:w="1134" w:type="dxa"/>
            <w:shd w:val="clear" w:color="auto" w:fill="F2F2F2" w:themeFill="background1" w:themeFillShade="F2"/>
            <w:vAlign w:val="center"/>
          </w:tcPr>
          <w:p w14:paraId="34D3FE51" w14:textId="77777777" w:rsidR="00C373DB" w:rsidRPr="00077F69" w:rsidRDefault="00C373DB" w:rsidP="00F9008E">
            <w:pPr>
              <w:suppressAutoHyphens w:val="0"/>
              <w:jc w:val="center"/>
              <w:rPr>
                <w:rFonts w:ascii="Montserrat" w:hAnsi="Montserrat" w:cs="Arial"/>
              </w:rPr>
            </w:pPr>
            <w:r w:rsidRPr="00077F69">
              <w:rPr>
                <w:rFonts w:ascii="Montserrat" w:hAnsi="Montserrat" w:cs="Arial"/>
              </w:rPr>
              <w:t>4,388.03</w:t>
            </w:r>
          </w:p>
        </w:tc>
        <w:tc>
          <w:tcPr>
            <w:tcW w:w="4394" w:type="dxa"/>
            <w:shd w:val="clear" w:color="auto" w:fill="F2F2F2" w:themeFill="background1" w:themeFillShade="F2"/>
          </w:tcPr>
          <w:p w14:paraId="43D02B83" w14:textId="77777777" w:rsidR="00C373DB" w:rsidRPr="00077F69" w:rsidRDefault="00C373DB" w:rsidP="00FD4C19">
            <w:pPr>
              <w:suppressAutoHyphens w:val="0"/>
              <w:rPr>
                <w:rFonts w:ascii="Montserrat" w:hAnsi="Montserrat" w:cs="Arial"/>
              </w:rPr>
            </w:pPr>
            <w:r w:rsidRPr="00077F69">
              <w:rPr>
                <w:rFonts w:ascii="Montserrat" w:hAnsi="Montserrat" w:cs="Arial"/>
                <w:b/>
                <w:bCs/>
                <w:color w:val="000000"/>
              </w:rPr>
              <w:t>Indicador de supervisión:</w:t>
            </w:r>
            <w:r w:rsidRPr="00077F69">
              <w:rPr>
                <w:rFonts w:ascii="Montserrat" w:hAnsi="Montserrat" w:cs="Arial"/>
              </w:rPr>
              <w:t xml:space="preserve"> igual o mayor a 85%</w:t>
            </w:r>
            <w:r w:rsidRPr="00077F69">
              <w:rPr>
                <w:rFonts w:ascii="Montserrat" w:hAnsi="Montserrat" w:cs="Arial"/>
                <w:b/>
                <w:bCs/>
              </w:rPr>
              <w:br/>
              <w:t xml:space="preserve">Indicador de satisfacción del usuario: </w:t>
            </w:r>
            <w:r w:rsidRPr="00077F69">
              <w:rPr>
                <w:rFonts w:ascii="Montserrat" w:hAnsi="Montserrat" w:cs="Arial"/>
              </w:rPr>
              <w:t>igual o mayor a 90%</w:t>
            </w:r>
          </w:p>
          <w:p w14:paraId="24222260" w14:textId="77777777" w:rsidR="00C373DB" w:rsidRPr="00077F69" w:rsidRDefault="00C373DB" w:rsidP="00FD4C19">
            <w:pPr>
              <w:suppressAutoHyphens w:val="0"/>
              <w:rPr>
                <w:rFonts w:ascii="Montserrat" w:hAnsi="Montserrat" w:cs="Arial"/>
                <w:b/>
                <w:bCs/>
              </w:rPr>
            </w:pPr>
            <w:r w:rsidRPr="00077F69">
              <w:rPr>
                <w:rFonts w:ascii="Montserrat" w:hAnsi="Montserrat" w:cs="Arial"/>
                <w:b/>
                <w:bCs/>
              </w:rPr>
              <w:t>Indicador de calidad en las instalaciones y área de juegos:</w:t>
            </w:r>
          </w:p>
          <w:p w14:paraId="4C8D71EC" w14:textId="77777777" w:rsidR="00C373DB" w:rsidRPr="00077F69" w:rsidRDefault="00C373DB" w:rsidP="00FD4C19">
            <w:pPr>
              <w:suppressAutoHyphens w:val="0"/>
              <w:rPr>
                <w:rFonts w:ascii="Montserrat" w:hAnsi="Montserrat" w:cs="Arial"/>
                <w:b/>
              </w:rPr>
            </w:pPr>
            <w:r w:rsidRPr="00077F69">
              <w:rPr>
                <w:rFonts w:ascii="Montserrat" w:hAnsi="Montserrat" w:cs="Arial"/>
                <w:b/>
              </w:rPr>
              <w:t xml:space="preserve">*Puntuación global: </w:t>
            </w:r>
            <w:r w:rsidRPr="00077F69">
              <w:rPr>
                <w:rFonts w:ascii="Montserrat" w:hAnsi="Montserrat" w:cs="Arial"/>
              </w:rPr>
              <w:t>menor a 93 puntos</w:t>
            </w:r>
          </w:p>
          <w:p w14:paraId="69585BA6" w14:textId="77777777" w:rsidR="00C373DB" w:rsidRPr="00077F69" w:rsidRDefault="00C373DB" w:rsidP="00FD4C19">
            <w:pPr>
              <w:suppressAutoHyphens w:val="0"/>
              <w:rPr>
                <w:rFonts w:ascii="Montserrat" w:hAnsi="Montserrat" w:cs="Arial"/>
              </w:rPr>
            </w:pPr>
            <w:r w:rsidRPr="00077F69">
              <w:rPr>
                <w:rFonts w:ascii="Montserrat" w:hAnsi="Montserrat" w:cs="Arial"/>
                <w:b/>
                <w:color w:val="000000"/>
              </w:rPr>
              <w:t>*Área de Juegos:</w:t>
            </w:r>
            <w:r w:rsidRPr="00077F69">
              <w:rPr>
                <w:rFonts w:ascii="Montserrat" w:hAnsi="Montserrat" w:cs="Arial"/>
                <w:color w:val="000000"/>
              </w:rPr>
              <w:t xml:space="preserve"> No cumple</w:t>
            </w:r>
          </w:p>
        </w:tc>
      </w:tr>
      <w:tr w:rsidR="00817485" w:rsidRPr="00077F69" w14:paraId="6B508107" w14:textId="77777777" w:rsidTr="00FD4C19">
        <w:tc>
          <w:tcPr>
            <w:tcW w:w="1701" w:type="dxa"/>
            <w:shd w:val="clear" w:color="auto" w:fill="F2F2F2" w:themeFill="background1" w:themeFillShade="F2"/>
          </w:tcPr>
          <w:p w14:paraId="6C27519D" w14:textId="77777777" w:rsidR="00817485" w:rsidRPr="00077F69" w:rsidRDefault="00817485" w:rsidP="00FD4C19">
            <w:pPr>
              <w:jc w:val="center"/>
              <w:rPr>
                <w:rFonts w:ascii="Montserrat" w:hAnsi="Montserrat" w:cs="Arial"/>
                <w:b/>
              </w:rPr>
            </w:pPr>
            <w:r w:rsidRPr="00077F69">
              <w:rPr>
                <w:rFonts w:ascii="Montserrat" w:hAnsi="Montserrat" w:cs="Arial"/>
                <w:b/>
              </w:rPr>
              <w:t>Integradora (Área de Apoyo Terapéutico)</w:t>
            </w:r>
          </w:p>
        </w:tc>
        <w:tc>
          <w:tcPr>
            <w:tcW w:w="1701" w:type="dxa"/>
            <w:shd w:val="clear" w:color="auto" w:fill="F2F2F2" w:themeFill="background1" w:themeFillShade="F2"/>
            <w:vAlign w:val="center"/>
          </w:tcPr>
          <w:p w14:paraId="3B72E900" w14:textId="77777777" w:rsidR="00817485" w:rsidRPr="00077F69" w:rsidRDefault="00817485" w:rsidP="00FD4C19">
            <w:pPr>
              <w:jc w:val="center"/>
              <w:rPr>
                <w:rFonts w:ascii="Montserrat" w:hAnsi="Montserrat" w:cs="Arial"/>
                <w:b/>
              </w:rPr>
            </w:pPr>
            <w:r w:rsidRPr="00077F69">
              <w:rPr>
                <w:rFonts w:ascii="Montserrat" w:hAnsi="Montserrat" w:cs="Arial"/>
                <w:b/>
              </w:rPr>
              <w:t>Integradora</w:t>
            </w:r>
          </w:p>
        </w:tc>
        <w:tc>
          <w:tcPr>
            <w:tcW w:w="1134" w:type="dxa"/>
            <w:shd w:val="clear" w:color="auto" w:fill="F2F2F2" w:themeFill="background1" w:themeFillShade="F2"/>
            <w:vAlign w:val="center"/>
          </w:tcPr>
          <w:p w14:paraId="42616D4E" w14:textId="77777777" w:rsidR="00817485" w:rsidRPr="00077F69" w:rsidRDefault="00C373DB" w:rsidP="00FD4C19">
            <w:pPr>
              <w:jc w:val="center"/>
              <w:rPr>
                <w:rFonts w:ascii="Montserrat" w:hAnsi="Montserrat" w:cs="Arial"/>
              </w:rPr>
            </w:pPr>
            <w:r w:rsidRPr="00077F69">
              <w:rPr>
                <w:rFonts w:ascii="Montserrat" w:hAnsi="Montserrat" w:cs="Arial"/>
              </w:rPr>
              <w:t>9,163.48</w:t>
            </w:r>
          </w:p>
        </w:tc>
        <w:tc>
          <w:tcPr>
            <w:tcW w:w="4394" w:type="dxa"/>
            <w:shd w:val="clear" w:color="auto" w:fill="F2F2F2" w:themeFill="background1" w:themeFillShade="F2"/>
          </w:tcPr>
          <w:p w14:paraId="2EAB2E0A" w14:textId="77777777" w:rsidR="00817485" w:rsidRPr="00077F69" w:rsidRDefault="00817485" w:rsidP="00FD4C19">
            <w:pPr>
              <w:pStyle w:val="Default"/>
              <w:jc w:val="both"/>
              <w:rPr>
                <w:rFonts w:ascii="Montserrat" w:hAnsi="Montserrat" w:cs="Arial"/>
                <w:sz w:val="20"/>
                <w:szCs w:val="20"/>
              </w:rPr>
            </w:pPr>
          </w:p>
          <w:p w14:paraId="78121444" w14:textId="77777777" w:rsidR="00817485" w:rsidRPr="00077F69" w:rsidRDefault="00817485" w:rsidP="00FD4C19">
            <w:pPr>
              <w:pStyle w:val="Default"/>
              <w:jc w:val="both"/>
              <w:rPr>
                <w:rFonts w:ascii="Montserrat" w:hAnsi="Montserrat" w:cs="Arial"/>
                <w:sz w:val="20"/>
                <w:szCs w:val="20"/>
              </w:rPr>
            </w:pPr>
            <w:r w:rsidRPr="00077F69">
              <w:rPr>
                <w:rFonts w:ascii="Montserrat" w:hAnsi="Montserrat" w:cs="Arial"/>
                <w:sz w:val="20"/>
                <w:szCs w:val="20"/>
              </w:rPr>
              <w:t xml:space="preserve">Cuota a pagar solo para el Área de Apoyo Terapéutico de guardería en el esquema de Guardería Integradora </w:t>
            </w:r>
          </w:p>
          <w:p w14:paraId="68A05E5A" w14:textId="77777777" w:rsidR="00817485" w:rsidRPr="00077F69" w:rsidRDefault="00817485" w:rsidP="00FD4C19">
            <w:pPr>
              <w:jc w:val="both"/>
              <w:rPr>
                <w:rFonts w:ascii="Montserrat" w:hAnsi="Montserrat" w:cs="Arial"/>
                <w:b/>
                <w:bCs/>
                <w:color w:val="000000"/>
              </w:rPr>
            </w:pPr>
          </w:p>
        </w:tc>
      </w:tr>
    </w:tbl>
    <w:p w14:paraId="0A72DDAF" w14:textId="77777777" w:rsidR="00817485" w:rsidRPr="00077F69" w:rsidRDefault="00817485" w:rsidP="00817485">
      <w:pPr>
        <w:suppressAutoHyphens/>
        <w:spacing w:after="0"/>
        <w:ind w:left="1134"/>
        <w:jc w:val="both"/>
        <w:rPr>
          <w:rFonts w:ascii="Montserrat" w:eastAsia="Times New Roman" w:hAnsi="Montserrat" w:cs="Arial"/>
          <w:sz w:val="20"/>
          <w:szCs w:val="20"/>
          <w:lang w:eastAsia="ar-SA"/>
        </w:rPr>
      </w:pPr>
    </w:p>
    <w:p w14:paraId="73AF4B07" w14:textId="77777777" w:rsidR="00817485" w:rsidRPr="00077F69" w:rsidRDefault="00817485" w:rsidP="00817485">
      <w:pPr>
        <w:tabs>
          <w:tab w:val="left" w:pos="12191"/>
        </w:tabs>
        <w:spacing w:after="0"/>
        <w:jc w:val="both"/>
        <w:rPr>
          <w:rFonts w:ascii="Montserrat" w:hAnsi="Montserrat" w:cs="Arial"/>
          <w:sz w:val="20"/>
          <w:szCs w:val="20"/>
        </w:rPr>
      </w:pPr>
      <w:r w:rsidRPr="00077F69">
        <w:rPr>
          <w:rFonts w:ascii="Montserrat" w:hAnsi="Montserrat" w:cs="Arial"/>
          <w:sz w:val="20"/>
          <w:szCs w:val="20"/>
        </w:rPr>
        <w:t xml:space="preserve">Para formalizar la cuota unitaria mensual que le corresponde al proveedor derivada de la evaluación que se le practique, será </w:t>
      </w:r>
      <w:proofErr w:type="gramStart"/>
      <w:r w:rsidRPr="00077F69">
        <w:rPr>
          <w:rFonts w:ascii="Montserrat" w:hAnsi="Montserrat" w:cs="Arial"/>
          <w:sz w:val="20"/>
          <w:szCs w:val="20"/>
        </w:rPr>
        <w:t>necesario</w:t>
      </w:r>
      <w:proofErr w:type="gramEnd"/>
      <w:r w:rsidRPr="00077F69">
        <w:rPr>
          <w:rFonts w:ascii="Montserrat" w:hAnsi="Montserrat" w:cs="Arial"/>
          <w:sz w:val="20"/>
          <w:szCs w:val="20"/>
        </w:rPr>
        <w:t xml:space="preserve"> la celebración de un convenio modificatorio en términos de las disposiciones legales aplicables. </w:t>
      </w:r>
    </w:p>
    <w:p w14:paraId="26DE3E2F" w14:textId="77777777" w:rsidR="000E55EB" w:rsidRPr="00077F69" w:rsidRDefault="000E55EB" w:rsidP="00817485">
      <w:pPr>
        <w:tabs>
          <w:tab w:val="left" w:pos="3254"/>
        </w:tabs>
        <w:spacing w:after="0" w:line="240" w:lineRule="auto"/>
        <w:jc w:val="both"/>
        <w:rPr>
          <w:rFonts w:ascii="Montserrat" w:hAnsi="Montserrat" w:cs="Arial"/>
          <w:sz w:val="20"/>
          <w:szCs w:val="20"/>
        </w:rPr>
      </w:pPr>
    </w:p>
    <w:p w14:paraId="3704679E" w14:textId="77777777" w:rsidR="000E55EB" w:rsidRPr="00077F69" w:rsidRDefault="000E55EB" w:rsidP="000E55EB">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15. Terminación Anticipada</w:t>
      </w:r>
    </w:p>
    <w:p w14:paraId="3F07EA5F" w14:textId="77777777" w:rsidR="000E55EB" w:rsidRPr="00077F69" w:rsidRDefault="000E55EB" w:rsidP="00817485">
      <w:pPr>
        <w:tabs>
          <w:tab w:val="left" w:pos="3254"/>
        </w:tabs>
        <w:spacing w:after="0" w:line="240" w:lineRule="auto"/>
        <w:jc w:val="both"/>
        <w:rPr>
          <w:rFonts w:ascii="Montserrat" w:hAnsi="Montserrat" w:cs="Arial"/>
          <w:sz w:val="20"/>
          <w:szCs w:val="20"/>
        </w:rPr>
      </w:pPr>
    </w:p>
    <w:p w14:paraId="2DB70D6A"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De conformidad con lo establecido en el artículo 54 bis,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bien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628A593F"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708EB980"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En estos casos “el instituto” reembolsará a “el proveedor” los gastos no recuperables en que haya incurrido, siempre que estos sean razonables, estén comprobados y se relacionen directamente con el objetivo del contrato.</w:t>
      </w:r>
    </w:p>
    <w:p w14:paraId="2E6F47C1"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7E209273" w14:textId="77777777" w:rsidR="000E55EB" w:rsidRPr="00077F69" w:rsidRDefault="000E55EB" w:rsidP="000E55EB">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16. Rescisión Administrativa</w:t>
      </w:r>
    </w:p>
    <w:p w14:paraId="429F2FBA"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6FF6C66A"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“El instituto” podrá rescindir administrativamente el contrato en cualquier momento, cuando el proveedor incurra en incumplimiento de cualquiera de las obligaciones a su cargo, de conformidad con el procedimiento previsto en el artículo 54 de la Ley de Adquisiciones, Arrendamientos y Servicios del Sector Público, en el supuesto de que  se rescinda, no procederá el cobro de penas convencionales por atraso, ni la contabilización de la mismas al hacer efectiva la garantía de cumplimiento.</w:t>
      </w:r>
    </w:p>
    <w:p w14:paraId="6926B429"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0CDA7937"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lastRenderedPageBreak/>
        <w:t>“El instituto” podrá a su juicio suspender el trámite del procedimiento de rescisión, cuando se hubiera iniciado un procedimiento de conciliación respecto del contrato materia de la rescisión.</w:t>
      </w:r>
    </w:p>
    <w:p w14:paraId="3468F12C"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38F8F5AF"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 xml:space="preserve">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w:t>
      </w:r>
    </w:p>
    <w:p w14:paraId="41F6061A"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1654F0E2" w14:textId="77777777" w:rsidR="000E55EB" w:rsidRPr="00077F69" w:rsidRDefault="000E55EB" w:rsidP="000E55EB">
      <w:pPr>
        <w:pStyle w:val="Ttulo2"/>
        <w:numPr>
          <w:ilvl w:val="0"/>
          <w:numId w:val="0"/>
        </w:numPr>
        <w:spacing w:before="0" w:after="0"/>
        <w:ind w:left="576" w:hanging="576"/>
        <w:rPr>
          <w:rFonts w:ascii="Montserrat" w:hAnsi="Montserrat" w:cs="Arial"/>
          <w:i w:val="0"/>
          <w:sz w:val="20"/>
        </w:rPr>
      </w:pPr>
      <w:r w:rsidRPr="00077F69">
        <w:rPr>
          <w:rFonts w:ascii="Montserrat" w:hAnsi="Montserrat" w:cs="Arial"/>
          <w:i w:val="0"/>
          <w:sz w:val="20"/>
        </w:rPr>
        <w:t>16.1. Causas de Rescisión Administrativa del Contrato</w:t>
      </w:r>
    </w:p>
    <w:p w14:paraId="53A9D4FC"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355C9AF1"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Se podrá rescindir administrativamente el contrato que llegara a celebrarse cuando el proveedor incurra en cualquiera de los supuestos siguientes:</w:t>
      </w:r>
    </w:p>
    <w:p w14:paraId="3CB0EFC2"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ab/>
      </w:r>
    </w:p>
    <w:p w14:paraId="6AEAC801" w14:textId="77777777" w:rsidR="000E55EB" w:rsidRPr="00077F69" w:rsidRDefault="000E55EB" w:rsidP="00ED2D55">
      <w:pPr>
        <w:pStyle w:val="Prrafodelista"/>
        <w:numPr>
          <w:ilvl w:val="0"/>
          <w:numId w:val="42"/>
        </w:numPr>
        <w:spacing w:after="0" w:line="240" w:lineRule="auto"/>
        <w:jc w:val="both"/>
        <w:rPr>
          <w:rFonts w:ascii="Montserrat" w:hAnsi="Montserrat" w:cs="Arial"/>
          <w:sz w:val="20"/>
          <w:szCs w:val="20"/>
        </w:rPr>
      </w:pPr>
      <w:r w:rsidRPr="00077F69">
        <w:rPr>
          <w:rFonts w:ascii="Montserrat" w:hAnsi="Montserrat" w:cs="Arial"/>
          <w:sz w:val="20"/>
          <w:szCs w:val="20"/>
        </w:rPr>
        <w:t>Cuando no entregue la garantía de cumplimiento del contrato, dentro del término de 10 (diez) días naturales posteriores a la firma del mismo.</w:t>
      </w:r>
    </w:p>
    <w:p w14:paraId="4C07C918" w14:textId="77777777" w:rsidR="000E55EB" w:rsidRPr="00077F69" w:rsidRDefault="000E55EB" w:rsidP="00ED2D55">
      <w:pPr>
        <w:pStyle w:val="Prrafodelista"/>
        <w:numPr>
          <w:ilvl w:val="0"/>
          <w:numId w:val="42"/>
        </w:numPr>
        <w:spacing w:after="0" w:line="240" w:lineRule="auto"/>
        <w:jc w:val="both"/>
        <w:rPr>
          <w:rFonts w:ascii="Montserrat" w:hAnsi="Montserrat" w:cs="Arial"/>
          <w:sz w:val="20"/>
          <w:szCs w:val="20"/>
        </w:rPr>
      </w:pPr>
      <w:r w:rsidRPr="00077F69">
        <w:rPr>
          <w:rFonts w:ascii="Montserrat" w:hAnsi="Montserrat" w:cs="Arial"/>
          <w:sz w:val="20"/>
          <w:szCs w:val="20"/>
        </w:rPr>
        <w:t>Cuando incurra en falta de veracidad total o parcial respecto a la información proporcionada para la celebración del contrato.</w:t>
      </w:r>
    </w:p>
    <w:p w14:paraId="61BA8BF0" w14:textId="77777777" w:rsidR="000E55EB" w:rsidRPr="00077F69" w:rsidRDefault="000E55EB" w:rsidP="00ED2D55">
      <w:pPr>
        <w:pStyle w:val="Prrafodelista"/>
        <w:numPr>
          <w:ilvl w:val="0"/>
          <w:numId w:val="42"/>
        </w:numPr>
        <w:spacing w:after="0" w:line="240" w:lineRule="auto"/>
        <w:jc w:val="both"/>
        <w:rPr>
          <w:rFonts w:ascii="Montserrat" w:hAnsi="Montserrat" w:cs="Arial"/>
          <w:sz w:val="20"/>
          <w:szCs w:val="20"/>
        </w:rPr>
      </w:pPr>
      <w:r w:rsidRPr="00077F69">
        <w:rPr>
          <w:rFonts w:ascii="Montserrat" w:hAnsi="Montserrat" w:cs="Arial"/>
          <w:sz w:val="20"/>
          <w:szCs w:val="20"/>
        </w:rPr>
        <w:t>Cuando se incumpla, total o parcialmente, con cualesquiera de las obligaciones establecidas en el contrato y sus anexos.</w:t>
      </w:r>
    </w:p>
    <w:p w14:paraId="4C975772" w14:textId="77777777" w:rsidR="000E55EB" w:rsidRPr="00077F69" w:rsidRDefault="000E55EB" w:rsidP="00ED2D55">
      <w:pPr>
        <w:pStyle w:val="Prrafodelista"/>
        <w:numPr>
          <w:ilvl w:val="0"/>
          <w:numId w:val="42"/>
        </w:numPr>
        <w:spacing w:after="0" w:line="240" w:lineRule="auto"/>
        <w:jc w:val="both"/>
        <w:rPr>
          <w:rFonts w:ascii="Montserrat" w:hAnsi="Montserrat" w:cs="Arial"/>
          <w:sz w:val="20"/>
          <w:szCs w:val="20"/>
        </w:rPr>
      </w:pPr>
      <w:r w:rsidRPr="00077F69">
        <w:rPr>
          <w:rFonts w:ascii="Montserrat" w:hAnsi="Montserrat" w:cs="Arial"/>
          <w:sz w:val="20"/>
          <w:szCs w:val="20"/>
        </w:rPr>
        <w:t>Cuando se transmitan total o parcialmente, bajo cualquier título, los derechos y obligaciones pactadas en el presente instrumento jurídico, con excepción de los derechos de cobro, previa autorización de “el Instituto”.</w:t>
      </w:r>
    </w:p>
    <w:p w14:paraId="65028169" w14:textId="77777777" w:rsidR="000E55EB" w:rsidRPr="00077F69" w:rsidRDefault="000E55EB" w:rsidP="00ED2D55">
      <w:pPr>
        <w:pStyle w:val="Prrafodelista"/>
        <w:numPr>
          <w:ilvl w:val="0"/>
          <w:numId w:val="42"/>
        </w:numPr>
        <w:spacing w:after="0" w:line="240" w:lineRule="auto"/>
        <w:jc w:val="both"/>
        <w:rPr>
          <w:rFonts w:ascii="Montserrat" w:hAnsi="Montserrat" w:cs="Arial"/>
          <w:sz w:val="20"/>
          <w:szCs w:val="20"/>
        </w:rPr>
      </w:pPr>
      <w:r w:rsidRPr="00077F69">
        <w:rPr>
          <w:rFonts w:ascii="Montserrat" w:hAnsi="Montserrat" w:cs="Arial"/>
          <w:sz w:val="20"/>
          <w:szCs w:val="20"/>
        </w:rPr>
        <w:t>Si la autoridad competente declara el concurso mercantil o cualquier situación análoga o equivalente que afecte el patrimonio de “el proveedor”.</w:t>
      </w:r>
    </w:p>
    <w:p w14:paraId="2C2B808C" w14:textId="77777777" w:rsidR="000E55EB" w:rsidRPr="00077F69" w:rsidRDefault="000E55EB" w:rsidP="00ED2D55">
      <w:pPr>
        <w:pStyle w:val="Prrafodelista"/>
        <w:numPr>
          <w:ilvl w:val="0"/>
          <w:numId w:val="42"/>
        </w:numPr>
        <w:spacing w:after="0" w:line="240" w:lineRule="auto"/>
        <w:jc w:val="both"/>
        <w:rPr>
          <w:rFonts w:ascii="Montserrat" w:hAnsi="Montserrat" w:cs="Arial"/>
          <w:sz w:val="20"/>
          <w:szCs w:val="20"/>
        </w:rPr>
      </w:pPr>
      <w:r w:rsidRPr="00077F69">
        <w:rPr>
          <w:rFonts w:ascii="Montserrat" w:hAnsi="Montserrat" w:cs="Arial"/>
          <w:sz w:val="20"/>
          <w:szCs w:val="20"/>
        </w:rPr>
        <w:t>En el supuesto de que la comisión federal de competencia, de acuerdo a sus facultades, notifique al Instituto la sanción impuesta al proveedor, con motivo de la colusión de precios en que hubiese incurrido durante el procedimiento, en contravención a lo dispuesto en los artículos 34 de la ley de la materia y 9 de la ley federal de competencia económica.</w:t>
      </w:r>
    </w:p>
    <w:p w14:paraId="1BEF47D0"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45A2BEF1" w14:textId="77777777" w:rsidR="005F7202" w:rsidRPr="00077F69" w:rsidRDefault="000E55EB" w:rsidP="002F0F6A">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Concluido el procedimiento de rescisión correspondiente, el instituto procederá conforme a lo previsto en el artícu</w:t>
      </w:r>
      <w:r w:rsidR="002F0F6A" w:rsidRPr="00077F69">
        <w:rPr>
          <w:rFonts w:ascii="Montserrat" w:hAnsi="Montserrat" w:cs="Arial"/>
          <w:sz w:val="20"/>
          <w:szCs w:val="20"/>
        </w:rPr>
        <w:t>lo 99 del reglamento de la ley.</w:t>
      </w:r>
    </w:p>
    <w:p w14:paraId="0F840F3A" w14:textId="77777777" w:rsidR="002F0F6A" w:rsidRPr="00077F69" w:rsidRDefault="002F0F6A" w:rsidP="002F0F6A">
      <w:pPr>
        <w:tabs>
          <w:tab w:val="left" w:pos="3254"/>
        </w:tabs>
        <w:spacing w:after="0" w:line="240" w:lineRule="auto"/>
        <w:jc w:val="both"/>
        <w:rPr>
          <w:rFonts w:ascii="Montserrat" w:hAnsi="Montserrat" w:cs="Arial"/>
          <w:sz w:val="20"/>
          <w:szCs w:val="20"/>
        </w:rPr>
      </w:pPr>
    </w:p>
    <w:p w14:paraId="5848D838" w14:textId="77777777" w:rsidR="000E55EB" w:rsidRPr="00077F69" w:rsidRDefault="000E55EB" w:rsidP="000E55EB">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17. Suspensión de la Licitación</w:t>
      </w:r>
    </w:p>
    <w:p w14:paraId="7D9BC65D"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5C15DECF"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 xml:space="preserve">La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 xml:space="preserve"> o el OIC con base en sus atribuciones, podrán suspender la presente licitación al dar trámite a alguna inconformidad o realizar las investigaciones que conforme a sus facultades resulte pertinente.</w:t>
      </w:r>
    </w:p>
    <w:p w14:paraId="4E11A34F"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15B2EE0F"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 xml:space="preserve">El procedimiento se reanudará en los términos de la orden o resolución que emita la </w:t>
      </w:r>
      <w:proofErr w:type="spellStart"/>
      <w:r w:rsidRPr="00077F69">
        <w:rPr>
          <w:rFonts w:ascii="Montserrat" w:hAnsi="Montserrat" w:cs="Arial"/>
          <w:sz w:val="20"/>
          <w:szCs w:val="20"/>
        </w:rPr>
        <w:t>SFP</w:t>
      </w:r>
      <w:proofErr w:type="spellEnd"/>
      <w:r w:rsidRPr="00077F69">
        <w:rPr>
          <w:rFonts w:ascii="Montserrat" w:hAnsi="Montserrat" w:cs="Arial"/>
          <w:sz w:val="20"/>
          <w:szCs w:val="20"/>
        </w:rPr>
        <w:t xml:space="preserve"> o el OIC, lo que se deberá hacer del conocimiento a los licitantes por escrito.</w:t>
      </w:r>
    </w:p>
    <w:p w14:paraId="0C637F8F"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19. CANCELACIÓN DE LA LICITACIÓN, ADQUISICIÓN, SUMINISTRO, PREPARACIÓN O CONCEPTOS INCLUIDOS EN ESTA.</w:t>
      </w:r>
    </w:p>
    <w:p w14:paraId="602136B6"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753CD2EF"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La Convocante podrá cancelar una licitación, adquisición, suministro(s), preparación o conceptos incluidos en ésta(s) por caso fortuito o fuerza mayor. De igual manera se podrá cancelar cuando existan circunstancias debidamente justificadas que provoquen la extinción de la necesidad, y que de continuarse con el procedimiento de contratación se pudiera ocasionar un daño o perjuicio al Instituto.</w:t>
      </w:r>
    </w:p>
    <w:p w14:paraId="39750D77"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5A9264C5" w14:textId="77777777" w:rsidR="005F7202" w:rsidRPr="00077F69" w:rsidRDefault="000E55EB" w:rsidP="002F0F6A">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lastRenderedPageBreak/>
        <w:t>La determinación de dar por cancelada la licitación, adquisición, suministro(s), preparación o conceptos incluidos en ésta(s), deberá precisar el acontecimiento que motiva la decisión, la cual se hará del conocimiento de los Licitantes.</w:t>
      </w:r>
    </w:p>
    <w:p w14:paraId="3D30D1E7" w14:textId="77777777" w:rsidR="002F0F6A" w:rsidRPr="00077F69" w:rsidRDefault="002F0F6A" w:rsidP="002F0F6A">
      <w:pPr>
        <w:tabs>
          <w:tab w:val="left" w:pos="3254"/>
        </w:tabs>
        <w:spacing w:after="0" w:line="240" w:lineRule="auto"/>
        <w:jc w:val="both"/>
        <w:rPr>
          <w:rFonts w:ascii="Montserrat" w:hAnsi="Montserrat" w:cs="Arial"/>
          <w:sz w:val="20"/>
          <w:szCs w:val="20"/>
        </w:rPr>
      </w:pPr>
    </w:p>
    <w:p w14:paraId="14F159D2" w14:textId="77777777" w:rsidR="000E55EB" w:rsidRPr="00077F69" w:rsidRDefault="000E55EB" w:rsidP="000E55EB">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18. Declaración Desierta de la Licitacion</w:t>
      </w:r>
    </w:p>
    <w:p w14:paraId="0A0F8B09"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11557F29" w14:textId="77777777"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La Convocante, procederá a declarar desierta la licitación, partida(s) o concepto(s) cuando:</w:t>
      </w:r>
    </w:p>
    <w:p w14:paraId="17FC05CA"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3A76CB35" w14:textId="77777777" w:rsidR="000E55EB" w:rsidRPr="00077F69" w:rsidRDefault="000E55EB" w:rsidP="00ED2D55">
      <w:pPr>
        <w:pStyle w:val="Prrafodelista"/>
        <w:numPr>
          <w:ilvl w:val="0"/>
          <w:numId w:val="41"/>
        </w:num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•No se presenten proposiciones en el Acto de Presentación y Apertura de Proposiciones.</w:t>
      </w:r>
    </w:p>
    <w:p w14:paraId="7A5E8C43" w14:textId="77777777" w:rsidR="000E55EB" w:rsidRPr="00077F69" w:rsidRDefault="000E55EB" w:rsidP="00ED2D55">
      <w:pPr>
        <w:pStyle w:val="Prrafodelista"/>
        <w:numPr>
          <w:ilvl w:val="0"/>
          <w:numId w:val="41"/>
        </w:num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Las proposiciones presentadas no reúnan los requisitos de las Bases a la Licitación.</w:t>
      </w:r>
    </w:p>
    <w:p w14:paraId="1837E8A5" w14:textId="77777777" w:rsidR="000E55EB" w:rsidRPr="00077F69" w:rsidRDefault="000E55EB" w:rsidP="00ED2D55">
      <w:pPr>
        <w:pStyle w:val="Prrafodelista"/>
        <w:numPr>
          <w:ilvl w:val="0"/>
          <w:numId w:val="41"/>
        </w:num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Los precios de las propuestas recibidas no sean aceptables y/o convenientes, conforme a la Investigación de Mercado realizada por el IMSS.</w:t>
      </w:r>
    </w:p>
    <w:p w14:paraId="33E4B09F"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6758A3D1" w14:textId="77777777" w:rsidR="000E55EB" w:rsidRPr="00077F69" w:rsidRDefault="000E55EB" w:rsidP="000E55EB">
      <w:pPr>
        <w:pStyle w:val="Ttulo1"/>
        <w:numPr>
          <w:ilvl w:val="0"/>
          <w:numId w:val="0"/>
        </w:numPr>
        <w:spacing w:before="0" w:after="0"/>
        <w:ind w:left="432" w:hanging="432"/>
        <w:jc w:val="both"/>
        <w:rPr>
          <w:rFonts w:ascii="Montserrat" w:hAnsi="Montserrat" w:cs="Arial"/>
          <w:sz w:val="20"/>
          <w:szCs w:val="20"/>
          <w:lang w:val="es-ES_tradnl"/>
        </w:rPr>
      </w:pPr>
      <w:r w:rsidRPr="00077F69">
        <w:rPr>
          <w:rFonts w:ascii="Montserrat" w:hAnsi="Montserrat" w:cs="Arial"/>
          <w:sz w:val="20"/>
          <w:szCs w:val="20"/>
          <w:lang w:val="es-ES_tradnl"/>
        </w:rPr>
        <w:t xml:space="preserve">19. </w:t>
      </w:r>
      <w:r w:rsidR="008204C1" w:rsidRPr="00077F69">
        <w:rPr>
          <w:rFonts w:ascii="Montserrat" w:hAnsi="Montserrat" w:cs="Arial"/>
          <w:sz w:val="20"/>
          <w:szCs w:val="20"/>
          <w:lang w:val="es-ES_tradnl"/>
        </w:rPr>
        <w:t>Situaciones No Previstas en la Convocatoria.</w:t>
      </w:r>
    </w:p>
    <w:p w14:paraId="4E9183E2" w14:textId="77777777" w:rsidR="000E55EB" w:rsidRPr="00077F69" w:rsidRDefault="000E55EB" w:rsidP="000E55EB">
      <w:pPr>
        <w:tabs>
          <w:tab w:val="left" w:pos="3254"/>
        </w:tabs>
        <w:spacing w:after="0" w:line="240" w:lineRule="auto"/>
        <w:jc w:val="both"/>
        <w:rPr>
          <w:rFonts w:ascii="Montserrat" w:hAnsi="Montserrat" w:cs="Arial"/>
          <w:sz w:val="20"/>
          <w:szCs w:val="20"/>
        </w:rPr>
      </w:pPr>
    </w:p>
    <w:p w14:paraId="3F7D51B7" w14:textId="25944E1E" w:rsidR="000E55EB" w:rsidRPr="00077F69" w:rsidRDefault="000E55EB" w:rsidP="000E55EB">
      <w:pPr>
        <w:tabs>
          <w:tab w:val="left" w:pos="3254"/>
        </w:tabs>
        <w:spacing w:after="0" w:line="240" w:lineRule="auto"/>
        <w:jc w:val="both"/>
        <w:rPr>
          <w:rFonts w:ascii="Montserrat" w:hAnsi="Montserrat" w:cs="Arial"/>
          <w:sz w:val="20"/>
          <w:szCs w:val="20"/>
        </w:rPr>
      </w:pPr>
      <w:r w:rsidRPr="00077F69">
        <w:rPr>
          <w:rFonts w:ascii="Montserrat" w:hAnsi="Montserrat" w:cs="Arial"/>
          <w:sz w:val="20"/>
          <w:szCs w:val="20"/>
        </w:rPr>
        <w:t>Para cualquier situación que no esté prevista en la presente convocatoria, se aplicará lo establecido en la Ley y su Reglamento y, en su caso, la opinión de las autoridades competentes</w:t>
      </w:r>
      <w:r w:rsidR="002477E8" w:rsidRPr="00077F69">
        <w:rPr>
          <w:rFonts w:ascii="Montserrat" w:hAnsi="Montserrat" w:cs="Arial"/>
          <w:sz w:val="20"/>
          <w:szCs w:val="20"/>
        </w:rPr>
        <w:t>.</w:t>
      </w:r>
    </w:p>
    <w:p w14:paraId="45B4A070" w14:textId="77777777" w:rsidR="000E55EB" w:rsidRPr="00077F69" w:rsidRDefault="000E55EB" w:rsidP="00817485">
      <w:pPr>
        <w:tabs>
          <w:tab w:val="left" w:pos="3254"/>
        </w:tabs>
        <w:spacing w:after="0" w:line="240" w:lineRule="auto"/>
        <w:jc w:val="both"/>
        <w:rPr>
          <w:rFonts w:ascii="Montserrat" w:hAnsi="Montserrat" w:cs="Arial"/>
          <w:sz w:val="20"/>
          <w:szCs w:val="20"/>
        </w:rPr>
      </w:pPr>
    </w:p>
    <w:p w14:paraId="3D7BC30D" w14:textId="77777777" w:rsidR="006F327F" w:rsidRPr="00077F69" w:rsidRDefault="00427B26" w:rsidP="003A1944">
      <w:pPr>
        <w:pStyle w:val="Ttulo1"/>
        <w:numPr>
          <w:ilvl w:val="0"/>
          <w:numId w:val="0"/>
        </w:numPr>
        <w:spacing w:before="0" w:after="0"/>
        <w:ind w:left="432" w:hanging="432"/>
        <w:jc w:val="both"/>
        <w:rPr>
          <w:rFonts w:ascii="Montserrat" w:hAnsi="Montserrat" w:cs="Arial"/>
          <w:sz w:val="20"/>
          <w:szCs w:val="20"/>
        </w:rPr>
      </w:pPr>
      <w:r w:rsidRPr="00077F69">
        <w:rPr>
          <w:rFonts w:ascii="Montserrat" w:hAnsi="Montserrat" w:cs="Arial"/>
          <w:sz w:val="20"/>
          <w:szCs w:val="20"/>
        </w:rPr>
        <w:t>20</w:t>
      </w:r>
      <w:r w:rsidR="002121AF" w:rsidRPr="00077F69">
        <w:rPr>
          <w:rFonts w:ascii="Montserrat" w:hAnsi="Montserrat" w:cs="Arial"/>
          <w:sz w:val="20"/>
          <w:szCs w:val="20"/>
        </w:rPr>
        <w:t xml:space="preserve">. </w:t>
      </w:r>
      <w:r w:rsidR="006F327F" w:rsidRPr="00077F69">
        <w:rPr>
          <w:rFonts w:ascii="Montserrat" w:hAnsi="Montserrat" w:cs="Arial"/>
          <w:sz w:val="20"/>
          <w:szCs w:val="20"/>
        </w:rPr>
        <w:t>Incon</w:t>
      </w:r>
      <w:r w:rsidR="006F327F" w:rsidRPr="00077F69">
        <w:rPr>
          <w:rStyle w:val="Ttulo1Car"/>
          <w:rFonts w:ascii="Montserrat" w:hAnsi="Montserrat" w:cs="Arial"/>
          <w:sz w:val="20"/>
          <w:szCs w:val="20"/>
        </w:rPr>
        <w:t>f</w:t>
      </w:r>
      <w:r w:rsidR="006F327F" w:rsidRPr="00077F69">
        <w:rPr>
          <w:rFonts w:ascii="Montserrat" w:hAnsi="Montserrat" w:cs="Arial"/>
          <w:sz w:val="20"/>
          <w:szCs w:val="20"/>
        </w:rPr>
        <w:t>ormidades.</w:t>
      </w:r>
      <w:bookmarkEnd w:id="16"/>
    </w:p>
    <w:p w14:paraId="4FF6A5CF" w14:textId="77777777" w:rsidR="006F327F" w:rsidRPr="00077F69" w:rsidRDefault="006F327F" w:rsidP="006F327F">
      <w:pPr>
        <w:spacing w:after="0" w:line="240" w:lineRule="auto"/>
        <w:rPr>
          <w:rFonts w:ascii="Montserrat" w:hAnsi="Montserrat" w:cs="Arial"/>
          <w:sz w:val="20"/>
          <w:szCs w:val="20"/>
          <w:lang w:eastAsia="ar-SA"/>
        </w:rPr>
      </w:pPr>
    </w:p>
    <w:p w14:paraId="4443D91B" w14:textId="77777777" w:rsidR="006F327F" w:rsidRPr="00077F69" w:rsidRDefault="006F327F" w:rsidP="006F327F">
      <w:pPr>
        <w:spacing w:after="0" w:line="240" w:lineRule="auto"/>
        <w:jc w:val="both"/>
        <w:rPr>
          <w:rFonts w:ascii="Montserrat" w:hAnsi="Montserrat" w:cs="Arial"/>
          <w:vanish/>
          <w:sz w:val="20"/>
          <w:szCs w:val="20"/>
        </w:rPr>
      </w:pPr>
      <w:r w:rsidRPr="00077F69">
        <w:rPr>
          <w:rFonts w:ascii="Montserrat" w:hAnsi="Montserrat" w:cs="Arial"/>
          <w:sz w:val="20"/>
          <w:szCs w:val="20"/>
        </w:rPr>
        <w:t xml:space="preserve">De acuerdo con lo dispuesto en artículo 66 de la </w:t>
      </w:r>
      <w:proofErr w:type="spellStart"/>
      <w:r w:rsidRPr="00077F69">
        <w:rPr>
          <w:rFonts w:ascii="Montserrat" w:hAnsi="Montserrat" w:cs="Arial"/>
          <w:sz w:val="20"/>
          <w:szCs w:val="20"/>
        </w:rPr>
        <w:t>LAASSP</w:t>
      </w:r>
      <w:proofErr w:type="spellEnd"/>
      <w:r w:rsidRPr="00077F69">
        <w:rPr>
          <w:rFonts w:ascii="Montserrat" w:hAnsi="Montserrat" w:cs="Arial"/>
          <w:sz w:val="20"/>
          <w:szCs w:val="20"/>
        </w:rPr>
        <w:t xml:space="preserve">, los licitantes podrán interponer inconformidad ante el OIC, o a través de </w:t>
      </w:r>
      <w:proofErr w:type="spellStart"/>
      <w:r w:rsidRPr="00077F69">
        <w:rPr>
          <w:rFonts w:ascii="Montserrat" w:hAnsi="Montserrat" w:cs="Arial"/>
          <w:sz w:val="20"/>
          <w:szCs w:val="20"/>
        </w:rPr>
        <w:t>CompraNet</w:t>
      </w:r>
      <w:proofErr w:type="spellEnd"/>
      <w:r w:rsidRPr="00077F69">
        <w:rPr>
          <w:rFonts w:ascii="Montserrat" w:hAnsi="Montserrat" w:cs="Arial"/>
          <w:sz w:val="20"/>
          <w:szCs w:val="20"/>
        </w:rPr>
        <w:t xml:space="preserve"> en la siguiente dirección electrónica. </w:t>
      </w:r>
      <w:hyperlink r:id="rId12" w:history="1">
        <w:r w:rsidRPr="00077F69">
          <w:rPr>
            <w:rStyle w:val="Hipervnculo"/>
            <w:rFonts w:ascii="Montserrat" w:hAnsi="Montserrat" w:cs="Arial"/>
            <w:sz w:val="20"/>
            <w:szCs w:val="20"/>
          </w:rPr>
          <w:t>compranet@funcionpublica.gob.mx</w:t>
        </w:r>
      </w:hyperlink>
      <w:r w:rsidRPr="00077F69">
        <w:rPr>
          <w:rFonts w:ascii="Montserrat" w:hAnsi="Montserrat" w:cs="Arial"/>
          <w:sz w:val="20"/>
          <w:szCs w:val="20"/>
        </w:rPr>
        <w:t>, por actos del procedimiento de contratación que contravengan las disposiciones que rigen las materias objeto del mencionado ordenamiento, presentándola directamente en el área de responsabilidades, en días hábiles, dentro d</w:t>
      </w:r>
      <w:r w:rsidR="00561DAC" w:rsidRPr="00077F69">
        <w:rPr>
          <w:rFonts w:ascii="Montserrat" w:hAnsi="Montserrat" w:cs="Arial"/>
          <w:sz w:val="20"/>
          <w:szCs w:val="20"/>
        </w:rPr>
        <w:t>el horario de 9:</w:t>
      </w:r>
      <w:r w:rsidRPr="00077F69">
        <w:rPr>
          <w:rFonts w:ascii="Montserrat" w:hAnsi="Montserrat" w:cs="Arial"/>
          <w:sz w:val="20"/>
          <w:szCs w:val="20"/>
        </w:rPr>
        <w:t>00 a 15</w:t>
      </w:r>
      <w:r w:rsidR="00561DAC" w:rsidRPr="00077F69">
        <w:rPr>
          <w:rFonts w:ascii="Montserrat" w:hAnsi="Montserrat" w:cs="Arial"/>
          <w:sz w:val="20"/>
          <w:szCs w:val="20"/>
        </w:rPr>
        <w:t>:</w:t>
      </w:r>
      <w:r w:rsidRPr="00077F69">
        <w:rPr>
          <w:rFonts w:ascii="Montserrat" w:hAnsi="Montserrat" w:cs="Arial"/>
          <w:sz w:val="20"/>
          <w:szCs w:val="20"/>
        </w:rPr>
        <w:t xml:space="preserve">00 horas, cuyas oficinas se ubican en. </w:t>
      </w:r>
    </w:p>
    <w:p w14:paraId="79ECB1A7" w14:textId="77777777" w:rsidR="006F327F" w:rsidRPr="00077F69" w:rsidRDefault="006F327F" w:rsidP="006F327F">
      <w:pPr>
        <w:spacing w:after="0" w:line="240" w:lineRule="auto"/>
        <w:jc w:val="both"/>
        <w:rPr>
          <w:rFonts w:ascii="Montserrat" w:hAnsi="Montserrat" w:cs="Arial"/>
          <w:vanish/>
          <w:sz w:val="20"/>
          <w:szCs w:val="20"/>
        </w:rPr>
      </w:pPr>
    </w:p>
    <w:p w14:paraId="08685380" w14:textId="77777777" w:rsidR="006F327F" w:rsidRPr="00077F69" w:rsidRDefault="006F327F" w:rsidP="006F327F">
      <w:pPr>
        <w:spacing w:after="0" w:line="240" w:lineRule="auto"/>
        <w:jc w:val="both"/>
        <w:rPr>
          <w:rFonts w:ascii="Montserrat" w:hAnsi="Montserrat" w:cs="Arial"/>
          <w:color w:val="000000"/>
          <w:sz w:val="20"/>
          <w:szCs w:val="20"/>
          <w:lang w:val="es-ES"/>
        </w:rPr>
      </w:pPr>
      <w:r w:rsidRPr="00077F69">
        <w:rPr>
          <w:rFonts w:ascii="Montserrat" w:hAnsi="Montserrat" w:cs="Arial"/>
          <w:color w:val="000000"/>
          <w:sz w:val="20"/>
          <w:szCs w:val="20"/>
          <w:lang w:val="es-ES"/>
        </w:rPr>
        <w:t xml:space="preserve">Av. Revolución Número 1586, Colonia San Ángel, </w:t>
      </w:r>
      <w:r w:rsidR="000E55EB" w:rsidRPr="00077F69">
        <w:rPr>
          <w:rFonts w:ascii="Montserrat" w:hAnsi="Montserrat" w:cs="Arial"/>
          <w:color w:val="000000"/>
          <w:sz w:val="20"/>
          <w:szCs w:val="20"/>
          <w:lang w:val="es-ES"/>
        </w:rPr>
        <w:t>Alcaldía</w:t>
      </w:r>
      <w:r w:rsidRPr="00077F69">
        <w:rPr>
          <w:rFonts w:ascii="Montserrat" w:hAnsi="Montserrat" w:cs="Arial"/>
          <w:color w:val="000000"/>
          <w:sz w:val="20"/>
          <w:szCs w:val="20"/>
          <w:lang w:val="es-ES"/>
        </w:rPr>
        <w:t xml:space="preserve"> Álvaro </w:t>
      </w:r>
      <w:r w:rsidR="00561DAC" w:rsidRPr="00077F69">
        <w:rPr>
          <w:rFonts w:ascii="Montserrat" w:hAnsi="Montserrat" w:cs="Arial"/>
          <w:color w:val="000000"/>
          <w:sz w:val="20"/>
          <w:szCs w:val="20"/>
          <w:lang w:val="es-ES"/>
        </w:rPr>
        <w:t>Obregón, C.P. 01000, Ciudad de México.</w:t>
      </w:r>
    </w:p>
    <w:p w14:paraId="2558047B" w14:textId="77777777" w:rsidR="006F327F" w:rsidRPr="00077F69" w:rsidRDefault="006F327F" w:rsidP="006F327F">
      <w:pPr>
        <w:spacing w:after="0" w:line="240" w:lineRule="auto"/>
        <w:jc w:val="both"/>
        <w:rPr>
          <w:rFonts w:ascii="Montserrat" w:hAnsi="Montserrat" w:cs="Arial"/>
          <w:sz w:val="20"/>
          <w:szCs w:val="20"/>
        </w:rPr>
      </w:pPr>
    </w:p>
    <w:p w14:paraId="3CB0B841" w14:textId="77777777" w:rsidR="006F327F" w:rsidRPr="00077F69" w:rsidRDefault="00427B26" w:rsidP="00427B26">
      <w:pPr>
        <w:pStyle w:val="Ttulo1"/>
        <w:numPr>
          <w:ilvl w:val="0"/>
          <w:numId w:val="0"/>
        </w:numPr>
        <w:spacing w:before="0" w:after="0"/>
        <w:ind w:left="432" w:hanging="432"/>
        <w:jc w:val="both"/>
        <w:rPr>
          <w:rFonts w:ascii="Montserrat" w:hAnsi="Montserrat" w:cs="Arial"/>
          <w:sz w:val="20"/>
          <w:szCs w:val="20"/>
        </w:rPr>
      </w:pPr>
      <w:r w:rsidRPr="00077F69">
        <w:rPr>
          <w:rFonts w:ascii="Montserrat" w:hAnsi="Montserrat" w:cs="Arial"/>
          <w:sz w:val="20"/>
          <w:szCs w:val="20"/>
        </w:rPr>
        <w:t>21. Manifiesto de Vinculos y Posibles Conflictos de Interés</w:t>
      </w:r>
    </w:p>
    <w:p w14:paraId="629959B9" w14:textId="77777777" w:rsidR="006F327F" w:rsidRPr="00077F69" w:rsidRDefault="006F327F" w:rsidP="006F327F">
      <w:pPr>
        <w:spacing w:after="0" w:line="240" w:lineRule="auto"/>
        <w:rPr>
          <w:rFonts w:ascii="Montserrat" w:hAnsi="Montserrat" w:cs="Arial"/>
          <w:sz w:val="20"/>
          <w:szCs w:val="20"/>
          <w:lang w:eastAsia="ar-SA"/>
        </w:rPr>
      </w:pPr>
    </w:p>
    <w:p w14:paraId="3013EC51" w14:textId="77777777" w:rsidR="00427B26" w:rsidRPr="00077F69" w:rsidRDefault="00427B26" w:rsidP="00427B26">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r w:rsidRPr="00077F69">
        <w:rPr>
          <w:rFonts w:ascii="Montserrat" w:hAnsi="Montserrat" w:cs="Arial"/>
          <w:kern w:val="1"/>
          <w:sz w:val="20"/>
          <w:szCs w:val="20"/>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14:paraId="075DBEAA" w14:textId="77777777" w:rsidR="00427B26" w:rsidRPr="00077F69" w:rsidRDefault="00427B26" w:rsidP="00427B26">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r w:rsidRPr="00077F69">
        <w:rPr>
          <w:rFonts w:ascii="Montserrat" w:hAnsi="Montserrat" w:cs="Arial"/>
          <w:kern w:val="1"/>
          <w:sz w:val="20"/>
          <w:szCs w:val="20"/>
        </w:rPr>
        <w:t>Los datos personales que se recaben con motivo del contacto con particulares serán protegidos.</w:t>
      </w:r>
    </w:p>
    <w:p w14:paraId="32682E11" w14:textId="77777777" w:rsidR="00427B26" w:rsidRPr="00077F69" w:rsidRDefault="00427B26" w:rsidP="00427B26">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61BBFF64" w14:textId="77777777" w:rsidR="00427B26" w:rsidRPr="00077F69" w:rsidRDefault="00427B26" w:rsidP="00427B26">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r w:rsidRPr="00077F69">
        <w:rPr>
          <w:rFonts w:ascii="Montserrat" w:hAnsi="Montserrat" w:cs="Arial"/>
          <w:kern w:val="1"/>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077F69">
        <w:rPr>
          <w:rFonts w:ascii="Montserrat" w:hAnsi="Montserrat" w:cs="Arial"/>
          <w:b/>
          <w:kern w:val="1"/>
          <w:sz w:val="20"/>
          <w:szCs w:val="20"/>
        </w:rPr>
        <w:t xml:space="preserve">Anexo número </w:t>
      </w:r>
      <w:r w:rsidR="00F9008E" w:rsidRPr="00077F69">
        <w:rPr>
          <w:rFonts w:ascii="Montserrat" w:hAnsi="Montserrat" w:cs="Arial"/>
          <w:b/>
          <w:kern w:val="1"/>
          <w:sz w:val="20"/>
          <w:szCs w:val="20"/>
        </w:rPr>
        <w:t>25</w:t>
      </w:r>
      <w:r w:rsidRPr="00077F69">
        <w:rPr>
          <w:rFonts w:ascii="Montserrat" w:hAnsi="Montserrat" w:cs="Arial"/>
          <w:b/>
          <w:kern w:val="1"/>
          <w:sz w:val="20"/>
          <w:szCs w:val="20"/>
        </w:rPr>
        <w:t xml:space="preserve"> (</w:t>
      </w:r>
      <w:r w:rsidR="003A36A7" w:rsidRPr="00077F69">
        <w:rPr>
          <w:rFonts w:ascii="Montserrat" w:hAnsi="Montserrat" w:cs="Arial"/>
          <w:b/>
          <w:kern w:val="1"/>
          <w:sz w:val="20"/>
          <w:szCs w:val="20"/>
        </w:rPr>
        <w:t>veinti</w:t>
      </w:r>
      <w:r w:rsidR="00F9008E" w:rsidRPr="00077F69">
        <w:rPr>
          <w:rFonts w:ascii="Montserrat" w:hAnsi="Montserrat" w:cs="Arial"/>
          <w:b/>
          <w:kern w:val="1"/>
          <w:sz w:val="20"/>
          <w:szCs w:val="20"/>
        </w:rPr>
        <w:t>cinco</w:t>
      </w:r>
      <w:r w:rsidRPr="00077F69">
        <w:rPr>
          <w:rFonts w:ascii="Montserrat" w:hAnsi="Montserrat" w:cs="Arial"/>
          <w:b/>
          <w:kern w:val="1"/>
          <w:sz w:val="20"/>
          <w:szCs w:val="20"/>
        </w:rPr>
        <w:t>)</w:t>
      </w:r>
      <w:r w:rsidRPr="00077F69">
        <w:rPr>
          <w:rFonts w:ascii="Montserrat" w:hAnsi="Montserrat" w:cs="Arial"/>
          <w:kern w:val="1"/>
          <w:sz w:val="20"/>
          <w:szCs w:val="20"/>
        </w:rPr>
        <w:t xml:space="preserve"> de la presente convocatoria.</w:t>
      </w:r>
    </w:p>
    <w:p w14:paraId="04418888" w14:textId="77777777" w:rsidR="00427B26" w:rsidRPr="00077F69" w:rsidRDefault="00427B26" w:rsidP="00427B26">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611F7DC8" w14:textId="77777777" w:rsidR="00427B26" w:rsidRPr="00077F69" w:rsidRDefault="00427B26" w:rsidP="00427B26">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r w:rsidRPr="00077F69">
        <w:rPr>
          <w:rFonts w:ascii="Montserrat" w:hAnsi="Montserrat" w:cs="Arial"/>
          <w:kern w:val="1"/>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0293A3A" w14:textId="77777777" w:rsidR="00427B26" w:rsidRPr="00077F69" w:rsidRDefault="00427B26" w:rsidP="00427B26">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18AB6B03" w14:textId="77777777" w:rsidR="00427B26" w:rsidRPr="00077F69" w:rsidRDefault="00427B26" w:rsidP="00427B26">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r w:rsidRPr="00077F69">
        <w:rPr>
          <w:rFonts w:ascii="Montserrat" w:hAnsi="Montserrat" w:cs="Arial"/>
          <w:kern w:val="1"/>
          <w:sz w:val="20"/>
          <w:szCs w:val="20"/>
        </w:rPr>
        <w:t>Para estar en posibilidad de realizar el manifiesto deberá de acceder de manera directa al sistema del manifiesto de los particulares, en la siguiente dirección electrónica:</w:t>
      </w:r>
    </w:p>
    <w:p w14:paraId="0334FE74" w14:textId="77777777" w:rsidR="00427B26" w:rsidRPr="00077F69" w:rsidRDefault="00427B26" w:rsidP="00427B26">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231249A3" w14:textId="77777777" w:rsidR="00427B26" w:rsidRPr="00077F69" w:rsidRDefault="00D42BF7" w:rsidP="00427B26">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hyperlink r:id="rId13" w:history="1">
        <w:r w:rsidR="00427B26" w:rsidRPr="00077F69">
          <w:rPr>
            <w:rStyle w:val="Hipervnculo"/>
            <w:rFonts w:ascii="Montserrat" w:hAnsi="Montserrat" w:cs="Arial"/>
            <w:kern w:val="1"/>
            <w:sz w:val="20"/>
            <w:szCs w:val="20"/>
          </w:rPr>
          <w:t>https://manifiesto.funcionpublica.gob.mx/SMP-web/xhtml/loginPage.jsf</w:t>
        </w:r>
      </w:hyperlink>
    </w:p>
    <w:p w14:paraId="0F9FAD1D" w14:textId="77777777" w:rsidR="00427B26" w:rsidRPr="00077F69" w:rsidRDefault="00427B26" w:rsidP="00427B26">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7BC0F32B" w14:textId="77777777" w:rsidR="00427B26" w:rsidRPr="00077F69" w:rsidRDefault="00427B26" w:rsidP="003A36A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r w:rsidRPr="00077F69">
        <w:rPr>
          <w:rFonts w:ascii="Montserrat" w:hAnsi="Montserrat" w:cs="Arial"/>
          <w:kern w:val="1"/>
          <w:sz w:val="20"/>
          <w:szCs w:val="20"/>
        </w:rPr>
        <w:t>En la ventana del navegador en donde encontraran la página de inicio del Sistema del Manifiesto de los Particulares.</w:t>
      </w:r>
    </w:p>
    <w:p w14:paraId="343DBD52" w14:textId="77777777" w:rsidR="00427B26" w:rsidRPr="00077F69" w:rsidRDefault="00427B26" w:rsidP="00427B26">
      <w:pPr>
        <w:spacing w:after="0" w:line="240" w:lineRule="auto"/>
        <w:rPr>
          <w:rFonts w:ascii="Montserrat" w:eastAsia="Times New Roman" w:hAnsi="Montserrat" w:cs="Arial"/>
          <w:sz w:val="20"/>
          <w:szCs w:val="20"/>
          <w:lang w:eastAsia="ar-SA"/>
        </w:rPr>
      </w:pPr>
    </w:p>
    <w:p w14:paraId="3F94C0A4" w14:textId="77777777" w:rsidR="00427B26" w:rsidRPr="00077F69" w:rsidRDefault="00427B26" w:rsidP="00427B26">
      <w:pPr>
        <w:spacing w:after="0" w:line="240" w:lineRule="auto"/>
        <w:rPr>
          <w:rFonts w:ascii="Montserrat" w:eastAsia="Times New Roman" w:hAnsi="Montserrat" w:cs="Arial"/>
          <w:sz w:val="20"/>
          <w:szCs w:val="20"/>
          <w:lang w:eastAsia="ar-SA"/>
        </w:rPr>
      </w:pPr>
    </w:p>
    <w:p w14:paraId="48AF22DA" w14:textId="77777777" w:rsidR="00427B26" w:rsidRPr="00077F69" w:rsidRDefault="00427B26" w:rsidP="00427B26">
      <w:pPr>
        <w:pStyle w:val="Ttulo1"/>
        <w:numPr>
          <w:ilvl w:val="0"/>
          <w:numId w:val="0"/>
        </w:numPr>
        <w:spacing w:before="0" w:after="0"/>
        <w:ind w:left="432" w:hanging="432"/>
        <w:jc w:val="both"/>
        <w:rPr>
          <w:rFonts w:ascii="Montserrat" w:hAnsi="Montserrat" w:cs="Arial"/>
          <w:sz w:val="20"/>
          <w:szCs w:val="20"/>
        </w:rPr>
      </w:pPr>
      <w:r w:rsidRPr="00077F69">
        <w:rPr>
          <w:rFonts w:ascii="Montserrat" w:hAnsi="Montserrat" w:cs="Arial"/>
          <w:sz w:val="20"/>
          <w:szCs w:val="20"/>
        </w:rPr>
        <w:t>22. Procedimiento de Conciliación.</w:t>
      </w:r>
    </w:p>
    <w:p w14:paraId="01D8E5C8" w14:textId="77777777" w:rsidR="00427B26" w:rsidRPr="00077F69" w:rsidRDefault="00427B26" w:rsidP="00427B26">
      <w:pPr>
        <w:spacing w:after="0" w:line="240" w:lineRule="auto"/>
        <w:rPr>
          <w:rFonts w:ascii="Montserrat" w:eastAsia="Times New Roman" w:hAnsi="Montserrat" w:cs="Arial"/>
          <w:sz w:val="20"/>
          <w:szCs w:val="20"/>
          <w:lang w:eastAsia="ar-SA"/>
        </w:rPr>
      </w:pPr>
    </w:p>
    <w:p w14:paraId="78F3E24D" w14:textId="77777777" w:rsidR="00427B26" w:rsidRPr="00077F69" w:rsidRDefault="00427B26" w:rsidP="003A36A7">
      <w:pPr>
        <w:spacing w:after="0" w:line="240" w:lineRule="auto"/>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El licitante que resulte ganador, podrá presentar ante el Órgano Interno de Control en el Instituto solicitud de conciliación por desavenencias derivadas del contrato conforme a la Ley de Adquisiciones, Arrendamientos y Servicios del Sector Público y su Reglamento.</w:t>
      </w:r>
    </w:p>
    <w:p w14:paraId="3F3D8A1A" w14:textId="77777777" w:rsidR="00427B26" w:rsidRPr="00077F69" w:rsidRDefault="00427B26" w:rsidP="00427B26">
      <w:pPr>
        <w:spacing w:after="0" w:line="240" w:lineRule="auto"/>
        <w:rPr>
          <w:rFonts w:ascii="Montserrat" w:eastAsia="Times New Roman" w:hAnsi="Montserrat" w:cs="Arial"/>
          <w:sz w:val="20"/>
          <w:szCs w:val="20"/>
          <w:lang w:eastAsia="ar-SA"/>
        </w:rPr>
      </w:pPr>
    </w:p>
    <w:p w14:paraId="36E7E807" w14:textId="77777777" w:rsidR="00427B26" w:rsidRPr="00077F69" w:rsidRDefault="00427B26" w:rsidP="003A36A7">
      <w:pPr>
        <w:spacing w:after="0" w:line="240" w:lineRule="auto"/>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La solicitud será presentada mediante escrito que deberá contener los requisitos del Articulo 15 de la Ley Federal del Procedimiento Administrativo, haciendo referencia al número de contrato, servidor público encargado de la administración, objeto, vigencia, monto del contrato, y en su caso, convenios modificatorios, debiendo adjuntar copia de los instrumentos consensuados debidamente suscritos.</w:t>
      </w:r>
    </w:p>
    <w:p w14:paraId="79BD338D" w14:textId="77777777" w:rsidR="00427B26" w:rsidRPr="00077F69" w:rsidRDefault="00427B26" w:rsidP="00427B26">
      <w:pPr>
        <w:spacing w:after="0" w:line="240" w:lineRule="auto"/>
        <w:rPr>
          <w:rFonts w:ascii="Montserrat" w:eastAsia="Times New Roman" w:hAnsi="Montserrat" w:cs="Arial"/>
          <w:sz w:val="20"/>
          <w:szCs w:val="20"/>
          <w:lang w:eastAsia="ar-SA"/>
        </w:rPr>
      </w:pPr>
    </w:p>
    <w:p w14:paraId="6A6F8E59" w14:textId="77777777" w:rsidR="00427B26" w:rsidRPr="00077F69" w:rsidRDefault="00427B26" w:rsidP="00427B26">
      <w:pPr>
        <w:pStyle w:val="Ttulo1"/>
        <w:numPr>
          <w:ilvl w:val="0"/>
          <w:numId w:val="0"/>
        </w:numPr>
        <w:spacing w:before="0" w:after="0"/>
        <w:ind w:left="432" w:hanging="432"/>
        <w:jc w:val="both"/>
        <w:rPr>
          <w:rFonts w:ascii="Montserrat" w:hAnsi="Montserrat" w:cs="Arial"/>
          <w:sz w:val="20"/>
          <w:szCs w:val="20"/>
        </w:rPr>
      </w:pPr>
      <w:r w:rsidRPr="00077F69">
        <w:rPr>
          <w:rFonts w:ascii="Montserrat" w:hAnsi="Montserrat" w:cs="Arial"/>
          <w:sz w:val="20"/>
          <w:szCs w:val="20"/>
        </w:rPr>
        <w:t>23. Legislación Aplicable.</w:t>
      </w:r>
    </w:p>
    <w:p w14:paraId="54B4DC59" w14:textId="77777777" w:rsidR="00427B26" w:rsidRPr="00077F69" w:rsidRDefault="00427B26" w:rsidP="00427B26">
      <w:pPr>
        <w:spacing w:after="0" w:line="240" w:lineRule="auto"/>
        <w:rPr>
          <w:rFonts w:ascii="Montserrat" w:eastAsia="Times New Roman" w:hAnsi="Montserrat" w:cs="Arial"/>
          <w:sz w:val="20"/>
          <w:szCs w:val="20"/>
          <w:lang w:eastAsia="ar-SA"/>
        </w:rPr>
      </w:pPr>
    </w:p>
    <w:p w14:paraId="39763160" w14:textId="77777777" w:rsidR="00427B26" w:rsidRPr="00077F69" w:rsidRDefault="00427B26" w:rsidP="003A36A7">
      <w:pPr>
        <w:spacing w:after="0" w:line="240" w:lineRule="auto"/>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Las partes se obligan a sujetarse estrictamente para el cumplimiento, de la presente convocatoria, y a lo establecido</w:t>
      </w:r>
    </w:p>
    <w:p w14:paraId="06511110" w14:textId="77777777" w:rsidR="00427B26" w:rsidRPr="00077F69" w:rsidRDefault="00427B26" w:rsidP="003A36A7">
      <w:pPr>
        <w:spacing w:after="0" w:line="240" w:lineRule="auto"/>
        <w:jc w:val="both"/>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en la Ley de Adquisiciones, Arrendamientos y Servicios del Sector Público, su Reglamento, el Código Civil Federal, el Código Federal de Procedimientos Civiles, la Ley Federal de Procedimiento Administrativo aplicando supletoriamente de conformidad al artículo 11 de la Ley de Adquisiciones, Arrendamientos y Servicios del Sector Público y las normas, lineamientos y disposiciones administrativas aplicables en la materia.</w:t>
      </w:r>
    </w:p>
    <w:p w14:paraId="6F08367A" w14:textId="77777777" w:rsidR="00427B26" w:rsidRPr="00077F69" w:rsidRDefault="00427B26" w:rsidP="00427B26">
      <w:pPr>
        <w:spacing w:after="0" w:line="240" w:lineRule="auto"/>
        <w:rPr>
          <w:rFonts w:ascii="Montserrat" w:eastAsia="Times New Roman" w:hAnsi="Montserrat" w:cs="Arial"/>
          <w:sz w:val="20"/>
          <w:szCs w:val="20"/>
          <w:lang w:eastAsia="ar-SA"/>
        </w:rPr>
      </w:pPr>
    </w:p>
    <w:p w14:paraId="291ED1D8" w14:textId="77777777" w:rsidR="00C00AA3" w:rsidRPr="00077F69" w:rsidRDefault="004161A4" w:rsidP="00427B26">
      <w:pPr>
        <w:spacing w:after="0" w:line="240" w:lineRule="auto"/>
        <w:rPr>
          <w:rFonts w:ascii="Montserrat" w:hAnsi="Montserrat" w:cs="Arial"/>
          <w:b/>
          <w:sz w:val="20"/>
          <w:szCs w:val="20"/>
        </w:rPr>
      </w:pPr>
      <w:r w:rsidRPr="00077F69">
        <w:rPr>
          <w:rFonts w:ascii="Montserrat" w:eastAsia="Times New Roman" w:hAnsi="Montserrat" w:cs="Arial"/>
          <w:sz w:val="20"/>
          <w:szCs w:val="20"/>
          <w:lang w:eastAsia="ar-SA"/>
        </w:rPr>
        <w:br w:type="page"/>
      </w:r>
      <w:bookmarkStart w:id="17" w:name="_Toc367205804"/>
      <w:r w:rsidR="00C00AA3" w:rsidRPr="00077F69">
        <w:rPr>
          <w:rFonts w:ascii="Montserrat" w:hAnsi="Montserrat" w:cs="Arial"/>
          <w:b/>
          <w:sz w:val="20"/>
          <w:szCs w:val="20"/>
        </w:rPr>
        <w:lastRenderedPageBreak/>
        <w:t>8.- Relación de anexos.</w:t>
      </w:r>
      <w:bookmarkEnd w:id="17"/>
    </w:p>
    <w:tbl>
      <w:tblPr>
        <w:tblStyle w:val="Tablaconcuadrcula"/>
        <w:tblpPr w:leftFromText="141" w:rightFromText="141" w:vertAnchor="text" w:horzAnchor="margin" w:tblpXSpec="center" w:tblpY="365"/>
        <w:tblW w:w="0" w:type="auto"/>
        <w:tblLook w:val="04A0" w:firstRow="1" w:lastRow="0" w:firstColumn="1" w:lastColumn="0" w:noHBand="0" w:noVBand="1"/>
      </w:tblPr>
      <w:tblGrid>
        <w:gridCol w:w="1568"/>
        <w:gridCol w:w="7486"/>
      </w:tblGrid>
      <w:tr w:rsidR="00E14D28" w:rsidRPr="00077F69" w14:paraId="70525E24" w14:textId="77777777" w:rsidTr="009F3587">
        <w:tc>
          <w:tcPr>
            <w:tcW w:w="1568"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1E65181F" w14:textId="77777777" w:rsidR="009F3587" w:rsidRPr="00077F69" w:rsidRDefault="009F3587" w:rsidP="001B579B">
            <w:pPr>
              <w:jc w:val="center"/>
              <w:rPr>
                <w:rFonts w:ascii="Montserrat" w:hAnsi="Montserrat" w:cs="Arial"/>
                <w:b/>
                <w:noProof/>
              </w:rPr>
            </w:pPr>
            <w:r w:rsidRPr="00077F69">
              <w:rPr>
                <w:rFonts w:ascii="Montserrat" w:hAnsi="Montserrat" w:cs="Arial"/>
                <w:b/>
                <w:noProof/>
              </w:rPr>
              <w:t>Número</w:t>
            </w:r>
          </w:p>
        </w:tc>
        <w:tc>
          <w:tcPr>
            <w:tcW w:w="7486"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275B3022" w14:textId="77777777" w:rsidR="009F3587" w:rsidRPr="00077F69" w:rsidRDefault="009F3587" w:rsidP="001B579B">
            <w:pPr>
              <w:jc w:val="center"/>
              <w:rPr>
                <w:rFonts w:ascii="Montserrat" w:hAnsi="Montserrat" w:cs="Arial"/>
                <w:b/>
                <w:noProof/>
              </w:rPr>
            </w:pPr>
            <w:r w:rsidRPr="00077F69">
              <w:rPr>
                <w:rFonts w:ascii="Montserrat" w:hAnsi="Montserrat" w:cs="Arial"/>
                <w:b/>
                <w:noProof/>
              </w:rPr>
              <w:t>Descripción</w:t>
            </w:r>
          </w:p>
        </w:tc>
      </w:tr>
      <w:tr w:rsidR="00E14D28" w:rsidRPr="00077F69" w14:paraId="6CC9839B"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22F28A75" w14:textId="77777777" w:rsidR="009F3587" w:rsidRPr="00077F69" w:rsidRDefault="009F3587" w:rsidP="001B579B">
            <w:pPr>
              <w:rPr>
                <w:rFonts w:ascii="Montserrat" w:hAnsi="Montserrat" w:cs="Arial"/>
                <w:noProof/>
              </w:rPr>
            </w:pPr>
            <w:r w:rsidRPr="00077F69">
              <w:rPr>
                <w:rFonts w:ascii="Montserrat" w:hAnsi="Montserrat" w:cs="Arial"/>
                <w:noProof/>
              </w:rPr>
              <w:t>Anexo Uno</w:t>
            </w:r>
          </w:p>
        </w:tc>
        <w:tc>
          <w:tcPr>
            <w:tcW w:w="7486" w:type="dxa"/>
            <w:tcBorders>
              <w:top w:val="single" w:sz="4" w:space="0" w:color="auto"/>
              <w:left w:val="single" w:sz="4" w:space="0" w:color="auto"/>
              <w:bottom w:val="single" w:sz="4" w:space="0" w:color="auto"/>
              <w:right w:val="single" w:sz="4" w:space="0" w:color="auto"/>
            </w:tcBorders>
            <w:vAlign w:val="center"/>
            <w:hideMark/>
          </w:tcPr>
          <w:p w14:paraId="4DB67C40" w14:textId="77777777" w:rsidR="009F3587" w:rsidRPr="00077F69" w:rsidRDefault="009F3587" w:rsidP="001B579B">
            <w:pPr>
              <w:jc w:val="both"/>
              <w:rPr>
                <w:rFonts w:ascii="Montserrat" w:hAnsi="Montserrat" w:cs="Arial"/>
                <w:noProof/>
              </w:rPr>
            </w:pPr>
            <w:r w:rsidRPr="00077F69">
              <w:rPr>
                <w:rFonts w:ascii="Montserrat" w:hAnsi="Montserrat" w:cs="Arial"/>
                <w:noProof/>
              </w:rPr>
              <w:t>Anexo Técnico</w:t>
            </w:r>
            <w:r w:rsidR="00FD4C19" w:rsidRPr="00077F69">
              <w:rPr>
                <w:rFonts w:ascii="Montserrat" w:hAnsi="Montserrat" w:cs="Arial"/>
                <w:noProof/>
              </w:rPr>
              <w:t xml:space="preserve"> y Apéndices </w:t>
            </w:r>
          </w:p>
        </w:tc>
      </w:tr>
      <w:tr w:rsidR="00E14D28" w:rsidRPr="00077F69" w14:paraId="2CBDC690"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09CAC1C8" w14:textId="77777777" w:rsidR="009F3587" w:rsidRPr="00077F69" w:rsidRDefault="009F3587" w:rsidP="001B579B">
            <w:pPr>
              <w:rPr>
                <w:rFonts w:ascii="Montserrat" w:hAnsi="Montserrat" w:cs="Arial"/>
                <w:noProof/>
              </w:rPr>
            </w:pPr>
            <w:r w:rsidRPr="00077F69">
              <w:rPr>
                <w:rFonts w:ascii="Montserrat" w:hAnsi="Montserrat" w:cs="Arial"/>
                <w:noProof/>
              </w:rPr>
              <w:t>Anexo Dos</w:t>
            </w:r>
          </w:p>
        </w:tc>
        <w:tc>
          <w:tcPr>
            <w:tcW w:w="7486" w:type="dxa"/>
            <w:tcBorders>
              <w:top w:val="single" w:sz="4" w:space="0" w:color="auto"/>
              <w:left w:val="single" w:sz="4" w:space="0" w:color="auto"/>
              <w:bottom w:val="single" w:sz="4" w:space="0" w:color="auto"/>
              <w:right w:val="single" w:sz="4" w:space="0" w:color="auto"/>
            </w:tcBorders>
            <w:hideMark/>
          </w:tcPr>
          <w:p w14:paraId="4278BB7F" w14:textId="77777777" w:rsidR="009F3587" w:rsidRPr="00077F69" w:rsidRDefault="00FD4C19" w:rsidP="001B579B">
            <w:pPr>
              <w:suppressAutoHyphens/>
              <w:jc w:val="both"/>
              <w:rPr>
                <w:rFonts w:ascii="Montserrat" w:eastAsia="Calibri" w:hAnsi="Montserrat" w:cs="Arial"/>
                <w:bdr w:val="none" w:sz="0" w:space="0" w:color="auto" w:frame="1"/>
                <w:lang w:val="es-ES_tradnl"/>
              </w:rPr>
            </w:pPr>
            <w:r w:rsidRPr="00077F69">
              <w:rPr>
                <w:rFonts w:ascii="Montserrat" w:eastAsia="Calibri" w:hAnsi="Montserrat" w:cs="Arial"/>
                <w:bdr w:val="none" w:sz="0" w:space="0" w:color="auto" w:frame="1"/>
                <w:lang w:val="es-ES_tradnl"/>
              </w:rPr>
              <w:t>Anexo Términos y Condiciones y sus Apéndices</w:t>
            </w:r>
          </w:p>
        </w:tc>
      </w:tr>
      <w:tr w:rsidR="00E14D28" w:rsidRPr="00077F69" w14:paraId="2CC4144D"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07774A79" w14:textId="77777777" w:rsidR="009F3587" w:rsidRPr="00077F69" w:rsidRDefault="009F3587" w:rsidP="001B579B">
            <w:pPr>
              <w:rPr>
                <w:rFonts w:ascii="Montserrat" w:hAnsi="Montserrat" w:cs="Arial"/>
                <w:noProof/>
              </w:rPr>
            </w:pPr>
            <w:r w:rsidRPr="00077F69">
              <w:rPr>
                <w:rFonts w:ascii="Montserrat" w:hAnsi="Montserrat" w:cs="Arial"/>
                <w:noProof/>
              </w:rPr>
              <w:t>Anexo Tres</w:t>
            </w:r>
          </w:p>
        </w:tc>
        <w:tc>
          <w:tcPr>
            <w:tcW w:w="7486" w:type="dxa"/>
            <w:tcBorders>
              <w:top w:val="single" w:sz="4" w:space="0" w:color="auto"/>
              <w:left w:val="single" w:sz="4" w:space="0" w:color="auto"/>
              <w:bottom w:val="single" w:sz="4" w:space="0" w:color="auto"/>
              <w:right w:val="single" w:sz="4" w:space="0" w:color="auto"/>
            </w:tcBorders>
            <w:hideMark/>
          </w:tcPr>
          <w:p w14:paraId="0670B45D" w14:textId="77777777" w:rsidR="009F3587" w:rsidRPr="00077F69" w:rsidRDefault="00FD4C19" w:rsidP="001B579B">
            <w:pPr>
              <w:suppressAutoHyphens/>
              <w:jc w:val="both"/>
              <w:rPr>
                <w:rFonts w:ascii="Montserrat" w:eastAsia="Calibri" w:hAnsi="Montserrat" w:cs="Arial"/>
                <w:bdr w:val="none" w:sz="0" w:space="0" w:color="auto" w:frame="1"/>
                <w:lang w:val="es-ES_tradnl"/>
              </w:rPr>
            </w:pPr>
            <w:r w:rsidRPr="00077F69">
              <w:rPr>
                <w:rFonts w:ascii="Montserrat" w:eastAsia="Calibri" w:hAnsi="Montserrat" w:cs="Arial"/>
                <w:bdr w:val="none" w:sz="0" w:space="0" w:color="auto" w:frame="1"/>
                <w:lang w:val="es-ES_tradnl"/>
              </w:rPr>
              <w:t>Modelo de Contrato</w:t>
            </w:r>
          </w:p>
        </w:tc>
      </w:tr>
      <w:tr w:rsidR="00E14D28" w:rsidRPr="00077F69" w14:paraId="39C53B4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94B9081" w14:textId="77777777" w:rsidR="009F3587" w:rsidRPr="00077F69" w:rsidRDefault="009F3587" w:rsidP="001B579B">
            <w:pPr>
              <w:rPr>
                <w:rFonts w:ascii="Montserrat" w:hAnsi="Montserrat" w:cs="Arial"/>
                <w:noProof/>
              </w:rPr>
            </w:pPr>
            <w:r w:rsidRPr="00077F69">
              <w:rPr>
                <w:rFonts w:ascii="Montserrat" w:hAnsi="Montserrat" w:cs="Arial"/>
                <w:noProof/>
              </w:rPr>
              <w:t>Anexo Cuatro</w:t>
            </w:r>
          </w:p>
        </w:tc>
        <w:tc>
          <w:tcPr>
            <w:tcW w:w="7486" w:type="dxa"/>
            <w:tcBorders>
              <w:top w:val="single" w:sz="4" w:space="0" w:color="auto"/>
              <w:left w:val="single" w:sz="4" w:space="0" w:color="auto"/>
              <w:bottom w:val="single" w:sz="4" w:space="0" w:color="auto"/>
              <w:right w:val="single" w:sz="4" w:space="0" w:color="auto"/>
            </w:tcBorders>
          </w:tcPr>
          <w:p w14:paraId="62F3B074" w14:textId="77777777" w:rsidR="009F3587" w:rsidRPr="00077F69" w:rsidRDefault="00F460D3" w:rsidP="001B579B">
            <w:pPr>
              <w:suppressAutoHyphens/>
              <w:jc w:val="both"/>
              <w:rPr>
                <w:rFonts w:ascii="Montserrat" w:eastAsia="Calibri" w:hAnsi="Montserrat" w:cs="Arial"/>
                <w:bdr w:val="none" w:sz="0" w:space="0" w:color="auto" w:frame="1"/>
                <w:lang w:val="es-ES_tradnl"/>
              </w:rPr>
            </w:pPr>
            <w:r w:rsidRPr="00077F69">
              <w:rPr>
                <w:rFonts w:ascii="Montserrat" w:eastAsia="Calibri" w:hAnsi="Montserrat" w:cs="Arial"/>
                <w:bdr w:val="none" w:sz="0" w:space="0" w:color="auto" w:frame="1"/>
                <w:lang w:val="es-ES_tradnl"/>
              </w:rPr>
              <w:t>Escrito de Manifestación de interés en participar en la Licitación, por si o en representación de un tercero</w:t>
            </w:r>
          </w:p>
        </w:tc>
      </w:tr>
      <w:tr w:rsidR="00E14D28" w:rsidRPr="00077F69" w14:paraId="261418DE"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5E7F7379" w14:textId="77777777" w:rsidR="009F3587" w:rsidRPr="00077F69" w:rsidRDefault="009F3587" w:rsidP="001B579B">
            <w:pPr>
              <w:rPr>
                <w:rFonts w:ascii="Montserrat" w:hAnsi="Montserrat" w:cs="Arial"/>
                <w:noProof/>
              </w:rPr>
            </w:pPr>
            <w:r w:rsidRPr="00077F69">
              <w:rPr>
                <w:rFonts w:ascii="Montserrat" w:hAnsi="Montserrat" w:cs="Arial"/>
                <w:noProof/>
              </w:rPr>
              <w:t>Anexo Cinco</w:t>
            </w:r>
          </w:p>
        </w:tc>
        <w:tc>
          <w:tcPr>
            <w:tcW w:w="7486" w:type="dxa"/>
            <w:tcBorders>
              <w:top w:val="single" w:sz="4" w:space="0" w:color="auto"/>
              <w:left w:val="single" w:sz="4" w:space="0" w:color="auto"/>
              <w:bottom w:val="single" w:sz="4" w:space="0" w:color="auto"/>
              <w:right w:val="single" w:sz="4" w:space="0" w:color="auto"/>
            </w:tcBorders>
          </w:tcPr>
          <w:p w14:paraId="5A7DC5A4" w14:textId="77777777" w:rsidR="009F3587" w:rsidRPr="00077F69" w:rsidRDefault="00F460D3" w:rsidP="001B579B">
            <w:pPr>
              <w:suppressAutoHyphens/>
              <w:jc w:val="both"/>
              <w:rPr>
                <w:rFonts w:ascii="Montserrat" w:eastAsia="Calibri" w:hAnsi="Montserrat" w:cs="Arial"/>
                <w:bdr w:val="none" w:sz="0" w:space="0" w:color="auto" w:frame="1"/>
                <w:lang w:val="es-ES_tradnl"/>
              </w:rPr>
            </w:pPr>
            <w:r w:rsidRPr="00077F69">
              <w:rPr>
                <w:rFonts w:ascii="Montserrat" w:eastAsia="Calibri" w:hAnsi="Montserrat" w:cs="Arial"/>
                <w:bdr w:val="none" w:sz="0" w:space="0" w:color="auto" w:frame="1"/>
                <w:lang w:val="es-ES_tradnl"/>
              </w:rPr>
              <w:t>Formato de Aclaración a la Convocatoria</w:t>
            </w:r>
          </w:p>
        </w:tc>
      </w:tr>
      <w:tr w:rsidR="00E14D28" w:rsidRPr="00077F69" w14:paraId="75C0636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0AD2E3" w14:textId="77777777" w:rsidR="009F3587" w:rsidRPr="00077F69" w:rsidRDefault="009F3587" w:rsidP="001B579B">
            <w:pPr>
              <w:rPr>
                <w:rFonts w:ascii="Montserrat" w:hAnsi="Montserrat" w:cs="Arial"/>
                <w:noProof/>
              </w:rPr>
            </w:pPr>
            <w:r w:rsidRPr="00077F69">
              <w:rPr>
                <w:rFonts w:ascii="Montserrat" w:hAnsi="Montserrat" w:cs="Arial"/>
                <w:noProof/>
              </w:rPr>
              <w:t>Anexo Seis</w:t>
            </w:r>
          </w:p>
        </w:tc>
        <w:tc>
          <w:tcPr>
            <w:tcW w:w="7486" w:type="dxa"/>
            <w:tcBorders>
              <w:top w:val="single" w:sz="4" w:space="0" w:color="auto"/>
              <w:left w:val="single" w:sz="4" w:space="0" w:color="auto"/>
              <w:bottom w:val="single" w:sz="4" w:space="0" w:color="auto"/>
              <w:right w:val="single" w:sz="4" w:space="0" w:color="auto"/>
            </w:tcBorders>
            <w:vAlign w:val="center"/>
          </w:tcPr>
          <w:p w14:paraId="76495149" w14:textId="77777777" w:rsidR="009F3587" w:rsidRPr="00077F69" w:rsidRDefault="00381A68" w:rsidP="001B579B">
            <w:pPr>
              <w:jc w:val="both"/>
              <w:rPr>
                <w:rFonts w:ascii="Montserrat" w:hAnsi="Montserrat" w:cs="Arial"/>
                <w:noProof/>
              </w:rPr>
            </w:pPr>
            <w:r w:rsidRPr="00077F69">
              <w:rPr>
                <w:rFonts w:ascii="Montserrat" w:hAnsi="Montserrat" w:cs="Arial"/>
                <w:noProof/>
              </w:rPr>
              <w:t>Relacion de Entrega de Documentación</w:t>
            </w:r>
          </w:p>
        </w:tc>
      </w:tr>
      <w:tr w:rsidR="00E14D28" w:rsidRPr="00077F69" w14:paraId="4093B176"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0B2CA1F" w14:textId="77777777" w:rsidR="009F3587" w:rsidRPr="00077F69" w:rsidRDefault="009F3587" w:rsidP="001B579B">
            <w:pPr>
              <w:rPr>
                <w:rFonts w:ascii="Montserrat" w:hAnsi="Montserrat" w:cs="Arial"/>
                <w:noProof/>
              </w:rPr>
            </w:pPr>
            <w:r w:rsidRPr="00077F69">
              <w:rPr>
                <w:rFonts w:ascii="Montserrat" w:hAnsi="Montserrat" w:cs="Arial"/>
                <w:noProof/>
              </w:rPr>
              <w:t>Anexo Siete</w:t>
            </w:r>
          </w:p>
        </w:tc>
        <w:tc>
          <w:tcPr>
            <w:tcW w:w="7486" w:type="dxa"/>
            <w:tcBorders>
              <w:top w:val="single" w:sz="4" w:space="0" w:color="auto"/>
              <w:left w:val="single" w:sz="4" w:space="0" w:color="auto"/>
              <w:bottom w:val="single" w:sz="4" w:space="0" w:color="auto"/>
              <w:right w:val="single" w:sz="4" w:space="0" w:color="auto"/>
            </w:tcBorders>
            <w:vAlign w:val="center"/>
          </w:tcPr>
          <w:p w14:paraId="160107C4" w14:textId="77777777" w:rsidR="009F3587" w:rsidRPr="00077F69" w:rsidRDefault="00381A68" w:rsidP="001B579B">
            <w:pPr>
              <w:jc w:val="both"/>
              <w:rPr>
                <w:rFonts w:ascii="Montserrat" w:hAnsi="Montserrat" w:cs="Arial"/>
                <w:noProof/>
              </w:rPr>
            </w:pPr>
            <w:r w:rsidRPr="00077F69">
              <w:rPr>
                <w:rFonts w:ascii="Montserrat" w:hAnsi="Montserrat" w:cs="Arial"/>
                <w:noProof/>
              </w:rPr>
              <w:t xml:space="preserve">Acreditacion de la Existencia Legal y/o Personalidad Juridica: </w:t>
            </w:r>
            <w:r w:rsidRPr="00077F69">
              <w:rPr>
                <w:rFonts w:ascii="Montserrat" w:hAnsi="Montserrat" w:cs="Arial"/>
              </w:rPr>
              <w:t xml:space="preserve"> </w:t>
            </w:r>
            <w:r w:rsidRPr="00077F69">
              <w:rPr>
                <w:rFonts w:ascii="Montserrat" w:hAnsi="Montserrat" w:cs="Arial"/>
                <w:noProof/>
              </w:rPr>
              <w:t>Escrito “Bajo Protesta de Decir Verdad”, por el que los licitantes acreditarán su existencia legal y personalidad jurídica para efecto de la suscripción de las proposiciones</w:t>
            </w:r>
          </w:p>
        </w:tc>
      </w:tr>
      <w:tr w:rsidR="00E14D28" w:rsidRPr="00077F69" w14:paraId="715BF59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D0BCBBD" w14:textId="77777777" w:rsidR="009F3587" w:rsidRPr="00077F69" w:rsidRDefault="009F3587" w:rsidP="001B579B">
            <w:pPr>
              <w:rPr>
                <w:rFonts w:ascii="Montserrat" w:hAnsi="Montserrat" w:cs="Arial"/>
                <w:noProof/>
              </w:rPr>
            </w:pPr>
            <w:r w:rsidRPr="00077F69">
              <w:rPr>
                <w:rFonts w:ascii="Montserrat" w:hAnsi="Montserrat" w:cs="Arial"/>
                <w:noProof/>
              </w:rPr>
              <w:t>Anexo Ocho</w:t>
            </w:r>
          </w:p>
        </w:tc>
        <w:tc>
          <w:tcPr>
            <w:tcW w:w="7486" w:type="dxa"/>
            <w:tcBorders>
              <w:top w:val="single" w:sz="4" w:space="0" w:color="auto"/>
              <w:left w:val="single" w:sz="4" w:space="0" w:color="auto"/>
              <w:bottom w:val="single" w:sz="4" w:space="0" w:color="auto"/>
              <w:right w:val="single" w:sz="4" w:space="0" w:color="auto"/>
            </w:tcBorders>
            <w:vAlign w:val="center"/>
          </w:tcPr>
          <w:p w14:paraId="489403A0" w14:textId="77777777" w:rsidR="009F3587" w:rsidRPr="00077F69" w:rsidRDefault="00381A68" w:rsidP="001B579B">
            <w:pPr>
              <w:jc w:val="both"/>
              <w:rPr>
                <w:rFonts w:ascii="Montserrat" w:hAnsi="Montserrat" w:cs="Arial"/>
                <w:noProof/>
              </w:rPr>
            </w:pPr>
            <w:r w:rsidRPr="00077F69">
              <w:rPr>
                <w:rFonts w:ascii="Montserrat" w:hAnsi="Montserrat" w:cs="Arial"/>
                <w:noProof/>
              </w:rPr>
              <w:t>Manifiesto bajo protesta de decir verdad, en el que el participante en caso de resultar adjudicado, cumplirá con las Normas de calidad para la prestacion de los mismos.</w:t>
            </w:r>
          </w:p>
        </w:tc>
      </w:tr>
      <w:tr w:rsidR="00E14D28" w:rsidRPr="00077F69" w14:paraId="6E73474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FEA0509" w14:textId="77777777" w:rsidR="009F3587" w:rsidRPr="00077F69" w:rsidRDefault="009F3587" w:rsidP="001B579B">
            <w:pPr>
              <w:rPr>
                <w:rFonts w:ascii="Montserrat" w:hAnsi="Montserrat" w:cs="Arial"/>
                <w:noProof/>
              </w:rPr>
            </w:pPr>
            <w:r w:rsidRPr="00077F69">
              <w:rPr>
                <w:rFonts w:ascii="Montserrat" w:hAnsi="Montserrat" w:cs="Arial"/>
                <w:noProof/>
              </w:rPr>
              <w:t>Anexo Nueve</w:t>
            </w:r>
          </w:p>
        </w:tc>
        <w:tc>
          <w:tcPr>
            <w:tcW w:w="7486" w:type="dxa"/>
            <w:tcBorders>
              <w:top w:val="single" w:sz="4" w:space="0" w:color="auto"/>
              <w:left w:val="single" w:sz="4" w:space="0" w:color="auto"/>
              <w:bottom w:val="single" w:sz="4" w:space="0" w:color="auto"/>
              <w:right w:val="single" w:sz="4" w:space="0" w:color="auto"/>
            </w:tcBorders>
            <w:vAlign w:val="center"/>
          </w:tcPr>
          <w:p w14:paraId="7FD02047" w14:textId="77777777" w:rsidR="009F3587" w:rsidRPr="00077F69" w:rsidRDefault="00381A68" w:rsidP="001B579B">
            <w:pPr>
              <w:jc w:val="both"/>
              <w:rPr>
                <w:rFonts w:ascii="Montserrat" w:hAnsi="Montserrat" w:cs="Arial"/>
                <w:noProof/>
              </w:rPr>
            </w:pPr>
            <w:r w:rsidRPr="00077F69">
              <w:rPr>
                <w:rFonts w:ascii="Montserrat" w:hAnsi="Montserrat" w:cs="Arial"/>
                <w:noProof/>
              </w:rPr>
              <w:t>Una declaración firmada en forma autógrafa por el propio Participante o su representante legal, por el que manifieste bajo protesta de decir verdad, no encontrarse en alguno de los supuestos establecidos por los artículos 50 y 60, antepenúltimo párrafo de la LAASSP</w:t>
            </w:r>
          </w:p>
        </w:tc>
      </w:tr>
      <w:tr w:rsidR="00E14D28" w:rsidRPr="00077F69" w14:paraId="0A20DA4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5782D9B1" w14:textId="77777777" w:rsidR="009F3587" w:rsidRPr="00077F69" w:rsidRDefault="009F3587" w:rsidP="001B579B">
            <w:pPr>
              <w:rPr>
                <w:rFonts w:ascii="Montserrat" w:hAnsi="Montserrat" w:cs="Arial"/>
                <w:noProof/>
              </w:rPr>
            </w:pPr>
            <w:r w:rsidRPr="00077F69">
              <w:rPr>
                <w:rFonts w:ascii="Montserrat" w:hAnsi="Montserrat" w:cs="Arial"/>
                <w:noProof/>
              </w:rPr>
              <w:t>Anexo Diez</w:t>
            </w:r>
          </w:p>
        </w:tc>
        <w:tc>
          <w:tcPr>
            <w:tcW w:w="7486" w:type="dxa"/>
            <w:tcBorders>
              <w:top w:val="single" w:sz="4" w:space="0" w:color="auto"/>
              <w:left w:val="single" w:sz="4" w:space="0" w:color="auto"/>
              <w:bottom w:val="single" w:sz="4" w:space="0" w:color="auto"/>
              <w:right w:val="single" w:sz="4" w:space="0" w:color="auto"/>
            </w:tcBorders>
            <w:vAlign w:val="center"/>
          </w:tcPr>
          <w:p w14:paraId="51E64639" w14:textId="77777777" w:rsidR="009F3587" w:rsidRPr="00077F69" w:rsidRDefault="00381A68" w:rsidP="001B579B">
            <w:pPr>
              <w:jc w:val="both"/>
              <w:rPr>
                <w:rFonts w:ascii="Montserrat" w:hAnsi="Montserrat" w:cs="Arial"/>
                <w:noProof/>
              </w:rPr>
            </w:pPr>
            <w:r w:rsidRPr="00077F69">
              <w:rPr>
                <w:rFonts w:ascii="Montserrat" w:hAnsi="Montserrat" w:cs="Arial"/>
                <w:noProof/>
              </w:rPr>
              <w:t>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w:t>
            </w:r>
          </w:p>
        </w:tc>
      </w:tr>
      <w:tr w:rsidR="00E14D28" w:rsidRPr="00077F69" w14:paraId="1A66FD39"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9622936" w14:textId="77777777" w:rsidR="009F3587" w:rsidRPr="00077F69" w:rsidRDefault="009F3587" w:rsidP="001B579B">
            <w:pPr>
              <w:rPr>
                <w:rFonts w:ascii="Montserrat" w:hAnsi="Montserrat" w:cs="Arial"/>
                <w:noProof/>
              </w:rPr>
            </w:pPr>
            <w:r w:rsidRPr="00077F69">
              <w:rPr>
                <w:rFonts w:ascii="Montserrat" w:hAnsi="Montserrat" w:cs="Arial"/>
                <w:noProof/>
              </w:rPr>
              <w:t>Anexo Once</w:t>
            </w:r>
          </w:p>
        </w:tc>
        <w:tc>
          <w:tcPr>
            <w:tcW w:w="7486" w:type="dxa"/>
            <w:tcBorders>
              <w:top w:val="single" w:sz="4" w:space="0" w:color="auto"/>
              <w:left w:val="single" w:sz="4" w:space="0" w:color="auto"/>
              <w:bottom w:val="single" w:sz="4" w:space="0" w:color="auto"/>
              <w:right w:val="single" w:sz="4" w:space="0" w:color="auto"/>
            </w:tcBorders>
            <w:vAlign w:val="center"/>
          </w:tcPr>
          <w:p w14:paraId="35D3D389" w14:textId="77777777" w:rsidR="009F3587" w:rsidRPr="00077F69" w:rsidRDefault="00215145" w:rsidP="001B579B">
            <w:pPr>
              <w:jc w:val="both"/>
              <w:rPr>
                <w:rFonts w:ascii="Montserrat" w:hAnsi="Montserrat" w:cs="Arial"/>
                <w:noProof/>
              </w:rPr>
            </w:pPr>
            <w:r w:rsidRPr="00077F69">
              <w:rPr>
                <w:rFonts w:ascii="Montserrat" w:hAnsi="Montserrat" w:cs="Arial"/>
                <w:noProof/>
              </w:rPr>
              <w:t>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w:t>
            </w:r>
          </w:p>
        </w:tc>
      </w:tr>
      <w:tr w:rsidR="00E14D28" w:rsidRPr="00077F69" w14:paraId="4C2EA7E7" w14:textId="77777777" w:rsidTr="009F3587">
        <w:tc>
          <w:tcPr>
            <w:tcW w:w="1568" w:type="dxa"/>
            <w:tcBorders>
              <w:top w:val="single" w:sz="4" w:space="0" w:color="auto"/>
              <w:left w:val="single" w:sz="4" w:space="0" w:color="auto"/>
              <w:bottom w:val="single" w:sz="4" w:space="0" w:color="auto"/>
              <w:right w:val="single" w:sz="4" w:space="0" w:color="auto"/>
            </w:tcBorders>
            <w:vAlign w:val="center"/>
          </w:tcPr>
          <w:p w14:paraId="7C0D2DFF" w14:textId="77777777" w:rsidR="00E14D28" w:rsidRPr="00077F69" w:rsidRDefault="00E14D28" w:rsidP="001B579B">
            <w:pPr>
              <w:rPr>
                <w:rFonts w:ascii="Montserrat" w:hAnsi="Montserrat" w:cs="Arial"/>
                <w:noProof/>
              </w:rPr>
            </w:pPr>
            <w:r w:rsidRPr="00077F69">
              <w:rPr>
                <w:rFonts w:ascii="Montserrat" w:hAnsi="Montserrat" w:cs="Arial"/>
                <w:noProof/>
              </w:rPr>
              <w:t>Anexo doce</w:t>
            </w:r>
          </w:p>
        </w:tc>
        <w:tc>
          <w:tcPr>
            <w:tcW w:w="7486" w:type="dxa"/>
            <w:tcBorders>
              <w:top w:val="single" w:sz="4" w:space="0" w:color="auto"/>
              <w:left w:val="single" w:sz="4" w:space="0" w:color="auto"/>
              <w:bottom w:val="single" w:sz="4" w:space="0" w:color="auto"/>
              <w:right w:val="single" w:sz="4" w:space="0" w:color="auto"/>
            </w:tcBorders>
            <w:vAlign w:val="center"/>
          </w:tcPr>
          <w:p w14:paraId="20AA9BFB" w14:textId="77777777" w:rsidR="00E14D28" w:rsidRPr="00077F69" w:rsidRDefault="00215145" w:rsidP="001B579B">
            <w:pPr>
              <w:jc w:val="both"/>
              <w:rPr>
                <w:rFonts w:ascii="Montserrat" w:hAnsi="Montserrat" w:cs="Arial"/>
                <w:noProof/>
              </w:rPr>
            </w:pPr>
            <w:r w:rsidRPr="00077F69">
              <w:rPr>
                <w:rFonts w:ascii="Montserrat" w:hAnsi="Montserrat" w:cs="Arial"/>
                <w:noProof/>
              </w:rPr>
              <w:t>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w:t>
            </w:r>
          </w:p>
        </w:tc>
      </w:tr>
      <w:tr w:rsidR="00E14D28" w:rsidRPr="00077F69" w14:paraId="2EE7D835" w14:textId="77777777" w:rsidTr="00E14D28">
        <w:tc>
          <w:tcPr>
            <w:tcW w:w="1568" w:type="dxa"/>
            <w:tcBorders>
              <w:top w:val="single" w:sz="4" w:space="0" w:color="auto"/>
              <w:left w:val="single" w:sz="4" w:space="0" w:color="auto"/>
              <w:bottom w:val="single" w:sz="4" w:space="0" w:color="auto"/>
              <w:right w:val="single" w:sz="4" w:space="0" w:color="auto"/>
            </w:tcBorders>
            <w:vAlign w:val="center"/>
          </w:tcPr>
          <w:p w14:paraId="34EC19D7" w14:textId="77777777" w:rsidR="00E14D28" w:rsidRPr="00077F69" w:rsidRDefault="00E14D28" w:rsidP="00E14D28">
            <w:pPr>
              <w:rPr>
                <w:rFonts w:ascii="Montserrat" w:hAnsi="Montserrat" w:cs="Arial"/>
                <w:noProof/>
              </w:rPr>
            </w:pPr>
            <w:r w:rsidRPr="00077F69">
              <w:rPr>
                <w:rFonts w:ascii="Montserrat" w:hAnsi="Montserrat" w:cs="Arial"/>
                <w:noProof/>
              </w:rPr>
              <w:t>Anexo Trece</w:t>
            </w:r>
          </w:p>
        </w:tc>
        <w:tc>
          <w:tcPr>
            <w:tcW w:w="7486" w:type="dxa"/>
            <w:tcBorders>
              <w:top w:val="single" w:sz="4" w:space="0" w:color="auto"/>
              <w:left w:val="single" w:sz="4" w:space="0" w:color="auto"/>
              <w:bottom w:val="single" w:sz="4" w:space="0" w:color="auto"/>
              <w:right w:val="single" w:sz="4" w:space="0" w:color="auto"/>
            </w:tcBorders>
            <w:vAlign w:val="center"/>
          </w:tcPr>
          <w:p w14:paraId="60A82D89" w14:textId="77777777" w:rsidR="00E14D28" w:rsidRPr="00077F69" w:rsidRDefault="00215145" w:rsidP="00E14D28">
            <w:pPr>
              <w:rPr>
                <w:rFonts w:ascii="Montserrat" w:hAnsi="Montserrat" w:cs="Arial"/>
                <w:noProof/>
              </w:rPr>
            </w:pPr>
            <w:r w:rsidRPr="00077F69">
              <w:rPr>
                <w:rFonts w:ascii="Montserrat" w:hAnsi="Montserrat" w:cs="Arial"/>
                <w:noProof/>
              </w:rPr>
              <w:t>Convenio participacion conjunta</w:t>
            </w:r>
          </w:p>
        </w:tc>
      </w:tr>
      <w:tr w:rsidR="00E14D28" w:rsidRPr="00077F69" w14:paraId="7FD180BC"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0F5E3143" w14:textId="77777777" w:rsidR="00E14D28" w:rsidRPr="00077F69" w:rsidRDefault="00E14D28" w:rsidP="00E14D28">
            <w:pPr>
              <w:rPr>
                <w:rFonts w:ascii="Montserrat" w:hAnsi="Montserrat" w:cs="Arial"/>
                <w:noProof/>
              </w:rPr>
            </w:pPr>
            <w:r w:rsidRPr="00077F69">
              <w:rPr>
                <w:rFonts w:ascii="Montserrat" w:hAnsi="Montserrat" w:cs="Arial"/>
                <w:noProof/>
              </w:rPr>
              <w:t>Anexo Catorce</w:t>
            </w:r>
          </w:p>
        </w:tc>
        <w:tc>
          <w:tcPr>
            <w:tcW w:w="7486" w:type="dxa"/>
            <w:tcBorders>
              <w:top w:val="single" w:sz="4" w:space="0" w:color="auto"/>
              <w:left w:val="single" w:sz="4" w:space="0" w:color="auto"/>
              <w:bottom w:val="single" w:sz="4" w:space="0" w:color="auto"/>
              <w:right w:val="single" w:sz="4" w:space="0" w:color="auto"/>
            </w:tcBorders>
            <w:vAlign w:val="center"/>
          </w:tcPr>
          <w:p w14:paraId="2B94A02C" w14:textId="77777777" w:rsidR="00E14D28" w:rsidRPr="00077F69" w:rsidRDefault="00215145" w:rsidP="00E14D28">
            <w:pPr>
              <w:jc w:val="both"/>
              <w:rPr>
                <w:rFonts w:ascii="Montserrat" w:hAnsi="Montserrat" w:cs="Arial"/>
                <w:noProof/>
              </w:rPr>
            </w:pPr>
            <w:r w:rsidRPr="00077F69">
              <w:rPr>
                <w:rFonts w:ascii="Montserrat" w:hAnsi="Montserrat" w:cs="Arial"/>
              </w:rPr>
              <w:t>Declaración en formato libre bajo protesta de Decir Verdad, en el sentido de que cuenta con Registro Federal de Contribuyentes y copia del mismo.</w:t>
            </w:r>
          </w:p>
        </w:tc>
      </w:tr>
      <w:tr w:rsidR="00E14D28" w:rsidRPr="00077F69" w14:paraId="34293E3C"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344BAD0" w14:textId="77777777" w:rsidR="00E14D28" w:rsidRPr="00077F69" w:rsidRDefault="00E14D28" w:rsidP="00E14D28">
            <w:pPr>
              <w:rPr>
                <w:rFonts w:ascii="Montserrat" w:hAnsi="Montserrat" w:cs="Arial"/>
                <w:noProof/>
              </w:rPr>
            </w:pPr>
            <w:r w:rsidRPr="00077F69">
              <w:rPr>
                <w:rFonts w:ascii="Montserrat" w:hAnsi="Montserrat" w:cs="Arial"/>
                <w:noProof/>
              </w:rPr>
              <w:t>Anexo Quince</w:t>
            </w:r>
          </w:p>
        </w:tc>
        <w:tc>
          <w:tcPr>
            <w:tcW w:w="7486" w:type="dxa"/>
            <w:tcBorders>
              <w:top w:val="single" w:sz="4" w:space="0" w:color="auto"/>
              <w:left w:val="single" w:sz="4" w:space="0" w:color="auto"/>
              <w:bottom w:val="single" w:sz="4" w:space="0" w:color="auto"/>
              <w:right w:val="single" w:sz="4" w:space="0" w:color="auto"/>
            </w:tcBorders>
            <w:vAlign w:val="center"/>
          </w:tcPr>
          <w:p w14:paraId="1EBF839F" w14:textId="77777777" w:rsidR="00E14D28" w:rsidRPr="00077F69" w:rsidRDefault="000A5A69" w:rsidP="00E14D28">
            <w:pPr>
              <w:jc w:val="both"/>
              <w:rPr>
                <w:rFonts w:ascii="Montserrat" w:hAnsi="Montserrat" w:cs="Arial"/>
                <w:noProof/>
              </w:rPr>
            </w:pPr>
            <w:r w:rsidRPr="00077F69">
              <w:rPr>
                <w:rFonts w:ascii="Montserrat" w:hAnsi="Montserrat" w:cs="Arial"/>
              </w:rPr>
              <w:t>Declaración en formato libre bajo protesta de Decir Verdad, en el que manifieste que sus trabajadores se encuentran inscritos en el régimen obligatorio del Seguro Social y copia del mismo.</w:t>
            </w:r>
          </w:p>
        </w:tc>
      </w:tr>
      <w:tr w:rsidR="00E14D28" w:rsidRPr="00077F69" w14:paraId="432B415F"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D45449C" w14:textId="77777777" w:rsidR="00E14D28" w:rsidRPr="00077F69" w:rsidRDefault="00E14D28" w:rsidP="00E14D28">
            <w:pPr>
              <w:rPr>
                <w:rFonts w:ascii="Montserrat" w:hAnsi="Montserrat" w:cs="Arial"/>
                <w:noProof/>
              </w:rPr>
            </w:pPr>
            <w:r w:rsidRPr="00077F69">
              <w:rPr>
                <w:rFonts w:ascii="Montserrat" w:hAnsi="Montserrat" w:cs="Arial"/>
                <w:noProof/>
              </w:rPr>
              <w:t>Anexo Diecisé</w:t>
            </w:r>
            <w:r w:rsidR="001564C3" w:rsidRPr="00077F69">
              <w:rPr>
                <w:rFonts w:ascii="Montserrat" w:hAnsi="Montserrat" w:cs="Arial"/>
                <w:noProof/>
              </w:rPr>
              <w:t>i</w:t>
            </w:r>
            <w:r w:rsidRPr="00077F69">
              <w:rPr>
                <w:rFonts w:ascii="Montserrat" w:hAnsi="Montserrat" w:cs="Arial"/>
                <w:noProof/>
              </w:rPr>
              <w:t>s</w:t>
            </w:r>
          </w:p>
        </w:tc>
        <w:tc>
          <w:tcPr>
            <w:tcW w:w="7486" w:type="dxa"/>
            <w:tcBorders>
              <w:top w:val="single" w:sz="4" w:space="0" w:color="auto"/>
              <w:left w:val="single" w:sz="4" w:space="0" w:color="auto"/>
              <w:bottom w:val="single" w:sz="4" w:space="0" w:color="auto"/>
              <w:right w:val="single" w:sz="4" w:space="0" w:color="auto"/>
            </w:tcBorders>
            <w:vAlign w:val="center"/>
          </w:tcPr>
          <w:p w14:paraId="5565F315" w14:textId="77777777" w:rsidR="00E14D28" w:rsidRPr="00077F69" w:rsidRDefault="00D803C7" w:rsidP="00E14D28">
            <w:pPr>
              <w:jc w:val="both"/>
              <w:rPr>
                <w:rFonts w:ascii="Montserrat" w:hAnsi="Montserrat" w:cs="Arial"/>
                <w:noProof/>
              </w:rPr>
            </w:pPr>
            <w:r w:rsidRPr="00077F69">
              <w:rPr>
                <w:rFonts w:ascii="Montserrat" w:hAnsi="Montserrat" w:cs="Arial"/>
              </w:rPr>
              <w:t xml:space="preserve">Declaración en formato libre bajo protesta de Decir Verdad, en el que manifieste que sus trabajadores se encuentran inscritos en el </w:t>
            </w:r>
            <w:proofErr w:type="spellStart"/>
            <w:r w:rsidRPr="00077F69">
              <w:rPr>
                <w:rFonts w:ascii="Montserrat" w:hAnsi="Montserrat" w:cs="Arial"/>
              </w:rPr>
              <w:t>INFONAVIT</w:t>
            </w:r>
            <w:proofErr w:type="spellEnd"/>
            <w:r w:rsidRPr="00077F69">
              <w:rPr>
                <w:rFonts w:ascii="Montserrat" w:hAnsi="Montserrat" w:cs="Arial"/>
              </w:rPr>
              <w:t xml:space="preserve"> y copia del mismo</w:t>
            </w:r>
          </w:p>
        </w:tc>
      </w:tr>
      <w:tr w:rsidR="00E14D28" w:rsidRPr="00077F69" w14:paraId="49B60E3B"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D77C40F" w14:textId="77777777" w:rsidR="00E14D28" w:rsidRPr="00077F69" w:rsidRDefault="00E14D28" w:rsidP="00E14D28">
            <w:pPr>
              <w:rPr>
                <w:rFonts w:ascii="Montserrat" w:hAnsi="Montserrat" w:cs="Arial"/>
                <w:noProof/>
              </w:rPr>
            </w:pPr>
            <w:r w:rsidRPr="00077F69">
              <w:rPr>
                <w:rFonts w:ascii="Montserrat" w:hAnsi="Montserrat" w:cs="Arial"/>
                <w:noProof/>
              </w:rPr>
              <w:t xml:space="preserve">Anexo </w:t>
            </w:r>
            <w:r w:rsidRPr="00077F69">
              <w:rPr>
                <w:rFonts w:ascii="Montserrat" w:hAnsi="Montserrat" w:cs="Arial"/>
                <w:noProof/>
              </w:rPr>
              <w:lastRenderedPageBreak/>
              <w:t>Diecisiete</w:t>
            </w:r>
          </w:p>
        </w:tc>
        <w:tc>
          <w:tcPr>
            <w:tcW w:w="7486" w:type="dxa"/>
            <w:tcBorders>
              <w:top w:val="single" w:sz="4" w:space="0" w:color="auto"/>
              <w:left w:val="single" w:sz="4" w:space="0" w:color="auto"/>
              <w:bottom w:val="single" w:sz="4" w:space="0" w:color="auto"/>
              <w:right w:val="single" w:sz="4" w:space="0" w:color="auto"/>
            </w:tcBorders>
            <w:vAlign w:val="center"/>
          </w:tcPr>
          <w:p w14:paraId="26A95888" w14:textId="77777777" w:rsidR="00E14D28" w:rsidRPr="00077F69" w:rsidRDefault="00D803C7" w:rsidP="00E14D28">
            <w:pPr>
              <w:suppressAutoHyphens/>
              <w:jc w:val="both"/>
              <w:rPr>
                <w:rFonts w:ascii="Montserrat" w:hAnsi="Montserrat" w:cs="Arial"/>
                <w:noProof/>
              </w:rPr>
            </w:pPr>
            <w:r w:rsidRPr="00077F69">
              <w:rPr>
                <w:rFonts w:ascii="Montserrat" w:hAnsi="Montserrat" w:cs="Arial"/>
                <w:noProof/>
              </w:rPr>
              <w:lastRenderedPageBreak/>
              <w:t xml:space="preserve">Manifestación de que en caso de resultar con adjudicación se </w:t>
            </w:r>
            <w:r w:rsidRPr="00077F69">
              <w:rPr>
                <w:rFonts w:ascii="Montserrat" w:hAnsi="Montserrat" w:cs="Arial"/>
                <w:noProof/>
              </w:rPr>
              <w:lastRenderedPageBreak/>
              <w:t>compromete a entregar al área contratante, por cada contrato, dentro del plazo legal para la formalización del mismo, el documento vigente expedido por el SAT., en el que emita opinión favorable a nombre de su representada.</w:t>
            </w:r>
          </w:p>
        </w:tc>
      </w:tr>
      <w:tr w:rsidR="00E14D28" w:rsidRPr="00077F69" w14:paraId="726FAFA9"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84CC972" w14:textId="77777777" w:rsidR="00E14D28" w:rsidRPr="00077F69" w:rsidRDefault="00E14D28" w:rsidP="00E14D28">
            <w:pPr>
              <w:rPr>
                <w:rFonts w:ascii="Montserrat" w:hAnsi="Montserrat" w:cs="Arial"/>
                <w:noProof/>
              </w:rPr>
            </w:pPr>
            <w:r w:rsidRPr="00077F69">
              <w:rPr>
                <w:rFonts w:ascii="Montserrat" w:hAnsi="Montserrat" w:cs="Arial"/>
                <w:noProof/>
              </w:rPr>
              <w:lastRenderedPageBreak/>
              <w:t>Anexo Dieciocho</w:t>
            </w:r>
          </w:p>
        </w:tc>
        <w:tc>
          <w:tcPr>
            <w:tcW w:w="7486" w:type="dxa"/>
            <w:tcBorders>
              <w:top w:val="single" w:sz="4" w:space="0" w:color="auto"/>
              <w:left w:val="single" w:sz="4" w:space="0" w:color="auto"/>
              <w:bottom w:val="single" w:sz="4" w:space="0" w:color="auto"/>
              <w:right w:val="single" w:sz="4" w:space="0" w:color="auto"/>
            </w:tcBorders>
            <w:vAlign w:val="center"/>
          </w:tcPr>
          <w:p w14:paraId="64D8F659" w14:textId="77777777" w:rsidR="00E14D28" w:rsidRPr="00077F69" w:rsidRDefault="00D803C7" w:rsidP="00E14D28">
            <w:pPr>
              <w:suppressAutoHyphens/>
              <w:jc w:val="both"/>
              <w:rPr>
                <w:rFonts w:ascii="Montserrat" w:hAnsi="Montserrat" w:cs="Arial"/>
                <w:noProof/>
              </w:rPr>
            </w:pPr>
            <w:r w:rsidRPr="00077F69">
              <w:rPr>
                <w:rFonts w:ascii="Montserrat" w:hAnsi="Montserrat" w:cs="Arial"/>
                <w:noProof/>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w:t>
            </w:r>
          </w:p>
        </w:tc>
      </w:tr>
      <w:tr w:rsidR="00E14D28" w:rsidRPr="00077F69" w14:paraId="39F44CF8"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41B2E5D9" w14:textId="77777777" w:rsidR="00E14D28" w:rsidRPr="00077F69" w:rsidRDefault="00E14D28" w:rsidP="00E14D28">
            <w:pPr>
              <w:rPr>
                <w:rFonts w:ascii="Montserrat" w:hAnsi="Montserrat" w:cs="Arial"/>
                <w:noProof/>
              </w:rPr>
            </w:pPr>
            <w:r w:rsidRPr="00077F69">
              <w:rPr>
                <w:rFonts w:ascii="Montserrat" w:hAnsi="Montserrat" w:cs="Arial"/>
                <w:noProof/>
              </w:rPr>
              <w:t>Anexo Diecinueve</w:t>
            </w:r>
          </w:p>
        </w:tc>
        <w:tc>
          <w:tcPr>
            <w:tcW w:w="7486" w:type="dxa"/>
            <w:tcBorders>
              <w:top w:val="single" w:sz="4" w:space="0" w:color="auto"/>
              <w:left w:val="single" w:sz="4" w:space="0" w:color="auto"/>
              <w:bottom w:val="single" w:sz="4" w:space="0" w:color="auto"/>
              <w:right w:val="single" w:sz="4" w:space="0" w:color="auto"/>
            </w:tcBorders>
            <w:vAlign w:val="center"/>
          </w:tcPr>
          <w:p w14:paraId="07288EA0" w14:textId="77777777" w:rsidR="00E14D28" w:rsidRPr="00077F69" w:rsidRDefault="003B2B2C" w:rsidP="00E14D28">
            <w:pPr>
              <w:suppressAutoHyphens/>
              <w:jc w:val="both"/>
              <w:rPr>
                <w:rFonts w:ascii="Montserrat" w:hAnsi="Montserrat" w:cs="Arial"/>
                <w:noProof/>
              </w:rPr>
            </w:pPr>
            <w:r w:rsidRPr="00077F69">
              <w:rPr>
                <w:rFonts w:ascii="Montserrat" w:hAnsi="Montserrat" w:cs="Arial"/>
              </w:rPr>
              <w:t xml:space="preserve">Manifestación de que en caso de resultar con adjudicación se compromete a entregar al área contratante, por cada contrato, dentro del plazo legal para la formalización del mismo, el documento vigente expedido por el </w:t>
            </w:r>
            <w:proofErr w:type="spellStart"/>
            <w:r w:rsidRPr="00077F69">
              <w:rPr>
                <w:rFonts w:ascii="Montserrat" w:hAnsi="Montserrat" w:cs="Arial"/>
              </w:rPr>
              <w:t>INFONAVIT</w:t>
            </w:r>
            <w:proofErr w:type="spellEnd"/>
            <w:r w:rsidRPr="00077F69">
              <w:rPr>
                <w:rFonts w:ascii="Montserrat" w:hAnsi="Montserrat" w:cs="Arial"/>
              </w:rPr>
              <w:t xml:space="preserve">, en el que emita opinión positiva en cumplimiento de obligaciones fiscales en materia de </w:t>
            </w:r>
            <w:proofErr w:type="spellStart"/>
            <w:r w:rsidRPr="00077F69">
              <w:rPr>
                <w:rFonts w:ascii="Montserrat" w:hAnsi="Montserrat" w:cs="Arial"/>
              </w:rPr>
              <w:t>INFONAVIT</w:t>
            </w:r>
            <w:proofErr w:type="spellEnd"/>
            <w:r w:rsidRPr="00077F69">
              <w:rPr>
                <w:rFonts w:ascii="Montserrat" w:hAnsi="Montserrat" w:cs="Arial"/>
              </w:rPr>
              <w:t>, a nombre de su representada</w:t>
            </w:r>
          </w:p>
        </w:tc>
      </w:tr>
      <w:tr w:rsidR="00E14D28" w:rsidRPr="00077F69" w14:paraId="58F4071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398C73" w14:textId="77777777" w:rsidR="00E14D28" w:rsidRPr="00077F69" w:rsidRDefault="00E14D28" w:rsidP="00E14D28">
            <w:pPr>
              <w:rPr>
                <w:rFonts w:ascii="Montserrat" w:hAnsi="Montserrat" w:cs="Arial"/>
                <w:noProof/>
              </w:rPr>
            </w:pPr>
            <w:r w:rsidRPr="00077F69">
              <w:rPr>
                <w:rFonts w:ascii="Montserrat" w:hAnsi="Montserrat" w:cs="Arial"/>
                <w:noProof/>
              </w:rPr>
              <w:t>Anexo Veinte</w:t>
            </w:r>
          </w:p>
        </w:tc>
        <w:tc>
          <w:tcPr>
            <w:tcW w:w="7486" w:type="dxa"/>
            <w:tcBorders>
              <w:top w:val="single" w:sz="4" w:space="0" w:color="auto"/>
              <w:left w:val="single" w:sz="4" w:space="0" w:color="auto"/>
              <w:bottom w:val="single" w:sz="4" w:space="0" w:color="auto"/>
              <w:right w:val="single" w:sz="4" w:space="0" w:color="auto"/>
            </w:tcBorders>
            <w:vAlign w:val="center"/>
          </w:tcPr>
          <w:p w14:paraId="76CE071E" w14:textId="77777777" w:rsidR="00E14D28" w:rsidRPr="00077F69" w:rsidRDefault="00D803C7" w:rsidP="00E14D28">
            <w:pPr>
              <w:jc w:val="both"/>
              <w:rPr>
                <w:rFonts w:ascii="Montserrat" w:hAnsi="Montserrat" w:cs="Arial"/>
                <w:noProof/>
              </w:rPr>
            </w:pPr>
            <w:r w:rsidRPr="00077F69">
              <w:rPr>
                <w:rFonts w:ascii="Montserrat" w:hAnsi="Montserrat" w:cs="Arial"/>
                <w:noProof/>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 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w:t>
            </w:r>
          </w:p>
        </w:tc>
      </w:tr>
      <w:tr w:rsidR="00E14D28" w:rsidRPr="00077F69" w14:paraId="309D9FE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4C15E5E" w14:textId="77777777" w:rsidR="00E14D28" w:rsidRPr="00077F69" w:rsidRDefault="00E14D28" w:rsidP="00E14D28">
            <w:pPr>
              <w:rPr>
                <w:rFonts w:ascii="Montserrat" w:hAnsi="Montserrat" w:cs="Arial"/>
                <w:noProof/>
              </w:rPr>
            </w:pPr>
            <w:r w:rsidRPr="00077F69">
              <w:rPr>
                <w:rFonts w:ascii="Montserrat" w:hAnsi="Montserrat" w:cs="Arial"/>
                <w:noProof/>
              </w:rPr>
              <w:t>Anexo Veintiuno</w:t>
            </w:r>
          </w:p>
        </w:tc>
        <w:tc>
          <w:tcPr>
            <w:tcW w:w="7486" w:type="dxa"/>
            <w:tcBorders>
              <w:top w:val="single" w:sz="4" w:space="0" w:color="auto"/>
              <w:left w:val="single" w:sz="4" w:space="0" w:color="auto"/>
              <w:bottom w:val="single" w:sz="4" w:space="0" w:color="auto"/>
              <w:right w:val="single" w:sz="4" w:space="0" w:color="auto"/>
            </w:tcBorders>
            <w:vAlign w:val="center"/>
          </w:tcPr>
          <w:p w14:paraId="294E0189" w14:textId="77777777" w:rsidR="00E14D28" w:rsidRPr="00077F69" w:rsidRDefault="00F06A24" w:rsidP="00E14D28">
            <w:pPr>
              <w:suppressAutoHyphens/>
              <w:jc w:val="both"/>
              <w:rPr>
                <w:rFonts w:ascii="Montserrat" w:hAnsi="Montserrat" w:cs="Arial"/>
                <w:noProof/>
              </w:rPr>
            </w:pPr>
            <w:r w:rsidRPr="00077F69">
              <w:rPr>
                <w:rFonts w:ascii="Montserrat" w:hAnsi="Montserrat" w:cs="Arial"/>
                <w:noProof/>
              </w:rPr>
              <w:t>Formato de Propuesta Económica, con la cotización del servicio ofertado</w:t>
            </w:r>
          </w:p>
        </w:tc>
      </w:tr>
      <w:tr w:rsidR="00E14D28" w:rsidRPr="00077F69" w14:paraId="2887618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A0BAD5E" w14:textId="77777777" w:rsidR="00E14D28" w:rsidRPr="00077F69" w:rsidRDefault="00E14D28" w:rsidP="00E14D28">
            <w:pPr>
              <w:rPr>
                <w:rFonts w:ascii="Montserrat" w:hAnsi="Montserrat" w:cs="Arial"/>
                <w:noProof/>
              </w:rPr>
            </w:pPr>
            <w:r w:rsidRPr="00077F69">
              <w:rPr>
                <w:rFonts w:ascii="Montserrat" w:hAnsi="Montserrat" w:cs="Arial"/>
                <w:noProof/>
              </w:rPr>
              <w:t>Anexo Veintidós</w:t>
            </w:r>
          </w:p>
        </w:tc>
        <w:tc>
          <w:tcPr>
            <w:tcW w:w="7486" w:type="dxa"/>
            <w:tcBorders>
              <w:top w:val="single" w:sz="4" w:space="0" w:color="auto"/>
              <w:left w:val="single" w:sz="4" w:space="0" w:color="auto"/>
              <w:bottom w:val="single" w:sz="4" w:space="0" w:color="auto"/>
              <w:right w:val="single" w:sz="4" w:space="0" w:color="auto"/>
            </w:tcBorders>
            <w:vAlign w:val="center"/>
          </w:tcPr>
          <w:p w14:paraId="1D06CA30" w14:textId="77777777" w:rsidR="00E14D28" w:rsidRPr="00077F69" w:rsidRDefault="00F06A24" w:rsidP="003A36A7">
            <w:pPr>
              <w:suppressAutoHyphens/>
              <w:rPr>
                <w:rFonts w:ascii="Montserrat" w:hAnsi="Montserrat" w:cs="Arial"/>
                <w:noProof/>
                <w:lang w:val="es-ES"/>
              </w:rPr>
            </w:pPr>
            <w:r w:rsidRPr="00077F69">
              <w:rPr>
                <w:rFonts w:ascii="Montserrat" w:hAnsi="Montserrat" w:cs="Arial"/>
                <w:noProof/>
                <w:lang w:val="es-ES"/>
              </w:rPr>
              <w:t>Escrito bajo protesta de decir verdad, en formato libre, donde manifieste que no se desempeña empleo, cargo o comisión en el servicio público, o en su caso que a pesar de desempeñarlo, con la formalización de la presente Invitación, no se actualiza un conflicto de interés</w:t>
            </w:r>
          </w:p>
        </w:tc>
      </w:tr>
      <w:tr w:rsidR="00E14D28" w:rsidRPr="00077F69" w14:paraId="4DE9A627"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B4C2C4" w14:textId="77777777" w:rsidR="00E14D28" w:rsidRPr="00077F69" w:rsidRDefault="00E14D28" w:rsidP="00E14D28">
            <w:pPr>
              <w:rPr>
                <w:rFonts w:ascii="Montserrat" w:hAnsi="Montserrat" w:cs="Arial"/>
                <w:noProof/>
              </w:rPr>
            </w:pPr>
            <w:r w:rsidRPr="00077F69">
              <w:rPr>
                <w:rFonts w:ascii="Montserrat" w:hAnsi="Montserrat" w:cs="Arial"/>
                <w:noProof/>
              </w:rPr>
              <w:t>Anexo Veintitrés</w:t>
            </w:r>
          </w:p>
        </w:tc>
        <w:tc>
          <w:tcPr>
            <w:tcW w:w="7486" w:type="dxa"/>
            <w:tcBorders>
              <w:top w:val="single" w:sz="4" w:space="0" w:color="auto"/>
              <w:left w:val="single" w:sz="4" w:space="0" w:color="auto"/>
              <w:bottom w:val="single" w:sz="4" w:space="0" w:color="auto"/>
              <w:right w:val="single" w:sz="4" w:space="0" w:color="auto"/>
            </w:tcBorders>
            <w:vAlign w:val="center"/>
          </w:tcPr>
          <w:p w14:paraId="6DA0D3C9" w14:textId="77777777" w:rsidR="00E14D28" w:rsidRPr="00077F69" w:rsidRDefault="00F06A24" w:rsidP="00E14D28">
            <w:pPr>
              <w:jc w:val="both"/>
              <w:rPr>
                <w:rFonts w:ascii="Montserrat" w:hAnsi="Montserrat" w:cs="Arial"/>
                <w:noProof/>
              </w:rPr>
            </w:pPr>
            <w:r w:rsidRPr="00077F69">
              <w:rPr>
                <w:rFonts w:ascii="Montserrat" w:hAnsi="Montserrat" w:cs="Arial"/>
              </w:rPr>
              <w:t>Escrito libre bajo protesta de decir verdad, que conoce la Ley de Adquisiciones, Arrendamientos y Servicios del Sector Público; su Reglamento y las presentes condiciones de contratación</w:t>
            </w:r>
          </w:p>
        </w:tc>
      </w:tr>
      <w:tr w:rsidR="003A36A7" w:rsidRPr="00077F69" w14:paraId="7645F5D1" w14:textId="77777777" w:rsidTr="00F460D3">
        <w:tc>
          <w:tcPr>
            <w:tcW w:w="1568" w:type="dxa"/>
            <w:tcBorders>
              <w:top w:val="single" w:sz="4" w:space="0" w:color="auto"/>
              <w:left w:val="single" w:sz="4" w:space="0" w:color="auto"/>
              <w:bottom w:val="single" w:sz="4" w:space="0" w:color="auto"/>
              <w:right w:val="single" w:sz="4" w:space="0" w:color="auto"/>
            </w:tcBorders>
            <w:vAlign w:val="center"/>
          </w:tcPr>
          <w:p w14:paraId="179801CF" w14:textId="77777777" w:rsidR="003A36A7" w:rsidRPr="00077F69" w:rsidRDefault="003A36A7" w:rsidP="00E14D28">
            <w:pPr>
              <w:rPr>
                <w:rFonts w:ascii="Montserrat" w:hAnsi="Montserrat" w:cs="Arial"/>
                <w:noProof/>
              </w:rPr>
            </w:pPr>
            <w:r w:rsidRPr="00077F69">
              <w:rPr>
                <w:rFonts w:ascii="Montserrat" w:hAnsi="Montserrat" w:cs="Arial"/>
                <w:noProof/>
              </w:rPr>
              <w:t>Anexo Veinticuatro</w:t>
            </w:r>
          </w:p>
        </w:tc>
        <w:tc>
          <w:tcPr>
            <w:tcW w:w="7486" w:type="dxa"/>
            <w:tcBorders>
              <w:top w:val="single" w:sz="4" w:space="0" w:color="auto"/>
              <w:left w:val="single" w:sz="4" w:space="0" w:color="auto"/>
              <w:bottom w:val="single" w:sz="4" w:space="0" w:color="auto"/>
              <w:right w:val="single" w:sz="4" w:space="0" w:color="auto"/>
            </w:tcBorders>
            <w:vAlign w:val="center"/>
          </w:tcPr>
          <w:p w14:paraId="3D8A1B4C" w14:textId="77777777" w:rsidR="003A36A7" w:rsidRPr="00077F69" w:rsidRDefault="00F9008E" w:rsidP="00E14D28">
            <w:pPr>
              <w:jc w:val="both"/>
              <w:rPr>
                <w:rFonts w:ascii="Montserrat" w:hAnsi="Montserrat" w:cs="Arial"/>
              </w:rPr>
            </w:pPr>
            <w:r w:rsidRPr="00077F69">
              <w:rPr>
                <w:rFonts w:ascii="Montserrat" w:hAnsi="Montserrat" w:cs="Arial"/>
              </w:rPr>
              <w:t xml:space="preserve">Escrito bajo protesta de decir verdad que conforme al </w:t>
            </w:r>
            <w:proofErr w:type="spellStart"/>
            <w:r w:rsidRPr="00077F69">
              <w:rPr>
                <w:rFonts w:ascii="Montserrat" w:hAnsi="Montserrat" w:cs="Arial"/>
              </w:rPr>
              <w:t>articulo</w:t>
            </w:r>
            <w:proofErr w:type="spellEnd"/>
            <w:r w:rsidRPr="00077F69">
              <w:rPr>
                <w:rFonts w:ascii="Montserrat" w:hAnsi="Montserrat" w:cs="Arial"/>
              </w:rPr>
              <w:t xml:space="preserve"> 35 del Reglamento de la </w:t>
            </w:r>
            <w:proofErr w:type="spellStart"/>
            <w:r w:rsidRPr="00077F69">
              <w:rPr>
                <w:rFonts w:ascii="Montserrat" w:hAnsi="Montserrat" w:cs="Arial"/>
              </w:rPr>
              <w:t>LAASSP</w:t>
            </w:r>
            <w:proofErr w:type="spellEnd"/>
            <w:r w:rsidRPr="00077F69">
              <w:rPr>
                <w:rFonts w:ascii="Montserrat" w:hAnsi="Montserrat" w:cs="Arial"/>
              </w:rPr>
              <w:t xml:space="preserve">, en donde el licitante manifieste ser de nacionalidad Mexicana, </w:t>
            </w:r>
            <w:proofErr w:type="spellStart"/>
            <w:r w:rsidRPr="00077F69">
              <w:rPr>
                <w:rFonts w:ascii="Montserrat" w:hAnsi="Montserrat" w:cs="Arial"/>
              </w:rPr>
              <w:t>asi</w:t>
            </w:r>
            <w:proofErr w:type="spellEnd"/>
            <w:r w:rsidRPr="00077F69">
              <w:rPr>
                <w:rFonts w:ascii="Montserrat" w:hAnsi="Montserrat" w:cs="Arial"/>
              </w:rPr>
              <w:t xml:space="preserve"> como manifiesto conforme al </w:t>
            </w:r>
            <w:proofErr w:type="spellStart"/>
            <w:r w:rsidRPr="00077F69">
              <w:rPr>
                <w:rFonts w:ascii="Montserrat" w:hAnsi="Montserrat" w:cs="Arial"/>
              </w:rPr>
              <w:t>articulo</w:t>
            </w:r>
            <w:proofErr w:type="spellEnd"/>
            <w:r w:rsidRPr="00077F69">
              <w:rPr>
                <w:rFonts w:ascii="Montserrat" w:hAnsi="Montserrat" w:cs="Arial"/>
              </w:rPr>
              <w:t xml:space="preserve"> 39 Fr. VIII del Reglamento de la </w:t>
            </w:r>
            <w:proofErr w:type="spellStart"/>
            <w:r w:rsidRPr="00077F69">
              <w:rPr>
                <w:rFonts w:ascii="Montserrat" w:hAnsi="Montserrat" w:cs="Arial"/>
              </w:rPr>
              <w:t>LAASSP</w:t>
            </w:r>
            <w:proofErr w:type="spellEnd"/>
            <w:r w:rsidRPr="00077F69">
              <w:rPr>
                <w:rFonts w:ascii="Montserrat" w:hAnsi="Montserrat" w:cs="Arial"/>
              </w:rPr>
              <w:t xml:space="preserve"> el origen de los servicios es Nacional</w:t>
            </w:r>
          </w:p>
        </w:tc>
      </w:tr>
      <w:tr w:rsidR="00F9008E" w:rsidRPr="00077F69" w14:paraId="2207B4B0" w14:textId="77777777" w:rsidTr="00F460D3">
        <w:tc>
          <w:tcPr>
            <w:tcW w:w="1568" w:type="dxa"/>
            <w:tcBorders>
              <w:top w:val="single" w:sz="4" w:space="0" w:color="auto"/>
              <w:left w:val="single" w:sz="4" w:space="0" w:color="auto"/>
              <w:bottom w:val="single" w:sz="4" w:space="0" w:color="auto"/>
              <w:right w:val="single" w:sz="4" w:space="0" w:color="auto"/>
            </w:tcBorders>
            <w:vAlign w:val="center"/>
          </w:tcPr>
          <w:p w14:paraId="74F45081" w14:textId="77777777" w:rsidR="00F9008E" w:rsidRPr="00077F69" w:rsidRDefault="00F9008E" w:rsidP="00E14D28">
            <w:pPr>
              <w:rPr>
                <w:rFonts w:ascii="Montserrat" w:hAnsi="Montserrat" w:cs="Arial"/>
                <w:noProof/>
              </w:rPr>
            </w:pPr>
            <w:r w:rsidRPr="00077F69">
              <w:rPr>
                <w:rFonts w:ascii="Montserrat" w:hAnsi="Montserrat" w:cs="Arial"/>
                <w:noProof/>
              </w:rPr>
              <w:t>Anexo Veinticinco</w:t>
            </w:r>
          </w:p>
        </w:tc>
        <w:tc>
          <w:tcPr>
            <w:tcW w:w="7486" w:type="dxa"/>
            <w:tcBorders>
              <w:top w:val="single" w:sz="4" w:space="0" w:color="auto"/>
              <w:left w:val="single" w:sz="4" w:space="0" w:color="auto"/>
              <w:bottom w:val="single" w:sz="4" w:space="0" w:color="auto"/>
              <w:right w:val="single" w:sz="4" w:space="0" w:color="auto"/>
            </w:tcBorders>
            <w:vAlign w:val="center"/>
          </w:tcPr>
          <w:p w14:paraId="5BC14F2F" w14:textId="77777777" w:rsidR="00F9008E" w:rsidRPr="00077F69" w:rsidRDefault="00F9008E" w:rsidP="00E14D28">
            <w:pPr>
              <w:jc w:val="both"/>
              <w:rPr>
                <w:rFonts w:ascii="Montserrat" w:hAnsi="Montserrat" w:cs="Arial"/>
              </w:rPr>
            </w:pPr>
            <w:r w:rsidRPr="00077F69">
              <w:rPr>
                <w:rFonts w:ascii="Montserrat" w:hAnsi="Montserrat" w:cs="Arial"/>
              </w:rPr>
              <w:t>Formato de información reservada y confidencial</w:t>
            </w:r>
          </w:p>
        </w:tc>
      </w:tr>
    </w:tbl>
    <w:p w14:paraId="1CAB8C05" w14:textId="77777777" w:rsidR="006D7CB0" w:rsidRPr="00077F69" w:rsidRDefault="006D7CB0" w:rsidP="006D7CB0">
      <w:pPr>
        <w:spacing w:after="0"/>
        <w:jc w:val="both"/>
        <w:rPr>
          <w:rFonts w:ascii="Montserrat" w:hAnsi="Montserrat" w:cs="Arial"/>
          <w:sz w:val="20"/>
          <w:szCs w:val="20"/>
        </w:rPr>
      </w:pPr>
    </w:p>
    <w:p w14:paraId="7C276B9D" w14:textId="77777777" w:rsidR="00BD00B0" w:rsidRDefault="00BD00B0" w:rsidP="006D7CB0">
      <w:pPr>
        <w:spacing w:after="0"/>
        <w:jc w:val="both"/>
        <w:rPr>
          <w:rFonts w:ascii="Montserrat" w:hAnsi="Montserrat" w:cs="Arial"/>
          <w:sz w:val="20"/>
          <w:szCs w:val="20"/>
        </w:rPr>
      </w:pPr>
    </w:p>
    <w:p w14:paraId="38AE940C" w14:textId="77777777" w:rsidR="00077F69" w:rsidRDefault="00077F69" w:rsidP="006D7CB0">
      <w:pPr>
        <w:spacing w:after="0"/>
        <w:jc w:val="both"/>
        <w:rPr>
          <w:rFonts w:ascii="Montserrat" w:hAnsi="Montserrat" w:cs="Arial"/>
          <w:sz w:val="20"/>
          <w:szCs w:val="20"/>
        </w:rPr>
      </w:pPr>
    </w:p>
    <w:p w14:paraId="1C727524" w14:textId="77777777" w:rsidR="00077F69" w:rsidRDefault="00077F69" w:rsidP="006D7CB0">
      <w:pPr>
        <w:spacing w:after="0"/>
        <w:jc w:val="both"/>
        <w:rPr>
          <w:rFonts w:ascii="Montserrat" w:hAnsi="Montserrat" w:cs="Arial"/>
          <w:sz w:val="20"/>
          <w:szCs w:val="20"/>
        </w:rPr>
      </w:pPr>
    </w:p>
    <w:p w14:paraId="6E04A551" w14:textId="77777777" w:rsidR="00077F69" w:rsidRDefault="00077F69" w:rsidP="006D7CB0">
      <w:pPr>
        <w:spacing w:after="0"/>
        <w:jc w:val="both"/>
        <w:rPr>
          <w:rFonts w:ascii="Montserrat" w:hAnsi="Montserrat" w:cs="Arial"/>
          <w:sz w:val="20"/>
          <w:szCs w:val="20"/>
        </w:rPr>
      </w:pPr>
    </w:p>
    <w:p w14:paraId="4346F9F4" w14:textId="77777777" w:rsidR="00077F69" w:rsidRDefault="00077F69" w:rsidP="006D7CB0">
      <w:pPr>
        <w:spacing w:after="0"/>
        <w:jc w:val="both"/>
        <w:rPr>
          <w:rFonts w:ascii="Montserrat" w:hAnsi="Montserrat" w:cs="Arial"/>
          <w:sz w:val="20"/>
          <w:szCs w:val="20"/>
        </w:rPr>
      </w:pPr>
    </w:p>
    <w:p w14:paraId="14EFE447" w14:textId="77777777" w:rsidR="00077F69" w:rsidRPr="00077F69" w:rsidRDefault="00077F69" w:rsidP="006D7CB0">
      <w:pPr>
        <w:spacing w:after="0"/>
        <w:jc w:val="both"/>
        <w:rPr>
          <w:rFonts w:ascii="Montserrat" w:hAnsi="Montserrat" w:cs="Arial"/>
          <w:sz w:val="20"/>
          <w:szCs w:val="20"/>
        </w:rPr>
      </w:pPr>
    </w:p>
    <w:p w14:paraId="0F585109" w14:textId="77777777" w:rsidR="002F03EC" w:rsidRPr="00077F69" w:rsidRDefault="002F03EC" w:rsidP="006D7CB0">
      <w:pPr>
        <w:spacing w:after="0"/>
        <w:jc w:val="both"/>
        <w:rPr>
          <w:rFonts w:ascii="Montserrat" w:hAnsi="Montserrat" w:cs="Arial"/>
          <w:sz w:val="20"/>
          <w:szCs w:val="20"/>
        </w:rPr>
      </w:pPr>
    </w:p>
    <w:p w14:paraId="4A29886E" w14:textId="77777777" w:rsidR="002F03EC" w:rsidRPr="00077F69" w:rsidRDefault="002F03EC" w:rsidP="006D7CB0">
      <w:pPr>
        <w:spacing w:after="0"/>
        <w:jc w:val="both"/>
        <w:rPr>
          <w:rFonts w:ascii="Montserrat" w:hAnsi="Montserrat" w:cs="Arial"/>
          <w:sz w:val="20"/>
          <w:szCs w:val="20"/>
        </w:rPr>
      </w:pPr>
    </w:p>
    <w:p w14:paraId="3663CCB6" w14:textId="77777777" w:rsidR="004161A4" w:rsidRPr="00077F69" w:rsidRDefault="002F03EC" w:rsidP="002F03EC">
      <w:pPr>
        <w:widowControl w:val="0"/>
        <w:tabs>
          <w:tab w:val="left" w:pos="3404"/>
          <w:tab w:val="center" w:pos="4678"/>
        </w:tabs>
        <w:spacing w:after="0" w:line="240" w:lineRule="auto"/>
        <w:contextualSpacing/>
        <w:rPr>
          <w:rFonts w:ascii="Montserrat" w:eastAsia="Times New Roman" w:hAnsi="Montserrat" w:cs="Arial"/>
          <w:b/>
          <w:sz w:val="20"/>
          <w:szCs w:val="20"/>
          <w:lang w:val="es-ES" w:eastAsia="es-ES"/>
        </w:rPr>
      </w:pPr>
      <w:r w:rsidRPr="00077F69">
        <w:rPr>
          <w:rFonts w:ascii="Montserrat" w:eastAsia="Times New Roman" w:hAnsi="Montserrat" w:cs="Arial"/>
          <w:b/>
          <w:sz w:val="20"/>
          <w:szCs w:val="20"/>
          <w:lang w:val="es-ES" w:eastAsia="es-ES"/>
        </w:rPr>
        <w:tab/>
      </w:r>
      <w:r w:rsidRPr="00077F69">
        <w:rPr>
          <w:rFonts w:ascii="Montserrat" w:eastAsia="Times New Roman" w:hAnsi="Montserrat" w:cs="Arial"/>
          <w:b/>
          <w:sz w:val="20"/>
          <w:szCs w:val="20"/>
          <w:lang w:val="es-ES" w:eastAsia="es-ES"/>
        </w:rPr>
        <w:tab/>
      </w:r>
      <w:r w:rsidR="004161A4" w:rsidRPr="00077F69">
        <w:rPr>
          <w:rFonts w:ascii="Montserrat" w:eastAsia="Times New Roman" w:hAnsi="Montserrat" w:cs="Arial"/>
          <w:b/>
          <w:sz w:val="20"/>
          <w:szCs w:val="20"/>
          <w:lang w:val="es-ES" w:eastAsia="es-ES"/>
        </w:rPr>
        <w:t>Anexo Uno</w:t>
      </w:r>
    </w:p>
    <w:p w14:paraId="2DB13969" w14:textId="77777777" w:rsidR="004161A4" w:rsidRPr="00077F69" w:rsidRDefault="004161A4" w:rsidP="004161A4">
      <w:pPr>
        <w:widowControl w:val="0"/>
        <w:spacing w:after="0" w:line="240" w:lineRule="auto"/>
        <w:contextualSpacing/>
        <w:jc w:val="center"/>
        <w:rPr>
          <w:rFonts w:ascii="Montserrat" w:eastAsia="Times New Roman" w:hAnsi="Montserrat" w:cs="Arial"/>
          <w:b/>
          <w:sz w:val="20"/>
          <w:szCs w:val="20"/>
          <w:lang w:val="es-ES" w:eastAsia="es-ES"/>
        </w:rPr>
      </w:pPr>
      <w:r w:rsidRPr="00077F69">
        <w:rPr>
          <w:rFonts w:ascii="Montserrat" w:eastAsia="Times New Roman" w:hAnsi="Montserrat" w:cs="Arial"/>
          <w:b/>
          <w:sz w:val="20"/>
          <w:szCs w:val="20"/>
          <w:lang w:val="es-ES" w:eastAsia="es-ES"/>
        </w:rPr>
        <w:t>Anexo Técnico</w:t>
      </w:r>
      <w:r w:rsidR="002F03EC" w:rsidRPr="00077F69">
        <w:rPr>
          <w:rFonts w:ascii="Montserrat" w:eastAsia="Times New Roman" w:hAnsi="Montserrat" w:cs="Arial"/>
          <w:b/>
          <w:sz w:val="20"/>
          <w:szCs w:val="20"/>
          <w:lang w:val="es-ES" w:eastAsia="es-ES"/>
        </w:rPr>
        <w:t xml:space="preserve"> y sus Apéndices</w:t>
      </w:r>
    </w:p>
    <w:p w14:paraId="02F43C14" w14:textId="77777777" w:rsidR="004161A4" w:rsidRPr="00077F69" w:rsidRDefault="004161A4" w:rsidP="004161A4">
      <w:pPr>
        <w:widowControl w:val="0"/>
        <w:spacing w:after="0" w:line="240" w:lineRule="auto"/>
        <w:contextualSpacing/>
        <w:jc w:val="both"/>
        <w:rPr>
          <w:rFonts w:ascii="Montserrat" w:eastAsia="Times New Roman" w:hAnsi="Montserrat" w:cs="Arial"/>
          <w:b/>
          <w:sz w:val="20"/>
          <w:szCs w:val="20"/>
          <w:lang w:val="es-ES" w:eastAsia="es-ES"/>
        </w:rPr>
      </w:pPr>
    </w:p>
    <w:p w14:paraId="2DDED82C" w14:textId="77777777" w:rsidR="00FD4C19" w:rsidRPr="00077F69" w:rsidRDefault="00D42BF7" w:rsidP="00077F69">
      <w:pPr>
        <w:jc w:val="center"/>
        <w:rPr>
          <w:rFonts w:ascii="Montserrat" w:hAnsi="Montserrat" w:cs="Arial"/>
          <w:sz w:val="20"/>
          <w:szCs w:val="20"/>
        </w:rPr>
      </w:pPr>
      <w:r>
        <w:rPr>
          <w:rFonts w:ascii="Montserrat" w:hAnsi="Montserrat" w:cs="Arial"/>
          <w:sz w:val="20"/>
          <w:szCs w:val="20"/>
        </w:rPr>
        <w:pict w14:anchorId="50999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40.5pt">
            <v:imagedata r:id="rId14" o:title=""/>
          </v:shape>
        </w:pict>
      </w:r>
    </w:p>
    <w:p w14:paraId="5917D43E" w14:textId="77777777" w:rsidR="00FD4C19" w:rsidRPr="00077F69" w:rsidRDefault="00FD4C19" w:rsidP="00A347AA">
      <w:pPr>
        <w:jc w:val="both"/>
        <w:rPr>
          <w:rFonts w:ascii="Montserrat" w:hAnsi="Montserrat" w:cs="Arial"/>
          <w:sz w:val="20"/>
          <w:szCs w:val="20"/>
        </w:rPr>
      </w:pPr>
    </w:p>
    <w:p w14:paraId="02363A93" w14:textId="77777777" w:rsidR="00FD4C19" w:rsidRPr="00077F69" w:rsidRDefault="00FD4C19" w:rsidP="00A347AA">
      <w:pPr>
        <w:jc w:val="both"/>
        <w:rPr>
          <w:rFonts w:ascii="Montserrat" w:hAnsi="Montserrat" w:cs="Arial"/>
          <w:sz w:val="20"/>
          <w:szCs w:val="20"/>
        </w:rPr>
      </w:pPr>
    </w:p>
    <w:p w14:paraId="610F0CF3" w14:textId="77777777" w:rsidR="00A347AA" w:rsidRPr="00077F69" w:rsidRDefault="00A347AA" w:rsidP="00EE3DD0">
      <w:pPr>
        <w:spacing w:after="0" w:line="240" w:lineRule="auto"/>
        <w:jc w:val="center"/>
        <w:rPr>
          <w:rFonts w:ascii="Montserrat" w:eastAsia="Times New Roman" w:hAnsi="Montserrat" w:cs="Arial"/>
          <w:b/>
          <w:sz w:val="20"/>
          <w:szCs w:val="20"/>
          <w:lang w:eastAsia="ar-SA"/>
        </w:rPr>
      </w:pPr>
    </w:p>
    <w:p w14:paraId="1970AD9B" w14:textId="77777777" w:rsidR="006F327F" w:rsidRPr="00077F69" w:rsidRDefault="00EE3DD0" w:rsidP="00EE3DD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Dos</w:t>
      </w:r>
    </w:p>
    <w:p w14:paraId="12C0D94B" w14:textId="77777777" w:rsidR="002F03EC" w:rsidRPr="00077F69" w:rsidRDefault="002F03EC" w:rsidP="00EE3DD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Términos y Condiciones y sus Apéndices</w:t>
      </w:r>
    </w:p>
    <w:p w14:paraId="62BB3AC5"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43CA82CA"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4B085673" w14:textId="77777777" w:rsidR="002F03EC" w:rsidRPr="00077F69" w:rsidRDefault="00077F69" w:rsidP="002F03EC">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object w:dxaOrig="3150" w:dyaOrig="811" w14:anchorId="24DB2CD5">
          <v:shape id="_x0000_i1026" type="#_x0000_t75" style="width:156.75pt;height:40.5pt" o:ole="">
            <v:imagedata r:id="rId15" o:title=""/>
          </v:shape>
          <o:OLEObject Type="Embed" ProgID="Package" ShapeID="_x0000_i1026" DrawAspect="Content" ObjectID="_1697905485" r:id="rId16"/>
        </w:object>
      </w:r>
    </w:p>
    <w:p w14:paraId="19E9562B"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279B61AD"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0EFEEA37"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646BF494"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1C92BF3D"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44BF4919"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796417EC"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104BE860"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p>
    <w:p w14:paraId="4B1E77AD" w14:textId="77777777" w:rsidR="00EE3DD0" w:rsidRPr="00077F69" w:rsidRDefault="00EE3DD0" w:rsidP="002F03EC">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Tres</w:t>
      </w:r>
    </w:p>
    <w:p w14:paraId="6AE208A7" w14:textId="77777777" w:rsidR="002F03EC" w:rsidRPr="00077F69" w:rsidRDefault="002F03EC" w:rsidP="002F03EC">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Modelo de Contrato</w:t>
      </w:r>
    </w:p>
    <w:p w14:paraId="2F700DB9" w14:textId="77777777" w:rsidR="0045135A" w:rsidRDefault="0045135A" w:rsidP="00EE3DD0">
      <w:pPr>
        <w:spacing w:after="0" w:line="240" w:lineRule="auto"/>
        <w:jc w:val="center"/>
        <w:rPr>
          <w:rFonts w:ascii="Montserrat" w:eastAsia="Times New Roman" w:hAnsi="Montserrat" w:cs="Arial"/>
          <w:b/>
          <w:sz w:val="20"/>
          <w:szCs w:val="20"/>
          <w:lang w:eastAsia="ar-SA"/>
        </w:rPr>
      </w:pPr>
    </w:p>
    <w:p w14:paraId="7C72E294" w14:textId="030CE2CB" w:rsidR="00EE3DD0" w:rsidRPr="00077F69" w:rsidRDefault="0045135A" w:rsidP="00EE3DD0">
      <w:pPr>
        <w:spacing w:after="0" w:line="240" w:lineRule="auto"/>
        <w:jc w:val="center"/>
        <w:rPr>
          <w:rFonts w:ascii="Montserrat" w:eastAsia="Times New Roman" w:hAnsi="Montserrat" w:cs="Arial"/>
          <w:b/>
          <w:sz w:val="20"/>
          <w:szCs w:val="20"/>
          <w:lang w:eastAsia="ar-SA"/>
        </w:rPr>
      </w:pPr>
      <w:r>
        <w:rPr>
          <w:rFonts w:ascii="Montserrat" w:eastAsia="Times New Roman" w:hAnsi="Montserrat" w:cs="Arial"/>
          <w:b/>
          <w:sz w:val="20"/>
          <w:szCs w:val="20"/>
          <w:lang w:eastAsia="ar-SA"/>
        </w:rPr>
        <w:t>Se encuentra en los documentos Anexos</w:t>
      </w:r>
      <w:r w:rsidR="00EE3DD0" w:rsidRPr="00077F69">
        <w:rPr>
          <w:rFonts w:ascii="Montserrat" w:eastAsia="Times New Roman" w:hAnsi="Montserrat" w:cs="Arial"/>
          <w:b/>
          <w:sz w:val="20"/>
          <w:szCs w:val="20"/>
          <w:lang w:eastAsia="ar-SA"/>
        </w:rPr>
        <w:br w:type="page"/>
      </w:r>
    </w:p>
    <w:p w14:paraId="5E6B47F7" w14:textId="77777777" w:rsidR="00F8682C" w:rsidRPr="00077F69" w:rsidRDefault="002F03EC" w:rsidP="002F03EC">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lastRenderedPageBreak/>
        <w:t>Anexo Cuatro</w:t>
      </w:r>
    </w:p>
    <w:p w14:paraId="54B4C6D7" w14:textId="77777777" w:rsidR="002F03EC" w:rsidRPr="00077F69" w:rsidRDefault="002F03EC" w:rsidP="002F03EC">
      <w:pPr>
        <w:spacing w:after="0" w:line="240" w:lineRule="auto"/>
        <w:jc w:val="center"/>
        <w:rPr>
          <w:rFonts w:ascii="Montserrat" w:eastAsia="Calibri" w:hAnsi="Montserrat" w:cs="Arial"/>
          <w:b/>
          <w:sz w:val="20"/>
          <w:szCs w:val="20"/>
          <w:bdr w:val="none" w:sz="0" w:space="0" w:color="auto" w:frame="1"/>
          <w:lang w:val="es-ES_tradnl"/>
        </w:rPr>
      </w:pPr>
      <w:r w:rsidRPr="00077F69">
        <w:rPr>
          <w:rFonts w:ascii="Montserrat" w:eastAsia="Calibri" w:hAnsi="Montserrat" w:cs="Arial"/>
          <w:b/>
          <w:sz w:val="20"/>
          <w:szCs w:val="20"/>
          <w:bdr w:val="none" w:sz="0" w:space="0" w:color="auto" w:frame="1"/>
          <w:lang w:val="es-ES_tradnl"/>
        </w:rPr>
        <w:t>Escrito de Manifestación de interés en participar en la Licitación, por si o en representación de un tercero</w:t>
      </w:r>
    </w:p>
    <w:p w14:paraId="363D0677" w14:textId="77777777" w:rsidR="00BD00B0" w:rsidRPr="00077F69" w:rsidRDefault="00BD00B0" w:rsidP="00BD00B0">
      <w:pPr>
        <w:spacing w:after="0" w:line="240" w:lineRule="auto"/>
        <w:rPr>
          <w:rFonts w:ascii="Montserrat" w:hAnsi="Montserrat" w:cs="Arial"/>
          <w:b/>
          <w:sz w:val="20"/>
          <w:szCs w:val="20"/>
        </w:rPr>
      </w:pPr>
      <w:r w:rsidRPr="00077F69">
        <w:rPr>
          <w:rFonts w:ascii="Montserrat" w:hAnsi="Montserrat" w:cs="Arial"/>
          <w:b/>
          <w:sz w:val="20"/>
          <w:szCs w:val="20"/>
        </w:rPr>
        <w:t>Fecha (1) __________________________</w:t>
      </w:r>
    </w:p>
    <w:p w14:paraId="5E2DCD55" w14:textId="77777777" w:rsidR="003B2B2C" w:rsidRPr="00077F69" w:rsidRDefault="003B2B2C" w:rsidP="003B2B2C">
      <w:pPr>
        <w:spacing w:after="0" w:line="240" w:lineRule="auto"/>
        <w:rPr>
          <w:rFonts w:ascii="Montserrat" w:hAnsi="Montserrat" w:cs="Arial"/>
          <w:b/>
          <w:sz w:val="20"/>
          <w:szCs w:val="20"/>
        </w:rPr>
      </w:pPr>
      <w:r w:rsidRPr="00077F69">
        <w:rPr>
          <w:rFonts w:ascii="Montserrat" w:hAnsi="Montserrat" w:cs="Arial"/>
          <w:b/>
          <w:sz w:val="20"/>
          <w:szCs w:val="20"/>
        </w:rPr>
        <w:t>(2)</w:t>
      </w:r>
    </w:p>
    <w:p w14:paraId="1E2B285F" w14:textId="77777777" w:rsidR="003B2B2C" w:rsidRPr="00077F69" w:rsidRDefault="00BD00B0" w:rsidP="003B2B2C">
      <w:pPr>
        <w:spacing w:after="0" w:line="240" w:lineRule="auto"/>
        <w:rPr>
          <w:rFonts w:ascii="Montserrat" w:hAnsi="Montserrat" w:cs="Arial"/>
          <w:i/>
          <w:sz w:val="20"/>
          <w:szCs w:val="20"/>
        </w:rPr>
      </w:pPr>
      <w:r w:rsidRPr="00077F69">
        <w:rPr>
          <w:rFonts w:ascii="Montserrat" w:hAnsi="Montserrat" w:cs="Arial"/>
          <w:i/>
          <w:sz w:val="20"/>
          <w:szCs w:val="20"/>
        </w:rPr>
        <w:t>INSTITUTO MEXICANO DEL SEGURO SOCIAL</w:t>
      </w:r>
    </w:p>
    <w:p w14:paraId="78B88CF7" w14:textId="77777777" w:rsidR="003B2B2C" w:rsidRPr="00077F69" w:rsidRDefault="00BD00B0" w:rsidP="003B2B2C">
      <w:pPr>
        <w:spacing w:after="0" w:line="240" w:lineRule="auto"/>
        <w:rPr>
          <w:rFonts w:ascii="Montserrat" w:hAnsi="Montserrat" w:cs="Arial"/>
          <w:i/>
          <w:sz w:val="20"/>
          <w:szCs w:val="20"/>
        </w:rPr>
      </w:pPr>
      <w:r w:rsidRPr="00077F69">
        <w:rPr>
          <w:rFonts w:ascii="Montserrat" w:hAnsi="Montserrat" w:cs="Arial"/>
          <w:i/>
          <w:sz w:val="20"/>
          <w:szCs w:val="20"/>
        </w:rPr>
        <w:t>ÓRGANO DE OPERACIÓN ADMINISTRATIVA DESCONCENTRADA ESTATAL JALISCO</w:t>
      </w:r>
    </w:p>
    <w:p w14:paraId="5B04D25F" w14:textId="77777777" w:rsidR="003B2B2C" w:rsidRPr="00077F69" w:rsidRDefault="00BD00B0" w:rsidP="003B2B2C">
      <w:pPr>
        <w:spacing w:after="0" w:line="240" w:lineRule="auto"/>
        <w:rPr>
          <w:rFonts w:ascii="Montserrat" w:hAnsi="Montserrat" w:cs="Arial"/>
          <w:i/>
          <w:sz w:val="20"/>
          <w:szCs w:val="20"/>
        </w:rPr>
      </w:pPr>
      <w:r w:rsidRPr="00077F69">
        <w:rPr>
          <w:rFonts w:ascii="Montserrat" w:hAnsi="Montserrat" w:cs="Arial"/>
          <w:i/>
          <w:sz w:val="20"/>
          <w:szCs w:val="20"/>
        </w:rPr>
        <w:t>JEFATURA DE SERVICIOS ADMINISTRATIVOS</w:t>
      </w:r>
    </w:p>
    <w:p w14:paraId="63075D0D" w14:textId="77777777" w:rsidR="003B2B2C" w:rsidRPr="00077F69" w:rsidRDefault="00BD00B0" w:rsidP="003B2B2C">
      <w:pPr>
        <w:spacing w:after="0" w:line="240" w:lineRule="auto"/>
        <w:rPr>
          <w:rFonts w:ascii="Montserrat" w:hAnsi="Montserrat" w:cs="Arial"/>
          <w:b/>
          <w:sz w:val="20"/>
          <w:szCs w:val="20"/>
        </w:rPr>
      </w:pPr>
      <w:r w:rsidRPr="00077F69">
        <w:rPr>
          <w:rFonts w:ascii="Montserrat" w:hAnsi="Montserrat" w:cs="Arial"/>
          <w:i/>
          <w:sz w:val="20"/>
          <w:szCs w:val="20"/>
        </w:rPr>
        <w:t>COORDINACIÓN DE ABASTECIMIENTO Y EQUIPAMIENTO</w:t>
      </w:r>
    </w:p>
    <w:p w14:paraId="2C89B40F" w14:textId="77777777" w:rsidR="00BD00B0" w:rsidRPr="00077F69" w:rsidRDefault="00BD00B0" w:rsidP="00BD00B0">
      <w:pPr>
        <w:spacing w:after="0" w:line="240" w:lineRule="auto"/>
        <w:rPr>
          <w:rFonts w:ascii="Montserrat" w:hAnsi="Montserrat" w:cs="Arial"/>
          <w:b/>
          <w:sz w:val="20"/>
          <w:szCs w:val="20"/>
        </w:rPr>
      </w:pPr>
      <w:r w:rsidRPr="00077F69">
        <w:rPr>
          <w:rFonts w:ascii="Montserrat" w:hAnsi="Montserrat" w:cs="Arial"/>
          <w:b/>
          <w:sz w:val="20"/>
          <w:szCs w:val="20"/>
        </w:rPr>
        <w:t>PRESENTE:</w:t>
      </w:r>
    </w:p>
    <w:p w14:paraId="39CD7259" w14:textId="77777777" w:rsidR="003B2B2C" w:rsidRPr="00077F69" w:rsidRDefault="003B2B2C" w:rsidP="00BD00B0">
      <w:pPr>
        <w:spacing w:after="0" w:line="240" w:lineRule="auto"/>
        <w:rPr>
          <w:rFonts w:ascii="Montserrat" w:hAnsi="Montserrat" w:cs="Arial"/>
          <w:b/>
          <w:sz w:val="20"/>
          <w:szCs w:val="20"/>
        </w:rPr>
      </w:pPr>
    </w:p>
    <w:p w14:paraId="19A8A470" w14:textId="77777777" w:rsidR="00BD00B0" w:rsidRPr="00077F69" w:rsidRDefault="00BD00B0" w:rsidP="00BD00B0">
      <w:pPr>
        <w:spacing w:after="0" w:line="240" w:lineRule="auto"/>
        <w:jc w:val="both"/>
        <w:rPr>
          <w:rFonts w:ascii="Montserrat" w:hAnsi="Montserrat" w:cs="Arial"/>
          <w:spacing w:val="-3"/>
          <w:sz w:val="20"/>
          <w:szCs w:val="20"/>
        </w:rPr>
      </w:pPr>
      <w:r w:rsidRPr="00077F69">
        <w:rPr>
          <w:rFonts w:ascii="Montserrat" w:hAnsi="Montserrat" w:cs="Arial"/>
          <w:spacing w:val="-3"/>
          <w:sz w:val="20"/>
          <w:szCs w:val="20"/>
        </w:rPr>
        <w:t xml:space="preserve">El suscrito ___ (3) ___ a nombre y representación de ___ (4) ___, manifestamos nuestro interés en participar en la </w:t>
      </w:r>
      <w:r w:rsidR="00E40CD3" w:rsidRPr="00077F69">
        <w:rPr>
          <w:rFonts w:ascii="Montserrat" w:hAnsi="Montserrat" w:cs="Arial"/>
          <w:spacing w:val="-3"/>
          <w:sz w:val="20"/>
          <w:szCs w:val="20"/>
        </w:rPr>
        <w:t xml:space="preserve">Licitación Pública </w:t>
      </w:r>
      <w:r w:rsidR="00DE40C7" w:rsidRPr="00077F69">
        <w:rPr>
          <w:rFonts w:ascii="Montserrat" w:hAnsi="Montserrat" w:cs="Arial"/>
          <w:spacing w:val="-3"/>
          <w:sz w:val="20"/>
          <w:szCs w:val="20"/>
        </w:rPr>
        <w:t>Nacional</w:t>
      </w:r>
      <w:r w:rsidR="00E40CD3" w:rsidRPr="00077F69">
        <w:rPr>
          <w:rFonts w:ascii="Montserrat" w:hAnsi="Montserrat" w:cs="Arial"/>
          <w:spacing w:val="-3"/>
          <w:sz w:val="20"/>
          <w:szCs w:val="20"/>
        </w:rPr>
        <w:t xml:space="preserve"> </w:t>
      </w:r>
      <w:r w:rsidRPr="00077F69">
        <w:rPr>
          <w:rFonts w:ascii="Montserrat" w:hAnsi="Montserrat" w:cs="Arial"/>
          <w:spacing w:val="-3"/>
          <w:sz w:val="20"/>
          <w:szCs w:val="20"/>
        </w:rPr>
        <w:t>No. ____________________</w:t>
      </w:r>
      <w:r w:rsidRPr="00077F69">
        <w:rPr>
          <w:rFonts w:ascii="Montserrat" w:hAnsi="Montserrat" w:cs="Arial"/>
          <w:b/>
          <w:spacing w:val="-3"/>
          <w:sz w:val="20"/>
          <w:szCs w:val="20"/>
        </w:rPr>
        <w:t xml:space="preserve"> </w:t>
      </w:r>
      <w:r w:rsidRPr="00077F69">
        <w:rPr>
          <w:rFonts w:ascii="Montserrat" w:hAnsi="Montserrat" w:cs="Arial"/>
          <w:spacing w:val="-3"/>
          <w:sz w:val="20"/>
          <w:szCs w:val="20"/>
        </w:rPr>
        <w:t xml:space="preserve">Para la adjudicación del contrato de la adquisición </w:t>
      </w:r>
      <w:r w:rsidRPr="00077F69">
        <w:rPr>
          <w:rFonts w:ascii="Montserrat" w:hAnsi="Montserrat" w:cs="Arial"/>
          <w:sz w:val="20"/>
          <w:szCs w:val="20"/>
        </w:rPr>
        <w:t>de: _________________________________________</w:t>
      </w:r>
      <w:r w:rsidRPr="00077F69">
        <w:rPr>
          <w:rFonts w:ascii="Montserrat" w:hAnsi="Montserrat" w:cs="Arial"/>
          <w:b/>
          <w:spacing w:val="-3"/>
          <w:sz w:val="20"/>
          <w:szCs w:val="20"/>
        </w:rPr>
        <w:t>.</w:t>
      </w:r>
    </w:p>
    <w:p w14:paraId="75B929F0" w14:textId="77777777" w:rsidR="00BD00B0" w:rsidRPr="00077F69" w:rsidRDefault="00BD00B0" w:rsidP="00BD00B0">
      <w:pPr>
        <w:spacing w:after="0" w:line="240" w:lineRule="auto"/>
        <w:jc w:val="both"/>
        <w:rPr>
          <w:rFonts w:ascii="Montserrat" w:hAnsi="Montserrat" w:cs="Arial"/>
          <w:spacing w:val="-3"/>
          <w:sz w:val="20"/>
          <w:szCs w:val="20"/>
        </w:rPr>
      </w:pPr>
      <w:r w:rsidRPr="00077F69">
        <w:rPr>
          <w:rFonts w:ascii="Montserrat" w:hAnsi="Montserrat" w:cs="Arial"/>
          <w:spacing w:val="-3"/>
          <w:sz w:val="20"/>
          <w:szCs w:val="20"/>
        </w:rPr>
        <w:t>Por lo cual, se proporciona la información siguiente:</w:t>
      </w:r>
    </w:p>
    <w:p w14:paraId="5B8AC071" w14:textId="77777777" w:rsidR="00BD00B0" w:rsidRPr="00077F69" w:rsidRDefault="00BD00B0" w:rsidP="00ED2D55">
      <w:pPr>
        <w:pStyle w:val="Textoindependiente"/>
        <w:numPr>
          <w:ilvl w:val="0"/>
          <w:numId w:val="43"/>
        </w:numPr>
        <w:suppressAutoHyphens/>
        <w:overflowPunct w:val="0"/>
        <w:autoSpaceDE w:val="0"/>
        <w:spacing w:after="0" w:line="240" w:lineRule="auto"/>
        <w:jc w:val="both"/>
        <w:textAlignment w:val="baseline"/>
        <w:rPr>
          <w:rFonts w:ascii="Montserrat" w:hAnsi="Montserrat" w:cs="Arial"/>
          <w:b/>
          <w:sz w:val="20"/>
          <w:szCs w:val="20"/>
        </w:rPr>
      </w:pPr>
      <w:r w:rsidRPr="00077F69">
        <w:rPr>
          <w:rFonts w:ascii="Montserrat" w:hAnsi="Montserrat" w:cs="Arial"/>
          <w:b/>
          <w:sz w:val="20"/>
          <w:szCs w:val="20"/>
        </w:rPr>
        <w:t>Datos Generales Del Licitante:</w:t>
      </w: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534"/>
        <w:gridCol w:w="4988"/>
      </w:tblGrid>
      <w:tr w:rsidR="00BD00B0" w:rsidRPr="00077F69" w14:paraId="3A15FB2B" w14:textId="77777777" w:rsidTr="0024734E">
        <w:tc>
          <w:tcPr>
            <w:tcW w:w="3582" w:type="dxa"/>
            <w:shd w:val="clear" w:color="auto" w:fill="auto"/>
          </w:tcPr>
          <w:p w14:paraId="75058A63" w14:textId="77777777" w:rsidR="00BD00B0" w:rsidRPr="00077F69" w:rsidRDefault="00BD00B0" w:rsidP="00BD00B0">
            <w:pPr>
              <w:pStyle w:val="Textoindependiente"/>
              <w:spacing w:after="0" w:line="240" w:lineRule="auto"/>
              <w:rPr>
                <w:rFonts w:ascii="Montserrat" w:hAnsi="Montserrat" w:cs="Arial"/>
                <w:b/>
                <w:sz w:val="20"/>
                <w:szCs w:val="20"/>
              </w:rPr>
            </w:pPr>
            <w:r w:rsidRPr="00077F69">
              <w:rPr>
                <w:rFonts w:ascii="Montserrat" w:hAnsi="Montserrat" w:cs="Arial"/>
                <w:b/>
                <w:sz w:val="20"/>
                <w:szCs w:val="20"/>
              </w:rPr>
              <w:t>Tratándose de la Persona Física:</w:t>
            </w:r>
          </w:p>
          <w:p w14:paraId="709AE1E9"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Registro Federal de Contribuyentes:</w:t>
            </w:r>
          </w:p>
          <w:p w14:paraId="00D9A1DB"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Número del registro patronal del IMSS.</w:t>
            </w:r>
          </w:p>
          <w:p w14:paraId="38230BED"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Nombre:</w:t>
            </w:r>
          </w:p>
          <w:p w14:paraId="338D53DF"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Domicilio completo:</w:t>
            </w:r>
          </w:p>
          <w:p w14:paraId="4FD76FF9"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Teléfonos:</w:t>
            </w:r>
          </w:p>
          <w:p w14:paraId="16EF74C2"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Correo electrónico:</w:t>
            </w:r>
          </w:p>
          <w:p w14:paraId="7B5EED05"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Así como, en su caso, los de su apoderado o representante legal.</w:t>
            </w:r>
          </w:p>
        </w:tc>
        <w:tc>
          <w:tcPr>
            <w:tcW w:w="534" w:type="dxa"/>
            <w:shd w:val="clear" w:color="auto" w:fill="auto"/>
          </w:tcPr>
          <w:p w14:paraId="03B7E204" w14:textId="77777777" w:rsidR="00BD00B0" w:rsidRPr="00077F69" w:rsidRDefault="00BD00B0" w:rsidP="00BD00B0">
            <w:pPr>
              <w:pStyle w:val="Textoindependiente"/>
              <w:spacing w:after="0" w:line="240" w:lineRule="auto"/>
              <w:rPr>
                <w:rFonts w:ascii="Montserrat" w:hAnsi="Montserrat" w:cs="Arial"/>
                <w:sz w:val="20"/>
                <w:szCs w:val="20"/>
              </w:rPr>
            </w:pPr>
          </w:p>
          <w:p w14:paraId="4066570B" w14:textId="77777777" w:rsidR="00BD00B0" w:rsidRPr="00077F69" w:rsidRDefault="00BD00B0" w:rsidP="00BD00B0">
            <w:pPr>
              <w:pStyle w:val="Textoindependiente"/>
              <w:spacing w:after="0" w:line="240" w:lineRule="auto"/>
              <w:rPr>
                <w:rFonts w:ascii="Montserrat" w:hAnsi="Montserrat" w:cs="Arial"/>
                <w:sz w:val="20"/>
                <w:szCs w:val="20"/>
              </w:rPr>
            </w:pPr>
          </w:p>
          <w:p w14:paraId="3126258D" w14:textId="77777777" w:rsidR="00BD00B0" w:rsidRPr="00077F69" w:rsidRDefault="00BD00B0" w:rsidP="00BD00B0">
            <w:pPr>
              <w:pStyle w:val="Textoindependiente"/>
              <w:spacing w:after="0" w:line="240" w:lineRule="auto"/>
              <w:rPr>
                <w:rFonts w:ascii="Montserrat" w:hAnsi="Montserrat" w:cs="Arial"/>
                <w:sz w:val="20"/>
                <w:szCs w:val="20"/>
              </w:rPr>
            </w:pPr>
          </w:p>
          <w:p w14:paraId="1F7B62EC" w14:textId="77777777" w:rsidR="00BD00B0" w:rsidRPr="00077F69" w:rsidRDefault="00BD00B0" w:rsidP="00BD00B0">
            <w:pPr>
              <w:pStyle w:val="Textoindependiente"/>
              <w:spacing w:after="0" w:line="240" w:lineRule="auto"/>
              <w:rPr>
                <w:rFonts w:ascii="Montserrat" w:hAnsi="Montserrat" w:cs="Arial"/>
                <w:sz w:val="20"/>
                <w:szCs w:val="20"/>
              </w:rPr>
            </w:pPr>
          </w:p>
          <w:p w14:paraId="5B8EC343" w14:textId="77777777" w:rsidR="00BD00B0" w:rsidRPr="00077F69" w:rsidRDefault="00BD00B0" w:rsidP="00BD00B0">
            <w:pPr>
              <w:pStyle w:val="Textoindependiente"/>
              <w:spacing w:after="0" w:line="240" w:lineRule="auto"/>
              <w:rPr>
                <w:rFonts w:ascii="Montserrat" w:hAnsi="Montserrat" w:cs="Arial"/>
                <w:sz w:val="20"/>
                <w:szCs w:val="20"/>
              </w:rPr>
            </w:pPr>
          </w:p>
          <w:p w14:paraId="0EE5BEC7" w14:textId="77777777" w:rsidR="00BD00B0" w:rsidRPr="00077F69" w:rsidRDefault="00BD00B0" w:rsidP="00BD00B0">
            <w:pPr>
              <w:pStyle w:val="Textoindependiente"/>
              <w:spacing w:after="0" w:line="240" w:lineRule="auto"/>
              <w:rPr>
                <w:rFonts w:ascii="Montserrat" w:hAnsi="Montserrat" w:cs="Arial"/>
                <w:sz w:val="20"/>
                <w:szCs w:val="20"/>
              </w:rPr>
            </w:pPr>
          </w:p>
          <w:p w14:paraId="1ED49F2D" w14:textId="77777777" w:rsidR="00BD00B0" w:rsidRPr="00077F69" w:rsidRDefault="00BD00B0" w:rsidP="00BD00B0">
            <w:pPr>
              <w:pStyle w:val="Textoindependiente"/>
              <w:spacing w:after="0" w:line="240" w:lineRule="auto"/>
              <w:rPr>
                <w:rFonts w:ascii="Montserrat" w:hAnsi="Montserrat" w:cs="Arial"/>
                <w:sz w:val="20"/>
                <w:szCs w:val="20"/>
              </w:rPr>
            </w:pPr>
          </w:p>
          <w:p w14:paraId="5DEB54BE" w14:textId="77777777" w:rsidR="00BD00B0" w:rsidRPr="00077F69" w:rsidRDefault="00BD00B0" w:rsidP="00BD00B0">
            <w:pPr>
              <w:pStyle w:val="Textoindependiente"/>
              <w:spacing w:after="0" w:line="240" w:lineRule="auto"/>
              <w:jc w:val="center"/>
              <w:rPr>
                <w:rFonts w:ascii="Montserrat" w:hAnsi="Montserrat" w:cs="Arial"/>
                <w:sz w:val="20"/>
                <w:szCs w:val="20"/>
              </w:rPr>
            </w:pPr>
            <w:r w:rsidRPr="00077F69">
              <w:rPr>
                <w:rFonts w:ascii="Montserrat" w:hAnsi="Montserrat" w:cs="Arial"/>
                <w:sz w:val="20"/>
                <w:szCs w:val="20"/>
              </w:rPr>
              <w:t>O</w:t>
            </w:r>
          </w:p>
        </w:tc>
        <w:tc>
          <w:tcPr>
            <w:tcW w:w="4988" w:type="dxa"/>
            <w:shd w:val="clear" w:color="auto" w:fill="auto"/>
          </w:tcPr>
          <w:p w14:paraId="281EDD3C" w14:textId="77777777" w:rsidR="00BD00B0" w:rsidRPr="00077F69" w:rsidRDefault="00BD00B0" w:rsidP="00BD00B0">
            <w:pPr>
              <w:pStyle w:val="Textoindependiente"/>
              <w:spacing w:after="0" w:line="240" w:lineRule="auto"/>
              <w:rPr>
                <w:rFonts w:ascii="Montserrat" w:hAnsi="Montserrat" w:cs="Arial"/>
                <w:b/>
                <w:sz w:val="20"/>
                <w:szCs w:val="20"/>
              </w:rPr>
            </w:pPr>
            <w:r w:rsidRPr="00077F69">
              <w:rPr>
                <w:rFonts w:ascii="Montserrat" w:hAnsi="Montserrat" w:cs="Arial"/>
                <w:b/>
                <w:sz w:val="20"/>
                <w:szCs w:val="20"/>
              </w:rPr>
              <w:t>Tratándose de la persona moral:</w:t>
            </w:r>
          </w:p>
          <w:p w14:paraId="431A02F7"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Registro Federal de Contribuyentes:</w:t>
            </w:r>
          </w:p>
          <w:p w14:paraId="57F09219"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Número del Registro Patronal del IMSS.</w:t>
            </w:r>
          </w:p>
          <w:p w14:paraId="4321B727"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Nombre:</w:t>
            </w:r>
          </w:p>
          <w:p w14:paraId="7F7C267C"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Domicilio Completo:</w:t>
            </w:r>
          </w:p>
          <w:p w14:paraId="58DD62A6"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Teléfonos:</w:t>
            </w:r>
          </w:p>
          <w:p w14:paraId="401E6108"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Correo electrónico:</w:t>
            </w:r>
          </w:p>
          <w:p w14:paraId="687D4ADE"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Denominación o razón social,</w:t>
            </w:r>
          </w:p>
          <w:p w14:paraId="29AE141F"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Descripción del objeto social de la empresa,</w:t>
            </w:r>
          </w:p>
          <w:p w14:paraId="1646AB34"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Relación de los nombres de los socios,</w:t>
            </w:r>
          </w:p>
          <w:p w14:paraId="30229760" w14:textId="77777777" w:rsidR="00BD00B0" w:rsidRPr="00077F69" w:rsidRDefault="00BD00B0" w:rsidP="00BD00B0">
            <w:pPr>
              <w:pStyle w:val="Textoindependiente"/>
              <w:spacing w:after="0" w:line="240" w:lineRule="auto"/>
              <w:rPr>
                <w:rFonts w:ascii="Montserrat" w:hAnsi="Montserrat" w:cs="Arial"/>
                <w:sz w:val="20"/>
                <w:szCs w:val="20"/>
              </w:rPr>
            </w:pPr>
            <w:r w:rsidRPr="00077F69">
              <w:rPr>
                <w:rFonts w:ascii="Montserrat" w:hAnsi="Montserrat" w:cs="Arial"/>
                <w:sz w:val="20"/>
                <w:szCs w:val="20"/>
              </w:rPr>
              <w:t>Número y fecha de las escrituras públicas en las que conste el acta constitutiva y, en su caso, sus reformas o modificaciones, señalando, nombre, número y circunscripción del notario o fedatario público ante quien se haya otorgado.</w:t>
            </w:r>
          </w:p>
        </w:tc>
      </w:tr>
    </w:tbl>
    <w:p w14:paraId="78516A6C" w14:textId="77777777" w:rsidR="00BD00B0" w:rsidRPr="00077F69" w:rsidRDefault="00BD00B0" w:rsidP="00BD00B0">
      <w:pPr>
        <w:pStyle w:val="Textoindependiente"/>
        <w:spacing w:after="0" w:line="240" w:lineRule="auto"/>
        <w:rPr>
          <w:rFonts w:ascii="Montserrat" w:hAnsi="Montserrat" w:cs="Arial"/>
          <w:b/>
          <w:sz w:val="20"/>
          <w:szCs w:val="20"/>
        </w:rPr>
      </w:pPr>
    </w:p>
    <w:p w14:paraId="666CAE36" w14:textId="77777777" w:rsidR="00BD00B0" w:rsidRPr="00077F69" w:rsidRDefault="00BD00B0" w:rsidP="00BD00B0">
      <w:pPr>
        <w:pStyle w:val="Textoindependiente"/>
        <w:spacing w:after="0" w:line="240" w:lineRule="auto"/>
        <w:rPr>
          <w:rFonts w:ascii="Montserrat" w:hAnsi="Montserrat" w:cs="Arial"/>
          <w:b/>
          <w:sz w:val="20"/>
          <w:szCs w:val="20"/>
        </w:rPr>
      </w:pPr>
      <w:r w:rsidRPr="00077F69">
        <w:rPr>
          <w:rFonts w:ascii="Montserrat" w:hAnsi="Montserrat" w:cs="Arial"/>
          <w:b/>
          <w:sz w:val="20"/>
          <w:szCs w:val="20"/>
        </w:rPr>
        <w:t>Nota: en caso de aplicarse el primer supuesto, suprimir el segundo o viceversa.</w:t>
      </w:r>
    </w:p>
    <w:p w14:paraId="72644CEB" w14:textId="77777777" w:rsidR="00BD00B0" w:rsidRPr="00077F69" w:rsidRDefault="00BD00B0" w:rsidP="00BD00B0">
      <w:pPr>
        <w:pStyle w:val="Textoindependiente"/>
        <w:spacing w:after="0" w:line="240" w:lineRule="auto"/>
        <w:rPr>
          <w:rFonts w:ascii="Montserrat" w:hAnsi="Montserrat" w:cs="Arial"/>
          <w:b/>
          <w:sz w:val="20"/>
          <w:szCs w:val="20"/>
        </w:rPr>
      </w:pPr>
    </w:p>
    <w:p w14:paraId="0CE7C484" w14:textId="77777777" w:rsidR="00BD00B0" w:rsidRPr="00077F69" w:rsidRDefault="00BD00B0" w:rsidP="00ED2D55">
      <w:pPr>
        <w:pStyle w:val="Textoindependiente"/>
        <w:numPr>
          <w:ilvl w:val="0"/>
          <w:numId w:val="43"/>
        </w:numPr>
        <w:suppressAutoHyphens/>
        <w:overflowPunct w:val="0"/>
        <w:autoSpaceDE w:val="0"/>
        <w:spacing w:after="0" w:line="240" w:lineRule="auto"/>
        <w:jc w:val="both"/>
        <w:textAlignment w:val="baseline"/>
        <w:rPr>
          <w:rFonts w:ascii="Montserrat" w:hAnsi="Montserrat" w:cs="Arial"/>
          <w:b/>
          <w:sz w:val="20"/>
          <w:szCs w:val="20"/>
        </w:rPr>
      </w:pPr>
      <w:r w:rsidRPr="00077F69">
        <w:rPr>
          <w:rFonts w:ascii="Montserrat" w:hAnsi="Montserrat" w:cs="Arial"/>
          <w:b/>
          <w:sz w:val="20"/>
          <w:szCs w:val="20"/>
        </w:rPr>
        <w:t>Del Representante:</w:t>
      </w:r>
    </w:p>
    <w:p w14:paraId="326ABA38" w14:textId="77777777" w:rsidR="00BD00B0" w:rsidRPr="00077F69" w:rsidRDefault="00BD00B0" w:rsidP="00BD00B0">
      <w:pPr>
        <w:pStyle w:val="Textoindependiente"/>
        <w:spacing w:after="0" w:line="240" w:lineRule="auto"/>
        <w:ind w:left="709"/>
        <w:rPr>
          <w:rFonts w:ascii="Montserrat" w:hAnsi="Montserrat" w:cs="Arial"/>
          <w:sz w:val="20"/>
          <w:szCs w:val="20"/>
        </w:rPr>
      </w:pPr>
      <w:r w:rsidRPr="00077F69">
        <w:rPr>
          <w:rFonts w:ascii="Montserrat" w:hAnsi="Montserrat" w:cs="Arial"/>
          <w:sz w:val="20"/>
          <w:szCs w:val="20"/>
        </w:rPr>
        <w:t>Datos de la escritura pública en las que le fueron otorgadas las facultades de representación,</w:t>
      </w:r>
    </w:p>
    <w:p w14:paraId="4376CE03" w14:textId="77777777" w:rsidR="00BD00B0" w:rsidRPr="00077F69" w:rsidRDefault="00BD00B0" w:rsidP="00BD00B0">
      <w:pPr>
        <w:pStyle w:val="Textoindependiente"/>
        <w:spacing w:after="0" w:line="240" w:lineRule="auto"/>
        <w:ind w:left="709"/>
        <w:rPr>
          <w:rFonts w:ascii="Montserrat" w:hAnsi="Montserrat" w:cs="Arial"/>
          <w:sz w:val="20"/>
          <w:szCs w:val="20"/>
        </w:rPr>
      </w:pPr>
      <w:r w:rsidRPr="00077F69">
        <w:rPr>
          <w:rFonts w:ascii="Montserrat" w:hAnsi="Montserrat" w:cs="Arial"/>
          <w:sz w:val="20"/>
          <w:szCs w:val="20"/>
        </w:rPr>
        <w:t>Identificación oficial del representante legal.</w:t>
      </w:r>
    </w:p>
    <w:p w14:paraId="3FCA107F" w14:textId="77777777" w:rsidR="00BD00B0" w:rsidRPr="00077F69" w:rsidRDefault="00BD00B0" w:rsidP="00BD00B0">
      <w:pPr>
        <w:pStyle w:val="Textoindependiente"/>
        <w:spacing w:after="0" w:line="240" w:lineRule="auto"/>
        <w:ind w:left="709"/>
        <w:rPr>
          <w:rFonts w:ascii="Montserrat" w:hAnsi="Montserrat" w:cs="Arial"/>
          <w:sz w:val="20"/>
          <w:szCs w:val="20"/>
        </w:rPr>
      </w:pPr>
    </w:p>
    <w:p w14:paraId="45E7B5F2" w14:textId="77777777" w:rsidR="00BD00B0" w:rsidRPr="00077F69" w:rsidRDefault="00BD00B0" w:rsidP="00BD00B0">
      <w:pPr>
        <w:pStyle w:val="Textoindependiente"/>
        <w:spacing w:after="0" w:line="240" w:lineRule="auto"/>
        <w:jc w:val="center"/>
        <w:rPr>
          <w:rFonts w:ascii="Montserrat" w:hAnsi="Montserrat" w:cs="Arial"/>
          <w:b/>
          <w:sz w:val="20"/>
          <w:szCs w:val="20"/>
          <w:lang w:val="pt-BR"/>
        </w:rPr>
      </w:pPr>
      <w:r w:rsidRPr="00077F69">
        <w:rPr>
          <w:rFonts w:ascii="Montserrat" w:hAnsi="Montserrat" w:cs="Arial"/>
          <w:b/>
          <w:sz w:val="20"/>
          <w:szCs w:val="20"/>
          <w:lang w:val="pt-BR"/>
        </w:rPr>
        <w:t>A t e n t a m e n t e</w:t>
      </w:r>
    </w:p>
    <w:p w14:paraId="653BEEA3" w14:textId="77777777" w:rsidR="00BD00B0" w:rsidRPr="00077F69" w:rsidRDefault="00BD00B0" w:rsidP="00BD00B0">
      <w:pPr>
        <w:pStyle w:val="Textoindependiente"/>
        <w:spacing w:after="0" w:line="240" w:lineRule="auto"/>
        <w:jc w:val="center"/>
        <w:rPr>
          <w:rFonts w:ascii="Montserrat" w:hAnsi="Montserrat" w:cs="Arial"/>
          <w:sz w:val="20"/>
          <w:szCs w:val="20"/>
        </w:rPr>
      </w:pPr>
      <w:r w:rsidRPr="00077F69">
        <w:rPr>
          <w:rFonts w:ascii="Montserrat" w:hAnsi="Montserrat" w:cs="Arial"/>
          <w:sz w:val="20"/>
          <w:szCs w:val="20"/>
        </w:rPr>
        <w:t>___________________________</w:t>
      </w:r>
    </w:p>
    <w:p w14:paraId="473EC85E" w14:textId="77777777" w:rsidR="00BD00B0" w:rsidRPr="00077F69" w:rsidRDefault="00BD00B0" w:rsidP="00BD00B0">
      <w:pPr>
        <w:pStyle w:val="Textoindependiente"/>
        <w:spacing w:after="0" w:line="240" w:lineRule="auto"/>
        <w:ind w:left="300"/>
        <w:jc w:val="center"/>
        <w:rPr>
          <w:rFonts w:ascii="Montserrat" w:hAnsi="Montserrat" w:cs="Arial"/>
          <w:b/>
          <w:sz w:val="20"/>
          <w:szCs w:val="20"/>
        </w:rPr>
      </w:pPr>
      <w:r w:rsidRPr="00077F69">
        <w:rPr>
          <w:rFonts w:ascii="Montserrat" w:hAnsi="Montserrat" w:cs="Arial"/>
          <w:b/>
          <w:sz w:val="20"/>
          <w:szCs w:val="20"/>
        </w:rPr>
        <w:t>Nombre, cargo y firma. (5)</w:t>
      </w:r>
    </w:p>
    <w:p w14:paraId="4E99A03B" w14:textId="77777777" w:rsidR="00BD00B0" w:rsidRPr="00077F69" w:rsidRDefault="00BD00B0" w:rsidP="00BD00B0">
      <w:pPr>
        <w:spacing w:after="0" w:line="240" w:lineRule="auto"/>
        <w:jc w:val="center"/>
        <w:rPr>
          <w:rFonts w:ascii="Montserrat" w:hAnsi="Montserrat" w:cs="Arial"/>
          <w:b/>
          <w:bCs/>
          <w:sz w:val="20"/>
          <w:szCs w:val="20"/>
        </w:rPr>
      </w:pPr>
    </w:p>
    <w:p w14:paraId="76A4C85A" w14:textId="77777777" w:rsidR="00BD00B0" w:rsidRPr="00077F69" w:rsidRDefault="00BD00B0" w:rsidP="00BD00B0">
      <w:pPr>
        <w:spacing w:after="0" w:line="240" w:lineRule="auto"/>
        <w:jc w:val="center"/>
        <w:rPr>
          <w:rFonts w:ascii="Montserrat" w:hAnsi="Montserrat" w:cs="Arial"/>
          <w:b/>
          <w:bCs/>
          <w:sz w:val="20"/>
          <w:szCs w:val="20"/>
        </w:rPr>
      </w:pPr>
      <w:r w:rsidRPr="00077F69">
        <w:rPr>
          <w:rFonts w:ascii="Montserrat" w:hAnsi="Montserrat" w:cs="Arial"/>
          <w:b/>
          <w:bCs/>
          <w:sz w:val="20"/>
          <w:szCs w:val="20"/>
        </w:rPr>
        <w:t>INSTRUCTIVO DE LLENADO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gridCol w:w="2406"/>
        <w:gridCol w:w="7010"/>
      </w:tblGrid>
      <w:tr w:rsidR="00BD00B0" w:rsidRPr="00077F69" w14:paraId="02589FD5" w14:textId="77777777" w:rsidTr="0024734E">
        <w:trPr>
          <w:trHeight w:val="274"/>
        </w:trPr>
        <w:tc>
          <w:tcPr>
            <w:tcW w:w="405" w:type="pct"/>
          </w:tcPr>
          <w:p w14:paraId="2AA72B7E" w14:textId="77777777" w:rsidR="00BD00B0" w:rsidRPr="00077F69" w:rsidRDefault="00BD00B0" w:rsidP="00BD00B0">
            <w:pPr>
              <w:tabs>
                <w:tab w:val="left" w:pos="360"/>
                <w:tab w:val="left" w:pos="567"/>
              </w:tabs>
              <w:snapToGrid w:val="0"/>
              <w:spacing w:after="0" w:line="240" w:lineRule="auto"/>
              <w:rPr>
                <w:rFonts w:ascii="Montserrat" w:hAnsi="Montserrat" w:cs="Arial"/>
                <w:b/>
                <w:sz w:val="20"/>
                <w:szCs w:val="20"/>
              </w:rPr>
            </w:pPr>
            <w:r w:rsidRPr="00077F69">
              <w:rPr>
                <w:rFonts w:ascii="Montserrat" w:hAnsi="Montserrat" w:cs="Arial"/>
                <w:b/>
                <w:sz w:val="20"/>
                <w:szCs w:val="20"/>
              </w:rPr>
              <w:t>No.</w:t>
            </w:r>
          </w:p>
        </w:tc>
        <w:tc>
          <w:tcPr>
            <w:tcW w:w="1174" w:type="pct"/>
          </w:tcPr>
          <w:p w14:paraId="6A3C51EB" w14:textId="77777777" w:rsidR="00BD00B0" w:rsidRPr="00077F69" w:rsidRDefault="00BD00B0" w:rsidP="00BD00B0">
            <w:pPr>
              <w:tabs>
                <w:tab w:val="left" w:pos="360"/>
                <w:tab w:val="left" w:pos="567"/>
              </w:tabs>
              <w:snapToGrid w:val="0"/>
              <w:spacing w:after="0" w:line="240" w:lineRule="auto"/>
              <w:jc w:val="center"/>
              <w:rPr>
                <w:rFonts w:ascii="Montserrat" w:hAnsi="Montserrat" w:cs="Arial"/>
                <w:b/>
                <w:bCs/>
                <w:sz w:val="20"/>
                <w:szCs w:val="20"/>
              </w:rPr>
            </w:pPr>
            <w:r w:rsidRPr="00077F69">
              <w:rPr>
                <w:rFonts w:ascii="Montserrat" w:hAnsi="Montserrat" w:cs="Arial"/>
                <w:b/>
                <w:bCs/>
                <w:sz w:val="20"/>
                <w:szCs w:val="20"/>
              </w:rPr>
              <w:t>Dato</w:t>
            </w:r>
          </w:p>
        </w:tc>
        <w:tc>
          <w:tcPr>
            <w:tcW w:w="3421" w:type="pct"/>
          </w:tcPr>
          <w:p w14:paraId="271F99B6" w14:textId="77777777" w:rsidR="00BD00B0" w:rsidRPr="00077F69" w:rsidRDefault="00BD00B0" w:rsidP="00BD00B0">
            <w:pPr>
              <w:tabs>
                <w:tab w:val="left" w:pos="360"/>
                <w:tab w:val="left" w:pos="567"/>
              </w:tabs>
              <w:snapToGrid w:val="0"/>
              <w:spacing w:after="0" w:line="240" w:lineRule="auto"/>
              <w:jc w:val="center"/>
              <w:rPr>
                <w:rFonts w:ascii="Montserrat" w:hAnsi="Montserrat" w:cs="Arial"/>
                <w:b/>
                <w:bCs/>
                <w:sz w:val="20"/>
                <w:szCs w:val="20"/>
              </w:rPr>
            </w:pPr>
            <w:r w:rsidRPr="00077F69">
              <w:rPr>
                <w:rFonts w:ascii="Montserrat" w:hAnsi="Montserrat" w:cs="Arial"/>
                <w:b/>
                <w:bCs/>
                <w:sz w:val="20"/>
                <w:szCs w:val="20"/>
              </w:rPr>
              <w:t>Anotar</w:t>
            </w:r>
          </w:p>
        </w:tc>
      </w:tr>
      <w:tr w:rsidR="00BD00B0" w:rsidRPr="00077F69" w14:paraId="02F3D809" w14:textId="77777777" w:rsidTr="0024734E">
        <w:trPr>
          <w:trHeight w:val="265"/>
        </w:trPr>
        <w:tc>
          <w:tcPr>
            <w:tcW w:w="405" w:type="pct"/>
          </w:tcPr>
          <w:p w14:paraId="1CF85126" w14:textId="77777777" w:rsidR="00BD00B0" w:rsidRPr="00077F69" w:rsidRDefault="00BD00B0" w:rsidP="00BD00B0">
            <w:pPr>
              <w:tabs>
                <w:tab w:val="left" w:pos="360"/>
                <w:tab w:val="left" w:pos="567"/>
              </w:tabs>
              <w:snapToGrid w:val="0"/>
              <w:spacing w:after="0" w:line="240" w:lineRule="auto"/>
              <w:jc w:val="center"/>
              <w:rPr>
                <w:rFonts w:ascii="Montserrat" w:hAnsi="Montserrat" w:cs="Arial"/>
                <w:bCs/>
                <w:sz w:val="20"/>
                <w:szCs w:val="20"/>
              </w:rPr>
            </w:pPr>
            <w:r w:rsidRPr="00077F69">
              <w:rPr>
                <w:rFonts w:ascii="Montserrat" w:hAnsi="Montserrat" w:cs="Arial"/>
                <w:bCs/>
                <w:sz w:val="20"/>
                <w:szCs w:val="20"/>
              </w:rPr>
              <w:t>1</w:t>
            </w:r>
          </w:p>
        </w:tc>
        <w:tc>
          <w:tcPr>
            <w:tcW w:w="1174" w:type="pct"/>
          </w:tcPr>
          <w:p w14:paraId="7D4DDD12" w14:textId="77777777" w:rsidR="00BD00B0" w:rsidRPr="00077F69" w:rsidRDefault="00BD00B0" w:rsidP="00BD00B0">
            <w:pPr>
              <w:tabs>
                <w:tab w:val="left" w:pos="360"/>
                <w:tab w:val="left" w:pos="567"/>
              </w:tabs>
              <w:snapToGrid w:val="0"/>
              <w:spacing w:after="0" w:line="240" w:lineRule="auto"/>
              <w:rPr>
                <w:rFonts w:ascii="Montserrat" w:hAnsi="Montserrat" w:cs="Arial"/>
                <w:sz w:val="20"/>
                <w:szCs w:val="20"/>
              </w:rPr>
            </w:pPr>
            <w:r w:rsidRPr="00077F69">
              <w:rPr>
                <w:rFonts w:ascii="Montserrat" w:hAnsi="Montserrat" w:cs="Arial"/>
                <w:sz w:val="20"/>
                <w:szCs w:val="20"/>
              </w:rPr>
              <w:t>Fecha</w:t>
            </w:r>
          </w:p>
        </w:tc>
        <w:tc>
          <w:tcPr>
            <w:tcW w:w="3421" w:type="pct"/>
          </w:tcPr>
          <w:p w14:paraId="2F26EA36" w14:textId="77777777" w:rsidR="00BD00B0" w:rsidRPr="00077F69" w:rsidRDefault="00BD00B0" w:rsidP="00BD00B0">
            <w:pPr>
              <w:tabs>
                <w:tab w:val="left" w:pos="360"/>
                <w:tab w:val="left" w:pos="567"/>
              </w:tabs>
              <w:snapToGrid w:val="0"/>
              <w:spacing w:after="0" w:line="240" w:lineRule="auto"/>
              <w:jc w:val="both"/>
              <w:rPr>
                <w:rFonts w:ascii="Montserrat" w:hAnsi="Montserrat" w:cs="Arial"/>
                <w:sz w:val="20"/>
                <w:szCs w:val="20"/>
              </w:rPr>
            </w:pPr>
            <w:r w:rsidRPr="00077F69">
              <w:rPr>
                <w:rFonts w:ascii="Montserrat" w:hAnsi="Montserrat" w:cs="Arial"/>
                <w:sz w:val="20"/>
                <w:szCs w:val="20"/>
              </w:rPr>
              <w:t>Día, mes y año en que se elabora el documento.</w:t>
            </w:r>
          </w:p>
        </w:tc>
      </w:tr>
      <w:tr w:rsidR="00BD00B0" w:rsidRPr="00077F69" w14:paraId="5B10B376" w14:textId="77777777" w:rsidTr="0024734E">
        <w:trPr>
          <w:trHeight w:val="270"/>
        </w:trPr>
        <w:tc>
          <w:tcPr>
            <w:tcW w:w="405" w:type="pct"/>
          </w:tcPr>
          <w:p w14:paraId="5FB39082" w14:textId="77777777" w:rsidR="00BD00B0" w:rsidRPr="00077F69" w:rsidRDefault="00BD00B0" w:rsidP="00BD00B0">
            <w:pPr>
              <w:tabs>
                <w:tab w:val="left" w:pos="360"/>
                <w:tab w:val="left" w:pos="567"/>
              </w:tabs>
              <w:snapToGrid w:val="0"/>
              <w:spacing w:after="0" w:line="240" w:lineRule="auto"/>
              <w:jc w:val="center"/>
              <w:rPr>
                <w:rFonts w:ascii="Montserrat" w:hAnsi="Montserrat" w:cs="Arial"/>
                <w:bCs/>
                <w:sz w:val="20"/>
                <w:szCs w:val="20"/>
              </w:rPr>
            </w:pPr>
            <w:r w:rsidRPr="00077F69">
              <w:rPr>
                <w:rFonts w:ascii="Montserrat" w:hAnsi="Montserrat" w:cs="Arial"/>
                <w:bCs/>
                <w:sz w:val="20"/>
                <w:szCs w:val="20"/>
              </w:rPr>
              <w:t>2</w:t>
            </w:r>
          </w:p>
        </w:tc>
        <w:tc>
          <w:tcPr>
            <w:tcW w:w="1174" w:type="pct"/>
          </w:tcPr>
          <w:p w14:paraId="06BBB0C3" w14:textId="77777777" w:rsidR="00BD00B0" w:rsidRPr="00077F69" w:rsidRDefault="00BD00B0" w:rsidP="00BD00B0">
            <w:pPr>
              <w:tabs>
                <w:tab w:val="left" w:pos="360"/>
                <w:tab w:val="left" w:pos="567"/>
              </w:tabs>
              <w:snapToGrid w:val="0"/>
              <w:spacing w:after="0" w:line="240" w:lineRule="auto"/>
              <w:rPr>
                <w:rFonts w:ascii="Montserrat" w:hAnsi="Montserrat" w:cs="Arial"/>
                <w:sz w:val="20"/>
                <w:szCs w:val="20"/>
              </w:rPr>
            </w:pPr>
            <w:r w:rsidRPr="00077F69">
              <w:rPr>
                <w:rFonts w:ascii="Montserrat" w:hAnsi="Montserrat" w:cs="Arial"/>
                <w:sz w:val="20"/>
                <w:szCs w:val="20"/>
              </w:rPr>
              <w:t>Nombre</w:t>
            </w:r>
          </w:p>
        </w:tc>
        <w:tc>
          <w:tcPr>
            <w:tcW w:w="3421" w:type="pct"/>
          </w:tcPr>
          <w:p w14:paraId="6978D1AC" w14:textId="77777777" w:rsidR="00BD00B0" w:rsidRPr="00077F69" w:rsidRDefault="00BD00B0" w:rsidP="00BD00B0">
            <w:pPr>
              <w:tabs>
                <w:tab w:val="left" w:pos="360"/>
                <w:tab w:val="left" w:pos="567"/>
              </w:tabs>
              <w:snapToGrid w:val="0"/>
              <w:spacing w:after="0" w:line="240" w:lineRule="auto"/>
              <w:jc w:val="both"/>
              <w:rPr>
                <w:rFonts w:ascii="Montserrat" w:hAnsi="Montserrat" w:cs="Arial"/>
                <w:bCs/>
                <w:sz w:val="20"/>
                <w:szCs w:val="20"/>
              </w:rPr>
            </w:pPr>
            <w:r w:rsidRPr="00077F69">
              <w:rPr>
                <w:rFonts w:ascii="Montserrat" w:hAnsi="Montserrat" w:cs="Arial"/>
                <w:bCs/>
                <w:sz w:val="20"/>
                <w:szCs w:val="20"/>
              </w:rPr>
              <w:t>El nombre y cargo del titular del área convocante</w:t>
            </w:r>
          </w:p>
        </w:tc>
      </w:tr>
      <w:tr w:rsidR="00BD00B0" w:rsidRPr="00077F69" w14:paraId="6B604B47" w14:textId="77777777" w:rsidTr="0024734E">
        <w:trPr>
          <w:trHeight w:val="401"/>
        </w:trPr>
        <w:tc>
          <w:tcPr>
            <w:tcW w:w="405" w:type="pct"/>
          </w:tcPr>
          <w:p w14:paraId="2AC19900" w14:textId="77777777" w:rsidR="00BD00B0" w:rsidRPr="00077F69" w:rsidRDefault="00BD00B0" w:rsidP="00BD00B0">
            <w:pPr>
              <w:tabs>
                <w:tab w:val="left" w:pos="360"/>
                <w:tab w:val="left" w:pos="567"/>
              </w:tabs>
              <w:snapToGrid w:val="0"/>
              <w:spacing w:after="0" w:line="240" w:lineRule="auto"/>
              <w:jc w:val="center"/>
              <w:rPr>
                <w:rFonts w:ascii="Montserrat" w:hAnsi="Montserrat" w:cs="Arial"/>
                <w:bCs/>
                <w:sz w:val="20"/>
                <w:szCs w:val="20"/>
              </w:rPr>
            </w:pPr>
            <w:r w:rsidRPr="00077F69">
              <w:rPr>
                <w:rFonts w:ascii="Montserrat" w:hAnsi="Montserrat" w:cs="Arial"/>
                <w:bCs/>
                <w:sz w:val="20"/>
                <w:szCs w:val="20"/>
              </w:rPr>
              <w:t>3</w:t>
            </w:r>
          </w:p>
        </w:tc>
        <w:tc>
          <w:tcPr>
            <w:tcW w:w="1174" w:type="pct"/>
          </w:tcPr>
          <w:p w14:paraId="60175463" w14:textId="77777777" w:rsidR="00BD00B0" w:rsidRPr="00077F69" w:rsidRDefault="00BD00B0" w:rsidP="00BD00B0">
            <w:pPr>
              <w:tabs>
                <w:tab w:val="left" w:pos="360"/>
                <w:tab w:val="left" w:pos="567"/>
              </w:tabs>
              <w:snapToGrid w:val="0"/>
              <w:spacing w:after="0" w:line="240" w:lineRule="auto"/>
              <w:rPr>
                <w:rFonts w:ascii="Montserrat" w:hAnsi="Montserrat" w:cs="Arial"/>
                <w:sz w:val="20"/>
                <w:szCs w:val="20"/>
              </w:rPr>
            </w:pPr>
            <w:r w:rsidRPr="00077F69">
              <w:rPr>
                <w:rFonts w:ascii="Montserrat" w:hAnsi="Montserrat" w:cs="Arial"/>
                <w:sz w:val="20"/>
                <w:szCs w:val="20"/>
              </w:rPr>
              <w:t>Nombre</w:t>
            </w:r>
          </w:p>
        </w:tc>
        <w:tc>
          <w:tcPr>
            <w:tcW w:w="3421" w:type="pct"/>
            <w:vAlign w:val="center"/>
          </w:tcPr>
          <w:p w14:paraId="7A0D4D6D" w14:textId="77777777" w:rsidR="00BD00B0" w:rsidRPr="00077F69" w:rsidRDefault="00BD00B0" w:rsidP="00BD00B0">
            <w:pPr>
              <w:tabs>
                <w:tab w:val="left" w:pos="360"/>
                <w:tab w:val="left" w:pos="567"/>
              </w:tabs>
              <w:snapToGrid w:val="0"/>
              <w:spacing w:after="0" w:line="240" w:lineRule="auto"/>
              <w:jc w:val="both"/>
              <w:rPr>
                <w:rFonts w:ascii="Montserrat" w:hAnsi="Montserrat" w:cs="Arial"/>
                <w:sz w:val="20"/>
                <w:szCs w:val="20"/>
              </w:rPr>
            </w:pPr>
            <w:r w:rsidRPr="00077F69">
              <w:rPr>
                <w:rFonts w:ascii="Montserrat" w:hAnsi="Montserrat" w:cs="Arial"/>
                <w:sz w:val="20"/>
                <w:szCs w:val="20"/>
              </w:rPr>
              <w:t>El nombre del representante del licitante que suscribe la proposición.</w:t>
            </w:r>
          </w:p>
        </w:tc>
      </w:tr>
      <w:tr w:rsidR="00BD00B0" w:rsidRPr="00077F69" w14:paraId="3887FE9C" w14:textId="77777777" w:rsidTr="00BD00B0">
        <w:trPr>
          <w:trHeight w:val="103"/>
        </w:trPr>
        <w:tc>
          <w:tcPr>
            <w:tcW w:w="405" w:type="pct"/>
          </w:tcPr>
          <w:p w14:paraId="6834C638" w14:textId="77777777" w:rsidR="00BD00B0" w:rsidRPr="00077F69" w:rsidRDefault="00BD00B0" w:rsidP="00BD00B0">
            <w:pPr>
              <w:pStyle w:val="Encabezado"/>
              <w:snapToGrid w:val="0"/>
              <w:jc w:val="center"/>
              <w:rPr>
                <w:rFonts w:ascii="Montserrat" w:hAnsi="Montserrat" w:cs="Arial"/>
                <w:sz w:val="20"/>
                <w:szCs w:val="20"/>
              </w:rPr>
            </w:pPr>
            <w:r w:rsidRPr="00077F69">
              <w:rPr>
                <w:rFonts w:ascii="Montserrat" w:hAnsi="Montserrat" w:cs="Arial"/>
                <w:sz w:val="20"/>
                <w:szCs w:val="20"/>
              </w:rPr>
              <w:lastRenderedPageBreak/>
              <w:t>4</w:t>
            </w:r>
          </w:p>
        </w:tc>
        <w:tc>
          <w:tcPr>
            <w:tcW w:w="1174" w:type="pct"/>
          </w:tcPr>
          <w:p w14:paraId="4BA5540B" w14:textId="77777777" w:rsidR="00BD00B0" w:rsidRPr="00077F69" w:rsidRDefault="00BD00B0" w:rsidP="00BD00B0">
            <w:pPr>
              <w:tabs>
                <w:tab w:val="left" w:pos="360"/>
                <w:tab w:val="left" w:pos="567"/>
              </w:tabs>
              <w:snapToGrid w:val="0"/>
              <w:spacing w:after="0" w:line="240" w:lineRule="auto"/>
              <w:rPr>
                <w:rFonts w:ascii="Montserrat" w:hAnsi="Montserrat" w:cs="Arial"/>
                <w:sz w:val="20"/>
                <w:szCs w:val="20"/>
              </w:rPr>
            </w:pPr>
            <w:r w:rsidRPr="00077F69">
              <w:rPr>
                <w:rFonts w:ascii="Montserrat" w:hAnsi="Montserrat" w:cs="Arial"/>
                <w:sz w:val="20"/>
                <w:szCs w:val="20"/>
              </w:rPr>
              <w:t>Denominación o Razón Social</w:t>
            </w:r>
          </w:p>
        </w:tc>
        <w:tc>
          <w:tcPr>
            <w:tcW w:w="3421" w:type="pct"/>
          </w:tcPr>
          <w:p w14:paraId="209613F2" w14:textId="77777777" w:rsidR="00BD00B0" w:rsidRPr="00077F69" w:rsidRDefault="00BD00B0" w:rsidP="00BD00B0">
            <w:pPr>
              <w:tabs>
                <w:tab w:val="left" w:pos="360"/>
                <w:tab w:val="left" w:pos="567"/>
              </w:tabs>
              <w:snapToGrid w:val="0"/>
              <w:spacing w:after="0" w:line="240" w:lineRule="auto"/>
              <w:jc w:val="both"/>
              <w:rPr>
                <w:rFonts w:ascii="Montserrat" w:hAnsi="Montserrat" w:cs="Arial"/>
                <w:sz w:val="20"/>
                <w:szCs w:val="20"/>
              </w:rPr>
            </w:pPr>
            <w:r w:rsidRPr="00077F69">
              <w:rPr>
                <w:rFonts w:ascii="Montserrat" w:hAnsi="Montserrat" w:cs="Arial"/>
                <w:sz w:val="20"/>
                <w:szCs w:val="20"/>
              </w:rPr>
              <w:t>La denominación o razón social del licitante.</w:t>
            </w:r>
          </w:p>
        </w:tc>
      </w:tr>
      <w:tr w:rsidR="00BD00B0" w:rsidRPr="00077F69" w14:paraId="7264DB01" w14:textId="77777777" w:rsidTr="0024734E">
        <w:tc>
          <w:tcPr>
            <w:tcW w:w="405" w:type="pct"/>
          </w:tcPr>
          <w:p w14:paraId="543F7C64" w14:textId="77777777" w:rsidR="00BD00B0" w:rsidRPr="00077F69" w:rsidRDefault="00BD00B0" w:rsidP="00BD00B0">
            <w:pPr>
              <w:pStyle w:val="Encabezado"/>
              <w:snapToGrid w:val="0"/>
              <w:jc w:val="center"/>
              <w:rPr>
                <w:rFonts w:ascii="Montserrat" w:hAnsi="Montserrat" w:cs="Arial"/>
                <w:bCs/>
                <w:sz w:val="20"/>
                <w:szCs w:val="20"/>
              </w:rPr>
            </w:pPr>
            <w:r w:rsidRPr="00077F69">
              <w:rPr>
                <w:rFonts w:ascii="Montserrat" w:hAnsi="Montserrat" w:cs="Arial"/>
                <w:bCs/>
                <w:sz w:val="20"/>
                <w:szCs w:val="20"/>
              </w:rPr>
              <w:t>5</w:t>
            </w:r>
          </w:p>
        </w:tc>
        <w:tc>
          <w:tcPr>
            <w:tcW w:w="1174" w:type="pct"/>
          </w:tcPr>
          <w:p w14:paraId="2293DA60" w14:textId="77777777" w:rsidR="00BD00B0" w:rsidRPr="00077F69" w:rsidRDefault="00BD00B0" w:rsidP="00BD00B0">
            <w:pPr>
              <w:pStyle w:val="Encabezado"/>
              <w:snapToGrid w:val="0"/>
              <w:rPr>
                <w:rFonts w:ascii="Montserrat" w:hAnsi="Montserrat" w:cs="Arial"/>
                <w:sz w:val="20"/>
                <w:szCs w:val="20"/>
              </w:rPr>
            </w:pPr>
            <w:r w:rsidRPr="00077F69">
              <w:rPr>
                <w:rFonts w:ascii="Montserrat" w:hAnsi="Montserrat" w:cs="Arial"/>
                <w:sz w:val="20"/>
                <w:szCs w:val="20"/>
              </w:rPr>
              <w:t>Nombre</w:t>
            </w:r>
          </w:p>
        </w:tc>
        <w:tc>
          <w:tcPr>
            <w:tcW w:w="3421" w:type="pct"/>
          </w:tcPr>
          <w:p w14:paraId="1D2D6ABF" w14:textId="77777777" w:rsidR="00BD00B0" w:rsidRPr="00077F69" w:rsidRDefault="00BD00B0" w:rsidP="00BD00B0">
            <w:pPr>
              <w:pStyle w:val="Encabezado"/>
              <w:snapToGrid w:val="0"/>
              <w:jc w:val="both"/>
              <w:rPr>
                <w:rFonts w:ascii="Montserrat" w:hAnsi="Montserrat" w:cs="Arial"/>
                <w:sz w:val="20"/>
                <w:szCs w:val="20"/>
              </w:rPr>
            </w:pPr>
            <w:r w:rsidRPr="00077F69">
              <w:rPr>
                <w:rFonts w:ascii="Montserrat" w:hAnsi="Montserrat" w:cs="Arial"/>
                <w:sz w:val="20"/>
                <w:szCs w:val="20"/>
              </w:rPr>
              <w:t>Nombre, cargo y firma del representante legal del licitante.</w:t>
            </w:r>
          </w:p>
        </w:tc>
      </w:tr>
    </w:tbl>
    <w:p w14:paraId="0753B755"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31ACE416"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50B70046"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179266EE"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668388B5"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5F207632"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52153B14"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13884C74"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6EE9BDFA"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182A16BC"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21B6E7F7"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00EDB504"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3A461C77"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2EBEDC0C"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6B0C7CFE"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592404CC"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55D8EEEF"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7E532515"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56C283CC"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7F471BF9"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66090AC1"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03EE6C27"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6CB7C611"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61367954"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01D96ECD"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0D7C5570"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75E66E8C"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242BDEEE"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421423DB"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19B068C5"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1FB009BC"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3F7245AB"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1DE778D4"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54133056"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7F322C7A"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42E15156"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58FA2463"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0F52C322"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7514A8AB"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3497A69A"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38DF2CCD"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64C6798E"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2D32288F" w14:textId="77777777" w:rsidR="00077F69" w:rsidRDefault="00077F69" w:rsidP="00BD00B0">
      <w:pPr>
        <w:spacing w:after="0" w:line="240" w:lineRule="auto"/>
        <w:jc w:val="center"/>
        <w:rPr>
          <w:rFonts w:ascii="Montserrat" w:eastAsia="Times New Roman" w:hAnsi="Montserrat" w:cs="Arial"/>
          <w:b/>
          <w:sz w:val="20"/>
          <w:szCs w:val="20"/>
          <w:lang w:eastAsia="ar-SA"/>
        </w:rPr>
      </w:pPr>
    </w:p>
    <w:p w14:paraId="784AC5F8"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7B635253"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2C5A2527"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19500B55"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2232A95B" w14:textId="77777777" w:rsidR="00F8682C" w:rsidRPr="00077F69" w:rsidRDefault="00F8682C" w:rsidP="00BD00B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lastRenderedPageBreak/>
        <w:t>Anexo Cinco</w:t>
      </w:r>
    </w:p>
    <w:p w14:paraId="0C97C26E" w14:textId="77777777" w:rsidR="00F8682C" w:rsidRPr="00077F69" w:rsidRDefault="002F03EC" w:rsidP="00BD00B0">
      <w:pPr>
        <w:tabs>
          <w:tab w:val="left" w:pos="7219"/>
        </w:tabs>
        <w:spacing w:after="0" w:line="240" w:lineRule="auto"/>
        <w:jc w:val="center"/>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 xml:space="preserve">Formato de Aclaración a la Convocatoria </w:t>
      </w:r>
    </w:p>
    <w:p w14:paraId="350ABC8B" w14:textId="77777777" w:rsidR="00BD00B0" w:rsidRPr="00077F69" w:rsidRDefault="00BD00B0" w:rsidP="00BD00B0">
      <w:pPr>
        <w:tabs>
          <w:tab w:val="left" w:pos="7219"/>
        </w:tabs>
        <w:spacing w:after="0" w:line="240" w:lineRule="auto"/>
        <w:jc w:val="center"/>
        <w:rPr>
          <w:rFonts w:ascii="Montserrat" w:eastAsia="Times New Roman" w:hAnsi="Montserrat" w:cs="Arial"/>
          <w:b/>
          <w:sz w:val="20"/>
          <w:szCs w:val="20"/>
          <w:lang w:val="es-ES" w:eastAsia="ar-SA"/>
        </w:rPr>
      </w:pPr>
    </w:p>
    <w:p w14:paraId="77EFFE61"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PREFERENTEMENTE EN PAPEL MEMBRETADO DEL LICITANTE.</w:t>
      </w:r>
    </w:p>
    <w:p w14:paraId="4CFEBFEE" w14:textId="77777777" w:rsidR="00BD00B0" w:rsidRPr="00077F69" w:rsidRDefault="00BD00B0" w:rsidP="00BD00B0">
      <w:pPr>
        <w:spacing w:after="0" w:line="240" w:lineRule="auto"/>
        <w:jc w:val="both"/>
        <w:rPr>
          <w:rFonts w:ascii="Montserrat" w:hAnsi="Montserrat" w:cs="Arial"/>
          <w:sz w:val="20"/>
          <w:szCs w:val="20"/>
        </w:rPr>
      </w:pPr>
    </w:p>
    <w:p w14:paraId="6415EE7E"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 xml:space="preserve">LICITACIÓN NO. _____________ NOMBRE DE LA LICITACIÓN: _________________ </w:t>
      </w:r>
    </w:p>
    <w:p w14:paraId="386B3A3B"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 xml:space="preserve">PARTIDA EN LA QUE PARTICIPA__________________________________________ </w:t>
      </w:r>
    </w:p>
    <w:p w14:paraId="04A5B6D7"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SAN PEDRO TLAQUEPAQUE, JAL., A _______ DE _________________DE _______.</w:t>
      </w:r>
    </w:p>
    <w:p w14:paraId="6463FB91"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NOMBRE DEL LICITANTE: ________________________________________________</w:t>
      </w:r>
    </w:p>
    <w:p w14:paraId="6AB6E2FB"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NOMBRE DEL REPRESENTANTE: __________________________________________</w:t>
      </w:r>
    </w:p>
    <w:p w14:paraId="052EBA50"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INSTITUTO MEXICANO DEL SEGURO SOCIAL</w:t>
      </w:r>
    </w:p>
    <w:p w14:paraId="6CAE3D97" w14:textId="77777777" w:rsidR="00BD00B0" w:rsidRPr="00077F69" w:rsidRDefault="00BD00B0" w:rsidP="00BD00B0">
      <w:pPr>
        <w:spacing w:after="0" w:line="240" w:lineRule="auto"/>
        <w:jc w:val="both"/>
        <w:rPr>
          <w:rFonts w:ascii="Montserrat" w:hAnsi="Montserrat" w:cs="Arial"/>
          <w:sz w:val="20"/>
          <w:szCs w:val="20"/>
        </w:rPr>
      </w:pPr>
    </w:p>
    <w:p w14:paraId="737DC256"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POR MEDIO DE LA PRESENTE, NOS PERMITIMOS SOLICITAR AL INSTITUTO MEXICANO DEL SEGURO SOCIAL, LA ACLARACIÓN A LOS ASPECTOS CONTENIDOS EN LA CONVOCATORIA.</w:t>
      </w:r>
    </w:p>
    <w:p w14:paraId="3A956071" w14:textId="77777777" w:rsidR="00BD00B0" w:rsidRPr="00077F69" w:rsidRDefault="00BD00B0" w:rsidP="00BD00B0">
      <w:pPr>
        <w:spacing w:after="0" w:line="240" w:lineRule="auto"/>
        <w:jc w:val="both"/>
        <w:rPr>
          <w:rFonts w:ascii="Montserrat" w:hAnsi="Montserrat" w:cs="Arial"/>
          <w:sz w:val="20"/>
          <w:szCs w:val="20"/>
        </w:rPr>
      </w:pPr>
    </w:p>
    <w:p w14:paraId="0FA1AAFE"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A).- DE CARÁCTER ADMINISTRATIVO (PRECISAR EL PUNTO DE LA CONVOCATORIA O MENCIONAR EL ASPECTO ESPECÍFICO)</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9"/>
        <w:gridCol w:w="4650"/>
        <w:gridCol w:w="4149"/>
      </w:tblGrid>
      <w:tr w:rsidR="00BD00B0" w:rsidRPr="00077F69" w14:paraId="165A7B2C" w14:textId="77777777" w:rsidTr="0024734E">
        <w:trPr>
          <w:jc w:val="center"/>
        </w:trPr>
        <w:tc>
          <w:tcPr>
            <w:tcW w:w="849" w:type="dxa"/>
            <w:shd w:val="clear" w:color="auto" w:fill="C6D9F1"/>
          </w:tcPr>
          <w:p w14:paraId="482980E1"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Número</w:t>
            </w:r>
          </w:p>
        </w:tc>
        <w:tc>
          <w:tcPr>
            <w:tcW w:w="4650" w:type="dxa"/>
            <w:shd w:val="clear" w:color="auto" w:fill="C6D9F1"/>
          </w:tcPr>
          <w:p w14:paraId="7B4210D3"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Preguntas</w:t>
            </w:r>
          </w:p>
        </w:tc>
        <w:tc>
          <w:tcPr>
            <w:tcW w:w="4149" w:type="dxa"/>
            <w:shd w:val="clear" w:color="auto" w:fill="C6D9F1"/>
          </w:tcPr>
          <w:p w14:paraId="308C6DBB"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Respuestas</w:t>
            </w:r>
          </w:p>
        </w:tc>
      </w:tr>
      <w:tr w:rsidR="00BD00B0" w:rsidRPr="00077F69" w14:paraId="26A37E28" w14:textId="77777777" w:rsidTr="0024734E">
        <w:trPr>
          <w:trHeight w:val="1066"/>
          <w:jc w:val="center"/>
        </w:trPr>
        <w:tc>
          <w:tcPr>
            <w:tcW w:w="849" w:type="dxa"/>
          </w:tcPr>
          <w:p w14:paraId="28341177" w14:textId="77777777" w:rsidR="00BD00B0" w:rsidRPr="00077F69" w:rsidRDefault="00BD00B0" w:rsidP="00BD00B0">
            <w:pPr>
              <w:spacing w:after="0" w:line="240" w:lineRule="auto"/>
              <w:jc w:val="both"/>
              <w:rPr>
                <w:rFonts w:ascii="Montserrat" w:hAnsi="Montserrat" w:cs="Arial"/>
                <w:sz w:val="20"/>
                <w:szCs w:val="20"/>
              </w:rPr>
            </w:pPr>
          </w:p>
        </w:tc>
        <w:tc>
          <w:tcPr>
            <w:tcW w:w="4650" w:type="dxa"/>
          </w:tcPr>
          <w:p w14:paraId="708ECAD5" w14:textId="77777777" w:rsidR="00BD00B0" w:rsidRPr="00077F69" w:rsidRDefault="00BD00B0" w:rsidP="00BD00B0">
            <w:pPr>
              <w:spacing w:after="0" w:line="240" w:lineRule="auto"/>
              <w:jc w:val="both"/>
              <w:rPr>
                <w:rFonts w:ascii="Montserrat" w:hAnsi="Montserrat" w:cs="Arial"/>
                <w:sz w:val="20"/>
                <w:szCs w:val="20"/>
              </w:rPr>
            </w:pPr>
          </w:p>
        </w:tc>
        <w:tc>
          <w:tcPr>
            <w:tcW w:w="4149" w:type="dxa"/>
          </w:tcPr>
          <w:p w14:paraId="31084DF5" w14:textId="77777777" w:rsidR="00BD00B0" w:rsidRPr="00077F69" w:rsidRDefault="00BD00B0" w:rsidP="00BD00B0">
            <w:pPr>
              <w:spacing w:after="0" w:line="240" w:lineRule="auto"/>
              <w:jc w:val="both"/>
              <w:rPr>
                <w:rFonts w:ascii="Montserrat" w:hAnsi="Montserrat" w:cs="Arial"/>
                <w:sz w:val="20"/>
                <w:szCs w:val="20"/>
              </w:rPr>
            </w:pPr>
          </w:p>
        </w:tc>
      </w:tr>
    </w:tbl>
    <w:p w14:paraId="692B8950" w14:textId="77777777" w:rsidR="00BD00B0" w:rsidRPr="00077F69" w:rsidRDefault="00BD00B0" w:rsidP="00BD00B0">
      <w:pPr>
        <w:spacing w:after="0" w:line="240" w:lineRule="auto"/>
        <w:jc w:val="both"/>
        <w:rPr>
          <w:rFonts w:ascii="Montserrat" w:hAnsi="Montserrat" w:cs="Arial"/>
          <w:sz w:val="20"/>
          <w:szCs w:val="20"/>
        </w:rPr>
      </w:pPr>
    </w:p>
    <w:p w14:paraId="463FB886"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B).- DE CARÁCTER LEGAL (PRECISAR EL PUNTO DE LA CONVOCATORIA O MENCIONAR EL ASPECTO ESPECÍFICO)</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1"/>
        <w:gridCol w:w="4668"/>
        <w:gridCol w:w="4081"/>
      </w:tblGrid>
      <w:tr w:rsidR="00BD00B0" w:rsidRPr="00077F69" w14:paraId="0E5DE63F" w14:textId="77777777" w:rsidTr="0024734E">
        <w:trPr>
          <w:jc w:val="center"/>
        </w:trPr>
        <w:tc>
          <w:tcPr>
            <w:tcW w:w="911" w:type="dxa"/>
            <w:shd w:val="clear" w:color="auto" w:fill="C6D9F1"/>
          </w:tcPr>
          <w:p w14:paraId="1596CD31"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Número</w:t>
            </w:r>
          </w:p>
        </w:tc>
        <w:tc>
          <w:tcPr>
            <w:tcW w:w="4668" w:type="dxa"/>
            <w:shd w:val="clear" w:color="auto" w:fill="C6D9F1"/>
          </w:tcPr>
          <w:p w14:paraId="554A827A"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Preguntas</w:t>
            </w:r>
          </w:p>
        </w:tc>
        <w:tc>
          <w:tcPr>
            <w:tcW w:w="4081" w:type="dxa"/>
            <w:shd w:val="clear" w:color="auto" w:fill="C6D9F1"/>
          </w:tcPr>
          <w:p w14:paraId="267C6C92"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Respuestas</w:t>
            </w:r>
          </w:p>
        </w:tc>
      </w:tr>
      <w:tr w:rsidR="00BD00B0" w:rsidRPr="00077F69" w14:paraId="4E849F9F" w14:textId="77777777" w:rsidTr="0024734E">
        <w:trPr>
          <w:trHeight w:val="887"/>
          <w:jc w:val="center"/>
        </w:trPr>
        <w:tc>
          <w:tcPr>
            <w:tcW w:w="911" w:type="dxa"/>
          </w:tcPr>
          <w:p w14:paraId="4356C41F" w14:textId="77777777" w:rsidR="00BD00B0" w:rsidRPr="00077F69" w:rsidRDefault="00BD00B0" w:rsidP="00BD00B0">
            <w:pPr>
              <w:spacing w:after="0" w:line="240" w:lineRule="auto"/>
              <w:jc w:val="both"/>
              <w:rPr>
                <w:rFonts w:ascii="Montserrat" w:hAnsi="Montserrat" w:cs="Arial"/>
                <w:sz w:val="20"/>
                <w:szCs w:val="20"/>
              </w:rPr>
            </w:pPr>
          </w:p>
        </w:tc>
        <w:tc>
          <w:tcPr>
            <w:tcW w:w="4668" w:type="dxa"/>
          </w:tcPr>
          <w:p w14:paraId="72AEACCE" w14:textId="77777777" w:rsidR="00BD00B0" w:rsidRPr="00077F69" w:rsidRDefault="00BD00B0" w:rsidP="00BD00B0">
            <w:pPr>
              <w:spacing w:after="0" w:line="240" w:lineRule="auto"/>
              <w:jc w:val="both"/>
              <w:rPr>
                <w:rFonts w:ascii="Montserrat" w:hAnsi="Montserrat" w:cs="Arial"/>
                <w:sz w:val="20"/>
                <w:szCs w:val="20"/>
              </w:rPr>
            </w:pPr>
          </w:p>
        </w:tc>
        <w:tc>
          <w:tcPr>
            <w:tcW w:w="4081" w:type="dxa"/>
          </w:tcPr>
          <w:p w14:paraId="322848FB" w14:textId="77777777" w:rsidR="00BD00B0" w:rsidRPr="00077F69" w:rsidRDefault="00BD00B0" w:rsidP="00BD00B0">
            <w:pPr>
              <w:spacing w:after="0" w:line="240" w:lineRule="auto"/>
              <w:jc w:val="both"/>
              <w:rPr>
                <w:rFonts w:ascii="Montserrat" w:hAnsi="Montserrat" w:cs="Arial"/>
                <w:sz w:val="20"/>
                <w:szCs w:val="20"/>
              </w:rPr>
            </w:pPr>
          </w:p>
        </w:tc>
      </w:tr>
    </w:tbl>
    <w:p w14:paraId="50EC79D1" w14:textId="77777777" w:rsidR="00BD00B0" w:rsidRPr="00077F69" w:rsidRDefault="00BD00B0" w:rsidP="00BD00B0">
      <w:pPr>
        <w:spacing w:after="0" w:line="240" w:lineRule="auto"/>
        <w:jc w:val="both"/>
        <w:rPr>
          <w:rFonts w:ascii="Montserrat" w:hAnsi="Montserrat" w:cs="Arial"/>
          <w:sz w:val="20"/>
          <w:szCs w:val="20"/>
        </w:rPr>
      </w:pPr>
    </w:p>
    <w:p w14:paraId="1B0A25B6"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C).- DE CARÁCTER TÉCNICO (PRECISAR EL PUNTO DE LA CONVOCATORIA O MENCIONAR EL ASPECTO ESPECÍFICO)</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7"/>
        <w:gridCol w:w="4668"/>
        <w:gridCol w:w="4130"/>
      </w:tblGrid>
      <w:tr w:rsidR="00BD00B0" w:rsidRPr="00077F69" w14:paraId="56C250F0" w14:textId="77777777" w:rsidTr="0024734E">
        <w:trPr>
          <w:jc w:val="center"/>
        </w:trPr>
        <w:tc>
          <w:tcPr>
            <w:tcW w:w="884" w:type="dxa"/>
            <w:shd w:val="clear" w:color="auto" w:fill="C6D9F1"/>
          </w:tcPr>
          <w:p w14:paraId="6F558856"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Número</w:t>
            </w:r>
          </w:p>
        </w:tc>
        <w:tc>
          <w:tcPr>
            <w:tcW w:w="4668" w:type="dxa"/>
            <w:shd w:val="clear" w:color="auto" w:fill="C6D9F1"/>
          </w:tcPr>
          <w:p w14:paraId="3F5C478C"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Preguntas</w:t>
            </w:r>
          </w:p>
        </w:tc>
        <w:tc>
          <w:tcPr>
            <w:tcW w:w="4130" w:type="dxa"/>
            <w:shd w:val="clear" w:color="auto" w:fill="C6D9F1"/>
          </w:tcPr>
          <w:p w14:paraId="5231ACE3"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Respuestas</w:t>
            </w:r>
          </w:p>
        </w:tc>
      </w:tr>
      <w:tr w:rsidR="00BD00B0" w:rsidRPr="00077F69" w14:paraId="2B8C4154" w14:textId="77777777" w:rsidTr="0024734E">
        <w:trPr>
          <w:trHeight w:val="719"/>
          <w:jc w:val="center"/>
        </w:trPr>
        <w:tc>
          <w:tcPr>
            <w:tcW w:w="887" w:type="dxa"/>
          </w:tcPr>
          <w:p w14:paraId="77A7E42C" w14:textId="77777777" w:rsidR="00BD00B0" w:rsidRPr="00077F69" w:rsidRDefault="00BD00B0" w:rsidP="00BD00B0">
            <w:pPr>
              <w:spacing w:after="0" w:line="240" w:lineRule="auto"/>
              <w:jc w:val="both"/>
              <w:rPr>
                <w:rFonts w:ascii="Montserrat" w:hAnsi="Montserrat" w:cs="Arial"/>
                <w:sz w:val="20"/>
                <w:szCs w:val="20"/>
              </w:rPr>
            </w:pPr>
          </w:p>
        </w:tc>
        <w:tc>
          <w:tcPr>
            <w:tcW w:w="4668" w:type="dxa"/>
          </w:tcPr>
          <w:p w14:paraId="7EE955C8" w14:textId="77777777" w:rsidR="00BD00B0" w:rsidRPr="00077F69" w:rsidRDefault="00BD00B0" w:rsidP="00BD00B0">
            <w:pPr>
              <w:spacing w:after="0" w:line="240" w:lineRule="auto"/>
              <w:jc w:val="both"/>
              <w:rPr>
                <w:rFonts w:ascii="Montserrat" w:hAnsi="Montserrat" w:cs="Arial"/>
                <w:sz w:val="20"/>
                <w:szCs w:val="20"/>
              </w:rPr>
            </w:pPr>
          </w:p>
        </w:tc>
        <w:tc>
          <w:tcPr>
            <w:tcW w:w="4130" w:type="dxa"/>
          </w:tcPr>
          <w:p w14:paraId="588CC5C7" w14:textId="77777777" w:rsidR="00BD00B0" w:rsidRPr="00077F69" w:rsidRDefault="00BD00B0" w:rsidP="00BD00B0">
            <w:pPr>
              <w:spacing w:after="0" w:line="240" w:lineRule="auto"/>
              <w:jc w:val="both"/>
              <w:rPr>
                <w:rFonts w:ascii="Montserrat" w:hAnsi="Montserrat" w:cs="Arial"/>
                <w:sz w:val="20"/>
                <w:szCs w:val="20"/>
              </w:rPr>
            </w:pPr>
          </w:p>
        </w:tc>
      </w:tr>
    </w:tbl>
    <w:p w14:paraId="3EB30BC8"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ATENTAMENTE</w:t>
      </w:r>
    </w:p>
    <w:tbl>
      <w:tblPr>
        <w:tblW w:w="0" w:type="auto"/>
        <w:jc w:val="center"/>
        <w:tblLayout w:type="fixed"/>
        <w:tblCellMar>
          <w:left w:w="70" w:type="dxa"/>
          <w:right w:w="70" w:type="dxa"/>
        </w:tblCellMar>
        <w:tblLook w:val="0000" w:firstRow="0" w:lastRow="0" w:firstColumn="0" w:lastColumn="0" w:noHBand="0" w:noVBand="0"/>
      </w:tblPr>
      <w:tblGrid>
        <w:gridCol w:w="277"/>
        <w:gridCol w:w="2727"/>
        <w:gridCol w:w="170"/>
        <w:gridCol w:w="170"/>
        <w:gridCol w:w="170"/>
        <w:gridCol w:w="2727"/>
        <w:gridCol w:w="170"/>
        <w:gridCol w:w="170"/>
        <w:gridCol w:w="170"/>
        <w:gridCol w:w="2727"/>
        <w:gridCol w:w="170"/>
      </w:tblGrid>
      <w:tr w:rsidR="00BD00B0" w:rsidRPr="00077F69" w14:paraId="22BD37FD" w14:textId="77777777" w:rsidTr="0024734E">
        <w:trPr>
          <w:cantSplit/>
          <w:trHeight w:val="447"/>
          <w:jc w:val="center"/>
        </w:trPr>
        <w:tc>
          <w:tcPr>
            <w:tcW w:w="277" w:type="dxa"/>
            <w:tcBorders>
              <w:top w:val="single" w:sz="8" w:space="0" w:color="auto"/>
              <w:left w:val="single" w:sz="8" w:space="0" w:color="auto"/>
            </w:tcBorders>
          </w:tcPr>
          <w:p w14:paraId="75D7D071" w14:textId="77777777" w:rsidR="00BD00B0" w:rsidRPr="00077F69" w:rsidRDefault="00BD00B0" w:rsidP="00BD00B0">
            <w:pPr>
              <w:spacing w:after="0" w:line="240" w:lineRule="auto"/>
              <w:jc w:val="both"/>
              <w:rPr>
                <w:rFonts w:ascii="Montserrat" w:hAnsi="Montserrat" w:cs="Arial"/>
                <w:sz w:val="20"/>
                <w:szCs w:val="20"/>
              </w:rPr>
            </w:pPr>
          </w:p>
        </w:tc>
        <w:tc>
          <w:tcPr>
            <w:tcW w:w="2727" w:type="dxa"/>
            <w:tcBorders>
              <w:top w:val="single" w:sz="8" w:space="0" w:color="auto"/>
            </w:tcBorders>
          </w:tcPr>
          <w:p w14:paraId="7364889E"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top w:val="single" w:sz="8" w:space="0" w:color="auto"/>
              <w:right w:val="single" w:sz="8" w:space="0" w:color="auto"/>
            </w:tcBorders>
          </w:tcPr>
          <w:p w14:paraId="72DA021E"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left w:val="nil"/>
            </w:tcBorders>
          </w:tcPr>
          <w:p w14:paraId="30902851"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top w:val="single" w:sz="8" w:space="0" w:color="auto"/>
              <w:left w:val="single" w:sz="8" w:space="0" w:color="auto"/>
            </w:tcBorders>
          </w:tcPr>
          <w:p w14:paraId="2567892A" w14:textId="77777777" w:rsidR="00BD00B0" w:rsidRPr="00077F69" w:rsidRDefault="00BD00B0" w:rsidP="00BD00B0">
            <w:pPr>
              <w:spacing w:after="0" w:line="240" w:lineRule="auto"/>
              <w:jc w:val="both"/>
              <w:rPr>
                <w:rFonts w:ascii="Montserrat" w:hAnsi="Montserrat" w:cs="Arial"/>
                <w:sz w:val="20"/>
                <w:szCs w:val="20"/>
              </w:rPr>
            </w:pPr>
          </w:p>
        </w:tc>
        <w:tc>
          <w:tcPr>
            <w:tcW w:w="2727" w:type="dxa"/>
            <w:tcBorders>
              <w:top w:val="single" w:sz="8" w:space="0" w:color="auto"/>
            </w:tcBorders>
          </w:tcPr>
          <w:p w14:paraId="1005CCA7"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top w:val="single" w:sz="8" w:space="0" w:color="auto"/>
              <w:right w:val="single" w:sz="8" w:space="0" w:color="auto"/>
            </w:tcBorders>
          </w:tcPr>
          <w:p w14:paraId="4988E594"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left w:val="nil"/>
            </w:tcBorders>
          </w:tcPr>
          <w:p w14:paraId="23DC4079"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top w:val="single" w:sz="8" w:space="0" w:color="auto"/>
              <w:left w:val="single" w:sz="8" w:space="0" w:color="auto"/>
            </w:tcBorders>
          </w:tcPr>
          <w:p w14:paraId="53A23666" w14:textId="77777777" w:rsidR="00BD00B0" w:rsidRPr="00077F69" w:rsidRDefault="00BD00B0" w:rsidP="00BD00B0">
            <w:pPr>
              <w:spacing w:after="0" w:line="240" w:lineRule="auto"/>
              <w:jc w:val="both"/>
              <w:rPr>
                <w:rFonts w:ascii="Montserrat" w:hAnsi="Montserrat" w:cs="Arial"/>
                <w:sz w:val="20"/>
                <w:szCs w:val="20"/>
              </w:rPr>
            </w:pPr>
          </w:p>
        </w:tc>
        <w:tc>
          <w:tcPr>
            <w:tcW w:w="2727" w:type="dxa"/>
            <w:tcBorders>
              <w:top w:val="single" w:sz="8" w:space="0" w:color="auto"/>
            </w:tcBorders>
          </w:tcPr>
          <w:p w14:paraId="110DDC19"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top w:val="single" w:sz="8" w:space="0" w:color="auto"/>
              <w:right w:val="single" w:sz="8" w:space="0" w:color="auto"/>
            </w:tcBorders>
          </w:tcPr>
          <w:p w14:paraId="5BC153EB" w14:textId="77777777" w:rsidR="00BD00B0" w:rsidRPr="00077F69" w:rsidRDefault="00BD00B0" w:rsidP="00BD00B0">
            <w:pPr>
              <w:spacing w:after="0" w:line="240" w:lineRule="auto"/>
              <w:jc w:val="both"/>
              <w:rPr>
                <w:rFonts w:ascii="Montserrat" w:hAnsi="Montserrat" w:cs="Arial"/>
                <w:sz w:val="20"/>
                <w:szCs w:val="20"/>
              </w:rPr>
            </w:pPr>
          </w:p>
        </w:tc>
      </w:tr>
      <w:tr w:rsidR="00BD00B0" w:rsidRPr="00077F69" w14:paraId="45EBC565" w14:textId="77777777" w:rsidTr="0024734E">
        <w:trPr>
          <w:cantSplit/>
          <w:jc w:val="center"/>
        </w:trPr>
        <w:tc>
          <w:tcPr>
            <w:tcW w:w="277" w:type="dxa"/>
            <w:tcBorders>
              <w:left w:val="single" w:sz="8" w:space="0" w:color="auto"/>
              <w:bottom w:val="single" w:sz="8" w:space="0" w:color="auto"/>
            </w:tcBorders>
          </w:tcPr>
          <w:p w14:paraId="5019A1AD" w14:textId="77777777" w:rsidR="00BD00B0" w:rsidRPr="00077F69" w:rsidRDefault="00BD00B0" w:rsidP="00BD00B0">
            <w:pPr>
              <w:spacing w:after="0" w:line="240" w:lineRule="auto"/>
              <w:jc w:val="both"/>
              <w:rPr>
                <w:rFonts w:ascii="Montserrat" w:hAnsi="Montserrat" w:cs="Arial"/>
                <w:sz w:val="20"/>
                <w:szCs w:val="20"/>
              </w:rPr>
            </w:pPr>
          </w:p>
        </w:tc>
        <w:tc>
          <w:tcPr>
            <w:tcW w:w="2727" w:type="dxa"/>
            <w:tcBorders>
              <w:top w:val="single" w:sz="8" w:space="0" w:color="auto"/>
              <w:bottom w:val="single" w:sz="8" w:space="0" w:color="auto"/>
            </w:tcBorders>
          </w:tcPr>
          <w:p w14:paraId="025C4F9B"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Nombre del representante legal</w:t>
            </w:r>
          </w:p>
        </w:tc>
        <w:tc>
          <w:tcPr>
            <w:tcW w:w="170" w:type="dxa"/>
            <w:tcBorders>
              <w:bottom w:val="single" w:sz="8" w:space="0" w:color="auto"/>
              <w:right w:val="single" w:sz="8" w:space="0" w:color="auto"/>
            </w:tcBorders>
          </w:tcPr>
          <w:p w14:paraId="2A66940C"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left w:val="nil"/>
            </w:tcBorders>
          </w:tcPr>
          <w:p w14:paraId="3C4A66AE"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left w:val="single" w:sz="8" w:space="0" w:color="auto"/>
              <w:bottom w:val="single" w:sz="8" w:space="0" w:color="auto"/>
            </w:tcBorders>
          </w:tcPr>
          <w:p w14:paraId="0D51F549" w14:textId="77777777" w:rsidR="00BD00B0" w:rsidRPr="00077F69" w:rsidRDefault="00BD00B0" w:rsidP="00BD00B0">
            <w:pPr>
              <w:spacing w:after="0" w:line="240" w:lineRule="auto"/>
              <w:jc w:val="both"/>
              <w:rPr>
                <w:rFonts w:ascii="Montserrat" w:hAnsi="Montserrat" w:cs="Arial"/>
                <w:sz w:val="20"/>
                <w:szCs w:val="20"/>
              </w:rPr>
            </w:pPr>
          </w:p>
        </w:tc>
        <w:tc>
          <w:tcPr>
            <w:tcW w:w="2727" w:type="dxa"/>
            <w:tcBorders>
              <w:top w:val="single" w:sz="8" w:space="0" w:color="auto"/>
              <w:bottom w:val="single" w:sz="8" w:space="0" w:color="auto"/>
            </w:tcBorders>
          </w:tcPr>
          <w:p w14:paraId="1C3B9D5B"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Cargo en LA EMPRESA</w:t>
            </w:r>
          </w:p>
        </w:tc>
        <w:tc>
          <w:tcPr>
            <w:tcW w:w="170" w:type="dxa"/>
            <w:tcBorders>
              <w:bottom w:val="single" w:sz="8" w:space="0" w:color="auto"/>
              <w:right w:val="single" w:sz="8" w:space="0" w:color="auto"/>
            </w:tcBorders>
          </w:tcPr>
          <w:p w14:paraId="36106980"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left w:val="nil"/>
            </w:tcBorders>
          </w:tcPr>
          <w:p w14:paraId="2EAC2B3E" w14:textId="77777777" w:rsidR="00BD00B0" w:rsidRPr="00077F69" w:rsidRDefault="00BD00B0" w:rsidP="00BD00B0">
            <w:pPr>
              <w:spacing w:after="0" w:line="240" w:lineRule="auto"/>
              <w:jc w:val="both"/>
              <w:rPr>
                <w:rFonts w:ascii="Montserrat" w:hAnsi="Montserrat" w:cs="Arial"/>
                <w:sz w:val="20"/>
                <w:szCs w:val="20"/>
              </w:rPr>
            </w:pPr>
          </w:p>
        </w:tc>
        <w:tc>
          <w:tcPr>
            <w:tcW w:w="170" w:type="dxa"/>
            <w:tcBorders>
              <w:left w:val="single" w:sz="8" w:space="0" w:color="auto"/>
              <w:bottom w:val="single" w:sz="8" w:space="0" w:color="auto"/>
            </w:tcBorders>
          </w:tcPr>
          <w:p w14:paraId="1E03B7E7" w14:textId="77777777" w:rsidR="00BD00B0" w:rsidRPr="00077F69" w:rsidRDefault="00BD00B0" w:rsidP="00BD00B0">
            <w:pPr>
              <w:spacing w:after="0" w:line="240" w:lineRule="auto"/>
              <w:jc w:val="both"/>
              <w:rPr>
                <w:rFonts w:ascii="Montserrat" w:hAnsi="Montserrat" w:cs="Arial"/>
                <w:sz w:val="20"/>
                <w:szCs w:val="20"/>
              </w:rPr>
            </w:pPr>
          </w:p>
        </w:tc>
        <w:tc>
          <w:tcPr>
            <w:tcW w:w="2727" w:type="dxa"/>
            <w:tcBorders>
              <w:top w:val="single" w:sz="8" w:space="0" w:color="auto"/>
              <w:bottom w:val="single" w:sz="8" w:space="0" w:color="auto"/>
            </w:tcBorders>
          </w:tcPr>
          <w:p w14:paraId="0FB2CC3F"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sz w:val="20"/>
                <w:szCs w:val="20"/>
              </w:rPr>
              <w:t>Firma</w:t>
            </w:r>
          </w:p>
        </w:tc>
        <w:tc>
          <w:tcPr>
            <w:tcW w:w="170" w:type="dxa"/>
            <w:tcBorders>
              <w:bottom w:val="single" w:sz="8" w:space="0" w:color="auto"/>
              <w:right w:val="single" w:sz="8" w:space="0" w:color="auto"/>
            </w:tcBorders>
          </w:tcPr>
          <w:p w14:paraId="5952509F" w14:textId="77777777" w:rsidR="00BD00B0" w:rsidRPr="00077F69" w:rsidRDefault="00BD00B0" w:rsidP="00BD00B0">
            <w:pPr>
              <w:spacing w:after="0" w:line="240" w:lineRule="auto"/>
              <w:jc w:val="both"/>
              <w:rPr>
                <w:rFonts w:ascii="Montserrat" w:hAnsi="Montserrat" w:cs="Arial"/>
                <w:sz w:val="20"/>
                <w:szCs w:val="20"/>
              </w:rPr>
            </w:pPr>
          </w:p>
        </w:tc>
      </w:tr>
    </w:tbl>
    <w:p w14:paraId="0100812C" w14:textId="77777777" w:rsidR="00BD00B0" w:rsidRPr="00077F69" w:rsidRDefault="00BD00B0" w:rsidP="00BD00B0">
      <w:pPr>
        <w:spacing w:after="0" w:line="240" w:lineRule="auto"/>
        <w:jc w:val="both"/>
        <w:rPr>
          <w:rFonts w:ascii="Montserrat" w:hAnsi="Montserrat" w:cs="Arial"/>
          <w:sz w:val="20"/>
          <w:szCs w:val="20"/>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BD00B0" w:rsidRPr="00077F69" w14:paraId="34D6D4B3" w14:textId="77777777" w:rsidTr="0024734E">
        <w:trPr>
          <w:jc w:val="center"/>
        </w:trPr>
        <w:tc>
          <w:tcPr>
            <w:tcW w:w="9422" w:type="dxa"/>
          </w:tcPr>
          <w:p w14:paraId="0B68216C" w14:textId="77777777" w:rsidR="00BD00B0" w:rsidRPr="00077F69" w:rsidRDefault="00BD00B0" w:rsidP="00BD00B0">
            <w:pPr>
              <w:spacing w:after="0" w:line="240" w:lineRule="auto"/>
              <w:jc w:val="both"/>
              <w:rPr>
                <w:rFonts w:ascii="Montserrat" w:hAnsi="Montserrat" w:cs="Arial"/>
                <w:sz w:val="20"/>
                <w:szCs w:val="20"/>
              </w:rPr>
            </w:pPr>
            <w:r w:rsidRPr="00077F69">
              <w:rPr>
                <w:rFonts w:ascii="Montserrat" w:hAnsi="Montserrat" w:cs="Arial"/>
                <w:b/>
                <w:sz w:val="20"/>
                <w:szCs w:val="20"/>
              </w:rPr>
              <w:t>Nota:</w:t>
            </w:r>
            <w:r w:rsidRPr="00077F69">
              <w:rPr>
                <w:rFonts w:ascii="Montserrat" w:hAnsi="Montserrat" w:cs="Arial"/>
                <w:sz w:val="20"/>
                <w:szCs w:val="20"/>
              </w:rPr>
              <w:t xml:space="preserve"> Este documento podrá ser reproducido cuantas veces sea necesario.</w:t>
            </w:r>
          </w:p>
        </w:tc>
      </w:tr>
    </w:tbl>
    <w:p w14:paraId="30AA994D" w14:textId="77777777" w:rsidR="00BD00B0" w:rsidRPr="00077F69" w:rsidRDefault="00BD00B0" w:rsidP="00BD00B0">
      <w:pPr>
        <w:tabs>
          <w:tab w:val="left" w:pos="7219"/>
        </w:tabs>
        <w:spacing w:after="0" w:line="240" w:lineRule="auto"/>
        <w:jc w:val="center"/>
        <w:rPr>
          <w:rFonts w:ascii="Montserrat" w:eastAsia="Times New Roman" w:hAnsi="Montserrat" w:cs="Arial"/>
          <w:b/>
          <w:sz w:val="20"/>
          <w:szCs w:val="20"/>
          <w:lang w:eastAsia="ar-SA"/>
        </w:rPr>
      </w:pPr>
    </w:p>
    <w:p w14:paraId="1BC7FEFF" w14:textId="77777777" w:rsidR="00BD00B0" w:rsidRPr="00077F69" w:rsidRDefault="00BD00B0" w:rsidP="00BD00B0">
      <w:pPr>
        <w:tabs>
          <w:tab w:val="left" w:pos="7219"/>
        </w:tabs>
        <w:spacing w:after="0" w:line="240" w:lineRule="auto"/>
        <w:jc w:val="center"/>
        <w:rPr>
          <w:rFonts w:ascii="Montserrat" w:eastAsia="Times New Roman" w:hAnsi="Montserrat" w:cs="Arial"/>
          <w:b/>
          <w:sz w:val="20"/>
          <w:szCs w:val="20"/>
          <w:lang w:eastAsia="ar-SA"/>
        </w:rPr>
      </w:pPr>
    </w:p>
    <w:p w14:paraId="628E3A90" w14:textId="77777777" w:rsidR="00F9008E" w:rsidRPr="00077F69" w:rsidRDefault="00F9008E" w:rsidP="00BD00B0">
      <w:pPr>
        <w:tabs>
          <w:tab w:val="left" w:pos="7219"/>
        </w:tabs>
        <w:spacing w:after="0" w:line="240" w:lineRule="auto"/>
        <w:jc w:val="center"/>
        <w:rPr>
          <w:rFonts w:ascii="Montserrat" w:eastAsia="Times New Roman" w:hAnsi="Montserrat" w:cs="Arial"/>
          <w:b/>
          <w:sz w:val="20"/>
          <w:szCs w:val="20"/>
          <w:lang w:eastAsia="ar-SA"/>
        </w:rPr>
      </w:pPr>
    </w:p>
    <w:p w14:paraId="2ECF7E44"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692BCDFE"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508A7A90"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6B8CD8BA"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15633F6D"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1B84E2C9"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53FCF69C"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2A8DA45A"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16E6D6D5" w14:textId="77777777" w:rsidR="00077F69" w:rsidRPr="00077F69" w:rsidRDefault="00077F69" w:rsidP="00BD00B0">
      <w:pPr>
        <w:tabs>
          <w:tab w:val="left" w:pos="7219"/>
        </w:tabs>
        <w:spacing w:after="0" w:line="240" w:lineRule="auto"/>
        <w:jc w:val="center"/>
        <w:rPr>
          <w:rFonts w:ascii="Montserrat" w:eastAsia="Times New Roman" w:hAnsi="Montserrat" w:cs="Arial"/>
          <w:b/>
          <w:sz w:val="20"/>
          <w:szCs w:val="20"/>
          <w:lang w:eastAsia="ar-SA"/>
        </w:rPr>
      </w:pPr>
    </w:p>
    <w:p w14:paraId="0569982C" w14:textId="77777777" w:rsidR="00BD00B0" w:rsidRPr="00077F69" w:rsidRDefault="00BD00B0" w:rsidP="00BD00B0">
      <w:pPr>
        <w:tabs>
          <w:tab w:val="left" w:pos="7219"/>
        </w:tabs>
        <w:spacing w:after="0" w:line="240" w:lineRule="auto"/>
        <w:jc w:val="center"/>
        <w:rPr>
          <w:rFonts w:ascii="Montserrat" w:eastAsia="Times New Roman" w:hAnsi="Montserrat" w:cs="Arial"/>
          <w:b/>
          <w:sz w:val="20"/>
          <w:szCs w:val="20"/>
          <w:lang w:eastAsia="ar-SA"/>
        </w:rPr>
      </w:pPr>
    </w:p>
    <w:p w14:paraId="3EFF705B" w14:textId="77777777" w:rsidR="003E2671" w:rsidRPr="00077F69" w:rsidRDefault="00BD00B0" w:rsidP="00BD00B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Seis</w:t>
      </w:r>
    </w:p>
    <w:p w14:paraId="68861884" w14:textId="77777777" w:rsidR="00BD00B0" w:rsidRPr="00077F69" w:rsidRDefault="00BD00B0" w:rsidP="00BD00B0">
      <w:pPr>
        <w:spacing w:after="0" w:line="240" w:lineRule="auto"/>
        <w:jc w:val="center"/>
        <w:rPr>
          <w:rFonts w:ascii="Montserrat" w:hAnsi="Montserrat" w:cs="Arial"/>
          <w:b/>
          <w:sz w:val="20"/>
          <w:szCs w:val="20"/>
        </w:rPr>
      </w:pPr>
      <w:r w:rsidRPr="00077F69">
        <w:rPr>
          <w:rFonts w:ascii="Montserrat" w:hAnsi="Montserrat" w:cs="Arial"/>
          <w:b/>
          <w:sz w:val="20"/>
          <w:szCs w:val="20"/>
        </w:rPr>
        <w:t>Relación de Entrega de Documentación</w:t>
      </w:r>
    </w:p>
    <w:p w14:paraId="7B676866" w14:textId="77777777" w:rsidR="00BD00B0" w:rsidRPr="00077F69" w:rsidRDefault="00BD00B0" w:rsidP="00BD00B0">
      <w:pPr>
        <w:tabs>
          <w:tab w:val="left" w:pos="-28444"/>
          <w:tab w:val="left" w:pos="-27724"/>
          <w:tab w:val="left" w:pos="-27004"/>
          <w:tab w:val="left" w:pos="-26284"/>
          <w:tab w:val="left" w:pos="-25564"/>
          <w:tab w:val="left" w:pos="-24844"/>
          <w:tab w:val="left" w:pos="-24124"/>
        </w:tabs>
        <w:suppressAutoHyphens/>
        <w:spacing w:after="0" w:line="240" w:lineRule="auto"/>
        <w:jc w:val="center"/>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PREFERENTEMENTE EN PAPEL MEMBRETADO DEL INTERESADO</w:t>
      </w:r>
    </w:p>
    <w:p w14:paraId="491D1933" w14:textId="77777777" w:rsidR="00BD00B0" w:rsidRPr="00077F69" w:rsidRDefault="00BD00B0" w:rsidP="00BD00B0">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FECHA: __________________________________</w:t>
      </w:r>
    </w:p>
    <w:p w14:paraId="7C5C9503" w14:textId="77777777" w:rsidR="00BD00B0" w:rsidRPr="00077F69" w:rsidRDefault="00E40CD3" w:rsidP="00BD00B0">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20"/>
          <w:szCs w:val="20"/>
          <w:lang w:val="es-ES" w:eastAsia="ar-SA"/>
        </w:rPr>
      </w:pPr>
      <w:r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Pr="00077F69">
        <w:rPr>
          <w:rFonts w:ascii="Montserrat" w:eastAsia="Times New Roman" w:hAnsi="Montserrat" w:cs="Arial"/>
          <w:b/>
          <w:noProof/>
          <w:sz w:val="20"/>
          <w:szCs w:val="20"/>
          <w:lang w:val="es-ES" w:eastAsia="es-ES"/>
        </w:rPr>
        <w:t xml:space="preserve"> </w:t>
      </w:r>
      <w:r w:rsidR="00BD00B0" w:rsidRPr="00077F69">
        <w:rPr>
          <w:rFonts w:ascii="Montserrat" w:eastAsia="Times New Roman" w:hAnsi="Montserrat" w:cs="Arial"/>
          <w:b/>
          <w:sz w:val="20"/>
          <w:szCs w:val="20"/>
          <w:lang w:val="es-ES" w:eastAsia="ar-SA"/>
        </w:rPr>
        <w:t>No.: _________________________</w:t>
      </w:r>
    </w:p>
    <w:p w14:paraId="06CD8BFB" w14:textId="77777777" w:rsidR="00BD00B0" w:rsidRPr="00077F69" w:rsidRDefault="00BD00B0" w:rsidP="00BD00B0">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EL PARTICIPANTE ______________________________________________________________</w:t>
      </w:r>
    </w:p>
    <w:p w14:paraId="167FC147" w14:textId="77777777" w:rsidR="00BD00B0" w:rsidRPr="00077F69" w:rsidRDefault="00BD00B0" w:rsidP="00BD00B0">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POR MEDIO DE SU REPRESENTANTE __________________________________________</w:t>
      </w:r>
    </w:p>
    <w:p w14:paraId="3E2670E6" w14:textId="77777777" w:rsidR="00BD00B0" w:rsidRPr="00077F69" w:rsidRDefault="00BD00B0" w:rsidP="005F7202">
      <w:pPr>
        <w:suppressAutoHyphens/>
        <w:spacing w:after="0" w:line="240" w:lineRule="auto"/>
        <w:rPr>
          <w:rFonts w:ascii="Montserrat" w:eastAsia="Times New Roman" w:hAnsi="Montserrat" w:cs="Arial"/>
          <w:i/>
          <w:sz w:val="20"/>
          <w:szCs w:val="20"/>
          <w:lang w:eastAsia="ar-SA"/>
        </w:rPr>
      </w:pPr>
      <w:r w:rsidRPr="00077F69">
        <w:rPr>
          <w:rFonts w:ascii="Montserrat" w:eastAsia="Times New Roman" w:hAnsi="Montserrat" w:cs="Arial"/>
          <w:bCs/>
          <w:sz w:val="20"/>
          <w:szCs w:val="20"/>
          <w:lang w:val="es-ES" w:eastAsia="ar-SA"/>
        </w:rPr>
        <w:t>ACREDITACIÓN DE LA EXISTENCIA LEGAL Y PERSONALIDAD JURÍDICA DEL PARTICIPANTE.</w:t>
      </w:r>
    </w:p>
    <w:p w14:paraId="63C5F28E"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p>
    <w:p w14:paraId="3BF72AF8" w14:textId="77777777" w:rsidR="00BD00B0" w:rsidRPr="00077F69" w:rsidRDefault="00BD00B0" w:rsidP="00BD00B0">
      <w:pPr>
        <w:suppressAutoHyphens/>
        <w:spacing w:after="0" w:line="240" w:lineRule="auto"/>
        <w:rPr>
          <w:rFonts w:ascii="Montserrat" w:eastAsia="Times New Roman" w:hAnsi="Montserrat" w:cs="Arial"/>
          <w:i/>
          <w:sz w:val="20"/>
          <w:szCs w:val="20"/>
          <w:lang w:val="es-ES" w:eastAsia="ar-SA"/>
        </w:rPr>
      </w:pPr>
      <w:r w:rsidRPr="00077F69">
        <w:rPr>
          <w:rFonts w:ascii="Montserrat" w:eastAsia="Times New Roman" w:hAnsi="Montserrat" w:cs="Arial"/>
          <w:i/>
          <w:sz w:val="20"/>
          <w:szCs w:val="20"/>
          <w:lang w:val="es-ES" w:eastAsia="ar-SA"/>
        </w:rPr>
        <w:t>DOCUMENTACIÓN CORRESPONDIENTE A LA PROPOSICIÓN ECONÓMICA</w:t>
      </w:r>
    </w:p>
    <w:p w14:paraId="14384FD4" w14:textId="77777777" w:rsidR="00BD00B0" w:rsidRPr="00077F69" w:rsidRDefault="00BD00B0" w:rsidP="00BD00B0">
      <w:pPr>
        <w:suppressAutoHyphens/>
        <w:spacing w:after="0" w:line="240" w:lineRule="auto"/>
        <w:rPr>
          <w:rFonts w:ascii="Montserrat" w:eastAsia="Times New Roman" w:hAnsi="Montserrat" w:cs="Arial"/>
          <w:b/>
          <w:sz w:val="20"/>
          <w:szCs w:val="20"/>
          <w:lang w:val="es-ES" w:eastAsia="ar-SA"/>
        </w:rPr>
      </w:pPr>
    </w:p>
    <w:p w14:paraId="4F5B226D" w14:textId="77777777" w:rsidR="00BD00B0" w:rsidRPr="00077F69" w:rsidRDefault="00BD00B0" w:rsidP="00BD00B0">
      <w:pPr>
        <w:suppressAutoHyphens/>
        <w:spacing w:after="0" w:line="240" w:lineRule="auto"/>
        <w:rPr>
          <w:rFonts w:ascii="Montserrat" w:eastAsia="Times New Roman" w:hAnsi="Montserrat" w:cs="Arial"/>
          <w:i/>
          <w:sz w:val="20"/>
          <w:szCs w:val="20"/>
          <w:lang w:val="es-ES" w:eastAsia="ar-SA"/>
        </w:rPr>
      </w:pPr>
      <w:r w:rsidRPr="00077F69">
        <w:rPr>
          <w:rFonts w:ascii="Montserrat" w:eastAsia="Times New Roman" w:hAnsi="Montserrat" w:cs="Arial"/>
          <w:i/>
          <w:sz w:val="20"/>
          <w:szCs w:val="20"/>
          <w:lang w:val="es-ES" w:eastAsia="ar-SA"/>
        </w:rPr>
        <w:t>DOCUMENTACIÓN CORRESPONDIENTE A LA DOCUMENTACIÓN COMPLEMENTARIA</w:t>
      </w:r>
    </w:p>
    <w:p w14:paraId="76448217" w14:textId="77777777" w:rsidR="00BD00B0" w:rsidRPr="00077F69" w:rsidRDefault="00BD00B0" w:rsidP="00BD00B0">
      <w:pPr>
        <w:suppressAutoHyphens/>
        <w:spacing w:after="0" w:line="240" w:lineRule="auto"/>
        <w:rPr>
          <w:rFonts w:ascii="Montserrat" w:eastAsia="Times New Roman" w:hAnsi="Montserrat" w:cs="Arial"/>
          <w:b/>
          <w:sz w:val="20"/>
          <w:szCs w:val="20"/>
          <w:lang w:val="es-ES" w:eastAsia="ar-SA"/>
        </w:rPr>
      </w:pPr>
    </w:p>
    <w:p w14:paraId="3D3FAC09"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4EB79C87"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74FCB6EA"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1E0220FA"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52B7D4EF"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7170C4EA"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0E3F3B06"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2AC80BF4"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577F6103"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4CB993F8"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066E6FCF"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55C3FC17"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5AAAD86B"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673D6772"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39B673CE"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27857530"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45ED73A0"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30CC5D75"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2B2A0E33"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076F72F4"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5999A580"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766EF571"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19CAD701"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15A70B05"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445E877F"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7980F451" w14:textId="77777777" w:rsidR="00077F69" w:rsidRPr="00077F69" w:rsidRDefault="00077F69" w:rsidP="00BD00B0">
      <w:pPr>
        <w:suppressAutoHyphens/>
        <w:spacing w:after="0" w:line="240" w:lineRule="auto"/>
        <w:rPr>
          <w:rFonts w:ascii="Montserrat" w:eastAsia="Times New Roman" w:hAnsi="Montserrat" w:cs="Arial"/>
          <w:b/>
          <w:sz w:val="20"/>
          <w:szCs w:val="20"/>
          <w:lang w:val="es-ES" w:eastAsia="ar-SA"/>
        </w:rPr>
      </w:pPr>
    </w:p>
    <w:p w14:paraId="41799C03"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71630597" w14:textId="77777777" w:rsidR="00DF67BD" w:rsidRPr="00077F69" w:rsidRDefault="00DF67BD" w:rsidP="00BD00B0">
      <w:pPr>
        <w:suppressAutoHyphens/>
        <w:spacing w:after="0" w:line="240" w:lineRule="auto"/>
        <w:rPr>
          <w:rFonts w:ascii="Montserrat" w:eastAsia="Times New Roman" w:hAnsi="Montserrat" w:cs="Arial"/>
          <w:b/>
          <w:sz w:val="20"/>
          <w:szCs w:val="20"/>
          <w:lang w:val="es-ES" w:eastAsia="ar-SA"/>
        </w:rPr>
      </w:pPr>
    </w:p>
    <w:p w14:paraId="50536C96" w14:textId="77777777" w:rsidR="00F8682C" w:rsidRPr="00077F69" w:rsidRDefault="00F8682C" w:rsidP="00BD00B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Siete</w:t>
      </w:r>
    </w:p>
    <w:p w14:paraId="2B7992BB" w14:textId="77777777" w:rsidR="00BD00B0" w:rsidRPr="00077F69" w:rsidRDefault="00BD00B0" w:rsidP="00BD00B0">
      <w:pPr>
        <w:spacing w:after="0" w:line="240" w:lineRule="auto"/>
        <w:jc w:val="center"/>
        <w:rPr>
          <w:rFonts w:ascii="Montserrat" w:eastAsia="Times New Roman" w:hAnsi="Montserrat" w:cs="Arial"/>
          <w:b/>
          <w:sz w:val="20"/>
          <w:szCs w:val="20"/>
          <w:lang w:eastAsia="ar-SA"/>
        </w:rPr>
      </w:pPr>
      <w:r w:rsidRPr="00077F69">
        <w:rPr>
          <w:rFonts w:ascii="Montserrat" w:hAnsi="Montserrat" w:cs="Arial"/>
          <w:b/>
          <w:noProof/>
          <w:sz w:val="20"/>
          <w:szCs w:val="20"/>
        </w:rPr>
        <w:t>Acreditacion de la Existencia Legal y/o Personalidad Juridica</w:t>
      </w:r>
      <w:r w:rsidRPr="00077F69">
        <w:rPr>
          <w:rFonts w:ascii="Montserrat" w:eastAsia="Times New Roman" w:hAnsi="Montserrat" w:cs="Arial"/>
          <w:b/>
          <w:sz w:val="20"/>
          <w:szCs w:val="20"/>
          <w:lang w:eastAsia="ar-SA"/>
        </w:rPr>
        <w:t xml:space="preserve"> </w:t>
      </w:r>
    </w:p>
    <w:p w14:paraId="71FEDA69"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PREFERENTEMENTE EN PAPEL MEMBRETADO DEL LICITANTE.</w:t>
      </w:r>
    </w:p>
    <w:p w14:paraId="590DDD1D" w14:textId="77777777" w:rsidR="00BD00B0" w:rsidRPr="00077F69" w:rsidRDefault="00BD00B0" w:rsidP="00BD00B0">
      <w:pPr>
        <w:suppressAutoHyphens/>
        <w:spacing w:after="0" w:line="240" w:lineRule="auto"/>
        <w:jc w:val="both"/>
        <w:rPr>
          <w:rFonts w:ascii="Montserrat" w:eastAsia="Times New Roman" w:hAnsi="Montserrat" w:cs="Arial"/>
          <w:sz w:val="20"/>
          <w:szCs w:val="20"/>
          <w:u w:val="single"/>
          <w:lang w:val="es-ES" w:eastAsia="ar-SA"/>
        </w:rPr>
      </w:pPr>
      <w:r w:rsidRPr="00077F69">
        <w:rPr>
          <w:rFonts w:ascii="Montserrat" w:eastAsia="Times New Roman" w:hAnsi="Montserrat" w:cs="Arial"/>
          <w:sz w:val="20"/>
          <w:szCs w:val="20"/>
          <w:u w:val="single"/>
          <w:lang w:val="es-ES" w:eastAsia="ar-SA"/>
        </w:rPr>
        <w:t>________(nombre)             ,</w:t>
      </w:r>
      <w:r w:rsidRPr="00077F69">
        <w:rPr>
          <w:rFonts w:ascii="Montserrat" w:eastAsia="Times New Roman" w:hAnsi="Montserrat" w:cs="Arial"/>
          <w:sz w:val="20"/>
          <w:szCs w:val="20"/>
          <w:lang w:val="es-ES" w:eastAsia="ar-SA"/>
        </w:rPr>
        <w:t xml:space="preserve"> manifiesto </w:t>
      </w:r>
      <w:r w:rsidRPr="00077F69">
        <w:rPr>
          <w:rFonts w:ascii="Montserrat" w:eastAsia="Times New Roman" w:hAnsi="Montserrat" w:cs="Arial"/>
          <w:b/>
          <w:sz w:val="20"/>
          <w:szCs w:val="20"/>
          <w:lang w:val="es-ES" w:eastAsia="ar-SA"/>
        </w:rPr>
        <w:t>”Bajo Protesta a Decir Verdad”</w:t>
      </w:r>
      <w:r w:rsidRPr="00077F69">
        <w:rPr>
          <w:rFonts w:ascii="Montserrat" w:eastAsia="Times New Roman" w:hAnsi="Montserrat" w:cs="Arial"/>
          <w:sz w:val="20"/>
          <w:szCs w:val="20"/>
          <w:lang w:val="es-ES" w:eastAsia="ar-SA"/>
        </w:rPr>
        <w:t xml:space="preserve">, que los datos aquí asentados son ciertos y han sido verificados; así como que cuento con facultades suficientes para </w:t>
      </w:r>
      <w:r w:rsidRPr="00077F69">
        <w:rPr>
          <w:rFonts w:ascii="Montserrat" w:eastAsia="Times New Roman" w:hAnsi="Montserrat" w:cs="Arial"/>
          <w:b/>
          <w:sz w:val="20"/>
          <w:szCs w:val="20"/>
          <w:lang w:val="es-ES" w:eastAsia="ar-SA"/>
        </w:rPr>
        <w:t>comprometer y suscribir</w:t>
      </w:r>
      <w:r w:rsidRPr="00077F69">
        <w:rPr>
          <w:rFonts w:ascii="Montserrat" w:eastAsia="Times New Roman" w:hAnsi="Montserrat" w:cs="Arial"/>
          <w:sz w:val="20"/>
          <w:szCs w:val="20"/>
          <w:lang w:val="es-ES" w:eastAsia="ar-SA"/>
        </w:rPr>
        <w:t xml:space="preserve"> las proposiciones en la presente Licitación Pública, a nombre y representación de: </w:t>
      </w:r>
      <w:r w:rsidRPr="00077F69">
        <w:rPr>
          <w:rFonts w:ascii="Montserrat" w:eastAsia="Times New Roman" w:hAnsi="Montserrat" w:cs="Arial"/>
          <w:sz w:val="20"/>
          <w:szCs w:val="20"/>
          <w:u w:val="single"/>
          <w:lang w:val="es-ES" w:eastAsia="ar-SA"/>
        </w:rPr>
        <w:t>___(persona física o moral)___.</w:t>
      </w:r>
    </w:p>
    <w:p w14:paraId="03E87BD4" w14:textId="77777777" w:rsidR="00BD00B0" w:rsidRPr="00077F69" w:rsidRDefault="00BD00B0" w:rsidP="00BD00B0">
      <w:pPr>
        <w:suppressAutoHyphens/>
        <w:spacing w:after="0" w:line="240" w:lineRule="auto"/>
        <w:jc w:val="both"/>
        <w:rPr>
          <w:rFonts w:ascii="Montserrat" w:eastAsia="Times New Roman" w:hAnsi="Montserrat" w:cs="Arial"/>
          <w:sz w:val="20"/>
          <w:szCs w:val="20"/>
          <w:lang w:val="es-ES" w:eastAsia="ar-SA"/>
        </w:rPr>
      </w:pPr>
    </w:p>
    <w:p w14:paraId="08E322C6"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No. de la licitación __________________________.</w:t>
      </w:r>
    </w:p>
    <w:p w14:paraId="0CB9C699"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p>
    <w:tbl>
      <w:tblPr>
        <w:tblW w:w="10015" w:type="dxa"/>
        <w:tblInd w:w="-22" w:type="dxa"/>
        <w:tblLayout w:type="fixed"/>
        <w:tblCellMar>
          <w:left w:w="70" w:type="dxa"/>
          <w:right w:w="70" w:type="dxa"/>
        </w:tblCellMar>
        <w:tblLook w:val="0000" w:firstRow="0" w:lastRow="0" w:firstColumn="0" w:lastColumn="0" w:noHBand="0" w:noVBand="0"/>
      </w:tblPr>
      <w:tblGrid>
        <w:gridCol w:w="10015"/>
      </w:tblGrid>
      <w:tr w:rsidR="00BD00B0" w:rsidRPr="00077F69" w14:paraId="5418A6F7"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4E0485B1" w14:textId="77777777" w:rsidR="00BD00B0" w:rsidRPr="00077F69" w:rsidRDefault="00BD00B0" w:rsidP="00BD00B0">
            <w:pPr>
              <w:suppressAutoHyphens/>
              <w:snapToGrid w:val="0"/>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Registro Federal de Contribuyentes:</w:t>
            </w:r>
          </w:p>
          <w:p w14:paraId="1E89B44A"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Domicilio.- Los datos aquí registrados corresponderán al del domicilio fiscal del proveedor o prestador de servicios)</w:t>
            </w:r>
          </w:p>
          <w:p w14:paraId="23D63E52"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p>
          <w:p w14:paraId="6D21958B"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Calle y número:</w:t>
            </w:r>
          </w:p>
          <w:p w14:paraId="3C72F9D2"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p>
          <w:p w14:paraId="21E6BEBD"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Colonia:                                                    </w:t>
            </w:r>
            <w:r w:rsidR="008B50E5" w:rsidRPr="00077F69">
              <w:rPr>
                <w:rFonts w:ascii="Montserrat" w:eastAsia="Times New Roman" w:hAnsi="Montserrat" w:cs="Arial"/>
                <w:sz w:val="20"/>
                <w:szCs w:val="20"/>
                <w:lang w:val="es-ES" w:eastAsia="ar-SA"/>
              </w:rPr>
              <w:t>Alcaldía</w:t>
            </w:r>
            <w:r w:rsidRPr="00077F69">
              <w:rPr>
                <w:rFonts w:ascii="Montserrat" w:eastAsia="Times New Roman" w:hAnsi="Montserrat" w:cs="Arial"/>
                <w:sz w:val="20"/>
                <w:szCs w:val="20"/>
                <w:lang w:val="es-ES" w:eastAsia="ar-SA"/>
              </w:rPr>
              <w:t xml:space="preserve"> o Municipio:</w:t>
            </w:r>
          </w:p>
          <w:p w14:paraId="2C301D25"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p>
          <w:p w14:paraId="4CDAEF07"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Código Postal:                                          Entidad federativa:</w:t>
            </w:r>
          </w:p>
          <w:p w14:paraId="0610D08A"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p>
          <w:p w14:paraId="4E1CEE50"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Teléfonos:                                                Fax:</w:t>
            </w:r>
          </w:p>
          <w:p w14:paraId="46EF4509"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p>
          <w:p w14:paraId="6438392B"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Correo electrónico:</w:t>
            </w:r>
          </w:p>
          <w:p w14:paraId="5BF60AB9"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p>
          <w:p w14:paraId="09064ED3"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No. de la escritura pública en la que consta su acta constitutiva:                Fecha             Duración              </w:t>
            </w:r>
          </w:p>
          <w:p w14:paraId="520AB28B"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Nombre, número y lugar del Notario Público ante el cual se protocolizó la misma:</w:t>
            </w:r>
          </w:p>
          <w:p w14:paraId="7F7059AE"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p>
          <w:p w14:paraId="142D6A97"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Relación de socios o asociados.-</w:t>
            </w:r>
          </w:p>
          <w:p w14:paraId="2D5ED86E"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Apellido Paterno:                                    Apellido Materno:                           Nombre(s):</w:t>
            </w:r>
          </w:p>
          <w:p w14:paraId="2AA1C8EE"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p>
          <w:p w14:paraId="1BA62B8E"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Descripción del objeto social:</w:t>
            </w:r>
          </w:p>
          <w:p w14:paraId="50E198F0"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p>
          <w:p w14:paraId="79B50B6C"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Reformas al acta constitutiva:</w:t>
            </w:r>
          </w:p>
          <w:p w14:paraId="31841F14"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p>
          <w:p w14:paraId="34A90B06" w14:textId="77777777" w:rsidR="00BD00B0" w:rsidRPr="00077F69" w:rsidRDefault="00BD00B0" w:rsidP="00BD00B0">
            <w:pPr>
              <w:tabs>
                <w:tab w:val="center" w:pos="4419"/>
                <w:tab w:val="left" w:pos="4536"/>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Fecha y datos de inscripción en el Registro Público correspondiente.</w:t>
            </w:r>
          </w:p>
        </w:tc>
      </w:tr>
    </w:tbl>
    <w:p w14:paraId="50CA3E00"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DATOS DE LA PERSONA FACULTADA LEGALMENTE</w:t>
      </w:r>
    </w:p>
    <w:tbl>
      <w:tblPr>
        <w:tblW w:w="0" w:type="auto"/>
        <w:tblInd w:w="-22" w:type="dxa"/>
        <w:tblLayout w:type="fixed"/>
        <w:tblCellMar>
          <w:left w:w="70" w:type="dxa"/>
          <w:right w:w="70" w:type="dxa"/>
        </w:tblCellMar>
        <w:tblLook w:val="0000" w:firstRow="0" w:lastRow="0" w:firstColumn="0" w:lastColumn="0" w:noHBand="0" w:noVBand="0"/>
      </w:tblPr>
      <w:tblGrid>
        <w:gridCol w:w="10015"/>
      </w:tblGrid>
      <w:tr w:rsidR="00BD00B0" w:rsidRPr="00077F69" w14:paraId="504C380B"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79B971E5" w14:textId="77777777" w:rsidR="00BD00B0" w:rsidRPr="00077F69" w:rsidRDefault="00BD00B0" w:rsidP="00BD00B0">
            <w:pPr>
              <w:suppressAutoHyphens/>
              <w:snapToGrid w:val="0"/>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Nombre del apoderado o representante:</w:t>
            </w:r>
          </w:p>
          <w:p w14:paraId="5A534D9C"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Datos del documento mediante el cual acredita su personalidad y facultades.-</w:t>
            </w:r>
          </w:p>
          <w:p w14:paraId="48D53768" w14:textId="77777777" w:rsidR="00BD00B0" w:rsidRPr="00077F69" w:rsidRDefault="00BD00B0" w:rsidP="00BD00B0">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Escritura pública número:                                           Fecha:</w:t>
            </w:r>
          </w:p>
          <w:p w14:paraId="36BB738A" w14:textId="77777777" w:rsidR="00BD00B0" w:rsidRPr="00077F69" w:rsidRDefault="00BD00B0" w:rsidP="00BD00B0">
            <w:pPr>
              <w:tabs>
                <w:tab w:val="center" w:pos="4419"/>
                <w:tab w:val="right" w:pos="8838"/>
              </w:tabs>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Nombre, número y lugar del Notario Público ante el cual se protocolizó la misma:</w:t>
            </w:r>
          </w:p>
        </w:tc>
      </w:tr>
    </w:tbl>
    <w:p w14:paraId="170EDFB5" w14:textId="77777777" w:rsidR="00BD00B0" w:rsidRPr="00077F69" w:rsidRDefault="00BD00B0" w:rsidP="00BD00B0">
      <w:pPr>
        <w:suppressAutoHyphens/>
        <w:spacing w:after="0" w:line="240" w:lineRule="auto"/>
        <w:jc w:val="center"/>
        <w:rPr>
          <w:rFonts w:ascii="Montserrat" w:eastAsia="Times New Roman" w:hAnsi="Montserrat" w:cs="Arial"/>
          <w:sz w:val="20"/>
          <w:szCs w:val="20"/>
          <w:lang w:val="es-ES" w:eastAsia="ar-SA"/>
        </w:rPr>
      </w:pPr>
    </w:p>
    <w:p w14:paraId="30A8D0D6" w14:textId="77777777" w:rsidR="00BD00B0" w:rsidRPr="00077F69" w:rsidRDefault="00BD00B0" w:rsidP="00BD00B0">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760706A" w14:textId="77777777" w:rsidR="00BD00B0" w:rsidRPr="00077F69" w:rsidRDefault="00BD00B0" w:rsidP="00BD00B0">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Nota:</w:t>
      </w:r>
      <w:r w:rsidRPr="00077F69">
        <w:rPr>
          <w:rFonts w:ascii="Montserrat" w:eastAsia="Times New Roman" w:hAnsi="Montserrat" w:cs="Arial"/>
          <w:sz w:val="20"/>
          <w:szCs w:val="20"/>
          <w:lang w:val="es-ES" w:eastAsia="ar-SA"/>
        </w:rPr>
        <w:t xml:space="preserve"> los licitantes extranjeros para acreditar su personalidad, deberá incorporar los datos equivalentes, considerando las disposiciones aplicables en el país de que se trate, manifestando además, bajo protesta de decir verdad, que los documentos entregados cumplen con los requisitos </w:t>
      </w:r>
      <w:r w:rsidRPr="00077F69">
        <w:rPr>
          <w:rFonts w:ascii="Montserrat" w:eastAsia="Times New Roman" w:hAnsi="Montserrat" w:cs="Arial"/>
          <w:sz w:val="20"/>
          <w:szCs w:val="20"/>
          <w:lang w:val="es-ES" w:eastAsia="ar-SA"/>
        </w:rPr>
        <w:lastRenderedPageBreak/>
        <w:t>necesarios para acreditar la existencia de la persona moral y del tipo o alcances jurídicos de las facultades otorgadas a sus representantes legales.</w:t>
      </w:r>
    </w:p>
    <w:p w14:paraId="29C58812" w14:textId="77777777" w:rsidR="00BD00B0" w:rsidRPr="00077F69" w:rsidRDefault="00BD00B0" w:rsidP="00BD00B0">
      <w:pPr>
        <w:suppressAutoHyphens/>
        <w:spacing w:after="0" w:line="240" w:lineRule="auto"/>
        <w:jc w:val="center"/>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(Lugar y fecha)</w:t>
      </w:r>
    </w:p>
    <w:p w14:paraId="1A01F428" w14:textId="77777777" w:rsidR="00BD00B0" w:rsidRPr="00077F69" w:rsidRDefault="00BD00B0" w:rsidP="00BD00B0">
      <w:pPr>
        <w:suppressAutoHyphens/>
        <w:spacing w:after="0" w:line="240" w:lineRule="auto"/>
        <w:jc w:val="center"/>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Protesto lo necesario</w:t>
      </w:r>
    </w:p>
    <w:p w14:paraId="6329B7D1"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527DB872"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3C19E05B"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47C0CEF6"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4AD08D48"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6799BAFF"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0FA7A4E0"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2D6CEFDB"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473A6D2A"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277ABE79"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2AE9F61C"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6C9354F4"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6B2F0B1A"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06C9C508"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05987CA2"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45F1F338"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6E0C972A"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74100EB4"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271117B0"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55C67DFF"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3ADC8F48"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3A71895C"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30AF5DD9"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52B015FD"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484861AD"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1BD810BA"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4B06721B"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51545B09"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2C355152"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147D8398"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2E2E18AA"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3974FF4F"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58735376"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5B55C6EF"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04BD9C57"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79235D17"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5CB730FE"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7ADF6101"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6699504F"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22AAC4BD"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3DC8DBCC"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5DA4F660"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1C8CB5D7"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5D28C156"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7F8DDDF9"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0089A294" w14:textId="77777777" w:rsidR="00077F69" w:rsidRPr="00077F69" w:rsidRDefault="00077F69" w:rsidP="0024734E">
      <w:pPr>
        <w:spacing w:after="0" w:line="240" w:lineRule="auto"/>
        <w:jc w:val="center"/>
        <w:rPr>
          <w:rFonts w:ascii="Montserrat" w:eastAsia="Times New Roman" w:hAnsi="Montserrat" w:cs="Arial"/>
          <w:b/>
          <w:sz w:val="20"/>
          <w:szCs w:val="20"/>
          <w:lang w:eastAsia="ar-SA"/>
        </w:rPr>
      </w:pPr>
    </w:p>
    <w:p w14:paraId="0C4A3891"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1668C51B" w14:textId="77777777" w:rsidR="00077F69" w:rsidRDefault="00077F69" w:rsidP="0024734E">
      <w:pPr>
        <w:spacing w:after="0" w:line="240" w:lineRule="auto"/>
        <w:jc w:val="center"/>
        <w:rPr>
          <w:rFonts w:ascii="Montserrat" w:eastAsia="Times New Roman" w:hAnsi="Montserrat" w:cs="Arial"/>
          <w:b/>
          <w:sz w:val="20"/>
          <w:szCs w:val="20"/>
          <w:lang w:eastAsia="ar-SA"/>
        </w:rPr>
      </w:pPr>
    </w:p>
    <w:p w14:paraId="58005F4C" w14:textId="77777777" w:rsidR="00BD00B0" w:rsidRPr="00077F69" w:rsidRDefault="00BD00B0" w:rsidP="0024734E">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Ocho</w:t>
      </w:r>
    </w:p>
    <w:p w14:paraId="2154CC5D" w14:textId="77777777" w:rsidR="00BD00B0" w:rsidRPr="00077F69" w:rsidRDefault="00BD00B0" w:rsidP="0024734E">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 xml:space="preserve">Manifiesto bajo protesta de decir verdad, en el que el participante en caso de resultar adjudicado, cumplirá con las Normas de calidad para la prestacion de los mismos </w:t>
      </w:r>
    </w:p>
    <w:p w14:paraId="4D30D8E3" w14:textId="77777777" w:rsidR="0024734E" w:rsidRPr="00077F69" w:rsidRDefault="0024734E" w:rsidP="0024734E">
      <w:pPr>
        <w:spacing w:after="0" w:line="240" w:lineRule="auto"/>
        <w:jc w:val="center"/>
        <w:rPr>
          <w:rFonts w:ascii="Montserrat" w:eastAsia="Times New Roman" w:hAnsi="Montserrat" w:cs="Arial"/>
          <w:b/>
          <w:sz w:val="20"/>
          <w:szCs w:val="20"/>
          <w:lang w:eastAsia="ar-SA"/>
        </w:rPr>
      </w:pPr>
    </w:p>
    <w:p w14:paraId="65FD52C8" w14:textId="77777777" w:rsidR="0024734E" w:rsidRPr="00077F69" w:rsidRDefault="0024734E" w:rsidP="0024734E">
      <w:pPr>
        <w:spacing w:after="0" w:line="240" w:lineRule="auto"/>
        <w:jc w:val="center"/>
        <w:rPr>
          <w:rFonts w:ascii="Montserrat" w:hAnsi="Montserrat" w:cs="Arial"/>
          <w:b/>
          <w:bCs/>
          <w:sz w:val="20"/>
          <w:szCs w:val="20"/>
        </w:rPr>
      </w:pPr>
    </w:p>
    <w:p w14:paraId="425DA616" w14:textId="77777777" w:rsidR="0024734E" w:rsidRPr="00077F69" w:rsidRDefault="0024734E" w:rsidP="0024734E">
      <w:pPr>
        <w:spacing w:after="0" w:line="240" w:lineRule="auto"/>
        <w:jc w:val="right"/>
        <w:rPr>
          <w:rFonts w:ascii="Montserrat" w:hAnsi="Montserrat" w:cs="Arial"/>
          <w:sz w:val="20"/>
          <w:szCs w:val="20"/>
        </w:rPr>
      </w:pPr>
      <w:r w:rsidRPr="00077F69">
        <w:rPr>
          <w:rFonts w:ascii="Montserrat" w:hAnsi="Montserrat" w:cs="Arial"/>
          <w:sz w:val="20"/>
          <w:szCs w:val="20"/>
        </w:rPr>
        <w:t>________________, a __ de ___________ de 2</w:t>
      </w:r>
      <w:r w:rsidR="004D23CB" w:rsidRPr="00077F69">
        <w:rPr>
          <w:rFonts w:ascii="Montserrat" w:hAnsi="Montserrat" w:cs="Arial"/>
          <w:sz w:val="20"/>
          <w:szCs w:val="20"/>
        </w:rPr>
        <w:t>021</w:t>
      </w:r>
      <w:r w:rsidRPr="00077F69">
        <w:rPr>
          <w:rFonts w:ascii="Montserrat" w:hAnsi="Montserrat" w:cs="Arial"/>
          <w:sz w:val="20"/>
          <w:szCs w:val="20"/>
        </w:rPr>
        <w:t>.</w:t>
      </w:r>
    </w:p>
    <w:p w14:paraId="1DB97542" w14:textId="77777777" w:rsidR="0024734E" w:rsidRPr="00077F69" w:rsidRDefault="0024734E" w:rsidP="0024734E">
      <w:pPr>
        <w:spacing w:after="0" w:line="240" w:lineRule="auto"/>
        <w:jc w:val="both"/>
        <w:rPr>
          <w:rFonts w:ascii="Montserrat" w:hAnsi="Montserrat" w:cs="Arial"/>
          <w:sz w:val="20"/>
          <w:szCs w:val="20"/>
        </w:rPr>
      </w:pPr>
    </w:p>
    <w:p w14:paraId="6ED42197" w14:textId="77777777" w:rsidR="0024734E" w:rsidRPr="00077F69" w:rsidRDefault="0024734E" w:rsidP="0024734E">
      <w:pPr>
        <w:spacing w:after="0" w:line="240" w:lineRule="auto"/>
        <w:jc w:val="both"/>
        <w:rPr>
          <w:rFonts w:ascii="Montserrat" w:hAnsi="Montserrat" w:cs="Arial"/>
          <w:sz w:val="20"/>
          <w:szCs w:val="20"/>
        </w:rPr>
      </w:pPr>
    </w:p>
    <w:p w14:paraId="5B199C09" w14:textId="77777777" w:rsidR="0024734E" w:rsidRPr="00077F69" w:rsidRDefault="0024734E" w:rsidP="0024734E">
      <w:pPr>
        <w:spacing w:after="0" w:line="240" w:lineRule="auto"/>
        <w:jc w:val="both"/>
        <w:rPr>
          <w:rFonts w:ascii="Montserrat" w:hAnsi="Montserrat" w:cs="Arial"/>
          <w:sz w:val="20"/>
          <w:szCs w:val="20"/>
        </w:rPr>
      </w:pPr>
      <w:r w:rsidRPr="00077F69">
        <w:rPr>
          <w:rFonts w:ascii="Montserrat" w:hAnsi="Montserrat" w:cs="Arial"/>
          <w:sz w:val="20"/>
          <w:szCs w:val="20"/>
        </w:rPr>
        <w:t>Instituto Mexicano del Seguro Social</w:t>
      </w:r>
    </w:p>
    <w:p w14:paraId="0083DA9E" w14:textId="77777777" w:rsidR="0024734E" w:rsidRPr="00077F69" w:rsidRDefault="0024734E" w:rsidP="0024734E">
      <w:pPr>
        <w:spacing w:after="0" w:line="240" w:lineRule="auto"/>
        <w:jc w:val="both"/>
        <w:rPr>
          <w:rFonts w:ascii="Montserrat" w:hAnsi="Montserrat" w:cs="Arial"/>
          <w:sz w:val="20"/>
          <w:szCs w:val="20"/>
        </w:rPr>
      </w:pPr>
      <w:r w:rsidRPr="00077F69">
        <w:rPr>
          <w:rFonts w:ascii="Montserrat" w:hAnsi="Montserrat" w:cs="Arial"/>
          <w:sz w:val="20"/>
          <w:szCs w:val="20"/>
        </w:rPr>
        <w:t>Convocante.</w:t>
      </w:r>
    </w:p>
    <w:p w14:paraId="5D668E9A" w14:textId="77777777" w:rsidR="0024734E" w:rsidRPr="00077F69" w:rsidRDefault="0024734E" w:rsidP="0024734E">
      <w:pPr>
        <w:spacing w:after="0" w:line="240" w:lineRule="auto"/>
        <w:rPr>
          <w:rFonts w:ascii="Montserrat" w:hAnsi="Montserrat" w:cs="Arial"/>
          <w:b/>
          <w:sz w:val="20"/>
          <w:szCs w:val="20"/>
        </w:rPr>
      </w:pPr>
    </w:p>
    <w:p w14:paraId="4279946B" w14:textId="77777777" w:rsidR="0024734E" w:rsidRPr="00077F69" w:rsidRDefault="0024734E" w:rsidP="0024734E">
      <w:pPr>
        <w:spacing w:after="0" w:line="240" w:lineRule="auto"/>
        <w:rPr>
          <w:rFonts w:ascii="Montserrat" w:hAnsi="Montserrat" w:cs="Arial"/>
          <w:b/>
          <w:sz w:val="20"/>
          <w:szCs w:val="20"/>
        </w:rPr>
      </w:pPr>
    </w:p>
    <w:p w14:paraId="4D3FB672" w14:textId="77777777" w:rsidR="0024734E" w:rsidRPr="00077F69" w:rsidRDefault="0024734E" w:rsidP="0024734E">
      <w:pPr>
        <w:spacing w:after="0" w:line="240" w:lineRule="auto"/>
        <w:jc w:val="both"/>
        <w:rPr>
          <w:rFonts w:ascii="Montserrat" w:hAnsi="Montserrat" w:cs="Arial"/>
          <w:sz w:val="20"/>
          <w:szCs w:val="20"/>
        </w:rPr>
      </w:pPr>
      <w:r w:rsidRPr="00077F69">
        <w:rPr>
          <w:rFonts w:ascii="Montserrat" w:hAnsi="Montserrat" w:cs="Arial"/>
          <w:sz w:val="20"/>
          <w:szCs w:val="20"/>
          <w:u w:val="single"/>
        </w:rPr>
        <w:t xml:space="preserve">               Nombre           </w:t>
      </w:r>
      <w:r w:rsidRPr="00077F69">
        <w:rPr>
          <w:rFonts w:ascii="Montserrat" w:hAnsi="Montserrat" w:cs="Arial"/>
          <w:sz w:val="20"/>
          <w:szCs w:val="20"/>
        </w:rPr>
        <w:t xml:space="preserve"> en mi carácter de representante legal de la (Persona Física o Moral), y en términos del Numeral 4.1.1. Documentación Legal – Administrativa, Inciso C., de la convocatoria a la </w:t>
      </w:r>
      <w:r w:rsidRPr="00077F69">
        <w:rPr>
          <w:rFonts w:ascii="Montserrat" w:hAnsi="Montserrat" w:cs="Arial"/>
          <w:b/>
          <w:bCs/>
          <w:i/>
          <w:noProof/>
          <w:sz w:val="20"/>
          <w:szCs w:val="20"/>
        </w:rPr>
        <w:t xml:space="preserve"> Licitación pública</w:t>
      </w:r>
      <w:r w:rsidRPr="00077F69">
        <w:rPr>
          <w:rFonts w:ascii="Montserrat" w:hAnsi="Montserrat" w:cs="Arial"/>
          <w:sz w:val="20"/>
          <w:szCs w:val="20"/>
        </w:rPr>
        <w:t xml:space="preserve"> _______________ declaro lo siguiente.</w:t>
      </w:r>
    </w:p>
    <w:p w14:paraId="20470AA2" w14:textId="77777777" w:rsidR="0024734E" w:rsidRPr="00077F69" w:rsidRDefault="0024734E" w:rsidP="0024734E">
      <w:pPr>
        <w:spacing w:after="0" w:line="240" w:lineRule="auto"/>
        <w:jc w:val="both"/>
        <w:rPr>
          <w:rFonts w:ascii="Montserrat" w:hAnsi="Montserrat" w:cs="Arial"/>
          <w:sz w:val="20"/>
          <w:szCs w:val="20"/>
        </w:rPr>
      </w:pPr>
    </w:p>
    <w:p w14:paraId="606FACCF" w14:textId="77777777" w:rsidR="0024734E" w:rsidRPr="00077F69" w:rsidRDefault="0024734E" w:rsidP="0024734E">
      <w:pPr>
        <w:spacing w:after="0" w:line="240" w:lineRule="auto"/>
        <w:jc w:val="both"/>
        <w:rPr>
          <w:rFonts w:ascii="Montserrat" w:hAnsi="Montserrat" w:cs="Arial"/>
          <w:sz w:val="20"/>
          <w:szCs w:val="20"/>
        </w:rPr>
      </w:pPr>
      <w:r w:rsidRPr="00077F69">
        <w:rPr>
          <w:rFonts w:ascii="Montserrat" w:hAnsi="Montserrat" w:cs="Arial"/>
          <w:sz w:val="20"/>
          <w:szCs w:val="20"/>
        </w:rPr>
        <w:t xml:space="preserve">En caso de resultar adjudicado los servicios propuestos cumplirán con las normas de calidad para la prestación de los mismos Normas Oficiales Mexicanas, Normas Mexicanas, Normas Internacionales o las Normas de Referencia Aplicables a los servicios; o las normas propias de calidad de la empresa la cuales se encuentran contenidas en el  </w:t>
      </w:r>
      <w:r w:rsidRPr="00077F69">
        <w:rPr>
          <w:rFonts w:ascii="Montserrat" w:hAnsi="Montserrat" w:cs="Arial"/>
          <w:b/>
          <w:sz w:val="20"/>
          <w:szCs w:val="20"/>
        </w:rPr>
        <w:t>Anexo Técnico, Anexo 1 (uno)</w:t>
      </w:r>
      <w:r w:rsidRPr="00077F69">
        <w:rPr>
          <w:rFonts w:ascii="Montserrat" w:hAnsi="Montserrat" w:cs="Arial"/>
          <w:sz w:val="20"/>
          <w:szCs w:val="20"/>
        </w:rPr>
        <w:t xml:space="preserve"> de la convocatoria que rige el presente procedimiento.</w:t>
      </w:r>
    </w:p>
    <w:p w14:paraId="374577BD" w14:textId="77777777" w:rsidR="0024734E" w:rsidRPr="00077F69" w:rsidRDefault="0024734E" w:rsidP="0024734E">
      <w:pPr>
        <w:spacing w:after="0" w:line="240" w:lineRule="auto"/>
        <w:jc w:val="both"/>
        <w:rPr>
          <w:rFonts w:ascii="Montserrat" w:hAnsi="Montserrat" w:cs="Arial"/>
          <w:sz w:val="20"/>
          <w:szCs w:val="20"/>
        </w:rPr>
      </w:pPr>
    </w:p>
    <w:p w14:paraId="7F0F4EC5" w14:textId="77777777" w:rsidR="0024734E" w:rsidRPr="00077F69" w:rsidRDefault="0024734E" w:rsidP="0024734E">
      <w:pPr>
        <w:spacing w:after="0" w:line="240" w:lineRule="auto"/>
        <w:jc w:val="both"/>
        <w:rPr>
          <w:rFonts w:ascii="Montserrat" w:hAnsi="Montserrat" w:cs="Arial"/>
          <w:sz w:val="20"/>
          <w:szCs w:val="20"/>
        </w:rPr>
      </w:pPr>
      <w:r w:rsidRPr="00077F69">
        <w:rPr>
          <w:rFonts w:ascii="Montserrat" w:hAnsi="Montserrat" w:cs="Arial"/>
          <w:sz w:val="20"/>
          <w:szCs w:val="20"/>
        </w:rPr>
        <w:t>Así también mi representada implementara las actualizaciones periódicas de la normatividad con el propósito de mejorar el servicio.</w:t>
      </w:r>
    </w:p>
    <w:p w14:paraId="094DD5DA" w14:textId="77777777" w:rsidR="0024734E" w:rsidRPr="00077F69" w:rsidRDefault="0024734E" w:rsidP="0024734E">
      <w:pPr>
        <w:spacing w:after="0" w:line="240" w:lineRule="auto"/>
        <w:contextualSpacing/>
        <w:jc w:val="both"/>
        <w:rPr>
          <w:rFonts w:ascii="Montserrat" w:hAnsi="Montserrat" w:cs="Arial"/>
          <w:sz w:val="20"/>
          <w:szCs w:val="20"/>
          <w:lang w:val="es-ES"/>
        </w:rPr>
      </w:pPr>
    </w:p>
    <w:p w14:paraId="0A11D075" w14:textId="77777777" w:rsidR="0024734E" w:rsidRPr="00077F69" w:rsidRDefault="0024734E" w:rsidP="0024734E">
      <w:pPr>
        <w:spacing w:after="0" w:line="240" w:lineRule="auto"/>
        <w:contextualSpacing/>
        <w:jc w:val="both"/>
        <w:rPr>
          <w:rFonts w:ascii="Montserrat" w:hAnsi="Montserrat" w:cs="Arial"/>
          <w:sz w:val="20"/>
          <w:szCs w:val="20"/>
        </w:rPr>
      </w:pPr>
    </w:p>
    <w:p w14:paraId="6876DE2F" w14:textId="77777777" w:rsidR="0024734E" w:rsidRPr="00077F69" w:rsidRDefault="0024734E" w:rsidP="0024734E">
      <w:pPr>
        <w:spacing w:after="0" w:line="240" w:lineRule="auto"/>
        <w:jc w:val="both"/>
        <w:rPr>
          <w:rFonts w:ascii="Montserrat" w:hAnsi="Montserrat" w:cs="Arial"/>
          <w:sz w:val="20"/>
          <w:szCs w:val="20"/>
          <w:lang w:eastAsia="ar-SA"/>
        </w:rPr>
      </w:pPr>
      <w:r w:rsidRPr="00077F69">
        <w:rPr>
          <w:rFonts w:ascii="Montserrat" w:hAnsi="Montserrat" w:cs="Arial"/>
          <w:sz w:val="20"/>
          <w:szCs w:val="20"/>
          <w:lang w:eastAsia="ar-SA"/>
        </w:rPr>
        <w:t>Atentamente,</w:t>
      </w:r>
    </w:p>
    <w:p w14:paraId="3336AE6E" w14:textId="77777777" w:rsidR="0024734E" w:rsidRPr="00077F69" w:rsidRDefault="0024734E" w:rsidP="0024734E">
      <w:pPr>
        <w:spacing w:after="0" w:line="240" w:lineRule="auto"/>
        <w:jc w:val="both"/>
        <w:rPr>
          <w:rFonts w:ascii="Montserrat" w:hAnsi="Montserrat" w:cs="Arial"/>
          <w:sz w:val="20"/>
          <w:szCs w:val="20"/>
          <w:lang w:eastAsia="ar-SA"/>
        </w:rPr>
      </w:pPr>
      <w:r w:rsidRPr="00077F69">
        <w:rPr>
          <w:rFonts w:ascii="Montserrat" w:hAnsi="Montserrat" w:cs="Arial"/>
          <w:noProof/>
          <w:sz w:val="20"/>
          <w:szCs w:val="20"/>
          <w:lang w:eastAsia="es-MX"/>
        </w:rPr>
        <mc:AlternateContent>
          <mc:Choice Requires="wps">
            <w:drawing>
              <wp:anchor distT="4294967295" distB="4294967295" distL="114300" distR="114300" simplePos="0" relativeHeight="251659264" behindDoc="0" locked="0" layoutInCell="1" allowOverlap="1" wp14:anchorId="231082E2" wp14:editId="4B79E534">
                <wp:simplePos x="0" y="0"/>
                <wp:positionH relativeFrom="column">
                  <wp:posOffset>15240</wp:posOffset>
                </wp:positionH>
                <wp:positionV relativeFrom="paragraph">
                  <wp:posOffset>280669</wp:posOffset>
                </wp:positionV>
                <wp:extent cx="2760345" cy="0"/>
                <wp:effectExtent l="0" t="0" r="20955" b="19050"/>
                <wp:wrapNone/>
                <wp:docPr id="2"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03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24092E" id="5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pt,22.1pt" to="218.5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" strokecolor="#4a7ebb">
                <o:lock v:ext="edit" shapetype="f"/>
              </v:line>
            </w:pict>
          </mc:Fallback>
        </mc:AlternateContent>
      </w:r>
    </w:p>
    <w:p w14:paraId="53CE8761" w14:textId="77777777" w:rsidR="0024734E" w:rsidRPr="00077F69" w:rsidRDefault="0024734E" w:rsidP="0024734E">
      <w:pPr>
        <w:spacing w:after="0" w:line="240" w:lineRule="auto"/>
        <w:jc w:val="both"/>
        <w:rPr>
          <w:rFonts w:ascii="Montserrat" w:hAnsi="Montserrat" w:cs="Arial"/>
          <w:sz w:val="20"/>
          <w:szCs w:val="20"/>
          <w:lang w:eastAsia="ar-SA"/>
        </w:rPr>
      </w:pPr>
      <w:r w:rsidRPr="00077F69">
        <w:rPr>
          <w:rFonts w:ascii="Montserrat" w:hAnsi="Montserrat" w:cs="Arial"/>
          <w:sz w:val="20"/>
          <w:szCs w:val="20"/>
          <w:lang w:eastAsia="ar-SA"/>
        </w:rPr>
        <w:t>Nombre y firma del representante del participante</w:t>
      </w:r>
    </w:p>
    <w:p w14:paraId="352C70C7" w14:textId="77777777" w:rsidR="0024734E" w:rsidRPr="00077F69" w:rsidRDefault="0024734E" w:rsidP="0024734E">
      <w:pPr>
        <w:spacing w:after="0" w:line="240" w:lineRule="auto"/>
        <w:rPr>
          <w:rFonts w:ascii="Montserrat" w:eastAsia="Times New Roman" w:hAnsi="Montserrat" w:cs="Arial"/>
          <w:b/>
          <w:sz w:val="20"/>
          <w:szCs w:val="20"/>
          <w:lang w:eastAsia="ar-SA"/>
        </w:rPr>
      </w:pPr>
      <w:r w:rsidRPr="00077F69">
        <w:rPr>
          <w:rFonts w:ascii="Montserrat" w:hAnsi="Montserrat" w:cs="Arial"/>
          <w:sz w:val="20"/>
          <w:szCs w:val="20"/>
          <w:lang w:eastAsia="ar-SA"/>
        </w:rPr>
        <w:br w:type="page"/>
      </w:r>
    </w:p>
    <w:p w14:paraId="7AF542D3"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1B30D0A0" w14:textId="77777777" w:rsidR="00077F69" w:rsidRPr="00077F69" w:rsidRDefault="00077F69" w:rsidP="00BD00B0">
      <w:pPr>
        <w:spacing w:after="0" w:line="240" w:lineRule="auto"/>
        <w:jc w:val="center"/>
        <w:rPr>
          <w:rFonts w:ascii="Montserrat" w:eastAsia="Times New Roman" w:hAnsi="Montserrat" w:cs="Arial"/>
          <w:b/>
          <w:sz w:val="20"/>
          <w:szCs w:val="20"/>
          <w:lang w:eastAsia="ar-SA"/>
        </w:rPr>
      </w:pPr>
    </w:p>
    <w:p w14:paraId="04EF4249" w14:textId="77777777" w:rsidR="00A914D0" w:rsidRPr="00077F69" w:rsidRDefault="00BD00B0" w:rsidP="00BD00B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w:t>
      </w:r>
      <w:r w:rsidR="00A914D0" w:rsidRPr="00077F69">
        <w:rPr>
          <w:rFonts w:ascii="Montserrat" w:eastAsia="Times New Roman" w:hAnsi="Montserrat" w:cs="Arial"/>
          <w:b/>
          <w:sz w:val="20"/>
          <w:szCs w:val="20"/>
          <w:lang w:eastAsia="ar-SA"/>
        </w:rPr>
        <w:t>nexo Nueve</w:t>
      </w:r>
    </w:p>
    <w:p w14:paraId="69CEA2A3" w14:textId="77777777" w:rsidR="0024734E" w:rsidRPr="00077F69" w:rsidRDefault="0024734E" w:rsidP="0024734E">
      <w:pPr>
        <w:suppressAutoHyphens/>
        <w:spacing w:after="0" w:line="240" w:lineRule="auto"/>
        <w:ind w:left="284"/>
        <w:jc w:val="center"/>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Manifiesto De No Encontrarse En Los Supuestos De Los Artículos 50 Y 60</w:t>
      </w:r>
    </w:p>
    <w:p w14:paraId="3742494B" w14:textId="77777777" w:rsidR="0024734E" w:rsidRPr="00077F69" w:rsidRDefault="0024734E" w:rsidP="0024734E">
      <w:pPr>
        <w:suppressAutoHyphens/>
        <w:spacing w:after="0" w:line="240" w:lineRule="auto"/>
        <w:ind w:left="284"/>
        <w:rPr>
          <w:rFonts w:ascii="Montserrat" w:eastAsia="Times New Roman" w:hAnsi="Montserrat" w:cs="Arial"/>
          <w:sz w:val="20"/>
          <w:szCs w:val="20"/>
          <w:lang w:val="es-ES" w:eastAsia="ar-SA"/>
        </w:rPr>
      </w:pPr>
    </w:p>
    <w:p w14:paraId="05028250" w14:textId="77777777" w:rsidR="0024734E" w:rsidRPr="00077F69" w:rsidRDefault="0024734E" w:rsidP="0024734E">
      <w:pPr>
        <w:suppressAutoHyphens/>
        <w:spacing w:after="0" w:line="240" w:lineRule="auto"/>
        <w:ind w:left="284"/>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PREFERENTEMENTE EN PAPEL MEMBRETADO DEL LICITANTE.</w:t>
      </w:r>
    </w:p>
    <w:p w14:paraId="4C4DF627" w14:textId="77777777" w:rsidR="0024734E" w:rsidRPr="00077F69" w:rsidRDefault="0024734E" w:rsidP="0024734E">
      <w:pPr>
        <w:suppressAutoHyphens/>
        <w:spacing w:after="0" w:line="240" w:lineRule="auto"/>
        <w:ind w:left="142" w:right="193"/>
        <w:jc w:val="right"/>
        <w:rPr>
          <w:rFonts w:ascii="Montserrat" w:eastAsia="Times New Roman" w:hAnsi="Montserrat" w:cs="Arial"/>
          <w:sz w:val="20"/>
          <w:szCs w:val="20"/>
          <w:lang w:val="es-ES" w:eastAsia="ar-SA"/>
        </w:rPr>
      </w:pPr>
    </w:p>
    <w:p w14:paraId="65E90DC2" w14:textId="77777777" w:rsidR="0024734E" w:rsidRPr="00077F69" w:rsidRDefault="0024734E" w:rsidP="0024734E">
      <w:pPr>
        <w:suppressAutoHyphens/>
        <w:spacing w:after="0" w:line="240" w:lineRule="auto"/>
        <w:ind w:left="142" w:right="193"/>
        <w:jc w:val="right"/>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Tlaquepaque, Jal., a _____ de ___________________ del 20___.</w:t>
      </w:r>
    </w:p>
    <w:p w14:paraId="38C1B247"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79E12FB9"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4EF0B58E"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0371F16A"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INSTITUTO MEXICANO DEL SEGURO SOCIAL</w:t>
      </w:r>
    </w:p>
    <w:p w14:paraId="45472768"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ÓRGANO DE OPERACIÓN ADMINISTRATIVA DESCONCENTRADA ESTATAL JALISCO</w:t>
      </w:r>
    </w:p>
    <w:p w14:paraId="55BF8796"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JEFATURA DE SERVICIOS ADMINISTRATIVOS</w:t>
      </w:r>
    </w:p>
    <w:p w14:paraId="2FC17849"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COORDINACIÓN DE ABASTECIMIENTO Y EQUIPAMIENTO</w:t>
      </w:r>
    </w:p>
    <w:p w14:paraId="2C30467D" w14:textId="77777777" w:rsidR="0024734E" w:rsidRPr="00077F69" w:rsidRDefault="0024734E" w:rsidP="0024734E">
      <w:pPr>
        <w:suppressAutoHyphens/>
        <w:spacing w:after="0" w:line="240" w:lineRule="auto"/>
        <w:ind w:right="193"/>
        <w:rPr>
          <w:rFonts w:ascii="Montserrat" w:eastAsia="Times New Roman" w:hAnsi="Montserrat" w:cs="Arial"/>
          <w:b/>
          <w:spacing w:val="100"/>
          <w:sz w:val="20"/>
          <w:szCs w:val="20"/>
          <w:lang w:val="es-ES" w:eastAsia="ar-SA"/>
        </w:rPr>
      </w:pPr>
      <w:r w:rsidRPr="00077F69">
        <w:rPr>
          <w:rFonts w:ascii="Montserrat" w:eastAsia="Times New Roman" w:hAnsi="Montserrat" w:cs="Arial"/>
          <w:b/>
          <w:sz w:val="20"/>
          <w:szCs w:val="20"/>
          <w:lang w:val="es-ES" w:eastAsia="ar-SA"/>
        </w:rPr>
        <w:t xml:space="preserve">P R E S E N T </w:t>
      </w:r>
      <w:proofErr w:type="gramStart"/>
      <w:r w:rsidRPr="00077F69">
        <w:rPr>
          <w:rFonts w:ascii="Montserrat" w:eastAsia="Times New Roman" w:hAnsi="Montserrat" w:cs="Arial"/>
          <w:b/>
          <w:sz w:val="20"/>
          <w:szCs w:val="20"/>
          <w:lang w:val="es-ES" w:eastAsia="ar-SA"/>
        </w:rPr>
        <w:t>E .</w:t>
      </w:r>
      <w:proofErr w:type="gramEnd"/>
    </w:p>
    <w:p w14:paraId="530CE534"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30C1D3C8"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16E67BF9" w14:textId="77777777" w:rsidR="0024734E" w:rsidRPr="00077F69" w:rsidRDefault="0024734E" w:rsidP="0024734E">
      <w:pPr>
        <w:suppressAutoHyphens/>
        <w:spacing w:after="0" w:line="240" w:lineRule="auto"/>
        <w:ind w:left="142" w:right="193"/>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u w:val="single"/>
          <w:lang w:val="es-ES" w:eastAsia="ar-SA"/>
        </w:rPr>
        <w:t xml:space="preserve">           (Nombre de la persona facultada legalmente)          ,</w:t>
      </w:r>
      <w:r w:rsidRPr="00077F69">
        <w:rPr>
          <w:rFonts w:ascii="Montserrat" w:eastAsia="Times New Roman" w:hAnsi="Montserrat" w:cs="Arial"/>
          <w:sz w:val="20"/>
          <w:szCs w:val="20"/>
          <w:lang w:val="es-ES" w:eastAsia="ar-SA"/>
        </w:rPr>
        <w:t xml:space="preserve"> con las facultades que la empresa denominada _______________________________________ me otorga. Declaro bajo protesta de decir verdad lo siguiente: </w:t>
      </w:r>
    </w:p>
    <w:p w14:paraId="232EAA8B" w14:textId="77777777" w:rsidR="0024734E" w:rsidRPr="00077F69" w:rsidRDefault="0024734E" w:rsidP="0024734E">
      <w:pPr>
        <w:suppressAutoHyphens/>
        <w:spacing w:after="0" w:line="240" w:lineRule="auto"/>
        <w:ind w:left="142" w:right="193"/>
        <w:jc w:val="both"/>
        <w:rPr>
          <w:rFonts w:ascii="Montserrat" w:eastAsia="Times New Roman" w:hAnsi="Montserrat" w:cs="Arial"/>
          <w:sz w:val="20"/>
          <w:szCs w:val="20"/>
          <w:lang w:val="es-ES" w:eastAsia="ar-SA"/>
        </w:rPr>
      </w:pPr>
    </w:p>
    <w:p w14:paraId="50515AFB" w14:textId="77777777" w:rsidR="0024734E" w:rsidRPr="00077F69" w:rsidRDefault="0024734E" w:rsidP="0024734E">
      <w:pPr>
        <w:suppressAutoHyphens/>
        <w:spacing w:after="0" w:line="240" w:lineRule="auto"/>
        <w:ind w:left="143" w:right="193"/>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Que el suscrito y las personas que forman parte de la sociedad y de la propia empresa que represento, no se encuentran en alguno de los supuestos señalados en los artículos 50 y 60 de la Ley de Adquisiciones, Arrendamientos y Servicios del Sector Público, lo que manifiesto para los efectos correspondientes con relación a la Licitación Pública </w:t>
      </w:r>
      <w:r w:rsidRPr="00077F69">
        <w:rPr>
          <w:rFonts w:ascii="Montserrat" w:eastAsia="Times New Roman" w:hAnsi="Montserrat" w:cs="Arial"/>
          <w:spacing w:val="30"/>
          <w:sz w:val="20"/>
          <w:szCs w:val="20"/>
          <w:u w:val="single"/>
          <w:lang w:val="es-ES" w:eastAsia="ar-SA"/>
        </w:rPr>
        <w:t>(CARACTER Y NÚMERO).</w:t>
      </w:r>
    </w:p>
    <w:p w14:paraId="5C1C29C5"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3F7B5B8F"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7A74537D"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5BB3DABE" w14:textId="77777777" w:rsidR="0024734E" w:rsidRPr="00077F69" w:rsidRDefault="0024734E" w:rsidP="0024734E">
      <w:pPr>
        <w:suppressAutoHyphens/>
        <w:spacing w:after="0" w:line="240" w:lineRule="auto"/>
        <w:ind w:left="142" w:right="193"/>
        <w:rPr>
          <w:rFonts w:ascii="Montserrat" w:eastAsia="Times New Roman" w:hAnsi="Montserrat" w:cs="Arial"/>
          <w:sz w:val="20"/>
          <w:szCs w:val="20"/>
          <w:lang w:val="es-ES" w:eastAsia="ar-SA"/>
        </w:rPr>
      </w:pPr>
    </w:p>
    <w:p w14:paraId="1DDBA070" w14:textId="77777777" w:rsidR="0024734E" w:rsidRPr="00077F69" w:rsidRDefault="0024734E" w:rsidP="0024734E">
      <w:pPr>
        <w:suppressAutoHyphens/>
        <w:spacing w:after="0" w:line="240" w:lineRule="auto"/>
        <w:ind w:left="142" w:right="193"/>
        <w:jc w:val="center"/>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_______________________________________________</w:t>
      </w:r>
    </w:p>
    <w:p w14:paraId="0DA6B45E"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NOMBRE Y FIRMA DE LA PERSONA FACULTADA LEGALMENTE</w:t>
      </w:r>
    </w:p>
    <w:p w14:paraId="4F623F28"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p>
    <w:p w14:paraId="071DC68A"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p>
    <w:p w14:paraId="1C5649EB"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Nota:</w:t>
      </w:r>
      <w:r w:rsidRPr="00077F69">
        <w:rPr>
          <w:rFonts w:ascii="Montserrat" w:eastAsia="Times New Roman" w:hAnsi="Montserrat" w:cs="Arial"/>
          <w:sz w:val="20"/>
          <w:szCs w:val="20"/>
          <w:lang w:val="es-ES" w:eastAsia="ar-SA"/>
        </w:rPr>
        <w:t xml:space="preserve"> En caso de que el LICITANTE sea persona física, adecuar el formato.</w:t>
      </w:r>
    </w:p>
    <w:p w14:paraId="355E6F2C"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p>
    <w:p w14:paraId="02DBCAAC" w14:textId="77777777" w:rsidR="00BD00B0" w:rsidRPr="00077F69" w:rsidRDefault="00BD00B0" w:rsidP="00BD00B0">
      <w:pPr>
        <w:spacing w:after="0" w:line="240" w:lineRule="auto"/>
        <w:jc w:val="center"/>
        <w:rPr>
          <w:rFonts w:ascii="Montserrat" w:eastAsia="Times New Roman" w:hAnsi="Montserrat" w:cs="Arial"/>
          <w:b/>
          <w:sz w:val="20"/>
          <w:szCs w:val="20"/>
          <w:lang w:val="es-ES" w:eastAsia="ar-SA"/>
        </w:rPr>
      </w:pPr>
    </w:p>
    <w:p w14:paraId="44FADA3D"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66932104"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3566728A"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3644FB0A"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0F5F7F7C"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5DAA6B26"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6DDD65FF"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619ED5A1" w14:textId="77777777" w:rsidR="0024734E" w:rsidRPr="00077F69" w:rsidRDefault="0024734E" w:rsidP="00BD00B0">
      <w:pPr>
        <w:spacing w:after="0" w:line="240" w:lineRule="auto"/>
        <w:jc w:val="center"/>
        <w:rPr>
          <w:rFonts w:ascii="Montserrat" w:eastAsia="Times New Roman" w:hAnsi="Montserrat" w:cs="Arial"/>
          <w:b/>
          <w:sz w:val="20"/>
          <w:szCs w:val="20"/>
          <w:lang w:val="es-ES" w:eastAsia="ar-SA"/>
        </w:rPr>
      </w:pPr>
    </w:p>
    <w:p w14:paraId="3B2ECAD4" w14:textId="77777777" w:rsidR="00077F69" w:rsidRPr="00077F69" w:rsidRDefault="00077F69" w:rsidP="00BD00B0">
      <w:pPr>
        <w:spacing w:after="0" w:line="240" w:lineRule="auto"/>
        <w:jc w:val="center"/>
        <w:rPr>
          <w:rFonts w:ascii="Montserrat" w:eastAsia="Times New Roman" w:hAnsi="Montserrat" w:cs="Arial"/>
          <w:b/>
          <w:sz w:val="20"/>
          <w:szCs w:val="20"/>
          <w:lang w:val="es-ES" w:eastAsia="ar-SA"/>
        </w:rPr>
      </w:pPr>
    </w:p>
    <w:p w14:paraId="0D27F04D" w14:textId="77777777" w:rsidR="00077F69" w:rsidRPr="00077F69" w:rsidRDefault="00077F69" w:rsidP="00BD00B0">
      <w:pPr>
        <w:spacing w:after="0" w:line="240" w:lineRule="auto"/>
        <w:jc w:val="center"/>
        <w:rPr>
          <w:rFonts w:ascii="Montserrat" w:eastAsia="Times New Roman" w:hAnsi="Montserrat" w:cs="Arial"/>
          <w:b/>
          <w:sz w:val="20"/>
          <w:szCs w:val="20"/>
          <w:lang w:val="es-ES" w:eastAsia="ar-SA"/>
        </w:rPr>
      </w:pPr>
    </w:p>
    <w:p w14:paraId="503A6B46" w14:textId="77777777" w:rsidR="00077F69" w:rsidRPr="00077F69" w:rsidRDefault="00077F69" w:rsidP="00BD00B0">
      <w:pPr>
        <w:spacing w:after="0" w:line="240" w:lineRule="auto"/>
        <w:jc w:val="center"/>
        <w:rPr>
          <w:rFonts w:ascii="Montserrat" w:eastAsia="Times New Roman" w:hAnsi="Montserrat" w:cs="Arial"/>
          <w:b/>
          <w:sz w:val="20"/>
          <w:szCs w:val="20"/>
          <w:lang w:val="es-ES" w:eastAsia="ar-SA"/>
        </w:rPr>
      </w:pPr>
    </w:p>
    <w:p w14:paraId="6C324A32" w14:textId="77777777" w:rsidR="00077F69" w:rsidRPr="00077F69" w:rsidRDefault="00077F69" w:rsidP="00BD00B0">
      <w:pPr>
        <w:spacing w:after="0" w:line="240" w:lineRule="auto"/>
        <w:jc w:val="center"/>
        <w:rPr>
          <w:rFonts w:ascii="Montserrat" w:eastAsia="Times New Roman" w:hAnsi="Montserrat" w:cs="Arial"/>
          <w:b/>
          <w:sz w:val="20"/>
          <w:szCs w:val="20"/>
          <w:lang w:val="es-ES" w:eastAsia="ar-SA"/>
        </w:rPr>
      </w:pPr>
    </w:p>
    <w:p w14:paraId="60556456" w14:textId="77777777" w:rsidR="00077F69" w:rsidRPr="00077F69" w:rsidRDefault="00077F69" w:rsidP="00BD00B0">
      <w:pPr>
        <w:spacing w:after="0" w:line="240" w:lineRule="auto"/>
        <w:jc w:val="center"/>
        <w:rPr>
          <w:rFonts w:ascii="Montserrat" w:eastAsia="Times New Roman" w:hAnsi="Montserrat" w:cs="Arial"/>
          <w:b/>
          <w:sz w:val="20"/>
          <w:szCs w:val="20"/>
          <w:lang w:val="es-ES" w:eastAsia="ar-SA"/>
        </w:rPr>
      </w:pPr>
    </w:p>
    <w:p w14:paraId="002366BC" w14:textId="77777777" w:rsidR="00F9008E" w:rsidRDefault="00F9008E" w:rsidP="00BD00B0">
      <w:pPr>
        <w:spacing w:after="0" w:line="240" w:lineRule="auto"/>
        <w:jc w:val="center"/>
        <w:rPr>
          <w:rFonts w:ascii="Montserrat" w:eastAsia="Times New Roman" w:hAnsi="Montserrat" w:cs="Arial"/>
          <w:b/>
          <w:sz w:val="20"/>
          <w:szCs w:val="20"/>
          <w:lang w:val="es-ES" w:eastAsia="ar-SA"/>
        </w:rPr>
      </w:pPr>
    </w:p>
    <w:p w14:paraId="4C5E59A6" w14:textId="77777777" w:rsidR="00077F69" w:rsidRPr="00077F69" w:rsidRDefault="00077F69" w:rsidP="00BD00B0">
      <w:pPr>
        <w:spacing w:after="0" w:line="240" w:lineRule="auto"/>
        <w:jc w:val="center"/>
        <w:rPr>
          <w:rFonts w:ascii="Montserrat" w:eastAsia="Times New Roman" w:hAnsi="Montserrat" w:cs="Arial"/>
          <w:b/>
          <w:sz w:val="20"/>
          <w:szCs w:val="20"/>
          <w:lang w:val="es-ES" w:eastAsia="ar-SA"/>
        </w:rPr>
      </w:pPr>
    </w:p>
    <w:p w14:paraId="6928D9C4" w14:textId="77777777" w:rsidR="00A914D0" w:rsidRPr="00077F69" w:rsidRDefault="00A914D0" w:rsidP="00BD00B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Diez</w:t>
      </w:r>
    </w:p>
    <w:p w14:paraId="5F371922" w14:textId="77777777" w:rsidR="00A914D0" w:rsidRPr="00077F69" w:rsidRDefault="0024734E" w:rsidP="00BD00B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Manifiesto bajo protesta de decir verdad (declaración de integridad)</w:t>
      </w:r>
    </w:p>
    <w:p w14:paraId="5FCC08EA" w14:textId="77777777" w:rsidR="00705B18" w:rsidRPr="00077F69" w:rsidRDefault="00705B18" w:rsidP="00BD00B0">
      <w:pPr>
        <w:spacing w:after="0" w:line="240" w:lineRule="auto"/>
        <w:jc w:val="center"/>
        <w:rPr>
          <w:rFonts w:ascii="Montserrat" w:eastAsia="Times New Roman" w:hAnsi="Montserrat" w:cs="Arial"/>
          <w:b/>
          <w:sz w:val="20"/>
          <w:szCs w:val="20"/>
          <w:lang w:eastAsia="ar-SA"/>
        </w:rPr>
      </w:pPr>
    </w:p>
    <w:p w14:paraId="317ED180" w14:textId="77777777" w:rsidR="00AA3218" w:rsidRPr="00077F69" w:rsidRDefault="00AA3218" w:rsidP="00A914D0">
      <w:pPr>
        <w:spacing w:after="0" w:line="240" w:lineRule="auto"/>
        <w:jc w:val="center"/>
        <w:rPr>
          <w:rFonts w:ascii="Montserrat" w:hAnsi="Montserrat" w:cs="Arial"/>
          <w:noProof/>
          <w:sz w:val="20"/>
          <w:szCs w:val="20"/>
          <w:lang w:eastAsia="es-MX"/>
        </w:rPr>
      </w:pPr>
    </w:p>
    <w:p w14:paraId="6937E2D4" w14:textId="77777777" w:rsidR="00705B18" w:rsidRPr="00077F69" w:rsidRDefault="00705B18" w:rsidP="00A914D0">
      <w:pPr>
        <w:spacing w:after="0" w:line="240" w:lineRule="auto"/>
        <w:jc w:val="center"/>
        <w:rPr>
          <w:rFonts w:ascii="Montserrat" w:eastAsia="Times New Roman" w:hAnsi="Montserrat" w:cs="Arial"/>
          <w:b/>
          <w:sz w:val="20"/>
          <w:szCs w:val="20"/>
          <w:lang w:eastAsia="ar-SA"/>
        </w:rPr>
      </w:pPr>
    </w:p>
    <w:p w14:paraId="2005DC39" w14:textId="77777777" w:rsidR="0024734E" w:rsidRPr="00077F69" w:rsidRDefault="0024734E" w:rsidP="0024734E">
      <w:pPr>
        <w:suppressAutoHyphens/>
        <w:spacing w:after="0" w:line="240" w:lineRule="auto"/>
        <w:ind w:left="-142"/>
        <w:jc w:val="center"/>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PREFERENTEMENTE EN PAPEL MEMBRETADO DEL LICITANTE.</w:t>
      </w:r>
    </w:p>
    <w:p w14:paraId="1BDE3E31" w14:textId="77777777" w:rsidR="0024734E" w:rsidRPr="00077F69" w:rsidRDefault="0024734E" w:rsidP="0024734E">
      <w:pPr>
        <w:suppressAutoHyphens/>
        <w:spacing w:after="0" w:line="240" w:lineRule="auto"/>
        <w:jc w:val="center"/>
        <w:rPr>
          <w:rFonts w:ascii="Montserrat" w:eastAsia="Times New Roman" w:hAnsi="Montserrat" w:cs="Arial"/>
          <w:b/>
          <w:sz w:val="20"/>
          <w:szCs w:val="20"/>
          <w:lang w:val="es-ES" w:eastAsia="ar-SA"/>
        </w:rPr>
      </w:pPr>
    </w:p>
    <w:p w14:paraId="38049C38"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p>
    <w:p w14:paraId="23E9CF96"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p>
    <w:p w14:paraId="5BCD6CA8"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INSTITUTO MEXICANO DEL SEGURO SOCIAL</w:t>
      </w:r>
    </w:p>
    <w:p w14:paraId="72CE4797"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ÓRGANO DE OPERACIÓN ADMINISTRATIVA DESCONCENTRADA ESTATAL JALISCO</w:t>
      </w:r>
    </w:p>
    <w:p w14:paraId="6E9D4E89"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JEFATURA DE SERVICIOS ADMINISTRATIVOS</w:t>
      </w:r>
    </w:p>
    <w:p w14:paraId="23DAC027"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COORDINACIÓN  DE ABASTECIMIENTO Y EQUIPAMIENTO</w:t>
      </w:r>
    </w:p>
    <w:p w14:paraId="1A0A5EAE" w14:textId="77777777" w:rsidR="0024734E" w:rsidRPr="00077F69" w:rsidRDefault="0024734E" w:rsidP="0024734E">
      <w:pPr>
        <w:widowControl w:val="0"/>
        <w:suppressAutoHyphens/>
        <w:overflowPunct w:val="0"/>
        <w:autoSpaceDE w:val="0"/>
        <w:spacing w:after="0" w:line="240" w:lineRule="auto"/>
        <w:jc w:val="both"/>
        <w:textAlignment w:val="baseline"/>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P R E S E N T E</w:t>
      </w:r>
    </w:p>
    <w:p w14:paraId="1ADEE9C4"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74BAD2A6"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3E303153"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59E12347"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2D134ABD"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Cs/>
          <w:sz w:val="20"/>
          <w:szCs w:val="20"/>
          <w:lang w:val="es-ES" w:eastAsia="ar-SA"/>
        </w:rPr>
        <w:t>(__________</w:t>
      </w:r>
      <w:r w:rsidRPr="00077F69">
        <w:rPr>
          <w:rFonts w:ascii="Montserrat" w:eastAsia="Times New Roman" w:hAnsi="Montserrat" w:cs="Arial"/>
          <w:b/>
          <w:bCs/>
          <w:sz w:val="20"/>
          <w:szCs w:val="20"/>
          <w:u w:val="single"/>
          <w:lang w:val="es-ES" w:eastAsia="ar-SA"/>
        </w:rPr>
        <w:t>NOMBRE</w:t>
      </w:r>
      <w:r w:rsidRPr="00077F69">
        <w:rPr>
          <w:rFonts w:ascii="Montserrat" w:eastAsia="Times New Roman" w:hAnsi="Montserrat" w:cs="Arial"/>
          <w:bCs/>
          <w:sz w:val="20"/>
          <w:szCs w:val="20"/>
          <w:lang w:val="es-ES" w:eastAsia="ar-SA"/>
        </w:rPr>
        <w:t>________</w:t>
      </w:r>
      <w:r w:rsidRPr="00077F69">
        <w:rPr>
          <w:rFonts w:ascii="Montserrat" w:eastAsia="Times New Roman" w:hAnsi="Montserrat" w:cs="Arial"/>
          <w:b/>
          <w:bCs/>
          <w:sz w:val="20"/>
          <w:szCs w:val="20"/>
          <w:lang w:val="es-ES" w:eastAsia="ar-SA"/>
        </w:rPr>
        <w:t>)</w:t>
      </w:r>
      <w:r w:rsidRPr="00077F69">
        <w:rPr>
          <w:rFonts w:ascii="Montserrat" w:eastAsia="Times New Roman" w:hAnsi="Montserrat" w:cs="Arial"/>
          <w:sz w:val="20"/>
          <w:szCs w:val="20"/>
          <w:lang w:val="es-ES" w:eastAsia="ar-SA"/>
        </w:rPr>
        <w:t xml:space="preserve"> EN MI CARÁCTER DE REPRESENTANTE LEGAL DE LA </w:t>
      </w:r>
      <w:r w:rsidRPr="00077F69">
        <w:rPr>
          <w:rFonts w:ascii="Montserrat" w:eastAsia="Times New Roman" w:hAnsi="Montserrat" w:cs="Arial"/>
          <w:bCs/>
          <w:sz w:val="20"/>
          <w:szCs w:val="20"/>
          <w:lang w:val="es-ES" w:eastAsia="ar-SA"/>
        </w:rPr>
        <w:t>(__________</w:t>
      </w:r>
      <w:r w:rsidRPr="00077F69">
        <w:rPr>
          <w:rFonts w:ascii="Montserrat" w:eastAsia="Times New Roman" w:hAnsi="Montserrat" w:cs="Arial"/>
          <w:b/>
          <w:bCs/>
          <w:sz w:val="20"/>
          <w:szCs w:val="20"/>
          <w:u w:val="single"/>
          <w:lang w:val="es-ES" w:eastAsia="ar-SA"/>
        </w:rPr>
        <w:t>NOMBRE O RAZÓN SOCIAL DE LA EMPRESA</w:t>
      </w:r>
      <w:r w:rsidRPr="00077F69">
        <w:rPr>
          <w:rFonts w:ascii="Montserrat" w:eastAsia="Times New Roman" w:hAnsi="Montserrat" w:cs="Arial"/>
          <w:bCs/>
          <w:sz w:val="20"/>
          <w:szCs w:val="20"/>
          <w:lang w:val="es-ES" w:eastAsia="ar-SA"/>
        </w:rPr>
        <w:t>________)</w:t>
      </w:r>
      <w:r w:rsidRPr="00077F69">
        <w:rPr>
          <w:rFonts w:ascii="Montserrat" w:eastAsia="Times New Roman" w:hAnsi="Montserrat" w:cs="Arial"/>
          <w:sz w:val="20"/>
          <w:szCs w:val="20"/>
          <w:lang w:val="es-ES" w:eastAsia="ar-SA"/>
        </w:rPr>
        <w:t>, Y EN TÉRMINOS DEL NUMERAL 6.1 “PROPUESTA TÉCNICA”, DE LA CONVOCATORIA A LA LICITACIÓN PÚBLICA No.______________________________, MANIFIESTO BAJO PROTESTA DE DECIR VERDAD, LO SIGUIENTE:</w:t>
      </w:r>
    </w:p>
    <w:p w14:paraId="5826F65F"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p>
    <w:p w14:paraId="69C67FD0"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p>
    <w:p w14:paraId="7F223E94" w14:textId="77777777" w:rsidR="0024734E" w:rsidRPr="00077F69" w:rsidRDefault="0024734E" w:rsidP="0024734E">
      <w:pPr>
        <w:suppressAutoHyphens/>
        <w:spacing w:after="0" w:line="240" w:lineRule="auto"/>
        <w:ind w:left="720"/>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Manifiesto bajo Protesta de Decir Verdad,  que por mi, o a través de interpósita persona, me abstendré de adoptar conductas para que los servidores públicos del Instituto, induzcan o alteren las evaluaciones de las proposiciones, el resultado del procedimiento, u otros aspectos que otorguen condiciones más ventajosas con relación a los demás participantes.</w:t>
      </w:r>
    </w:p>
    <w:p w14:paraId="5FC7A2CF" w14:textId="77777777" w:rsidR="0024734E" w:rsidRPr="00077F69" w:rsidRDefault="0024734E" w:rsidP="0024734E">
      <w:pPr>
        <w:pStyle w:val="Prrafodelista"/>
        <w:jc w:val="both"/>
        <w:rPr>
          <w:rFonts w:ascii="Montserrat" w:hAnsi="Montserrat" w:cs="Arial"/>
          <w:sz w:val="20"/>
          <w:szCs w:val="20"/>
        </w:rPr>
      </w:pPr>
    </w:p>
    <w:p w14:paraId="08BDC089" w14:textId="77777777" w:rsidR="0024734E" w:rsidRPr="00077F69" w:rsidRDefault="0024734E" w:rsidP="0024734E">
      <w:pPr>
        <w:jc w:val="center"/>
        <w:rPr>
          <w:rFonts w:ascii="Montserrat" w:hAnsi="Montserrat" w:cs="Arial"/>
          <w:sz w:val="20"/>
          <w:szCs w:val="20"/>
        </w:rPr>
      </w:pPr>
      <w:r w:rsidRPr="00077F69">
        <w:rPr>
          <w:rFonts w:ascii="Montserrat" w:hAnsi="Montserrat" w:cs="Arial"/>
          <w:sz w:val="20"/>
          <w:szCs w:val="20"/>
        </w:rPr>
        <w:t>LUGAR Y FECHA</w:t>
      </w:r>
    </w:p>
    <w:p w14:paraId="728FF95F" w14:textId="77777777" w:rsidR="0024734E" w:rsidRPr="00077F69" w:rsidRDefault="0024734E" w:rsidP="0024734E">
      <w:pPr>
        <w:pStyle w:val="Prrafodelista"/>
        <w:rPr>
          <w:rFonts w:ascii="Montserrat" w:hAnsi="Montserrat" w:cs="Arial"/>
          <w:sz w:val="20"/>
          <w:szCs w:val="20"/>
        </w:rPr>
      </w:pPr>
    </w:p>
    <w:p w14:paraId="185E94CB" w14:textId="77777777" w:rsidR="0024734E" w:rsidRPr="00077F69" w:rsidRDefault="0024734E" w:rsidP="0024734E">
      <w:pPr>
        <w:pStyle w:val="Prrafodelista"/>
        <w:rPr>
          <w:rFonts w:ascii="Montserrat" w:hAnsi="Montserrat" w:cs="Arial"/>
          <w:sz w:val="20"/>
          <w:szCs w:val="20"/>
        </w:rPr>
      </w:pPr>
    </w:p>
    <w:p w14:paraId="7F7EFD25" w14:textId="77777777" w:rsidR="0024734E" w:rsidRPr="00077F69" w:rsidRDefault="0024734E" w:rsidP="0024734E">
      <w:pPr>
        <w:pStyle w:val="Prrafodelista"/>
        <w:rPr>
          <w:rFonts w:ascii="Montserrat" w:hAnsi="Montserrat" w:cs="Arial"/>
          <w:sz w:val="20"/>
          <w:szCs w:val="20"/>
        </w:rPr>
      </w:pPr>
    </w:p>
    <w:p w14:paraId="45C266A2" w14:textId="77777777" w:rsidR="0024734E" w:rsidRPr="00077F69" w:rsidRDefault="0024734E" w:rsidP="0024734E">
      <w:pPr>
        <w:pStyle w:val="Prrafodelista"/>
        <w:jc w:val="center"/>
        <w:rPr>
          <w:rFonts w:ascii="Montserrat" w:hAnsi="Montserrat" w:cs="Arial"/>
          <w:sz w:val="20"/>
          <w:szCs w:val="20"/>
        </w:rPr>
      </w:pPr>
      <w:r w:rsidRPr="00077F69">
        <w:rPr>
          <w:rFonts w:ascii="Montserrat" w:hAnsi="Montserrat" w:cs="Arial"/>
          <w:sz w:val="20"/>
          <w:szCs w:val="20"/>
        </w:rPr>
        <w:t>________________________________________________</w:t>
      </w:r>
    </w:p>
    <w:p w14:paraId="4DE827CC" w14:textId="77777777" w:rsidR="0024734E" w:rsidRPr="00077F69" w:rsidRDefault="0024734E" w:rsidP="0024734E">
      <w:pPr>
        <w:pStyle w:val="Prrafodelista"/>
        <w:jc w:val="center"/>
        <w:rPr>
          <w:rFonts w:ascii="Montserrat" w:hAnsi="Montserrat" w:cs="Arial"/>
          <w:b/>
          <w:bCs/>
          <w:sz w:val="20"/>
          <w:szCs w:val="20"/>
        </w:rPr>
      </w:pPr>
      <w:r w:rsidRPr="00077F69">
        <w:rPr>
          <w:rFonts w:ascii="Montserrat" w:hAnsi="Montserrat" w:cs="Arial"/>
          <w:b/>
          <w:bCs/>
          <w:sz w:val="20"/>
          <w:szCs w:val="20"/>
        </w:rPr>
        <w:t>(NOMBRE Y FIRMA DE LA PERSONA FACULTADA)</w:t>
      </w:r>
    </w:p>
    <w:p w14:paraId="5E4B99DE" w14:textId="77777777" w:rsidR="00A914D0" w:rsidRPr="00077F69" w:rsidRDefault="00A914D0" w:rsidP="00A914D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br w:type="page"/>
      </w:r>
    </w:p>
    <w:p w14:paraId="5AA22206" w14:textId="77777777" w:rsidR="00077F69" w:rsidRDefault="00077F69" w:rsidP="00A914D0">
      <w:pPr>
        <w:spacing w:after="0" w:line="240" w:lineRule="auto"/>
        <w:jc w:val="center"/>
        <w:rPr>
          <w:rFonts w:ascii="Montserrat" w:eastAsia="Times New Roman" w:hAnsi="Montserrat" w:cs="Arial"/>
          <w:b/>
          <w:sz w:val="20"/>
          <w:szCs w:val="20"/>
          <w:lang w:eastAsia="ar-SA"/>
        </w:rPr>
      </w:pPr>
    </w:p>
    <w:p w14:paraId="19002F87" w14:textId="77777777" w:rsidR="00077F69" w:rsidRDefault="00077F69" w:rsidP="00A914D0">
      <w:pPr>
        <w:spacing w:after="0" w:line="240" w:lineRule="auto"/>
        <w:jc w:val="center"/>
        <w:rPr>
          <w:rFonts w:ascii="Montserrat" w:eastAsia="Times New Roman" w:hAnsi="Montserrat" w:cs="Arial"/>
          <w:b/>
          <w:sz w:val="20"/>
          <w:szCs w:val="20"/>
          <w:lang w:eastAsia="ar-SA"/>
        </w:rPr>
      </w:pPr>
    </w:p>
    <w:p w14:paraId="155AD4E9" w14:textId="77777777" w:rsidR="00A914D0" w:rsidRPr="00077F69" w:rsidRDefault="00A914D0" w:rsidP="00A914D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Anexo Once</w:t>
      </w:r>
    </w:p>
    <w:p w14:paraId="58A69A67" w14:textId="77777777" w:rsidR="004B4E5C" w:rsidRPr="00077F69" w:rsidRDefault="0024734E" w:rsidP="0024734E">
      <w:pPr>
        <w:spacing w:after="0" w:line="240" w:lineRule="auto"/>
        <w:jc w:val="center"/>
        <w:rPr>
          <w:rFonts w:ascii="Montserrat" w:hAnsi="Montserrat" w:cs="Arial"/>
          <w:sz w:val="20"/>
          <w:szCs w:val="20"/>
        </w:rPr>
      </w:pPr>
      <w:r w:rsidRPr="00077F69">
        <w:rPr>
          <w:rFonts w:ascii="Montserrat" w:eastAsia="Times New Roman" w:hAnsi="Montserrat" w:cs="Arial"/>
          <w:b/>
          <w:sz w:val="20"/>
          <w:szCs w:val="20"/>
          <w:lang w:eastAsia="ar-SA"/>
        </w:rPr>
        <w:t>Manifiesto bajo protesta de decir verdad (Liberación de Responsabilidad)</w:t>
      </w:r>
    </w:p>
    <w:p w14:paraId="0A7E3E42" w14:textId="77777777" w:rsidR="00436EDF" w:rsidRPr="00077F69" w:rsidRDefault="00436EDF" w:rsidP="00A914D0">
      <w:pPr>
        <w:spacing w:after="0" w:line="240" w:lineRule="auto"/>
        <w:jc w:val="center"/>
        <w:rPr>
          <w:rFonts w:ascii="Montserrat" w:eastAsia="Times New Roman" w:hAnsi="Montserrat" w:cs="Arial"/>
          <w:b/>
          <w:sz w:val="20"/>
          <w:szCs w:val="20"/>
          <w:lang w:eastAsia="ar-SA"/>
        </w:rPr>
      </w:pPr>
    </w:p>
    <w:p w14:paraId="28271F7A" w14:textId="77777777" w:rsidR="0024734E" w:rsidRPr="00077F69" w:rsidRDefault="0024734E" w:rsidP="0024734E">
      <w:pPr>
        <w:spacing w:after="0" w:line="240" w:lineRule="auto"/>
        <w:jc w:val="center"/>
        <w:rPr>
          <w:rFonts w:ascii="Montserrat" w:eastAsia="Times New Roman" w:hAnsi="Montserrat" w:cs="Arial"/>
          <w:b/>
          <w:sz w:val="20"/>
          <w:szCs w:val="20"/>
          <w:lang w:eastAsia="ar-SA"/>
        </w:rPr>
      </w:pPr>
    </w:p>
    <w:p w14:paraId="7FEF5951" w14:textId="77777777" w:rsidR="0024734E" w:rsidRPr="00077F69" w:rsidRDefault="0024734E" w:rsidP="0024734E">
      <w:pPr>
        <w:suppressAutoHyphens/>
        <w:spacing w:after="0" w:line="240" w:lineRule="auto"/>
        <w:ind w:left="-142"/>
        <w:jc w:val="center"/>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PREFERENTEMENTE EN PAPEL MEMBRETADO DEL LICITANTE.</w:t>
      </w:r>
    </w:p>
    <w:p w14:paraId="1C427C01" w14:textId="77777777" w:rsidR="0024734E" w:rsidRPr="00077F69" w:rsidRDefault="0024734E" w:rsidP="0024734E">
      <w:pPr>
        <w:suppressAutoHyphens/>
        <w:spacing w:after="0" w:line="240" w:lineRule="auto"/>
        <w:jc w:val="center"/>
        <w:rPr>
          <w:rFonts w:ascii="Montserrat" w:eastAsia="Times New Roman" w:hAnsi="Montserrat" w:cs="Arial"/>
          <w:b/>
          <w:sz w:val="20"/>
          <w:szCs w:val="20"/>
          <w:lang w:val="es-ES" w:eastAsia="ar-SA"/>
        </w:rPr>
      </w:pPr>
    </w:p>
    <w:p w14:paraId="3D9BE457"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p>
    <w:p w14:paraId="2093BD5E"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p>
    <w:p w14:paraId="5ED477DE"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INSTITUTO MEXICANO DEL SEGURO SOCIAL</w:t>
      </w:r>
    </w:p>
    <w:p w14:paraId="18076CBF"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ÓRGANO DE OPERACIÓN ADMINISTRATIVA DESCONCENTRADA ESTATAL JALISCO</w:t>
      </w:r>
    </w:p>
    <w:p w14:paraId="6FE3A0D8"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JEFATURA DE SERVICIOS ADMINISTRATIVOS</w:t>
      </w:r>
    </w:p>
    <w:p w14:paraId="0A9E66EC" w14:textId="77777777" w:rsidR="0024734E" w:rsidRPr="00077F69" w:rsidRDefault="0024734E" w:rsidP="0024734E">
      <w:pPr>
        <w:suppressAutoHyphens/>
        <w:spacing w:after="0" w:line="240" w:lineRule="auto"/>
        <w:ind w:right="193"/>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COORDINACIÓN  DE ABASTECIMIENTO Y EQUIPAMIENTO</w:t>
      </w:r>
    </w:p>
    <w:p w14:paraId="79DF274D" w14:textId="77777777" w:rsidR="0024734E" w:rsidRPr="00077F69" w:rsidRDefault="0024734E" w:rsidP="0024734E">
      <w:pPr>
        <w:widowControl w:val="0"/>
        <w:suppressAutoHyphens/>
        <w:overflowPunct w:val="0"/>
        <w:autoSpaceDE w:val="0"/>
        <w:spacing w:after="0" w:line="240" w:lineRule="auto"/>
        <w:jc w:val="both"/>
        <w:textAlignment w:val="baseline"/>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P R E S E N T E</w:t>
      </w:r>
    </w:p>
    <w:p w14:paraId="00F39E53"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1D0D989E"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2DA49D4C"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1F333EEC" w14:textId="77777777" w:rsidR="0024734E" w:rsidRPr="00077F69" w:rsidRDefault="0024734E" w:rsidP="0024734E">
      <w:pPr>
        <w:suppressAutoHyphens/>
        <w:spacing w:after="0" w:line="240" w:lineRule="auto"/>
        <w:jc w:val="both"/>
        <w:rPr>
          <w:rFonts w:ascii="Montserrat" w:eastAsia="Times New Roman" w:hAnsi="Montserrat" w:cs="Arial"/>
          <w:bCs/>
          <w:sz w:val="20"/>
          <w:szCs w:val="20"/>
          <w:lang w:val="es-ES" w:eastAsia="ar-SA"/>
        </w:rPr>
      </w:pPr>
    </w:p>
    <w:p w14:paraId="0C019873"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Cs/>
          <w:sz w:val="20"/>
          <w:szCs w:val="20"/>
          <w:lang w:val="es-ES" w:eastAsia="ar-SA"/>
        </w:rPr>
        <w:t>(__________</w:t>
      </w:r>
      <w:r w:rsidRPr="00077F69">
        <w:rPr>
          <w:rFonts w:ascii="Montserrat" w:eastAsia="Times New Roman" w:hAnsi="Montserrat" w:cs="Arial"/>
          <w:b/>
          <w:bCs/>
          <w:sz w:val="20"/>
          <w:szCs w:val="20"/>
          <w:u w:val="single"/>
          <w:lang w:val="es-ES" w:eastAsia="ar-SA"/>
        </w:rPr>
        <w:t>NOMBRE</w:t>
      </w:r>
      <w:r w:rsidRPr="00077F69">
        <w:rPr>
          <w:rFonts w:ascii="Montserrat" w:eastAsia="Times New Roman" w:hAnsi="Montserrat" w:cs="Arial"/>
          <w:bCs/>
          <w:sz w:val="20"/>
          <w:szCs w:val="20"/>
          <w:lang w:val="es-ES" w:eastAsia="ar-SA"/>
        </w:rPr>
        <w:t>________</w:t>
      </w:r>
      <w:r w:rsidRPr="00077F69">
        <w:rPr>
          <w:rFonts w:ascii="Montserrat" w:eastAsia="Times New Roman" w:hAnsi="Montserrat" w:cs="Arial"/>
          <w:b/>
          <w:bCs/>
          <w:sz w:val="20"/>
          <w:szCs w:val="20"/>
          <w:lang w:val="es-ES" w:eastAsia="ar-SA"/>
        </w:rPr>
        <w:t>)</w:t>
      </w:r>
      <w:r w:rsidRPr="00077F69">
        <w:rPr>
          <w:rFonts w:ascii="Montserrat" w:eastAsia="Times New Roman" w:hAnsi="Montserrat" w:cs="Arial"/>
          <w:sz w:val="20"/>
          <w:szCs w:val="20"/>
          <w:lang w:val="es-ES" w:eastAsia="ar-SA"/>
        </w:rPr>
        <w:t xml:space="preserve"> EN MI CARÁCTER DE REPRESENTANTE LEGAL DE LA </w:t>
      </w:r>
      <w:r w:rsidRPr="00077F69">
        <w:rPr>
          <w:rFonts w:ascii="Montserrat" w:eastAsia="Times New Roman" w:hAnsi="Montserrat" w:cs="Arial"/>
          <w:bCs/>
          <w:sz w:val="20"/>
          <w:szCs w:val="20"/>
          <w:lang w:val="es-ES" w:eastAsia="ar-SA"/>
        </w:rPr>
        <w:t>(__________</w:t>
      </w:r>
      <w:r w:rsidRPr="00077F69">
        <w:rPr>
          <w:rFonts w:ascii="Montserrat" w:eastAsia="Times New Roman" w:hAnsi="Montserrat" w:cs="Arial"/>
          <w:b/>
          <w:bCs/>
          <w:sz w:val="20"/>
          <w:szCs w:val="20"/>
          <w:u w:val="single"/>
          <w:lang w:val="es-ES" w:eastAsia="ar-SA"/>
        </w:rPr>
        <w:t>NOMBRE O RAZÓN SOCIAL DE LA EMPRESA</w:t>
      </w:r>
      <w:r w:rsidRPr="00077F69">
        <w:rPr>
          <w:rFonts w:ascii="Montserrat" w:eastAsia="Times New Roman" w:hAnsi="Montserrat" w:cs="Arial"/>
          <w:bCs/>
          <w:sz w:val="20"/>
          <w:szCs w:val="20"/>
          <w:lang w:val="es-ES" w:eastAsia="ar-SA"/>
        </w:rPr>
        <w:t>________)</w:t>
      </w:r>
      <w:r w:rsidRPr="00077F69">
        <w:rPr>
          <w:rFonts w:ascii="Montserrat" w:eastAsia="Times New Roman" w:hAnsi="Montserrat" w:cs="Arial"/>
          <w:sz w:val="20"/>
          <w:szCs w:val="20"/>
          <w:lang w:val="es-ES" w:eastAsia="ar-SA"/>
        </w:rPr>
        <w:t>, Y EN TÉRMINOS DEL NUMERAL 6.1 “PROPUESTA TÉCNICA”, DE LA CONVOCATORIA A LA LICITACIÓN PÚBLICA No.______________________________, MANIFIESTO BAJO PROTESTA DE DECIR VERDAD, LO SIGUIENTE:</w:t>
      </w:r>
    </w:p>
    <w:p w14:paraId="34423228"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p>
    <w:p w14:paraId="6A8AF777"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p>
    <w:p w14:paraId="70448AFF" w14:textId="77777777" w:rsidR="0024734E" w:rsidRPr="00077F69" w:rsidRDefault="0024734E" w:rsidP="0024734E">
      <w:pPr>
        <w:pStyle w:val="Prrafodelista"/>
        <w:jc w:val="both"/>
        <w:rPr>
          <w:rFonts w:ascii="Montserrat" w:hAnsi="Montserrat" w:cs="Arial"/>
          <w:sz w:val="20"/>
          <w:szCs w:val="20"/>
        </w:rPr>
      </w:pPr>
      <w:r w:rsidRPr="00077F69">
        <w:rPr>
          <w:rFonts w:ascii="Montserrat" w:eastAsia="Times New Roman" w:hAnsi="Montserrat" w:cs="Arial"/>
          <w:sz w:val="20"/>
          <w:szCs w:val="20"/>
          <w:lang w:val="es-ES" w:eastAsia="ar-SA"/>
        </w:rPr>
        <w:t>Me obligo,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10955D6A" w14:textId="77777777" w:rsidR="0024734E" w:rsidRPr="00077F69" w:rsidRDefault="0024734E" w:rsidP="0024734E">
      <w:pPr>
        <w:jc w:val="center"/>
        <w:rPr>
          <w:rFonts w:ascii="Montserrat" w:hAnsi="Montserrat" w:cs="Arial"/>
          <w:sz w:val="20"/>
          <w:szCs w:val="20"/>
        </w:rPr>
      </w:pPr>
      <w:r w:rsidRPr="00077F69">
        <w:rPr>
          <w:rFonts w:ascii="Montserrat" w:hAnsi="Montserrat" w:cs="Arial"/>
          <w:sz w:val="20"/>
          <w:szCs w:val="20"/>
        </w:rPr>
        <w:t>LUGAR Y FECHA</w:t>
      </w:r>
    </w:p>
    <w:p w14:paraId="4D2D59E3" w14:textId="77777777" w:rsidR="0024734E" w:rsidRPr="00077F69" w:rsidRDefault="0024734E" w:rsidP="0024734E">
      <w:pPr>
        <w:pStyle w:val="Prrafodelista"/>
        <w:rPr>
          <w:rFonts w:ascii="Montserrat" w:hAnsi="Montserrat" w:cs="Arial"/>
          <w:sz w:val="20"/>
          <w:szCs w:val="20"/>
        </w:rPr>
      </w:pPr>
    </w:p>
    <w:p w14:paraId="5FDE4403" w14:textId="77777777" w:rsidR="0024734E" w:rsidRPr="00077F69" w:rsidRDefault="0024734E" w:rsidP="0024734E">
      <w:pPr>
        <w:pStyle w:val="Prrafodelista"/>
        <w:rPr>
          <w:rFonts w:ascii="Montserrat" w:hAnsi="Montserrat" w:cs="Arial"/>
          <w:sz w:val="20"/>
          <w:szCs w:val="20"/>
        </w:rPr>
      </w:pPr>
    </w:p>
    <w:p w14:paraId="6CE40C2A" w14:textId="77777777" w:rsidR="0024734E" w:rsidRPr="00077F69" w:rsidRDefault="0024734E" w:rsidP="0024734E">
      <w:pPr>
        <w:pStyle w:val="Prrafodelista"/>
        <w:rPr>
          <w:rFonts w:ascii="Montserrat" w:hAnsi="Montserrat" w:cs="Arial"/>
          <w:sz w:val="20"/>
          <w:szCs w:val="20"/>
        </w:rPr>
      </w:pPr>
    </w:p>
    <w:p w14:paraId="03B3A8BD" w14:textId="77777777" w:rsidR="0024734E" w:rsidRPr="00077F69" w:rsidRDefault="0024734E" w:rsidP="0024734E">
      <w:pPr>
        <w:pStyle w:val="Prrafodelista"/>
        <w:jc w:val="center"/>
        <w:rPr>
          <w:rFonts w:ascii="Montserrat" w:hAnsi="Montserrat" w:cs="Arial"/>
          <w:sz w:val="20"/>
          <w:szCs w:val="20"/>
        </w:rPr>
      </w:pPr>
      <w:r w:rsidRPr="00077F69">
        <w:rPr>
          <w:rFonts w:ascii="Montserrat" w:hAnsi="Montserrat" w:cs="Arial"/>
          <w:sz w:val="20"/>
          <w:szCs w:val="20"/>
        </w:rPr>
        <w:t>________________________________________________</w:t>
      </w:r>
    </w:p>
    <w:p w14:paraId="1E5D0958" w14:textId="77777777" w:rsidR="0024734E" w:rsidRPr="00077F69" w:rsidRDefault="0024734E" w:rsidP="0024734E">
      <w:pPr>
        <w:pStyle w:val="Prrafodelista"/>
        <w:jc w:val="center"/>
        <w:rPr>
          <w:rFonts w:ascii="Montserrat" w:hAnsi="Montserrat" w:cs="Arial"/>
          <w:b/>
          <w:bCs/>
          <w:sz w:val="20"/>
          <w:szCs w:val="20"/>
        </w:rPr>
      </w:pPr>
      <w:r w:rsidRPr="00077F69">
        <w:rPr>
          <w:rFonts w:ascii="Montserrat" w:hAnsi="Montserrat" w:cs="Arial"/>
          <w:b/>
          <w:bCs/>
          <w:sz w:val="20"/>
          <w:szCs w:val="20"/>
        </w:rPr>
        <w:t>(NOMBRE Y FIRMA DE LA PERSONA FACULTADA)</w:t>
      </w:r>
    </w:p>
    <w:p w14:paraId="723C2EA9" w14:textId="77777777" w:rsidR="00436EDF" w:rsidRPr="00077F69" w:rsidRDefault="0024734E" w:rsidP="00A914D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br w:type="page"/>
      </w:r>
    </w:p>
    <w:p w14:paraId="09D7045B" w14:textId="77777777" w:rsidR="00A914D0" w:rsidRPr="00077F69" w:rsidRDefault="00436EDF" w:rsidP="00A914D0">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lastRenderedPageBreak/>
        <w:t>A</w:t>
      </w:r>
      <w:r w:rsidR="00A914D0" w:rsidRPr="00077F69">
        <w:rPr>
          <w:rFonts w:ascii="Montserrat" w:eastAsia="Times New Roman" w:hAnsi="Montserrat" w:cs="Arial"/>
          <w:b/>
          <w:sz w:val="20"/>
          <w:szCs w:val="20"/>
          <w:lang w:eastAsia="ar-SA"/>
        </w:rPr>
        <w:t>nexo Doce</w:t>
      </w:r>
    </w:p>
    <w:p w14:paraId="18CECD62" w14:textId="77777777" w:rsidR="0024734E" w:rsidRPr="00077F69" w:rsidRDefault="0024734E" w:rsidP="0024734E">
      <w:pPr>
        <w:suppressAutoHyphens/>
        <w:spacing w:after="0" w:line="240" w:lineRule="auto"/>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0A9F687"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______de___________de____________</w:t>
      </w:r>
      <w:proofErr w:type="gramStart"/>
      <w:r w:rsidRPr="00077F69">
        <w:rPr>
          <w:rFonts w:ascii="Montserrat" w:eastAsia="Times New Roman" w:hAnsi="Montserrat" w:cs="Arial"/>
          <w:sz w:val="20"/>
          <w:szCs w:val="20"/>
          <w:lang w:val="es-ES" w:eastAsia="ar-SA"/>
        </w:rPr>
        <w:t>_(</w:t>
      </w:r>
      <w:proofErr w:type="gramEnd"/>
      <w:r w:rsidRPr="00077F69">
        <w:rPr>
          <w:rFonts w:ascii="Montserrat" w:eastAsia="Times New Roman" w:hAnsi="Montserrat" w:cs="Arial"/>
          <w:sz w:val="20"/>
          <w:szCs w:val="20"/>
          <w:lang w:val="es-ES" w:eastAsia="ar-SA"/>
        </w:rPr>
        <w:t>1)</w:t>
      </w:r>
    </w:p>
    <w:p w14:paraId="23636F4A" w14:textId="77777777" w:rsidR="0024734E" w:rsidRPr="00077F69" w:rsidRDefault="0024734E" w:rsidP="0024734E">
      <w:pPr>
        <w:suppressAutoHyphens/>
        <w:spacing w:after="0" w:line="240" w:lineRule="auto"/>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INSTITUTO MEXICANO DEL SEGURO SOCIAL</w:t>
      </w:r>
    </w:p>
    <w:p w14:paraId="38B11FFB" w14:textId="77777777" w:rsidR="0024734E" w:rsidRPr="00077F69" w:rsidRDefault="0024734E" w:rsidP="0024734E">
      <w:pPr>
        <w:suppressAutoHyphens/>
        <w:spacing w:after="0" w:line="240" w:lineRule="auto"/>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 xml:space="preserve">ÓRGANO DE OPERACIÓN ADMINISTRATIVA </w:t>
      </w:r>
    </w:p>
    <w:p w14:paraId="7E24BF90" w14:textId="77777777" w:rsidR="0024734E" w:rsidRPr="00077F69" w:rsidRDefault="0024734E" w:rsidP="0024734E">
      <w:pPr>
        <w:suppressAutoHyphens/>
        <w:spacing w:after="0" w:line="240" w:lineRule="auto"/>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DESCONCENTRADA EN JALISCO</w:t>
      </w:r>
    </w:p>
    <w:p w14:paraId="62D60048" w14:textId="77777777" w:rsidR="0024734E" w:rsidRPr="00077F69" w:rsidRDefault="0024734E" w:rsidP="0024734E">
      <w:pPr>
        <w:suppressAutoHyphens/>
        <w:spacing w:after="0" w:line="240" w:lineRule="auto"/>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JEFATURA DE SERVICIOS ADMINISTRATIVOS</w:t>
      </w:r>
    </w:p>
    <w:p w14:paraId="46D5A57E" w14:textId="77777777" w:rsidR="0024734E" w:rsidRPr="00077F69" w:rsidRDefault="0024734E" w:rsidP="0024734E">
      <w:pPr>
        <w:suppressAutoHyphens/>
        <w:spacing w:after="0" w:line="240" w:lineRule="auto"/>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COORDINACIÓN  DE ABASTECIMIENTO Y EQUIPAMIENTO.</w:t>
      </w:r>
    </w:p>
    <w:p w14:paraId="0D3ABCBA" w14:textId="77777777" w:rsidR="0024734E" w:rsidRPr="00077F69" w:rsidRDefault="0024734E" w:rsidP="0024734E">
      <w:pPr>
        <w:suppressAutoHyphens/>
        <w:spacing w:after="0" w:line="240" w:lineRule="auto"/>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PRESENTE:</w:t>
      </w:r>
    </w:p>
    <w:p w14:paraId="2166D8E7"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Me refiero al procedimiento _________</w:t>
      </w:r>
      <w:proofErr w:type="gramStart"/>
      <w:r w:rsidRPr="00077F69">
        <w:rPr>
          <w:rFonts w:ascii="Montserrat" w:eastAsia="Times New Roman" w:hAnsi="Montserrat" w:cs="Arial"/>
          <w:sz w:val="20"/>
          <w:szCs w:val="20"/>
          <w:lang w:val="es-ES" w:eastAsia="ar-SA"/>
        </w:rPr>
        <w:t>_</w:t>
      </w:r>
      <w:r w:rsidRPr="00077F69">
        <w:rPr>
          <w:rFonts w:ascii="Montserrat" w:eastAsia="Times New Roman" w:hAnsi="Montserrat" w:cs="Arial"/>
          <w:sz w:val="20"/>
          <w:szCs w:val="20"/>
          <w:u w:val="single"/>
          <w:lang w:val="es-ES" w:eastAsia="ar-SA"/>
        </w:rPr>
        <w:t>(</w:t>
      </w:r>
      <w:proofErr w:type="gramEnd"/>
      <w:r w:rsidRPr="00077F69">
        <w:rPr>
          <w:rFonts w:ascii="Montserrat" w:eastAsia="Times New Roman" w:hAnsi="Montserrat" w:cs="Arial"/>
          <w:sz w:val="20"/>
          <w:szCs w:val="20"/>
          <w:u w:val="single"/>
          <w:lang w:val="es-ES" w:eastAsia="ar-SA"/>
        </w:rPr>
        <w:t>3</w:t>
      </w:r>
      <w:r w:rsidRPr="00077F69">
        <w:rPr>
          <w:rFonts w:ascii="Montserrat" w:eastAsia="Times New Roman" w:hAnsi="Montserrat" w:cs="Arial"/>
          <w:sz w:val="20"/>
          <w:szCs w:val="20"/>
          <w:lang w:val="es-ES" w:eastAsia="ar-SA"/>
        </w:rPr>
        <w:t>)______No. ______</w:t>
      </w:r>
      <w:proofErr w:type="gramStart"/>
      <w:r w:rsidRPr="00077F69">
        <w:rPr>
          <w:rFonts w:ascii="Montserrat" w:eastAsia="Times New Roman" w:hAnsi="Montserrat" w:cs="Arial"/>
          <w:sz w:val="20"/>
          <w:szCs w:val="20"/>
          <w:lang w:val="es-ES" w:eastAsia="ar-SA"/>
        </w:rPr>
        <w:t>_(</w:t>
      </w:r>
      <w:proofErr w:type="gramEnd"/>
      <w:r w:rsidRPr="00077F69">
        <w:rPr>
          <w:rFonts w:ascii="Montserrat" w:eastAsia="Times New Roman" w:hAnsi="Montserrat" w:cs="Arial"/>
          <w:sz w:val="20"/>
          <w:szCs w:val="20"/>
          <w:u w:val="single"/>
          <w:lang w:val="es-ES" w:eastAsia="ar-SA"/>
        </w:rPr>
        <w:t>4)</w:t>
      </w:r>
      <w:r w:rsidRPr="00077F69">
        <w:rPr>
          <w:rFonts w:ascii="Montserrat" w:eastAsia="Times New Roman" w:hAnsi="Montserrat" w:cs="Arial"/>
          <w:sz w:val="20"/>
          <w:szCs w:val="20"/>
          <w:lang w:val="es-ES" w:eastAsia="ar-SA"/>
        </w:rPr>
        <w:t xml:space="preserve">___________en el que mi representada. </w:t>
      </w:r>
      <w:proofErr w:type="gramStart"/>
      <w:r w:rsidRPr="00077F69">
        <w:rPr>
          <w:rFonts w:ascii="Montserrat" w:eastAsia="Times New Roman" w:hAnsi="Montserrat" w:cs="Arial"/>
          <w:sz w:val="20"/>
          <w:szCs w:val="20"/>
          <w:lang w:val="es-ES" w:eastAsia="ar-SA"/>
        </w:rPr>
        <w:t>la</w:t>
      </w:r>
      <w:proofErr w:type="gramEnd"/>
      <w:r w:rsidRPr="00077F69">
        <w:rPr>
          <w:rFonts w:ascii="Montserrat" w:eastAsia="Times New Roman" w:hAnsi="Montserrat" w:cs="Arial"/>
          <w:sz w:val="20"/>
          <w:szCs w:val="20"/>
          <w:lang w:val="es-ES" w:eastAsia="ar-SA"/>
        </w:rPr>
        <w:t xml:space="preserve"> empresa ____________</w:t>
      </w:r>
      <w:r w:rsidRPr="00077F69">
        <w:rPr>
          <w:rFonts w:ascii="Montserrat" w:eastAsia="Times New Roman" w:hAnsi="Montserrat" w:cs="Arial"/>
          <w:sz w:val="20"/>
          <w:szCs w:val="20"/>
          <w:u w:val="single"/>
          <w:lang w:val="es-ES" w:eastAsia="ar-SA"/>
        </w:rPr>
        <w:t>(5)</w:t>
      </w:r>
      <w:r w:rsidRPr="00077F69">
        <w:rPr>
          <w:rFonts w:ascii="Montserrat" w:eastAsia="Times New Roman" w:hAnsi="Montserrat" w:cs="Arial"/>
          <w:sz w:val="20"/>
          <w:szCs w:val="20"/>
          <w:lang w:val="es-ES" w:eastAsia="ar-SA"/>
        </w:rPr>
        <w:t>___________ participa a través de fa propuesta que se contiene en el presente sobre.</w:t>
      </w:r>
    </w:p>
    <w:p w14:paraId="019BEBA4" w14:textId="77777777" w:rsidR="0024734E" w:rsidRPr="00077F69" w:rsidRDefault="0024734E" w:rsidP="0024734E">
      <w:pPr>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Sobre el particular, y en los términos de lo previsto por los </w:t>
      </w:r>
      <w:r w:rsidRPr="00077F69">
        <w:rPr>
          <w:rFonts w:ascii="Montserrat" w:eastAsia="Times New Roman" w:hAnsi="Montserrat" w:cs="Arial"/>
          <w:i/>
          <w:iCs/>
          <w:sz w:val="20"/>
          <w:szCs w:val="20"/>
          <w:lang w:val="es-ES" w:eastAsia="ar-SA"/>
        </w:rPr>
        <w:t xml:space="preserve">"Lineamientos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077F69">
        <w:rPr>
          <w:rFonts w:ascii="Montserrat" w:eastAsia="Times New Roman" w:hAnsi="Montserrat" w:cs="Arial"/>
          <w:sz w:val="20"/>
          <w:szCs w:val="20"/>
          <w:lang w:val="es-ES" w:eastAsia="ar-SA"/>
        </w:rPr>
        <w:t>declaro bajo protesta decir verdad, que mi representada pertenece al sector</w:t>
      </w:r>
      <w:r w:rsidRPr="00077F69">
        <w:rPr>
          <w:rFonts w:ascii="Montserrat" w:eastAsia="Times New Roman" w:hAnsi="Montserrat" w:cs="Arial"/>
          <w:sz w:val="20"/>
          <w:szCs w:val="20"/>
          <w:u w:val="single"/>
          <w:lang w:val="es-ES" w:eastAsia="ar-SA"/>
        </w:rPr>
        <w:t xml:space="preserve"> </w:t>
      </w:r>
      <w:r w:rsidRPr="00077F69">
        <w:rPr>
          <w:rFonts w:ascii="Montserrat" w:eastAsia="Times New Roman" w:hAnsi="Montserrat" w:cs="Arial"/>
          <w:sz w:val="20"/>
          <w:szCs w:val="20"/>
          <w:lang w:val="es-ES" w:eastAsia="ar-SA"/>
        </w:rPr>
        <w:t>_______(6)_______, cuenta con _________</w:t>
      </w:r>
      <w:r w:rsidRPr="00077F69">
        <w:rPr>
          <w:rFonts w:ascii="Montserrat" w:eastAsia="Times New Roman" w:hAnsi="Montserrat" w:cs="Arial"/>
          <w:sz w:val="20"/>
          <w:szCs w:val="20"/>
          <w:u w:val="single"/>
          <w:lang w:val="es-ES" w:eastAsia="ar-SA"/>
        </w:rPr>
        <w:t>(</w:t>
      </w:r>
      <w:r w:rsidRPr="00077F69">
        <w:rPr>
          <w:rFonts w:ascii="Montserrat" w:eastAsia="Times New Roman" w:hAnsi="Montserrat" w:cs="Arial"/>
          <w:sz w:val="20"/>
          <w:szCs w:val="20"/>
          <w:lang w:val="es-ES" w:eastAsia="ar-SA"/>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077F69">
        <w:rPr>
          <w:rFonts w:ascii="Montserrat" w:eastAsia="Times New Roman" w:hAnsi="Montserrat" w:cs="Arial"/>
          <w:i/>
          <w:iCs/>
          <w:sz w:val="20"/>
          <w:szCs w:val="20"/>
          <w:lang w:val="es-ES" w:eastAsia="ar-SA"/>
        </w:rPr>
        <w:t xml:space="preserve">mi </w:t>
      </w:r>
      <w:r w:rsidRPr="00077F69">
        <w:rPr>
          <w:rFonts w:ascii="Montserrat" w:eastAsia="Times New Roman" w:hAnsi="Montserrat" w:cs="Arial"/>
          <w:sz w:val="20"/>
          <w:szCs w:val="20"/>
          <w:lang w:val="es-ES" w:eastAsia="ar-SA"/>
        </w:rPr>
        <w:t>representada se encuentra en el rango de una empresa ______</w:t>
      </w:r>
      <w:proofErr w:type="gramStart"/>
      <w:r w:rsidRPr="00077F69">
        <w:rPr>
          <w:rFonts w:ascii="Montserrat" w:eastAsia="Times New Roman" w:hAnsi="Montserrat" w:cs="Arial"/>
          <w:sz w:val="20"/>
          <w:szCs w:val="20"/>
          <w:lang w:val="es-ES" w:eastAsia="ar-SA"/>
        </w:rPr>
        <w:t>_(</w:t>
      </w:r>
      <w:proofErr w:type="gramEnd"/>
      <w:r w:rsidRPr="00077F69">
        <w:rPr>
          <w:rFonts w:ascii="Montserrat" w:eastAsia="Times New Roman" w:hAnsi="Montserrat" w:cs="Arial"/>
          <w:sz w:val="20"/>
          <w:szCs w:val="20"/>
          <w:lang w:val="es-ES" w:eastAsia="ar-SA"/>
        </w:rPr>
        <w:t>10)__________ atendiendo a lo siguiente:</w:t>
      </w:r>
    </w:p>
    <w:tbl>
      <w:tblPr>
        <w:tblW w:w="5000" w:type="pct"/>
        <w:tblCellMar>
          <w:left w:w="0" w:type="dxa"/>
          <w:right w:w="0" w:type="dxa"/>
        </w:tblCellMar>
        <w:tblLook w:val="04A0" w:firstRow="1" w:lastRow="0" w:firstColumn="1" w:lastColumn="0" w:noHBand="0" w:noVBand="1"/>
      </w:tblPr>
      <w:tblGrid>
        <w:gridCol w:w="1208"/>
        <w:gridCol w:w="2197"/>
        <w:gridCol w:w="2617"/>
        <w:gridCol w:w="2740"/>
        <w:gridCol w:w="1483"/>
      </w:tblGrid>
      <w:tr w:rsidR="0024734E" w:rsidRPr="00077F69" w14:paraId="33E34636" w14:textId="77777777" w:rsidTr="0024734E">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AB9E43" w14:textId="77777777" w:rsidR="0024734E" w:rsidRPr="00077F69" w:rsidRDefault="0024734E" w:rsidP="0024734E">
            <w:pPr>
              <w:suppressAutoHyphens/>
              <w:spacing w:after="0" w:line="240" w:lineRule="auto"/>
              <w:jc w:val="both"/>
              <w:rPr>
                <w:rFonts w:ascii="Montserrat" w:eastAsia="Calibri" w:hAnsi="Montserrat" w:cs="Arial"/>
                <w:b/>
                <w:bCs/>
                <w:sz w:val="20"/>
                <w:szCs w:val="20"/>
                <w:lang w:val="es-ES" w:eastAsia="ar-SA"/>
              </w:rPr>
            </w:pPr>
            <w:r w:rsidRPr="00077F69">
              <w:rPr>
                <w:rFonts w:ascii="Montserrat" w:eastAsia="Times New Roman" w:hAnsi="Montserrat" w:cs="Arial"/>
                <w:b/>
                <w:bCs/>
                <w:sz w:val="20"/>
                <w:szCs w:val="20"/>
                <w:lang w:val="es-ES" w:eastAsia="ar-SA"/>
              </w:rPr>
              <w:t>Estratificación</w:t>
            </w:r>
          </w:p>
        </w:tc>
      </w:tr>
      <w:tr w:rsidR="0024734E" w:rsidRPr="00077F69" w14:paraId="6AB86C05" w14:textId="77777777" w:rsidTr="0024734E">
        <w:trPr>
          <w:trHeight w:val="744"/>
        </w:trPr>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094AB4"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Tamaño</w:t>
            </w:r>
          </w:p>
          <w:p w14:paraId="4C83A100"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(10)</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70C44D05"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Sector</w:t>
            </w:r>
          </w:p>
          <w:p w14:paraId="35CBB8B8"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(6)</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637A4714"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Rango de número de trabajadores </w:t>
            </w:r>
          </w:p>
          <w:p w14:paraId="6505BB1B"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(7) + (8)</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7E7E9C7"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Rango de monto de ventas anuales (mdp)</w:t>
            </w:r>
          </w:p>
          <w:p w14:paraId="07005183"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(9)</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3243B661"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Tope máximo combinado</w:t>
            </w:r>
          </w:p>
        </w:tc>
      </w:tr>
      <w:tr w:rsidR="0024734E" w:rsidRPr="00077F69" w14:paraId="549B61B0" w14:textId="77777777" w:rsidTr="0024734E">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14F247"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Micro </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7E9F6E4C"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Todas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45575803"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Hasta 10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42D8556A"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Hasta $4</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005193AF"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4.6</w:t>
            </w:r>
          </w:p>
        </w:tc>
      </w:tr>
      <w:tr w:rsidR="0024734E" w:rsidRPr="00077F69" w14:paraId="7EF53383"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67FF70DB"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p>
          <w:p w14:paraId="4D997A91"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Pequeña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3FFF3EE"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D3DB079"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11 hasta 30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2A808F2"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Desde $4.01 hasta $100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36BF07A" w14:textId="77777777" w:rsidR="0024734E" w:rsidRPr="00077F69" w:rsidRDefault="0024734E" w:rsidP="0024734E">
            <w:pPr>
              <w:suppressAutoHyphens/>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93</w:t>
            </w:r>
          </w:p>
        </w:tc>
      </w:tr>
      <w:tr w:rsidR="0024734E" w:rsidRPr="00077F69" w14:paraId="22503673"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1FC61577"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0D3226DD"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Industria y 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8099B57"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Desde 11 hasta 50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03993525"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Desde $4.01 hasta $100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7988C6F"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95</w:t>
            </w:r>
          </w:p>
        </w:tc>
      </w:tr>
      <w:tr w:rsidR="0024734E" w:rsidRPr="00077F69" w14:paraId="59B7A367"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7A458F20"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p w14:paraId="5990A50D"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Mediana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D18C941"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AED7ACF"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Desde 31 hasta 100</w:t>
            </w:r>
          </w:p>
        </w:tc>
        <w:tc>
          <w:tcPr>
            <w:tcW w:w="1337" w:type="pct"/>
            <w:vMerge w:val="restart"/>
            <w:tcBorders>
              <w:top w:val="nil"/>
              <w:left w:val="nil"/>
              <w:bottom w:val="single" w:sz="8" w:space="0" w:color="auto"/>
              <w:right w:val="single" w:sz="8" w:space="0" w:color="auto"/>
            </w:tcBorders>
            <w:tcMar>
              <w:top w:w="0" w:type="dxa"/>
              <w:left w:w="108" w:type="dxa"/>
              <w:bottom w:w="0" w:type="dxa"/>
              <w:right w:w="108" w:type="dxa"/>
            </w:tcMar>
          </w:tcPr>
          <w:p w14:paraId="638D39E1"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p w14:paraId="3BF24F0B"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$100.01 Hasta $250</w:t>
            </w:r>
          </w:p>
        </w:tc>
        <w:tc>
          <w:tcPr>
            <w:tcW w:w="724" w:type="pct"/>
            <w:vMerge w:val="restart"/>
            <w:tcBorders>
              <w:top w:val="nil"/>
              <w:left w:val="nil"/>
              <w:bottom w:val="single" w:sz="8" w:space="0" w:color="auto"/>
              <w:right w:val="single" w:sz="8" w:space="0" w:color="auto"/>
            </w:tcBorders>
            <w:tcMar>
              <w:top w:w="0" w:type="dxa"/>
              <w:left w:w="108" w:type="dxa"/>
              <w:bottom w:w="0" w:type="dxa"/>
              <w:right w:w="108" w:type="dxa"/>
            </w:tcMar>
          </w:tcPr>
          <w:p w14:paraId="59CF3ED3"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p w14:paraId="7EA9F8B8"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235</w:t>
            </w:r>
          </w:p>
        </w:tc>
      </w:tr>
      <w:tr w:rsidR="0024734E" w:rsidRPr="00077F69" w14:paraId="551A2F91"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75048A4B"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4A3A6452"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3D27680B"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Desde 51 hasta 100</w:t>
            </w:r>
          </w:p>
        </w:tc>
        <w:tc>
          <w:tcPr>
            <w:tcW w:w="0" w:type="auto"/>
            <w:vMerge/>
            <w:tcBorders>
              <w:top w:val="nil"/>
              <w:left w:val="nil"/>
              <w:bottom w:val="single" w:sz="8" w:space="0" w:color="auto"/>
              <w:right w:val="single" w:sz="8" w:space="0" w:color="auto"/>
            </w:tcBorders>
            <w:vAlign w:val="center"/>
            <w:hideMark/>
          </w:tcPr>
          <w:p w14:paraId="2BCF4810"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tc>
        <w:tc>
          <w:tcPr>
            <w:tcW w:w="0" w:type="auto"/>
            <w:vMerge/>
            <w:tcBorders>
              <w:top w:val="nil"/>
              <w:left w:val="nil"/>
              <w:bottom w:val="single" w:sz="8" w:space="0" w:color="auto"/>
              <w:right w:val="single" w:sz="8" w:space="0" w:color="auto"/>
            </w:tcBorders>
            <w:vAlign w:val="center"/>
            <w:hideMark/>
          </w:tcPr>
          <w:p w14:paraId="4A0C4E07"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tc>
      </w:tr>
      <w:tr w:rsidR="0024734E" w:rsidRPr="00077F69" w14:paraId="0C803368"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689FC363"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54179484"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Industria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27A966D8"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Desde 51 hasta 250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8DB2C9C"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$100.01 Hasta $250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7B4B22BA"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250</w:t>
            </w:r>
          </w:p>
        </w:tc>
      </w:tr>
    </w:tbl>
    <w:p w14:paraId="2D40DDBF" w14:textId="77777777" w:rsidR="0024734E" w:rsidRPr="00077F69" w:rsidRDefault="0024734E" w:rsidP="0024734E">
      <w:pPr>
        <w:suppressAutoHyphens/>
        <w:spacing w:after="0" w:line="240" w:lineRule="auto"/>
        <w:rPr>
          <w:rFonts w:ascii="Montserrat" w:eastAsia="Calibri" w:hAnsi="Montserrat" w:cs="Arial"/>
          <w:sz w:val="20"/>
          <w:szCs w:val="20"/>
          <w:lang w:val="es-ES" w:eastAsia="ar-SA"/>
        </w:rPr>
      </w:pPr>
      <w:r w:rsidRPr="00077F69">
        <w:rPr>
          <w:rFonts w:ascii="Montserrat" w:eastAsia="Times New Roman" w:hAnsi="Montserrat" w:cs="Arial"/>
          <w:color w:val="FFFFFF"/>
          <w:sz w:val="20"/>
          <w:szCs w:val="20"/>
          <w:lang w:val="es-ES" w:eastAsia="ar-SA"/>
        </w:rPr>
        <w:t>*Tope Máximo Combinado = (Trabajadores) X 10% + (Ventas Anuales) X 90%)</w:t>
      </w:r>
    </w:p>
    <w:p w14:paraId="2C87AE5F"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(7) (8) El número de trabajadores será el que resulte de la sumatoria de los puntos (7) y (8)</w:t>
      </w:r>
    </w:p>
    <w:p w14:paraId="6C393F03" w14:textId="77777777" w:rsidR="0024734E" w:rsidRPr="00077F69" w:rsidRDefault="0024734E" w:rsidP="0024734E">
      <w:pPr>
        <w:suppressAutoHyphens/>
        <w:spacing w:after="0" w:line="240" w:lineRule="auto"/>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B334163" w14:textId="77777777" w:rsidR="0024734E" w:rsidRPr="00077F69" w:rsidRDefault="0024734E" w:rsidP="0024734E">
      <w:pPr>
        <w:suppressAutoHyphens/>
        <w:spacing w:after="0" w:line="240" w:lineRule="auto"/>
        <w:jc w:val="both"/>
        <w:rPr>
          <w:rFonts w:ascii="Montserrat" w:eastAsia="Times New Roman" w:hAnsi="Montserrat" w:cs="Arial"/>
          <w:sz w:val="20"/>
          <w:szCs w:val="20"/>
          <w:u w:val="single"/>
          <w:lang w:val="es-ES" w:eastAsia="ar-SA"/>
        </w:rPr>
      </w:pPr>
      <w:r w:rsidRPr="00077F69">
        <w:rPr>
          <w:rFonts w:ascii="Montserrat" w:eastAsia="Times New Roman" w:hAnsi="Montserrat" w:cs="Arial"/>
          <w:sz w:val="20"/>
          <w:szCs w:val="20"/>
          <w:lang w:val="es-ES" w:eastAsia="ar-SA"/>
        </w:rPr>
        <w:t>Asimismo, manifiesto, bajo protesta de decir verdad, que el Registro Federal de Contribuyentes de mi representada es:</w:t>
      </w:r>
      <w:r w:rsidRPr="00077F69">
        <w:rPr>
          <w:rFonts w:ascii="Montserrat" w:eastAsia="Times New Roman" w:hAnsi="Montserrat" w:cs="Arial"/>
          <w:sz w:val="20"/>
          <w:szCs w:val="20"/>
          <w:u w:val="single"/>
          <w:lang w:val="es-ES" w:eastAsia="ar-SA"/>
        </w:rPr>
        <w:t xml:space="preserve"> </w:t>
      </w:r>
      <w:r w:rsidRPr="00077F69">
        <w:rPr>
          <w:rFonts w:ascii="Montserrat" w:eastAsia="Times New Roman" w:hAnsi="Montserrat" w:cs="Arial"/>
          <w:sz w:val="20"/>
          <w:szCs w:val="20"/>
          <w:lang w:val="es-ES" w:eastAsia="ar-SA"/>
        </w:rPr>
        <w:t>___</w:t>
      </w:r>
      <w:proofErr w:type="gramStart"/>
      <w:r w:rsidRPr="00077F69">
        <w:rPr>
          <w:rFonts w:ascii="Montserrat" w:eastAsia="Times New Roman" w:hAnsi="Montserrat" w:cs="Arial"/>
          <w:sz w:val="20"/>
          <w:szCs w:val="20"/>
          <w:lang w:val="es-ES" w:eastAsia="ar-SA"/>
        </w:rPr>
        <w:t>_(</w:t>
      </w:r>
      <w:proofErr w:type="gramEnd"/>
      <w:r w:rsidRPr="00077F69">
        <w:rPr>
          <w:rFonts w:ascii="Montserrat" w:eastAsia="Times New Roman" w:hAnsi="Montserrat" w:cs="Arial"/>
          <w:sz w:val="20"/>
          <w:szCs w:val="20"/>
          <w:lang w:val="es-ES" w:eastAsia="ar-SA"/>
        </w:rPr>
        <w:t>11)_______y que el Registro Federal de Contribuyentes del (los) fabricante(s) de los bienes y/o servicios que integran mi oferta, es (son</w:t>
      </w:r>
      <w:r w:rsidRPr="00077F69">
        <w:rPr>
          <w:rFonts w:ascii="Montserrat" w:eastAsia="Times New Roman" w:hAnsi="Montserrat" w:cs="Arial"/>
          <w:sz w:val="20"/>
          <w:szCs w:val="20"/>
          <w:u w:val="single"/>
          <w:lang w:val="es-ES" w:eastAsia="ar-SA"/>
        </w:rPr>
        <w:t xml:space="preserve">): </w:t>
      </w:r>
      <w:r w:rsidRPr="00077F69">
        <w:rPr>
          <w:rFonts w:ascii="Montserrat" w:eastAsia="Times New Roman" w:hAnsi="Montserrat" w:cs="Arial"/>
          <w:sz w:val="20"/>
          <w:szCs w:val="20"/>
          <w:lang w:val="es-ES" w:eastAsia="ar-SA"/>
        </w:rPr>
        <w:t>______</w:t>
      </w:r>
      <w:r w:rsidRPr="00077F69">
        <w:rPr>
          <w:rFonts w:ascii="Montserrat" w:eastAsia="Times New Roman" w:hAnsi="Montserrat" w:cs="Arial"/>
          <w:sz w:val="20"/>
          <w:szCs w:val="20"/>
          <w:u w:val="single"/>
          <w:lang w:val="es-ES" w:eastAsia="ar-SA"/>
        </w:rPr>
        <w:t xml:space="preserve">( 12 </w:t>
      </w:r>
      <w:r w:rsidRPr="00077F69">
        <w:rPr>
          <w:rFonts w:ascii="Montserrat" w:eastAsia="Times New Roman" w:hAnsi="Montserrat" w:cs="Arial"/>
          <w:sz w:val="20"/>
          <w:szCs w:val="20"/>
          <w:lang w:val="es-ES" w:eastAsia="ar-SA"/>
        </w:rPr>
        <w:t>)_______.</w:t>
      </w:r>
    </w:p>
    <w:p w14:paraId="28605100" w14:textId="77777777" w:rsidR="0024734E" w:rsidRPr="00077F69" w:rsidRDefault="0024734E" w:rsidP="0024734E">
      <w:pPr>
        <w:suppressAutoHyphens/>
        <w:autoSpaceDE w:val="0"/>
        <w:autoSpaceDN w:val="0"/>
        <w:spacing w:after="0" w:line="240" w:lineRule="auto"/>
        <w:ind w:firstLine="4253"/>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ATENTAMENTE</w:t>
      </w:r>
    </w:p>
    <w:p w14:paraId="12104558" w14:textId="77777777" w:rsidR="0024734E" w:rsidRPr="00077F69" w:rsidRDefault="0024734E" w:rsidP="0024734E">
      <w:pPr>
        <w:suppressAutoHyphens/>
        <w:autoSpaceDE w:val="0"/>
        <w:autoSpaceDN w:val="0"/>
        <w:spacing w:after="0" w:line="240" w:lineRule="auto"/>
        <w:ind w:firstLine="4820"/>
        <w:rPr>
          <w:rFonts w:ascii="Montserrat" w:eastAsia="Times New Roman" w:hAnsi="Montserrat" w:cs="Arial"/>
          <w:sz w:val="20"/>
          <w:szCs w:val="20"/>
          <w:u w:val="single"/>
          <w:lang w:val="es-ES" w:eastAsia="ar-SA"/>
        </w:rPr>
      </w:pPr>
      <w:r w:rsidRPr="00077F69">
        <w:rPr>
          <w:rFonts w:ascii="Montserrat" w:eastAsia="Times New Roman" w:hAnsi="Montserrat" w:cs="Arial"/>
          <w:sz w:val="20"/>
          <w:szCs w:val="20"/>
          <w:u w:val="single"/>
          <w:lang w:val="es-ES" w:eastAsia="ar-SA"/>
        </w:rPr>
        <w:t>(13)</w:t>
      </w:r>
      <w:r w:rsidRPr="00077F69">
        <w:rPr>
          <w:rFonts w:ascii="Montserrat" w:eastAsia="Times New Roman" w:hAnsi="Montserrat" w:cs="Arial"/>
          <w:sz w:val="20"/>
          <w:szCs w:val="20"/>
          <w:u w:val="single"/>
          <w:lang w:val="es-ES" w:eastAsia="ar-SA"/>
        </w:rPr>
        <w:br w:type="page"/>
      </w:r>
    </w:p>
    <w:p w14:paraId="1540FA5E" w14:textId="77777777" w:rsidR="0024734E" w:rsidRPr="00077F69" w:rsidRDefault="0024734E" w:rsidP="0024734E">
      <w:pPr>
        <w:suppressAutoHyphens/>
        <w:autoSpaceDE w:val="0"/>
        <w:autoSpaceDN w:val="0"/>
        <w:spacing w:after="0" w:line="240" w:lineRule="auto"/>
        <w:jc w:val="both"/>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8D1A0DE" w14:textId="77777777" w:rsidR="0024734E" w:rsidRPr="00077F69" w:rsidRDefault="0024734E" w:rsidP="0024734E">
      <w:pPr>
        <w:suppressAutoHyphens/>
        <w:autoSpaceDE w:val="0"/>
        <w:autoSpaceDN w:val="0"/>
        <w:spacing w:after="0" w:line="240" w:lineRule="auto"/>
        <w:jc w:val="both"/>
        <w:rPr>
          <w:rFonts w:ascii="Montserrat" w:eastAsia="Times New Roman" w:hAnsi="Montserrat" w:cs="Arial"/>
          <w:b/>
          <w:bCs/>
          <w:sz w:val="20"/>
          <w:szCs w:val="20"/>
          <w:lang w:val="es-ES" w:eastAsia="ar-SA"/>
        </w:rPr>
      </w:pPr>
    </w:p>
    <w:tbl>
      <w:tblPr>
        <w:tblW w:w="0" w:type="auto"/>
        <w:tblCellMar>
          <w:left w:w="0" w:type="dxa"/>
          <w:right w:w="0" w:type="dxa"/>
        </w:tblCellMar>
        <w:tblLook w:val="04A0" w:firstRow="1" w:lastRow="0" w:firstColumn="1" w:lastColumn="0" w:noHBand="0" w:noVBand="1"/>
      </w:tblPr>
      <w:tblGrid>
        <w:gridCol w:w="802"/>
        <w:gridCol w:w="8945"/>
      </w:tblGrid>
      <w:tr w:rsidR="0024734E" w:rsidRPr="00077F69" w14:paraId="1F9833EC" w14:textId="77777777" w:rsidTr="0024734E">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1551BF"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1</w:t>
            </w:r>
          </w:p>
        </w:tc>
        <w:tc>
          <w:tcPr>
            <w:tcW w:w="8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EDD1D8"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Señalar la fecha de suscripción del documento.</w:t>
            </w:r>
          </w:p>
        </w:tc>
      </w:tr>
      <w:tr w:rsidR="0024734E" w:rsidRPr="00077F69" w14:paraId="4889C5A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0CA027"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5868D394"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Anotar el nombre de la dependencia o entidad convocante</w:t>
            </w:r>
          </w:p>
        </w:tc>
      </w:tr>
      <w:tr w:rsidR="0024734E" w:rsidRPr="00077F69" w14:paraId="76D83B14"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719A25"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3.</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693379E5"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Precisar el procedimiento de que se trate, licitación pública, invitación a </w:t>
            </w:r>
            <w:r w:rsidR="00E40CD3" w:rsidRPr="00077F69">
              <w:rPr>
                <w:rFonts w:ascii="Montserrat" w:eastAsia="Times New Roman" w:hAnsi="Montserrat" w:cs="Arial"/>
                <w:sz w:val="20"/>
                <w:szCs w:val="20"/>
                <w:lang w:val="es-ES" w:eastAsia="ar-SA"/>
              </w:rPr>
              <w:t>Licitación Pública Internacional Bajo la Cobertura de Tratados</w:t>
            </w:r>
            <w:r w:rsidRPr="00077F69">
              <w:rPr>
                <w:rFonts w:ascii="Montserrat" w:eastAsia="Times New Roman" w:hAnsi="Montserrat" w:cs="Arial"/>
                <w:sz w:val="20"/>
                <w:szCs w:val="20"/>
                <w:lang w:val="es-ES" w:eastAsia="ar-SA"/>
              </w:rPr>
              <w:t xml:space="preserve"> o adjudicación directa</w:t>
            </w:r>
          </w:p>
        </w:tc>
      </w:tr>
      <w:tr w:rsidR="0024734E" w:rsidRPr="00077F69" w14:paraId="6EA414D3"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F55E4"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4.</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46EEDC2"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Indicar el número respectivo del procedimiento</w:t>
            </w:r>
          </w:p>
        </w:tc>
      </w:tr>
      <w:tr w:rsidR="0024734E" w:rsidRPr="00077F69" w14:paraId="7C035806"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BFCB54"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5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3E825EB"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Citar el nombre o razón social o denominación de la empresa.</w:t>
            </w:r>
          </w:p>
        </w:tc>
      </w:tr>
      <w:tr w:rsidR="0024734E" w:rsidRPr="00077F69" w14:paraId="19A9745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4CC1A"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6</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B26C6E7"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Indicar con letra el sector al que pertenece (Industria, Comercio o Servicios)</w:t>
            </w:r>
          </w:p>
        </w:tc>
      </w:tr>
      <w:tr w:rsidR="0024734E" w:rsidRPr="00077F69" w14:paraId="048FB3B7"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21C15"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7</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15C149D"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Anotar el número de trabajadores de planta inscritos en eI IMSS.</w:t>
            </w:r>
          </w:p>
        </w:tc>
      </w:tr>
      <w:tr w:rsidR="0024734E" w:rsidRPr="00077F69" w14:paraId="17707C20"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E1D71"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8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4EC471A"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En su caso, anotar el número de personas subcontratadas.</w:t>
            </w:r>
          </w:p>
        </w:tc>
      </w:tr>
      <w:tr w:rsidR="0024734E" w:rsidRPr="00077F69" w14:paraId="2E3CC0B4"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69CA2"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9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2C3D7DC"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Señalar el rango de monto de ventas anuales en millones de pesos (mdp), conforme al reporte de su ejercicio fiscal correspondiente a la última declaración anual de impuestos federales.</w:t>
            </w:r>
          </w:p>
        </w:tc>
      </w:tr>
      <w:tr w:rsidR="0024734E" w:rsidRPr="00077F69" w14:paraId="0F39747B"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9928E"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10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9384846"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Señalar con letra el tamaño de la empresa (Micro, Pequeña o Mediana), conforme a la fórmula anotada al pie del cuadro de estratificación.</w:t>
            </w:r>
          </w:p>
        </w:tc>
      </w:tr>
      <w:tr w:rsidR="0024734E" w:rsidRPr="00077F69" w14:paraId="54AC82C0"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65E5D"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11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2CEDACC"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Indicar el Registro Federal de Contribuyentes del licitante</w:t>
            </w:r>
          </w:p>
        </w:tc>
      </w:tr>
      <w:tr w:rsidR="0024734E" w:rsidRPr="00077F69" w14:paraId="4277E81D"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0D3E5"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12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B6DE85B"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Cuando el procedimiento tenga por objeto la adquisición de bienes y/o servicios y el licitante y fabricante sean personas distintas, indicar el Registro Federal de Contribuyentes del (los) fabricante(s) de los bienes y/o servicios que integran la oferta.</w:t>
            </w:r>
          </w:p>
        </w:tc>
      </w:tr>
      <w:tr w:rsidR="0024734E" w:rsidRPr="00077F69" w14:paraId="424B6D49"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08086"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 xml:space="preserve">13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D1F3BF1" w14:textId="77777777" w:rsidR="0024734E" w:rsidRPr="00077F69" w:rsidRDefault="0024734E" w:rsidP="0024734E">
            <w:pPr>
              <w:suppressAutoHyphens/>
              <w:autoSpaceDE w:val="0"/>
              <w:autoSpaceDN w:val="0"/>
              <w:spacing w:after="0" w:line="240" w:lineRule="auto"/>
              <w:jc w:val="both"/>
              <w:rPr>
                <w:rFonts w:ascii="Montserrat" w:eastAsia="Calibri" w:hAnsi="Montserrat" w:cs="Arial"/>
                <w:sz w:val="20"/>
                <w:szCs w:val="20"/>
                <w:lang w:val="es-ES" w:eastAsia="ar-SA"/>
              </w:rPr>
            </w:pPr>
            <w:r w:rsidRPr="00077F69">
              <w:rPr>
                <w:rFonts w:ascii="Montserrat" w:eastAsia="Times New Roman" w:hAnsi="Montserrat" w:cs="Arial"/>
                <w:sz w:val="20"/>
                <w:szCs w:val="20"/>
                <w:lang w:val="es-ES" w:eastAsia="ar-SA"/>
              </w:rPr>
              <w:t>Anotar el nombre y firma del representante de la empresa licitante.</w:t>
            </w:r>
          </w:p>
        </w:tc>
      </w:tr>
    </w:tbl>
    <w:p w14:paraId="62AC501A" w14:textId="77777777" w:rsidR="0024734E" w:rsidRPr="00077F69" w:rsidRDefault="0024734E" w:rsidP="0024734E">
      <w:pPr>
        <w:suppressAutoHyphens/>
        <w:spacing w:after="0" w:line="240" w:lineRule="auto"/>
        <w:ind w:left="4860"/>
        <w:jc w:val="both"/>
        <w:rPr>
          <w:rFonts w:ascii="Montserrat" w:eastAsia="Calibri" w:hAnsi="Montserrat" w:cs="Arial"/>
          <w:b/>
          <w:bCs/>
          <w:sz w:val="20"/>
          <w:szCs w:val="20"/>
          <w:lang w:val="es-ES" w:eastAsia="ar-SA"/>
        </w:rPr>
      </w:pPr>
    </w:p>
    <w:p w14:paraId="0789D356" w14:textId="77777777" w:rsidR="0024734E" w:rsidRPr="00077F69" w:rsidRDefault="0024734E" w:rsidP="0024734E">
      <w:pPr>
        <w:suppressAutoHyphens/>
        <w:spacing w:after="0" w:line="240" w:lineRule="auto"/>
        <w:jc w:val="center"/>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Atentamente</w:t>
      </w:r>
    </w:p>
    <w:p w14:paraId="4D7D2E35" w14:textId="77777777" w:rsidR="0024734E" w:rsidRPr="00077F69" w:rsidRDefault="0024734E" w:rsidP="0024734E">
      <w:pPr>
        <w:suppressAutoHyphens/>
        <w:spacing w:after="0" w:line="240" w:lineRule="auto"/>
        <w:jc w:val="center"/>
        <w:rPr>
          <w:rFonts w:ascii="Montserrat" w:eastAsia="Times New Roman" w:hAnsi="Montserrat" w:cs="Arial"/>
          <w:b/>
          <w:bCs/>
          <w:sz w:val="20"/>
          <w:szCs w:val="20"/>
          <w:lang w:val="es-ES" w:eastAsia="ar-SA"/>
        </w:rPr>
      </w:pPr>
    </w:p>
    <w:p w14:paraId="56628849" w14:textId="77777777" w:rsidR="0024734E" w:rsidRPr="00077F69" w:rsidRDefault="0024734E" w:rsidP="0024734E">
      <w:pPr>
        <w:suppressAutoHyphens/>
        <w:spacing w:after="0" w:line="240" w:lineRule="auto"/>
        <w:rPr>
          <w:rFonts w:ascii="Montserrat" w:eastAsia="Times New Roman" w:hAnsi="Montserrat" w:cs="Arial"/>
          <w:sz w:val="20"/>
          <w:szCs w:val="20"/>
        </w:rPr>
      </w:pPr>
      <w:r w:rsidRPr="00077F69">
        <w:rPr>
          <w:rFonts w:ascii="Montserrat" w:eastAsia="Times New Roman" w:hAnsi="Montserrat" w:cs="Arial"/>
          <w:b/>
          <w:bCs/>
          <w:sz w:val="20"/>
          <w:szCs w:val="20"/>
          <w:lang w:val="es-ES" w:eastAsia="ar-SA"/>
        </w:rPr>
        <w:t>Administrador</w:t>
      </w:r>
    </w:p>
    <w:p w14:paraId="1D133AFA" w14:textId="77777777" w:rsidR="0024734E" w:rsidRPr="00077F69" w:rsidRDefault="0024734E" w:rsidP="0024734E">
      <w:pPr>
        <w:suppressAutoHyphens/>
        <w:spacing w:after="0" w:line="240" w:lineRule="auto"/>
        <w:jc w:val="both"/>
        <w:rPr>
          <w:rFonts w:ascii="Montserrat" w:eastAsia="Times New Roman" w:hAnsi="Montserrat" w:cs="Arial"/>
          <w:b/>
          <w:sz w:val="20"/>
          <w:szCs w:val="20"/>
          <w:lang w:val="es-ES" w:eastAsia="ar-SA"/>
        </w:rPr>
      </w:pPr>
    </w:p>
    <w:p w14:paraId="05CA563A" w14:textId="77777777" w:rsidR="0024734E" w:rsidRPr="00077F69" w:rsidRDefault="0024734E" w:rsidP="00A914D0">
      <w:pPr>
        <w:spacing w:after="0" w:line="240" w:lineRule="auto"/>
        <w:jc w:val="center"/>
        <w:rPr>
          <w:rFonts w:ascii="Montserrat" w:eastAsia="Times New Roman" w:hAnsi="Montserrat" w:cs="Arial"/>
          <w:b/>
          <w:sz w:val="20"/>
          <w:szCs w:val="20"/>
          <w:lang w:eastAsia="ar-SA"/>
        </w:rPr>
      </w:pPr>
    </w:p>
    <w:p w14:paraId="3E5A9489"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34011EB7"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2A042F3E"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7D95326A"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5FBC04FE"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4B18611C"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01524B0A"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4D156645"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49014247"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50588199"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6E70A252" w14:textId="77777777" w:rsidR="003B2B2C" w:rsidRPr="00077F69" w:rsidRDefault="003B2B2C" w:rsidP="00A914D0">
      <w:pPr>
        <w:spacing w:after="0" w:line="240" w:lineRule="auto"/>
        <w:jc w:val="center"/>
        <w:rPr>
          <w:rFonts w:ascii="Montserrat" w:eastAsia="Times New Roman" w:hAnsi="Montserrat" w:cs="Arial"/>
          <w:b/>
          <w:sz w:val="20"/>
          <w:szCs w:val="20"/>
          <w:lang w:eastAsia="ar-SA"/>
        </w:rPr>
      </w:pPr>
    </w:p>
    <w:p w14:paraId="3AC04BB0" w14:textId="77777777" w:rsidR="00077F69" w:rsidRPr="00077F69" w:rsidRDefault="00077F69" w:rsidP="00A914D0">
      <w:pPr>
        <w:spacing w:after="0" w:line="240" w:lineRule="auto"/>
        <w:jc w:val="center"/>
        <w:rPr>
          <w:rFonts w:ascii="Montserrat" w:eastAsia="Times New Roman" w:hAnsi="Montserrat" w:cs="Arial"/>
          <w:b/>
          <w:sz w:val="20"/>
          <w:szCs w:val="20"/>
          <w:lang w:eastAsia="ar-SA"/>
        </w:rPr>
      </w:pPr>
    </w:p>
    <w:p w14:paraId="7E24764D" w14:textId="77777777" w:rsidR="00077F69" w:rsidRPr="00077F69" w:rsidRDefault="00077F69" w:rsidP="00A914D0">
      <w:pPr>
        <w:spacing w:after="0" w:line="240" w:lineRule="auto"/>
        <w:jc w:val="center"/>
        <w:rPr>
          <w:rFonts w:ascii="Montserrat" w:eastAsia="Times New Roman" w:hAnsi="Montserrat" w:cs="Arial"/>
          <w:b/>
          <w:sz w:val="20"/>
          <w:szCs w:val="20"/>
          <w:lang w:eastAsia="ar-SA"/>
        </w:rPr>
      </w:pPr>
    </w:p>
    <w:p w14:paraId="57DB603B" w14:textId="77777777" w:rsidR="00077F69" w:rsidRPr="00077F69" w:rsidRDefault="00077F69" w:rsidP="00A914D0">
      <w:pPr>
        <w:spacing w:after="0" w:line="240" w:lineRule="auto"/>
        <w:jc w:val="center"/>
        <w:rPr>
          <w:rFonts w:ascii="Montserrat" w:eastAsia="Times New Roman" w:hAnsi="Montserrat" w:cs="Arial"/>
          <w:b/>
          <w:sz w:val="20"/>
          <w:szCs w:val="20"/>
          <w:lang w:eastAsia="ar-SA"/>
        </w:rPr>
      </w:pPr>
    </w:p>
    <w:p w14:paraId="1607A5CE" w14:textId="77777777" w:rsidR="00077F69" w:rsidRPr="00077F69" w:rsidRDefault="00077F69" w:rsidP="00A914D0">
      <w:pPr>
        <w:spacing w:after="0" w:line="240" w:lineRule="auto"/>
        <w:jc w:val="center"/>
        <w:rPr>
          <w:rFonts w:ascii="Montserrat" w:eastAsia="Times New Roman" w:hAnsi="Montserrat" w:cs="Arial"/>
          <w:b/>
          <w:sz w:val="20"/>
          <w:szCs w:val="20"/>
          <w:lang w:eastAsia="ar-SA"/>
        </w:rPr>
      </w:pPr>
    </w:p>
    <w:p w14:paraId="3E7098AB" w14:textId="77777777" w:rsidR="00077F69" w:rsidRPr="00077F69" w:rsidRDefault="00077F69" w:rsidP="00A914D0">
      <w:pPr>
        <w:spacing w:after="0" w:line="240" w:lineRule="auto"/>
        <w:jc w:val="center"/>
        <w:rPr>
          <w:rFonts w:ascii="Montserrat" w:eastAsia="Times New Roman" w:hAnsi="Montserrat" w:cs="Arial"/>
          <w:b/>
          <w:sz w:val="20"/>
          <w:szCs w:val="20"/>
          <w:lang w:eastAsia="ar-SA"/>
        </w:rPr>
      </w:pPr>
    </w:p>
    <w:p w14:paraId="009DA0E1" w14:textId="77777777" w:rsidR="00077F69" w:rsidRPr="00077F69" w:rsidRDefault="00077F69" w:rsidP="00A914D0">
      <w:pPr>
        <w:spacing w:after="0" w:line="240" w:lineRule="auto"/>
        <w:jc w:val="center"/>
        <w:rPr>
          <w:rFonts w:ascii="Montserrat" w:eastAsia="Times New Roman" w:hAnsi="Montserrat" w:cs="Arial"/>
          <w:b/>
          <w:sz w:val="20"/>
          <w:szCs w:val="20"/>
          <w:lang w:eastAsia="ar-SA"/>
        </w:rPr>
      </w:pPr>
    </w:p>
    <w:p w14:paraId="22EA2444" w14:textId="77777777" w:rsidR="0024734E" w:rsidRPr="00077F69" w:rsidRDefault="0024734E" w:rsidP="0024734E">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lastRenderedPageBreak/>
        <w:t>Anexo Trece</w:t>
      </w:r>
    </w:p>
    <w:p w14:paraId="0B7E15C7" w14:textId="77777777" w:rsidR="00A914D0" w:rsidRPr="00077F69" w:rsidRDefault="00A914D0" w:rsidP="0024734E">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Modelo de convenio de participación conjunta</w:t>
      </w:r>
    </w:p>
    <w:p w14:paraId="7F163B4C" w14:textId="77777777" w:rsidR="0024734E" w:rsidRPr="00077F69" w:rsidRDefault="0024734E" w:rsidP="0024734E">
      <w:pPr>
        <w:suppressAutoHyphens/>
        <w:spacing w:after="0" w:line="240" w:lineRule="auto"/>
        <w:jc w:val="both"/>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12EDC1CE" w14:textId="77777777" w:rsidR="0024734E" w:rsidRPr="00077F69" w:rsidRDefault="0024734E" w:rsidP="00ED2D55">
      <w:pPr>
        <w:numPr>
          <w:ilvl w:val="1"/>
          <w:numId w:val="45"/>
        </w:numPr>
        <w:tabs>
          <w:tab w:val="num" w:pos="720"/>
          <w:tab w:val="num" w:pos="933"/>
          <w:tab w:val="left" w:pos="3933"/>
        </w:tabs>
        <w:suppressAutoHyphens/>
        <w:spacing w:after="0" w:line="240" w:lineRule="auto"/>
        <w:ind w:left="933"/>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“EL PARTICIPANTE A”</w:t>
      </w:r>
      <w:r w:rsidRPr="00077F69">
        <w:rPr>
          <w:rFonts w:ascii="Montserrat" w:eastAsia="Times New Roman" w:hAnsi="Montserrat" w:cs="Arial"/>
          <w:sz w:val="20"/>
          <w:szCs w:val="20"/>
          <w:lang w:val="es-ES" w:eastAsia="ar-SA"/>
        </w:rPr>
        <w:t>, DECLARA QUE:</w:t>
      </w:r>
    </w:p>
    <w:p w14:paraId="4630C497" w14:textId="77777777" w:rsidR="0024734E" w:rsidRPr="00077F69" w:rsidRDefault="0024734E" w:rsidP="0024734E">
      <w:pPr>
        <w:tabs>
          <w:tab w:val="left" w:pos="7912"/>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1.1.1</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 xml:space="preserve">ES UNA SOCIEDAD LEGALMENTE CONSTITUIDA, DE CONFORMIDAD CON LAS LEYES MEXICANAS, SEGÚN CONSTA EN EL TESTIMONIO DE LA ESCRITURA PÚBLICA </w:t>
      </w:r>
      <w:r w:rsidRPr="00077F69">
        <w:rPr>
          <w:rFonts w:ascii="Montserrat" w:eastAsia="Times New Roman" w:hAnsi="Montserrat" w:cs="Arial"/>
          <w:b/>
          <w:i/>
          <w:sz w:val="20"/>
          <w:szCs w:val="20"/>
          <w:u w:val="single"/>
          <w:lang w:val="es-ES" w:eastAsia="ar-SA"/>
        </w:rPr>
        <w:t>(PÓLIZA)</w:t>
      </w:r>
      <w:r w:rsidRPr="00077F69">
        <w:rPr>
          <w:rFonts w:ascii="Montserrat" w:eastAsia="Times New Roman" w:hAnsi="Montserrat" w:cs="Arial"/>
          <w:sz w:val="20"/>
          <w:szCs w:val="20"/>
          <w:lang w:val="es-ES" w:eastAsia="ar-SA"/>
        </w:rPr>
        <w:t xml:space="preserve"> NÚMERO ____, DE FECHA ____, OTORGADA ANTE LA FE DEL LIC. ____ NOTARIO </w:t>
      </w:r>
      <w:r w:rsidRPr="00077F69">
        <w:rPr>
          <w:rFonts w:ascii="Montserrat" w:eastAsia="Times New Roman" w:hAnsi="Montserrat" w:cs="Arial"/>
          <w:b/>
          <w:i/>
          <w:sz w:val="20"/>
          <w:szCs w:val="20"/>
          <w:u w:val="single"/>
          <w:lang w:val="es-ES" w:eastAsia="ar-SA"/>
        </w:rPr>
        <w:t>(CORREDOR)</w:t>
      </w:r>
      <w:r w:rsidRPr="00077F69">
        <w:rPr>
          <w:rFonts w:ascii="Montserrat" w:eastAsia="Times New Roman" w:hAnsi="Montserrat" w:cs="Arial"/>
          <w:sz w:val="20"/>
          <w:szCs w:val="20"/>
          <w:lang w:val="es-ES" w:eastAsia="ar-SA"/>
        </w:rPr>
        <w:t xml:space="preserve"> PÚBLICO NÚMERO ____, DEL ____, E INSCRITA EN EL REGISTRO PÚBLICO DE LA PROPIEDAD Y DE COMERCIO DE ______, EN EL FOLIO MERCANTIL ____ DE FECHA _____.</w:t>
      </w:r>
    </w:p>
    <w:p w14:paraId="57F2BD01"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EL ACTA CONSTITUTIVA DE LA SOCIEDAD ____ </w:t>
      </w:r>
      <w:r w:rsidRPr="00077F69">
        <w:rPr>
          <w:rFonts w:ascii="Montserrat" w:eastAsia="Times New Roman" w:hAnsi="Montserrat" w:cs="Arial"/>
          <w:b/>
          <w:i/>
          <w:sz w:val="20"/>
          <w:szCs w:val="20"/>
          <w:u w:val="single"/>
          <w:lang w:val="es-ES" w:eastAsia="ar-SA"/>
        </w:rPr>
        <w:t>(SI/NO)</w:t>
      </w:r>
      <w:r w:rsidRPr="00077F69">
        <w:rPr>
          <w:rFonts w:ascii="Montserrat" w:eastAsia="Times New Roman" w:hAnsi="Montserrat" w:cs="Arial"/>
          <w:sz w:val="20"/>
          <w:szCs w:val="20"/>
          <w:lang w:val="es-ES" w:eastAsia="ar-SA"/>
        </w:rPr>
        <w:t xml:space="preserve"> HA TENIDO REFORMAS Y MODIFICACIONES.</w:t>
      </w:r>
    </w:p>
    <w:p w14:paraId="1649BBA3"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i/>
          <w:sz w:val="20"/>
          <w:szCs w:val="20"/>
          <w:u w:val="single"/>
          <w:lang w:val="es-ES" w:eastAsia="ar-SA"/>
        </w:rPr>
      </w:pPr>
      <w:r w:rsidRPr="00077F69">
        <w:rPr>
          <w:rFonts w:ascii="Montserrat" w:eastAsia="Times New Roman" w:hAnsi="Montserrat" w:cs="Arial"/>
          <w:i/>
          <w:sz w:val="20"/>
          <w:szCs w:val="20"/>
          <w:u w:val="single"/>
          <w:lang w:val="es-ES" w:eastAsia="ar-SA"/>
        </w:rPr>
        <w:t>Nota: En su caso, se deberán relacionar las escrituras en que consten las reformas o modificaciones de la sociedad.</w:t>
      </w:r>
    </w:p>
    <w:p w14:paraId="25B021C0"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LOS NOMBRES DE SUS SOCIOS SON:</w:t>
      </w:r>
    </w:p>
    <w:p w14:paraId="710B8BCD"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_____________________ CON REGISTRO FEDERAL DE CONTRIBUYENTES _____________.</w:t>
      </w:r>
    </w:p>
    <w:p w14:paraId="62FF3B7F" w14:textId="77777777" w:rsidR="0024734E" w:rsidRPr="00077F69" w:rsidRDefault="0024734E" w:rsidP="0024734E">
      <w:pPr>
        <w:tabs>
          <w:tab w:val="left" w:pos="7926"/>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1.1.2</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TIENE LOS SIGUIENTES REGISTROS OFICIALES: REGISTRO FEDERAL DE CONTRIBUYENTES NÚMERO __________ Y REGISTRO PATRONAL ANTE EL INSTITUTO MEXICANO DEL SEGURO SOCIAL NÚMERO _____.</w:t>
      </w:r>
    </w:p>
    <w:p w14:paraId="749A5312" w14:textId="77777777" w:rsidR="0024734E" w:rsidRPr="00077F69" w:rsidRDefault="0024734E" w:rsidP="0024734E">
      <w:pPr>
        <w:tabs>
          <w:tab w:val="left" w:pos="7926"/>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1.1.3</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077F69">
        <w:rPr>
          <w:rFonts w:ascii="Montserrat" w:eastAsia="Times New Roman" w:hAnsi="Montserrat" w:cs="Arial"/>
          <w:b/>
          <w:sz w:val="20"/>
          <w:szCs w:val="20"/>
          <w:lang w:val="es-ES" w:eastAsia="ar-SA"/>
        </w:rPr>
        <w:t>“BAJO PROTESTA DE DECIR VERDAD”</w:t>
      </w:r>
      <w:r w:rsidRPr="00077F69">
        <w:rPr>
          <w:rFonts w:ascii="Montserrat" w:eastAsia="Times New Roman" w:hAnsi="Montserrat" w:cs="Arial"/>
          <w:sz w:val="20"/>
          <w:szCs w:val="20"/>
          <w:lang w:val="es-ES" w:eastAsia="ar-SA"/>
        </w:rPr>
        <w:t>, QUE DICHAS FACULTADES NO LE HAN SIDO REVOCADAS, NI LIMITADAS O MODIFICADAS EN FORMA ALGUNA, A LA FECHA EN QUE SE SUSCRIBE EL PRESENTE INSTRUMENTO JURÍDICO.</w:t>
      </w:r>
    </w:p>
    <w:p w14:paraId="5F71D4DF" w14:textId="77777777" w:rsidR="0024734E" w:rsidRPr="00077F69" w:rsidRDefault="0024734E" w:rsidP="0024734E">
      <w:pPr>
        <w:tabs>
          <w:tab w:val="left" w:pos="7926"/>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ab/>
        <w:t>EL DOMICILIO DEL REPRESENTANTE LEGAL ES EL UBICADO EN ______________.</w:t>
      </w:r>
    </w:p>
    <w:p w14:paraId="2D004841" w14:textId="77777777" w:rsidR="0024734E" w:rsidRPr="00077F69" w:rsidRDefault="0024734E" w:rsidP="0024734E">
      <w:pPr>
        <w:tabs>
          <w:tab w:val="left" w:pos="7926"/>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1.1.4</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SU OBJETO SOCIAL, ENTRE OTROS CORRESPONDE A: ___________; POR LO QUE CUENTA CON LOS RECURSOS FINANCIEROS, TÉCNICOS, ADMINISTRATIVOS Y HUMANOS PARA OBLIGARSE, EN LOS TÉRMINOS Y CONDICIONES QUE SE ESTIPULAN EN EL PRESENTE CONVENIO.</w:t>
      </w:r>
    </w:p>
    <w:p w14:paraId="7EE0A5E6" w14:textId="77777777" w:rsidR="0024734E" w:rsidRPr="00077F69" w:rsidRDefault="0024734E" w:rsidP="0024734E">
      <w:pPr>
        <w:tabs>
          <w:tab w:val="left" w:pos="7954"/>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1.1.5</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SEÑALA COMO DOMICILIO LEGAL PARA TODOS LOS EFECTOS QUE DERIVEN DEL PRESENTE CONVENIO, EL UBICADO EN:</w:t>
      </w:r>
    </w:p>
    <w:p w14:paraId="0B4962EB" w14:textId="77777777" w:rsidR="0024734E" w:rsidRPr="00077F69" w:rsidRDefault="0024734E" w:rsidP="00ED2D55">
      <w:pPr>
        <w:numPr>
          <w:ilvl w:val="1"/>
          <w:numId w:val="47"/>
        </w:numPr>
        <w:tabs>
          <w:tab w:val="left" w:pos="4479"/>
        </w:tabs>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“EL PARTICIPANTE B”</w:t>
      </w:r>
      <w:r w:rsidRPr="00077F69">
        <w:rPr>
          <w:rFonts w:ascii="Montserrat" w:eastAsia="Times New Roman" w:hAnsi="Montserrat" w:cs="Arial"/>
          <w:bCs/>
          <w:sz w:val="20"/>
          <w:szCs w:val="20"/>
          <w:lang w:val="es-ES" w:eastAsia="ar-SA"/>
        </w:rPr>
        <w:t>,</w:t>
      </w:r>
      <w:r w:rsidRPr="00077F69">
        <w:rPr>
          <w:rFonts w:ascii="Montserrat" w:eastAsia="Times New Roman" w:hAnsi="Montserrat" w:cs="Arial"/>
          <w:sz w:val="20"/>
          <w:szCs w:val="20"/>
          <w:lang w:val="es-ES" w:eastAsia="ar-SA"/>
        </w:rPr>
        <w:t xml:space="preserve"> DECLARA QUE:</w:t>
      </w:r>
    </w:p>
    <w:p w14:paraId="19647650" w14:textId="77777777" w:rsidR="0024734E" w:rsidRPr="00077F69" w:rsidRDefault="0024734E" w:rsidP="0024734E">
      <w:pPr>
        <w:tabs>
          <w:tab w:val="left" w:pos="7954"/>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2.1.1</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 xml:space="preserve">ES UNA SOCIEDAD LEGALMENTE CONSTITUIDA DE CONFORMIDAD CON LAS LEYES DE LOS ESTADOS UNIDOS MEXICANOS, SEGÚN CONSTA EL TESTIMONIO </w:t>
      </w:r>
      <w:r w:rsidRPr="00077F69">
        <w:rPr>
          <w:rFonts w:ascii="Montserrat" w:eastAsia="Times New Roman" w:hAnsi="Montserrat" w:cs="Arial"/>
          <w:b/>
          <w:i/>
          <w:sz w:val="20"/>
          <w:szCs w:val="20"/>
          <w:u w:val="single"/>
          <w:lang w:val="es-ES" w:eastAsia="ar-SA"/>
        </w:rPr>
        <w:t>(PÓLIZA)</w:t>
      </w:r>
      <w:r w:rsidRPr="00077F69">
        <w:rPr>
          <w:rFonts w:ascii="Montserrat" w:eastAsia="Times New Roman" w:hAnsi="Montserrat" w:cs="Arial"/>
          <w:sz w:val="20"/>
          <w:szCs w:val="20"/>
          <w:lang w:val="es-ES" w:eastAsia="ar-SA"/>
        </w:rPr>
        <w:t xml:space="preserve"> DE LA ESCRITURA PÚBLICA NÚMERO ___, DE FECHA ___, PASADA ANTE LA FE DEL LIC. ____ NOTARIO </w:t>
      </w:r>
      <w:r w:rsidRPr="00077F69">
        <w:rPr>
          <w:rFonts w:ascii="Montserrat" w:eastAsia="Times New Roman" w:hAnsi="Montserrat" w:cs="Arial"/>
          <w:b/>
          <w:i/>
          <w:sz w:val="20"/>
          <w:szCs w:val="20"/>
          <w:u w:val="single"/>
          <w:lang w:val="es-ES" w:eastAsia="ar-SA"/>
        </w:rPr>
        <w:t>(CORREDOR)</w:t>
      </w:r>
      <w:r w:rsidRPr="00077F69">
        <w:rPr>
          <w:rFonts w:ascii="Montserrat" w:eastAsia="Times New Roman" w:hAnsi="Montserrat" w:cs="Arial"/>
          <w:sz w:val="20"/>
          <w:szCs w:val="20"/>
          <w:lang w:val="es-ES" w:eastAsia="ar-SA"/>
        </w:rPr>
        <w:t xml:space="preserve"> PÚBLICO NÚMERO ___, DEL __, E INSCRITA EN EL REGISTRO PÚBLICO DE LA PROPIEDAD Y DEL COMERCIO, EN EL FOLIO MERCANTIL NÚMERO ____ DE FECHA ____.</w:t>
      </w:r>
    </w:p>
    <w:p w14:paraId="3E1BA398"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lastRenderedPageBreak/>
        <w:t xml:space="preserve">EL ACTA CONSTITUTIVA DE LA SOCIEDAD __ </w:t>
      </w:r>
      <w:r w:rsidRPr="00077F69">
        <w:rPr>
          <w:rFonts w:ascii="Montserrat" w:eastAsia="Times New Roman" w:hAnsi="Montserrat" w:cs="Arial"/>
          <w:b/>
          <w:i/>
          <w:sz w:val="20"/>
          <w:szCs w:val="20"/>
          <w:u w:val="single"/>
          <w:lang w:val="es-ES" w:eastAsia="ar-SA"/>
        </w:rPr>
        <w:t>(SI/NO)</w:t>
      </w:r>
      <w:r w:rsidRPr="00077F69">
        <w:rPr>
          <w:rFonts w:ascii="Montserrat" w:eastAsia="Times New Roman" w:hAnsi="Montserrat" w:cs="Arial"/>
          <w:sz w:val="20"/>
          <w:szCs w:val="20"/>
          <w:lang w:val="es-ES" w:eastAsia="ar-SA"/>
        </w:rPr>
        <w:t xml:space="preserve"> HA TENIDO REFORMAS Y MODIFICACIONES.</w:t>
      </w:r>
    </w:p>
    <w:p w14:paraId="455FD177"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i/>
          <w:sz w:val="20"/>
          <w:szCs w:val="20"/>
          <w:u w:val="single"/>
          <w:lang w:val="es-ES" w:eastAsia="ar-SA"/>
        </w:rPr>
      </w:pPr>
      <w:r w:rsidRPr="00077F69">
        <w:rPr>
          <w:rFonts w:ascii="Montserrat" w:eastAsia="Times New Roman" w:hAnsi="Montserrat" w:cs="Arial"/>
          <w:i/>
          <w:sz w:val="20"/>
          <w:szCs w:val="20"/>
          <w:u w:val="single"/>
          <w:lang w:val="es-ES" w:eastAsia="ar-SA"/>
        </w:rPr>
        <w:t>Nota: En su caso, se deberán relacionar las escrituras en que consten las reformas o modificaciones de la sociedad.</w:t>
      </w:r>
    </w:p>
    <w:p w14:paraId="07F39481"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LOS NOMBRES DE SUS SOCIOS SON:</w:t>
      </w:r>
    </w:p>
    <w:p w14:paraId="2694DD46" w14:textId="77777777" w:rsidR="0024734E" w:rsidRPr="00077F69" w:rsidRDefault="0024734E" w:rsidP="0024734E">
      <w:pPr>
        <w:tabs>
          <w:tab w:val="left" w:pos="7897"/>
        </w:tabs>
        <w:suppressAutoHyphens/>
        <w:spacing w:after="0" w:line="240" w:lineRule="auto"/>
        <w:ind w:left="198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_____________________ CON REGISTRO FEDERAL DE CONTRIBUYENTES ____.</w:t>
      </w:r>
    </w:p>
    <w:p w14:paraId="37F99A0D" w14:textId="77777777" w:rsidR="0024734E" w:rsidRPr="00077F69" w:rsidRDefault="0024734E" w:rsidP="0024734E">
      <w:pPr>
        <w:tabs>
          <w:tab w:val="left" w:pos="7954"/>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2.1.2</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TIENE LOS SIGUIENTES REGISTROS OFICIALES: REGISTRO FEDERAL DE CONTRIBUYENTES NÚMERO __________ Y REGISTRO PATRONAL ANTE EL INSTITUTO MEXICANO DEL SEGURO SOCIAL NÚMERO _____.</w:t>
      </w:r>
    </w:p>
    <w:p w14:paraId="7D97B378" w14:textId="77777777" w:rsidR="0024734E" w:rsidRPr="00077F69" w:rsidRDefault="0024734E" w:rsidP="0024734E">
      <w:pPr>
        <w:tabs>
          <w:tab w:val="left" w:pos="7926"/>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2.1.3</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077F69">
        <w:rPr>
          <w:rFonts w:ascii="Montserrat" w:eastAsia="Times New Roman" w:hAnsi="Montserrat" w:cs="Arial"/>
          <w:b/>
          <w:sz w:val="20"/>
          <w:szCs w:val="20"/>
          <w:lang w:val="es-ES" w:eastAsia="ar-SA"/>
        </w:rPr>
        <w:t>“BAJO PROTESTA DE DECIR VERDAD”</w:t>
      </w:r>
      <w:r w:rsidRPr="00077F69">
        <w:rPr>
          <w:rFonts w:ascii="Montserrat" w:eastAsia="Times New Roman" w:hAnsi="Montserrat" w:cs="Arial"/>
          <w:sz w:val="20"/>
          <w:szCs w:val="20"/>
          <w:lang w:val="es-ES" w:eastAsia="ar-SA"/>
        </w:rPr>
        <w:t xml:space="preserve"> QUE DICHAS FACULTADES NO LE HAN SIDO REVOCADAS, NI LIMITADAS O MODIFICADAS EN FORMA ALGUNA, A LA FECHA EN QUE SE SUSCRIBE EL PRESENTE INSTRUMENTO JURÍDICO.</w:t>
      </w:r>
    </w:p>
    <w:p w14:paraId="3FCCFF20" w14:textId="77777777" w:rsidR="0024734E" w:rsidRPr="00077F69" w:rsidRDefault="0024734E" w:rsidP="0024734E">
      <w:pPr>
        <w:tabs>
          <w:tab w:val="left" w:pos="7911"/>
        </w:tabs>
        <w:suppressAutoHyphens/>
        <w:spacing w:after="0" w:line="240" w:lineRule="auto"/>
        <w:ind w:left="198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EL DOMICILIO DE SU REPRESENTANTE LEGAL ES EL UBICADO EN _____.</w:t>
      </w:r>
    </w:p>
    <w:p w14:paraId="36644445" w14:textId="77777777" w:rsidR="0024734E" w:rsidRPr="00077F69" w:rsidRDefault="0024734E" w:rsidP="0024734E">
      <w:pPr>
        <w:tabs>
          <w:tab w:val="left" w:pos="7926"/>
        </w:tabs>
        <w:suppressAutoHyphens/>
        <w:spacing w:after="0" w:line="240" w:lineRule="auto"/>
        <w:ind w:left="1985" w:hanging="851"/>
        <w:jc w:val="both"/>
        <w:rPr>
          <w:rFonts w:ascii="Montserrat" w:eastAsia="Times New Roman" w:hAnsi="Montserrat" w:cs="Arial"/>
          <w:sz w:val="20"/>
          <w:szCs w:val="20"/>
          <w:lang w:val="es-ES" w:eastAsia="ar-SA"/>
        </w:rPr>
      </w:pPr>
      <w:r w:rsidRPr="00077F69">
        <w:rPr>
          <w:rFonts w:ascii="Montserrat" w:eastAsia="Times New Roman" w:hAnsi="Montserrat" w:cs="Arial"/>
          <w:b/>
          <w:bCs/>
          <w:sz w:val="20"/>
          <w:szCs w:val="20"/>
          <w:lang w:val="es-ES" w:eastAsia="ar-SA"/>
        </w:rPr>
        <w:t>2.1.4</w:t>
      </w:r>
      <w:r w:rsidRPr="00077F69">
        <w:rPr>
          <w:rFonts w:ascii="Montserrat" w:eastAsia="Times New Roman" w:hAnsi="Montserrat" w:cs="Arial"/>
          <w:b/>
          <w:bCs/>
          <w:sz w:val="20"/>
          <w:szCs w:val="20"/>
          <w:lang w:val="es-ES" w:eastAsia="ar-SA"/>
        </w:rPr>
        <w:tab/>
      </w:r>
      <w:r w:rsidRPr="00077F69">
        <w:rPr>
          <w:rFonts w:ascii="Montserrat" w:eastAsia="Times New Roman" w:hAnsi="Montserrat" w:cs="Arial"/>
          <w:sz w:val="20"/>
          <w:szCs w:val="20"/>
          <w:lang w:val="es-ES" w:eastAsia="ar-SA"/>
        </w:rPr>
        <w:t>SU OBJETO SOCIAL, ENTRE OTROS CORRESPONDE A: ___________; POR LO QUE CUENTA CON LOS RECURSOS FINANCIEROS, TÉCNICOS, ADMINISTRATIVOS Y HUMANOS PARA OBLIGARSE, EN LOS TÉRMINOS Y CONDICIONES QUE SE ESTIPULAN EN EL PRESENTE CONVENIO.</w:t>
      </w:r>
    </w:p>
    <w:p w14:paraId="3F9BD625" w14:textId="77777777" w:rsidR="0024734E" w:rsidRPr="00077F69" w:rsidRDefault="0024734E" w:rsidP="0024734E">
      <w:pPr>
        <w:widowControl w:val="0"/>
        <w:tabs>
          <w:tab w:val="left" w:pos="7898"/>
        </w:tabs>
        <w:suppressAutoHyphens/>
        <w:overflowPunct w:val="0"/>
        <w:autoSpaceDE w:val="0"/>
        <w:spacing w:after="0" w:line="240" w:lineRule="auto"/>
        <w:ind w:left="1985" w:hanging="851"/>
        <w:jc w:val="both"/>
        <w:textAlignment w:val="baseline"/>
        <w:rPr>
          <w:rFonts w:ascii="Montserrat" w:eastAsia="Times New Roman" w:hAnsi="Montserrat" w:cs="Arial"/>
          <w:sz w:val="20"/>
          <w:szCs w:val="20"/>
          <w:lang w:eastAsia="ar-SA"/>
        </w:rPr>
      </w:pPr>
      <w:r w:rsidRPr="00077F69">
        <w:rPr>
          <w:rFonts w:ascii="Montserrat" w:eastAsia="Times New Roman" w:hAnsi="Montserrat" w:cs="Arial"/>
          <w:b/>
          <w:bCs/>
          <w:sz w:val="20"/>
          <w:szCs w:val="20"/>
          <w:lang w:eastAsia="ar-SA"/>
        </w:rPr>
        <w:t>2.1.5</w:t>
      </w:r>
      <w:r w:rsidRPr="00077F69">
        <w:rPr>
          <w:rFonts w:ascii="Montserrat" w:eastAsia="Times New Roman" w:hAnsi="Montserrat" w:cs="Arial"/>
          <w:b/>
          <w:bCs/>
          <w:sz w:val="20"/>
          <w:szCs w:val="20"/>
          <w:lang w:eastAsia="ar-SA"/>
        </w:rPr>
        <w:tab/>
      </w:r>
      <w:r w:rsidRPr="00077F69">
        <w:rPr>
          <w:rFonts w:ascii="Montserrat" w:eastAsia="Times New Roman" w:hAnsi="Montserrat" w:cs="Arial"/>
          <w:sz w:val="20"/>
          <w:szCs w:val="20"/>
          <w:lang w:eastAsia="ar-SA"/>
        </w:rPr>
        <w:t>SEÑALA COMO DOMICILIO LEGAL PARA TODOS LOS EFECTOS QUE DERIVEN DEL PRESENTE CONVENIO, EL UBICADO EN: ___________________________</w:t>
      </w:r>
    </w:p>
    <w:p w14:paraId="5873236E" w14:textId="77777777" w:rsidR="0024734E" w:rsidRPr="00077F69" w:rsidRDefault="0024734E" w:rsidP="0024734E">
      <w:pPr>
        <w:widowControl w:val="0"/>
        <w:suppressAutoHyphens/>
        <w:overflowPunct w:val="0"/>
        <w:autoSpaceDE w:val="0"/>
        <w:spacing w:after="0" w:line="240" w:lineRule="auto"/>
        <w:ind w:left="1985"/>
        <w:jc w:val="both"/>
        <w:textAlignment w:val="baseline"/>
        <w:rPr>
          <w:rFonts w:ascii="Montserrat" w:eastAsia="Times New Roman" w:hAnsi="Montserrat" w:cs="Arial"/>
          <w:b/>
          <w:sz w:val="20"/>
          <w:szCs w:val="20"/>
          <w:lang w:eastAsia="ar-SA"/>
        </w:rPr>
      </w:pPr>
      <w:r w:rsidRPr="00077F69">
        <w:rPr>
          <w:rFonts w:ascii="Montserrat" w:eastAsia="Times New Roman" w:hAnsi="Montserrat" w:cs="Arial"/>
          <w:b/>
          <w:i/>
          <w:sz w:val="20"/>
          <w:szCs w:val="20"/>
          <w:lang w:eastAsia="ar-SA"/>
        </w:rPr>
        <w:t xml:space="preserve">(MENCIONAR E IDENTIFICAR A CUÁNTOS INTEGRANTES CONFORMAN LA PARTICIPACIÓN CONJUNTA PARA LA PRESENTACIÓN </w:t>
      </w:r>
      <w:r w:rsidRPr="00077F69">
        <w:rPr>
          <w:rFonts w:ascii="Montserrat" w:eastAsia="Times New Roman" w:hAnsi="Montserrat" w:cs="Arial"/>
          <w:b/>
          <w:sz w:val="20"/>
          <w:szCs w:val="20"/>
          <w:lang w:eastAsia="ar-SA"/>
        </w:rPr>
        <w:t>DE PROPOSICIONES).</w:t>
      </w:r>
    </w:p>
    <w:p w14:paraId="54231292" w14:textId="77777777" w:rsidR="0024734E" w:rsidRPr="00077F69" w:rsidRDefault="0024734E" w:rsidP="00ED2D55">
      <w:pPr>
        <w:numPr>
          <w:ilvl w:val="1"/>
          <w:numId w:val="44"/>
        </w:numPr>
        <w:tabs>
          <w:tab w:val="num" w:pos="720"/>
          <w:tab w:val="left" w:pos="3279"/>
        </w:tabs>
        <w:suppressAutoHyphens/>
        <w:spacing w:after="0" w:line="240" w:lineRule="auto"/>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“LAS PARTES”</w:t>
      </w:r>
      <w:r w:rsidRPr="00077F69">
        <w:rPr>
          <w:rFonts w:ascii="Montserrat" w:eastAsia="Times New Roman" w:hAnsi="Montserrat" w:cs="Arial"/>
          <w:sz w:val="20"/>
          <w:szCs w:val="20"/>
          <w:lang w:val="es-ES" w:eastAsia="ar-SA"/>
        </w:rPr>
        <w:t xml:space="preserve"> DECLARAN QUE:</w:t>
      </w:r>
    </w:p>
    <w:p w14:paraId="608C3C2F" w14:textId="77777777" w:rsidR="0024734E" w:rsidRPr="00077F69" w:rsidRDefault="0024734E" w:rsidP="00ED2D55">
      <w:pPr>
        <w:numPr>
          <w:ilvl w:val="2"/>
          <w:numId w:val="44"/>
        </w:numPr>
        <w:tabs>
          <w:tab w:val="num" w:pos="1440"/>
          <w:tab w:val="left" w:pos="6319"/>
        </w:tabs>
        <w:suppressAutoHyphens/>
        <w:spacing w:after="0" w:line="240" w:lineRule="auto"/>
        <w:ind w:left="1440" w:hanging="720"/>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CONOCEN LOS REQUISITOS Y CONDICIONES ESTIPULADAS EN LAS BASES DE LA CONVOCATORIA A LA LICITACIÓN PÚBLICA ____________.</w:t>
      </w:r>
    </w:p>
    <w:p w14:paraId="7EEDCC69" w14:textId="77777777" w:rsidR="0024734E" w:rsidRPr="00077F69" w:rsidRDefault="0024734E" w:rsidP="0024734E">
      <w:pPr>
        <w:tabs>
          <w:tab w:val="left" w:pos="5760"/>
        </w:tabs>
        <w:suppressAutoHyphens/>
        <w:spacing w:after="0" w:line="240" w:lineRule="auto"/>
        <w:ind w:left="1440" w:hanging="720"/>
        <w:jc w:val="both"/>
        <w:rPr>
          <w:rFonts w:ascii="Montserrat" w:eastAsia="Times New Roman" w:hAnsi="Montserrat" w:cs="Arial"/>
          <w:sz w:val="20"/>
          <w:szCs w:val="20"/>
          <w:lang w:val="es-ES" w:eastAsia="ar-SA"/>
        </w:rPr>
      </w:pPr>
      <w:r w:rsidRPr="00077F69">
        <w:rPr>
          <w:rFonts w:ascii="Montserrat" w:eastAsia="Times New Roman" w:hAnsi="Montserrat" w:cs="Arial"/>
          <w:b/>
          <w:sz w:val="20"/>
          <w:szCs w:val="20"/>
          <w:lang w:val="es-ES" w:eastAsia="ar-SA"/>
        </w:rPr>
        <w:t>3.1.2</w:t>
      </w:r>
      <w:r w:rsidRPr="00077F69">
        <w:rPr>
          <w:rFonts w:ascii="Montserrat" w:eastAsia="Times New Roman" w:hAnsi="Montserrat" w:cs="Arial"/>
          <w:b/>
          <w:sz w:val="20"/>
          <w:szCs w:val="20"/>
          <w:lang w:val="es-ES" w:eastAsia="ar-SA"/>
        </w:rPr>
        <w:tab/>
      </w:r>
      <w:r w:rsidRPr="00077F69">
        <w:rPr>
          <w:rFonts w:ascii="Montserrat" w:eastAsia="Times New Roman" w:hAnsi="Montserrat" w:cs="Arial"/>
          <w:sz w:val="20"/>
          <w:szCs w:val="20"/>
          <w:lang w:val="es-ES" w:eastAsia="ar-SA"/>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03C7C339" w14:textId="77777777" w:rsidR="0024734E" w:rsidRPr="00077F69" w:rsidRDefault="0024734E" w:rsidP="0024734E">
      <w:pPr>
        <w:widowControl w:val="0"/>
        <w:suppressAutoHyphens/>
        <w:overflowPunct w:val="0"/>
        <w:autoSpaceDE w:val="0"/>
        <w:spacing w:after="0" w:line="240" w:lineRule="auto"/>
        <w:ind w:left="1248" w:hanging="540"/>
        <w:jc w:val="both"/>
        <w:textAlignment w:val="baseline"/>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EXPUESTO LO ANTERIOR, LAS PARTES OTORGAN LAS SIGUIENTES:</w:t>
      </w:r>
    </w:p>
    <w:p w14:paraId="2199048D" w14:textId="77777777" w:rsidR="0024734E" w:rsidRPr="00077F69" w:rsidRDefault="0024734E" w:rsidP="0024734E">
      <w:pPr>
        <w:widowControl w:val="0"/>
        <w:suppressAutoHyphens/>
        <w:overflowPunct w:val="0"/>
        <w:autoSpaceDE w:val="0"/>
        <w:spacing w:after="0" w:line="240" w:lineRule="auto"/>
        <w:jc w:val="center"/>
        <w:textAlignment w:val="baseline"/>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CLÁUSULAS</w:t>
      </w:r>
    </w:p>
    <w:p w14:paraId="06505A76" w14:textId="77777777" w:rsidR="0024734E" w:rsidRPr="00077F69" w:rsidRDefault="0024734E" w:rsidP="0024734E">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PRIMERA.-</w:t>
      </w:r>
      <w:r w:rsidRPr="00077F69">
        <w:rPr>
          <w:rFonts w:ascii="Montserrat" w:eastAsia="Times New Roman" w:hAnsi="Montserrat" w:cs="Arial"/>
          <w:b/>
          <w:sz w:val="20"/>
          <w:szCs w:val="20"/>
          <w:lang w:eastAsia="ar-SA"/>
        </w:rPr>
        <w:tab/>
        <w:t>OBJETO.- “PARTICIPACIÓN CONJUNTA”.</w:t>
      </w:r>
    </w:p>
    <w:p w14:paraId="53AB0E0C" w14:textId="77777777" w:rsidR="0024734E" w:rsidRPr="00077F69" w:rsidRDefault="0024734E" w:rsidP="0024734E">
      <w:pPr>
        <w:widowControl w:val="0"/>
        <w:suppressAutoHyphens/>
        <w:overflowPunct w:val="0"/>
        <w:autoSpaceDE w:val="0"/>
        <w:spacing w:after="0" w:line="240" w:lineRule="auto"/>
        <w:ind w:left="1985"/>
        <w:jc w:val="both"/>
        <w:textAlignment w:val="baseline"/>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“LAS PARTES”</w:t>
      </w:r>
      <w:r w:rsidRPr="00077F69">
        <w:rPr>
          <w:rFonts w:ascii="Montserrat" w:eastAsia="Times New Roman" w:hAnsi="Montserrat" w:cs="Arial"/>
          <w:sz w:val="20"/>
          <w:szCs w:val="20"/>
          <w:lang w:eastAsia="ar-SA"/>
        </w:rPr>
        <w:t xml:space="preserve"> CONVIENEN, EN CONJUNTAR SUS RECURSOS TÉCNICOS, LEGALES, ADMINISTRATIVOS, ECONÓMICOS Y FINANCIEROS PARA PRESENTAR PROPOSICIÓN TÉCNICA Y ECONÓMICA EN LA LICITACIÓN PÚBLICA _________ Y EN CASO DE SER ADJUDICATARIO DEL CONTRATO, SE OBLIGAN A PRESTAR EL SERVICIO OBJETO DEL CONVENIO, CON LA PARTICIPACIÓN SIGUIENTE:</w:t>
      </w:r>
    </w:p>
    <w:p w14:paraId="6446D081" w14:textId="77777777" w:rsidR="0024734E" w:rsidRPr="00077F69" w:rsidRDefault="0024734E" w:rsidP="0024734E">
      <w:pPr>
        <w:widowControl w:val="0"/>
        <w:suppressAutoHyphens/>
        <w:overflowPunct w:val="0"/>
        <w:autoSpaceDE w:val="0"/>
        <w:spacing w:after="0" w:line="240" w:lineRule="auto"/>
        <w:ind w:left="1957" w:hanging="14"/>
        <w:jc w:val="both"/>
        <w:textAlignment w:val="baseline"/>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PARTICIPANTE “A”:</w:t>
      </w:r>
      <w:r w:rsidRPr="00077F69">
        <w:rPr>
          <w:rFonts w:ascii="Montserrat" w:eastAsia="Times New Roman" w:hAnsi="Montserrat" w:cs="Arial"/>
          <w:sz w:val="20"/>
          <w:szCs w:val="20"/>
          <w:lang w:eastAsia="ar-SA"/>
        </w:rPr>
        <w:t xml:space="preserve"> </w:t>
      </w:r>
      <w:r w:rsidRPr="00077F69">
        <w:rPr>
          <w:rFonts w:ascii="Montserrat" w:eastAsia="Times New Roman" w:hAnsi="Montserrat" w:cs="Arial"/>
          <w:b/>
          <w:i/>
          <w:sz w:val="20"/>
          <w:szCs w:val="20"/>
          <w:u w:val="single"/>
          <w:lang w:eastAsia="ar-SA"/>
        </w:rPr>
        <w:t>(DESCRIBIR LA PARTE QUE SE OBLIGA A SUMINISTRAR)</w:t>
      </w:r>
      <w:r w:rsidRPr="00077F69">
        <w:rPr>
          <w:rFonts w:ascii="Montserrat" w:eastAsia="Times New Roman" w:hAnsi="Montserrat" w:cs="Arial"/>
          <w:sz w:val="20"/>
          <w:szCs w:val="20"/>
          <w:lang w:eastAsia="ar-SA"/>
        </w:rPr>
        <w:t>.</w:t>
      </w:r>
    </w:p>
    <w:p w14:paraId="0BB9BF28" w14:textId="77777777" w:rsidR="0024734E" w:rsidRPr="00077F69" w:rsidRDefault="0024734E" w:rsidP="0024734E">
      <w:pPr>
        <w:widowControl w:val="0"/>
        <w:suppressAutoHyphens/>
        <w:overflowPunct w:val="0"/>
        <w:autoSpaceDE w:val="0"/>
        <w:spacing w:after="0" w:line="240" w:lineRule="auto"/>
        <w:ind w:left="1971"/>
        <w:jc w:val="both"/>
        <w:textAlignment w:val="baseline"/>
        <w:rPr>
          <w:rFonts w:ascii="Montserrat" w:eastAsia="Times New Roman" w:hAnsi="Montserrat" w:cs="Arial"/>
          <w:sz w:val="20"/>
          <w:szCs w:val="20"/>
          <w:lang w:eastAsia="ar-SA"/>
        </w:rPr>
      </w:pPr>
      <w:r w:rsidRPr="00077F69">
        <w:rPr>
          <w:rFonts w:ascii="Montserrat" w:eastAsia="Times New Roman" w:hAnsi="Montserrat" w:cs="Arial"/>
          <w:i/>
          <w:sz w:val="20"/>
          <w:szCs w:val="20"/>
          <w:u w:val="single"/>
          <w:lang w:eastAsia="ar-SA"/>
        </w:rPr>
        <w:t xml:space="preserve">(CADA UNO DE LOS INTEGRANTES QUE CONFORMAN LA PARTICIPACIÓN CONJUNTA PARA LA PRESENTACIÓN </w:t>
      </w:r>
      <w:r w:rsidRPr="00077F69">
        <w:rPr>
          <w:rFonts w:ascii="Montserrat" w:eastAsia="Times New Roman" w:hAnsi="Montserrat" w:cs="Arial"/>
          <w:i/>
          <w:sz w:val="20"/>
          <w:szCs w:val="20"/>
          <w:lang w:eastAsia="ar-SA"/>
        </w:rPr>
        <w:t xml:space="preserve">DE </w:t>
      </w:r>
      <w:r w:rsidRPr="00077F69">
        <w:rPr>
          <w:rFonts w:ascii="Montserrat" w:eastAsia="Times New Roman" w:hAnsi="Montserrat" w:cs="Arial"/>
          <w:sz w:val="20"/>
          <w:szCs w:val="20"/>
          <w:lang w:eastAsia="ar-SA"/>
        </w:rPr>
        <w:t>PROPOSICIONES DEBERÁ DESCRIBIR LA PARTE QUE SE OBLIGA A ENTREGAR).</w:t>
      </w:r>
    </w:p>
    <w:p w14:paraId="6FE71049" w14:textId="77777777" w:rsidR="0024734E" w:rsidRPr="00077F69" w:rsidRDefault="0024734E" w:rsidP="0024734E">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lastRenderedPageBreak/>
        <w:t>SEGUNDA.-</w:t>
      </w:r>
      <w:r w:rsidRPr="00077F69">
        <w:rPr>
          <w:rFonts w:ascii="Montserrat" w:eastAsia="Times New Roman" w:hAnsi="Montserrat" w:cs="Arial"/>
          <w:b/>
          <w:sz w:val="20"/>
          <w:szCs w:val="20"/>
          <w:lang w:eastAsia="ar-SA"/>
        </w:rPr>
        <w:tab/>
        <w:t>REPRESENTANTE COMÚN Y OBLIGADO SOLIDARIO.</w:t>
      </w:r>
    </w:p>
    <w:p w14:paraId="0E68A78D" w14:textId="77777777" w:rsidR="0024734E" w:rsidRPr="00077F69" w:rsidRDefault="0024734E" w:rsidP="0024734E">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“LAS PARTES“</w:t>
      </w:r>
      <w:r w:rsidRPr="00077F69">
        <w:rPr>
          <w:rFonts w:ascii="Montserrat" w:eastAsia="Times New Roman" w:hAnsi="Montserrat" w:cs="Arial"/>
          <w:sz w:val="20"/>
          <w:szCs w:val="20"/>
          <w:lang w:eastAsia="ar-SA"/>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5FF07668" w14:textId="77777777" w:rsidR="0024734E" w:rsidRPr="00077F69" w:rsidRDefault="0024734E" w:rsidP="0024734E">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6FB57BD" w14:textId="77777777" w:rsidR="0024734E" w:rsidRPr="00077F69" w:rsidRDefault="0024734E" w:rsidP="0024734E">
      <w:pPr>
        <w:widowControl w:val="0"/>
        <w:suppressAutoHyphens/>
        <w:overflowPunct w:val="0"/>
        <w:autoSpaceDE w:val="0"/>
        <w:spacing w:after="0" w:line="240" w:lineRule="auto"/>
        <w:ind w:left="1971" w:hanging="1431"/>
        <w:jc w:val="both"/>
        <w:textAlignment w:val="baseline"/>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 xml:space="preserve">TERCERA.- </w:t>
      </w:r>
      <w:r w:rsidRPr="00077F69">
        <w:rPr>
          <w:rFonts w:ascii="Montserrat" w:eastAsia="Times New Roman" w:hAnsi="Montserrat" w:cs="Arial"/>
          <w:b/>
          <w:sz w:val="20"/>
          <w:szCs w:val="20"/>
          <w:lang w:eastAsia="ar-SA"/>
        </w:rPr>
        <w:tab/>
        <w:t>DEL COBRO DE LAS FACTURAS.</w:t>
      </w:r>
    </w:p>
    <w:p w14:paraId="1361ACFA" w14:textId="77777777" w:rsidR="0024734E" w:rsidRPr="00077F69" w:rsidRDefault="0024734E" w:rsidP="0024734E">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“LAS PARTES”</w:t>
      </w:r>
      <w:r w:rsidRPr="00077F69">
        <w:rPr>
          <w:rFonts w:ascii="Montserrat" w:eastAsia="Times New Roman" w:hAnsi="Montserrat" w:cs="Arial"/>
          <w:sz w:val="20"/>
          <w:szCs w:val="20"/>
          <w:lang w:eastAsia="ar-SA"/>
        </w:rPr>
        <w:t xml:space="preserve"> CONVIENEN EXPRESAMENTE, QUE “EL PARTICIPANTE____ </w:t>
      </w:r>
      <w:r w:rsidRPr="00077F69">
        <w:rPr>
          <w:rFonts w:ascii="Montserrat" w:eastAsia="Times New Roman" w:hAnsi="Montserrat" w:cs="Arial"/>
          <w:b/>
          <w:i/>
          <w:sz w:val="20"/>
          <w:szCs w:val="20"/>
          <w:u w:val="single"/>
          <w:lang w:eastAsia="ar-SA"/>
        </w:rPr>
        <w:t>(LOS PARTICIPANTES, DEBERÁN INDICAR CUÁL DE ELLOS ESTARÁ FACULTADO PARA REALIZAR EL COBRO)</w:t>
      </w:r>
      <w:r w:rsidRPr="00077F69">
        <w:rPr>
          <w:rFonts w:ascii="Montserrat" w:eastAsia="Times New Roman" w:hAnsi="Montserrat" w:cs="Arial"/>
          <w:sz w:val="20"/>
          <w:szCs w:val="20"/>
          <w:lang w:eastAsia="ar-SA"/>
        </w:rPr>
        <w:t>, PARA EFECTUAR EL COBRO DE LAS FACTURAS RELATIVAS AL SERVICIO QUE SE PRESTE AL IMSS, CON MOTIVO DEL CONTRATO QUE SE DERIVE DE LA LICITACIÓN PÚBLICA I ______.</w:t>
      </w:r>
    </w:p>
    <w:p w14:paraId="2535B8F5" w14:textId="77777777" w:rsidR="0024734E" w:rsidRPr="00077F69" w:rsidRDefault="0024734E" w:rsidP="0024734E">
      <w:pPr>
        <w:widowControl w:val="0"/>
        <w:suppressAutoHyphens/>
        <w:overflowPunct w:val="0"/>
        <w:autoSpaceDE w:val="0"/>
        <w:spacing w:after="0" w:line="240" w:lineRule="auto"/>
        <w:ind w:left="1985" w:hanging="1425"/>
        <w:jc w:val="both"/>
        <w:textAlignment w:val="baseline"/>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 xml:space="preserve">CUARTA.- </w:t>
      </w:r>
      <w:r w:rsidRPr="00077F69">
        <w:rPr>
          <w:rFonts w:ascii="Montserrat" w:eastAsia="Times New Roman" w:hAnsi="Montserrat" w:cs="Arial"/>
          <w:b/>
          <w:sz w:val="20"/>
          <w:szCs w:val="20"/>
          <w:lang w:eastAsia="ar-SA"/>
        </w:rPr>
        <w:tab/>
        <w:t>VIGENCIA.</w:t>
      </w:r>
    </w:p>
    <w:p w14:paraId="19054315" w14:textId="77777777" w:rsidR="0024734E" w:rsidRPr="00077F69" w:rsidRDefault="0024734E" w:rsidP="0024734E">
      <w:pPr>
        <w:widowControl w:val="0"/>
        <w:suppressAutoHyphens/>
        <w:overflowPunct w:val="0"/>
        <w:autoSpaceDE w:val="0"/>
        <w:spacing w:after="0" w:line="240" w:lineRule="auto"/>
        <w:ind w:left="1985"/>
        <w:jc w:val="both"/>
        <w:textAlignment w:val="baseline"/>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“LAS PARTES</w:t>
      </w:r>
      <w:proofErr w:type="gramStart"/>
      <w:r w:rsidRPr="00077F69">
        <w:rPr>
          <w:rFonts w:ascii="Montserrat" w:eastAsia="Times New Roman" w:hAnsi="Montserrat" w:cs="Arial"/>
          <w:b/>
          <w:sz w:val="20"/>
          <w:szCs w:val="20"/>
          <w:lang w:eastAsia="ar-SA"/>
        </w:rPr>
        <w:t>“</w:t>
      </w:r>
      <w:r w:rsidRPr="00077F69">
        <w:rPr>
          <w:rFonts w:ascii="Montserrat" w:eastAsia="Times New Roman" w:hAnsi="Montserrat" w:cs="Arial"/>
          <w:sz w:val="20"/>
          <w:szCs w:val="20"/>
          <w:lang w:eastAsia="ar-SA"/>
        </w:rPr>
        <w:t xml:space="preserve"> CONVIENEN</w:t>
      </w:r>
      <w:proofErr w:type="gramEnd"/>
      <w:r w:rsidRPr="00077F69">
        <w:rPr>
          <w:rFonts w:ascii="Montserrat" w:eastAsia="Times New Roman" w:hAnsi="Montserrat" w:cs="Arial"/>
          <w:sz w:val="20"/>
          <w:szCs w:val="20"/>
          <w:lang w:eastAsia="ar-SA"/>
        </w:rPr>
        <w:t>, EN QUE LA VIGENCIA DEL PRESENTE CONVENIO SERÁ EL DEL PERÍODO DURANTE EL CUAL SE DESARROLLE EL PROCEDIMIENTO DE LA LICITACIÓN PÚBLICA __________, INCLUYENDO, EN SU CASO, DE RESULTAR ADJUDICADOS DEL CONTRATO, EL PLAZO QUE SE ESTIPULE EN ÉSTE Y EL QUE PUDIERA RESULTAR DE CONVENIOS DE MODIFICACIÓN.</w:t>
      </w:r>
    </w:p>
    <w:p w14:paraId="79EB3951" w14:textId="77777777" w:rsidR="0024734E" w:rsidRPr="00077F69" w:rsidRDefault="0024734E" w:rsidP="0024734E">
      <w:pPr>
        <w:widowControl w:val="0"/>
        <w:suppressAutoHyphens/>
        <w:overflowPunct w:val="0"/>
        <w:autoSpaceDE w:val="0"/>
        <w:spacing w:after="0" w:line="240" w:lineRule="auto"/>
        <w:ind w:left="1999" w:hanging="1459"/>
        <w:jc w:val="both"/>
        <w:textAlignment w:val="baseline"/>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QUINTA.-</w:t>
      </w:r>
      <w:r w:rsidRPr="00077F69">
        <w:rPr>
          <w:rFonts w:ascii="Montserrat" w:eastAsia="Times New Roman" w:hAnsi="Montserrat" w:cs="Arial"/>
          <w:b/>
          <w:sz w:val="20"/>
          <w:szCs w:val="20"/>
          <w:lang w:eastAsia="ar-SA"/>
        </w:rPr>
        <w:tab/>
        <w:t>OBLIGACIONES.</w:t>
      </w:r>
    </w:p>
    <w:p w14:paraId="5002DD93" w14:textId="77777777" w:rsidR="0024734E" w:rsidRPr="00077F69" w:rsidRDefault="0024734E" w:rsidP="0024734E">
      <w:pPr>
        <w:widowControl w:val="0"/>
        <w:suppressAutoHyphens/>
        <w:overflowPunct w:val="0"/>
        <w:autoSpaceDE w:val="0"/>
        <w:spacing w:after="0" w:line="240" w:lineRule="auto"/>
        <w:ind w:left="1999" w:firstLine="14"/>
        <w:jc w:val="both"/>
        <w:textAlignment w:val="baseline"/>
        <w:rPr>
          <w:rFonts w:ascii="Montserrat" w:eastAsia="Times New Roman" w:hAnsi="Montserrat" w:cs="Arial"/>
          <w:sz w:val="20"/>
          <w:szCs w:val="20"/>
          <w:lang w:eastAsia="ar-SA"/>
        </w:rPr>
      </w:pPr>
      <w:r w:rsidRPr="00077F69">
        <w:rPr>
          <w:rFonts w:ascii="Montserrat" w:eastAsia="Times New Roman" w:hAnsi="Montserrat" w:cs="Arial"/>
          <w:b/>
          <w:sz w:val="20"/>
          <w:szCs w:val="20"/>
          <w:lang w:eastAsia="ar-SA"/>
        </w:rPr>
        <w:t>“LAS PARTES”</w:t>
      </w:r>
      <w:r w:rsidRPr="00077F69">
        <w:rPr>
          <w:rFonts w:ascii="Montserrat" w:eastAsia="Times New Roman" w:hAnsi="Montserrat" w:cs="Arial"/>
          <w:sz w:val="20"/>
          <w:szCs w:val="20"/>
          <w:lang w:eastAsia="ar-SA"/>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18FB21B4" w14:textId="77777777" w:rsidR="0024734E" w:rsidRPr="00077F69" w:rsidRDefault="0024734E" w:rsidP="0024734E">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077F69">
        <w:rPr>
          <w:rFonts w:ascii="Montserrat" w:eastAsia="Times New Roman" w:hAnsi="Montserrat" w:cs="Arial"/>
          <w:sz w:val="20"/>
          <w:szCs w:val="20"/>
          <w:lang w:eastAsia="ar-SA"/>
        </w:rPr>
        <w:t xml:space="preserve">LEÍDO QUE FUE EL PRESENTE CONVENIO POR </w:t>
      </w:r>
      <w:r w:rsidRPr="00077F69">
        <w:rPr>
          <w:rFonts w:ascii="Montserrat" w:eastAsia="Times New Roman" w:hAnsi="Montserrat" w:cs="Arial"/>
          <w:b/>
          <w:sz w:val="20"/>
          <w:szCs w:val="20"/>
          <w:lang w:eastAsia="ar-SA"/>
        </w:rPr>
        <w:t>“LAS PARTES”</w:t>
      </w:r>
      <w:r w:rsidRPr="00077F69">
        <w:rPr>
          <w:rFonts w:ascii="Montserrat" w:eastAsia="Times New Roman" w:hAnsi="Montserrat" w:cs="Arial"/>
          <w:sz w:val="20"/>
          <w:szCs w:val="20"/>
          <w:lang w:eastAsia="ar-SA"/>
        </w:rPr>
        <w:t xml:space="preserve"> Y ENTERADOS DE SU ALCANCE Y EFECTOS LEGALES, ACEPTANDO QUE NO EXISTIÓ ERROR, DOLO, VIOLENCIA O MALA FE, LO RATIFICAN Y FIRMAN, DE CONFORMIDAD EN LA CIUDAD DE ____, ________, EL DÍA ___________ DE _________ DE 20___.</w:t>
      </w: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24734E" w:rsidRPr="00077F69" w14:paraId="440907A2" w14:textId="77777777" w:rsidTr="0024734E">
        <w:tc>
          <w:tcPr>
            <w:tcW w:w="3600" w:type="dxa"/>
            <w:tcBorders>
              <w:bottom w:val="single" w:sz="4" w:space="0" w:color="000000"/>
            </w:tcBorders>
          </w:tcPr>
          <w:p w14:paraId="7548ACEF" w14:textId="77777777" w:rsidR="0024734E" w:rsidRPr="00077F69" w:rsidRDefault="0024734E" w:rsidP="0024734E">
            <w:pPr>
              <w:widowControl w:val="0"/>
              <w:suppressAutoHyphens/>
              <w:overflowPunct w:val="0"/>
              <w:autoSpaceDE w:val="0"/>
              <w:snapToGrid w:val="0"/>
              <w:spacing w:after="0" w:line="240" w:lineRule="auto"/>
              <w:ind w:left="540" w:hanging="540"/>
              <w:jc w:val="center"/>
              <w:textAlignment w:val="baseline"/>
              <w:rPr>
                <w:rFonts w:ascii="Montserrat" w:eastAsia="Times New Roman" w:hAnsi="Montserrat" w:cs="Arial"/>
                <w:b/>
                <w:sz w:val="20"/>
                <w:szCs w:val="20"/>
                <w:lang w:eastAsia="ar-SA"/>
              </w:rPr>
            </w:pPr>
            <w:r w:rsidRPr="00077F69">
              <w:rPr>
                <w:rFonts w:ascii="Montserrat" w:eastAsia="Times New Roman" w:hAnsi="Montserrat" w:cs="Arial"/>
                <w:sz w:val="20"/>
                <w:szCs w:val="20"/>
                <w:lang w:eastAsia="ar-SA"/>
              </w:rPr>
              <w:t>“</w:t>
            </w:r>
            <w:r w:rsidRPr="00077F69">
              <w:rPr>
                <w:rFonts w:ascii="Montserrat" w:eastAsia="Times New Roman" w:hAnsi="Montserrat" w:cs="Arial"/>
                <w:b/>
                <w:sz w:val="20"/>
                <w:szCs w:val="20"/>
                <w:lang w:eastAsia="ar-SA"/>
              </w:rPr>
              <w:t>EL PARTICIPANTE A”</w:t>
            </w:r>
          </w:p>
        </w:tc>
        <w:tc>
          <w:tcPr>
            <w:tcW w:w="720" w:type="dxa"/>
          </w:tcPr>
          <w:p w14:paraId="001F5606" w14:textId="77777777" w:rsidR="0024734E" w:rsidRPr="00077F69" w:rsidRDefault="0024734E" w:rsidP="0024734E">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20"/>
                <w:szCs w:val="20"/>
                <w:lang w:eastAsia="ar-SA"/>
              </w:rPr>
            </w:pPr>
          </w:p>
          <w:p w14:paraId="4D33C7C5" w14:textId="77777777" w:rsidR="0024734E" w:rsidRPr="00077F69" w:rsidRDefault="0024734E" w:rsidP="0024734E">
            <w:pPr>
              <w:widowControl w:val="0"/>
              <w:suppressAutoHyphens/>
              <w:overflowPunct w:val="0"/>
              <w:autoSpaceDE w:val="0"/>
              <w:spacing w:after="0" w:line="240" w:lineRule="auto"/>
              <w:ind w:hanging="540"/>
              <w:jc w:val="center"/>
              <w:textAlignment w:val="baseline"/>
              <w:rPr>
                <w:rFonts w:ascii="Montserrat" w:eastAsia="Times New Roman" w:hAnsi="Montserrat" w:cs="Arial"/>
                <w:sz w:val="20"/>
                <w:szCs w:val="20"/>
                <w:lang w:eastAsia="ar-SA"/>
              </w:rPr>
            </w:pPr>
          </w:p>
          <w:p w14:paraId="5683B51F" w14:textId="77777777" w:rsidR="0024734E" w:rsidRPr="00077F69" w:rsidRDefault="0024734E" w:rsidP="0024734E">
            <w:pPr>
              <w:widowControl w:val="0"/>
              <w:suppressAutoHyphens/>
              <w:overflowPunct w:val="0"/>
              <w:autoSpaceDE w:val="0"/>
              <w:spacing w:after="0" w:line="240" w:lineRule="auto"/>
              <w:ind w:hanging="540"/>
              <w:jc w:val="center"/>
              <w:textAlignment w:val="baseline"/>
              <w:rPr>
                <w:rFonts w:ascii="Montserrat" w:eastAsia="Times New Roman" w:hAnsi="Montserrat" w:cs="Arial"/>
                <w:sz w:val="20"/>
                <w:szCs w:val="20"/>
                <w:lang w:eastAsia="ar-SA"/>
              </w:rPr>
            </w:pPr>
          </w:p>
        </w:tc>
        <w:tc>
          <w:tcPr>
            <w:tcW w:w="3240" w:type="dxa"/>
            <w:tcBorders>
              <w:bottom w:val="single" w:sz="4" w:space="0" w:color="000000"/>
            </w:tcBorders>
          </w:tcPr>
          <w:p w14:paraId="15C84559" w14:textId="77777777" w:rsidR="0024734E" w:rsidRPr="00077F69" w:rsidRDefault="0024734E" w:rsidP="0024734E">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 xml:space="preserve">     “EL PARTICIPANTE B”</w:t>
            </w:r>
          </w:p>
          <w:p w14:paraId="3F192E11" w14:textId="77777777" w:rsidR="0024734E" w:rsidRPr="00077F69" w:rsidRDefault="0024734E" w:rsidP="0024734E">
            <w:pPr>
              <w:widowControl w:val="0"/>
              <w:suppressAutoHyphens/>
              <w:overflowPunct w:val="0"/>
              <w:autoSpaceDE w:val="0"/>
              <w:spacing w:after="0" w:line="240" w:lineRule="auto"/>
              <w:ind w:hanging="540"/>
              <w:jc w:val="center"/>
              <w:textAlignment w:val="baseline"/>
              <w:rPr>
                <w:rFonts w:ascii="Montserrat" w:eastAsia="Times New Roman" w:hAnsi="Montserrat" w:cs="Arial"/>
                <w:b/>
                <w:sz w:val="20"/>
                <w:szCs w:val="20"/>
                <w:lang w:eastAsia="ar-SA"/>
              </w:rPr>
            </w:pPr>
          </w:p>
        </w:tc>
      </w:tr>
      <w:tr w:rsidR="0024734E" w:rsidRPr="00077F69" w14:paraId="2F81DAA0" w14:textId="77777777" w:rsidTr="0024734E">
        <w:tc>
          <w:tcPr>
            <w:tcW w:w="3600" w:type="dxa"/>
            <w:tcBorders>
              <w:top w:val="single" w:sz="4" w:space="0" w:color="000000"/>
            </w:tcBorders>
          </w:tcPr>
          <w:p w14:paraId="2976BA4E" w14:textId="77777777" w:rsidR="0024734E" w:rsidRPr="00077F69" w:rsidRDefault="0024734E" w:rsidP="00ED2D55">
            <w:pPr>
              <w:keepNext/>
              <w:numPr>
                <w:ilvl w:val="0"/>
                <w:numId w:val="46"/>
              </w:numPr>
              <w:tabs>
                <w:tab w:val="num" w:pos="0"/>
              </w:tabs>
              <w:suppressAutoHyphens/>
              <w:snapToGrid w:val="0"/>
              <w:spacing w:after="0" w:line="240" w:lineRule="auto"/>
              <w:jc w:val="center"/>
              <w:outlineLvl w:val="2"/>
              <w:rPr>
                <w:rFonts w:ascii="Montserrat" w:eastAsia="Times New Roman" w:hAnsi="Montserrat" w:cs="Arial"/>
                <w:b/>
                <w:bCs/>
                <w:sz w:val="20"/>
                <w:szCs w:val="20"/>
                <w:lang w:eastAsia="ar-SA"/>
              </w:rPr>
            </w:pPr>
            <w:r w:rsidRPr="00077F69">
              <w:rPr>
                <w:rFonts w:ascii="Montserrat" w:eastAsia="Times New Roman" w:hAnsi="Montserrat" w:cs="Arial"/>
                <w:b/>
                <w:bCs/>
                <w:sz w:val="20"/>
                <w:szCs w:val="20"/>
                <w:lang w:eastAsia="ar-SA"/>
              </w:rPr>
              <w:t>NOMBRE Y CARGO</w:t>
            </w:r>
          </w:p>
          <w:p w14:paraId="4AD5FDC1" w14:textId="77777777" w:rsidR="0024734E" w:rsidRPr="00077F69" w:rsidRDefault="0024734E" w:rsidP="0024734E">
            <w:pPr>
              <w:suppressAutoHyphens/>
              <w:spacing w:after="0" w:line="240" w:lineRule="auto"/>
              <w:jc w:val="center"/>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DEL APODERADO LEGAL</w:t>
            </w:r>
          </w:p>
        </w:tc>
        <w:tc>
          <w:tcPr>
            <w:tcW w:w="720" w:type="dxa"/>
          </w:tcPr>
          <w:p w14:paraId="0E74B087" w14:textId="77777777" w:rsidR="0024734E" w:rsidRPr="00077F69" w:rsidRDefault="0024734E" w:rsidP="0024734E">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20"/>
                <w:szCs w:val="20"/>
                <w:lang w:eastAsia="ar-SA"/>
              </w:rPr>
            </w:pPr>
          </w:p>
        </w:tc>
        <w:tc>
          <w:tcPr>
            <w:tcW w:w="3240" w:type="dxa"/>
            <w:tcBorders>
              <w:top w:val="single" w:sz="4" w:space="0" w:color="000000"/>
            </w:tcBorders>
          </w:tcPr>
          <w:p w14:paraId="2DA4F599" w14:textId="77777777" w:rsidR="0024734E" w:rsidRPr="00077F69" w:rsidRDefault="0024734E" w:rsidP="0024734E">
            <w:pPr>
              <w:suppressAutoHyphens/>
              <w:snapToGrid w:val="0"/>
              <w:spacing w:after="0" w:line="240" w:lineRule="auto"/>
              <w:jc w:val="center"/>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 xml:space="preserve">NOMBRE Y CARGO </w:t>
            </w:r>
          </w:p>
          <w:p w14:paraId="2C6EBE28" w14:textId="77777777" w:rsidR="0024734E" w:rsidRPr="00077F69" w:rsidRDefault="0024734E" w:rsidP="0024734E">
            <w:pPr>
              <w:suppressAutoHyphens/>
              <w:spacing w:after="0" w:line="240" w:lineRule="auto"/>
              <w:jc w:val="center"/>
              <w:rPr>
                <w:rFonts w:ascii="Montserrat" w:eastAsia="Times New Roman" w:hAnsi="Montserrat" w:cs="Arial"/>
                <w:b/>
                <w:sz w:val="20"/>
                <w:szCs w:val="20"/>
                <w:lang w:val="es-ES" w:eastAsia="ar-SA"/>
              </w:rPr>
            </w:pPr>
            <w:r w:rsidRPr="00077F69">
              <w:rPr>
                <w:rFonts w:ascii="Montserrat" w:eastAsia="Times New Roman" w:hAnsi="Montserrat" w:cs="Arial"/>
                <w:b/>
                <w:sz w:val="20"/>
                <w:szCs w:val="20"/>
                <w:lang w:val="es-ES" w:eastAsia="ar-SA"/>
              </w:rPr>
              <w:t>DEL APODERADO LEGAL</w:t>
            </w:r>
          </w:p>
        </w:tc>
      </w:tr>
    </w:tbl>
    <w:p w14:paraId="23ACFAA7" w14:textId="77777777" w:rsidR="0024734E" w:rsidRPr="00077F69" w:rsidRDefault="0024734E" w:rsidP="0024734E">
      <w:pPr>
        <w:suppressAutoHyphens/>
        <w:spacing w:after="0" w:line="240" w:lineRule="auto"/>
        <w:rPr>
          <w:rFonts w:ascii="Montserrat" w:eastAsia="Times New Roman" w:hAnsi="Montserrat" w:cs="Arial"/>
          <w:sz w:val="20"/>
          <w:szCs w:val="20"/>
          <w:lang w:eastAsia="ar-SA"/>
        </w:rPr>
      </w:pPr>
    </w:p>
    <w:p w14:paraId="3E1899EE" w14:textId="77777777" w:rsidR="003B2B2C" w:rsidRPr="00077F69" w:rsidRDefault="003B2B2C" w:rsidP="0024734E">
      <w:pPr>
        <w:suppressAutoHyphens/>
        <w:spacing w:after="0" w:line="240" w:lineRule="auto"/>
        <w:rPr>
          <w:rFonts w:ascii="Montserrat" w:eastAsia="Times New Roman" w:hAnsi="Montserrat" w:cs="Arial"/>
          <w:sz w:val="20"/>
          <w:szCs w:val="20"/>
          <w:lang w:eastAsia="ar-SA"/>
        </w:rPr>
      </w:pPr>
    </w:p>
    <w:p w14:paraId="50D62151" w14:textId="77777777" w:rsidR="003B2B2C" w:rsidRPr="00077F69" w:rsidRDefault="003B2B2C" w:rsidP="0024734E">
      <w:pPr>
        <w:suppressAutoHyphens/>
        <w:spacing w:after="0" w:line="240" w:lineRule="auto"/>
        <w:rPr>
          <w:rFonts w:ascii="Montserrat" w:eastAsia="Times New Roman" w:hAnsi="Montserrat" w:cs="Arial"/>
          <w:sz w:val="20"/>
          <w:szCs w:val="20"/>
          <w:lang w:eastAsia="ar-SA"/>
        </w:rPr>
      </w:pPr>
    </w:p>
    <w:p w14:paraId="41C902CF" w14:textId="77777777" w:rsidR="003B2B2C" w:rsidRPr="00077F69" w:rsidRDefault="003B2B2C" w:rsidP="0024734E">
      <w:pPr>
        <w:suppressAutoHyphens/>
        <w:spacing w:after="0" w:line="240" w:lineRule="auto"/>
        <w:rPr>
          <w:rFonts w:ascii="Montserrat" w:eastAsia="Times New Roman" w:hAnsi="Montserrat" w:cs="Arial"/>
          <w:sz w:val="20"/>
          <w:szCs w:val="20"/>
          <w:lang w:eastAsia="ar-SA"/>
        </w:rPr>
      </w:pPr>
    </w:p>
    <w:p w14:paraId="6F007768" w14:textId="77777777" w:rsidR="003B2B2C" w:rsidRPr="00077F69" w:rsidRDefault="003B2B2C" w:rsidP="003B2B2C">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Catorce</w:t>
      </w:r>
    </w:p>
    <w:p w14:paraId="7FF1D46D" w14:textId="77777777" w:rsidR="00A2174F" w:rsidRPr="00077F69" w:rsidRDefault="00A2174F"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Formato de carta relativa a registros</w:t>
      </w:r>
    </w:p>
    <w:p w14:paraId="7B6F5F57" w14:textId="77777777" w:rsidR="00A2174F" w:rsidRPr="00077F69" w:rsidRDefault="00A2174F" w:rsidP="00A2174F">
      <w:pPr>
        <w:spacing w:after="0" w:line="240" w:lineRule="auto"/>
        <w:jc w:val="center"/>
        <w:rPr>
          <w:rFonts w:ascii="Montserrat" w:hAnsi="Montserrat" w:cs="Arial"/>
          <w:b/>
          <w:bCs/>
          <w:sz w:val="20"/>
          <w:szCs w:val="20"/>
        </w:rPr>
      </w:pPr>
    </w:p>
    <w:p w14:paraId="7AA995A5" w14:textId="77777777" w:rsidR="00A2174F" w:rsidRPr="00077F69" w:rsidRDefault="00A2174F" w:rsidP="00A2174F">
      <w:pPr>
        <w:spacing w:after="0" w:line="360" w:lineRule="auto"/>
        <w:ind w:right="-1"/>
        <w:jc w:val="right"/>
        <w:rPr>
          <w:rFonts w:ascii="Montserrat" w:hAnsi="Montserrat" w:cs="Arial"/>
          <w:sz w:val="20"/>
          <w:szCs w:val="20"/>
        </w:rPr>
      </w:pPr>
      <w:r w:rsidRPr="00077F69">
        <w:rPr>
          <w:rFonts w:ascii="Montserrat" w:hAnsi="Montserrat" w:cs="Arial"/>
          <w:sz w:val="20"/>
          <w:szCs w:val="20"/>
        </w:rPr>
        <w:t>_______, _______, a _______ de _________________de 20</w:t>
      </w:r>
      <w:r w:rsidR="004D23CB" w:rsidRPr="00077F69">
        <w:rPr>
          <w:rFonts w:ascii="Montserrat" w:hAnsi="Montserrat" w:cs="Arial"/>
          <w:sz w:val="20"/>
          <w:szCs w:val="20"/>
        </w:rPr>
        <w:t>21</w:t>
      </w:r>
      <w:r w:rsidRPr="00077F69">
        <w:rPr>
          <w:rFonts w:ascii="Montserrat" w:hAnsi="Montserrat" w:cs="Arial"/>
          <w:sz w:val="20"/>
          <w:szCs w:val="20"/>
        </w:rPr>
        <w:t>.</w:t>
      </w:r>
    </w:p>
    <w:p w14:paraId="56DEE3AF" w14:textId="77777777" w:rsidR="00A2174F" w:rsidRPr="00077F69" w:rsidRDefault="00A2174F" w:rsidP="00A2174F">
      <w:pPr>
        <w:spacing w:after="0" w:line="360" w:lineRule="auto"/>
        <w:ind w:right="-1"/>
        <w:jc w:val="both"/>
        <w:rPr>
          <w:rFonts w:ascii="Montserrat" w:hAnsi="Montserrat" w:cs="Arial"/>
          <w:sz w:val="20"/>
          <w:szCs w:val="20"/>
        </w:rPr>
      </w:pPr>
    </w:p>
    <w:p w14:paraId="3FD19D72"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rPr>
        <w:t>Instituto Mexicano del Seguro Social</w:t>
      </w:r>
    </w:p>
    <w:p w14:paraId="6791F554"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rPr>
        <w:t>Presente</w:t>
      </w:r>
    </w:p>
    <w:p w14:paraId="657D8C54" w14:textId="77777777" w:rsidR="00A2174F" w:rsidRPr="00077F69" w:rsidRDefault="00A2174F" w:rsidP="00A2174F">
      <w:pPr>
        <w:spacing w:after="0" w:line="360" w:lineRule="auto"/>
        <w:ind w:right="-1"/>
        <w:jc w:val="both"/>
        <w:rPr>
          <w:rFonts w:ascii="Montserrat" w:hAnsi="Montserrat" w:cs="Arial"/>
          <w:sz w:val="20"/>
          <w:szCs w:val="20"/>
        </w:rPr>
      </w:pPr>
    </w:p>
    <w:p w14:paraId="1C7D532D"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u w:val="single"/>
        </w:rPr>
        <w:t xml:space="preserve">                    Nombre                </w:t>
      </w:r>
      <w:r w:rsidRPr="00077F69">
        <w:rPr>
          <w:rFonts w:ascii="Montserrat" w:hAnsi="Montserrat" w:cs="Arial"/>
          <w:sz w:val="20"/>
          <w:szCs w:val="20"/>
        </w:rPr>
        <w:t xml:space="preserve"> en mi carácter de representante legal de la (Persona Física o Moral), y en términos del Numeral 4.1.1. Documentación Legal – Administrativa, Inciso L. de la convocatoria a la </w:t>
      </w:r>
      <w:r w:rsidR="00E40CD3"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E40CD3" w:rsidRPr="00077F69">
        <w:rPr>
          <w:rFonts w:ascii="Montserrat" w:eastAsia="Times New Roman" w:hAnsi="Montserrat" w:cs="Arial"/>
          <w:b/>
          <w:noProof/>
          <w:sz w:val="20"/>
          <w:szCs w:val="20"/>
          <w:lang w:val="es-ES" w:eastAsia="es-ES"/>
        </w:rPr>
        <w:t xml:space="preserve"> </w:t>
      </w:r>
      <w:r w:rsidRPr="00077F69">
        <w:rPr>
          <w:rFonts w:ascii="Montserrat" w:hAnsi="Montserrat" w:cs="Arial"/>
          <w:sz w:val="20"/>
          <w:szCs w:val="20"/>
        </w:rPr>
        <w:t>número ___________________, declaro bajo protesta de decir verdad lo siguiente:</w:t>
      </w:r>
    </w:p>
    <w:p w14:paraId="0EECA4F7"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27815360" w14:textId="77777777" w:rsidR="00A2174F" w:rsidRPr="00077F69" w:rsidRDefault="00A2174F" w:rsidP="00ED2D55">
      <w:pPr>
        <w:numPr>
          <w:ilvl w:val="0"/>
          <w:numId w:val="5"/>
        </w:numPr>
        <w:suppressAutoHyphens/>
        <w:spacing w:after="0" w:line="360" w:lineRule="auto"/>
        <w:ind w:left="567" w:firstLine="0"/>
        <w:jc w:val="both"/>
        <w:rPr>
          <w:rFonts w:ascii="Montserrat" w:eastAsia="Times New Roman" w:hAnsi="Montserrat" w:cs="Arial"/>
          <w:bCs/>
          <w:sz w:val="20"/>
          <w:szCs w:val="20"/>
          <w:lang w:val="es-ES" w:eastAsia="ar-SA"/>
        </w:rPr>
      </w:pPr>
      <w:r w:rsidRPr="00077F69">
        <w:rPr>
          <w:rFonts w:ascii="Montserrat" w:eastAsia="Times New Roman" w:hAnsi="Montserrat" w:cs="Arial"/>
          <w:sz w:val="20"/>
          <w:szCs w:val="20"/>
          <w:lang w:val="es-ES" w:eastAsia="ar-SA"/>
        </w:rPr>
        <w:t xml:space="preserve"> Que mí representada cuenta con Registro Federal </w:t>
      </w:r>
      <w:r w:rsidRPr="00077F69">
        <w:rPr>
          <w:rFonts w:ascii="Montserrat" w:eastAsia="Times New Roman" w:hAnsi="Montserrat" w:cs="Arial"/>
          <w:bCs/>
          <w:sz w:val="20"/>
          <w:szCs w:val="20"/>
          <w:lang w:val="es-ES" w:eastAsia="ar-SA"/>
        </w:rPr>
        <w:t>de Contribuyentes No. _____________.</w:t>
      </w:r>
    </w:p>
    <w:p w14:paraId="276853D5" w14:textId="77777777" w:rsidR="00A2174F" w:rsidRPr="00077F69" w:rsidRDefault="00A2174F" w:rsidP="00A2174F">
      <w:pPr>
        <w:suppressAutoHyphens/>
        <w:spacing w:after="0" w:line="360" w:lineRule="auto"/>
        <w:jc w:val="both"/>
        <w:rPr>
          <w:rFonts w:ascii="Montserrat" w:eastAsia="Times New Roman" w:hAnsi="Montserrat" w:cs="Arial"/>
          <w:bCs/>
          <w:sz w:val="20"/>
          <w:szCs w:val="20"/>
          <w:lang w:val="es-ES" w:eastAsia="ar-SA"/>
        </w:rPr>
      </w:pPr>
    </w:p>
    <w:p w14:paraId="6864D091"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7EA241BC"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31C0BB30"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49D9FDDF" w14:textId="77777777" w:rsidR="00A2174F" w:rsidRPr="00077F69" w:rsidRDefault="00A2174F" w:rsidP="00A2174F">
      <w:pPr>
        <w:widowControl w:val="0"/>
        <w:spacing w:after="0" w:line="360" w:lineRule="auto"/>
        <w:ind w:right="-1"/>
        <w:jc w:val="center"/>
        <w:rPr>
          <w:rFonts w:ascii="Montserrat" w:eastAsia="Times New Roman" w:hAnsi="Montserrat" w:cs="Arial"/>
          <w:sz w:val="20"/>
          <w:szCs w:val="20"/>
          <w:lang w:val="es-ES_tradnl" w:eastAsia="es-ES"/>
        </w:rPr>
      </w:pPr>
      <w:r w:rsidRPr="00077F69">
        <w:rPr>
          <w:rFonts w:ascii="Montserrat" w:eastAsia="Times New Roman" w:hAnsi="Montserrat" w:cs="Arial"/>
          <w:sz w:val="20"/>
          <w:szCs w:val="20"/>
          <w:lang w:val="es-ES_tradnl" w:eastAsia="es-ES"/>
        </w:rPr>
        <w:t>_______________________________________________________________</w:t>
      </w:r>
    </w:p>
    <w:p w14:paraId="4AED4142" w14:textId="77777777" w:rsidR="00A2174F" w:rsidRPr="00077F69" w:rsidRDefault="00A2174F" w:rsidP="00A2174F">
      <w:pPr>
        <w:suppressAutoHyphens/>
        <w:spacing w:after="0" w:line="360" w:lineRule="auto"/>
        <w:ind w:right="-1"/>
        <w:jc w:val="center"/>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(NOMBRE Y FIRMA DEL REPRESENTANTE LEGAL)</w:t>
      </w:r>
    </w:p>
    <w:p w14:paraId="0AED5460" w14:textId="77777777" w:rsidR="00A2174F" w:rsidRPr="00077F69" w:rsidRDefault="00A2174F" w:rsidP="00A2174F">
      <w:pPr>
        <w:rPr>
          <w:rFonts w:ascii="Montserrat" w:hAnsi="Montserrat" w:cs="Arial"/>
          <w:sz w:val="20"/>
          <w:szCs w:val="20"/>
          <w:lang w:val="es-ES"/>
        </w:rPr>
      </w:pPr>
      <w:r w:rsidRPr="00077F69">
        <w:rPr>
          <w:rFonts w:ascii="Montserrat" w:hAnsi="Montserrat" w:cs="Arial"/>
          <w:sz w:val="20"/>
          <w:szCs w:val="20"/>
          <w:lang w:val="es-ES"/>
        </w:rPr>
        <w:br w:type="page"/>
      </w:r>
    </w:p>
    <w:p w14:paraId="46EFB47D" w14:textId="77777777" w:rsidR="00077F69" w:rsidRPr="00077F69" w:rsidRDefault="00077F69" w:rsidP="00A2174F">
      <w:pPr>
        <w:rPr>
          <w:rFonts w:ascii="Montserrat" w:hAnsi="Montserrat" w:cs="Arial"/>
          <w:sz w:val="20"/>
          <w:szCs w:val="20"/>
          <w:lang w:val="es-ES"/>
        </w:rPr>
      </w:pPr>
    </w:p>
    <w:p w14:paraId="4DCAA0B8" w14:textId="77777777" w:rsidR="00A2174F" w:rsidRPr="00077F69" w:rsidRDefault="006A3111"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Quince</w:t>
      </w:r>
    </w:p>
    <w:p w14:paraId="7184955F" w14:textId="77777777" w:rsidR="00A2174F" w:rsidRPr="00077F69" w:rsidRDefault="00A2174F"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Formato de carta relativa a registros</w:t>
      </w:r>
    </w:p>
    <w:p w14:paraId="06635840" w14:textId="77777777" w:rsidR="00A2174F" w:rsidRPr="00077F69" w:rsidRDefault="00A2174F" w:rsidP="00A2174F">
      <w:pPr>
        <w:spacing w:after="0" w:line="240" w:lineRule="auto"/>
        <w:jc w:val="center"/>
        <w:rPr>
          <w:rFonts w:ascii="Montserrat" w:hAnsi="Montserrat" w:cs="Arial"/>
          <w:b/>
          <w:bCs/>
          <w:sz w:val="20"/>
          <w:szCs w:val="20"/>
        </w:rPr>
      </w:pPr>
    </w:p>
    <w:p w14:paraId="2C3D30BF" w14:textId="77777777" w:rsidR="00A2174F" w:rsidRPr="00077F69" w:rsidRDefault="00A2174F" w:rsidP="00A2174F">
      <w:pPr>
        <w:spacing w:after="0" w:line="360" w:lineRule="auto"/>
        <w:ind w:right="-1"/>
        <w:jc w:val="right"/>
        <w:rPr>
          <w:rFonts w:ascii="Montserrat" w:hAnsi="Montserrat" w:cs="Arial"/>
          <w:sz w:val="20"/>
          <w:szCs w:val="20"/>
        </w:rPr>
      </w:pPr>
      <w:r w:rsidRPr="00077F69">
        <w:rPr>
          <w:rFonts w:ascii="Montserrat" w:hAnsi="Montserrat" w:cs="Arial"/>
          <w:sz w:val="20"/>
          <w:szCs w:val="20"/>
        </w:rPr>
        <w:t xml:space="preserve">_______, _______, a _______ de _________________de </w:t>
      </w:r>
      <w:r w:rsidR="004D23CB" w:rsidRPr="00077F69">
        <w:rPr>
          <w:rFonts w:ascii="Montserrat" w:hAnsi="Montserrat" w:cs="Arial"/>
          <w:sz w:val="20"/>
          <w:szCs w:val="20"/>
        </w:rPr>
        <w:t>2021</w:t>
      </w:r>
      <w:r w:rsidRPr="00077F69">
        <w:rPr>
          <w:rFonts w:ascii="Montserrat" w:hAnsi="Montserrat" w:cs="Arial"/>
          <w:sz w:val="20"/>
          <w:szCs w:val="20"/>
        </w:rPr>
        <w:t>.</w:t>
      </w:r>
    </w:p>
    <w:p w14:paraId="4283CA48" w14:textId="77777777" w:rsidR="00A2174F" w:rsidRPr="00077F69" w:rsidRDefault="00A2174F" w:rsidP="00A2174F">
      <w:pPr>
        <w:spacing w:after="0" w:line="360" w:lineRule="auto"/>
        <w:ind w:right="-1"/>
        <w:jc w:val="both"/>
        <w:rPr>
          <w:rFonts w:ascii="Montserrat" w:hAnsi="Montserrat" w:cs="Arial"/>
          <w:sz w:val="20"/>
          <w:szCs w:val="20"/>
        </w:rPr>
      </w:pPr>
    </w:p>
    <w:p w14:paraId="54F3FD27"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rPr>
        <w:t>Instituto Mexicano del Seguro Social</w:t>
      </w:r>
    </w:p>
    <w:p w14:paraId="2F43A892"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rPr>
        <w:t>Presente</w:t>
      </w:r>
    </w:p>
    <w:p w14:paraId="51A6B5FD" w14:textId="77777777" w:rsidR="00A2174F" w:rsidRPr="00077F69" w:rsidRDefault="00A2174F" w:rsidP="00A2174F">
      <w:pPr>
        <w:spacing w:after="0" w:line="360" w:lineRule="auto"/>
        <w:ind w:right="-1"/>
        <w:jc w:val="both"/>
        <w:rPr>
          <w:rFonts w:ascii="Montserrat" w:hAnsi="Montserrat" w:cs="Arial"/>
          <w:sz w:val="20"/>
          <w:szCs w:val="20"/>
        </w:rPr>
      </w:pPr>
    </w:p>
    <w:p w14:paraId="03A099A8"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u w:val="single"/>
        </w:rPr>
        <w:t xml:space="preserve">                    Nombre                </w:t>
      </w:r>
      <w:r w:rsidRPr="00077F69">
        <w:rPr>
          <w:rFonts w:ascii="Montserrat" w:hAnsi="Montserrat" w:cs="Arial"/>
          <w:sz w:val="20"/>
          <w:szCs w:val="20"/>
        </w:rPr>
        <w:t xml:space="preserve"> en mi carácter de representante legal de la (Persona Física o Moral), y en términos del Numeral 4.1.1. Documentación Legal – Administrativa, Inciso L. de la convocatoria a la </w:t>
      </w:r>
      <w:r w:rsidR="00E40CD3"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E40CD3" w:rsidRPr="00077F69">
        <w:rPr>
          <w:rFonts w:ascii="Montserrat" w:eastAsia="Times New Roman" w:hAnsi="Montserrat" w:cs="Arial"/>
          <w:b/>
          <w:noProof/>
          <w:sz w:val="20"/>
          <w:szCs w:val="20"/>
          <w:lang w:val="es-ES" w:eastAsia="es-ES"/>
        </w:rPr>
        <w:t xml:space="preserve"> </w:t>
      </w:r>
      <w:r w:rsidRPr="00077F69">
        <w:rPr>
          <w:rFonts w:ascii="Montserrat" w:hAnsi="Montserrat" w:cs="Arial"/>
          <w:sz w:val="20"/>
          <w:szCs w:val="20"/>
        </w:rPr>
        <w:t>número ___________________, declaro bajo protesta de decir verdad lo siguiente:</w:t>
      </w:r>
    </w:p>
    <w:p w14:paraId="43338757" w14:textId="77777777" w:rsidR="00A2174F" w:rsidRPr="00077F69" w:rsidRDefault="00A2174F" w:rsidP="00A2174F">
      <w:pPr>
        <w:spacing w:after="0" w:line="360" w:lineRule="auto"/>
        <w:ind w:right="-1"/>
        <w:jc w:val="both"/>
        <w:rPr>
          <w:rFonts w:ascii="Montserrat" w:hAnsi="Montserrat" w:cs="Arial"/>
          <w:sz w:val="20"/>
          <w:szCs w:val="20"/>
        </w:rPr>
      </w:pPr>
    </w:p>
    <w:p w14:paraId="2ADBEF1F" w14:textId="77777777" w:rsidR="00A2174F" w:rsidRPr="00077F69" w:rsidRDefault="00A2174F" w:rsidP="00ED2D55">
      <w:pPr>
        <w:numPr>
          <w:ilvl w:val="0"/>
          <w:numId w:val="5"/>
        </w:numPr>
        <w:suppressAutoHyphens/>
        <w:spacing w:after="0" w:line="360" w:lineRule="auto"/>
        <w:ind w:left="567" w:firstLine="0"/>
        <w:jc w:val="both"/>
        <w:rPr>
          <w:rFonts w:ascii="Montserrat" w:eastAsia="Times New Roman" w:hAnsi="Montserrat" w:cs="Arial"/>
          <w:b/>
          <w:bCs/>
          <w:sz w:val="20"/>
          <w:szCs w:val="20"/>
          <w:lang w:val="es-ES" w:eastAsia="ar-SA"/>
        </w:rPr>
      </w:pPr>
      <w:r w:rsidRPr="00077F69">
        <w:rPr>
          <w:rFonts w:ascii="Montserrat" w:eastAsia="Times New Roman" w:hAnsi="Montserrat" w:cs="Arial"/>
          <w:sz w:val="20"/>
          <w:szCs w:val="20"/>
          <w:lang w:val="es-ES" w:eastAsia="ar-SA"/>
        </w:rPr>
        <w:t xml:space="preserve">Que mí representada cuenta con Registro Patronal IMSS, </w:t>
      </w:r>
      <w:r w:rsidRPr="00077F69">
        <w:rPr>
          <w:rFonts w:ascii="Montserrat" w:eastAsia="Times New Roman" w:hAnsi="Montserrat" w:cs="Arial"/>
          <w:bCs/>
          <w:sz w:val="20"/>
          <w:szCs w:val="20"/>
          <w:lang w:val="es-ES" w:eastAsia="ar-SA"/>
        </w:rPr>
        <w:t>No. ______________</w:t>
      </w:r>
      <w:r w:rsidRPr="00077F69">
        <w:rPr>
          <w:rFonts w:ascii="Montserrat" w:eastAsia="Times New Roman" w:hAnsi="Montserrat" w:cs="Arial"/>
          <w:sz w:val="20"/>
          <w:szCs w:val="20"/>
          <w:lang w:val="es-ES" w:eastAsia="ar-SA"/>
        </w:rPr>
        <w:t>.</w:t>
      </w:r>
    </w:p>
    <w:p w14:paraId="52713BEC" w14:textId="77777777" w:rsidR="00A2174F" w:rsidRPr="00077F69" w:rsidRDefault="00A2174F" w:rsidP="00A2174F">
      <w:pPr>
        <w:ind w:left="720"/>
        <w:contextualSpacing/>
        <w:rPr>
          <w:rFonts w:ascii="Montserrat" w:eastAsia="Times New Roman" w:hAnsi="Montserrat" w:cs="Arial"/>
          <w:b/>
          <w:bCs/>
          <w:sz w:val="20"/>
          <w:szCs w:val="20"/>
          <w:lang w:val="es-ES" w:eastAsia="ar-SA"/>
        </w:rPr>
      </w:pPr>
    </w:p>
    <w:p w14:paraId="5D14A765" w14:textId="77777777" w:rsidR="00A2174F" w:rsidRPr="00077F69" w:rsidRDefault="00A2174F" w:rsidP="00A2174F">
      <w:pPr>
        <w:suppressAutoHyphens/>
        <w:spacing w:after="0" w:line="360" w:lineRule="auto"/>
        <w:jc w:val="both"/>
        <w:rPr>
          <w:rFonts w:ascii="Montserrat" w:eastAsia="Times New Roman" w:hAnsi="Montserrat" w:cs="Arial"/>
          <w:sz w:val="20"/>
          <w:szCs w:val="20"/>
          <w:lang w:val="es-ES" w:eastAsia="ar-SA"/>
        </w:rPr>
      </w:pPr>
    </w:p>
    <w:p w14:paraId="7C66C5A6"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0DB96A18"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1D27C6B4"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19FEB2C5" w14:textId="77777777" w:rsidR="00A2174F" w:rsidRPr="00077F69" w:rsidRDefault="00A2174F" w:rsidP="00A2174F">
      <w:pPr>
        <w:widowControl w:val="0"/>
        <w:spacing w:after="0" w:line="360" w:lineRule="auto"/>
        <w:ind w:right="-1"/>
        <w:jc w:val="center"/>
        <w:rPr>
          <w:rFonts w:ascii="Montserrat" w:eastAsia="Times New Roman" w:hAnsi="Montserrat" w:cs="Arial"/>
          <w:sz w:val="20"/>
          <w:szCs w:val="20"/>
          <w:lang w:val="es-ES_tradnl" w:eastAsia="es-ES"/>
        </w:rPr>
      </w:pPr>
      <w:r w:rsidRPr="00077F69">
        <w:rPr>
          <w:rFonts w:ascii="Montserrat" w:eastAsia="Times New Roman" w:hAnsi="Montserrat" w:cs="Arial"/>
          <w:sz w:val="20"/>
          <w:szCs w:val="20"/>
          <w:lang w:val="es-ES_tradnl" w:eastAsia="es-ES"/>
        </w:rPr>
        <w:t>_______________________________________________________________</w:t>
      </w:r>
    </w:p>
    <w:p w14:paraId="5B1CFF10" w14:textId="77777777" w:rsidR="00A2174F" w:rsidRPr="00077F69" w:rsidRDefault="00A2174F" w:rsidP="00A2174F">
      <w:pPr>
        <w:suppressAutoHyphens/>
        <w:spacing w:after="0" w:line="360" w:lineRule="auto"/>
        <w:ind w:right="-1"/>
        <w:jc w:val="center"/>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(NOMBRE Y FIRMA DEL REPRESENTANTE LEGAL)</w:t>
      </w:r>
    </w:p>
    <w:p w14:paraId="0271FE4E" w14:textId="77777777" w:rsidR="00A2174F" w:rsidRPr="00077F69" w:rsidRDefault="00A2174F" w:rsidP="006A3111">
      <w:pPr>
        <w:spacing w:after="0" w:line="240" w:lineRule="auto"/>
        <w:jc w:val="center"/>
        <w:rPr>
          <w:rFonts w:ascii="Montserrat" w:hAnsi="Montserrat" w:cs="Arial"/>
          <w:b/>
          <w:bCs/>
          <w:sz w:val="20"/>
          <w:szCs w:val="20"/>
          <w:lang w:val="es-ES"/>
        </w:rPr>
      </w:pPr>
    </w:p>
    <w:p w14:paraId="6A35A29E" w14:textId="77777777" w:rsidR="00A2174F" w:rsidRPr="00077F69" w:rsidRDefault="00A2174F" w:rsidP="006A3111">
      <w:pPr>
        <w:spacing w:after="0" w:line="240" w:lineRule="auto"/>
        <w:jc w:val="center"/>
        <w:rPr>
          <w:rFonts w:ascii="Montserrat" w:hAnsi="Montserrat" w:cs="Arial"/>
          <w:b/>
          <w:bCs/>
          <w:sz w:val="20"/>
          <w:szCs w:val="20"/>
          <w:lang w:val="es-ES"/>
        </w:rPr>
      </w:pPr>
    </w:p>
    <w:p w14:paraId="26AC6EA7" w14:textId="77777777" w:rsidR="00A2174F" w:rsidRPr="00077F69" w:rsidRDefault="00A2174F" w:rsidP="006A3111">
      <w:pPr>
        <w:spacing w:after="0" w:line="240" w:lineRule="auto"/>
        <w:jc w:val="center"/>
        <w:rPr>
          <w:rFonts w:ascii="Montserrat" w:hAnsi="Montserrat" w:cs="Arial"/>
          <w:b/>
          <w:bCs/>
          <w:sz w:val="20"/>
          <w:szCs w:val="20"/>
          <w:lang w:val="es-ES"/>
        </w:rPr>
      </w:pPr>
    </w:p>
    <w:p w14:paraId="401DD2B0" w14:textId="77777777" w:rsidR="00A2174F" w:rsidRPr="00077F69" w:rsidRDefault="00A2174F" w:rsidP="006A3111">
      <w:pPr>
        <w:spacing w:after="0" w:line="240" w:lineRule="auto"/>
        <w:jc w:val="center"/>
        <w:rPr>
          <w:rFonts w:ascii="Montserrat" w:hAnsi="Montserrat" w:cs="Arial"/>
          <w:b/>
          <w:bCs/>
          <w:sz w:val="20"/>
          <w:szCs w:val="20"/>
          <w:lang w:val="es-ES"/>
        </w:rPr>
      </w:pPr>
    </w:p>
    <w:p w14:paraId="5328717E" w14:textId="77777777" w:rsidR="00A2174F" w:rsidRPr="00077F69" w:rsidRDefault="00A2174F" w:rsidP="006A3111">
      <w:pPr>
        <w:spacing w:after="0" w:line="240" w:lineRule="auto"/>
        <w:jc w:val="center"/>
        <w:rPr>
          <w:rFonts w:ascii="Montserrat" w:hAnsi="Montserrat" w:cs="Arial"/>
          <w:b/>
          <w:bCs/>
          <w:sz w:val="20"/>
          <w:szCs w:val="20"/>
          <w:lang w:val="es-ES"/>
        </w:rPr>
      </w:pPr>
    </w:p>
    <w:p w14:paraId="5196DA85" w14:textId="77777777" w:rsidR="00A2174F" w:rsidRPr="00077F69" w:rsidRDefault="00A2174F" w:rsidP="006A3111">
      <w:pPr>
        <w:spacing w:after="0" w:line="240" w:lineRule="auto"/>
        <w:jc w:val="center"/>
        <w:rPr>
          <w:rFonts w:ascii="Montserrat" w:hAnsi="Montserrat" w:cs="Arial"/>
          <w:b/>
          <w:bCs/>
          <w:sz w:val="20"/>
          <w:szCs w:val="20"/>
          <w:lang w:val="es-ES"/>
        </w:rPr>
      </w:pPr>
    </w:p>
    <w:p w14:paraId="234A01CD" w14:textId="77777777" w:rsidR="00A2174F" w:rsidRPr="00077F69" w:rsidRDefault="00A2174F" w:rsidP="006A3111">
      <w:pPr>
        <w:spacing w:after="0" w:line="240" w:lineRule="auto"/>
        <w:jc w:val="center"/>
        <w:rPr>
          <w:rFonts w:ascii="Montserrat" w:hAnsi="Montserrat" w:cs="Arial"/>
          <w:b/>
          <w:bCs/>
          <w:sz w:val="20"/>
          <w:szCs w:val="20"/>
          <w:lang w:val="es-ES"/>
        </w:rPr>
      </w:pPr>
    </w:p>
    <w:p w14:paraId="6933D502" w14:textId="77777777" w:rsidR="00A2174F" w:rsidRPr="00077F69" w:rsidRDefault="00A2174F" w:rsidP="006A3111">
      <w:pPr>
        <w:spacing w:after="0" w:line="240" w:lineRule="auto"/>
        <w:jc w:val="center"/>
        <w:rPr>
          <w:rFonts w:ascii="Montserrat" w:hAnsi="Montserrat" w:cs="Arial"/>
          <w:b/>
          <w:bCs/>
          <w:sz w:val="20"/>
          <w:szCs w:val="20"/>
          <w:lang w:val="es-ES"/>
        </w:rPr>
      </w:pPr>
    </w:p>
    <w:p w14:paraId="047FAF22" w14:textId="77777777" w:rsidR="00A2174F" w:rsidRPr="00077F69" w:rsidRDefault="00A2174F" w:rsidP="006A3111">
      <w:pPr>
        <w:spacing w:after="0" w:line="240" w:lineRule="auto"/>
        <w:jc w:val="center"/>
        <w:rPr>
          <w:rFonts w:ascii="Montserrat" w:hAnsi="Montserrat" w:cs="Arial"/>
          <w:b/>
          <w:bCs/>
          <w:sz w:val="20"/>
          <w:szCs w:val="20"/>
          <w:lang w:val="es-ES"/>
        </w:rPr>
      </w:pPr>
    </w:p>
    <w:p w14:paraId="316E5311" w14:textId="77777777" w:rsidR="00A2174F" w:rsidRPr="00077F69" w:rsidRDefault="00A2174F" w:rsidP="006A3111">
      <w:pPr>
        <w:spacing w:after="0" w:line="240" w:lineRule="auto"/>
        <w:jc w:val="center"/>
        <w:rPr>
          <w:rFonts w:ascii="Montserrat" w:hAnsi="Montserrat" w:cs="Arial"/>
          <w:b/>
          <w:bCs/>
          <w:sz w:val="20"/>
          <w:szCs w:val="20"/>
          <w:lang w:val="es-ES"/>
        </w:rPr>
      </w:pPr>
    </w:p>
    <w:p w14:paraId="707570FD" w14:textId="77777777" w:rsidR="00FF3ABF" w:rsidRPr="00077F69" w:rsidRDefault="00FF3ABF" w:rsidP="006A3111">
      <w:pPr>
        <w:spacing w:after="0" w:line="240" w:lineRule="auto"/>
        <w:jc w:val="center"/>
        <w:rPr>
          <w:rFonts w:ascii="Montserrat" w:hAnsi="Montserrat" w:cs="Arial"/>
          <w:b/>
          <w:bCs/>
          <w:sz w:val="20"/>
          <w:szCs w:val="20"/>
          <w:lang w:val="es-ES"/>
        </w:rPr>
      </w:pPr>
    </w:p>
    <w:p w14:paraId="647C947E" w14:textId="77777777" w:rsidR="00A2174F" w:rsidRPr="00077F69" w:rsidRDefault="00A2174F" w:rsidP="006A3111">
      <w:pPr>
        <w:spacing w:after="0" w:line="240" w:lineRule="auto"/>
        <w:jc w:val="center"/>
        <w:rPr>
          <w:rFonts w:ascii="Montserrat" w:hAnsi="Montserrat" w:cs="Arial"/>
          <w:b/>
          <w:bCs/>
          <w:sz w:val="20"/>
          <w:szCs w:val="20"/>
          <w:lang w:val="es-ES"/>
        </w:rPr>
      </w:pPr>
    </w:p>
    <w:p w14:paraId="1A5985E9" w14:textId="77777777" w:rsidR="00A2174F" w:rsidRPr="00077F69" w:rsidRDefault="00A2174F" w:rsidP="006A3111">
      <w:pPr>
        <w:spacing w:after="0" w:line="240" w:lineRule="auto"/>
        <w:jc w:val="center"/>
        <w:rPr>
          <w:rFonts w:ascii="Montserrat" w:hAnsi="Montserrat" w:cs="Arial"/>
          <w:b/>
          <w:bCs/>
          <w:sz w:val="20"/>
          <w:szCs w:val="20"/>
          <w:lang w:val="es-ES"/>
        </w:rPr>
      </w:pPr>
    </w:p>
    <w:p w14:paraId="7772F0D7" w14:textId="77777777" w:rsidR="00A2174F" w:rsidRPr="00077F69" w:rsidRDefault="00A2174F" w:rsidP="006A3111">
      <w:pPr>
        <w:spacing w:after="0" w:line="240" w:lineRule="auto"/>
        <w:jc w:val="center"/>
        <w:rPr>
          <w:rFonts w:ascii="Montserrat" w:hAnsi="Montserrat" w:cs="Arial"/>
          <w:b/>
          <w:bCs/>
          <w:sz w:val="20"/>
          <w:szCs w:val="20"/>
          <w:lang w:val="es-ES"/>
        </w:rPr>
      </w:pPr>
    </w:p>
    <w:p w14:paraId="0F8E66F6" w14:textId="77777777" w:rsidR="00A2174F" w:rsidRPr="00077F69" w:rsidRDefault="00A2174F" w:rsidP="006A3111">
      <w:pPr>
        <w:spacing w:after="0" w:line="240" w:lineRule="auto"/>
        <w:jc w:val="center"/>
        <w:rPr>
          <w:rFonts w:ascii="Montserrat" w:hAnsi="Montserrat" w:cs="Arial"/>
          <w:b/>
          <w:bCs/>
          <w:sz w:val="20"/>
          <w:szCs w:val="20"/>
          <w:lang w:val="es-ES"/>
        </w:rPr>
      </w:pPr>
    </w:p>
    <w:p w14:paraId="6510B2C6" w14:textId="77777777" w:rsidR="00A2174F" w:rsidRPr="00077F69" w:rsidRDefault="00A2174F" w:rsidP="006A3111">
      <w:pPr>
        <w:spacing w:after="0" w:line="240" w:lineRule="auto"/>
        <w:jc w:val="center"/>
        <w:rPr>
          <w:rFonts w:ascii="Montserrat" w:hAnsi="Montserrat" w:cs="Arial"/>
          <w:b/>
          <w:bCs/>
          <w:sz w:val="20"/>
          <w:szCs w:val="20"/>
          <w:lang w:val="es-ES"/>
        </w:rPr>
      </w:pPr>
    </w:p>
    <w:p w14:paraId="4CA733BD" w14:textId="77777777" w:rsidR="00A2174F" w:rsidRPr="00077F69" w:rsidRDefault="00A2174F" w:rsidP="006A3111">
      <w:pPr>
        <w:spacing w:after="0" w:line="240" w:lineRule="auto"/>
        <w:jc w:val="center"/>
        <w:rPr>
          <w:rFonts w:ascii="Montserrat" w:hAnsi="Montserrat" w:cs="Arial"/>
          <w:b/>
          <w:bCs/>
          <w:sz w:val="20"/>
          <w:szCs w:val="20"/>
          <w:lang w:val="es-ES"/>
        </w:rPr>
      </w:pPr>
    </w:p>
    <w:p w14:paraId="4578C362" w14:textId="77777777" w:rsidR="00A2174F" w:rsidRPr="00077F69" w:rsidRDefault="00A2174F" w:rsidP="006A3111">
      <w:pPr>
        <w:spacing w:after="0" w:line="240" w:lineRule="auto"/>
        <w:jc w:val="center"/>
        <w:rPr>
          <w:rFonts w:ascii="Montserrat" w:hAnsi="Montserrat" w:cs="Arial"/>
          <w:b/>
          <w:bCs/>
          <w:sz w:val="20"/>
          <w:szCs w:val="20"/>
          <w:lang w:val="es-ES"/>
        </w:rPr>
      </w:pPr>
    </w:p>
    <w:p w14:paraId="74EC0A1B" w14:textId="77777777" w:rsidR="00077F69" w:rsidRPr="00077F69" w:rsidRDefault="00077F69" w:rsidP="006A3111">
      <w:pPr>
        <w:spacing w:after="0" w:line="240" w:lineRule="auto"/>
        <w:jc w:val="center"/>
        <w:rPr>
          <w:rFonts w:ascii="Montserrat" w:hAnsi="Montserrat" w:cs="Arial"/>
          <w:b/>
          <w:bCs/>
          <w:sz w:val="20"/>
          <w:szCs w:val="20"/>
          <w:lang w:val="es-ES"/>
        </w:rPr>
      </w:pPr>
    </w:p>
    <w:p w14:paraId="1E4CA0D3" w14:textId="77777777" w:rsidR="00077F69" w:rsidRPr="00077F69" w:rsidRDefault="00077F69" w:rsidP="006A3111">
      <w:pPr>
        <w:spacing w:after="0" w:line="240" w:lineRule="auto"/>
        <w:jc w:val="center"/>
        <w:rPr>
          <w:rFonts w:ascii="Montserrat" w:hAnsi="Montserrat" w:cs="Arial"/>
          <w:b/>
          <w:bCs/>
          <w:sz w:val="20"/>
          <w:szCs w:val="20"/>
          <w:lang w:val="es-ES"/>
        </w:rPr>
      </w:pPr>
    </w:p>
    <w:p w14:paraId="44EC6BC1" w14:textId="77777777" w:rsidR="00A2174F" w:rsidRPr="00077F69" w:rsidRDefault="003B2B2C"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Dieciséis</w:t>
      </w:r>
    </w:p>
    <w:p w14:paraId="3CEEAD32" w14:textId="77777777" w:rsidR="00A2174F" w:rsidRPr="00077F69" w:rsidRDefault="00A2174F"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Formato de carta relativa a registros</w:t>
      </w:r>
    </w:p>
    <w:p w14:paraId="2B772817" w14:textId="77777777" w:rsidR="00A2174F" w:rsidRPr="00077F69" w:rsidRDefault="00A2174F" w:rsidP="00A2174F">
      <w:pPr>
        <w:spacing w:after="0" w:line="240" w:lineRule="auto"/>
        <w:jc w:val="center"/>
        <w:rPr>
          <w:rFonts w:ascii="Montserrat" w:hAnsi="Montserrat" w:cs="Arial"/>
          <w:b/>
          <w:bCs/>
          <w:sz w:val="20"/>
          <w:szCs w:val="20"/>
        </w:rPr>
      </w:pPr>
    </w:p>
    <w:p w14:paraId="1549B46E" w14:textId="77777777" w:rsidR="004D23CB" w:rsidRPr="00077F69" w:rsidRDefault="00A2174F" w:rsidP="004D23CB">
      <w:pPr>
        <w:spacing w:after="0" w:line="360" w:lineRule="auto"/>
        <w:ind w:right="-1"/>
        <w:jc w:val="right"/>
        <w:rPr>
          <w:rFonts w:ascii="Montserrat" w:hAnsi="Montserrat" w:cs="Arial"/>
          <w:sz w:val="20"/>
          <w:szCs w:val="20"/>
        </w:rPr>
      </w:pPr>
      <w:r w:rsidRPr="00077F69">
        <w:rPr>
          <w:rFonts w:ascii="Montserrat" w:hAnsi="Montserrat" w:cs="Arial"/>
          <w:sz w:val="20"/>
          <w:szCs w:val="20"/>
        </w:rPr>
        <w:t xml:space="preserve">_______, _______, a _______ de _________________de </w:t>
      </w:r>
      <w:r w:rsidR="004D23CB" w:rsidRPr="00077F69">
        <w:rPr>
          <w:rFonts w:ascii="Montserrat" w:hAnsi="Montserrat" w:cs="Arial"/>
          <w:sz w:val="20"/>
          <w:szCs w:val="20"/>
        </w:rPr>
        <w:t>2021</w:t>
      </w:r>
    </w:p>
    <w:p w14:paraId="479B8AAC" w14:textId="77777777" w:rsidR="00A2174F" w:rsidRPr="00077F69" w:rsidRDefault="00A2174F" w:rsidP="00A2174F">
      <w:pPr>
        <w:spacing w:after="0" w:line="360" w:lineRule="auto"/>
        <w:ind w:right="-1"/>
        <w:jc w:val="both"/>
        <w:rPr>
          <w:rFonts w:ascii="Montserrat" w:hAnsi="Montserrat" w:cs="Arial"/>
          <w:sz w:val="20"/>
          <w:szCs w:val="20"/>
        </w:rPr>
      </w:pPr>
    </w:p>
    <w:p w14:paraId="3523B07E"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rPr>
        <w:t>Instituto Mexicano del Seguro Social</w:t>
      </w:r>
    </w:p>
    <w:p w14:paraId="35369A9B"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rPr>
        <w:t>Presente</w:t>
      </w:r>
    </w:p>
    <w:p w14:paraId="0AD5F511" w14:textId="77777777" w:rsidR="00A2174F" w:rsidRPr="00077F69" w:rsidRDefault="00A2174F" w:rsidP="00A2174F">
      <w:pPr>
        <w:spacing w:after="0" w:line="360" w:lineRule="auto"/>
        <w:ind w:right="-1"/>
        <w:jc w:val="both"/>
        <w:rPr>
          <w:rFonts w:ascii="Montserrat" w:hAnsi="Montserrat" w:cs="Arial"/>
          <w:sz w:val="20"/>
          <w:szCs w:val="20"/>
        </w:rPr>
      </w:pPr>
    </w:p>
    <w:p w14:paraId="4D274EF6" w14:textId="77777777" w:rsidR="00A2174F" w:rsidRPr="00077F69" w:rsidRDefault="00A2174F" w:rsidP="00A2174F">
      <w:pPr>
        <w:spacing w:after="0" w:line="360" w:lineRule="auto"/>
        <w:ind w:right="-1"/>
        <w:jc w:val="both"/>
        <w:rPr>
          <w:rFonts w:ascii="Montserrat" w:hAnsi="Montserrat" w:cs="Arial"/>
          <w:sz w:val="20"/>
          <w:szCs w:val="20"/>
        </w:rPr>
      </w:pPr>
      <w:r w:rsidRPr="00077F69">
        <w:rPr>
          <w:rFonts w:ascii="Montserrat" w:hAnsi="Montserrat" w:cs="Arial"/>
          <w:sz w:val="20"/>
          <w:szCs w:val="20"/>
          <w:u w:val="single"/>
        </w:rPr>
        <w:t xml:space="preserve">                    Nombre                </w:t>
      </w:r>
      <w:r w:rsidRPr="00077F69">
        <w:rPr>
          <w:rFonts w:ascii="Montserrat" w:hAnsi="Montserrat" w:cs="Arial"/>
          <w:sz w:val="20"/>
          <w:szCs w:val="20"/>
        </w:rPr>
        <w:t xml:space="preserve"> en mi carácter de representante legal de la (Persona Física o Moral), y en términos del Numeral 4.1.1. Documentación Legal – Administrativa, Inciso L. de la convocatoria a la </w:t>
      </w:r>
      <w:r w:rsidR="00E40CD3" w:rsidRPr="00077F69">
        <w:rPr>
          <w:rFonts w:ascii="Montserrat" w:eastAsia="Times New Roman" w:hAnsi="Montserrat" w:cs="Arial"/>
          <w:b/>
          <w:noProof/>
          <w:sz w:val="20"/>
          <w:szCs w:val="20"/>
          <w:lang w:val="es-ES" w:eastAsia="es-ES"/>
        </w:rPr>
        <w:t xml:space="preserve">Licitación Pública </w:t>
      </w:r>
      <w:r w:rsidR="00DE40C7" w:rsidRPr="00077F69">
        <w:rPr>
          <w:rFonts w:ascii="Montserrat" w:eastAsia="Times New Roman" w:hAnsi="Montserrat" w:cs="Arial"/>
          <w:b/>
          <w:noProof/>
          <w:sz w:val="20"/>
          <w:szCs w:val="20"/>
          <w:lang w:val="es-ES" w:eastAsia="es-ES"/>
        </w:rPr>
        <w:t>Nacional</w:t>
      </w:r>
      <w:r w:rsidR="00E40CD3" w:rsidRPr="00077F69">
        <w:rPr>
          <w:rFonts w:ascii="Montserrat" w:eastAsia="Times New Roman" w:hAnsi="Montserrat" w:cs="Arial"/>
          <w:b/>
          <w:noProof/>
          <w:sz w:val="20"/>
          <w:szCs w:val="20"/>
          <w:lang w:val="es-ES" w:eastAsia="es-ES"/>
        </w:rPr>
        <w:t xml:space="preserve"> </w:t>
      </w:r>
      <w:r w:rsidR="00DE40C7" w:rsidRPr="00077F69">
        <w:rPr>
          <w:rFonts w:ascii="Montserrat" w:hAnsi="Montserrat" w:cs="Arial"/>
          <w:sz w:val="20"/>
          <w:szCs w:val="20"/>
        </w:rPr>
        <w:t>número</w:t>
      </w:r>
      <w:r w:rsidRPr="00077F69">
        <w:rPr>
          <w:rFonts w:ascii="Montserrat" w:hAnsi="Montserrat" w:cs="Arial"/>
          <w:sz w:val="20"/>
          <w:szCs w:val="20"/>
        </w:rPr>
        <w:t xml:space="preserve"> ___________________, declaro bajo protesta de decir verdad lo siguiente:</w:t>
      </w:r>
    </w:p>
    <w:p w14:paraId="780D1FA3" w14:textId="77777777" w:rsidR="00A2174F" w:rsidRPr="00077F69" w:rsidRDefault="00A2174F" w:rsidP="00ED2D55">
      <w:pPr>
        <w:numPr>
          <w:ilvl w:val="0"/>
          <w:numId w:val="5"/>
        </w:numPr>
        <w:suppressAutoHyphens/>
        <w:spacing w:after="0" w:line="360" w:lineRule="auto"/>
        <w:ind w:left="567" w:firstLine="0"/>
        <w:jc w:val="both"/>
        <w:rPr>
          <w:rFonts w:ascii="Montserrat" w:eastAsia="Times New Roman" w:hAnsi="Montserrat" w:cs="Arial"/>
          <w:b/>
          <w:bCs/>
          <w:sz w:val="20"/>
          <w:szCs w:val="20"/>
          <w:lang w:val="es-ES" w:eastAsia="ar-SA"/>
        </w:rPr>
      </w:pPr>
      <w:r w:rsidRPr="00077F69">
        <w:rPr>
          <w:rFonts w:ascii="Montserrat" w:eastAsia="Times New Roman" w:hAnsi="Montserrat" w:cs="Arial"/>
          <w:sz w:val="20"/>
          <w:szCs w:val="20"/>
          <w:lang w:val="es-ES" w:eastAsia="ar-SA"/>
        </w:rPr>
        <w:t xml:space="preserve">Que mí representada cuenta con Registro ante el INFONAVIT, </w:t>
      </w:r>
      <w:r w:rsidRPr="00077F69">
        <w:rPr>
          <w:rFonts w:ascii="Montserrat" w:eastAsia="Times New Roman" w:hAnsi="Montserrat" w:cs="Arial"/>
          <w:bCs/>
          <w:sz w:val="20"/>
          <w:szCs w:val="20"/>
          <w:lang w:val="es-ES" w:eastAsia="ar-SA"/>
        </w:rPr>
        <w:t>No. ______________</w:t>
      </w:r>
      <w:r w:rsidRPr="00077F69">
        <w:rPr>
          <w:rFonts w:ascii="Montserrat" w:eastAsia="Times New Roman" w:hAnsi="Montserrat" w:cs="Arial"/>
          <w:sz w:val="20"/>
          <w:szCs w:val="20"/>
          <w:lang w:val="es-ES" w:eastAsia="ar-SA"/>
        </w:rPr>
        <w:t>.</w:t>
      </w:r>
    </w:p>
    <w:p w14:paraId="2A839C1D" w14:textId="77777777" w:rsidR="003B2B2C" w:rsidRPr="00077F69" w:rsidRDefault="003B2B2C" w:rsidP="003B2B2C">
      <w:pPr>
        <w:spacing w:after="0" w:line="240" w:lineRule="auto"/>
        <w:jc w:val="center"/>
        <w:rPr>
          <w:rFonts w:ascii="Montserrat" w:hAnsi="Montserrat" w:cs="Arial"/>
          <w:b/>
          <w:bCs/>
          <w:sz w:val="20"/>
          <w:szCs w:val="20"/>
        </w:rPr>
      </w:pPr>
    </w:p>
    <w:p w14:paraId="1608CD98"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6AC3F783"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7AFB5EBD" w14:textId="77777777" w:rsidR="00A2174F" w:rsidRPr="00077F69" w:rsidRDefault="00A2174F" w:rsidP="00A2174F">
      <w:pPr>
        <w:suppressAutoHyphens/>
        <w:spacing w:after="0" w:line="360" w:lineRule="auto"/>
        <w:ind w:right="-1"/>
        <w:jc w:val="both"/>
        <w:rPr>
          <w:rFonts w:ascii="Montserrat" w:eastAsia="Times New Roman" w:hAnsi="Montserrat" w:cs="Arial"/>
          <w:sz w:val="20"/>
          <w:szCs w:val="20"/>
          <w:lang w:val="es-ES" w:eastAsia="ar-SA"/>
        </w:rPr>
      </w:pPr>
    </w:p>
    <w:p w14:paraId="186E660F" w14:textId="77777777" w:rsidR="00A2174F" w:rsidRPr="00077F69" w:rsidRDefault="00A2174F" w:rsidP="00A2174F">
      <w:pPr>
        <w:widowControl w:val="0"/>
        <w:spacing w:after="0" w:line="360" w:lineRule="auto"/>
        <w:ind w:right="-1"/>
        <w:jc w:val="center"/>
        <w:rPr>
          <w:rFonts w:ascii="Montserrat" w:eastAsia="Times New Roman" w:hAnsi="Montserrat" w:cs="Arial"/>
          <w:sz w:val="20"/>
          <w:szCs w:val="20"/>
          <w:lang w:val="es-ES_tradnl" w:eastAsia="es-ES"/>
        </w:rPr>
      </w:pPr>
      <w:r w:rsidRPr="00077F69">
        <w:rPr>
          <w:rFonts w:ascii="Montserrat" w:eastAsia="Times New Roman" w:hAnsi="Montserrat" w:cs="Arial"/>
          <w:sz w:val="20"/>
          <w:szCs w:val="20"/>
          <w:lang w:val="es-ES_tradnl" w:eastAsia="es-ES"/>
        </w:rPr>
        <w:t>_______________________________________________________________</w:t>
      </w:r>
    </w:p>
    <w:p w14:paraId="5E4E086B" w14:textId="77777777" w:rsidR="00A2174F" w:rsidRPr="00077F69" w:rsidRDefault="00A2174F" w:rsidP="00A2174F">
      <w:pPr>
        <w:suppressAutoHyphens/>
        <w:spacing w:after="0" w:line="360" w:lineRule="auto"/>
        <w:ind w:right="-1"/>
        <w:jc w:val="center"/>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(NOMBRE Y FIRMA DEL REPRESENTANTE LEGAL)</w:t>
      </w:r>
    </w:p>
    <w:p w14:paraId="72A5C8D6" w14:textId="77777777" w:rsidR="006A3111" w:rsidRPr="00077F69" w:rsidRDefault="006A3111" w:rsidP="006A3111">
      <w:pPr>
        <w:spacing w:after="0" w:line="240" w:lineRule="auto"/>
        <w:jc w:val="center"/>
        <w:rPr>
          <w:rFonts w:ascii="Montserrat" w:hAnsi="Montserrat" w:cs="Arial"/>
          <w:b/>
          <w:bCs/>
          <w:sz w:val="20"/>
          <w:szCs w:val="20"/>
          <w:lang w:val="es-ES"/>
        </w:rPr>
      </w:pPr>
    </w:p>
    <w:p w14:paraId="5D169D05" w14:textId="77777777" w:rsidR="00A2174F" w:rsidRPr="00077F69" w:rsidRDefault="00A2174F" w:rsidP="006A3111">
      <w:pPr>
        <w:spacing w:after="0" w:line="240" w:lineRule="auto"/>
        <w:jc w:val="center"/>
        <w:rPr>
          <w:rFonts w:ascii="Montserrat" w:hAnsi="Montserrat" w:cs="Arial"/>
          <w:b/>
          <w:bCs/>
          <w:sz w:val="20"/>
          <w:szCs w:val="20"/>
          <w:lang w:val="es-ES"/>
        </w:rPr>
      </w:pPr>
    </w:p>
    <w:p w14:paraId="4792BC95" w14:textId="77777777" w:rsidR="00A2174F" w:rsidRPr="00077F69" w:rsidRDefault="00A2174F" w:rsidP="006A3111">
      <w:pPr>
        <w:spacing w:after="0" w:line="240" w:lineRule="auto"/>
        <w:jc w:val="center"/>
        <w:rPr>
          <w:rFonts w:ascii="Montserrat" w:hAnsi="Montserrat" w:cs="Arial"/>
          <w:b/>
          <w:bCs/>
          <w:sz w:val="20"/>
          <w:szCs w:val="20"/>
          <w:lang w:val="es-ES"/>
        </w:rPr>
      </w:pPr>
    </w:p>
    <w:p w14:paraId="63596BF4" w14:textId="77777777" w:rsidR="00A2174F" w:rsidRPr="00077F69" w:rsidRDefault="00A2174F" w:rsidP="006A3111">
      <w:pPr>
        <w:spacing w:after="0" w:line="240" w:lineRule="auto"/>
        <w:jc w:val="center"/>
        <w:rPr>
          <w:rFonts w:ascii="Montserrat" w:hAnsi="Montserrat" w:cs="Arial"/>
          <w:b/>
          <w:bCs/>
          <w:sz w:val="20"/>
          <w:szCs w:val="20"/>
          <w:lang w:val="es-ES"/>
        </w:rPr>
      </w:pPr>
    </w:p>
    <w:p w14:paraId="788F68F2" w14:textId="77777777" w:rsidR="00A2174F" w:rsidRPr="00077F69" w:rsidRDefault="00A2174F" w:rsidP="006A3111">
      <w:pPr>
        <w:spacing w:after="0" w:line="240" w:lineRule="auto"/>
        <w:jc w:val="center"/>
        <w:rPr>
          <w:rFonts w:ascii="Montserrat" w:hAnsi="Montserrat" w:cs="Arial"/>
          <w:b/>
          <w:bCs/>
          <w:sz w:val="20"/>
          <w:szCs w:val="20"/>
          <w:lang w:val="es-ES"/>
        </w:rPr>
      </w:pPr>
    </w:p>
    <w:p w14:paraId="30BA0F0A" w14:textId="77777777" w:rsidR="00A2174F" w:rsidRPr="00077F69" w:rsidRDefault="00A2174F" w:rsidP="006A3111">
      <w:pPr>
        <w:spacing w:after="0" w:line="240" w:lineRule="auto"/>
        <w:jc w:val="center"/>
        <w:rPr>
          <w:rFonts w:ascii="Montserrat" w:hAnsi="Montserrat" w:cs="Arial"/>
          <w:b/>
          <w:bCs/>
          <w:sz w:val="20"/>
          <w:szCs w:val="20"/>
          <w:lang w:val="es-ES"/>
        </w:rPr>
      </w:pPr>
    </w:p>
    <w:p w14:paraId="6CDFC7AD" w14:textId="77777777" w:rsidR="00A2174F" w:rsidRPr="00077F69" w:rsidRDefault="00A2174F" w:rsidP="006A3111">
      <w:pPr>
        <w:spacing w:after="0" w:line="240" w:lineRule="auto"/>
        <w:jc w:val="center"/>
        <w:rPr>
          <w:rFonts w:ascii="Montserrat" w:hAnsi="Montserrat" w:cs="Arial"/>
          <w:b/>
          <w:bCs/>
          <w:sz w:val="20"/>
          <w:szCs w:val="20"/>
          <w:lang w:val="es-ES"/>
        </w:rPr>
      </w:pPr>
    </w:p>
    <w:p w14:paraId="5FFC17E7" w14:textId="77777777" w:rsidR="00A2174F" w:rsidRPr="00077F69" w:rsidRDefault="00A2174F" w:rsidP="006A3111">
      <w:pPr>
        <w:spacing w:after="0" w:line="240" w:lineRule="auto"/>
        <w:jc w:val="center"/>
        <w:rPr>
          <w:rFonts w:ascii="Montserrat" w:hAnsi="Montserrat" w:cs="Arial"/>
          <w:b/>
          <w:bCs/>
          <w:sz w:val="20"/>
          <w:szCs w:val="20"/>
          <w:lang w:val="es-ES"/>
        </w:rPr>
      </w:pPr>
    </w:p>
    <w:p w14:paraId="652DF406" w14:textId="77777777" w:rsidR="00A2174F" w:rsidRPr="00077F69" w:rsidRDefault="00A2174F" w:rsidP="006A3111">
      <w:pPr>
        <w:spacing w:after="0" w:line="240" w:lineRule="auto"/>
        <w:jc w:val="center"/>
        <w:rPr>
          <w:rFonts w:ascii="Montserrat" w:hAnsi="Montserrat" w:cs="Arial"/>
          <w:b/>
          <w:bCs/>
          <w:sz w:val="20"/>
          <w:szCs w:val="20"/>
          <w:lang w:val="es-ES"/>
        </w:rPr>
      </w:pPr>
    </w:p>
    <w:p w14:paraId="2EF774BB" w14:textId="77777777" w:rsidR="00A2174F" w:rsidRPr="00077F69" w:rsidRDefault="00A2174F" w:rsidP="006A3111">
      <w:pPr>
        <w:spacing w:after="0" w:line="240" w:lineRule="auto"/>
        <w:jc w:val="center"/>
        <w:rPr>
          <w:rFonts w:ascii="Montserrat" w:hAnsi="Montserrat" w:cs="Arial"/>
          <w:b/>
          <w:bCs/>
          <w:sz w:val="20"/>
          <w:szCs w:val="20"/>
          <w:lang w:val="es-ES"/>
        </w:rPr>
      </w:pPr>
    </w:p>
    <w:p w14:paraId="6645E8A6" w14:textId="77777777" w:rsidR="00A2174F" w:rsidRPr="00077F69" w:rsidRDefault="00A2174F" w:rsidP="006A3111">
      <w:pPr>
        <w:spacing w:after="0" w:line="240" w:lineRule="auto"/>
        <w:jc w:val="center"/>
        <w:rPr>
          <w:rFonts w:ascii="Montserrat" w:hAnsi="Montserrat" w:cs="Arial"/>
          <w:b/>
          <w:bCs/>
          <w:sz w:val="20"/>
          <w:szCs w:val="20"/>
          <w:lang w:val="es-ES"/>
        </w:rPr>
      </w:pPr>
    </w:p>
    <w:p w14:paraId="22FB036B" w14:textId="77777777" w:rsidR="00A2174F" w:rsidRPr="00077F69" w:rsidRDefault="00A2174F" w:rsidP="006A3111">
      <w:pPr>
        <w:spacing w:after="0" w:line="240" w:lineRule="auto"/>
        <w:jc w:val="center"/>
        <w:rPr>
          <w:rFonts w:ascii="Montserrat" w:hAnsi="Montserrat" w:cs="Arial"/>
          <w:b/>
          <w:bCs/>
          <w:sz w:val="20"/>
          <w:szCs w:val="20"/>
          <w:lang w:val="es-ES"/>
        </w:rPr>
      </w:pPr>
    </w:p>
    <w:p w14:paraId="79B88EB1" w14:textId="77777777" w:rsidR="00077F69" w:rsidRPr="00077F69" w:rsidRDefault="00077F69" w:rsidP="006A3111">
      <w:pPr>
        <w:spacing w:after="0" w:line="240" w:lineRule="auto"/>
        <w:jc w:val="center"/>
        <w:rPr>
          <w:rFonts w:ascii="Montserrat" w:hAnsi="Montserrat" w:cs="Arial"/>
          <w:b/>
          <w:bCs/>
          <w:sz w:val="20"/>
          <w:szCs w:val="20"/>
          <w:lang w:val="es-ES"/>
        </w:rPr>
      </w:pPr>
    </w:p>
    <w:p w14:paraId="38470354" w14:textId="77777777" w:rsidR="00077F69" w:rsidRPr="00077F69" w:rsidRDefault="00077F69" w:rsidP="006A3111">
      <w:pPr>
        <w:spacing w:after="0" w:line="240" w:lineRule="auto"/>
        <w:jc w:val="center"/>
        <w:rPr>
          <w:rFonts w:ascii="Montserrat" w:hAnsi="Montserrat" w:cs="Arial"/>
          <w:b/>
          <w:bCs/>
          <w:sz w:val="20"/>
          <w:szCs w:val="20"/>
          <w:lang w:val="es-ES"/>
        </w:rPr>
      </w:pPr>
    </w:p>
    <w:p w14:paraId="17577E11" w14:textId="77777777" w:rsidR="00077F69" w:rsidRPr="00077F69" w:rsidRDefault="00077F69" w:rsidP="006A3111">
      <w:pPr>
        <w:spacing w:after="0" w:line="240" w:lineRule="auto"/>
        <w:jc w:val="center"/>
        <w:rPr>
          <w:rFonts w:ascii="Montserrat" w:hAnsi="Montserrat" w:cs="Arial"/>
          <w:b/>
          <w:bCs/>
          <w:sz w:val="20"/>
          <w:szCs w:val="20"/>
          <w:lang w:val="es-ES"/>
        </w:rPr>
      </w:pPr>
    </w:p>
    <w:p w14:paraId="128C0FC5" w14:textId="77777777" w:rsidR="00077F69" w:rsidRPr="00077F69" w:rsidRDefault="00077F69" w:rsidP="006A3111">
      <w:pPr>
        <w:spacing w:after="0" w:line="240" w:lineRule="auto"/>
        <w:jc w:val="center"/>
        <w:rPr>
          <w:rFonts w:ascii="Montserrat" w:hAnsi="Montserrat" w:cs="Arial"/>
          <w:b/>
          <w:bCs/>
          <w:sz w:val="20"/>
          <w:szCs w:val="20"/>
          <w:lang w:val="es-ES"/>
        </w:rPr>
      </w:pPr>
    </w:p>
    <w:p w14:paraId="2245B7E2" w14:textId="77777777" w:rsidR="00077F69" w:rsidRPr="00077F69" w:rsidRDefault="00077F69" w:rsidP="006A3111">
      <w:pPr>
        <w:spacing w:after="0" w:line="240" w:lineRule="auto"/>
        <w:jc w:val="center"/>
        <w:rPr>
          <w:rFonts w:ascii="Montserrat" w:hAnsi="Montserrat" w:cs="Arial"/>
          <w:b/>
          <w:bCs/>
          <w:sz w:val="20"/>
          <w:szCs w:val="20"/>
          <w:lang w:val="es-ES"/>
        </w:rPr>
      </w:pPr>
    </w:p>
    <w:p w14:paraId="67AC1F3B" w14:textId="77777777" w:rsidR="00077F69" w:rsidRPr="00077F69" w:rsidRDefault="00077F69" w:rsidP="006A3111">
      <w:pPr>
        <w:spacing w:after="0" w:line="240" w:lineRule="auto"/>
        <w:jc w:val="center"/>
        <w:rPr>
          <w:rFonts w:ascii="Montserrat" w:hAnsi="Montserrat" w:cs="Arial"/>
          <w:b/>
          <w:bCs/>
          <w:sz w:val="20"/>
          <w:szCs w:val="20"/>
          <w:lang w:val="es-ES"/>
        </w:rPr>
      </w:pPr>
    </w:p>
    <w:p w14:paraId="51371B3C" w14:textId="77777777" w:rsidR="00077F69" w:rsidRPr="00077F69" w:rsidRDefault="00077F69" w:rsidP="006A3111">
      <w:pPr>
        <w:spacing w:after="0" w:line="240" w:lineRule="auto"/>
        <w:jc w:val="center"/>
        <w:rPr>
          <w:rFonts w:ascii="Montserrat" w:hAnsi="Montserrat" w:cs="Arial"/>
          <w:b/>
          <w:bCs/>
          <w:sz w:val="20"/>
          <w:szCs w:val="20"/>
          <w:lang w:val="es-ES"/>
        </w:rPr>
      </w:pPr>
    </w:p>
    <w:p w14:paraId="4A1CAFDA" w14:textId="77777777" w:rsidR="00077F69" w:rsidRPr="00077F69" w:rsidRDefault="00077F69" w:rsidP="006A3111">
      <w:pPr>
        <w:spacing w:after="0" w:line="240" w:lineRule="auto"/>
        <w:jc w:val="center"/>
        <w:rPr>
          <w:rFonts w:ascii="Montserrat" w:hAnsi="Montserrat" w:cs="Arial"/>
          <w:b/>
          <w:bCs/>
          <w:sz w:val="20"/>
          <w:szCs w:val="20"/>
          <w:lang w:val="es-ES"/>
        </w:rPr>
      </w:pPr>
    </w:p>
    <w:p w14:paraId="49931CFB" w14:textId="77777777" w:rsidR="00077F69" w:rsidRPr="00077F69" w:rsidRDefault="00077F69" w:rsidP="006A3111">
      <w:pPr>
        <w:spacing w:after="0" w:line="240" w:lineRule="auto"/>
        <w:jc w:val="center"/>
        <w:rPr>
          <w:rFonts w:ascii="Montserrat" w:hAnsi="Montserrat" w:cs="Arial"/>
          <w:b/>
          <w:bCs/>
          <w:sz w:val="20"/>
          <w:szCs w:val="20"/>
          <w:lang w:val="es-ES"/>
        </w:rPr>
      </w:pPr>
    </w:p>
    <w:p w14:paraId="2BCB9A68" w14:textId="77777777" w:rsidR="00077F69" w:rsidRDefault="00077F69" w:rsidP="006A3111">
      <w:pPr>
        <w:spacing w:after="0" w:line="240" w:lineRule="auto"/>
        <w:jc w:val="center"/>
        <w:rPr>
          <w:rFonts w:ascii="Montserrat" w:hAnsi="Montserrat" w:cs="Arial"/>
          <w:b/>
          <w:bCs/>
          <w:sz w:val="20"/>
          <w:szCs w:val="20"/>
          <w:lang w:val="es-ES"/>
        </w:rPr>
      </w:pPr>
    </w:p>
    <w:p w14:paraId="2DCA626C" w14:textId="77777777" w:rsidR="00077F69" w:rsidRPr="00077F69" w:rsidRDefault="00077F69" w:rsidP="006A3111">
      <w:pPr>
        <w:spacing w:after="0" w:line="240" w:lineRule="auto"/>
        <w:jc w:val="center"/>
        <w:rPr>
          <w:rFonts w:ascii="Montserrat" w:hAnsi="Montserrat" w:cs="Arial"/>
          <w:b/>
          <w:bCs/>
          <w:sz w:val="20"/>
          <w:szCs w:val="20"/>
          <w:lang w:val="es-ES"/>
        </w:rPr>
      </w:pPr>
    </w:p>
    <w:p w14:paraId="52A20B7C" w14:textId="77777777" w:rsidR="006A3111" w:rsidRPr="00077F69" w:rsidRDefault="006A3111" w:rsidP="006A3111">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Diecisiete</w:t>
      </w:r>
    </w:p>
    <w:p w14:paraId="2D9F7B00" w14:textId="77777777" w:rsidR="003B2B2C" w:rsidRPr="00077F69" w:rsidRDefault="003B2B2C" w:rsidP="003B2B2C">
      <w:pPr>
        <w:spacing w:after="0" w:line="240" w:lineRule="auto"/>
        <w:jc w:val="center"/>
        <w:rPr>
          <w:rFonts w:ascii="Montserrat" w:hAnsi="Montserrat" w:cs="Arial"/>
          <w:b/>
          <w:bCs/>
          <w:sz w:val="20"/>
          <w:szCs w:val="20"/>
        </w:rPr>
      </w:pPr>
      <w:r w:rsidRPr="00077F69">
        <w:rPr>
          <w:rFonts w:ascii="Montserrat" w:hAnsi="Montserrat" w:cs="Arial"/>
          <w:b/>
          <w:bCs/>
          <w:sz w:val="20"/>
          <w:szCs w:val="20"/>
        </w:rPr>
        <w:t>Carta relativa al cumplimiento de obligaciones fiscales</w:t>
      </w:r>
    </w:p>
    <w:p w14:paraId="5A3E7881" w14:textId="77777777" w:rsidR="003B2B2C" w:rsidRPr="00077F69" w:rsidRDefault="003B2B2C" w:rsidP="003B2B2C">
      <w:pPr>
        <w:spacing w:after="0" w:line="240" w:lineRule="auto"/>
        <w:jc w:val="center"/>
        <w:rPr>
          <w:rFonts w:ascii="Montserrat" w:hAnsi="Montserrat" w:cs="Arial"/>
          <w:b/>
          <w:bCs/>
          <w:sz w:val="20"/>
          <w:szCs w:val="20"/>
        </w:rPr>
      </w:pPr>
    </w:p>
    <w:p w14:paraId="29A1CDF9" w14:textId="77777777" w:rsidR="003B2B2C" w:rsidRPr="00077F69" w:rsidRDefault="003B2B2C" w:rsidP="003B2B2C">
      <w:pPr>
        <w:spacing w:after="0" w:line="360" w:lineRule="auto"/>
        <w:jc w:val="right"/>
        <w:rPr>
          <w:rFonts w:ascii="Montserrat" w:hAnsi="Montserrat" w:cs="Arial"/>
          <w:sz w:val="20"/>
          <w:szCs w:val="20"/>
        </w:rPr>
      </w:pPr>
      <w:r w:rsidRPr="00077F69">
        <w:rPr>
          <w:rFonts w:ascii="Montserrat" w:hAnsi="Montserrat" w:cs="Arial"/>
          <w:sz w:val="20"/>
          <w:szCs w:val="20"/>
        </w:rPr>
        <w:t xml:space="preserve">_____________ </w:t>
      </w:r>
      <w:proofErr w:type="gramStart"/>
      <w:r w:rsidRPr="00077F69">
        <w:rPr>
          <w:rFonts w:ascii="Montserrat" w:hAnsi="Montserrat" w:cs="Arial"/>
          <w:sz w:val="20"/>
          <w:szCs w:val="20"/>
        </w:rPr>
        <w:t>de</w:t>
      </w:r>
      <w:proofErr w:type="gramEnd"/>
      <w:r w:rsidRPr="00077F69">
        <w:rPr>
          <w:rFonts w:ascii="Montserrat" w:hAnsi="Montserrat" w:cs="Arial"/>
          <w:sz w:val="20"/>
          <w:szCs w:val="20"/>
        </w:rPr>
        <w:t xml:space="preserve"> _____________ de </w:t>
      </w:r>
      <w:r w:rsidR="004D23CB" w:rsidRPr="00077F69">
        <w:rPr>
          <w:rFonts w:ascii="Montserrat" w:hAnsi="Montserrat" w:cs="Arial"/>
          <w:sz w:val="20"/>
          <w:szCs w:val="20"/>
        </w:rPr>
        <w:t>2021</w:t>
      </w:r>
      <w:r w:rsidRPr="00077F69">
        <w:rPr>
          <w:rFonts w:ascii="Montserrat" w:hAnsi="Montserrat" w:cs="Arial"/>
          <w:sz w:val="20"/>
          <w:szCs w:val="20"/>
        </w:rPr>
        <w:t>.</w:t>
      </w:r>
    </w:p>
    <w:p w14:paraId="3F678C85" w14:textId="77777777" w:rsidR="003B2B2C" w:rsidRPr="00077F69" w:rsidRDefault="003B2B2C" w:rsidP="003B2B2C">
      <w:pPr>
        <w:widowControl w:val="0"/>
        <w:shd w:val="clear" w:color="auto" w:fill="FFFFFF"/>
        <w:overflowPunct w:val="0"/>
        <w:autoSpaceDE w:val="0"/>
        <w:autoSpaceDN w:val="0"/>
        <w:adjustRightInd w:val="0"/>
        <w:spacing w:after="0" w:line="360" w:lineRule="auto"/>
        <w:jc w:val="both"/>
        <w:textAlignment w:val="baseline"/>
        <w:rPr>
          <w:rFonts w:ascii="Montserrat" w:hAnsi="Montserrat" w:cs="Arial"/>
          <w:b/>
          <w:sz w:val="20"/>
          <w:szCs w:val="20"/>
          <w:lang w:eastAsia="es-ES"/>
        </w:rPr>
      </w:pPr>
    </w:p>
    <w:p w14:paraId="0286939A" w14:textId="77777777" w:rsidR="003B2B2C" w:rsidRPr="00077F69" w:rsidRDefault="003B2B2C" w:rsidP="003B2B2C">
      <w:pPr>
        <w:widowControl w:val="0"/>
        <w:shd w:val="clear" w:color="auto" w:fill="FFFFFF"/>
        <w:overflowPunct w:val="0"/>
        <w:autoSpaceDE w:val="0"/>
        <w:autoSpaceDN w:val="0"/>
        <w:adjustRightInd w:val="0"/>
        <w:spacing w:after="0" w:line="360" w:lineRule="auto"/>
        <w:jc w:val="both"/>
        <w:textAlignment w:val="baseline"/>
        <w:rPr>
          <w:rFonts w:ascii="Montserrat" w:hAnsi="Montserrat" w:cs="Arial"/>
          <w:b/>
          <w:sz w:val="20"/>
          <w:szCs w:val="20"/>
          <w:lang w:eastAsia="es-ES"/>
        </w:rPr>
      </w:pPr>
    </w:p>
    <w:p w14:paraId="7FD920C8" w14:textId="77777777" w:rsidR="003B2B2C" w:rsidRPr="00077F69" w:rsidRDefault="003B2B2C" w:rsidP="003B2B2C">
      <w:pPr>
        <w:spacing w:after="0" w:line="360" w:lineRule="auto"/>
        <w:rPr>
          <w:rFonts w:ascii="Montserrat" w:hAnsi="Montserrat" w:cs="Arial"/>
          <w:b/>
          <w:sz w:val="20"/>
          <w:szCs w:val="20"/>
        </w:rPr>
      </w:pPr>
      <w:r w:rsidRPr="00077F69">
        <w:rPr>
          <w:rFonts w:ascii="Montserrat" w:hAnsi="Montserrat" w:cs="Arial"/>
          <w:b/>
          <w:sz w:val="20"/>
          <w:szCs w:val="20"/>
        </w:rPr>
        <w:t>INSTITUTO MEXICANO DEL SEGURO SOCIAL</w:t>
      </w:r>
    </w:p>
    <w:p w14:paraId="47CB8E72" w14:textId="77777777" w:rsidR="003B2B2C" w:rsidRPr="00077F69" w:rsidRDefault="003B2B2C" w:rsidP="003B2B2C">
      <w:pPr>
        <w:spacing w:after="0" w:line="360" w:lineRule="auto"/>
        <w:rPr>
          <w:rFonts w:ascii="Montserrat" w:hAnsi="Montserrat" w:cs="Arial"/>
          <w:b/>
          <w:sz w:val="20"/>
          <w:szCs w:val="20"/>
        </w:rPr>
      </w:pPr>
      <w:r w:rsidRPr="00077F69">
        <w:rPr>
          <w:rFonts w:ascii="Montserrat" w:hAnsi="Montserrat" w:cs="Arial"/>
          <w:b/>
          <w:sz w:val="20"/>
          <w:szCs w:val="20"/>
        </w:rPr>
        <w:t>CONVOCANTE</w:t>
      </w:r>
    </w:p>
    <w:p w14:paraId="67248AA5" w14:textId="77777777" w:rsidR="003B2B2C" w:rsidRPr="00077F69" w:rsidRDefault="003B2B2C" w:rsidP="003B2B2C">
      <w:pPr>
        <w:spacing w:after="0" w:line="360" w:lineRule="auto"/>
        <w:rPr>
          <w:rFonts w:ascii="Montserrat" w:hAnsi="Montserrat" w:cs="Arial"/>
          <w:b/>
          <w:sz w:val="20"/>
          <w:szCs w:val="20"/>
        </w:rPr>
      </w:pPr>
    </w:p>
    <w:p w14:paraId="7FE7D6F8" w14:textId="77777777" w:rsidR="003B2B2C" w:rsidRPr="00077F69" w:rsidRDefault="003B2B2C" w:rsidP="003B2B2C">
      <w:pPr>
        <w:spacing w:after="0" w:line="360" w:lineRule="auto"/>
        <w:jc w:val="both"/>
        <w:rPr>
          <w:rFonts w:ascii="Montserrat" w:hAnsi="Montserrat" w:cs="Arial"/>
          <w:sz w:val="20"/>
          <w:szCs w:val="20"/>
        </w:rPr>
      </w:pPr>
      <w:r w:rsidRPr="00077F69">
        <w:rPr>
          <w:rFonts w:ascii="Montserrat" w:hAnsi="Montserrat" w:cs="Arial"/>
          <w:sz w:val="20"/>
          <w:szCs w:val="20"/>
          <w:u w:val="single"/>
        </w:rPr>
        <w:t xml:space="preserve">                    Nombre                </w:t>
      </w:r>
      <w:r w:rsidRPr="00077F69">
        <w:rPr>
          <w:rFonts w:ascii="Montserrat" w:hAnsi="Montserrat" w:cs="Arial"/>
          <w:sz w:val="20"/>
          <w:szCs w:val="20"/>
        </w:rPr>
        <w:t xml:space="preserve"> en mi carácter de representante legal de la (Persona Física o Moral), y en términos del Numeral 4.1.1 Documentación Legal – Administrativa, Inciso I. de la convocatoria a la </w:t>
      </w:r>
      <w:r w:rsidRPr="00077F69">
        <w:rPr>
          <w:rFonts w:ascii="Montserrat" w:hAnsi="Montserrat" w:cs="Arial"/>
          <w:b/>
          <w:bCs/>
          <w:i/>
          <w:noProof/>
          <w:sz w:val="20"/>
          <w:szCs w:val="20"/>
        </w:rPr>
        <w:t xml:space="preserve"> Licitación pública</w:t>
      </w:r>
      <w:r w:rsidRPr="00077F69">
        <w:rPr>
          <w:rFonts w:ascii="Montserrat" w:hAnsi="Montserrat" w:cs="Arial"/>
          <w:sz w:val="20"/>
          <w:szCs w:val="20"/>
        </w:rPr>
        <w:t>___________________. Declaro bajo protesta de decir verdad lo siguiente.</w:t>
      </w:r>
    </w:p>
    <w:p w14:paraId="7C2EF209" w14:textId="77777777" w:rsidR="003B2B2C" w:rsidRPr="00077F69" w:rsidRDefault="003B2B2C" w:rsidP="003B2B2C">
      <w:pPr>
        <w:widowControl w:val="0"/>
        <w:shd w:val="clear" w:color="auto" w:fill="FFFFFF"/>
        <w:overflowPunct w:val="0"/>
        <w:autoSpaceDE w:val="0"/>
        <w:autoSpaceDN w:val="0"/>
        <w:adjustRightInd w:val="0"/>
        <w:spacing w:after="0" w:line="360" w:lineRule="auto"/>
        <w:ind w:left="992" w:hanging="992"/>
        <w:jc w:val="center"/>
        <w:textAlignment w:val="baseline"/>
        <w:rPr>
          <w:rFonts w:ascii="Montserrat" w:hAnsi="Montserrat" w:cs="Arial"/>
          <w:b/>
          <w:sz w:val="20"/>
          <w:szCs w:val="20"/>
          <w:lang w:eastAsia="es-ES"/>
        </w:rPr>
      </w:pPr>
    </w:p>
    <w:p w14:paraId="30082C8C" w14:textId="77777777" w:rsidR="003B2B2C" w:rsidRPr="00077F69" w:rsidRDefault="003B2B2C" w:rsidP="003B2B2C">
      <w:pPr>
        <w:widowControl w:val="0"/>
        <w:shd w:val="clear" w:color="auto" w:fill="FFFFFF"/>
        <w:overflowPunct w:val="0"/>
        <w:autoSpaceDE w:val="0"/>
        <w:autoSpaceDN w:val="0"/>
        <w:adjustRightInd w:val="0"/>
        <w:spacing w:after="0" w:line="360" w:lineRule="auto"/>
        <w:jc w:val="both"/>
        <w:textAlignment w:val="baseline"/>
        <w:rPr>
          <w:rFonts w:ascii="Montserrat" w:hAnsi="Montserrat" w:cs="Arial"/>
          <w:sz w:val="20"/>
          <w:szCs w:val="20"/>
          <w:lang w:eastAsia="es-ES"/>
        </w:rPr>
      </w:pPr>
      <w:r w:rsidRPr="00077F69">
        <w:rPr>
          <w:rFonts w:ascii="Montserrat" w:hAnsi="Montserrat" w:cs="Arial"/>
          <w:sz w:val="20"/>
          <w:szCs w:val="20"/>
          <w:lang w:eastAsia="es-ES"/>
        </w:rPr>
        <w:t xml:space="preserve">“En caso de resultar con adjudicación, me comprometo a entregar al área contratante, por cada contrato,  dentro del plazo legal para la formalización del contrato, los documentos </w:t>
      </w:r>
      <w:r w:rsidRPr="00077F69">
        <w:rPr>
          <w:rFonts w:ascii="Montserrat" w:hAnsi="Montserrat" w:cs="Arial"/>
          <w:b/>
          <w:sz w:val="20"/>
          <w:szCs w:val="20"/>
          <w:lang w:eastAsia="es-ES"/>
        </w:rPr>
        <w:t>vigentes</w:t>
      </w:r>
      <w:r w:rsidRPr="00077F69">
        <w:rPr>
          <w:rFonts w:ascii="Montserrat" w:hAnsi="Montserrat" w:cs="Arial"/>
          <w:sz w:val="20"/>
          <w:szCs w:val="20"/>
          <w:lang w:eastAsia="es-ES"/>
        </w:rPr>
        <w:t xml:space="preserve"> expedidos por el S.A.T, en los que se emitan las </w:t>
      </w:r>
      <w:r w:rsidRPr="00077F69">
        <w:rPr>
          <w:rFonts w:ascii="Montserrat" w:hAnsi="Montserrat" w:cs="Arial"/>
          <w:b/>
          <w:sz w:val="20"/>
          <w:szCs w:val="20"/>
          <w:lang w:eastAsia="es-ES"/>
        </w:rPr>
        <w:t xml:space="preserve">opiniones favorables a nombre de mi representada sobre el cumplimiento de nuestras obligaciones fiscales, </w:t>
      </w:r>
      <w:r w:rsidRPr="00077F69">
        <w:rPr>
          <w:rFonts w:ascii="Montserrat" w:hAnsi="Montserrat" w:cs="Arial"/>
          <w:sz w:val="20"/>
          <w:szCs w:val="20"/>
        </w:rPr>
        <w:t xml:space="preserve"> conforme a lo dispuesto por el artículo 32-D, del Código Fiscal de la Federación, las Reglas </w:t>
      </w:r>
      <w:r w:rsidRPr="00077F69">
        <w:rPr>
          <w:rFonts w:ascii="Montserrat" w:hAnsi="Montserrat" w:cs="Arial"/>
          <w:b/>
          <w:bCs/>
          <w:sz w:val="20"/>
          <w:szCs w:val="20"/>
        </w:rPr>
        <w:t xml:space="preserve">2.1.31. </w:t>
      </w:r>
      <w:proofErr w:type="gramStart"/>
      <w:r w:rsidRPr="00077F69">
        <w:rPr>
          <w:rFonts w:ascii="Montserrat" w:hAnsi="Montserrat" w:cs="Arial"/>
          <w:b/>
          <w:bCs/>
          <w:sz w:val="20"/>
          <w:szCs w:val="20"/>
        </w:rPr>
        <w:t>y</w:t>
      </w:r>
      <w:proofErr w:type="gramEnd"/>
      <w:r w:rsidRPr="00077F69">
        <w:rPr>
          <w:rFonts w:ascii="Montserrat" w:hAnsi="Montserrat" w:cs="Arial"/>
          <w:b/>
          <w:bCs/>
          <w:sz w:val="20"/>
          <w:szCs w:val="20"/>
        </w:rPr>
        <w:t xml:space="preserve"> 2.1.39 </w:t>
      </w:r>
      <w:r w:rsidRPr="00077F69">
        <w:rPr>
          <w:rFonts w:ascii="Montserrat" w:hAnsi="Montserrat" w:cs="Arial"/>
          <w:sz w:val="20"/>
          <w:szCs w:val="20"/>
        </w:rPr>
        <w:t>de la Resolución Miscelánea Fiscal vigente, y sus actualizaciones, emitida por el S.A.T., publicada en el D.O.F. el 18 de julio de 2017, y acepto que será requisito previo a la formalización del contrato.</w:t>
      </w:r>
    </w:p>
    <w:p w14:paraId="44A1B247" w14:textId="77777777" w:rsidR="003B2B2C" w:rsidRPr="00077F69" w:rsidRDefault="003B2B2C" w:rsidP="003B2B2C">
      <w:pPr>
        <w:widowControl w:val="0"/>
        <w:shd w:val="clear" w:color="auto" w:fill="FFFFFF"/>
        <w:overflowPunct w:val="0"/>
        <w:autoSpaceDE w:val="0"/>
        <w:autoSpaceDN w:val="0"/>
        <w:adjustRightInd w:val="0"/>
        <w:spacing w:after="0" w:line="360" w:lineRule="auto"/>
        <w:jc w:val="both"/>
        <w:textAlignment w:val="baseline"/>
        <w:rPr>
          <w:rFonts w:ascii="Montserrat" w:hAnsi="Montserrat" w:cs="Arial"/>
          <w:sz w:val="20"/>
          <w:szCs w:val="20"/>
          <w:lang w:eastAsia="es-ES"/>
        </w:rPr>
      </w:pPr>
    </w:p>
    <w:tbl>
      <w:tblPr>
        <w:tblpPr w:leftFromText="141" w:rightFromText="141" w:vertAnchor="text" w:horzAnchor="margin" w:tblpY="50"/>
        <w:tblW w:w="5000" w:type="pct"/>
        <w:tblCellMar>
          <w:left w:w="70" w:type="dxa"/>
          <w:right w:w="70" w:type="dxa"/>
        </w:tblCellMar>
        <w:tblLook w:val="01E0" w:firstRow="1" w:lastRow="1" w:firstColumn="1" w:lastColumn="1" w:noHBand="0" w:noVBand="0"/>
      </w:tblPr>
      <w:tblGrid>
        <w:gridCol w:w="10169"/>
      </w:tblGrid>
      <w:tr w:rsidR="003B2B2C" w:rsidRPr="00077F69" w14:paraId="78322605" w14:textId="77777777" w:rsidTr="00E40CD3">
        <w:tc>
          <w:tcPr>
            <w:tcW w:w="5000" w:type="pct"/>
          </w:tcPr>
          <w:p w14:paraId="0A412936" w14:textId="77777777" w:rsidR="003B2B2C" w:rsidRPr="00077F69" w:rsidRDefault="003B2B2C" w:rsidP="00E40CD3">
            <w:pPr>
              <w:widowControl w:val="0"/>
              <w:shd w:val="clear" w:color="auto" w:fill="FFFFFF"/>
              <w:overflowPunct w:val="0"/>
              <w:autoSpaceDE w:val="0"/>
              <w:autoSpaceDN w:val="0"/>
              <w:adjustRightInd w:val="0"/>
              <w:spacing w:after="0" w:line="360" w:lineRule="auto"/>
              <w:jc w:val="center"/>
              <w:textAlignment w:val="baseline"/>
              <w:rPr>
                <w:rFonts w:ascii="Montserrat" w:hAnsi="Montserrat" w:cs="Arial"/>
                <w:b/>
                <w:sz w:val="20"/>
                <w:szCs w:val="20"/>
                <w:lang w:eastAsia="es-ES"/>
              </w:rPr>
            </w:pPr>
          </w:p>
          <w:p w14:paraId="00D6A0D0" w14:textId="77777777" w:rsidR="003B2B2C" w:rsidRPr="00077F69" w:rsidRDefault="003B2B2C" w:rsidP="00E40CD3">
            <w:pPr>
              <w:widowControl w:val="0"/>
              <w:shd w:val="clear" w:color="auto" w:fill="FFFFFF"/>
              <w:overflowPunct w:val="0"/>
              <w:autoSpaceDE w:val="0"/>
              <w:autoSpaceDN w:val="0"/>
              <w:adjustRightInd w:val="0"/>
              <w:spacing w:after="0" w:line="360" w:lineRule="auto"/>
              <w:jc w:val="center"/>
              <w:textAlignment w:val="baseline"/>
              <w:rPr>
                <w:rFonts w:ascii="Montserrat" w:hAnsi="Montserrat" w:cs="Arial"/>
                <w:b/>
                <w:sz w:val="20"/>
                <w:szCs w:val="20"/>
                <w:lang w:eastAsia="es-ES"/>
              </w:rPr>
            </w:pPr>
            <w:r w:rsidRPr="00077F69">
              <w:rPr>
                <w:rFonts w:ascii="Montserrat" w:hAnsi="Montserrat" w:cs="Arial"/>
                <w:b/>
                <w:sz w:val="20"/>
                <w:szCs w:val="20"/>
                <w:lang w:eastAsia="es-ES"/>
              </w:rPr>
              <w:t>A T E N T A M E N T E</w:t>
            </w:r>
          </w:p>
          <w:p w14:paraId="44E3F4C6" w14:textId="77777777" w:rsidR="003B2B2C" w:rsidRPr="00077F69" w:rsidRDefault="003B2B2C" w:rsidP="00E40CD3">
            <w:pPr>
              <w:widowControl w:val="0"/>
              <w:shd w:val="clear" w:color="auto" w:fill="FFFFFF"/>
              <w:overflowPunct w:val="0"/>
              <w:autoSpaceDE w:val="0"/>
              <w:autoSpaceDN w:val="0"/>
              <w:adjustRightInd w:val="0"/>
              <w:spacing w:after="0" w:line="360" w:lineRule="auto"/>
              <w:jc w:val="center"/>
              <w:textAlignment w:val="baseline"/>
              <w:rPr>
                <w:rFonts w:ascii="Montserrat" w:hAnsi="Montserrat" w:cs="Arial"/>
                <w:sz w:val="20"/>
                <w:szCs w:val="20"/>
                <w:lang w:eastAsia="es-ES"/>
              </w:rPr>
            </w:pPr>
          </w:p>
        </w:tc>
      </w:tr>
      <w:tr w:rsidR="003B2B2C" w:rsidRPr="00077F69" w14:paraId="4C597374" w14:textId="77777777" w:rsidTr="00E40CD3">
        <w:tc>
          <w:tcPr>
            <w:tcW w:w="5000" w:type="pct"/>
          </w:tcPr>
          <w:p w14:paraId="36E98E2B" w14:textId="77777777" w:rsidR="003B2B2C" w:rsidRPr="00077F69" w:rsidRDefault="003B2B2C" w:rsidP="00E40CD3">
            <w:pPr>
              <w:widowControl w:val="0"/>
              <w:shd w:val="clear" w:color="auto" w:fill="FFFFFF"/>
              <w:overflowPunct w:val="0"/>
              <w:autoSpaceDE w:val="0"/>
              <w:autoSpaceDN w:val="0"/>
              <w:adjustRightInd w:val="0"/>
              <w:spacing w:after="0" w:line="360" w:lineRule="auto"/>
              <w:jc w:val="center"/>
              <w:textAlignment w:val="baseline"/>
              <w:rPr>
                <w:rFonts w:ascii="Montserrat" w:hAnsi="Montserrat" w:cs="Arial"/>
                <w:sz w:val="20"/>
                <w:szCs w:val="20"/>
                <w:lang w:eastAsia="es-ES"/>
              </w:rPr>
            </w:pPr>
            <w:r w:rsidRPr="00077F69">
              <w:rPr>
                <w:rFonts w:ascii="Montserrat" w:hAnsi="Montserrat" w:cs="Arial"/>
                <w:sz w:val="20"/>
                <w:szCs w:val="20"/>
                <w:lang w:eastAsia="es-ES"/>
              </w:rPr>
              <w:t>_________________________________</w:t>
            </w:r>
          </w:p>
          <w:p w14:paraId="38FFE74E" w14:textId="77777777" w:rsidR="003B2B2C" w:rsidRPr="00077F69" w:rsidRDefault="003B2B2C" w:rsidP="00E40CD3">
            <w:pPr>
              <w:widowControl w:val="0"/>
              <w:shd w:val="clear" w:color="auto" w:fill="FFFFFF"/>
              <w:overflowPunct w:val="0"/>
              <w:autoSpaceDE w:val="0"/>
              <w:autoSpaceDN w:val="0"/>
              <w:adjustRightInd w:val="0"/>
              <w:spacing w:after="0" w:line="360" w:lineRule="auto"/>
              <w:jc w:val="center"/>
              <w:textAlignment w:val="baseline"/>
              <w:rPr>
                <w:rFonts w:ascii="Montserrat" w:hAnsi="Montserrat" w:cs="Arial"/>
                <w:sz w:val="20"/>
                <w:szCs w:val="20"/>
                <w:lang w:eastAsia="es-ES"/>
              </w:rPr>
            </w:pPr>
            <w:r w:rsidRPr="00077F69">
              <w:rPr>
                <w:rFonts w:ascii="Montserrat" w:hAnsi="Montserrat" w:cs="Arial"/>
                <w:sz w:val="20"/>
                <w:szCs w:val="20"/>
                <w:lang w:eastAsia="es-ES"/>
              </w:rPr>
              <w:t>Nombre, cargo y firma del licitante</w:t>
            </w:r>
          </w:p>
        </w:tc>
      </w:tr>
    </w:tbl>
    <w:p w14:paraId="1EAEF3FF" w14:textId="77777777" w:rsidR="003B2B2C" w:rsidRPr="00077F69" w:rsidRDefault="003B2B2C" w:rsidP="003B2B2C">
      <w:pPr>
        <w:spacing w:after="0" w:line="240" w:lineRule="auto"/>
        <w:jc w:val="center"/>
        <w:rPr>
          <w:rFonts w:ascii="Montserrat" w:hAnsi="Montserrat" w:cs="Arial"/>
          <w:b/>
          <w:bCs/>
          <w:sz w:val="20"/>
          <w:szCs w:val="20"/>
        </w:rPr>
      </w:pPr>
    </w:p>
    <w:p w14:paraId="38D342B9" w14:textId="77777777" w:rsidR="003B2B2C" w:rsidRPr="00077F69" w:rsidRDefault="003B2B2C" w:rsidP="006A3111">
      <w:pPr>
        <w:spacing w:after="0" w:line="240" w:lineRule="auto"/>
        <w:jc w:val="center"/>
        <w:rPr>
          <w:rFonts w:ascii="Montserrat" w:hAnsi="Montserrat" w:cs="Arial"/>
          <w:b/>
          <w:bCs/>
          <w:sz w:val="20"/>
          <w:szCs w:val="20"/>
        </w:rPr>
      </w:pPr>
    </w:p>
    <w:p w14:paraId="1BB378D1" w14:textId="77777777" w:rsidR="00A2174F" w:rsidRPr="00077F69" w:rsidRDefault="00A2174F" w:rsidP="006A3111">
      <w:pPr>
        <w:spacing w:after="0" w:line="240" w:lineRule="auto"/>
        <w:jc w:val="center"/>
        <w:rPr>
          <w:rFonts w:ascii="Montserrat" w:hAnsi="Montserrat" w:cs="Arial"/>
          <w:b/>
          <w:bCs/>
          <w:sz w:val="20"/>
          <w:szCs w:val="20"/>
        </w:rPr>
      </w:pPr>
    </w:p>
    <w:p w14:paraId="4F2EB9F3" w14:textId="77777777" w:rsidR="00FF3ABF" w:rsidRPr="00077F69" w:rsidRDefault="00FF3ABF" w:rsidP="006A3111">
      <w:pPr>
        <w:spacing w:after="0" w:line="240" w:lineRule="auto"/>
        <w:jc w:val="center"/>
        <w:rPr>
          <w:rFonts w:ascii="Montserrat" w:hAnsi="Montserrat" w:cs="Arial"/>
          <w:b/>
          <w:bCs/>
          <w:sz w:val="20"/>
          <w:szCs w:val="20"/>
        </w:rPr>
      </w:pPr>
    </w:p>
    <w:p w14:paraId="49AB1129" w14:textId="77777777" w:rsidR="00077F69" w:rsidRPr="00077F69" w:rsidRDefault="00077F69" w:rsidP="006A3111">
      <w:pPr>
        <w:spacing w:after="0" w:line="240" w:lineRule="auto"/>
        <w:jc w:val="center"/>
        <w:rPr>
          <w:rFonts w:ascii="Montserrat" w:hAnsi="Montserrat" w:cs="Arial"/>
          <w:b/>
          <w:bCs/>
          <w:sz w:val="20"/>
          <w:szCs w:val="20"/>
        </w:rPr>
      </w:pPr>
    </w:p>
    <w:p w14:paraId="42BE3B52" w14:textId="77777777" w:rsidR="00077F69" w:rsidRPr="00077F69" w:rsidRDefault="00077F69" w:rsidP="006A3111">
      <w:pPr>
        <w:spacing w:after="0" w:line="240" w:lineRule="auto"/>
        <w:jc w:val="center"/>
        <w:rPr>
          <w:rFonts w:ascii="Montserrat" w:hAnsi="Montserrat" w:cs="Arial"/>
          <w:b/>
          <w:bCs/>
          <w:sz w:val="20"/>
          <w:szCs w:val="20"/>
        </w:rPr>
      </w:pPr>
    </w:p>
    <w:p w14:paraId="16F68212" w14:textId="77777777" w:rsidR="00077F69" w:rsidRPr="00077F69" w:rsidRDefault="00077F69" w:rsidP="006A3111">
      <w:pPr>
        <w:spacing w:after="0" w:line="240" w:lineRule="auto"/>
        <w:jc w:val="center"/>
        <w:rPr>
          <w:rFonts w:ascii="Montserrat" w:hAnsi="Montserrat" w:cs="Arial"/>
          <w:b/>
          <w:bCs/>
          <w:sz w:val="20"/>
          <w:szCs w:val="20"/>
        </w:rPr>
      </w:pPr>
    </w:p>
    <w:p w14:paraId="09E8B8BF" w14:textId="77777777" w:rsidR="00077F69" w:rsidRPr="00077F69" w:rsidRDefault="00077F69" w:rsidP="006A3111">
      <w:pPr>
        <w:spacing w:after="0" w:line="240" w:lineRule="auto"/>
        <w:jc w:val="center"/>
        <w:rPr>
          <w:rFonts w:ascii="Montserrat" w:hAnsi="Montserrat" w:cs="Arial"/>
          <w:b/>
          <w:bCs/>
          <w:sz w:val="20"/>
          <w:szCs w:val="20"/>
        </w:rPr>
      </w:pPr>
    </w:p>
    <w:p w14:paraId="40042073" w14:textId="77777777" w:rsidR="00077F69" w:rsidRPr="00077F69" w:rsidRDefault="00077F69" w:rsidP="006A3111">
      <w:pPr>
        <w:spacing w:after="0" w:line="240" w:lineRule="auto"/>
        <w:jc w:val="center"/>
        <w:rPr>
          <w:rFonts w:ascii="Montserrat" w:hAnsi="Montserrat" w:cs="Arial"/>
          <w:b/>
          <w:bCs/>
          <w:sz w:val="20"/>
          <w:szCs w:val="20"/>
        </w:rPr>
      </w:pPr>
    </w:p>
    <w:p w14:paraId="795DA3EE" w14:textId="77777777" w:rsidR="00077F69" w:rsidRPr="00077F69" w:rsidRDefault="00077F69" w:rsidP="006A3111">
      <w:pPr>
        <w:spacing w:after="0" w:line="240" w:lineRule="auto"/>
        <w:jc w:val="center"/>
        <w:rPr>
          <w:rFonts w:ascii="Montserrat" w:hAnsi="Montserrat" w:cs="Arial"/>
          <w:b/>
          <w:bCs/>
          <w:sz w:val="20"/>
          <w:szCs w:val="20"/>
        </w:rPr>
      </w:pPr>
    </w:p>
    <w:p w14:paraId="1866DE98" w14:textId="77777777" w:rsidR="00077F69" w:rsidRPr="00077F69" w:rsidRDefault="00077F69" w:rsidP="006A3111">
      <w:pPr>
        <w:spacing w:after="0" w:line="240" w:lineRule="auto"/>
        <w:jc w:val="center"/>
        <w:rPr>
          <w:rFonts w:ascii="Montserrat" w:hAnsi="Montserrat" w:cs="Arial"/>
          <w:b/>
          <w:bCs/>
          <w:sz w:val="20"/>
          <w:szCs w:val="20"/>
        </w:rPr>
      </w:pPr>
    </w:p>
    <w:p w14:paraId="372BFE5F" w14:textId="77777777" w:rsidR="00077F69" w:rsidRDefault="00077F69" w:rsidP="006A3111">
      <w:pPr>
        <w:spacing w:after="0" w:line="240" w:lineRule="auto"/>
        <w:jc w:val="center"/>
        <w:rPr>
          <w:rFonts w:ascii="Montserrat" w:hAnsi="Montserrat" w:cs="Arial"/>
          <w:b/>
          <w:bCs/>
          <w:sz w:val="20"/>
          <w:szCs w:val="20"/>
        </w:rPr>
      </w:pPr>
    </w:p>
    <w:p w14:paraId="458723DE" w14:textId="77777777" w:rsidR="006A3111" w:rsidRPr="00077F69" w:rsidRDefault="006A3111" w:rsidP="006A3111">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Dieciocho</w:t>
      </w:r>
    </w:p>
    <w:p w14:paraId="6C77C873" w14:textId="77777777" w:rsidR="003B2B2C" w:rsidRPr="00077F69" w:rsidRDefault="003B2B2C" w:rsidP="003B2B2C">
      <w:pPr>
        <w:spacing w:after="0" w:line="240" w:lineRule="auto"/>
        <w:jc w:val="center"/>
        <w:rPr>
          <w:rFonts w:ascii="Montserrat" w:hAnsi="Montserrat" w:cs="Arial"/>
          <w:b/>
          <w:bCs/>
          <w:sz w:val="20"/>
          <w:szCs w:val="20"/>
        </w:rPr>
      </w:pPr>
      <w:r w:rsidRPr="00077F69">
        <w:rPr>
          <w:rFonts w:ascii="Montserrat" w:hAnsi="Montserrat" w:cs="Arial"/>
          <w:b/>
          <w:bCs/>
          <w:sz w:val="20"/>
          <w:szCs w:val="20"/>
        </w:rPr>
        <w:t>Carta relativa al cumplimiento de obligaciones fiscales</w:t>
      </w:r>
    </w:p>
    <w:p w14:paraId="4A51C496" w14:textId="77777777" w:rsidR="003B2B2C" w:rsidRPr="00077F69" w:rsidRDefault="003B2B2C" w:rsidP="006A3111">
      <w:pPr>
        <w:spacing w:after="0" w:line="240" w:lineRule="auto"/>
        <w:jc w:val="center"/>
        <w:rPr>
          <w:rFonts w:ascii="Montserrat" w:hAnsi="Montserrat" w:cs="Arial"/>
          <w:b/>
          <w:bCs/>
          <w:sz w:val="20"/>
          <w:szCs w:val="20"/>
        </w:rPr>
      </w:pPr>
    </w:p>
    <w:p w14:paraId="3DEF7C0B" w14:textId="77777777" w:rsidR="003B2B2C" w:rsidRPr="00077F69" w:rsidRDefault="003B2B2C" w:rsidP="003B2B2C">
      <w:pPr>
        <w:spacing w:after="0" w:line="360" w:lineRule="auto"/>
        <w:jc w:val="right"/>
        <w:rPr>
          <w:rFonts w:ascii="Montserrat" w:eastAsia="Calibri" w:hAnsi="Montserrat" w:cs="Arial"/>
          <w:noProof/>
          <w:sz w:val="20"/>
          <w:szCs w:val="20"/>
        </w:rPr>
      </w:pPr>
      <w:r w:rsidRPr="00077F69">
        <w:rPr>
          <w:rFonts w:ascii="Montserrat" w:eastAsia="Calibri" w:hAnsi="Montserrat" w:cs="Arial"/>
          <w:noProof/>
          <w:sz w:val="20"/>
          <w:szCs w:val="20"/>
        </w:rPr>
        <w:t xml:space="preserve">_________________ a _______ de _________________de </w:t>
      </w:r>
      <w:r w:rsidR="004D23CB" w:rsidRPr="00077F69">
        <w:rPr>
          <w:rFonts w:ascii="Montserrat" w:eastAsia="Calibri" w:hAnsi="Montserrat" w:cs="Arial"/>
          <w:noProof/>
          <w:sz w:val="20"/>
          <w:szCs w:val="20"/>
        </w:rPr>
        <w:t>2021</w:t>
      </w:r>
      <w:r w:rsidRPr="00077F69">
        <w:rPr>
          <w:rFonts w:ascii="Montserrat" w:eastAsia="Calibri" w:hAnsi="Montserrat" w:cs="Arial"/>
          <w:noProof/>
          <w:sz w:val="20"/>
          <w:szCs w:val="20"/>
        </w:rPr>
        <w:t>.</w:t>
      </w:r>
    </w:p>
    <w:p w14:paraId="27768BC3" w14:textId="77777777" w:rsidR="003B2B2C" w:rsidRPr="00077F69" w:rsidRDefault="003B2B2C" w:rsidP="003B2B2C">
      <w:pPr>
        <w:spacing w:after="0" w:line="360" w:lineRule="auto"/>
        <w:jc w:val="both"/>
        <w:rPr>
          <w:rFonts w:ascii="Montserrat" w:eastAsia="Calibri" w:hAnsi="Montserrat" w:cs="Arial"/>
          <w:noProof/>
          <w:sz w:val="20"/>
          <w:szCs w:val="20"/>
        </w:rPr>
      </w:pPr>
    </w:p>
    <w:p w14:paraId="09DC828C" w14:textId="77777777" w:rsidR="003B2B2C" w:rsidRPr="00077F69" w:rsidRDefault="003B2B2C" w:rsidP="003B2B2C">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 xml:space="preserve">____(Nombre)_____ manifiesto bajo protesta de decir verdad, que se tiene interés en participar en la presente </w:t>
      </w:r>
      <w:r w:rsidRPr="00077F69">
        <w:rPr>
          <w:rFonts w:ascii="Montserrat" w:eastAsia="Calibri" w:hAnsi="Montserrat" w:cs="Arial"/>
          <w:b/>
          <w:bCs/>
          <w:i/>
          <w:noProof/>
          <w:sz w:val="20"/>
          <w:szCs w:val="20"/>
        </w:rPr>
        <w:t xml:space="preserve"> Licitación pública</w:t>
      </w:r>
      <w:r w:rsidRPr="00077F69">
        <w:rPr>
          <w:rFonts w:ascii="Montserrat" w:eastAsia="Calibri" w:hAnsi="Montserrat" w:cs="Arial"/>
          <w:bCs/>
          <w:noProof/>
          <w:sz w:val="20"/>
          <w:szCs w:val="20"/>
        </w:rPr>
        <w:t>,</w:t>
      </w:r>
      <w:r w:rsidRPr="00077F69">
        <w:rPr>
          <w:rFonts w:ascii="Montserrat" w:eastAsia="Calibri" w:hAnsi="Montserrat" w:cs="Arial"/>
          <w:noProof/>
          <w:sz w:val="20"/>
          <w:szCs w:val="20"/>
        </w:rPr>
        <w:t>______________ y en su caso solicitar aclaraciones a los aspectos contenidos en la convocatoria, por si o a nombre y representación de. ___(Persona Física o Moral)__.</w:t>
      </w:r>
    </w:p>
    <w:p w14:paraId="6B88EC01" w14:textId="77777777" w:rsidR="003B2B2C" w:rsidRPr="00077F69" w:rsidRDefault="003B2B2C" w:rsidP="003B2B2C">
      <w:pPr>
        <w:spacing w:after="0" w:line="360" w:lineRule="auto"/>
        <w:jc w:val="both"/>
        <w:rPr>
          <w:rFonts w:ascii="Montserrat" w:eastAsia="Calibri" w:hAnsi="Montserrat" w:cs="Arial"/>
          <w:noProof/>
          <w:sz w:val="20"/>
          <w:szCs w:val="20"/>
        </w:rPr>
      </w:pPr>
    </w:p>
    <w:p w14:paraId="7ED2D693" w14:textId="77777777" w:rsidR="003B2B2C" w:rsidRPr="00077F69" w:rsidRDefault="003B2B2C" w:rsidP="003B2B2C">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Manifesto que en caso de resultar con adjudicación mi respresntada,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w:t>
      </w:r>
    </w:p>
    <w:p w14:paraId="797EBB1D" w14:textId="77777777" w:rsidR="003B2B2C" w:rsidRPr="00077F69" w:rsidRDefault="003B2B2C" w:rsidP="003B2B2C">
      <w:pPr>
        <w:spacing w:after="0" w:line="360" w:lineRule="auto"/>
        <w:jc w:val="both"/>
        <w:rPr>
          <w:rFonts w:ascii="Montserrat" w:eastAsia="Calibri" w:hAnsi="Montserrat" w:cs="Arial"/>
          <w:noProof/>
          <w:sz w:val="20"/>
          <w:szCs w:val="20"/>
        </w:rPr>
      </w:pPr>
    </w:p>
    <w:p w14:paraId="0DDD2F2A" w14:textId="77777777" w:rsidR="003B2B2C" w:rsidRPr="00077F69" w:rsidRDefault="003B2B2C" w:rsidP="003B2B2C">
      <w:pPr>
        <w:spacing w:after="0" w:line="360" w:lineRule="auto"/>
        <w:jc w:val="both"/>
        <w:rPr>
          <w:rFonts w:ascii="Montserrat" w:eastAsia="Calibri" w:hAnsi="Montserrat" w:cs="Arial"/>
          <w:noProof/>
          <w:sz w:val="20"/>
          <w:szCs w:val="20"/>
        </w:rPr>
      </w:pPr>
    </w:p>
    <w:p w14:paraId="796719D3" w14:textId="77777777" w:rsidR="003B2B2C" w:rsidRPr="00077F69" w:rsidRDefault="003B2B2C" w:rsidP="003B2B2C">
      <w:pPr>
        <w:spacing w:after="0" w:line="360" w:lineRule="auto"/>
        <w:jc w:val="both"/>
        <w:rPr>
          <w:rFonts w:ascii="Montserrat" w:eastAsia="Calibri" w:hAnsi="Montserrat" w:cs="Arial"/>
          <w:noProof/>
          <w:sz w:val="20"/>
          <w:szCs w:val="20"/>
        </w:rPr>
      </w:pPr>
    </w:p>
    <w:p w14:paraId="03569D01" w14:textId="77777777" w:rsidR="003B2B2C" w:rsidRPr="00077F69" w:rsidRDefault="003B2B2C" w:rsidP="003B2B2C">
      <w:pPr>
        <w:spacing w:after="0" w:line="360" w:lineRule="auto"/>
        <w:jc w:val="both"/>
        <w:rPr>
          <w:rFonts w:ascii="Montserrat" w:eastAsia="Calibri" w:hAnsi="Montserrat" w:cs="Arial"/>
          <w:noProof/>
          <w:sz w:val="20"/>
          <w:szCs w:val="20"/>
        </w:rPr>
      </w:pPr>
    </w:p>
    <w:p w14:paraId="2CD1F1D4" w14:textId="77777777" w:rsidR="003B2B2C" w:rsidRPr="00077F69" w:rsidRDefault="003B2B2C" w:rsidP="003B2B2C">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Protesto lo Necesario</w:t>
      </w:r>
    </w:p>
    <w:p w14:paraId="0D3709EA" w14:textId="77777777" w:rsidR="003B2B2C" w:rsidRPr="00077F69" w:rsidRDefault="003B2B2C" w:rsidP="003B2B2C">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(Nombre, Firma y Cargo)</w:t>
      </w:r>
    </w:p>
    <w:p w14:paraId="13841CD1" w14:textId="77777777" w:rsidR="003B2B2C" w:rsidRPr="00077F69" w:rsidRDefault="003B2B2C" w:rsidP="003B2B2C">
      <w:pPr>
        <w:spacing w:after="0" w:line="240" w:lineRule="auto"/>
        <w:jc w:val="center"/>
        <w:rPr>
          <w:rFonts w:ascii="Montserrat" w:hAnsi="Montserrat" w:cs="Arial"/>
          <w:b/>
          <w:bCs/>
          <w:sz w:val="20"/>
          <w:szCs w:val="20"/>
        </w:rPr>
      </w:pPr>
    </w:p>
    <w:p w14:paraId="4E524A5A" w14:textId="77777777" w:rsidR="00A2174F" w:rsidRPr="00077F69" w:rsidRDefault="00A2174F" w:rsidP="003B2B2C">
      <w:pPr>
        <w:spacing w:after="0" w:line="240" w:lineRule="auto"/>
        <w:jc w:val="center"/>
        <w:rPr>
          <w:rFonts w:ascii="Montserrat" w:hAnsi="Montserrat" w:cs="Arial"/>
          <w:b/>
          <w:bCs/>
          <w:sz w:val="20"/>
          <w:szCs w:val="20"/>
        </w:rPr>
      </w:pPr>
    </w:p>
    <w:p w14:paraId="45FB4306" w14:textId="77777777" w:rsidR="00A2174F" w:rsidRPr="00077F69" w:rsidRDefault="00A2174F" w:rsidP="003B2B2C">
      <w:pPr>
        <w:spacing w:after="0" w:line="240" w:lineRule="auto"/>
        <w:jc w:val="center"/>
        <w:rPr>
          <w:rFonts w:ascii="Montserrat" w:hAnsi="Montserrat" w:cs="Arial"/>
          <w:b/>
          <w:bCs/>
          <w:sz w:val="20"/>
          <w:szCs w:val="20"/>
        </w:rPr>
      </w:pPr>
    </w:p>
    <w:p w14:paraId="53471F56" w14:textId="77777777" w:rsidR="00A2174F" w:rsidRPr="00077F69" w:rsidRDefault="00A2174F" w:rsidP="003B2B2C">
      <w:pPr>
        <w:spacing w:after="0" w:line="240" w:lineRule="auto"/>
        <w:jc w:val="center"/>
        <w:rPr>
          <w:rFonts w:ascii="Montserrat" w:hAnsi="Montserrat" w:cs="Arial"/>
          <w:b/>
          <w:bCs/>
          <w:sz w:val="20"/>
          <w:szCs w:val="20"/>
        </w:rPr>
      </w:pPr>
    </w:p>
    <w:p w14:paraId="6A89FE21" w14:textId="77777777" w:rsidR="00A2174F" w:rsidRPr="00077F69" w:rsidRDefault="00A2174F" w:rsidP="003B2B2C">
      <w:pPr>
        <w:spacing w:after="0" w:line="240" w:lineRule="auto"/>
        <w:jc w:val="center"/>
        <w:rPr>
          <w:rFonts w:ascii="Montserrat" w:hAnsi="Montserrat" w:cs="Arial"/>
          <w:b/>
          <w:bCs/>
          <w:sz w:val="20"/>
          <w:szCs w:val="20"/>
        </w:rPr>
      </w:pPr>
    </w:p>
    <w:p w14:paraId="4AE73AAA" w14:textId="77777777" w:rsidR="00A2174F" w:rsidRPr="00077F69" w:rsidRDefault="00A2174F" w:rsidP="003B2B2C">
      <w:pPr>
        <w:spacing w:after="0" w:line="240" w:lineRule="auto"/>
        <w:jc w:val="center"/>
        <w:rPr>
          <w:rFonts w:ascii="Montserrat" w:hAnsi="Montserrat" w:cs="Arial"/>
          <w:b/>
          <w:bCs/>
          <w:sz w:val="20"/>
          <w:szCs w:val="20"/>
        </w:rPr>
      </w:pPr>
    </w:p>
    <w:p w14:paraId="23C25D35" w14:textId="77777777" w:rsidR="00A2174F" w:rsidRPr="00077F69" w:rsidRDefault="00A2174F" w:rsidP="003B2B2C">
      <w:pPr>
        <w:spacing w:after="0" w:line="240" w:lineRule="auto"/>
        <w:jc w:val="center"/>
        <w:rPr>
          <w:rFonts w:ascii="Montserrat" w:hAnsi="Montserrat" w:cs="Arial"/>
          <w:b/>
          <w:bCs/>
          <w:sz w:val="20"/>
          <w:szCs w:val="20"/>
        </w:rPr>
      </w:pPr>
    </w:p>
    <w:p w14:paraId="727E7EBC" w14:textId="77777777" w:rsidR="00A2174F" w:rsidRPr="00077F69" w:rsidRDefault="00A2174F" w:rsidP="003B2B2C">
      <w:pPr>
        <w:spacing w:after="0" w:line="240" w:lineRule="auto"/>
        <w:jc w:val="center"/>
        <w:rPr>
          <w:rFonts w:ascii="Montserrat" w:hAnsi="Montserrat" w:cs="Arial"/>
          <w:b/>
          <w:bCs/>
          <w:sz w:val="20"/>
          <w:szCs w:val="20"/>
        </w:rPr>
      </w:pPr>
    </w:p>
    <w:p w14:paraId="08C57641" w14:textId="77777777" w:rsidR="00077F69" w:rsidRPr="00077F69" w:rsidRDefault="00077F69" w:rsidP="003B2B2C">
      <w:pPr>
        <w:spacing w:after="0" w:line="240" w:lineRule="auto"/>
        <w:jc w:val="center"/>
        <w:rPr>
          <w:rFonts w:ascii="Montserrat" w:hAnsi="Montserrat" w:cs="Arial"/>
          <w:b/>
          <w:bCs/>
          <w:sz w:val="20"/>
          <w:szCs w:val="20"/>
        </w:rPr>
      </w:pPr>
    </w:p>
    <w:p w14:paraId="1A5663EC" w14:textId="77777777" w:rsidR="00077F69" w:rsidRPr="00077F69" w:rsidRDefault="00077F69" w:rsidP="003B2B2C">
      <w:pPr>
        <w:spacing w:after="0" w:line="240" w:lineRule="auto"/>
        <w:jc w:val="center"/>
        <w:rPr>
          <w:rFonts w:ascii="Montserrat" w:hAnsi="Montserrat" w:cs="Arial"/>
          <w:b/>
          <w:bCs/>
          <w:sz w:val="20"/>
          <w:szCs w:val="20"/>
        </w:rPr>
      </w:pPr>
    </w:p>
    <w:p w14:paraId="7F441312" w14:textId="77777777" w:rsidR="00077F69" w:rsidRPr="00077F69" w:rsidRDefault="00077F69" w:rsidP="003B2B2C">
      <w:pPr>
        <w:spacing w:after="0" w:line="240" w:lineRule="auto"/>
        <w:jc w:val="center"/>
        <w:rPr>
          <w:rFonts w:ascii="Montserrat" w:hAnsi="Montserrat" w:cs="Arial"/>
          <w:b/>
          <w:bCs/>
          <w:sz w:val="20"/>
          <w:szCs w:val="20"/>
        </w:rPr>
      </w:pPr>
    </w:p>
    <w:p w14:paraId="719C9E89" w14:textId="77777777" w:rsidR="00077F69" w:rsidRPr="00077F69" w:rsidRDefault="00077F69" w:rsidP="003B2B2C">
      <w:pPr>
        <w:spacing w:after="0" w:line="240" w:lineRule="auto"/>
        <w:jc w:val="center"/>
        <w:rPr>
          <w:rFonts w:ascii="Montserrat" w:hAnsi="Montserrat" w:cs="Arial"/>
          <w:b/>
          <w:bCs/>
          <w:sz w:val="20"/>
          <w:szCs w:val="20"/>
        </w:rPr>
      </w:pPr>
    </w:p>
    <w:p w14:paraId="207AD77F" w14:textId="77777777" w:rsidR="00077F69" w:rsidRPr="00077F69" w:rsidRDefault="00077F69" w:rsidP="003B2B2C">
      <w:pPr>
        <w:spacing w:after="0" w:line="240" w:lineRule="auto"/>
        <w:jc w:val="center"/>
        <w:rPr>
          <w:rFonts w:ascii="Montserrat" w:hAnsi="Montserrat" w:cs="Arial"/>
          <w:b/>
          <w:bCs/>
          <w:sz w:val="20"/>
          <w:szCs w:val="20"/>
        </w:rPr>
      </w:pPr>
    </w:p>
    <w:p w14:paraId="23A9E201" w14:textId="77777777" w:rsidR="00077F69" w:rsidRPr="00077F69" w:rsidRDefault="00077F69" w:rsidP="003B2B2C">
      <w:pPr>
        <w:spacing w:after="0" w:line="240" w:lineRule="auto"/>
        <w:jc w:val="center"/>
        <w:rPr>
          <w:rFonts w:ascii="Montserrat" w:hAnsi="Montserrat" w:cs="Arial"/>
          <w:b/>
          <w:bCs/>
          <w:sz w:val="20"/>
          <w:szCs w:val="20"/>
        </w:rPr>
      </w:pPr>
    </w:p>
    <w:p w14:paraId="4750030D" w14:textId="77777777" w:rsidR="00077F69" w:rsidRPr="00077F69" w:rsidRDefault="00077F69" w:rsidP="003B2B2C">
      <w:pPr>
        <w:spacing w:after="0" w:line="240" w:lineRule="auto"/>
        <w:jc w:val="center"/>
        <w:rPr>
          <w:rFonts w:ascii="Montserrat" w:hAnsi="Montserrat" w:cs="Arial"/>
          <w:b/>
          <w:bCs/>
          <w:sz w:val="20"/>
          <w:szCs w:val="20"/>
        </w:rPr>
      </w:pPr>
    </w:p>
    <w:p w14:paraId="6391D686" w14:textId="77777777" w:rsidR="00077F69" w:rsidRPr="00077F69" w:rsidRDefault="00077F69" w:rsidP="003B2B2C">
      <w:pPr>
        <w:spacing w:after="0" w:line="240" w:lineRule="auto"/>
        <w:jc w:val="center"/>
        <w:rPr>
          <w:rFonts w:ascii="Montserrat" w:hAnsi="Montserrat" w:cs="Arial"/>
          <w:b/>
          <w:bCs/>
          <w:sz w:val="20"/>
          <w:szCs w:val="20"/>
        </w:rPr>
      </w:pPr>
    </w:p>
    <w:p w14:paraId="6CDFB37C" w14:textId="77777777" w:rsidR="00077F69" w:rsidRPr="00077F69" w:rsidRDefault="00077F69" w:rsidP="003B2B2C">
      <w:pPr>
        <w:spacing w:after="0" w:line="240" w:lineRule="auto"/>
        <w:jc w:val="center"/>
        <w:rPr>
          <w:rFonts w:ascii="Montserrat" w:hAnsi="Montserrat" w:cs="Arial"/>
          <w:b/>
          <w:bCs/>
          <w:sz w:val="20"/>
          <w:szCs w:val="20"/>
        </w:rPr>
      </w:pPr>
    </w:p>
    <w:p w14:paraId="5CF58FF6" w14:textId="77777777" w:rsidR="00077F69" w:rsidRPr="00077F69" w:rsidRDefault="00077F69" w:rsidP="003B2B2C">
      <w:pPr>
        <w:spacing w:after="0" w:line="240" w:lineRule="auto"/>
        <w:jc w:val="center"/>
        <w:rPr>
          <w:rFonts w:ascii="Montserrat" w:hAnsi="Montserrat" w:cs="Arial"/>
          <w:b/>
          <w:bCs/>
          <w:sz w:val="20"/>
          <w:szCs w:val="20"/>
        </w:rPr>
      </w:pPr>
    </w:p>
    <w:p w14:paraId="53A0AA35" w14:textId="77777777" w:rsidR="00077F69" w:rsidRPr="00077F69" w:rsidRDefault="00077F69" w:rsidP="003B2B2C">
      <w:pPr>
        <w:spacing w:after="0" w:line="240" w:lineRule="auto"/>
        <w:jc w:val="center"/>
        <w:rPr>
          <w:rFonts w:ascii="Montserrat" w:hAnsi="Montserrat" w:cs="Arial"/>
          <w:b/>
          <w:bCs/>
          <w:sz w:val="20"/>
          <w:szCs w:val="20"/>
        </w:rPr>
      </w:pPr>
    </w:p>
    <w:p w14:paraId="55AE84ED" w14:textId="77777777" w:rsidR="00077F69" w:rsidRPr="00077F69" w:rsidRDefault="00077F69" w:rsidP="003B2B2C">
      <w:pPr>
        <w:spacing w:after="0" w:line="240" w:lineRule="auto"/>
        <w:jc w:val="center"/>
        <w:rPr>
          <w:rFonts w:ascii="Montserrat" w:hAnsi="Montserrat" w:cs="Arial"/>
          <w:b/>
          <w:bCs/>
          <w:sz w:val="20"/>
          <w:szCs w:val="20"/>
        </w:rPr>
      </w:pPr>
    </w:p>
    <w:p w14:paraId="232E517D" w14:textId="77777777" w:rsidR="00077F69" w:rsidRPr="00077F69" w:rsidRDefault="00077F69" w:rsidP="003B2B2C">
      <w:pPr>
        <w:spacing w:after="0" w:line="240" w:lineRule="auto"/>
        <w:jc w:val="center"/>
        <w:rPr>
          <w:rFonts w:ascii="Montserrat" w:hAnsi="Montserrat" w:cs="Arial"/>
          <w:b/>
          <w:bCs/>
          <w:sz w:val="20"/>
          <w:szCs w:val="20"/>
        </w:rPr>
      </w:pPr>
    </w:p>
    <w:p w14:paraId="42F8F6A3" w14:textId="77777777" w:rsidR="00077F69" w:rsidRPr="00077F69" w:rsidRDefault="00077F69" w:rsidP="003B2B2C">
      <w:pPr>
        <w:spacing w:after="0" w:line="240" w:lineRule="auto"/>
        <w:jc w:val="center"/>
        <w:rPr>
          <w:rFonts w:ascii="Montserrat" w:hAnsi="Montserrat" w:cs="Arial"/>
          <w:b/>
          <w:bCs/>
          <w:sz w:val="20"/>
          <w:szCs w:val="20"/>
        </w:rPr>
      </w:pPr>
    </w:p>
    <w:p w14:paraId="641A96F7" w14:textId="77777777" w:rsidR="00077F69" w:rsidRPr="00077F69" w:rsidRDefault="00077F69" w:rsidP="003B2B2C">
      <w:pPr>
        <w:spacing w:after="0" w:line="240" w:lineRule="auto"/>
        <w:jc w:val="center"/>
        <w:rPr>
          <w:rFonts w:ascii="Montserrat" w:hAnsi="Montserrat" w:cs="Arial"/>
          <w:b/>
          <w:bCs/>
          <w:sz w:val="20"/>
          <w:szCs w:val="20"/>
        </w:rPr>
      </w:pPr>
    </w:p>
    <w:p w14:paraId="5F54ADFB" w14:textId="77777777" w:rsidR="005A6530" w:rsidRPr="00077F69" w:rsidRDefault="003B2B2C" w:rsidP="003B2B2C">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Diecinueve</w:t>
      </w:r>
    </w:p>
    <w:p w14:paraId="4EA34CA6" w14:textId="77777777" w:rsidR="00A2174F" w:rsidRPr="00077F69" w:rsidRDefault="00A2174F"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Carta relativa al cumplimiento de obligaciones fiscales</w:t>
      </w:r>
    </w:p>
    <w:p w14:paraId="69C06DAB" w14:textId="77777777" w:rsidR="00A2174F" w:rsidRPr="00077F69" w:rsidRDefault="00A2174F" w:rsidP="00A2174F">
      <w:pPr>
        <w:spacing w:after="0" w:line="240" w:lineRule="auto"/>
        <w:jc w:val="center"/>
        <w:rPr>
          <w:rFonts w:ascii="Montserrat" w:hAnsi="Montserrat" w:cs="Arial"/>
          <w:b/>
          <w:bCs/>
          <w:sz w:val="20"/>
          <w:szCs w:val="20"/>
        </w:rPr>
      </w:pPr>
    </w:p>
    <w:p w14:paraId="163C3282" w14:textId="77777777" w:rsidR="00A2174F" w:rsidRPr="00077F69" w:rsidRDefault="00A2174F" w:rsidP="00A2174F">
      <w:pPr>
        <w:spacing w:after="0" w:line="360" w:lineRule="auto"/>
        <w:jc w:val="right"/>
        <w:rPr>
          <w:rFonts w:ascii="Montserrat" w:eastAsia="Calibri" w:hAnsi="Montserrat" w:cs="Arial"/>
          <w:noProof/>
          <w:sz w:val="20"/>
          <w:szCs w:val="20"/>
        </w:rPr>
      </w:pPr>
      <w:r w:rsidRPr="00077F69">
        <w:rPr>
          <w:rFonts w:ascii="Montserrat" w:eastAsia="Calibri" w:hAnsi="Montserrat" w:cs="Arial"/>
          <w:noProof/>
          <w:sz w:val="20"/>
          <w:szCs w:val="20"/>
        </w:rPr>
        <w:t xml:space="preserve">_________________ a _______ de _________________de </w:t>
      </w:r>
      <w:r w:rsidR="004D23CB" w:rsidRPr="00077F69">
        <w:rPr>
          <w:rFonts w:ascii="Montserrat" w:eastAsia="Calibri" w:hAnsi="Montserrat" w:cs="Arial"/>
          <w:noProof/>
          <w:sz w:val="20"/>
          <w:szCs w:val="20"/>
        </w:rPr>
        <w:t>2021</w:t>
      </w:r>
    </w:p>
    <w:p w14:paraId="1E6A6298" w14:textId="77777777" w:rsidR="00A2174F" w:rsidRPr="00077F69" w:rsidRDefault="00A2174F" w:rsidP="00A2174F">
      <w:pPr>
        <w:spacing w:after="0" w:line="360" w:lineRule="auto"/>
        <w:jc w:val="both"/>
        <w:rPr>
          <w:rFonts w:ascii="Montserrat" w:eastAsia="Calibri" w:hAnsi="Montserrat" w:cs="Arial"/>
          <w:noProof/>
          <w:sz w:val="20"/>
          <w:szCs w:val="20"/>
        </w:rPr>
      </w:pPr>
    </w:p>
    <w:p w14:paraId="725531FD" w14:textId="77777777" w:rsidR="00A2174F" w:rsidRPr="00077F69" w:rsidRDefault="00A2174F" w:rsidP="00A2174F">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 xml:space="preserve">____(Nombre)_____ manifiesto bajo protesta de decir verdad, que se tiene interés en participar en la presente </w:t>
      </w:r>
      <w:r w:rsidRPr="00077F69">
        <w:rPr>
          <w:rFonts w:ascii="Montserrat" w:eastAsia="Calibri" w:hAnsi="Montserrat" w:cs="Arial"/>
          <w:b/>
          <w:bCs/>
          <w:i/>
          <w:noProof/>
          <w:sz w:val="20"/>
          <w:szCs w:val="20"/>
        </w:rPr>
        <w:t xml:space="preserve"> Licitación pública</w:t>
      </w:r>
      <w:r w:rsidRPr="00077F69">
        <w:rPr>
          <w:rFonts w:ascii="Montserrat" w:eastAsia="Calibri" w:hAnsi="Montserrat" w:cs="Arial"/>
          <w:bCs/>
          <w:noProof/>
          <w:sz w:val="20"/>
          <w:szCs w:val="20"/>
        </w:rPr>
        <w:t>,</w:t>
      </w:r>
      <w:r w:rsidRPr="00077F69">
        <w:rPr>
          <w:rFonts w:ascii="Montserrat" w:eastAsia="Calibri" w:hAnsi="Montserrat" w:cs="Arial"/>
          <w:noProof/>
          <w:sz w:val="20"/>
          <w:szCs w:val="20"/>
        </w:rPr>
        <w:t>______________ y en su caso solicitar aclaraciones a los aspectos contenidos en la convocatoria, por si o a nombre y representación de. ___(Persona Física o Moral)__.</w:t>
      </w:r>
    </w:p>
    <w:p w14:paraId="496BAFC5" w14:textId="77777777" w:rsidR="00A2174F" w:rsidRPr="00077F69" w:rsidRDefault="00A2174F" w:rsidP="00A2174F">
      <w:pPr>
        <w:spacing w:after="0" w:line="360" w:lineRule="auto"/>
        <w:jc w:val="both"/>
        <w:rPr>
          <w:rFonts w:ascii="Montserrat" w:eastAsia="Calibri" w:hAnsi="Montserrat" w:cs="Arial"/>
          <w:noProof/>
          <w:sz w:val="20"/>
          <w:szCs w:val="20"/>
        </w:rPr>
      </w:pPr>
    </w:p>
    <w:p w14:paraId="4342F1F5" w14:textId="77777777" w:rsidR="00E96CF2" w:rsidRPr="00077F69" w:rsidRDefault="00A2174F" w:rsidP="00A2174F">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p w14:paraId="7A49123A" w14:textId="77777777" w:rsidR="00A2174F" w:rsidRPr="00077F69" w:rsidRDefault="00A2174F" w:rsidP="00A2174F">
      <w:pPr>
        <w:spacing w:after="0" w:line="360" w:lineRule="auto"/>
        <w:jc w:val="both"/>
        <w:rPr>
          <w:rFonts w:ascii="Montserrat" w:eastAsia="Calibri" w:hAnsi="Montserrat" w:cs="Arial"/>
          <w:noProof/>
          <w:sz w:val="20"/>
          <w:szCs w:val="20"/>
        </w:rPr>
      </w:pPr>
    </w:p>
    <w:p w14:paraId="604D2D2F" w14:textId="77777777" w:rsidR="00A2174F" w:rsidRPr="00077F69" w:rsidRDefault="00A2174F" w:rsidP="00A2174F">
      <w:pPr>
        <w:spacing w:after="0" w:line="360" w:lineRule="auto"/>
        <w:jc w:val="both"/>
        <w:rPr>
          <w:rFonts w:ascii="Montserrat" w:eastAsia="Calibri" w:hAnsi="Montserrat" w:cs="Arial"/>
          <w:noProof/>
          <w:sz w:val="20"/>
          <w:szCs w:val="20"/>
        </w:rPr>
      </w:pPr>
    </w:p>
    <w:p w14:paraId="0BCB567E" w14:textId="77777777" w:rsidR="00A2174F" w:rsidRPr="00077F69" w:rsidRDefault="00A2174F" w:rsidP="00A2174F">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Protesto lo Necesario</w:t>
      </w:r>
    </w:p>
    <w:p w14:paraId="12C1E144" w14:textId="77777777" w:rsidR="00A2174F" w:rsidRPr="00077F69" w:rsidRDefault="00A2174F" w:rsidP="00A2174F">
      <w:pPr>
        <w:spacing w:after="0" w:line="360" w:lineRule="auto"/>
        <w:jc w:val="both"/>
        <w:rPr>
          <w:rFonts w:ascii="Montserrat" w:eastAsia="Calibri" w:hAnsi="Montserrat" w:cs="Arial"/>
          <w:noProof/>
          <w:sz w:val="20"/>
          <w:szCs w:val="20"/>
        </w:rPr>
      </w:pPr>
      <w:r w:rsidRPr="00077F69">
        <w:rPr>
          <w:rFonts w:ascii="Montserrat" w:eastAsia="Calibri" w:hAnsi="Montserrat" w:cs="Arial"/>
          <w:noProof/>
          <w:sz w:val="20"/>
          <w:szCs w:val="20"/>
        </w:rPr>
        <w:t>(Nombre, Firma y Cargo)</w:t>
      </w:r>
    </w:p>
    <w:p w14:paraId="32EB97BD" w14:textId="77777777" w:rsidR="00A2174F" w:rsidRPr="00077F69" w:rsidRDefault="00A2174F" w:rsidP="00A2174F">
      <w:pPr>
        <w:spacing w:after="0" w:line="360" w:lineRule="auto"/>
        <w:jc w:val="both"/>
        <w:rPr>
          <w:rFonts w:ascii="Montserrat" w:eastAsia="Calibri" w:hAnsi="Montserrat" w:cs="Arial"/>
          <w:noProof/>
          <w:sz w:val="20"/>
          <w:szCs w:val="20"/>
        </w:rPr>
      </w:pPr>
    </w:p>
    <w:p w14:paraId="132903AE" w14:textId="77777777" w:rsidR="00A2174F" w:rsidRPr="00077F69" w:rsidRDefault="00A2174F" w:rsidP="00A2174F">
      <w:pPr>
        <w:spacing w:after="0" w:line="360" w:lineRule="auto"/>
        <w:jc w:val="both"/>
        <w:rPr>
          <w:rFonts w:ascii="Montserrat" w:eastAsia="Calibri" w:hAnsi="Montserrat" w:cs="Arial"/>
          <w:noProof/>
          <w:sz w:val="20"/>
          <w:szCs w:val="20"/>
        </w:rPr>
      </w:pPr>
    </w:p>
    <w:p w14:paraId="277EF1C5" w14:textId="77777777" w:rsidR="00A2174F" w:rsidRPr="00077F69" w:rsidRDefault="00A2174F" w:rsidP="00A2174F">
      <w:pPr>
        <w:spacing w:after="0" w:line="360" w:lineRule="auto"/>
        <w:jc w:val="both"/>
        <w:rPr>
          <w:rFonts w:ascii="Montserrat" w:eastAsia="Calibri" w:hAnsi="Montserrat" w:cs="Arial"/>
          <w:noProof/>
          <w:sz w:val="20"/>
          <w:szCs w:val="20"/>
        </w:rPr>
      </w:pPr>
    </w:p>
    <w:p w14:paraId="4C0DD7F3" w14:textId="77777777" w:rsidR="00A2174F" w:rsidRPr="00077F69" w:rsidRDefault="00A2174F" w:rsidP="00A2174F">
      <w:pPr>
        <w:spacing w:after="0" w:line="360" w:lineRule="auto"/>
        <w:jc w:val="both"/>
        <w:rPr>
          <w:rFonts w:ascii="Montserrat" w:eastAsia="Calibri" w:hAnsi="Montserrat" w:cs="Arial"/>
          <w:noProof/>
          <w:sz w:val="20"/>
          <w:szCs w:val="20"/>
        </w:rPr>
      </w:pPr>
    </w:p>
    <w:p w14:paraId="1BEE5273" w14:textId="77777777" w:rsidR="00077F69" w:rsidRPr="00077F69" w:rsidRDefault="00077F69" w:rsidP="00A2174F">
      <w:pPr>
        <w:spacing w:after="0" w:line="360" w:lineRule="auto"/>
        <w:jc w:val="both"/>
        <w:rPr>
          <w:rFonts w:ascii="Montserrat" w:eastAsia="Calibri" w:hAnsi="Montserrat" w:cs="Arial"/>
          <w:noProof/>
          <w:sz w:val="20"/>
          <w:szCs w:val="20"/>
        </w:rPr>
      </w:pPr>
    </w:p>
    <w:p w14:paraId="20DDB9C8" w14:textId="77777777" w:rsidR="00077F69" w:rsidRPr="00077F69" w:rsidRDefault="00077F69" w:rsidP="00A2174F">
      <w:pPr>
        <w:spacing w:after="0" w:line="360" w:lineRule="auto"/>
        <w:jc w:val="both"/>
        <w:rPr>
          <w:rFonts w:ascii="Montserrat" w:eastAsia="Calibri" w:hAnsi="Montserrat" w:cs="Arial"/>
          <w:noProof/>
          <w:sz w:val="20"/>
          <w:szCs w:val="20"/>
        </w:rPr>
      </w:pPr>
    </w:p>
    <w:p w14:paraId="752CE360" w14:textId="77777777" w:rsidR="00077F69" w:rsidRPr="00077F69" w:rsidRDefault="00077F69" w:rsidP="00A2174F">
      <w:pPr>
        <w:spacing w:after="0" w:line="360" w:lineRule="auto"/>
        <w:jc w:val="both"/>
        <w:rPr>
          <w:rFonts w:ascii="Montserrat" w:eastAsia="Calibri" w:hAnsi="Montserrat" w:cs="Arial"/>
          <w:noProof/>
          <w:sz w:val="20"/>
          <w:szCs w:val="20"/>
        </w:rPr>
      </w:pPr>
    </w:p>
    <w:p w14:paraId="561BE325" w14:textId="77777777" w:rsidR="00077F69" w:rsidRPr="00077F69" w:rsidRDefault="00077F69" w:rsidP="00A2174F">
      <w:pPr>
        <w:spacing w:after="0" w:line="360" w:lineRule="auto"/>
        <w:jc w:val="both"/>
        <w:rPr>
          <w:rFonts w:ascii="Montserrat" w:eastAsia="Calibri" w:hAnsi="Montserrat" w:cs="Arial"/>
          <w:noProof/>
          <w:sz w:val="20"/>
          <w:szCs w:val="20"/>
        </w:rPr>
      </w:pPr>
    </w:p>
    <w:p w14:paraId="06E5D34B" w14:textId="77777777" w:rsidR="00077F69" w:rsidRPr="00077F69" w:rsidRDefault="00077F69" w:rsidP="00A2174F">
      <w:pPr>
        <w:spacing w:after="0" w:line="360" w:lineRule="auto"/>
        <w:jc w:val="both"/>
        <w:rPr>
          <w:rFonts w:ascii="Montserrat" w:eastAsia="Calibri" w:hAnsi="Montserrat" w:cs="Arial"/>
          <w:noProof/>
          <w:sz w:val="20"/>
          <w:szCs w:val="20"/>
        </w:rPr>
      </w:pPr>
    </w:p>
    <w:p w14:paraId="39E79759" w14:textId="77777777" w:rsidR="00077F69" w:rsidRPr="00077F69" w:rsidRDefault="00077F69" w:rsidP="00A2174F">
      <w:pPr>
        <w:spacing w:after="0" w:line="360" w:lineRule="auto"/>
        <w:jc w:val="both"/>
        <w:rPr>
          <w:rFonts w:ascii="Montserrat" w:eastAsia="Calibri" w:hAnsi="Montserrat" w:cs="Arial"/>
          <w:noProof/>
          <w:sz w:val="20"/>
          <w:szCs w:val="20"/>
        </w:rPr>
      </w:pPr>
    </w:p>
    <w:p w14:paraId="04A60688" w14:textId="77777777" w:rsidR="00077F69" w:rsidRPr="00077F69" w:rsidRDefault="00077F69" w:rsidP="00A2174F">
      <w:pPr>
        <w:spacing w:after="0" w:line="360" w:lineRule="auto"/>
        <w:jc w:val="both"/>
        <w:rPr>
          <w:rFonts w:ascii="Montserrat" w:eastAsia="Calibri" w:hAnsi="Montserrat" w:cs="Arial"/>
          <w:noProof/>
          <w:sz w:val="20"/>
          <w:szCs w:val="20"/>
        </w:rPr>
      </w:pPr>
    </w:p>
    <w:p w14:paraId="705530AC" w14:textId="77777777" w:rsidR="00077F69" w:rsidRPr="00077F69" w:rsidRDefault="00077F69" w:rsidP="00A2174F">
      <w:pPr>
        <w:spacing w:after="0" w:line="360" w:lineRule="auto"/>
        <w:jc w:val="both"/>
        <w:rPr>
          <w:rFonts w:ascii="Montserrat" w:eastAsia="Calibri" w:hAnsi="Montserrat" w:cs="Arial"/>
          <w:noProof/>
          <w:sz w:val="20"/>
          <w:szCs w:val="20"/>
        </w:rPr>
      </w:pPr>
    </w:p>
    <w:p w14:paraId="0F392934" w14:textId="77777777" w:rsidR="00077F69" w:rsidRPr="00077F69" w:rsidRDefault="00077F69" w:rsidP="00A2174F">
      <w:pPr>
        <w:spacing w:after="0" w:line="360" w:lineRule="auto"/>
        <w:jc w:val="both"/>
        <w:rPr>
          <w:rFonts w:ascii="Montserrat" w:eastAsia="Calibri" w:hAnsi="Montserrat" w:cs="Arial"/>
          <w:noProof/>
          <w:sz w:val="20"/>
          <w:szCs w:val="20"/>
        </w:rPr>
      </w:pPr>
    </w:p>
    <w:p w14:paraId="4A2266C2" w14:textId="77777777" w:rsidR="00A2174F" w:rsidRPr="00077F69" w:rsidRDefault="00A2174F" w:rsidP="00A2174F">
      <w:pPr>
        <w:spacing w:after="0" w:line="360" w:lineRule="auto"/>
        <w:jc w:val="both"/>
        <w:rPr>
          <w:rFonts w:ascii="Montserrat" w:eastAsia="Calibri" w:hAnsi="Montserrat" w:cs="Arial"/>
          <w:noProof/>
          <w:sz w:val="20"/>
          <w:szCs w:val="20"/>
        </w:rPr>
      </w:pPr>
    </w:p>
    <w:p w14:paraId="24CD0662" w14:textId="77777777" w:rsidR="00A2174F" w:rsidRPr="00077F69" w:rsidRDefault="00A2174F" w:rsidP="00A2174F">
      <w:pPr>
        <w:spacing w:after="0" w:line="360" w:lineRule="auto"/>
        <w:jc w:val="both"/>
        <w:rPr>
          <w:rFonts w:ascii="Montserrat" w:eastAsia="Calibri" w:hAnsi="Montserrat" w:cs="Arial"/>
          <w:noProof/>
          <w:sz w:val="20"/>
          <w:szCs w:val="20"/>
        </w:rPr>
      </w:pPr>
    </w:p>
    <w:p w14:paraId="687A9246" w14:textId="77777777" w:rsidR="00A2174F" w:rsidRPr="00077F69" w:rsidRDefault="00A2174F" w:rsidP="00A2174F">
      <w:pPr>
        <w:spacing w:after="0" w:line="360" w:lineRule="auto"/>
        <w:jc w:val="both"/>
        <w:rPr>
          <w:rFonts w:ascii="Montserrat" w:eastAsia="Calibri" w:hAnsi="Montserrat" w:cs="Arial"/>
          <w:noProof/>
          <w:sz w:val="20"/>
          <w:szCs w:val="20"/>
        </w:rPr>
      </w:pPr>
    </w:p>
    <w:p w14:paraId="2DBE0ED1" w14:textId="77777777" w:rsidR="00A2174F" w:rsidRPr="00077F69" w:rsidRDefault="00A2174F" w:rsidP="00A2174F">
      <w:pPr>
        <w:spacing w:after="0" w:line="240" w:lineRule="auto"/>
        <w:jc w:val="both"/>
        <w:rPr>
          <w:rFonts w:ascii="Montserrat" w:hAnsi="Montserrat" w:cs="Arial"/>
          <w:bCs/>
          <w:sz w:val="20"/>
          <w:szCs w:val="20"/>
        </w:rPr>
      </w:pPr>
    </w:p>
    <w:p w14:paraId="6F4B3EC4" w14:textId="77777777" w:rsidR="00A2174F" w:rsidRPr="00077F69" w:rsidRDefault="00A2174F"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Veinte</w:t>
      </w:r>
    </w:p>
    <w:p w14:paraId="34B3D30D" w14:textId="77777777" w:rsidR="00E96CF2" w:rsidRPr="00077F69" w:rsidRDefault="00E96CF2"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Formato de carta relativa a la cuota obrero patronal</w:t>
      </w:r>
    </w:p>
    <w:p w14:paraId="71B45849" w14:textId="77777777" w:rsidR="00E96CF2" w:rsidRPr="00077F69" w:rsidRDefault="00E96CF2" w:rsidP="00E96CF2">
      <w:pPr>
        <w:spacing w:after="0" w:line="240" w:lineRule="auto"/>
        <w:jc w:val="center"/>
        <w:rPr>
          <w:rFonts w:ascii="Montserrat" w:hAnsi="Montserrat" w:cs="Arial"/>
          <w:b/>
          <w:bCs/>
          <w:sz w:val="20"/>
          <w:szCs w:val="20"/>
        </w:rPr>
      </w:pPr>
    </w:p>
    <w:p w14:paraId="2EABDC0F" w14:textId="77777777" w:rsidR="00E96CF2" w:rsidRPr="00077F69" w:rsidRDefault="00E96CF2" w:rsidP="00E96CF2">
      <w:pPr>
        <w:spacing w:after="0" w:line="360" w:lineRule="auto"/>
        <w:ind w:right="425"/>
        <w:jc w:val="right"/>
        <w:rPr>
          <w:rFonts w:ascii="Montserrat" w:hAnsi="Montserrat" w:cs="Arial"/>
          <w:sz w:val="20"/>
          <w:szCs w:val="20"/>
        </w:rPr>
      </w:pPr>
      <w:r w:rsidRPr="00077F69">
        <w:rPr>
          <w:rFonts w:ascii="Montserrat" w:hAnsi="Montserrat" w:cs="Arial"/>
          <w:sz w:val="20"/>
          <w:szCs w:val="20"/>
        </w:rPr>
        <w:t xml:space="preserve">___________ </w:t>
      </w:r>
      <w:proofErr w:type="gramStart"/>
      <w:r w:rsidRPr="00077F69">
        <w:rPr>
          <w:rFonts w:ascii="Montserrat" w:hAnsi="Montserrat" w:cs="Arial"/>
          <w:sz w:val="20"/>
          <w:szCs w:val="20"/>
        </w:rPr>
        <w:t>de</w:t>
      </w:r>
      <w:proofErr w:type="gramEnd"/>
      <w:r w:rsidRPr="00077F69">
        <w:rPr>
          <w:rFonts w:ascii="Montserrat" w:hAnsi="Montserrat" w:cs="Arial"/>
          <w:sz w:val="20"/>
          <w:szCs w:val="20"/>
        </w:rPr>
        <w:t xml:space="preserve"> _________________de </w:t>
      </w:r>
      <w:r w:rsidR="004D23CB" w:rsidRPr="00077F69">
        <w:rPr>
          <w:rFonts w:ascii="Montserrat" w:hAnsi="Montserrat" w:cs="Arial"/>
          <w:sz w:val="20"/>
          <w:szCs w:val="20"/>
        </w:rPr>
        <w:t>2021</w:t>
      </w:r>
      <w:r w:rsidRPr="00077F69">
        <w:rPr>
          <w:rFonts w:ascii="Montserrat" w:hAnsi="Montserrat" w:cs="Arial"/>
          <w:sz w:val="20"/>
          <w:szCs w:val="20"/>
        </w:rPr>
        <w:t>.</w:t>
      </w:r>
    </w:p>
    <w:p w14:paraId="122608E3" w14:textId="77777777" w:rsidR="00E96CF2" w:rsidRPr="00077F69" w:rsidRDefault="00E96CF2" w:rsidP="00E96CF2">
      <w:pPr>
        <w:spacing w:after="0" w:line="360" w:lineRule="auto"/>
        <w:ind w:right="425"/>
        <w:jc w:val="both"/>
        <w:rPr>
          <w:rFonts w:ascii="Montserrat" w:hAnsi="Montserrat" w:cs="Arial"/>
          <w:sz w:val="20"/>
          <w:szCs w:val="20"/>
        </w:rPr>
      </w:pPr>
    </w:p>
    <w:p w14:paraId="582FB359" w14:textId="77777777" w:rsidR="00E96CF2" w:rsidRPr="00077F69" w:rsidRDefault="00E96CF2" w:rsidP="00E96CF2">
      <w:pPr>
        <w:spacing w:after="0" w:line="360" w:lineRule="auto"/>
        <w:ind w:right="425"/>
        <w:jc w:val="both"/>
        <w:rPr>
          <w:rFonts w:ascii="Montserrat" w:hAnsi="Montserrat" w:cs="Arial"/>
          <w:sz w:val="20"/>
          <w:szCs w:val="20"/>
        </w:rPr>
      </w:pPr>
      <w:r w:rsidRPr="00077F69">
        <w:rPr>
          <w:rFonts w:ascii="Montserrat" w:hAnsi="Montserrat" w:cs="Arial"/>
          <w:sz w:val="20"/>
          <w:szCs w:val="20"/>
        </w:rPr>
        <w:t>Instituto Mexicano del Seguro Social</w:t>
      </w:r>
    </w:p>
    <w:p w14:paraId="390030BA" w14:textId="77777777" w:rsidR="00E96CF2" w:rsidRPr="00077F69" w:rsidRDefault="00E96CF2" w:rsidP="00E96CF2">
      <w:pPr>
        <w:spacing w:after="0" w:line="360" w:lineRule="auto"/>
        <w:ind w:right="425"/>
        <w:jc w:val="both"/>
        <w:rPr>
          <w:rFonts w:ascii="Montserrat" w:hAnsi="Montserrat" w:cs="Arial"/>
          <w:sz w:val="20"/>
          <w:szCs w:val="20"/>
        </w:rPr>
      </w:pPr>
      <w:r w:rsidRPr="00077F69">
        <w:rPr>
          <w:rFonts w:ascii="Montserrat" w:hAnsi="Montserrat" w:cs="Arial"/>
          <w:sz w:val="20"/>
          <w:szCs w:val="20"/>
        </w:rPr>
        <w:t>Presente</w:t>
      </w:r>
    </w:p>
    <w:p w14:paraId="575A2FC7" w14:textId="77777777" w:rsidR="00E96CF2" w:rsidRPr="00077F69" w:rsidRDefault="00E96CF2" w:rsidP="00E96CF2">
      <w:pPr>
        <w:spacing w:after="0" w:line="360" w:lineRule="auto"/>
        <w:ind w:right="425"/>
        <w:jc w:val="both"/>
        <w:rPr>
          <w:rFonts w:ascii="Montserrat" w:hAnsi="Montserrat" w:cs="Arial"/>
          <w:sz w:val="20"/>
          <w:szCs w:val="20"/>
        </w:rPr>
      </w:pPr>
    </w:p>
    <w:p w14:paraId="39E7C7D3" w14:textId="77777777" w:rsidR="00E96CF2" w:rsidRPr="00077F69" w:rsidRDefault="00E96CF2" w:rsidP="00E96CF2">
      <w:pPr>
        <w:spacing w:after="0" w:line="360" w:lineRule="auto"/>
        <w:ind w:right="425"/>
        <w:jc w:val="both"/>
        <w:rPr>
          <w:rFonts w:ascii="Montserrat" w:hAnsi="Montserrat" w:cs="Arial"/>
          <w:sz w:val="20"/>
          <w:szCs w:val="20"/>
        </w:rPr>
      </w:pPr>
      <w:r w:rsidRPr="00077F69">
        <w:rPr>
          <w:rFonts w:ascii="Montserrat" w:hAnsi="Montserrat" w:cs="Arial"/>
          <w:sz w:val="20"/>
          <w:szCs w:val="20"/>
          <w:u w:val="single"/>
        </w:rPr>
        <w:t xml:space="preserve">                    Nombre                </w:t>
      </w:r>
      <w:r w:rsidRPr="00077F69">
        <w:rPr>
          <w:rFonts w:ascii="Montserrat" w:hAnsi="Montserrat" w:cs="Arial"/>
          <w:sz w:val="20"/>
          <w:szCs w:val="20"/>
        </w:rPr>
        <w:t xml:space="preserve"> en mi carácter de representante legal de la (Persona Física o Moral), y en términos del Numeral punto 4.1.1. Documentación Legal – Administrativa, Inciso K. de la convocatoria a la </w:t>
      </w:r>
      <w:r w:rsidR="004B65E0" w:rsidRPr="00077F69">
        <w:rPr>
          <w:rFonts w:ascii="Montserrat" w:hAnsi="Montserrat" w:cs="Arial"/>
          <w:b/>
          <w:bCs/>
          <w:i/>
          <w:noProof/>
          <w:sz w:val="20"/>
          <w:szCs w:val="20"/>
        </w:rPr>
        <w:t xml:space="preserve"> Licitación pública </w:t>
      </w:r>
      <w:r w:rsidRPr="00077F69">
        <w:rPr>
          <w:rFonts w:ascii="Montserrat" w:hAnsi="Montserrat" w:cs="Arial"/>
          <w:sz w:val="20"/>
          <w:szCs w:val="20"/>
        </w:rPr>
        <w:t>___________________. Declaro bajo protesta de decir verdad lo siguiente.</w:t>
      </w:r>
    </w:p>
    <w:p w14:paraId="0BE9BE06" w14:textId="77777777" w:rsidR="00E96CF2" w:rsidRPr="00077F69" w:rsidRDefault="00E96CF2" w:rsidP="00E96CF2">
      <w:pPr>
        <w:suppressAutoHyphens/>
        <w:spacing w:after="0" w:line="360" w:lineRule="auto"/>
        <w:ind w:right="425"/>
        <w:jc w:val="both"/>
        <w:rPr>
          <w:rFonts w:ascii="Montserrat" w:eastAsia="Times New Roman" w:hAnsi="Montserrat" w:cs="Arial"/>
          <w:sz w:val="20"/>
          <w:szCs w:val="20"/>
          <w:lang w:val="es-ES" w:eastAsia="ar-SA"/>
        </w:rPr>
      </w:pPr>
    </w:p>
    <w:p w14:paraId="212BB3E3" w14:textId="77777777" w:rsidR="00E96CF2" w:rsidRPr="00077F69" w:rsidRDefault="00E96CF2" w:rsidP="00E96CF2">
      <w:pPr>
        <w:suppressAutoHyphens/>
        <w:spacing w:after="0" w:line="360" w:lineRule="auto"/>
        <w:ind w:right="425"/>
        <w:jc w:val="both"/>
        <w:rPr>
          <w:rFonts w:ascii="Montserrat" w:eastAsia="Times New Roman" w:hAnsi="Montserrat" w:cs="Arial"/>
          <w:sz w:val="20"/>
          <w:szCs w:val="20"/>
          <w:lang w:val="es-ES" w:eastAsia="ar-SA"/>
        </w:rPr>
      </w:pPr>
      <w:r w:rsidRPr="00077F69">
        <w:rPr>
          <w:rFonts w:ascii="Montserrat" w:eastAsia="Times New Roman" w:hAnsi="Montserrat" w:cs="Arial"/>
          <w:sz w:val="20"/>
          <w:szCs w:val="20"/>
          <w:lang w:val="es-ES" w:eastAsia="ar-SA"/>
        </w:rPr>
        <w:t xml:space="preserve">Que los trabajadores con los que se prestará el servicio objeto de la presente licitación se encuentran inscritos en el régimen obligatorio del Seguro Social, y que se encuentra al corriente en el pago de las cuotas obrero </w:t>
      </w:r>
      <w:proofErr w:type="gramStart"/>
      <w:r w:rsidRPr="00077F69">
        <w:rPr>
          <w:rFonts w:ascii="Montserrat" w:eastAsia="Times New Roman" w:hAnsi="Montserrat" w:cs="Arial"/>
          <w:sz w:val="20"/>
          <w:szCs w:val="20"/>
          <w:lang w:val="es-ES" w:eastAsia="ar-SA"/>
        </w:rPr>
        <w:t>patronales</w:t>
      </w:r>
      <w:proofErr w:type="gramEnd"/>
      <w:r w:rsidRPr="00077F69">
        <w:rPr>
          <w:rFonts w:ascii="Montserrat" w:eastAsia="Times New Roman" w:hAnsi="Montserrat" w:cs="Arial"/>
          <w:sz w:val="20"/>
          <w:szCs w:val="20"/>
          <w:lang w:val="es-ES" w:eastAsia="ar-SA"/>
        </w:rPr>
        <w:t xml:space="preserve"> a que haya lugar, conforme a lo dispuesto en la Ley del Seguro Social. Así también </w:t>
      </w:r>
      <w:r w:rsidRPr="00077F69">
        <w:rPr>
          <w:rFonts w:ascii="Montserrat" w:hAnsi="Montserrat" w:cs="Arial"/>
          <w:sz w:val="20"/>
          <w:szCs w:val="20"/>
          <w:lang w:eastAsia="ar-SA"/>
        </w:rPr>
        <w:t>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077F69">
        <w:rPr>
          <w:rFonts w:ascii="Montserrat" w:hAnsi="Montserrat" w:cs="Arial"/>
          <w:b/>
          <w:sz w:val="20"/>
          <w:szCs w:val="20"/>
          <w:lang w:eastAsia="ar-SA"/>
        </w:rPr>
        <w:t xml:space="preserve">, </w:t>
      </w:r>
      <w:r w:rsidRPr="00077F69">
        <w:rPr>
          <w:rFonts w:ascii="Montserrat" w:hAnsi="Montserrat" w:cs="Arial"/>
          <w:sz w:val="20"/>
          <w:szCs w:val="20"/>
          <w:lang w:eastAsia="ar-SA"/>
        </w:rPr>
        <w:t xml:space="preserve">en forma bimestral enviando copia de conocimiento al Administrador del Contrato, las constancias de cumplimiento. </w:t>
      </w:r>
      <w:r w:rsidRPr="00077F69">
        <w:rPr>
          <w:rFonts w:ascii="Montserrat" w:hAnsi="Montserrat" w:cs="Arial"/>
          <w:sz w:val="20"/>
          <w:szCs w:val="20"/>
        </w:rPr>
        <w:t xml:space="preserve">Lo anterior </w:t>
      </w:r>
      <w:r w:rsidRPr="00077F69">
        <w:rPr>
          <w:rFonts w:ascii="Montserrat" w:hAnsi="Montserrat" w:cs="Arial"/>
          <w:sz w:val="20"/>
          <w:szCs w:val="20"/>
          <w:lang w:eastAsia="ar-SA"/>
        </w:rPr>
        <w:t>en apego al Programa Nacional de Formalización del Empleo 2013, el cual fue anunciado por el Presidente Constitucional de los Estados Unidos Mexicanos el 22 de julio de 2013 y en cumplimiento de las disposiciones de la Ley Federal del Trabajo y la Ley del Seguro Social.</w:t>
      </w:r>
    </w:p>
    <w:p w14:paraId="24A0DEC9" w14:textId="77777777" w:rsidR="00E96CF2" w:rsidRPr="00077F69" w:rsidRDefault="00E96CF2" w:rsidP="00E96CF2">
      <w:pPr>
        <w:suppressAutoHyphens/>
        <w:spacing w:after="0" w:line="360" w:lineRule="auto"/>
        <w:ind w:right="425"/>
        <w:jc w:val="both"/>
        <w:rPr>
          <w:rFonts w:ascii="Montserrat" w:eastAsia="Times New Roman" w:hAnsi="Montserrat" w:cs="Arial"/>
          <w:sz w:val="20"/>
          <w:szCs w:val="20"/>
          <w:lang w:val="es-ES" w:eastAsia="ar-SA"/>
        </w:rPr>
      </w:pPr>
    </w:p>
    <w:p w14:paraId="4A8F9E42" w14:textId="77777777" w:rsidR="00E96CF2" w:rsidRPr="00077F69" w:rsidRDefault="00E96CF2" w:rsidP="00E96CF2">
      <w:pPr>
        <w:suppressAutoHyphens/>
        <w:spacing w:after="0" w:line="360" w:lineRule="auto"/>
        <w:ind w:right="425"/>
        <w:jc w:val="both"/>
        <w:rPr>
          <w:rFonts w:ascii="Montserrat" w:eastAsia="Times New Roman" w:hAnsi="Montserrat" w:cs="Arial"/>
          <w:sz w:val="20"/>
          <w:szCs w:val="20"/>
          <w:lang w:val="es-ES" w:eastAsia="ar-SA"/>
        </w:rPr>
      </w:pPr>
    </w:p>
    <w:p w14:paraId="02B730A2" w14:textId="77777777" w:rsidR="00E96CF2" w:rsidRPr="00077F69" w:rsidRDefault="00E96CF2" w:rsidP="00E96CF2">
      <w:pPr>
        <w:widowControl w:val="0"/>
        <w:spacing w:after="0" w:line="360" w:lineRule="auto"/>
        <w:ind w:right="425"/>
        <w:jc w:val="center"/>
        <w:rPr>
          <w:rFonts w:ascii="Montserrat" w:eastAsia="Times New Roman" w:hAnsi="Montserrat" w:cs="Arial"/>
          <w:sz w:val="20"/>
          <w:szCs w:val="20"/>
          <w:lang w:val="es-ES_tradnl" w:eastAsia="es-ES"/>
        </w:rPr>
      </w:pPr>
      <w:r w:rsidRPr="00077F69">
        <w:rPr>
          <w:rFonts w:ascii="Montserrat" w:eastAsia="Times New Roman" w:hAnsi="Montserrat" w:cs="Arial"/>
          <w:sz w:val="20"/>
          <w:szCs w:val="20"/>
          <w:lang w:val="es-ES_tradnl" w:eastAsia="es-ES"/>
        </w:rPr>
        <w:t>_______________________________________________________________</w:t>
      </w:r>
    </w:p>
    <w:p w14:paraId="48D1647C" w14:textId="77777777" w:rsidR="00E96CF2" w:rsidRPr="00077F69" w:rsidRDefault="00E96CF2" w:rsidP="00E96CF2">
      <w:pPr>
        <w:suppressAutoHyphens/>
        <w:spacing w:after="0" w:line="360" w:lineRule="auto"/>
        <w:ind w:right="425"/>
        <w:jc w:val="center"/>
        <w:rPr>
          <w:rFonts w:ascii="Montserrat" w:eastAsia="Times New Roman" w:hAnsi="Montserrat" w:cs="Arial"/>
          <w:b/>
          <w:bCs/>
          <w:sz w:val="20"/>
          <w:szCs w:val="20"/>
          <w:lang w:val="es-ES" w:eastAsia="ar-SA"/>
        </w:rPr>
      </w:pPr>
      <w:r w:rsidRPr="00077F69">
        <w:rPr>
          <w:rFonts w:ascii="Montserrat" w:eastAsia="Times New Roman" w:hAnsi="Montserrat" w:cs="Arial"/>
          <w:b/>
          <w:bCs/>
          <w:sz w:val="20"/>
          <w:szCs w:val="20"/>
          <w:lang w:val="es-ES" w:eastAsia="ar-SA"/>
        </w:rPr>
        <w:t>(NOMBRE Y FIRMA DEL REPRESENTANTE LEGAL)</w:t>
      </w:r>
    </w:p>
    <w:p w14:paraId="2408B447" w14:textId="77777777" w:rsidR="00E96CF2" w:rsidRPr="00077F69" w:rsidRDefault="00E96CF2" w:rsidP="00E96CF2">
      <w:pPr>
        <w:suppressAutoHyphens/>
        <w:spacing w:after="0" w:line="240" w:lineRule="auto"/>
        <w:ind w:right="425"/>
        <w:jc w:val="center"/>
        <w:rPr>
          <w:rFonts w:ascii="Montserrat" w:eastAsia="Times New Roman" w:hAnsi="Montserrat" w:cs="Arial"/>
          <w:b/>
          <w:bCs/>
          <w:sz w:val="20"/>
          <w:szCs w:val="20"/>
          <w:lang w:val="es-ES" w:eastAsia="ar-SA"/>
        </w:rPr>
      </w:pPr>
    </w:p>
    <w:p w14:paraId="7CF8E05B" w14:textId="77777777" w:rsidR="00E96CF2" w:rsidRPr="00077F69" w:rsidRDefault="00E96CF2" w:rsidP="00E96CF2">
      <w:pPr>
        <w:spacing w:after="0" w:line="240" w:lineRule="auto"/>
        <w:jc w:val="both"/>
        <w:rPr>
          <w:rFonts w:ascii="Montserrat" w:hAnsi="Montserrat" w:cs="Arial"/>
          <w:b/>
          <w:bCs/>
          <w:sz w:val="20"/>
          <w:szCs w:val="20"/>
          <w:lang w:val="es-ES"/>
        </w:rPr>
      </w:pPr>
    </w:p>
    <w:p w14:paraId="1EEE66F7" w14:textId="77777777" w:rsidR="00077F69" w:rsidRPr="00077F69" w:rsidRDefault="00077F69" w:rsidP="00A2174F">
      <w:pPr>
        <w:spacing w:after="0" w:line="240" w:lineRule="auto"/>
        <w:jc w:val="center"/>
        <w:rPr>
          <w:rFonts w:ascii="Montserrat" w:hAnsi="Montserrat" w:cs="Arial"/>
          <w:b/>
          <w:bCs/>
          <w:sz w:val="20"/>
          <w:szCs w:val="20"/>
        </w:rPr>
      </w:pPr>
    </w:p>
    <w:p w14:paraId="3AF0D89D" w14:textId="77777777" w:rsidR="00077F69" w:rsidRPr="00077F69" w:rsidRDefault="00077F69" w:rsidP="00A2174F">
      <w:pPr>
        <w:spacing w:after="0" w:line="240" w:lineRule="auto"/>
        <w:jc w:val="center"/>
        <w:rPr>
          <w:rFonts w:ascii="Montserrat" w:hAnsi="Montserrat" w:cs="Arial"/>
          <w:b/>
          <w:bCs/>
          <w:sz w:val="20"/>
          <w:szCs w:val="20"/>
        </w:rPr>
      </w:pPr>
    </w:p>
    <w:p w14:paraId="44B2D26E" w14:textId="77777777" w:rsidR="00077F69" w:rsidRPr="00077F69" w:rsidRDefault="00077F69" w:rsidP="00A2174F">
      <w:pPr>
        <w:spacing w:after="0" w:line="240" w:lineRule="auto"/>
        <w:jc w:val="center"/>
        <w:rPr>
          <w:rFonts w:ascii="Montserrat" w:hAnsi="Montserrat" w:cs="Arial"/>
          <w:b/>
          <w:bCs/>
          <w:sz w:val="20"/>
          <w:szCs w:val="20"/>
        </w:rPr>
      </w:pPr>
    </w:p>
    <w:p w14:paraId="1B3FA62C" w14:textId="77777777" w:rsidR="00077F69" w:rsidRPr="00077F69" w:rsidRDefault="00077F69" w:rsidP="00A2174F">
      <w:pPr>
        <w:spacing w:after="0" w:line="240" w:lineRule="auto"/>
        <w:jc w:val="center"/>
        <w:rPr>
          <w:rFonts w:ascii="Montserrat" w:hAnsi="Montserrat" w:cs="Arial"/>
          <w:b/>
          <w:bCs/>
          <w:sz w:val="20"/>
          <w:szCs w:val="20"/>
        </w:rPr>
      </w:pPr>
    </w:p>
    <w:p w14:paraId="73D6A226" w14:textId="77777777" w:rsidR="00077F69" w:rsidRPr="00077F69" w:rsidRDefault="00E96CF2"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br w:type="page"/>
      </w:r>
    </w:p>
    <w:p w14:paraId="7D9123FC" w14:textId="77777777" w:rsidR="00077F69" w:rsidRPr="00077F69" w:rsidRDefault="00077F69" w:rsidP="00A2174F">
      <w:pPr>
        <w:spacing w:after="0" w:line="240" w:lineRule="auto"/>
        <w:jc w:val="center"/>
        <w:rPr>
          <w:rFonts w:ascii="Montserrat" w:hAnsi="Montserrat" w:cs="Arial"/>
          <w:b/>
          <w:bCs/>
          <w:sz w:val="20"/>
          <w:szCs w:val="20"/>
        </w:rPr>
      </w:pPr>
    </w:p>
    <w:p w14:paraId="441E822B" w14:textId="77777777" w:rsidR="00077F69" w:rsidRPr="00077F69" w:rsidRDefault="00077F69" w:rsidP="00A2174F">
      <w:pPr>
        <w:spacing w:after="0" w:line="240" w:lineRule="auto"/>
        <w:jc w:val="center"/>
        <w:rPr>
          <w:rFonts w:ascii="Montserrat" w:hAnsi="Montserrat" w:cs="Arial"/>
          <w:b/>
          <w:bCs/>
          <w:sz w:val="20"/>
          <w:szCs w:val="20"/>
        </w:rPr>
      </w:pPr>
    </w:p>
    <w:p w14:paraId="72C3F7B8" w14:textId="0C17868A" w:rsidR="00A2174F" w:rsidRPr="00077F69" w:rsidRDefault="00A2174F"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Veintiuno</w:t>
      </w:r>
    </w:p>
    <w:p w14:paraId="63034700" w14:textId="77777777" w:rsidR="00A2174F" w:rsidRPr="00077F69" w:rsidRDefault="00A2174F" w:rsidP="00A2174F">
      <w:pPr>
        <w:spacing w:after="0" w:line="240" w:lineRule="auto"/>
        <w:jc w:val="center"/>
        <w:rPr>
          <w:rFonts w:ascii="Montserrat" w:hAnsi="Montserrat" w:cs="Arial"/>
          <w:b/>
          <w:bCs/>
          <w:sz w:val="20"/>
          <w:szCs w:val="20"/>
        </w:rPr>
      </w:pPr>
      <w:r w:rsidRPr="00077F69">
        <w:rPr>
          <w:rFonts w:ascii="Montserrat" w:hAnsi="Montserrat" w:cs="Arial"/>
          <w:b/>
          <w:bCs/>
          <w:sz w:val="20"/>
          <w:szCs w:val="20"/>
        </w:rPr>
        <w:t xml:space="preserve">Propuesta Económica </w:t>
      </w:r>
    </w:p>
    <w:p w14:paraId="0FC7C044" w14:textId="77777777" w:rsidR="00A2174F" w:rsidRPr="00077F69" w:rsidRDefault="00A2174F" w:rsidP="00A2174F">
      <w:pPr>
        <w:jc w:val="center"/>
        <w:rPr>
          <w:rFonts w:ascii="Montserrat" w:hAnsi="Montserrat" w:cs="Arial"/>
          <w:b/>
          <w:bCs/>
          <w:sz w:val="20"/>
          <w:szCs w:val="20"/>
        </w:rPr>
      </w:pPr>
    </w:p>
    <w:p w14:paraId="7D27AE71" w14:textId="77777777" w:rsidR="00E96CF2" w:rsidRPr="00077F69" w:rsidRDefault="00D42BF7" w:rsidP="00A2174F">
      <w:pPr>
        <w:jc w:val="center"/>
        <w:rPr>
          <w:rFonts w:ascii="Montserrat" w:hAnsi="Montserrat" w:cs="Arial"/>
          <w:b/>
          <w:bCs/>
          <w:sz w:val="20"/>
          <w:szCs w:val="20"/>
        </w:rPr>
      </w:pPr>
      <w:r w:rsidRPr="00077F69">
        <w:rPr>
          <w:rFonts w:ascii="Montserrat" w:hAnsi="Montserrat" w:cs="Arial"/>
          <w:b/>
          <w:bCs/>
          <w:sz w:val="20"/>
          <w:szCs w:val="20"/>
        </w:rPr>
        <w:object w:dxaOrig="2069" w:dyaOrig="1320" w14:anchorId="1E5AD236">
          <v:shape id="_x0000_i1027" type="#_x0000_t75" style="width:102.75pt;height:66pt" o:ole="">
            <v:imagedata r:id="rId17" o:title=""/>
          </v:shape>
          <o:OLEObject Type="Embed" ProgID="Excel.SheetMacroEnabled.12" ShapeID="_x0000_i1027" DrawAspect="Icon" ObjectID="_1697905486" r:id="rId18"/>
        </w:object>
      </w:r>
    </w:p>
    <w:p w14:paraId="765C18AA" w14:textId="77777777" w:rsidR="00A2174F" w:rsidRPr="00077F69" w:rsidRDefault="00A2174F" w:rsidP="00A2174F">
      <w:pPr>
        <w:jc w:val="center"/>
        <w:rPr>
          <w:rFonts w:ascii="Montserrat" w:hAnsi="Montserrat" w:cs="Arial"/>
          <w:b/>
          <w:bCs/>
          <w:sz w:val="20"/>
          <w:szCs w:val="20"/>
        </w:rPr>
      </w:pPr>
      <w:bookmarkStart w:id="18" w:name="_GoBack"/>
      <w:bookmarkEnd w:id="18"/>
    </w:p>
    <w:p w14:paraId="462B1616" w14:textId="77777777" w:rsidR="00A2174F" w:rsidRPr="00077F69" w:rsidRDefault="00A2174F" w:rsidP="00A2174F">
      <w:pPr>
        <w:jc w:val="center"/>
        <w:rPr>
          <w:rFonts w:ascii="Montserrat" w:hAnsi="Montserrat" w:cs="Arial"/>
          <w:b/>
          <w:bCs/>
          <w:sz w:val="20"/>
          <w:szCs w:val="20"/>
        </w:rPr>
      </w:pPr>
    </w:p>
    <w:p w14:paraId="7DFB2C38" w14:textId="77777777" w:rsidR="00A2174F" w:rsidRPr="00077F69" w:rsidRDefault="00A2174F" w:rsidP="00A2174F">
      <w:pPr>
        <w:jc w:val="center"/>
        <w:rPr>
          <w:rFonts w:ascii="Montserrat" w:hAnsi="Montserrat" w:cs="Arial"/>
          <w:b/>
          <w:bCs/>
          <w:sz w:val="20"/>
          <w:szCs w:val="20"/>
        </w:rPr>
      </w:pPr>
    </w:p>
    <w:p w14:paraId="27DC6591" w14:textId="77777777" w:rsidR="00A2174F" w:rsidRPr="00077F69" w:rsidRDefault="00A2174F" w:rsidP="00A2174F">
      <w:pPr>
        <w:jc w:val="center"/>
        <w:rPr>
          <w:rFonts w:ascii="Montserrat" w:hAnsi="Montserrat" w:cs="Arial"/>
          <w:b/>
          <w:bCs/>
          <w:sz w:val="20"/>
          <w:szCs w:val="20"/>
        </w:rPr>
      </w:pPr>
    </w:p>
    <w:p w14:paraId="4D314404" w14:textId="77777777" w:rsidR="00A2174F" w:rsidRPr="00077F69" w:rsidRDefault="00A2174F" w:rsidP="00A2174F">
      <w:pPr>
        <w:jc w:val="center"/>
        <w:rPr>
          <w:rFonts w:ascii="Montserrat" w:hAnsi="Montserrat" w:cs="Arial"/>
          <w:b/>
          <w:bCs/>
          <w:sz w:val="20"/>
          <w:szCs w:val="20"/>
        </w:rPr>
      </w:pPr>
    </w:p>
    <w:p w14:paraId="760B2D35" w14:textId="77777777" w:rsidR="00A2174F" w:rsidRPr="00077F69" w:rsidRDefault="00A2174F" w:rsidP="00A2174F">
      <w:pPr>
        <w:jc w:val="center"/>
        <w:rPr>
          <w:rFonts w:ascii="Montserrat" w:hAnsi="Montserrat" w:cs="Arial"/>
          <w:b/>
          <w:bCs/>
          <w:sz w:val="20"/>
          <w:szCs w:val="20"/>
        </w:rPr>
      </w:pPr>
    </w:p>
    <w:p w14:paraId="25D24FB4" w14:textId="77777777" w:rsidR="00A2174F" w:rsidRPr="00077F69" w:rsidRDefault="00A2174F" w:rsidP="00A2174F">
      <w:pPr>
        <w:jc w:val="center"/>
        <w:rPr>
          <w:rFonts w:ascii="Montserrat" w:hAnsi="Montserrat" w:cs="Arial"/>
          <w:b/>
          <w:bCs/>
          <w:sz w:val="20"/>
          <w:szCs w:val="20"/>
        </w:rPr>
      </w:pPr>
    </w:p>
    <w:p w14:paraId="10487333" w14:textId="77777777" w:rsidR="00A2174F" w:rsidRPr="00077F69" w:rsidRDefault="00A2174F" w:rsidP="00A2174F">
      <w:pPr>
        <w:jc w:val="center"/>
        <w:rPr>
          <w:rFonts w:ascii="Montserrat" w:hAnsi="Montserrat" w:cs="Arial"/>
          <w:b/>
          <w:bCs/>
          <w:sz w:val="20"/>
          <w:szCs w:val="20"/>
        </w:rPr>
      </w:pPr>
    </w:p>
    <w:p w14:paraId="467837F4" w14:textId="77777777" w:rsidR="00A2174F" w:rsidRPr="00077F69" w:rsidRDefault="00A2174F" w:rsidP="00A2174F">
      <w:pPr>
        <w:jc w:val="center"/>
        <w:rPr>
          <w:rFonts w:ascii="Montserrat" w:hAnsi="Montserrat" w:cs="Arial"/>
          <w:b/>
          <w:bCs/>
          <w:sz w:val="20"/>
          <w:szCs w:val="20"/>
        </w:rPr>
      </w:pPr>
    </w:p>
    <w:p w14:paraId="0D076FF9" w14:textId="77777777" w:rsidR="00A2174F" w:rsidRPr="00077F69" w:rsidRDefault="00A2174F" w:rsidP="00A2174F">
      <w:pPr>
        <w:jc w:val="center"/>
        <w:rPr>
          <w:rFonts w:ascii="Montserrat" w:hAnsi="Montserrat" w:cs="Arial"/>
          <w:b/>
          <w:bCs/>
          <w:sz w:val="20"/>
          <w:szCs w:val="20"/>
        </w:rPr>
      </w:pPr>
    </w:p>
    <w:p w14:paraId="715F5F3F" w14:textId="77777777" w:rsidR="00A2174F" w:rsidRPr="00077F69" w:rsidRDefault="00A2174F" w:rsidP="00A2174F">
      <w:pPr>
        <w:jc w:val="center"/>
        <w:rPr>
          <w:rFonts w:ascii="Montserrat" w:hAnsi="Montserrat" w:cs="Arial"/>
          <w:b/>
          <w:bCs/>
          <w:sz w:val="20"/>
          <w:szCs w:val="20"/>
        </w:rPr>
      </w:pPr>
    </w:p>
    <w:p w14:paraId="72D5F223" w14:textId="77777777" w:rsidR="00A2174F" w:rsidRPr="00077F69" w:rsidRDefault="00A2174F" w:rsidP="00A2174F">
      <w:pPr>
        <w:jc w:val="center"/>
        <w:rPr>
          <w:rFonts w:ascii="Montserrat" w:hAnsi="Montserrat" w:cs="Arial"/>
          <w:b/>
          <w:bCs/>
          <w:sz w:val="20"/>
          <w:szCs w:val="20"/>
        </w:rPr>
      </w:pPr>
    </w:p>
    <w:p w14:paraId="14B72B78" w14:textId="77777777" w:rsidR="00A2174F" w:rsidRPr="00077F69" w:rsidRDefault="00A2174F" w:rsidP="00A2174F">
      <w:pPr>
        <w:jc w:val="center"/>
        <w:rPr>
          <w:rFonts w:ascii="Montserrat" w:hAnsi="Montserrat" w:cs="Arial"/>
          <w:b/>
          <w:bCs/>
          <w:sz w:val="20"/>
          <w:szCs w:val="20"/>
        </w:rPr>
      </w:pPr>
    </w:p>
    <w:p w14:paraId="520B4CB8" w14:textId="77777777" w:rsidR="00A2174F" w:rsidRPr="00077F69" w:rsidRDefault="00A2174F" w:rsidP="00A2174F">
      <w:pPr>
        <w:jc w:val="center"/>
        <w:rPr>
          <w:rFonts w:ascii="Montserrat" w:hAnsi="Montserrat" w:cs="Arial"/>
          <w:b/>
          <w:bCs/>
          <w:sz w:val="20"/>
          <w:szCs w:val="20"/>
        </w:rPr>
      </w:pPr>
    </w:p>
    <w:p w14:paraId="168B1C8B" w14:textId="77777777" w:rsidR="00A2174F" w:rsidRPr="00077F69" w:rsidRDefault="00A2174F" w:rsidP="00A2174F">
      <w:pPr>
        <w:jc w:val="center"/>
        <w:rPr>
          <w:rFonts w:ascii="Montserrat" w:hAnsi="Montserrat" w:cs="Arial"/>
          <w:b/>
          <w:bCs/>
          <w:sz w:val="20"/>
          <w:szCs w:val="20"/>
        </w:rPr>
      </w:pPr>
    </w:p>
    <w:p w14:paraId="71D2B0F9" w14:textId="77777777" w:rsidR="00A2174F" w:rsidRPr="00077F69" w:rsidRDefault="00A2174F" w:rsidP="00A2174F">
      <w:pPr>
        <w:jc w:val="center"/>
        <w:rPr>
          <w:rFonts w:ascii="Montserrat" w:hAnsi="Montserrat" w:cs="Arial"/>
          <w:b/>
          <w:bCs/>
          <w:sz w:val="20"/>
          <w:szCs w:val="20"/>
        </w:rPr>
      </w:pPr>
    </w:p>
    <w:p w14:paraId="3ADC2E4D" w14:textId="77777777" w:rsidR="00A2174F" w:rsidRPr="00077F69" w:rsidRDefault="00A2174F" w:rsidP="00A2174F">
      <w:pPr>
        <w:jc w:val="center"/>
        <w:rPr>
          <w:rFonts w:ascii="Montserrat" w:hAnsi="Montserrat" w:cs="Arial"/>
          <w:b/>
          <w:bCs/>
          <w:sz w:val="20"/>
          <w:szCs w:val="20"/>
        </w:rPr>
      </w:pPr>
    </w:p>
    <w:p w14:paraId="61747CC4" w14:textId="77777777" w:rsidR="00077F69" w:rsidRPr="00077F69" w:rsidRDefault="00077F69" w:rsidP="00A2174F">
      <w:pPr>
        <w:jc w:val="center"/>
        <w:rPr>
          <w:rFonts w:ascii="Montserrat" w:hAnsi="Montserrat" w:cs="Arial"/>
          <w:b/>
          <w:bCs/>
          <w:sz w:val="20"/>
          <w:szCs w:val="20"/>
        </w:rPr>
      </w:pPr>
    </w:p>
    <w:p w14:paraId="4CE3608A" w14:textId="77777777" w:rsidR="00077F69" w:rsidRPr="00077F69" w:rsidRDefault="00077F69" w:rsidP="00A2174F">
      <w:pPr>
        <w:jc w:val="center"/>
        <w:rPr>
          <w:rFonts w:ascii="Montserrat" w:hAnsi="Montserrat" w:cs="Arial"/>
          <w:b/>
          <w:bCs/>
          <w:sz w:val="20"/>
          <w:szCs w:val="20"/>
        </w:rPr>
      </w:pPr>
    </w:p>
    <w:p w14:paraId="49FB7934" w14:textId="77777777" w:rsidR="00077F69" w:rsidRPr="00077F69" w:rsidRDefault="00077F69" w:rsidP="00A2174F">
      <w:pPr>
        <w:jc w:val="center"/>
        <w:rPr>
          <w:rFonts w:ascii="Montserrat" w:hAnsi="Montserrat" w:cs="Arial"/>
          <w:b/>
          <w:bCs/>
          <w:sz w:val="20"/>
          <w:szCs w:val="20"/>
        </w:rPr>
      </w:pPr>
    </w:p>
    <w:p w14:paraId="7ACD9900" w14:textId="77777777" w:rsidR="00E96CF2" w:rsidRPr="00077F69" w:rsidRDefault="00E96CF2" w:rsidP="00E96CF2">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Veintidós</w:t>
      </w:r>
    </w:p>
    <w:p w14:paraId="3C739AAC" w14:textId="77777777" w:rsidR="0019429D" w:rsidRPr="00077F69" w:rsidRDefault="0019429D" w:rsidP="00E96CF2">
      <w:pPr>
        <w:spacing w:after="0" w:line="240" w:lineRule="auto"/>
        <w:jc w:val="center"/>
        <w:rPr>
          <w:rFonts w:ascii="Montserrat" w:hAnsi="Montserrat" w:cs="Arial"/>
          <w:b/>
          <w:bCs/>
          <w:sz w:val="20"/>
          <w:szCs w:val="20"/>
        </w:rPr>
      </w:pPr>
      <w:r w:rsidRPr="00077F69">
        <w:rPr>
          <w:rFonts w:ascii="Montserrat" w:hAnsi="Montserrat" w:cs="Arial"/>
          <w:b/>
          <w:bCs/>
          <w:sz w:val="20"/>
          <w:szCs w:val="20"/>
        </w:rPr>
        <w:t>Manifiesto bajo Protesta de Decir Verdad que no desempeña empleo, cargo o comisión en el servicio Público</w:t>
      </w:r>
    </w:p>
    <w:p w14:paraId="3A01941F" w14:textId="77777777" w:rsidR="00A2174F" w:rsidRPr="00077F69" w:rsidRDefault="00A2174F" w:rsidP="00E96CF2">
      <w:pPr>
        <w:spacing w:after="0" w:line="240" w:lineRule="auto"/>
        <w:jc w:val="center"/>
        <w:rPr>
          <w:rFonts w:ascii="Montserrat" w:hAnsi="Montserrat" w:cs="Arial"/>
          <w:b/>
          <w:bCs/>
          <w:sz w:val="20"/>
          <w:szCs w:val="20"/>
        </w:rPr>
      </w:pPr>
    </w:p>
    <w:p w14:paraId="699C48B8" w14:textId="77777777" w:rsidR="0019429D" w:rsidRPr="00077F69" w:rsidRDefault="0019429D" w:rsidP="0019429D">
      <w:pPr>
        <w:spacing w:after="0" w:line="360" w:lineRule="auto"/>
        <w:jc w:val="both"/>
        <w:rPr>
          <w:rFonts w:ascii="Montserrat" w:hAnsi="Montserrat" w:cs="Arial"/>
          <w:sz w:val="20"/>
          <w:szCs w:val="20"/>
        </w:rPr>
      </w:pPr>
      <w:r w:rsidRPr="00077F69">
        <w:rPr>
          <w:rFonts w:ascii="Montserrat" w:hAnsi="Montserrat" w:cs="Arial"/>
          <w:sz w:val="20"/>
          <w:szCs w:val="20"/>
        </w:rPr>
        <w:t>Instituto Mexicano del Seguro Social</w:t>
      </w:r>
    </w:p>
    <w:p w14:paraId="2B9EA46B" w14:textId="77777777" w:rsidR="0019429D" w:rsidRPr="00077F69" w:rsidRDefault="0019429D" w:rsidP="0019429D">
      <w:pPr>
        <w:spacing w:after="0" w:line="360" w:lineRule="auto"/>
        <w:jc w:val="both"/>
        <w:rPr>
          <w:rFonts w:ascii="Montserrat" w:hAnsi="Montserrat" w:cs="Arial"/>
          <w:sz w:val="20"/>
          <w:szCs w:val="20"/>
        </w:rPr>
      </w:pPr>
      <w:r w:rsidRPr="00077F69">
        <w:rPr>
          <w:rFonts w:ascii="Montserrat" w:hAnsi="Montserrat" w:cs="Arial"/>
          <w:sz w:val="20"/>
          <w:szCs w:val="20"/>
        </w:rPr>
        <w:t>Presente</w:t>
      </w:r>
    </w:p>
    <w:p w14:paraId="00167418" w14:textId="77777777" w:rsidR="0019429D" w:rsidRPr="00077F69" w:rsidRDefault="0019429D" w:rsidP="0019429D">
      <w:pPr>
        <w:spacing w:after="0" w:line="360" w:lineRule="auto"/>
        <w:jc w:val="both"/>
        <w:rPr>
          <w:rFonts w:ascii="Montserrat" w:hAnsi="Montserrat" w:cs="Arial"/>
          <w:sz w:val="20"/>
          <w:szCs w:val="20"/>
        </w:rPr>
      </w:pPr>
    </w:p>
    <w:p w14:paraId="78705A50" w14:textId="77777777" w:rsidR="0019429D" w:rsidRPr="00077F69" w:rsidRDefault="0019429D" w:rsidP="0019429D">
      <w:pPr>
        <w:spacing w:after="0" w:line="360" w:lineRule="auto"/>
        <w:jc w:val="both"/>
        <w:rPr>
          <w:rFonts w:ascii="Montserrat" w:hAnsi="Montserrat" w:cs="Arial"/>
          <w:sz w:val="20"/>
          <w:szCs w:val="20"/>
        </w:rPr>
      </w:pPr>
    </w:p>
    <w:p w14:paraId="0945A59B" w14:textId="77777777" w:rsidR="0019429D" w:rsidRPr="00077F69" w:rsidRDefault="0019429D" w:rsidP="0019429D">
      <w:pPr>
        <w:spacing w:after="0" w:line="240" w:lineRule="auto"/>
        <w:jc w:val="center"/>
        <w:rPr>
          <w:rFonts w:ascii="Montserrat" w:hAnsi="Montserrat" w:cs="Arial"/>
          <w:sz w:val="20"/>
          <w:szCs w:val="20"/>
        </w:rPr>
      </w:pPr>
      <w:r w:rsidRPr="00077F69">
        <w:rPr>
          <w:rFonts w:ascii="Montserrat" w:hAnsi="Montserrat" w:cs="Arial"/>
          <w:sz w:val="20"/>
          <w:szCs w:val="20"/>
        </w:rPr>
        <w:t>___________</w:t>
      </w:r>
      <w:proofErr w:type="gramStart"/>
      <w:r w:rsidRPr="00077F69">
        <w:rPr>
          <w:rFonts w:ascii="Montserrat" w:hAnsi="Montserrat" w:cs="Arial"/>
          <w:sz w:val="20"/>
          <w:szCs w:val="20"/>
        </w:rPr>
        <w:t>_(</w:t>
      </w:r>
      <w:proofErr w:type="gramEnd"/>
      <w:r w:rsidRPr="00077F69">
        <w:rPr>
          <w:rFonts w:ascii="Montserrat" w:hAnsi="Montserrat" w:cs="Arial"/>
          <w:sz w:val="20"/>
          <w:szCs w:val="20"/>
        </w:rPr>
        <w:t xml:space="preserve">Nombre), en mi carácter de _________________________, de la ___(Persona Física o Moral)__________, manifiesto: </w:t>
      </w:r>
    </w:p>
    <w:p w14:paraId="4FEED3D8" w14:textId="77777777" w:rsidR="0019429D" w:rsidRPr="00077F69" w:rsidRDefault="0019429D" w:rsidP="0019429D">
      <w:pPr>
        <w:spacing w:after="0" w:line="240" w:lineRule="auto"/>
        <w:jc w:val="center"/>
        <w:rPr>
          <w:rFonts w:ascii="Montserrat" w:hAnsi="Montserrat" w:cs="Arial"/>
          <w:sz w:val="20"/>
          <w:szCs w:val="20"/>
        </w:rPr>
      </w:pPr>
    </w:p>
    <w:p w14:paraId="1841E993" w14:textId="77777777" w:rsidR="0019429D" w:rsidRPr="00077F69" w:rsidRDefault="0019429D" w:rsidP="0019429D">
      <w:pPr>
        <w:spacing w:after="0" w:line="240" w:lineRule="auto"/>
        <w:jc w:val="both"/>
        <w:rPr>
          <w:rFonts w:ascii="Montserrat" w:hAnsi="Montserrat" w:cs="Arial"/>
          <w:noProof/>
          <w:sz w:val="20"/>
          <w:szCs w:val="20"/>
          <w:lang w:val="es-ES"/>
        </w:rPr>
      </w:pPr>
      <w:r w:rsidRPr="00077F69">
        <w:rPr>
          <w:rFonts w:ascii="Montserrat" w:hAnsi="Montserrat" w:cs="Arial"/>
          <w:noProof/>
          <w:sz w:val="20"/>
          <w:szCs w:val="20"/>
          <w:lang w:val="es-ES"/>
        </w:rPr>
        <w:t>no se desempeña empleo, cargo o comisión en el servicio público, o en su caso que a pesar de desempeñarlo, con la formalización de la presente Invitación, no se actualiza un conflicto de interés</w:t>
      </w:r>
    </w:p>
    <w:p w14:paraId="33AA79A8" w14:textId="77777777" w:rsidR="0019429D" w:rsidRPr="00077F69" w:rsidRDefault="0019429D" w:rsidP="0019429D">
      <w:pPr>
        <w:spacing w:after="0" w:line="240" w:lineRule="auto"/>
        <w:jc w:val="both"/>
        <w:rPr>
          <w:rFonts w:ascii="Montserrat" w:hAnsi="Montserrat" w:cs="Arial"/>
          <w:noProof/>
          <w:sz w:val="20"/>
          <w:szCs w:val="20"/>
          <w:lang w:val="es-ES"/>
        </w:rPr>
      </w:pPr>
    </w:p>
    <w:p w14:paraId="2E09DFEC" w14:textId="77777777" w:rsidR="0019429D" w:rsidRPr="00077F69" w:rsidRDefault="0019429D" w:rsidP="0019429D">
      <w:pPr>
        <w:spacing w:after="0" w:line="360" w:lineRule="auto"/>
        <w:jc w:val="both"/>
        <w:rPr>
          <w:rFonts w:ascii="Montserrat" w:hAnsi="Montserrat" w:cs="Arial"/>
          <w:sz w:val="20"/>
          <w:szCs w:val="20"/>
        </w:rPr>
      </w:pPr>
    </w:p>
    <w:p w14:paraId="4BE03BEC" w14:textId="77777777" w:rsidR="0019429D" w:rsidRPr="00077F69" w:rsidRDefault="0019429D" w:rsidP="0019429D">
      <w:pPr>
        <w:spacing w:after="0" w:line="360" w:lineRule="auto"/>
        <w:jc w:val="both"/>
        <w:rPr>
          <w:rFonts w:ascii="Montserrat" w:hAnsi="Montserrat" w:cs="Arial"/>
          <w:sz w:val="20"/>
          <w:szCs w:val="20"/>
        </w:rPr>
      </w:pPr>
      <w:r w:rsidRPr="00077F69">
        <w:rPr>
          <w:rFonts w:ascii="Montserrat" w:hAnsi="Montserrat" w:cs="Arial"/>
          <w:sz w:val="20"/>
          <w:szCs w:val="20"/>
        </w:rPr>
        <w:t>A T E N T A M E N T El</w:t>
      </w:r>
    </w:p>
    <w:p w14:paraId="7467A8BE" w14:textId="77777777" w:rsidR="0019429D" w:rsidRPr="00077F69" w:rsidRDefault="0019429D" w:rsidP="0019429D">
      <w:pPr>
        <w:spacing w:after="0" w:line="360" w:lineRule="auto"/>
        <w:jc w:val="both"/>
        <w:rPr>
          <w:rFonts w:ascii="Montserrat" w:hAnsi="Montserrat" w:cs="Arial"/>
          <w:sz w:val="20"/>
          <w:szCs w:val="20"/>
        </w:rPr>
      </w:pPr>
      <w:r w:rsidRPr="00077F69">
        <w:rPr>
          <w:rFonts w:ascii="Montserrat" w:hAnsi="Montserrat" w:cs="Arial"/>
          <w:sz w:val="20"/>
          <w:szCs w:val="20"/>
        </w:rPr>
        <w:t>_______________________________</w:t>
      </w:r>
    </w:p>
    <w:p w14:paraId="47C18353" w14:textId="77777777" w:rsidR="0019429D" w:rsidRPr="00077F69" w:rsidRDefault="0019429D" w:rsidP="0019429D">
      <w:pPr>
        <w:spacing w:after="0" w:line="240" w:lineRule="auto"/>
        <w:jc w:val="both"/>
        <w:rPr>
          <w:rFonts w:ascii="Montserrat" w:hAnsi="Montserrat" w:cs="Arial"/>
          <w:sz w:val="20"/>
          <w:szCs w:val="20"/>
        </w:rPr>
      </w:pPr>
      <w:r w:rsidRPr="00077F69">
        <w:rPr>
          <w:rFonts w:ascii="Montserrat" w:hAnsi="Montserrat" w:cs="Arial"/>
          <w:sz w:val="20"/>
          <w:szCs w:val="20"/>
        </w:rPr>
        <w:t>(Nombre, Firma y Cargo)</w:t>
      </w:r>
    </w:p>
    <w:p w14:paraId="65D7DC32" w14:textId="77777777" w:rsidR="0019429D" w:rsidRPr="00077F69" w:rsidRDefault="0019429D" w:rsidP="0019429D">
      <w:pPr>
        <w:spacing w:after="0" w:line="240" w:lineRule="auto"/>
        <w:jc w:val="both"/>
        <w:rPr>
          <w:rFonts w:ascii="Montserrat" w:hAnsi="Montserrat" w:cs="Arial"/>
          <w:sz w:val="20"/>
          <w:szCs w:val="20"/>
        </w:rPr>
      </w:pPr>
    </w:p>
    <w:p w14:paraId="25274A39" w14:textId="77777777" w:rsidR="0019429D" w:rsidRPr="00077F69" w:rsidRDefault="0019429D" w:rsidP="0019429D">
      <w:pPr>
        <w:spacing w:after="0" w:line="240" w:lineRule="auto"/>
        <w:jc w:val="both"/>
        <w:rPr>
          <w:rFonts w:ascii="Montserrat" w:hAnsi="Montserrat" w:cs="Arial"/>
          <w:b/>
          <w:bCs/>
          <w:sz w:val="20"/>
          <w:szCs w:val="20"/>
        </w:rPr>
      </w:pPr>
    </w:p>
    <w:p w14:paraId="6F57414C" w14:textId="77777777" w:rsidR="003A36A7" w:rsidRPr="00077F69" w:rsidRDefault="003A36A7" w:rsidP="0019429D">
      <w:pPr>
        <w:spacing w:after="0" w:line="240" w:lineRule="auto"/>
        <w:jc w:val="both"/>
        <w:rPr>
          <w:rFonts w:ascii="Montserrat" w:hAnsi="Montserrat" w:cs="Arial"/>
          <w:b/>
          <w:bCs/>
          <w:sz w:val="20"/>
          <w:szCs w:val="20"/>
        </w:rPr>
      </w:pPr>
    </w:p>
    <w:p w14:paraId="01710397" w14:textId="77777777" w:rsidR="003A36A7" w:rsidRPr="00077F69" w:rsidRDefault="003A36A7" w:rsidP="0019429D">
      <w:pPr>
        <w:spacing w:after="0" w:line="240" w:lineRule="auto"/>
        <w:jc w:val="both"/>
        <w:rPr>
          <w:rFonts w:ascii="Montserrat" w:hAnsi="Montserrat" w:cs="Arial"/>
          <w:b/>
          <w:bCs/>
          <w:sz w:val="20"/>
          <w:szCs w:val="20"/>
        </w:rPr>
      </w:pPr>
    </w:p>
    <w:p w14:paraId="67A35872" w14:textId="77777777" w:rsidR="003A36A7" w:rsidRPr="00077F69" w:rsidRDefault="003A36A7" w:rsidP="0019429D">
      <w:pPr>
        <w:spacing w:after="0" w:line="240" w:lineRule="auto"/>
        <w:jc w:val="both"/>
        <w:rPr>
          <w:rFonts w:ascii="Montserrat" w:hAnsi="Montserrat" w:cs="Arial"/>
          <w:b/>
          <w:bCs/>
          <w:sz w:val="20"/>
          <w:szCs w:val="20"/>
        </w:rPr>
      </w:pPr>
    </w:p>
    <w:p w14:paraId="00850E25" w14:textId="77777777" w:rsidR="003A36A7" w:rsidRPr="00077F69" w:rsidRDefault="003A36A7" w:rsidP="0019429D">
      <w:pPr>
        <w:spacing w:after="0" w:line="240" w:lineRule="auto"/>
        <w:jc w:val="both"/>
        <w:rPr>
          <w:rFonts w:ascii="Montserrat" w:hAnsi="Montserrat" w:cs="Arial"/>
          <w:b/>
          <w:bCs/>
          <w:sz w:val="20"/>
          <w:szCs w:val="20"/>
        </w:rPr>
      </w:pPr>
    </w:p>
    <w:p w14:paraId="0B7C62A2" w14:textId="77777777" w:rsidR="003A36A7" w:rsidRPr="00077F69" w:rsidRDefault="003A36A7" w:rsidP="0019429D">
      <w:pPr>
        <w:spacing w:after="0" w:line="240" w:lineRule="auto"/>
        <w:jc w:val="both"/>
        <w:rPr>
          <w:rFonts w:ascii="Montserrat" w:hAnsi="Montserrat" w:cs="Arial"/>
          <w:b/>
          <w:bCs/>
          <w:sz w:val="20"/>
          <w:szCs w:val="20"/>
        </w:rPr>
      </w:pPr>
    </w:p>
    <w:p w14:paraId="3DE09561" w14:textId="77777777" w:rsidR="003A36A7" w:rsidRPr="00077F69" w:rsidRDefault="003A36A7" w:rsidP="0019429D">
      <w:pPr>
        <w:spacing w:after="0" w:line="240" w:lineRule="auto"/>
        <w:jc w:val="both"/>
        <w:rPr>
          <w:rFonts w:ascii="Montserrat" w:hAnsi="Montserrat" w:cs="Arial"/>
          <w:b/>
          <w:bCs/>
          <w:sz w:val="20"/>
          <w:szCs w:val="20"/>
        </w:rPr>
      </w:pPr>
    </w:p>
    <w:p w14:paraId="6BCF75E0" w14:textId="77777777" w:rsidR="003A36A7" w:rsidRPr="00077F69" w:rsidRDefault="003A36A7" w:rsidP="0019429D">
      <w:pPr>
        <w:spacing w:after="0" w:line="240" w:lineRule="auto"/>
        <w:jc w:val="both"/>
        <w:rPr>
          <w:rFonts w:ascii="Montserrat" w:hAnsi="Montserrat" w:cs="Arial"/>
          <w:b/>
          <w:bCs/>
          <w:sz w:val="20"/>
          <w:szCs w:val="20"/>
        </w:rPr>
      </w:pPr>
    </w:p>
    <w:p w14:paraId="10EA0D69" w14:textId="77777777" w:rsidR="003A36A7" w:rsidRPr="00077F69" w:rsidRDefault="003A36A7" w:rsidP="0019429D">
      <w:pPr>
        <w:spacing w:after="0" w:line="240" w:lineRule="auto"/>
        <w:jc w:val="both"/>
        <w:rPr>
          <w:rFonts w:ascii="Montserrat" w:hAnsi="Montserrat" w:cs="Arial"/>
          <w:b/>
          <w:bCs/>
          <w:sz w:val="20"/>
          <w:szCs w:val="20"/>
        </w:rPr>
      </w:pPr>
    </w:p>
    <w:p w14:paraId="7E113282" w14:textId="77777777" w:rsidR="003A36A7" w:rsidRPr="00077F69" w:rsidRDefault="003A36A7" w:rsidP="0019429D">
      <w:pPr>
        <w:spacing w:after="0" w:line="240" w:lineRule="auto"/>
        <w:jc w:val="both"/>
        <w:rPr>
          <w:rFonts w:ascii="Montserrat" w:hAnsi="Montserrat" w:cs="Arial"/>
          <w:b/>
          <w:bCs/>
          <w:sz w:val="20"/>
          <w:szCs w:val="20"/>
        </w:rPr>
      </w:pPr>
    </w:p>
    <w:p w14:paraId="74CB9C5C" w14:textId="77777777" w:rsidR="003A36A7" w:rsidRPr="00077F69" w:rsidRDefault="003A36A7" w:rsidP="0019429D">
      <w:pPr>
        <w:spacing w:after="0" w:line="240" w:lineRule="auto"/>
        <w:jc w:val="both"/>
        <w:rPr>
          <w:rFonts w:ascii="Montserrat" w:hAnsi="Montserrat" w:cs="Arial"/>
          <w:b/>
          <w:bCs/>
          <w:sz w:val="20"/>
          <w:szCs w:val="20"/>
        </w:rPr>
      </w:pPr>
    </w:p>
    <w:p w14:paraId="423A6E6E" w14:textId="77777777" w:rsidR="003A36A7" w:rsidRPr="00077F69" w:rsidRDefault="003A36A7" w:rsidP="0019429D">
      <w:pPr>
        <w:spacing w:after="0" w:line="240" w:lineRule="auto"/>
        <w:jc w:val="both"/>
        <w:rPr>
          <w:rFonts w:ascii="Montserrat" w:hAnsi="Montserrat" w:cs="Arial"/>
          <w:b/>
          <w:bCs/>
          <w:sz w:val="20"/>
          <w:szCs w:val="20"/>
        </w:rPr>
      </w:pPr>
    </w:p>
    <w:p w14:paraId="56AB5949" w14:textId="77777777" w:rsidR="003A36A7" w:rsidRPr="00077F69" w:rsidRDefault="003A36A7" w:rsidP="0019429D">
      <w:pPr>
        <w:spacing w:after="0" w:line="240" w:lineRule="auto"/>
        <w:jc w:val="both"/>
        <w:rPr>
          <w:rFonts w:ascii="Montserrat" w:hAnsi="Montserrat" w:cs="Arial"/>
          <w:b/>
          <w:bCs/>
          <w:sz w:val="20"/>
          <w:szCs w:val="20"/>
        </w:rPr>
      </w:pPr>
    </w:p>
    <w:p w14:paraId="068D31DF" w14:textId="77777777" w:rsidR="003A36A7" w:rsidRPr="00077F69" w:rsidRDefault="003A36A7" w:rsidP="0019429D">
      <w:pPr>
        <w:spacing w:after="0" w:line="240" w:lineRule="auto"/>
        <w:jc w:val="both"/>
        <w:rPr>
          <w:rFonts w:ascii="Montserrat" w:hAnsi="Montserrat" w:cs="Arial"/>
          <w:b/>
          <w:bCs/>
          <w:sz w:val="20"/>
          <w:szCs w:val="20"/>
        </w:rPr>
      </w:pPr>
    </w:p>
    <w:p w14:paraId="71BEDE26" w14:textId="77777777" w:rsidR="003A36A7" w:rsidRPr="00077F69" w:rsidRDefault="003A36A7" w:rsidP="0019429D">
      <w:pPr>
        <w:spacing w:after="0" w:line="240" w:lineRule="auto"/>
        <w:jc w:val="both"/>
        <w:rPr>
          <w:rFonts w:ascii="Montserrat" w:hAnsi="Montserrat" w:cs="Arial"/>
          <w:b/>
          <w:bCs/>
          <w:sz w:val="20"/>
          <w:szCs w:val="20"/>
        </w:rPr>
      </w:pPr>
    </w:p>
    <w:p w14:paraId="425D431A" w14:textId="77777777" w:rsidR="003A36A7" w:rsidRPr="00077F69" w:rsidRDefault="003A36A7" w:rsidP="0019429D">
      <w:pPr>
        <w:spacing w:after="0" w:line="240" w:lineRule="auto"/>
        <w:jc w:val="both"/>
        <w:rPr>
          <w:rFonts w:ascii="Montserrat" w:hAnsi="Montserrat" w:cs="Arial"/>
          <w:b/>
          <w:bCs/>
          <w:sz w:val="20"/>
          <w:szCs w:val="20"/>
        </w:rPr>
      </w:pPr>
    </w:p>
    <w:p w14:paraId="0EE41A7C" w14:textId="77777777" w:rsidR="003A36A7" w:rsidRPr="00077F69" w:rsidRDefault="003A36A7" w:rsidP="0019429D">
      <w:pPr>
        <w:spacing w:after="0" w:line="240" w:lineRule="auto"/>
        <w:jc w:val="both"/>
        <w:rPr>
          <w:rFonts w:ascii="Montserrat" w:hAnsi="Montserrat" w:cs="Arial"/>
          <w:b/>
          <w:bCs/>
          <w:sz w:val="20"/>
          <w:szCs w:val="20"/>
        </w:rPr>
      </w:pPr>
    </w:p>
    <w:p w14:paraId="0B06273C" w14:textId="77777777" w:rsidR="00077F69" w:rsidRPr="00077F69" w:rsidRDefault="00077F69" w:rsidP="0019429D">
      <w:pPr>
        <w:spacing w:after="0" w:line="240" w:lineRule="auto"/>
        <w:jc w:val="both"/>
        <w:rPr>
          <w:rFonts w:ascii="Montserrat" w:hAnsi="Montserrat" w:cs="Arial"/>
          <w:b/>
          <w:bCs/>
          <w:sz w:val="20"/>
          <w:szCs w:val="20"/>
        </w:rPr>
      </w:pPr>
    </w:p>
    <w:p w14:paraId="061BDA1B" w14:textId="77777777" w:rsidR="00077F69" w:rsidRPr="00077F69" w:rsidRDefault="00077F69" w:rsidP="0019429D">
      <w:pPr>
        <w:spacing w:after="0" w:line="240" w:lineRule="auto"/>
        <w:jc w:val="both"/>
        <w:rPr>
          <w:rFonts w:ascii="Montserrat" w:hAnsi="Montserrat" w:cs="Arial"/>
          <w:b/>
          <w:bCs/>
          <w:sz w:val="20"/>
          <w:szCs w:val="20"/>
        </w:rPr>
      </w:pPr>
    </w:p>
    <w:p w14:paraId="758ADED9" w14:textId="77777777" w:rsidR="00077F69" w:rsidRPr="00077F69" w:rsidRDefault="00077F69" w:rsidP="0019429D">
      <w:pPr>
        <w:spacing w:after="0" w:line="240" w:lineRule="auto"/>
        <w:jc w:val="both"/>
        <w:rPr>
          <w:rFonts w:ascii="Montserrat" w:hAnsi="Montserrat" w:cs="Arial"/>
          <w:b/>
          <w:bCs/>
          <w:sz w:val="20"/>
          <w:szCs w:val="20"/>
        </w:rPr>
      </w:pPr>
    </w:p>
    <w:p w14:paraId="6B942F01" w14:textId="77777777" w:rsidR="00077F69" w:rsidRPr="00077F69" w:rsidRDefault="00077F69" w:rsidP="0019429D">
      <w:pPr>
        <w:spacing w:after="0" w:line="240" w:lineRule="auto"/>
        <w:jc w:val="both"/>
        <w:rPr>
          <w:rFonts w:ascii="Montserrat" w:hAnsi="Montserrat" w:cs="Arial"/>
          <w:b/>
          <w:bCs/>
          <w:sz w:val="20"/>
          <w:szCs w:val="20"/>
        </w:rPr>
      </w:pPr>
    </w:p>
    <w:p w14:paraId="2EDC2317" w14:textId="77777777" w:rsidR="00077F69" w:rsidRPr="00077F69" w:rsidRDefault="00077F69" w:rsidP="0019429D">
      <w:pPr>
        <w:spacing w:after="0" w:line="240" w:lineRule="auto"/>
        <w:jc w:val="both"/>
        <w:rPr>
          <w:rFonts w:ascii="Montserrat" w:hAnsi="Montserrat" w:cs="Arial"/>
          <w:b/>
          <w:bCs/>
          <w:sz w:val="20"/>
          <w:szCs w:val="20"/>
        </w:rPr>
      </w:pPr>
    </w:p>
    <w:p w14:paraId="4E3AE838" w14:textId="77777777" w:rsidR="00077F69" w:rsidRPr="00077F69" w:rsidRDefault="00077F69" w:rsidP="0019429D">
      <w:pPr>
        <w:spacing w:after="0" w:line="240" w:lineRule="auto"/>
        <w:jc w:val="both"/>
        <w:rPr>
          <w:rFonts w:ascii="Montserrat" w:hAnsi="Montserrat" w:cs="Arial"/>
          <w:b/>
          <w:bCs/>
          <w:sz w:val="20"/>
          <w:szCs w:val="20"/>
        </w:rPr>
      </w:pPr>
    </w:p>
    <w:p w14:paraId="44EB9565" w14:textId="77777777" w:rsidR="00077F69" w:rsidRPr="00077F69" w:rsidRDefault="00077F69" w:rsidP="0019429D">
      <w:pPr>
        <w:spacing w:after="0" w:line="240" w:lineRule="auto"/>
        <w:jc w:val="both"/>
        <w:rPr>
          <w:rFonts w:ascii="Montserrat" w:hAnsi="Montserrat" w:cs="Arial"/>
          <w:b/>
          <w:bCs/>
          <w:sz w:val="20"/>
          <w:szCs w:val="20"/>
        </w:rPr>
      </w:pPr>
    </w:p>
    <w:p w14:paraId="1CCF107F" w14:textId="77777777" w:rsidR="00077F69" w:rsidRPr="00077F69" w:rsidRDefault="00077F69" w:rsidP="0019429D">
      <w:pPr>
        <w:spacing w:after="0" w:line="240" w:lineRule="auto"/>
        <w:jc w:val="both"/>
        <w:rPr>
          <w:rFonts w:ascii="Montserrat" w:hAnsi="Montserrat" w:cs="Arial"/>
          <w:b/>
          <w:bCs/>
          <w:sz w:val="20"/>
          <w:szCs w:val="20"/>
        </w:rPr>
      </w:pPr>
    </w:p>
    <w:p w14:paraId="4EB89295" w14:textId="77777777" w:rsidR="00077F69" w:rsidRPr="00077F69" w:rsidRDefault="00077F69" w:rsidP="0019429D">
      <w:pPr>
        <w:spacing w:after="0" w:line="240" w:lineRule="auto"/>
        <w:jc w:val="both"/>
        <w:rPr>
          <w:rFonts w:ascii="Montserrat" w:hAnsi="Montserrat" w:cs="Arial"/>
          <w:b/>
          <w:bCs/>
          <w:sz w:val="20"/>
          <w:szCs w:val="20"/>
        </w:rPr>
      </w:pPr>
    </w:p>
    <w:p w14:paraId="19DC2BAF" w14:textId="77777777" w:rsidR="00077F69" w:rsidRPr="00077F69" w:rsidRDefault="00077F69" w:rsidP="0019429D">
      <w:pPr>
        <w:spacing w:after="0" w:line="240" w:lineRule="auto"/>
        <w:jc w:val="both"/>
        <w:rPr>
          <w:rFonts w:ascii="Montserrat" w:hAnsi="Montserrat" w:cs="Arial"/>
          <w:b/>
          <w:bCs/>
          <w:sz w:val="20"/>
          <w:szCs w:val="20"/>
        </w:rPr>
      </w:pPr>
    </w:p>
    <w:p w14:paraId="2E848BFA" w14:textId="77777777" w:rsidR="00077F69" w:rsidRPr="00077F69" w:rsidRDefault="00077F69" w:rsidP="0019429D">
      <w:pPr>
        <w:spacing w:after="0" w:line="240" w:lineRule="auto"/>
        <w:jc w:val="both"/>
        <w:rPr>
          <w:rFonts w:ascii="Montserrat" w:hAnsi="Montserrat" w:cs="Arial"/>
          <w:b/>
          <w:bCs/>
          <w:sz w:val="20"/>
          <w:szCs w:val="20"/>
        </w:rPr>
      </w:pPr>
    </w:p>
    <w:p w14:paraId="2DFAC086" w14:textId="77777777" w:rsidR="00077F69" w:rsidRDefault="00077F69" w:rsidP="0019429D">
      <w:pPr>
        <w:spacing w:after="0" w:line="240" w:lineRule="auto"/>
        <w:jc w:val="both"/>
        <w:rPr>
          <w:rFonts w:ascii="Montserrat" w:hAnsi="Montserrat" w:cs="Arial"/>
          <w:b/>
          <w:bCs/>
          <w:sz w:val="20"/>
          <w:szCs w:val="20"/>
        </w:rPr>
      </w:pPr>
    </w:p>
    <w:p w14:paraId="482E8FE4" w14:textId="77777777" w:rsidR="00077F69" w:rsidRPr="00077F69" w:rsidRDefault="00077F69" w:rsidP="0019429D">
      <w:pPr>
        <w:spacing w:after="0" w:line="240" w:lineRule="auto"/>
        <w:jc w:val="both"/>
        <w:rPr>
          <w:rFonts w:ascii="Montserrat" w:hAnsi="Montserrat" w:cs="Arial"/>
          <w:b/>
          <w:bCs/>
          <w:sz w:val="20"/>
          <w:szCs w:val="20"/>
        </w:rPr>
      </w:pPr>
    </w:p>
    <w:p w14:paraId="1EAB8E07" w14:textId="77777777" w:rsidR="00E96CF2" w:rsidRPr="00077F69" w:rsidRDefault="00E96CF2" w:rsidP="00E96CF2">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Veintitrés</w:t>
      </w:r>
    </w:p>
    <w:p w14:paraId="36745C17" w14:textId="77777777" w:rsidR="003A36A7" w:rsidRPr="00077F69" w:rsidRDefault="003A36A7" w:rsidP="00E96CF2">
      <w:pPr>
        <w:spacing w:after="0" w:line="240" w:lineRule="auto"/>
        <w:jc w:val="center"/>
        <w:rPr>
          <w:rFonts w:ascii="Montserrat" w:hAnsi="Montserrat" w:cs="Arial"/>
          <w:b/>
          <w:bCs/>
          <w:sz w:val="20"/>
          <w:szCs w:val="20"/>
        </w:rPr>
      </w:pPr>
      <w:r w:rsidRPr="00077F69">
        <w:rPr>
          <w:rFonts w:ascii="Montserrat" w:hAnsi="Montserrat" w:cs="Arial"/>
          <w:b/>
          <w:bCs/>
          <w:sz w:val="20"/>
          <w:szCs w:val="20"/>
        </w:rPr>
        <w:t>Manifiesto que conoce la LAASP</w:t>
      </w:r>
    </w:p>
    <w:p w14:paraId="28FDA504" w14:textId="77777777" w:rsidR="003A36A7" w:rsidRPr="00077F69" w:rsidRDefault="003A36A7" w:rsidP="00E96CF2">
      <w:pPr>
        <w:spacing w:after="0" w:line="240" w:lineRule="auto"/>
        <w:jc w:val="center"/>
        <w:rPr>
          <w:rFonts w:ascii="Montserrat" w:hAnsi="Montserrat" w:cs="Arial"/>
          <w:b/>
          <w:bCs/>
          <w:sz w:val="20"/>
          <w:szCs w:val="20"/>
        </w:rPr>
      </w:pPr>
    </w:p>
    <w:p w14:paraId="25B048F2" w14:textId="77777777" w:rsidR="003A36A7" w:rsidRPr="00077F69" w:rsidRDefault="003A36A7" w:rsidP="003A36A7">
      <w:pPr>
        <w:spacing w:after="0" w:line="360" w:lineRule="auto"/>
        <w:ind w:right="-1"/>
        <w:jc w:val="right"/>
        <w:rPr>
          <w:rFonts w:ascii="Montserrat" w:hAnsi="Montserrat" w:cs="Arial"/>
          <w:sz w:val="20"/>
          <w:szCs w:val="20"/>
        </w:rPr>
      </w:pPr>
      <w:r w:rsidRPr="00077F69">
        <w:rPr>
          <w:rFonts w:ascii="Montserrat" w:hAnsi="Montserrat" w:cs="Arial"/>
          <w:sz w:val="20"/>
          <w:szCs w:val="20"/>
        </w:rPr>
        <w:t xml:space="preserve">____________ </w:t>
      </w:r>
      <w:proofErr w:type="gramStart"/>
      <w:r w:rsidRPr="00077F69">
        <w:rPr>
          <w:rFonts w:ascii="Montserrat" w:hAnsi="Montserrat" w:cs="Arial"/>
          <w:sz w:val="20"/>
          <w:szCs w:val="20"/>
        </w:rPr>
        <w:t>de</w:t>
      </w:r>
      <w:proofErr w:type="gramEnd"/>
      <w:r w:rsidRPr="00077F69">
        <w:rPr>
          <w:rFonts w:ascii="Montserrat" w:hAnsi="Montserrat" w:cs="Arial"/>
          <w:sz w:val="20"/>
          <w:szCs w:val="20"/>
        </w:rPr>
        <w:t xml:space="preserve"> _________________de 2021.</w:t>
      </w:r>
    </w:p>
    <w:p w14:paraId="76EB321E" w14:textId="77777777" w:rsidR="003A36A7" w:rsidRPr="00077F69" w:rsidRDefault="003A36A7" w:rsidP="003A36A7">
      <w:pPr>
        <w:spacing w:after="0" w:line="360" w:lineRule="auto"/>
        <w:jc w:val="both"/>
        <w:rPr>
          <w:rFonts w:ascii="Montserrat" w:hAnsi="Montserrat" w:cs="Arial"/>
          <w:sz w:val="20"/>
          <w:szCs w:val="20"/>
        </w:rPr>
      </w:pPr>
    </w:p>
    <w:p w14:paraId="37EEB0AB" w14:textId="77777777" w:rsidR="003A36A7" w:rsidRPr="00077F69" w:rsidRDefault="003A36A7" w:rsidP="003A36A7">
      <w:pPr>
        <w:spacing w:after="0" w:line="360" w:lineRule="auto"/>
        <w:jc w:val="both"/>
        <w:rPr>
          <w:rFonts w:ascii="Montserrat" w:hAnsi="Montserrat" w:cs="Arial"/>
          <w:sz w:val="20"/>
          <w:szCs w:val="20"/>
        </w:rPr>
      </w:pPr>
      <w:r w:rsidRPr="00077F69">
        <w:rPr>
          <w:rFonts w:ascii="Montserrat" w:hAnsi="Montserrat" w:cs="Arial"/>
          <w:sz w:val="20"/>
          <w:szCs w:val="20"/>
        </w:rPr>
        <w:t>Instituto Mexicano del Seguro Social</w:t>
      </w:r>
    </w:p>
    <w:p w14:paraId="5AFC6F0E" w14:textId="77777777" w:rsidR="003A36A7" w:rsidRPr="00077F69" w:rsidRDefault="003A36A7" w:rsidP="003A36A7">
      <w:pPr>
        <w:spacing w:after="0" w:line="360" w:lineRule="auto"/>
        <w:jc w:val="both"/>
        <w:rPr>
          <w:rFonts w:ascii="Montserrat" w:hAnsi="Montserrat" w:cs="Arial"/>
          <w:sz w:val="20"/>
          <w:szCs w:val="20"/>
        </w:rPr>
      </w:pPr>
      <w:r w:rsidRPr="00077F69">
        <w:rPr>
          <w:rFonts w:ascii="Montserrat" w:hAnsi="Montserrat" w:cs="Arial"/>
          <w:sz w:val="20"/>
          <w:szCs w:val="20"/>
        </w:rPr>
        <w:t>Presente</w:t>
      </w:r>
    </w:p>
    <w:p w14:paraId="213D4B3F" w14:textId="77777777" w:rsidR="003A36A7" w:rsidRPr="00077F69" w:rsidRDefault="003A36A7" w:rsidP="003A36A7">
      <w:pPr>
        <w:spacing w:after="0" w:line="360" w:lineRule="auto"/>
        <w:jc w:val="both"/>
        <w:rPr>
          <w:rFonts w:ascii="Montserrat" w:hAnsi="Montserrat" w:cs="Arial"/>
          <w:sz w:val="20"/>
          <w:szCs w:val="20"/>
        </w:rPr>
      </w:pPr>
    </w:p>
    <w:p w14:paraId="477C7D96" w14:textId="77777777" w:rsidR="003A36A7" w:rsidRPr="00077F69" w:rsidRDefault="003A36A7" w:rsidP="003A36A7">
      <w:pPr>
        <w:spacing w:after="0" w:line="360" w:lineRule="auto"/>
        <w:jc w:val="both"/>
        <w:rPr>
          <w:rFonts w:ascii="Montserrat" w:hAnsi="Montserrat" w:cs="Arial"/>
          <w:sz w:val="20"/>
          <w:szCs w:val="20"/>
        </w:rPr>
      </w:pPr>
    </w:p>
    <w:p w14:paraId="0DEACB32" w14:textId="77777777" w:rsidR="003A36A7" w:rsidRPr="00077F69" w:rsidRDefault="003A36A7" w:rsidP="003A36A7">
      <w:pPr>
        <w:spacing w:after="0" w:line="240" w:lineRule="auto"/>
        <w:jc w:val="both"/>
        <w:rPr>
          <w:rFonts w:ascii="Montserrat" w:hAnsi="Montserrat" w:cs="Arial"/>
          <w:sz w:val="20"/>
          <w:szCs w:val="20"/>
        </w:rPr>
      </w:pPr>
      <w:r w:rsidRPr="00077F69">
        <w:rPr>
          <w:rFonts w:ascii="Montserrat" w:hAnsi="Montserrat" w:cs="Arial"/>
          <w:sz w:val="20"/>
          <w:szCs w:val="20"/>
        </w:rPr>
        <w:t>___________</w:t>
      </w:r>
      <w:proofErr w:type="gramStart"/>
      <w:r w:rsidRPr="00077F69">
        <w:rPr>
          <w:rFonts w:ascii="Montserrat" w:hAnsi="Montserrat" w:cs="Arial"/>
          <w:sz w:val="20"/>
          <w:szCs w:val="20"/>
        </w:rPr>
        <w:t>_(</w:t>
      </w:r>
      <w:proofErr w:type="gramEnd"/>
      <w:r w:rsidRPr="00077F69">
        <w:rPr>
          <w:rFonts w:ascii="Montserrat" w:hAnsi="Montserrat" w:cs="Arial"/>
          <w:sz w:val="20"/>
          <w:szCs w:val="20"/>
        </w:rPr>
        <w:t>Nombre), en mi carácter de _________________________, de la ___(Persona Física o Moral)__________, manifiesto que conozco la Ley de Adquisiciones, Arrendamientos y Servicios del Sector Público; su Reglamento y las presentes condiciones de contratación</w:t>
      </w:r>
    </w:p>
    <w:p w14:paraId="0381FFA1" w14:textId="77777777" w:rsidR="003A36A7" w:rsidRPr="00077F69" w:rsidRDefault="003A36A7" w:rsidP="003A36A7">
      <w:pPr>
        <w:spacing w:after="0" w:line="240" w:lineRule="auto"/>
        <w:jc w:val="both"/>
        <w:rPr>
          <w:rFonts w:ascii="Montserrat" w:hAnsi="Montserrat" w:cs="Arial"/>
          <w:sz w:val="20"/>
          <w:szCs w:val="20"/>
        </w:rPr>
      </w:pPr>
    </w:p>
    <w:p w14:paraId="2D387B63" w14:textId="77777777" w:rsidR="003A36A7" w:rsidRPr="00077F69" w:rsidRDefault="003A36A7" w:rsidP="003A36A7">
      <w:pPr>
        <w:spacing w:after="0" w:line="360" w:lineRule="auto"/>
        <w:jc w:val="both"/>
        <w:rPr>
          <w:rFonts w:ascii="Montserrat" w:hAnsi="Montserrat" w:cs="Arial"/>
          <w:sz w:val="20"/>
          <w:szCs w:val="20"/>
        </w:rPr>
      </w:pPr>
    </w:p>
    <w:p w14:paraId="6AE24BC5" w14:textId="77777777" w:rsidR="003A36A7" w:rsidRPr="00077F69" w:rsidRDefault="003A36A7" w:rsidP="003A36A7">
      <w:pPr>
        <w:spacing w:after="0" w:line="360" w:lineRule="auto"/>
        <w:jc w:val="both"/>
        <w:rPr>
          <w:rFonts w:ascii="Montserrat" w:hAnsi="Montserrat" w:cs="Arial"/>
          <w:sz w:val="20"/>
          <w:szCs w:val="20"/>
        </w:rPr>
      </w:pPr>
    </w:p>
    <w:p w14:paraId="0681B75C" w14:textId="77777777" w:rsidR="003A36A7" w:rsidRPr="00077F69" w:rsidRDefault="003A36A7" w:rsidP="003A36A7">
      <w:pPr>
        <w:spacing w:after="0" w:line="360" w:lineRule="auto"/>
        <w:jc w:val="both"/>
        <w:rPr>
          <w:rFonts w:ascii="Montserrat" w:hAnsi="Montserrat" w:cs="Arial"/>
          <w:sz w:val="20"/>
          <w:szCs w:val="20"/>
        </w:rPr>
      </w:pPr>
      <w:r w:rsidRPr="00077F69">
        <w:rPr>
          <w:rFonts w:ascii="Montserrat" w:hAnsi="Montserrat" w:cs="Arial"/>
          <w:sz w:val="20"/>
          <w:szCs w:val="20"/>
        </w:rPr>
        <w:t>A T E N T A M E N T El</w:t>
      </w:r>
    </w:p>
    <w:p w14:paraId="39640263" w14:textId="77777777" w:rsidR="003A36A7" w:rsidRPr="00077F69" w:rsidRDefault="003A36A7" w:rsidP="003A36A7">
      <w:pPr>
        <w:spacing w:after="0" w:line="360" w:lineRule="auto"/>
        <w:jc w:val="both"/>
        <w:rPr>
          <w:rFonts w:ascii="Montserrat" w:hAnsi="Montserrat" w:cs="Arial"/>
          <w:sz w:val="20"/>
          <w:szCs w:val="20"/>
        </w:rPr>
      </w:pPr>
      <w:r w:rsidRPr="00077F69">
        <w:rPr>
          <w:rFonts w:ascii="Montserrat" w:hAnsi="Montserrat" w:cs="Arial"/>
          <w:sz w:val="20"/>
          <w:szCs w:val="20"/>
        </w:rPr>
        <w:t>_______________________________</w:t>
      </w:r>
    </w:p>
    <w:p w14:paraId="4CBC721F" w14:textId="77777777" w:rsidR="003A36A7" w:rsidRPr="00077F69" w:rsidRDefault="003A36A7" w:rsidP="003A36A7">
      <w:pPr>
        <w:spacing w:after="0" w:line="240" w:lineRule="auto"/>
        <w:jc w:val="both"/>
        <w:rPr>
          <w:rFonts w:ascii="Montserrat" w:hAnsi="Montserrat" w:cs="Arial"/>
          <w:sz w:val="20"/>
          <w:szCs w:val="20"/>
        </w:rPr>
      </w:pPr>
      <w:r w:rsidRPr="00077F69">
        <w:rPr>
          <w:rFonts w:ascii="Montserrat" w:hAnsi="Montserrat" w:cs="Arial"/>
          <w:sz w:val="20"/>
          <w:szCs w:val="20"/>
        </w:rPr>
        <w:t>(Nombre, Firma y Cargo)</w:t>
      </w:r>
    </w:p>
    <w:p w14:paraId="7472E726" w14:textId="77777777" w:rsidR="003A36A7" w:rsidRPr="00077F69" w:rsidRDefault="003A36A7" w:rsidP="003A36A7">
      <w:pPr>
        <w:spacing w:after="0" w:line="240" w:lineRule="auto"/>
        <w:jc w:val="both"/>
        <w:rPr>
          <w:rFonts w:ascii="Montserrat" w:hAnsi="Montserrat" w:cs="Arial"/>
          <w:sz w:val="20"/>
          <w:szCs w:val="20"/>
        </w:rPr>
      </w:pPr>
    </w:p>
    <w:p w14:paraId="771A9F7A" w14:textId="77777777" w:rsidR="003A36A7" w:rsidRPr="00077F69" w:rsidRDefault="003A36A7" w:rsidP="003A36A7">
      <w:pPr>
        <w:spacing w:after="0" w:line="240" w:lineRule="auto"/>
        <w:jc w:val="both"/>
        <w:rPr>
          <w:rFonts w:ascii="Montserrat" w:hAnsi="Montserrat" w:cs="Arial"/>
          <w:sz w:val="20"/>
          <w:szCs w:val="20"/>
        </w:rPr>
      </w:pPr>
    </w:p>
    <w:p w14:paraId="53650321" w14:textId="77777777" w:rsidR="003A36A7" w:rsidRPr="00077F69" w:rsidRDefault="003A36A7" w:rsidP="003A36A7">
      <w:pPr>
        <w:spacing w:after="0" w:line="240" w:lineRule="auto"/>
        <w:jc w:val="both"/>
        <w:rPr>
          <w:rFonts w:ascii="Montserrat" w:hAnsi="Montserrat" w:cs="Arial"/>
          <w:sz w:val="20"/>
          <w:szCs w:val="20"/>
        </w:rPr>
      </w:pPr>
    </w:p>
    <w:p w14:paraId="6535F3E9" w14:textId="77777777" w:rsidR="003A36A7" w:rsidRPr="00077F69" w:rsidRDefault="003A36A7" w:rsidP="003A36A7">
      <w:pPr>
        <w:spacing w:after="0" w:line="240" w:lineRule="auto"/>
        <w:jc w:val="both"/>
        <w:rPr>
          <w:rFonts w:ascii="Montserrat" w:hAnsi="Montserrat" w:cs="Arial"/>
          <w:sz w:val="20"/>
          <w:szCs w:val="20"/>
        </w:rPr>
      </w:pPr>
    </w:p>
    <w:p w14:paraId="61DB1333" w14:textId="77777777" w:rsidR="003A36A7" w:rsidRPr="00077F69" w:rsidRDefault="003A36A7" w:rsidP="003A36A7">
      <w:pPr>
        <w:spacing w:after="0" w:line="240" w:lineRule="auto"/>
        <w:jc w:val="both"/>
        <w:rPr>
          <w:rFonts w:ascii="Montserrat" w:hAnsi="Montserrat" w:cs="Arial"/>
          <w:sz w:val="20"/>
          <w:szCs w:val="20"/>
        </w:rPr>
      </w:pPr>
    </w:p>
    <w:p w14:paraId="2C7C7866" w14:textId="77777777" w:rsidR="003A36A7" w:rsidRPr="00077F69" w:rsidRDefault="003A36A7" w:rsidP="003A36A7">
      <w:pPr>
        <w:spacing w:after="0" w:line="240" w:lineRule="auto"/>
        <w:jc w:val="both"/>
        <w:rPr>
          <w:rFonts w:ascii="Montserrat" w:hAnsi="Montserrat" w:cs="Arial"/>
          <w:sz w:val="20"/>
          <w:szCs w:val="20"/>
        </w:rPr>
      </w:pPr>
    </w:p>
    <w:p w14:paraId="3E23B7F9" w14:textId="77777777" w:rsidR="003A36A7" w:rsidRPr="00077F69" w:rsidRDefault="003A36A7" w:rsidP="003A36A7">
      <w:pPr>
        <w:spacing w:after="0" w:line="240" w:lineRule="auto"/>
        <w:jc w:val="both"/>
        <w:rPr>
          <w:rFonts w:ascii="Montserrat" w:hAnsi="Montserrat" w:cs="Arial"/>
          <w:sz w:val="20"/>
          <w:szCs w:val="20"/>
        </w:rPr>
      </w:pPr>
    </w:p>
    <w:p w14:paraId="7B5599E7" w14:textId="77777777" w:rsidR="003A36A7" w:rsidRPr="00077F69" w:rsidRDefault="003A36A7" w:rsidP="003A36A7">
      <w:pPr>
        <w:spacing w:after="0" w:line="240" w:lineRule="auto"/>
        <w:jc w:val="both"/>
        <w:rPr>
          <w:rFonts w:ascii="Montserrat" w:hAnsi="Montserrat" w:cs="Arial"/>
          <w:sz w:val="20"/>
          <w:szCs w:val="20"/>
        </w:rPr>
      </w:pPr>
    </w:p>
    <w:p w14:paraId="1DFE39F1" w14:textId="77777777" w:rsidR="003A36A7" w:rsidRPr="00077F69" w:rsidRDefault="003A36A7" w:rsidP="003A36A7">
      <w:pPr>
        <w:spacing w:after="0" w:line="240" w:lineRule="auto"/>
        <w:jc w:val="both"/>
        <w:rPr>
          <w:rFonts w:ascii="Montserrat" w:hAnsi="Montserrat" w:cs="Arial"/>
          <w:sz w:val="20"/>
          <w:szCs w:val="20"/>
        </w:rPr>
      </w:pPr>
    </w:p>
    <w:p w14:paraId="3D019251" w14:textId="77777777" w:rsidR="003A36A7" w:rsidRPr="00077F69" w:rsidRDefault="003A36A7" w:rsidP="003A36A7">
      <w:pPr>
        <w:spacing w:after="0" w:line="240" w:lineRule="auto"/>
        <w:jc w:val="both"/>
        <w:rPr>
          <w:rFonts w:ascii="Montserrat" w:hAnsi="Montserrat" w:cs="Arial"/>
          <w:sz w:val="20"/>
          <w:szCs w:val="20"/>
        </w:rPr>
      </w:pPr>
    </w:p>
    <w:p w14:paraId="0056F702" w14:textId="77777777" w:rsidR="003A36A7" w:rsidRPr="00077F69" w:rsidRDefault="003A36A7" w:rsidP="003A36A7">
      <w:pPr>
        <w:spacing w:after="0" w:line="240" w:lineRule="auto"/>
        <w:jc w:val="both"/>
        <w:rPr>
          <w:rFonts w:ascii="Montserrat" w:hAnsi="Montserrat" w:cs="Arial"/>
          <w:sz w:val="20"/>
          <w:szCs w:val="20"/>
        </w:rPr>
      </w:pPr>
    </w:p>
    <w:p w14:paraId="234EC971" w14:textId="77777777" w:rsidR="003A36A7" w:rsidRPr="00077F69" w:rsidRDefault="003A36A7" w:rsidP="003A36A7">
      <w:pPr>
        <w:spacing w:after="0" w:line="240" w:lineRule="auto"/>
        <w:jc w:val="both"/>
        <w:rPr>
          <w:rFonts w:ascii="Montserrat" w:hAnsi="Montserrat" w:cs="Arial"/>
          <w:sz w:val="20"/>
          <w:szCs w:val="20"/>
        </w:rPr>
      </w:pPr>
    </w:p>
    <w:p w14:paraId="2092B2FF" w14:textId="77777777" w:rsidR="003A36A7" w:rsidRPr="00077F69" w:rsidRDefault="003A36A7" w:rsidP="003A36A7">
      <w:pPr>
        <w:spacing w:after="0" w:line="240" w:lineRule="auto"/>
        <w:jc w:val="both"/>
        <w:rPr>
          <w:rFonts w:ascii="Montserrat" w:hAnsi="Montserrat" w:cs="Arial"/>
          <w:sz w:val="20"/>
          <w:szCs w:val="20"/>
        </w:rPr>
      </w:pPr>
    </w:p>
    <w:p w14:paraId="36E99251" w14:textId="77777777" w:rsidR="003A36A7" w:rsidRPr="00077F69" w:rsidRDefault="003A36A7" w:rsidP="003A36A7">
      <w:pPr>
        <w:spacing w:after="0" w:line="240" w:lineRule="auto"/>
        <w:jc w:val="both"/>
        <w:rPr>
          <w:rFonts w:ascii="Montserrat" w:hAnsi="Montserrat" w:cs="Arial"/>
          <w:sz w:val="20"/>
          <w:szCs w:val="20"/>
        </w:rPr>
      </w:pPr>
    </w:p>
    <w:p w14:paraId="399EF150" w14:textId="77777777" w:rsidR="003A36A7" w:rsidRPr="00077F69" w:rsidRDefault="003A36A7" w:rsidP="003A36A7">
      <w:pPr>
        <w:spacing w:after="0" w:line="240" w:lineRule="auto"/>
        <w:jc w:val="both"/>
        <w:rPr>
          <w:rFonts w:ascii="Montserrat" w:hAnsi="Montserrat" w:cs="Arial"/>
          <w:sz w:val="20"/>
          <w:szCs w:val="20"/>
        </w:rPr>
      </w:pPr>
    </w:p>
    <w:p w14:paraId="219C5345" w14:textId="77777777" w:rsidR="003A36A7" w:rsidRPr="00077F69" w:rsidRDefault="003A36A7" w:rsidP="003A36A7">
      <w:pPr>
        <w:spacing w:after="0" w:line="240" w:lineRule="auto"/>
        <w:jc w:val="both"/>
        <w:rPr>
          <w:rFonts w:ascii="Montserrat" w:hAnsi="Montserrat" w:cs="Arial"/>
          <w:sz w:val="20"/>
          <w:szCs w:val="20"/>
        </w:rPr>
      </w:pPr>
    </w:p>
    <w:p w14:paraId="0533434E" w14:textId="77777777" w:rsidR="003A36A7" w:rsidRPr="00077F69" w:rsidRDefault="003A36A7" w:rsidP="003A36A7">
      <w:pPr>
        <w:spacing w:after="0" w:line="240" w:lineRule="auto"/>
        <w:jc w:val="both"/>
        <w:rPr>
          <w:rFonts w:ascii="Montserrat" w:hAnsi="Montserrat" w:cs="Arial"/>
          <w:sz w:val="20"/>
          <w:szCs w:val="20"/>
        </w:rPr>
      </w:pPr>
    </w:p>
    <w:p w14:paraId="1AA9B485" w14:textId="77777777" w:rsidR="003A36A7" w:rsidRPr="00077F69" w:rsidRDefault="003A36A7" w:rsidP="003A36A7">
      <w:pPr>
        <w:spacing w:after="0" w:line="240" w:lineRule="auto"/>
        <w:jc w:val="both"/>
        <w:rPr>
          <w:rFonts w:ascii="Montserrat" w:hAnsi="Montserrat" w:cs="Arial"/>
          <w:sz w:val="20"/>
          <w:szCs w:val="20"/>
        </w:rPr>
      </w:pPr>
    </w:p>
    <w:p w14:paraId="7B7F1A18" w14:textId="77777777" w:rsidR="00F9008E" w:rsidRPr="00077F69" w:rsidRDefault="00F9008E" w:rsidP="003A36A7">
      <w:pPr>
        <w:spacing w:after="0" w:line="240" w:lineRule="auto"/>
        <w:jc w:val="both"/>
        <w:rPr>
          <w:rFonts w:ascii="Montserrat" w:hAnsi="Montserrat" w:cs="Arial"/>
          <w:sz w:val="20"/>
          <w:szCs w:val="20"/>
        </w:rPr>
      </w:pPr>
    </w:p>
    <w:p w14:paraId="56190B5F" w14:textId="77777777" w:rsidR="003A36A7" w:rsidRPr="00077F69" w:rsidRDefault="003A36A7" w:rsidP="003A36A7">
      <w:pPr>
        <w:spacing w:after="0" w:line="240" w:lineRule="auto"/>
        <w:jc w:val="both"/>
        <w:rPr>
          <w:rFonts w:ascii="Montserrat" w:hAnsi="Montserrat" w:cs="Arial"/>
          <w:sz w:val="20"/>
          <w:szCs w:val="20"/>
        </w:rPr>
      </w:pPr>
    </w:p>
    <w:p w14:paraId="0C3B855D" w14:textId="77777777" w:rsidR="00077F69" w:rsidRPr="00077F69" w:rsidRDefault="00077F69" w:rsidP="003A36A7">
      <w:pPr>
        <w:spacing w:after="0" w:line="240" w:lineRule="auto"/>
        <w:jc w:val="both"/>
        <w:rPr>
          <w:rFonts w:ascii="Montserrat" w:hAnsi="Montserrat" w:cs="Arial"/>
          <w:sz w:val="20"/>
          <w:szCs w:val="20"/>
        </w:rPr>
      </w:pPr>
    </w:p>
    <w:p w14:paraId="6278008C" w14:textId="77777777" w:rsidR="00077F69" w:rsidRPr="00077F69" w:rsidRDefault="00077F69" w:rsidP="003A36A7">
      <w:pPr>
        <w:spacing w:after="0" w:line="240" w:lineRule="auto"/>
        <w:jc w:val="both"/>
        <w:rPr>
          <w:rFonts w:ascii="Montserrat" w:hAnsi="Montserrat" w:cs="Arial"/>
          <w:sz w:val="20"/>
          <w:szCs w:val="20"/>
        </w:rPr>
      </w:pPr>
    </w:p>
    <w:p w14:paraId="30B9EACE" w14:textId="77777777" w:rsidR="00077F69" w:rsidRPr="00077F69" w:rsidRDefault="00077F69" w:rsidP="003A36A7">
      <w:pPr>
        <w:spacing w:after="0" w:line="240" w:lineRule="auto"/>
        <w:jc w:val="both"/>
        <w:rPr>
          <w:rFonts w:ascii="Montserrat" w:hAnsi="Montserrat" w:cs="Arial"/>
          <w:sz w:val="20"/>
          <w:szCs w:val="20"/>
        </w:rPr>
      </w:pPr>
    </w:p>
    <w:p w14:paraId="6771A28C" w14:textId="77777777" w:rsidR="00077F69" w:rsidRPr="00077F69" w:rsidRDefault="00077F69" w:rsidP="003A36A7">
      <w:pPr>
        <w:spacing w:after="0" w:line="240" w:lineRule="auto"/>
        <w:jc w:val="both"/>
        <w:rPr>
          <w:rFonts w:ascii="Montserrat" w:hAnsi="Montserrat" w:cs="Arial"/>
          <w:sz w:val="20"/>
          <w:szCs w:val="20"/>
        </w:rPr>
      </w:pPr>
    </w:p>
    <w:p w14:paraId="0D75BA2A" w14:textId="77777777" w:rsidR="00077F69" w:rsidRPr="00077F69" w:rsidRDefault="00077F69" w:rsidP="003A36A7">
      <w:pPr>
        <w:spacing w:after="0" w:line="240" w:lineRule="auto"/>
        <w:jc w:val="both"/>
        <w:rPr>
          <w:rFonts w:ascii="Montserrat" w:hAnsi="Montserrat" w:cs="Arial"/>
          <w:sz w:val="20"/>
          <w:szCs w:val="20"/>
        </w:rPr>
      </w:pPr>
    </w:p>
    <w:p w14:paraId="7873A6E9" w14:textId="77777777" w:rsidR="00077F69" w:rsidRPr="00077F69" w:rsidRDefault="00077F69" w:rsidP="003A36A7">
      <w:pPr>
        <w:spacing w:after="0" w:line="240" w:lineRule="auto"/>
        <w:jc w:val="both"/>
        <w:rPr>
          <w:rFonts w:ascii="Montserrat" w:hAnsi="Montserrat" w:cs="Arial"/>
          <w:sz w:val="20"/>
          <w:szCs w:val="20"/>
        </w:rPr>
      </w:pPr>
    </w:p>
    <w:p w14:paraId="19D610B5" w14:textId="77777777" w:rsidR="003A36A7" w:rsidRPr="00077F69" w:rsidRDefault="003A36A7" w:rsidP="003A36A7">
      <w:pPr>
        <w:spacing w:after="0" w:line="240" w:lineRule="auto"/>
        <w:jc w:val="both"/>
        <w:rPr>
          <w:rFonts w:ascii="Montserrat" w:hAnsi="Montserrat" w:cs="Arial"/>
          <w:b/>
          <w:bCs/>
          <w:sz w:val="20"/>
          <w:szCs w:val="20"/>
        </w:rPr>
      </w:pPr>
    </w:p>
    <w:p w14:paraId="444BB763" w14:textId="77777777" w:rsidR="003A36A7" w:rsidRPr="00077F69" w:rsidRDefault="003A36A7" w:rsidP="00E96CF2">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Veinticuatro</w:t>
      </w:r>
    </w:p>
    <w:p w14:paraId="27C71D52" w14:textId="77777777" w:rsidR="00F9008E" w:rsidRPr="00077F69" w:rsidRDefault="00F9008E" w:rsidP="00F9008E">
      <w:pPr>
        <w:spacing w:after="0" w:line="240" w:lineRule="auto"/>
        <w:jc w:val="center"/>
        <w:rPr>
          <w:rFonts w:ascii="Montserrat" w:eastAsia="Times New Roman" w:hAnsi="Montserrat" w:cs="Arial"/>
          <w:b/>
          <w:sz w:val="20"/>
          <w:szCs w:val="20"/>
          <w:lang w:eastAsia="ar-SA"/>
        </w:rPr>
      </w:pPr>
      <w:r w:rsidRPr="00077F69">
        <w:rPr>
          <w:rFonts w:ascii="Montserrat" w:eastAsia="Times New Roman" w:hAnsi="Montserrat" w:cs="Arial"/>
          <w:b/>
          <w:sz w:val="20"/>
          <w:szCs w:val="20"/>
          <w:lang w:eastAsia="ar-SA"/>
        </w:rPr>
        <w:t xml:space="preserve">Formato de carta relativa al </w:t>
      </w:r>
      <w:r w:rsidR="00E9716F" w:rsidRPr="00077F69">
        <w:rPr>
          <w:rFonts w:ascii="Montserrat" w:eastAsia="Times New Roman" w:hAnsi="Montserrat" w:cs="Arial"/>
          <w:b/>
          <w:sz w:val="20"/>
          <w:szCs w:val="20"/>
          <w:lang w:eastAsia="ar-SA"/>
        </w:rPr>
        <w:t>Reglamento de la LAASSP</w:t>
      </w:r>
      <w:r w:rsidRPr="00077F69">
        <w:rPr>
          <w:rFonts w:ascii="Montserrat" w:eastAsia="Times New Roman" w:hAnsi="Montserrat" w:cs="Arial"/>
          <w:b/>
          <w:sz w:val="20"/>
          <w:szCs w:val="20"/>
          <w:lang w:eastAsia="ar-SA"/>
        </w:rPr>
        <w:t>.</w:t>
      </w:r>
    </w:p>
    <w:p w14:paraId="1CBC89CA" w14:textId="77777777" w:rsidR="00F9008E" w:rsidRPr="00077F69" w:rsidRDefault="00F9008E" w:rsidP="00F9008E">
      <w:pPr>
        <w:spacing w:after="0" w:line="240" w:lineRule="auto"/>
        <w:jc w:val="center"/>
        <w:rPr>
          <w:rFonts w:ascii="Montserrat" w:eastAsia="Times New Roman" w:hAnsi="Montserrat" w:cs="Arial"/>
          <w:b/>
          <w:sz w:val="20"/>
          <w:szCs w:val="20"/>
          <w:lang w:eastAsia="ar-SA"/>
        </w:rPr>
      </w:pPr>
    </w:p>
    <w:p w14:paraId="07FECA4D" w14:textId="77777777" w:rsidR="00F9008E" w:rsidRPr="00077F69" w:rsidRDefault="00F9008E" w:rsidP="00F9008E">
      <w:pPr>
        <w:spacing w:after="0" w:line="240" w:lineRule="auto"/>
        <w:jc w:val="right"/>
        <w:rPr>
          <w:rFonts w:ascii="Montserrat" w:hAnsi="Montserrat" w:cs="Arial"/>
          <w:sz w:val="20"/>
          <w:szCs w:val="20"/>
        </w:rPr>
      </w:pPr>
      <w:r w:rsidRPr="00077F69">
        <w:rPr>
          <w:rFonts w:ascii="Montserrat" w:hAnsi="Montserrat" w:cs="Arial"/>
          <w:sz w:val="20"/>
          <w:szCs w:val="20"/>
        </w:rPr>
        <w:t xml:space="preserve">______________ </w:t>
      </w:r>
      <w:proofErr w:type="gramStart"/>
      <w:r w:rsidRPr="00077F69">
        <w:rPr>
          <w:rFonts w:ascii="Montserrat" w:hAnsi="Montserrat" w:cs="Arial"/>
          <w:sz w:val="20"/>
          <w:szCs w:val="20"/>
        </w:rPr>
        <w:t>a</w:t>
      </w:r>
      <w:proofErr w:type="gramEnd"/>
      <w:r w:rsidRPr="00077F69">
        <w:rPr>
          <w:rFonts w:ascii="Montserrat" w:hAnsi="Montserrat" w:cs="Arial"/>
          <w:sz w:val="20"/>
          <w:szCs w:val="20"/>
        </w:rPr>
        <w:t xml:space="preserve"> __ de ___________ de 20</w:t>
      </w:r>
      <w:r w:rsidR="00E9716F" w:rsidRPr="00077F69">
        <w:rPr>
          <w:rFonts w:ascii="Montserrat" w:hAnsi="Montserrat" w:cs="Arial"/>
          <w:sz w:val="20"/>
          <w:szCs w:val="20"/>
        </w:rPr>
        <w:t>21</w:t>
      </w:r>
      <w:r w:rsidRPr="00077F69">
        <w:rPr>
          <w:rFonts w:ascii="Montserrat" w:hAnsi="Montserrat" w:cs="Arial"/>
          <w:sz w:val="20"/>
          <w:szCs w:val="20"/>
        </w:rPr>
        <w:t>.</w:t>
      </w:r>
    </w:p>
    <w:p w14:paraId="54A39D20" w14:textId="77777777" w:rsidR="00F9008E" w:rsidRPr="00077F69" w:rsidRDefault="00F9008E" w:rsidP="00F9008E">
      <w:pPr>
        <w:spacing w:after="0" w:line="240" w:lineRule="auto"/>
        <w:jc w:val="both"/>
        <w:rPr>
          <w:rFonts w:ascii="Montserrat" w:hAnsi="Montserrat" w:cs="Arial"/>
          <w:sz w:val="20"/>
          <w:szCs w:val="20"/>
        </w:rPr>
      </w:pPr>
    </w:p>
    <w:p w14:paraId="23CFB476" w14:textId="77777777" w:rsidR="00F9008E" w:rsidRPr="00077F69" w:rsidRDefault="00F9008E" w:rsidP="00F9008E">
      <w:pPr>
        <w:spacing w:after="0" w:line="240" w:lineRule="auto"/>
        <w:jc w:val="both"/>
        <w:rPr>
          <w:rFonts w:ascii="Montserrat" w:hAnsi="Montserrat" w:cs="Arial"/>
          <w:sz w:val="20"/>
          <w:szCs w:val="20"/>
        </w:rPr>
      </w:pPr>
    </w:p>
    <w:p w14:paraId="724AD28E" w14:textId="77777777" w:rsidR="00F9008E" w:rsidRPr="00077F69" w:rsidRDefault="00F9008E" w:rsidP="00F9008E">
      <w:pPr>
        <w:spacing w:after="0" w:line="240" w:lineRule="auto"/>
        <w:jc w:val="both"/>
        <w:rPr>
          <w:rFonts w:ascii="Montserrat" w:hAnsi="Montserrat" w:cs="Arial"/>
          <w:sz w:val="20"/>
          <w:szCs w:val="20"/>
        </w:rPr>
      </w:pPr>
      <w:r w:rsidRPr="00077F69">
        <w:rPr>
          <w:rFonts w:ascii="Montserrat" w:hAnsi="Montserrat" w:cs="Arial"/>
          <w:sz w:val="20"/>
          <w:szCs w:val="20"/>
        </w:rPr>
        <w:t>Instituto Mexicano del Seguro Social</w:t>
      </w:r>
    </w:p>
    <w:p w14:paraId="3B7C7A90" w14:textId="77777777" w:rsidR="00F9008E" w:rsidRPr="00077F69" w:rsidRDefault="00F9008E" w:rsidP="00F9008E">
      <w:pPr>
        <w:spacing w:after="0" w:line="240" w:lineRule="auto"/>
        <w:jc w:val="both"/>
        <w:rPr>
          <w:rFonts w:ascii="Montserrat" w:hAnsi="Montserrat" w:cs="Arial"/>
          <w:sz w:val="20"/>
          <w:szCs w:val="20"/>
        </w:rPr>
      </w:pPr>
      <w:r w:rsidRPr="00077F69">
        <w:rPr>
          <w:rFonts w:ascii="Montserrat" w:hAnsi="Montserrat" w:cs="Arial"/>
          <w:sz w:val="20"/>
          <w:szCs w:val="20"/>
        </w:rPr>
        <w:t>Convocante.</w:t>
      </w:r>
    </w:p>
    <w:p w14:paraId="3176AC39" w14:textId="77777777" w:rsidR="00F9008E" w:rsidRPr="00077F69" w:rsidRDefault="00F9008E" w:rsidP="00F9008E">
      <w:pPr>
        <w:spacing w:after="0" w:line="240" w:lineRule="auto"/>
        <w:rPr>
          <w:rFonts w:ascii="Montserrat" w:hAnsi="Montserrat" w:cs="Arial"/>
          <w:b/>
          <w:sz w:val="20"/>
          <w:szCs w:val="20"/>
        </w:rPr>
      </w:pPr>
    </w:p>
    <w:p w14:paraId="30B9CC3E" w14:textId="77777777" w:rsidR="00F9008E" w:rsidRPr="00077F69" w:rsidRDefault="00F9008E" w:rsidP="00F9008E">
      <w:pPr>
        <w:spacing w:after="0" w:line="240" w:lineRule="auto"/>
        <w:rPr>
          <w:rFonts w:ascii="Montserrat" w:hAnsi="Montserrat" w:cs="Arial"/>
          <w:b/>
          <w:sz w:val="20"/>
          <w:szCs w:val="20"/>
        </w:rPr>
      </w:pPr>
    </w:p>
    <w:p w14:paraId="62DD2F94" w14:textId="77777777" w:rsidR="00F9008E" w:rsidRPr="00077F69" w:rsidRDefault="00F9008E" w:rsidP="00F9008E">
      <w:pPr>
        <w:spacing w:after="0" w:line="360" w:lineRule="auto"/>
        <w:jc w:val="both"/>
        <w:rPr>
          <w:rFonts w:ascii="Montserrat" w:hAnsi="Montserrat" w:cs="Arial"/>
          <w:sz w:val="20"/>
          <w:szCs w:val="20"/>
        </w:rPr>
      </w:pPr>
      <w:r w:rsidRPr="00077F69">
        <w:rPr>
          <w:rFonts w:ascii="Montserrat" w:hAnsi="Montserrat" w:cs="Arial"/>
          <w:sz w:val="20"/>
          <w:szCs w:val="20"/>
          <w:u w:val="single"/>
        </w:rPr>
        <w:t xml:space="preserve">               Nombre           </w:t>
      </w:r>
      <w:r w:rsidRPr="00077F69">
        <w:rPr>
          <w:rFonts w:ascii="Montserrat" w:hAnsi="Montserrat" w:cs="Arial"/>
          <w:sz w:val="20"/>
          <w:szCs w:val="20"/>
        </w:rPr>
        <w:t xml:space="preserve"> en mi carácter de representante legal de la (Persona Física o Moral), y en términos del Numeral 4.1.1. Documentación Legal – Administrativa</w:t>
      </w:r>
      <w:r w:rsidRPr="00077F69">
        <w:rPr>
          <w:rFonts w:ascii="Montserrat" w:hAnsi="Montserrat" w:cs="Arial"/>
          <w:i/>
          <w:sz w:val="20"/>
          <w:szCs w:val="20"/>
        </w:rPr>
        <w:t>.</w:t>
      </w:r>
      <w:r w:rsidRPr="00077F69">
        <w:rPr>
          <w:rFonts w:ascii="Montserrat" w:hAnsi="Montserrat" w:cs="Arial"/>
          <w:sz w:val="20"/>
          <w:szCs w:val="20"/>
        </w:rPr>
        <w:t xml:space="preserve">, Incisos B., de la convocatoria a la </w:t>
      </w:r>
      <w:r w:rsidRPr="00077F69">
        <w:rPr>
          <w:rFonts w:ascii="Montserrat" w:hAnsi="Montserrat" w:cs="Arial"/>
          <w:b/>
          <w:bCs/>
          <w:i/>
          <w:noProof/>
          <w:sz w:val="20"/>
          <w:szCs w:val="20"/>
        </w:rPr>
        <w:t xml:space="preserve"> Licitación pública</w:t>
      </w:r>
      <w:r w:rsidRPr="00077F69">
        <w:rPr>
          <w:rFonts w:ascii="Montserrat" w:hAnsi="Montserrat" w:cs="Arial"/>
          <w:bCs/>
          <w:noProof/>
          <w:sz w:val="20"/>
          <w:szCs w:val="20"/>
        </w:rPr>
        <w:t>,</w:t>
      </w:r>
      <w:r w:rsidRPr="00077F69">
        <w:rPr>
          <w:rFonts w:ascii="Montserrat" w:hAnsi="Montserrat" w:cs="Arial"/>
          <w:sz w:val="20"/>
          <w:szCs w:val="20"/>
        </w:rPr>
        <w:t xml:space="preserve"> _______________. Declaro bajo protesta de decir verdad lo siguiente.</w:t>
      </w:r>
    </w:p>
    <w:p w14:paraId="5A771E6D" w14:textId="77777777" w:rsidR="00F9008E" w:rsidRPr="00077F69" w:rsidRDefault="00F9008E" w:rsidP="00F9008E">
      <w:pPr>
        <w:spacing w:after="0" w:line="360" w:lineRule="auto"/>
        <w:jc w:val="both"/>
        <w:rPr>
          <w:rFonts w:ascii="Montserrat" w:hAnsi="Montserrat" w:cs="Arial"/>
          <w:sz w:val="20"/>
          <w:szCs w:val="20"/>
        </w:rPr>
      </w:pPr>
    </w:p>
    <w:p w14:paraId="26D71763" w14:textId="77777777" w:rsidR="00F9008E" w:rsidRPr="00077F69" w:rsidRDefault="00F9008E" w:rsidP="00ED2D55">
      <w:pPr>
        <w:numPr>
          <w:ilvl w:val="0"/>
          <w:numId w:val="12"/>
        </w:numPr>
        <w:suppressAutoHyphens/>
        <w:spacing w:after="0" w:line="360" w:lineRule="auto"/>
        <w:jc w:val="both"/>
        <w:rPr>
          <w:rFonts w:ascii="Montserrat" w:hAnsi="Montserrat" w:cs="Arial"/>
          <w:sz w:val="20"/>
          <w:szCs w:val="20"/>
        </w:rPr>
      </w:pPr>
      <w:r w:rsidRPr="00077F69">
        <w:rPr>
          <w:rFonts w:ascii="Montserrat" w:hAnsi="Montserrat" w:cs="Arial"/>
          <w:sz w:val="20"/>
          <w:szCs w:val="20"/>
        </w:rPr>
        <w:t xml:space="preserve">Conforme al artículo 35 del Reglamento de la Ley manifiesto bajo protesta de decir verdad, que mi representada es de nacionalidad mexicana, para participar en el procedimiento de </w:t>
      </w:r>
      <w:r w:rsidRPr="00077F69">
        <w:rPr>
          <w:rFonts w:ascii="Montserrat" w:hAnsi="Montserrat" w:cs="Arial"/>
          <w:b/>
          <w:bCs/>
          <w:i/>
          <w:noProof/>
          <w:sz w:val="20"/>
          <w:szCs w:val="20"/>
        </w:rPr>
        <w:t xml:space="preserve"> Licitación pública</w:t>
      </w:r>
      <w:r w:rsidRPr="00077F69">
        <w:rPr>
          <w:rFonts w:ascii="Montserrat" w:hAnsi="Montserrat" w:cs="Arial"/>
          <w:bCs/>
          <w:noProof/>
          <w:sz w:val="20"/>
          <w:szCs w:val="20"/>
        </w:rPr>
        <w:t>.</w:t>
      </w:r>
    </w:p>
    <w:p w14:paraId="24A8F800" w14:textId="77777777" w:rsidR="00F9008E" w:rsidRPr="00077F69" w:rsidRDefault="00F9008E" w:rsidP="00F9008E">
      <w:pPr>
        <w:spacing w:after="0" w:line="360" w:lineRule="auto"/>
        <w:ind w:left="720"/>
        <w:jc w:val="both"/>
        <w:rPr>
          <w:rFonts w:ascii="Montserrat" w:hAnsi="Montserrat" w:cs="Arial"/>
          <w:sz w:val="20"/>
          <w:szCs w:val="20"/>
        </w:rPr>
      </w:pPr>
    </w:p>
    <w:p w14:paraId="013ED2F9" w14:textId="77777777" w:rsidR="00F9008E" w:rsidRPr="00077F69" w:rsidRDefault="00F9008E" w:rsidP="00ED2D55">
      <w:pPr>
        <w:numPr>
          <w:ilvl w:val="0"/>
          <w:numId w:val="12"/>
        </w:numPr>
        <w:suppressAutoHyphens/>
        <w:spacing w:after="0" w:line="360" w:lineRule="auto"/>
        <w:jc w:val="both"/>
        <w:rPr>
          <w:rFonts w:ascii="Montserrat" w:hAnsi="Montserrat" w:cs="Arial"/>
          <w:sz w:val="20"/>
          <w:szCs w:val="20"/>
        </w:rPr>
      </w:pPr>
      <w:r w:rsidRPr="00077F69">
        <w:rPr>
          <w:rFonts w:ascii="Montserrat" w:hAnsi="Montserrat" w:cs="Arial"/>
          <w:sz w:val="20"/>
          <w:szCs w:val="20"/>
        </w:rPr>
        <w:t>Conforme al artículo 39 fracción VIII del Reglamento de la Ley que el origen de los servicios que oferto, serán de origen nacional.</w:t>
      </w:r>
    </w:p>
    <w:p w14:paraId="62304C0F" w14:textId="77777777" w:rsidR="00F9008E" w:rsidRPr="00077F69" w:rsidRDefault="00F9008E" w:rsidP="00F9008E">
      <w:pPr>
        <w:spacing w:after="0"/>
        <w:jc w:val="both"/>
        <w:rPr>
          <w:rFonts w:ascii="Montserrat" w:hAnsi="Montserrat" w:cs="Arial"/>
          <w:sz w:val="20"/>
          <w:szCs w:val="20"/>
        </w:rPr>
      </w:pPr>
    </w:p>
    <w:p w14:paraId="71E2BEBA" w14:textId="77777777" w:rsidR="00F9008E" w:rsidRPr="00077F69" w:rsidRDefault="00F9008E" w:rsidP="00F9008E">
      <w:pPr>
        <w:spacing w:after="0" w:line="240" w:lineRule="auto"/>
        <w:jc w:val="both"/>
        <w:rPr>
          <w:rFonts w:ascii="Montserrat" w:hAnsi="Montserrat" w:cs="Arial"/>
          <w:sz w:val="20"/>
          <w:szCs w:val="20"/>
        </w:rPr>
      </w:pPr>
    </w:p>
    <w:p w14:paraId="22BBE4BA" w14:textId="77777777" w:rsidR="00F9008E" w:rsidRPr="00077F69" w:rsidRDefault="00F9008E" w:rsidP="00F9008E">
      <w:pPr>
        <w:spacing w:after="0" w:line="240" w:lineRule="auto"/>
        <w:jc w:val="both"/>
        <w:rPr>
          <w:rFonts w:ascii="Montserrat" w:hAnsi="Montserrat" w:cs="Arial"/>
          <w:sz w:val="20"/>
          <w:szCs w:val="20"/>
        </w:rPr>
      </w:pPr>
    </w:p>
    <w:p w14:paraId="1D42707D" w14:textId="77777777" w:rsidR="00F9008E" w:rsidRPr="00077F69" w:rsidRDefault="00F9008E" w:rsidP="00F9008E">
      <w:pPr>
        <w:spacing w:after="0" w:line="240" w:lineRule="auto"/>
        <w:jc w:val="center"/>
        <w:rPr>
          <w:rFonts w:ascii="Montserrat" w:hAnsi="Montserrat" w:cs="Arial"/>
          <w:sz w:val="20"/>
          <w:szCs w:val="20"/>
        </w:rPr>
      </w:pPr>
      <w:r w:rsidRPr="00077F69">
        <w:rPr>
          <w:rFonts w:ascii="Montserrat" w:hAnsi="Montserrat" w:cs="Arial"/>
          <w:sz w:val="20"/>
          <w:szCs w:val="20"/>
        </w:rPr>
        <w:t>LUGAR Y FECHA</w:t>
      </w:r>
    </w:p>
    <w:p w14:paraId="18E238BD" w14:textId="77777777" w:rsidR="00F9008E" w:rsidRPr="00077F69" w:rsidRDefault="00F9008E" w:rsidP="00F9008E">
      <w:pPr>
        <w:spacing w:after="0" w:line="240" w:lineRule="auto"/>
        <w:jc w:val="both"/>
        <w:rPr>
          <w:rFonts w:ascii="Montserrat" w:hAnsi="Montserrat" w:cs="Arial"/>
          <w:sz w:val="20"/>
          <w:szCs w:val="20"/>
        </w:rPr>
      </w:pPr>
    </w:p>
    <w:p w14:paraId="39A76F85" w14:textId="77777777" w:rsidR="00F9008E" w:rsidRPr="00077F69" w:rsidRDefault="00F9008E" w:rsidP="00F9008E">
      <w:pPr>
        <w:spacing w:after="0" w:line="240" w:lineRule="auto"/>
        <w:jc w:val="both"/>
        <w:rPr>
          <w:rFonts w:ascii="Montserrat" w:hAnsi="Montserrat" w:cs="Arial"/>
          <w:sz w:val="20"/>
          <w:szCs w:val="20"/>
        </w:rPr>
      </w:pPr>
    </w:p>
    <w:p w14:paraId="676E1862" w14:textId="77777777" w:rsidR="00F9008E" w:rsidRPr="00077F69" w:rsidRDefault="00F9008E" w:rsidP="00F9008E">
      <w:pPr>
        <w:spacing w:after="0" w:line="240" w:lineRule="auto"/>
        <w:jc w:val="both"/>
        <w:rPr>
          <w:rFonts w:ascii="Montserrat" w:hAnsi="Montserrat" w:cs="Arial"/>
          <w:sz w:val="20"/>
          <w:szCs w:val="20"/>
        </w:rPr>
      </w:pPr>
    </w:p>
    <w:p w14:paraId="05AA43FE" w14:textId="77777777" w:rsidR="00F9008E" w:rsidRPr="00077F69" w:rsidRDefault="00F9008E" w:rsidP="00F9008E">
      <w:pPr>
        <w:spacing w:after="0" w:line="240" w:lineRule="auto"/>
        <w:jc w:val="both"/>
        <w:rPr>
          <w:rFonts w:ascii="Montserrat" w:hAnsi="Montserrat" w:cs="Arial"/>
          <w:sz w:val="20"/>
          <w:szCs w:val="20"/>
        </w:rPr>
      </w:pPr>
    </w:p>
    <w:p w14:paraId="6FFF1953" w14:textId="77777777" w:rsidR="00F9008E" w:rsidRPr="00077F69" w:rsidRDefault="00F9008E" w:rsidP="00F9008E">
      <w:pPr>
        <w:widowControl w:val="0"/>
        <w:spacing w:after="0" w:line="240" w:lineRule="auto"/>
        <w:jc w:val="center"/>
        <w:rPr>
          <w:rFonts w:ascii="Montserrat" w:hAnsi="Montserrat" w:cs="Arial"/>
          <w:sz w:val="20"/>
          <w:szCs w:val="20"/>
          <w:lang w:val="es-ES_tradnl" w:eastAsia="es-ES"/>
        </w:rPr>
      </w:pPr>
      <w:r w:rsidRPr="00077F69">
        <w:rPr>
          <w:rFonts w:ascii="Montserrat" w:hAnsi="Montserrat" w:cs="Arial"/>
          <w:sz w:val="20"/>
          <w:szCs w:val="20"/>
          <w:lang w:val="es-ES_tradnl" w:eastAsia="es-ES"/>
        </w:rPr>
        <w:t>_______________________________________________________________</w:t>
      </w:r>
    </w:p>
    <w:p w14:paraId="287B6BE1" w14:textId="77777777" w:rsidR="00F9008E" w:rsidRPr="00077F69" w:rsidRDefault="00F9008E" w:rsidP="00F9008E">
      <w:pPr>
        <w:spacing w:after="0" w:line="240" w:lineRule="auto"/>
        <w:jc w:val="center"/>
        <w:rPr>
          <w:rFonts w:ascii="Montserrat" w:hAnsi="Montserrat" w:cs="Arial"/>
          <w:b/>
          <w:bCs/>
          <w:sz w:val="20"/>
          <w:szCs w:val="20"/>
        </w:rPr>
      </w:pPr>
      <w:r w:rsidRPr="00077F69">
        <w:rPr>
          <w:rFonts w:ascii="Montserrat" w:hAnsi="Montserrat" w:cs="Arial"/>
          <w:b/>
          <w:bCs/>
          <w:sz w:val="20"/>
          <w:szCs w:val="20"/>
        </w:rPr>
        <w:t>(NOMBRE Y FIRMA DEL REPRESENTANTE LEGAL)</w:t>
      </w:r>
    </w:p>
    <w:p w14:paraId="21E671C7" w14:textId="77777777" w:rsidR="00E9716F" w:rsidRPr="00077F69" w:rsidRDefault="00E9716F" w:rsidP="00F9008E">
      <w:pPr>
        <w:spacing w:after="0" w:line="240" w:lineRule="auto"/>
        <w:jc w:val="center"/>
        <w:rPr>
          <w:rFonts w:ascii="Montserrat" w:hAnsi="Montserrat" w:cs="Arial"/>
          <w:b/>
          <w:bCs/>
          <w:sz w:val="20"/>
          <w:szCs w:val="20"/>
        </w:rPr>
      </w:pPr>
    </w:p>
    <w:p w14:paraId="20A7AD5F" w14:textId="77777777" w:rsidR="00E9716F" w:rsidRPr="00077F69" w:rsidRDefault="00E9716F" w:rsidP="00F9008E">
      <w:pPr>
        <w:spacing w:after="0" w:line="240" w:lineRule="auto"/>
        <w:jc w:val="center"/>
        <w:rPr>
          <w:rFonts w:ascii="Montserrat" w:hAnsi="Montserrat" w:cs="Arial"/>
          <w:b/>
          <w:bCs/>
          <w:sz w:val="20"/>
          <w:szCs w:val="20"/>
        </w:rPr>
      </w:pPr>
    </w:p>
    <w:p w14:paraId="5BB2D354" w14:textId="77777777" w:rsidR="00E9716F" w:rsidRPr="00077F69" w:rsidRDefault="00E9716F" w:rsidP="00F9008E">
      <w:pPr>
        <w:spacing w:after="0" w:line="240" w:lineRule="auto"/>
        <w:jc w:val="center"/>
        <w:rPr>
          <w:rFonts w:ascii="Montserrat" w:hAnsi="Montserrat" w:cs="Arial"/>
          <w:b/>
          <w:bCs/>
          <w:sz w:val="20"/>
          <w:szCs w:val="20"/>
        </w:rPr>
      </w:pPr>
    </w:p>
    <w:p w14:paraId="766211BB" w14:textId="77777777" w:rsidR="00E9716F" w:rsidRPr="00077F69" w:rsidRDefault="00E9716F" w:rsidP="00F9008E">
      <w:pPr>
        <w:spacing w:after="0" w:line="240" w:lineRule="auto"/>
        <w:jc w:val="center"/>
        <w:rPr>
          <w:rFonts w:ascii="Montserrat" w:hAnsi="Montserrat" w:cs="Arial"/>
          <w:b/>
          <w:bCs/>
          <w:sz w:val="20"/>
          <w:szCs w:val="20"/>
        </w:rPr>
      </w:pPr>
    </w:p>
    <w:p w14:paraId="2B4F396E" w14:textId="77777777" w:rsidR="00E9716F" w:rsidRPr="00077F69" w:rsidRDefault="00E9716F" w:rsidP="00F9008E">
      <w:pPr>
        <w:spacing w:after="0" w:line="240" w:lineRule="auto"/>
        <w:jc w:val="center"/>
        <w:rPr>
          <w:rFonts w:ascii="Montserrat" w:hAnsi="Montserrat" w:cs="Arial"/>
          <w:b/>
          <w:bCs/>
          <w:sz w:val="20"/>
          <w:szCs w:val="20"/>
        </w:rPr>
      </w:pPr>
    </w:p>
    <w:p w14:paraId="195B0C9A" w14:textId="77777777" w:rsidR="00E9716F" w:rsidRPr="00077F69" w:rsidRDefault="00E9716F" w:rsidP="00F9008E">
      <w:pPr>
        <w:spacing w:after="0" w:line="240" w:lineRule="auto"/>
        <w:jc w:val="center"/>
        <w:rPr>
          <w:rFonts w:ascii="Montserrat" w:hAnsi="Montserrat" w:cs="Arial"/>
          <w:b/>
          <w:bCs/>
          <w:sz w:val="20"/>
          <w:szCs w:val="20"/>
        </w:rPr>
      </w:pPr>
    </w:p>
    <w:p w14:paraId="54FF290A" w14:textId="77777777" w:rsidR="00E9716F" w:rsidRPr="00077F69" w:rsidRDefault="00E9716F" w:rsidP="00F9008E">
      <w:pPr>
        <w:spacing w:after="0" w:line="240" w:lineRule="auto"/>
        <w:jc w:val="center"/>
        <w:rPr>
          <w:rFonts w:ascii="Montserrat" w:hAnsi="Montserrat" w:cs="Arial"/>
          <w:b/>
          <w:bCs/>
          <w:sz w:val="20"/>
          <w:szCs w:val="20"/>
        </w:rPr>
      </w:pPr>
    </w:p>
    <w:p w14:paraId="5BD64E35" w14:textId="77777777" w:rsidR="00E9716F" w:rsidRPr="00077F69" w:rsidRDefault="00E9716F" w:rsidP="00F9008E">
      <w:pPr>
        <w:spacing w:after="0" w:line="240" w:lineRule="auto"/>
        <w:jc w:val="center"/>
        <w:rPr>
          <w:rFonts w:ascii="Montserrat" w:hAnsi="Montserrat" w:cs="Arial"/>
          <w:b/>
          <w:bCs/>
          <w:sz w:val="20"/>
          <w:szCs w:val="20"/>
        </w:rPr>
      </w:pPr>
    </w:p>
    <w:p w14:paraId="67C69F1F" w14:textId="77777777" w:rsidR="00077F69" w:rsidRPr="00077F69" w:rsidRDefault="00077F69" w:rsidP="00F9008E">
      <w:pPr>
        <w:spacing w:after="0" w:line="240" w:lineRule="auto"/>
        <w:jc w:val="center"/>
        <w:rPr>
          <w:rFonts w:ascii="Montserrat" w:hAnsi="Montserrat" w:cs="Arial"/>
          <w:b/>
          <w:bCs/>
          <w:sz w:val="20"/>
          <w:szCs w:val="20"/>
        </w:rPr>
      </w:pPr>
    </w:p>
    <w:p w14:paraId="49D3670A" w14:textId="77777777" w:rsidR="00077F69" w:rsidRPr="00077F69" w:rsidRDefault="00077F69" w:rsidP="00F9008E">
      <w:pPr>
        <w:spacing w:after="0" w:line="240" w:lineRule="auto"/>
        <w:jc w:val="center"/>
        <w:rPr>
          <w:rFonts w:ascii="Montserrat" w:hAnsi="Montserrat" w:cs="Arial"/>
          <w:b/>
          <w:bCs/>
          <w:sz w:val="20"/>
          <w:szCs w:val="20"/>
        </w:rPr>
      </w:pPr>
    </w:p>
    <w:p w14:paraId="4E24D15C" w14:textId="77777777" w:rsidR="00077F69" w:rsidRPr="00077F69" w:rsidRDefault="00077F69" w:rsidP="00F9008E">
      <w:pPr>
        <w:spacing w:after="0" w:line="240" w:lineRule="auto"/>
        <w:jc w:val="center"/>
        <w:rPr>
          <w:rFonts w:ascii="Montserrat" w:hAnsi="Montserrat" w:cs="Arial"/>
          <w:b/>
          <w:bCs/>
          <w:sz w:val="20"/>
          <w:szCs w:val="20"/>
        </w:rPr>
      </w:pPr>
    </w:p>
    <w:p w14:paraId="75809162" w14:textId="77777777" w:rsidR="00077F69" w:rsidRPr="00077F69" w:rsidRDefault="00077F69" w:rsidP="00F9008E">
      <w:pPr>
        <w:spacing w:after="0" w:line="240" w:lineRule="auto"/>
        <w:jc w:val="center"/>
        <w:rPr>
          <w:rFonts w:ascii="Montserrat" w:hAnsi="Montserrat" w:cs="Arial"/>
          <w:b/>
          <w:bCs/>
          <w:sz w:val="20"/>
          <w:szCs w:val="20"/>
        </w:rPr>
      </w:pPr>
    </w:p>
    <w:p w14:paraId="60564A12" w14:textId="77777777" w:rsidR="00077F69" w:rsidRPr="00077F69" w:rsidRDefault="00077F69" w:rsidP="00F9008E">
      <w:pPr>
        <w:spacing w:after="0" w:line="240" w:lineRule="auto"/>
        <w:jc w:val="center"/>
        <w:rPr>
          <w:rFonts w:ascii="Montserrat" w:hAnsi="Montserrat" w:cs="Arial"/>
          <w:b/>
          <w:bCs/>
          <w:sz w:val="20"/>
          <w:szCs w:val="20"/>
        </w:rPr>
      </w:pPr>
    </w:p>
    <w:p w14:paraId="69647CE9" w14:textId="77777777" w:rsidR="00077F69" w:rsidRPr="00077F69" w:rsidRDefault="00077F69" w:rsidP="00F9008E">
      <w:pPr>
        <w:spacing w:after="0" w:line="240" w:lineRule="auto"/>
        <w:jc w:val="center"/>
        <w:rPr>
          <w:rFonts w:ascii="Montserrat" w:hAnsi="Montserrat" w:cs="Arial"/>
          <w:b/>
          <w:bCs/>
          <w:sz w:val="20"/>
          <w:szCs w:val="20"/>
        </w:rPr>
      </w:pPr>
    </w:p>
    <w:p w14:paraId="4F18F7D2" w14:textId="77777777" w:rsidR="00077F69" w:rsidRPr="00077F69" w:rsidRDefault="00077F69" w:rsidP="00F9008E">
      <w:pPr>
        <w:spacing w:after="0" w:line="240" w:lineRule="auto"/>
        <w:jc w:val="center"/>
        <w:rPr>
          <w:rFonts w:ascii="Montserrat" w:hAnsi="Montserrat" w:cs="Arial"/>
          <w:b/>
          <w:bCs/>
          <w:sz w:val="20"/>
          <w:szCs w:val="20"/>
        </w:rPr>
      </w:pPr>
    </w:p>
    <w:p w14:paraId="0C34CBEC" w14:textId="77777777" w:rsidR="00E9716F" w:rsidRPr="00077F69" w:rsidRDefault="00E9716F" w:rsidP="00F9008E">
      <w:pPr>
        <w:spacing w:after="0" w:line="240" w:lineRule="auto"/>
        <w:jc w:val="center"/>
        <w:rPr>
          <w:rFonts w:ascii="Montserrat" w:hAnsi="Montserrat" w:cs="Arial"/>
          <w:b/>
          <w:bCs/>
          <w:sz w:val="20"/>
          <w:szCs w:val="20"/>
        </w:rPr>
      </w:pPr>
      <w:r w:rsidRPr="00077F69">
        <w:rPr>
          <w:rFonts w:ascii="Montserrat" w:hAnsi="Montserrat" w:cs="Arial"/>
          <w:b/>
          <w:bCs/>
          <w:sz w:val="20"/>
          <w:szCs w:val="20"/>
        </w:rPr>
        <w:t>Anexo Veinticinco</w:t>
      </w:r>
    </w:p>
    <w:p w14:paraId="607FC68B" w14:textId="77777777" w:rsidR="00E9716F" w:rsidRPr="00077F69" w:rsidRDefault="00E9716F" w:rsidP="00E9716F">
      <w:pPr>
        <w:spacing w:after="0" w:line="240" w:lineRule="auto"/>
        <w:jc w:val="center"/>
        <w:rPr>
          <w:rFonts w:ascii="Montserrat" w:hAnsi="Montserrat" w:cs="Arial"/>
          <w:b/>
          <w:bCs/>
          <w:sz w:val="20"/>
          <w:szCs w:val="20"/>
        </w:rPr>
      </w:pPr>
      <w:r w:rsidRPr="00077F69">
        <w:rPr>
          <w:rFonts w:ascii="Montserrat" w:hAnsi="Montserrat" w:cs="Arial"/>
          <w:b/>
          <w:bCs/>
          <w:sz w:val="20"/>
          <w:szCs w:val="20"/>
        </w:rPr>
        <w:t>Formato de información reservada y confidencial</w:t>
      </w:r>
    </w:p>
    <w:p w14:paraId="20F0A9F9" w14:textId="77777777" w:rsidR="00E9716F" w:rsidRPr="00077F69" w:rsidRDefault="00E9716F" w:rsidP="00E9716F">
      <w:pPr>
        <w:spacing w:after="0" w:line="240" w:lineRule="auto"/>
        <w:jc w:val="center"/>
        <w:rPr>
          <w:rFonts w:ascii="Montserrat" w:hAnsi="Montserrat" w:cs="Arial"/>
          <w:b/>
          <w:bCs/>
          <w:sz w:val="20"/>
          <w:szCs w:val="20"/>
        </w:rPr>
      </w:pPr>
    </w:p>
    <w:p w14:paraId="4BB58960" w14:textId="77777777" w:rsidR="00E9716F" w:rsidRPr="00077F69" w:rsidRDefault="00E9716F" w:rsidP="00E9716F">
      <w:pPr>
        <w:spacing w:after="0" w:line="360" w:lineRule="auto"/>
        <w:ind w:right="-1"/>
        <w:jc w:val="right"/>
        <w:rPr>
          <w:rFonts w:ascii="Montserrat" w:hAnsi="Montserrat" w:cs="Arial"/>
          <w:sz w:val="20"/>
          <w:szCs w:val="20"/>
        </w:rPr>
      </w:pPr>
      <w:r w:rsidRPr="00077F69">
        <w:rPr>
          <w:rFonts w:ascii="Montserrat" w:hAnsi="Montserrat" w:cs="Arial"/>
          <w:sz w:val="20"/>
          <w:szCs w:val="20"/>
        </w:rPr>
        <w:t xml:space="preserve">____________ </w:t>
      </w:r>
      <w:proofErr w:type="gramStart"/>
      <w:r w:rsidRPr="00077F69">
        <w:rPr>
          <w:rFonts w:ascii="Montserrat" w:hAnsi="Montserrat" w:cs="Arial"/>
          <w:sz w:val="20"/>
          <w:szCs w:val="20"/>
        </w:rPr>
        <w:t>de</w:t>
      </w:r>
      <w:proofErr w:type="gramEnd"/>
      <w:r w:rsidRPr="00077F69">
        <w:rPr>
          <w:rFonts w:ascii="Montserrat" w:hAnsi="Montserrat" w:cs="Arial"/>
          <w:sz w:val="20"/>
          <w:szCs w:val="20"/>
        </w:rPr>
        <w:t xml:space="preserve"> _________________de 2021.</w:t>
      </w:r>
    </w:p>
    <w:p w14:paraId="0E641280" w14:textId="77777777" w:rsidR="00E9716F" w:rsidRPr="00077F69" w:rsidRDefault="00E9716F" w:rsidP="00E9716F">
      <w:pPr>
        <w:spacing w:after="0" w:line="360" w:lineRule="auto"/>
        <w:jc w:val="both"/>
        <w:rPr>
          <w:rFonts w:ascii="Montserrat" w:hAnsi="Montserrat" w:cs="Arial"/>
          <w:sz w:val="20"/>
          <w:szCs w:val="20"/>
        </w:rPr>
      </w:pPr>
    </w:p>
    <w:p w14:paraId="30267E2F"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Instituto Mexicano del Seguro Social</w:t>
      </w:r>
    </w:p>
    <w:p w14:paraId="4FC3A811"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Presente</w:t>
      </w:r>
    </w:p>
    <w:p w14:paraId="20136999" w14:textId="77777777" w:rsidR="00E9716F" w:rsidRPr="00077F69" w:rsidRDefault="00E9716F" w:rsidP="00E9716F">
      <w:pPr>
        <w:spacing w:after="0" w:line="360" w:lineRule="auto"/>
        <w:jc w:val="both"/>
        <w:rPr>
          <w:rFonts w:ascii="Montserrat" w:hAnsi="Montserrat" w:cs="Arial"/>
          <w:sz w:val="20"/>
          <w:szCs w:val="20"/>
        </w:rPr>
      </w:pPr>
    </w:p>
    <w:p w14:paraId="23C6C8C2" w14:textId="77777777" w:rsidR="00E9716F" w:rsidRPr="00077F69" w:rsidRDefault="00E9716F" w:rsidP="00E9716F">
      <w:pPr>
        <w:spacing w:after="0" w:line="360" w:lineRule="auto"/>
        <w:jc w:val="both"/>
        <w:rPr>
          <w:rFonts w:ascii="Montserrat" w:hAnsi="Montserrat" w:cs="Arial"/>
          <w:sz w:val="20"/>
          <w:szCs w:val="20"/>
        </w:rPr>
      </w:pPr>
    </w:p>
    <w:p w14:paraId="1C107A78"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 xml:space="preserve">____________(Nombre), en mi carácter de _________________________, de la ___(Persona Física o Moral)__________, manifiesto por medio de la presente que los documentos contenidos en mi propuesta y remitida a la convocante para la </w:t>
      </w:r>
      <w:r w:rsidRPr="00077F69">
        <w:rPr>
          <w:rFonts w:ascii="Montserrat" w:hAnsi="Montserrat" w:cs="Arial"/>
          <w:b/>
          <w:bCs/>
          <w:i/>
          <w:noProof/>
          <w:sz w:val="20"/>
          <w:szCs w:val="20"/>
        </w:rPr>
        <w:t xml:space="preserve"> Licitación pública </w:t>
      </w:r>
      <w:r w:rsidRPr="00077F69">
        <w:rPr>
          <w:rFonts w:ascii="Montserrat" w:hAnsi="Montserrat" w:cs="Arial"/>
          <w:sz w:val="20"/>
          <w:szCs w:val="20"/>
        </w:rPr>
        <w:t xml:space="preserve">________________que contiene a su vez información de carácter Reservada y Confidencial con fundamento en los artículos </w:t>
      </w:r>
      <w:r w:rsidR="00A97F26" w:rsidRPr="00077F69">
        <w:rPr>
          <w:rFonts w:ascii="Montserrat" w:hAnsi="Montserrat" w:cs="Arial"/>
          <w:sz w:val="20"/>
          <w:szCs w:val="20"/>
        </w:rPr>
        <w:t>110, 113 y 117</w:t>
      </w:r>
      <w:r w:rsidRPr="00077F69">
        <w:rPr>
          <w:rFonts w:ascii="Montserrat" w:hAnsi="Montserrat" w:cs="Arial"/>
          <w:sz w:val="20"/>
          <w:szCs w:val="20"/>
        </w:rPr>
        <w:t xml:space="preserve"> de la Ley Federal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14:paraId="3F3705B7" w14:textId="77777777" w:rsidR="00E9716F" w:rsidRPr="00077F69" w:rsidRDefault="00E9716F" w:rsidP="00E9716F">
      <w:pPr>
        <w:spacing w:after="0" w:line="360" w:lineRule="auto"/>
        <w:jc w:val="both"/>
        <w:rPr>
          <w:rFonts w:ascii="Montserrat" w:hAnsi="Montserrat" w:cs="Arial"/>
          <w:sz w:val="20"/>
          <w:szCs w:val="20"/>
        </w:rPr>
      </w:pPr>
    </w:p>
    <w:p w14:paraId="3CE31931"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Relación de documentos.</w:t>
      </w:r>
    </w:p>
    <w:p w14:paraId="6F4A533A" w14:textId="77777777" w:rsidR="00E9716F" w:rsidRPr="00077F69" w:rsidRDefault="00E9716F" w:rsidP="00E9716F">
      <w:pPr>
        <w:spacing w:after="0" w:line="360" w:lineRule="auto"/>
        <w:jc w:val="both"/>
        <w:rPr>
          <w:rFonts w:ascii="Montserrat" w:hAnsi="Montserrat" w:cs="Arial"/>
          <w:sz w:val="20"/>
          <w:szCs w:val="20"/>
        </w:rPr>
      </w:pPr>
    </w:p>
    <w:p w14:paraId="1167BD87"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Ejemplos.</w:t>
      </w:r>
    </w:p>
    <w:p w14:paraId="53DE956B" w14:textId="77777777" w:rsidR="00E9716F" w:rsidRPr="00077F69" w:rsidRDefault="00E9716F" w:rsidP="00E9716F">
      <w:pPr>
        <w:spacing w:after="0" w:line="360" w:lineRule="auto"/>
        <w:jc w:val="both"/>
        <w:rPr>
          <w:rFonts w:ascii="Montserrat" w:hAnsi="Montserrat" w:cs="Arial"/>
          <w:sz w:val="20"/>
          <w:szCs w:val="20"/>
        </w:rPr>
      </w:pPr>
    </w:p>
    <w:p w14:paraId="1D171E9D"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lang w:val="es-ES"/>
        </w:rPr>
        <w:t>Acreditamiento</w:t>
      </w:r>
      <w:r w:rsidRPr="00077F69">
        <w:rPr>
          <w:rFonts w:ascii="Montserrat" w:hAnsi="Montserrat" w:cs="Arial"/>
          <w:sz w:val="20"/>
          <w:szCs w:val="20"/>
        </w:rPr>
        <w:t>, respecto de la cual es confidencial la parte que señala la relación de accionistas de la Sociedad.</w:t>
      </w:r>
    </w:p>
    <w:p w14:paraId="1AFE205D" w14:textId="77777777" w:rsidR="00E9716F" w:rsidRPr="00077F69" w:rsidRDefault="00E9716F" w:rsidP="00E9716F">
      <w:pPr>
        <w:spacing w:after="0" w:line="360" w:lineRule="auto"/>
        <w:jc w:val="both"/>
        <w:rPr>
          <w:rFonts w:ascii="Montserrat" w:hAnsi="Montserrat" w:cs="Arial"/>
          <w:sz w:val="20"/>
          <w:szCs w:val="20"/>
        </w:rPr>
      </w:pPr>
    </w:p>
    <w:p w14:paraId="222C5386"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Documentos expedidos por un tercero.</w:t>
      </w:r>
    </w:p>
    <w:p w14:paraId="198CF6F3" w14:textId="77777777" w:rsidR="00E9716F" w:rsidRPr="00077F69" w:rsidRDefault="00E9716F" w:rsidP="00E9716F">
      <w:pPr>
        <w:spacing w:after="0" w:line="360" w:lineRule="auto"/>
        <w:jc w:val="both"/>
        <w:rPr>
          <w:rFonts w:ascii="Montserrat" w:hAnsi="Montserrat" w:cs="Arial"/>
          <w:sz w:val="20"/>
          <w:szCs w:val="20"/>
        </w:rPr>
      </w:pPr>
    </w:p>
    <w:p w14:paraId="4FEA95C1" w14:textId="77777777" w:rsidR="00E9716F" w:rsidRPr="00077F69" w:rsidRDefault="00E9716F" w:rsidP="00E9716F">
      <w:pPr>
        <w:spacing w:after="0" w:line="360" w:lineRule="auto"/>
        <w:jc w:val="both"/>
        <w:rPr>
          <w:rFonts w:ascii="Montserrat" w:hAnsi="Montserrat" w:cs="Arial"/>
          <w:sz w:val="20"/>
          <w:szCs w:val="20"/>
        </w:rPr>
      </w:pPr>
    </w:p>
    <w:p w14:paraId="757FDFE8"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A T E N T A M E N T El</w:t>
      </w:r>
    </w:p>
    <w:p w14:paraId="45BDBC78" w14:textId="77777777" w:rsidR="00E9716F" w:rsidRPr="00077F69" w:rsidRDefault="00E9716F" w:rsidP="00E9716F">
      <w:pPr>
        <w:spacing w:after="0" w:line="360" w:lineRule="auto"/>
        <w:jc w:val="both"/>
        <w:rPr>
          <w:rFonts w:ascii="Montserrat" w:hAnsi="Montserrat" w:cs="Arial"/>
          <w:sz w:val="20"/>
          <w:szCs w:val="20"/>
        </w:rPr>
      </w:pPr>
      <w:r w:rsidRPr="00077F69">
        <w:rPr>
          <w:rFonts w:ascii="Montserrat" w:hAnsi="Montserrat" w:cs="Arial"/>
          <w:sz w:val="20"/>
          <w:szCs w:val="20"/>
        </w:rPr>
        <w:t>_______________________________</w:t>
      </w:r>
    </w:p>
    <w:p w14:paraId="1AF424BB" w14:textId="77777777" w:rsidR="00E9716F" w:rsidRPr="00077F69" w:rsidRDefault="00E9716F" w:rsidP="00E9716F">
      <w:pPr>
        <w:spacing w:after="0" w:line="240" w:lineRule="auto"/>
        <w:jc w:val="both"/>
        <w:rPr>
          <w:rFonts w:ascii="Montserrat" w:hAnsi="Montserrat" w:cs="Arial"/>
          <w:sz w:val="20"/>
          <w:szCs w:val="20"/>
        </w:rPr>
      </w:pPr>
      <w:r w:rsidRPr="00077F69">
        <w:rPr>
          <w:rFonts w:ascii="Montserrat" w:hAnsi="Montserrat" w:cs="Arial"/>
          <w:sz w:val="20"/>
          <w:szCs w:val="20"/>
        </w:rPr>
        <w:t>(Nombre, Firma y Cargo</w:t>
      </w:r>
      <w:bookmarkStart w:id="19" w:name="_Toc335304952"/>
      <w:bookmarkEnd w:id="19"/>
      <w:r w:rsidRPr="00077F69">
        <w:rPr>
          <w:rFonts w:ascii="Montserrat" w:hAnsi="Montserrat" w:cs="Arial"/>
          <w:sz w:val="20"/>
          <w:szCs w:val="20"/>
        </w:rPr>
        <w:t>)</w:t>
      </w:r>
    </w:p>
    <w:p w14:paraId="2331EB4F" w14:textId="77777777" w:rsidR="00E9716F" w:rsidRPr="00077F69" w:rsidRDefault="00E9716F" w:rsidP="00E9716F">
      <w:pPr>
        <w:spacing w:after="0" w:line="240" w:lineRule="auto"/>
        <w:jc w:val="both"/>
        <w:rPr>
          <w:rFonts w:ascii="Montserrat" w:hAnsi="Montserrat" w:cs="Arial"/>
          <w:sz w:val="20"/>
          <w:szCs w:val="20"/>
        </w:rPr>
      </w:pPr>
    </w:p>
    <w:p w14:paraId="4D1CF337" w14:textId="77777777" w:rsidR="00E9716F" w:rsidRPr="00D04667" w:rsidRDefault="00E9716F" w:rsidP="00F9008E">
      <w:pPr>
        <w:spacing w:after="0" w:line="240" w:lineRule="auto"/>
        <w:jc w:val="center"/>
        <w:rPr>
          <w:rFonts w:ascii="Arial" w:hAnsi="Arial" w:cs="Arial"/>
          <w:b/>
          <w:bCs/>
          <w:sz w:val="18"/>
          <w:szCs w:val="18"/>
        </w:rPr>
      </w:pPr>
    </w:p>
    <w:sectPr w:rsidR="00E9716F" w:rsidRPr="00D04667" w:rsidSect="00D04667">
      <w:headerReference w:type="default" r:id="rId19"/>
      <w:footerReference w:type="default" r:id="rId20"/>
      <w:pgSz w:w="12240" w:h="15840"/>
      <w:pgMar w:top="1134" w:right="1077" w:bottom="107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883B4" w14:textId="77777777" w:rsidR="000C280E" w:rsidRDefault="000C280E" w:rsidP="004A5ED4">
      <w:pPr>
        <w:spacing w:after="0" w:line="240" w:lineRule="auto"/>
      </w:pPr>
      <w:r>
        <w:separator/>
      </w:r>
    </w:p>
  </w:endnote>
  <w:endnote w:type="continuationSeparator" w:id="0">
    <w:p w14:paraId="25B0D61A" w14:textId="77777777" w:rsidR="000C280E" w:rsidRDefault="000C280E" w:rsidP="004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tserrat">
    <w:altName w:val="Calibri"/>
    <w:panose1 w:val="00000500000000000000"/>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Univers (W1)">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
    <w:altName w:val="Helvetica"/>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Helvetica">
    <w:panose1 w:val="020B050402020203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noProof/>
        <w:sz w:val="20"/>
        <w:szCs w:val="20"/>
      </w:rPr>
      <w:id w:val="1982038140"/>
      <w:docPartObj>
        <w:docPartGallery w:val="Page Numbers (Bottom of Page)"/>
        <w:docPartUnique/>
      </w:docPartObj>
    </w:sdtPr>
    <w:sdtContent>
      <w:p w14:paraId="638FFA30" w14:textId="77777777" w:rsidR="00D42BF7" w:rsidRPr="004A5ED4" w:rsidRDefault="00D42BF7" w:rsidP="00580CC5">
        <w:pPr>
          <w:tabs>
            <w:tab w:val="left" w:pos="7371"/>
          </w:tabs>
          <w:rPr>
            <w:rFonts w:ascii="Arial" w:hAnsi="Arial" w:cs="Arial"/>
            <w:noProof/>
            <w:sz w:val="20"/>
            <w:szCs w:val="20"/>
          </w:rPr>
        </w:pPr>
        <w:r>
          <w:rPr>
            <w:rFonts w:ascii="Arial" w:hAnsi="Arial" w:cs="Arial"/>
            <w:noProof/>
            <w:sz w:val="20"/>
            <w:szCs w:val="20"/>
          </w:rPr>
          <w:tab/>
          <w:t xml:space="preserve">   </w:t>
        </w:r>
        <w:r w:rsidRPr="004A5ED4">
          <w:rPr>
            <w:rFonts w:ascii="Arial" w:hAnsi="Arial" w:cs="Arial"/>
            <w:noProof/>
            <w:sz w:val="20"/>
            <w:szCs w:val="20"/>
          </w:rPr>
          <w:t xml:space="preserve">Página </w:t>
        </w:r>
        <w:r w:rsidRPr="004A5ED4">
          <w:rPr>
            <w:rFonts w:ascii="Arial" w:hAnsi="Arial" w:cs="Arial"/>
            <w:noProof/>
            <w:sz w:val="20"/>
            <w:szCs w:val="20"/>
          </w:rPr>
          <w:fldChar w:fldCharType="begin"/>
        </w:r>
        <w:r w:rsidRPr="004A5ED4">
          <w:rPr>
            <w:rFonts w:ascii="Arial" w:hAnsi="Arial" w:cs="Arial"/>
            <w:noProof/>
            <w:sz w:val="20"/>
            <w:szCs w:val="20"/>
          </w:rPr>
          <w:instrText xml:space="preserve"> PAGE </w:instrText>
        </w:r>
        <w:r w:rsidRPr="004A5ED4">
          <w:rPr>
            <w:rFonts w:ascii="Arial" w:hAnsi="Arial" w:cs="Arial"/>
            <w:noProof/>
            <w:sz w:val="20"/>
            <w:szCs w:val="20"/>
          </w:rPr>
          <w:fldChar w:fldCharType="separate"/>
        </w:r>
        <w:r w:rsidR="0033200D">
          <w:rPr>
            <w:rFonts w:ascii="Arial" w:hAnsi="Arial" w:cs="Arial"/>
            <w:noProof/>
            <w:sz w:val="20"/>
            <w:szCs w:val="20"/>
          </w:rPr>
          <w:t>83</w:t>
        </w:r>
        <w:r w:rsidRPr="004A5ED4">
          <w:rPr>
            <w:rFonts w:ascii="Arial" w:hAnsi="Arial" w:cs="Arial"/>
            <w:noProof/>
            <w:sz w:val="20"/>
            <w:szCs w:val="20"/>
          </w:rPr>
          <w:fldChar w:fldCharType="end"/>
        </w:r>
        <w:r w:rsidRPr="004A5ED4">
          <w:rPr>
            <w:rFonts w:ascii="Arial" w:hAnsi="Arial" w:cs="Arial"/>
            <w:noProof/>
            <w:sz w:val="20"/>
            <w:szCs w:val="20"/>
          </w:rPr>
          <w:t xml:space="preserve"> de </w:t>
        </w:r>
        <w:r w:rsidRPr="004A5ED4">
          <w:rPr>
            <w:rFonts w:ascii="Arial" w:hAnsi="Arial" w:cs="Arial"/>
            <w:noProof/>
            <w:sz w:val="20"/>
            <w:szCs w:val="20"/>
          </w:rPr>
          <w:fldChar w:fldCharType="begin"/>
        </w:r>
        <w:r w:rsidRPr="004A5ED4">
          <w:rPr>
            <w:rFonts w:ascii="Arial" w:hAnsi="Arial" w:cs="Arial"/>
            <w:noProof/>
            <w:sz w:val="20"/>
            <w:szCs w:val="20"/>
          </w:rPr>
          <w:instrText xml:space="preserve"> NUMPAGES </w:instrText>
        </w:r>
        <w:r w:rsidRPr="004A5ED4">
          <w:rPr>
            <w:rFonts w:ascii="Arial" w:hAnsi="Arial" w:cs="Arial"/>
            <w:noProof/>
            <w:sz w:val="20"/>
            <w:szCs w:val="20"/>
          </w:rPr>
          <w:fldChar w:fldCharType="separate"/>
        </w:r>
        <w:r w:rsidR="0033200D">
          <w:rPr>
            <w:rFonts w:ascii="Arial" w:hAnsi="Arial" w:cs="Arial"/>
            <w:noProof/>
            <w:sz w:val="20"/>
            <w:szCs w:val="20"/>
          </w:rPr>
          <w:t>83</w:t>
        </w:r>
        <w:r w:rsidRPr="004A5ED4">
          <w:rPr>
            <w:rFonts w:ascii="Arial" w:hAnsi="Arial" w:cs="Arial"/>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D91C0C" w14:textId="77777777" w:rsidR="000C280E" w:rsidRDefault="000C280E" w:rsidP="004A5ED4">
      <w:pPr>
        <w:spacing w:after="0" w:line="240" w:lineRule="auto"/>
      </w:pPr>
      <w:r>
        <w:separator/>
      </w:r>
    </w:p>
  </w:footnote>
  <w:footnote w:type="continuationSeparator" w:id="0">
    <w:p w14:paraId="0D3BC889" w14:textId="77777777" w:rsidR="000C280E" w:rsidRDefault="000C280E" w:rsidP="004A5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tblLook w:val="04A0" w:firstRow="1" w:lastRow="0" w:firstColumn="1" w:lastColumn="0" w:noHBand="0" w:noVBand="1"/>
    </w:tblPr>
    <w:tblGrid>
      <w:gridCol w:w="5495"/>
      <w:gridCol w:w="4750"/>
    </w:tblGrid>
    <w:tr w:rsidR="00D42BF7" w:rsidRPr="00F61854" w14:paraId="236BD6B7" w14:textId="77777777" w:rsidTr="00D04667">
      <w:trPr>
        <w:trHeight w:val="1558"/>
      </w:trPr>
      <w:tc>
        <w:tcPr>
          <w:tcW w:w="2682" w:type="pct"/>
        </w:tcPr>
        <w:p w14:paraId="6A601E3F" w14:textId="10A6084C" w:rsidR="00D42BF7" w:rsidRPr="00F61854" w:rsidRDefault="00D42BF7" w:rsidP="00F61854">
          <w:pPr>
            <w:suppressAutoHyphens/>
            <w:jc w:val="right"/>
            <w:rPr>
              <w:rFonts w:ascii="Arial" w:hAnsi="Arial" w:cs="Arial"/>
              <w:b/>
              <w:bCs/>
              <w:noProof/>
              <w:sz w:val="18"/>
              <w:szCs w:val="18"/>
              <w:lang w:val="es-ES" w:eastAsia="ar-SA"/>
            </w:rPr>
          </w:pPr>
          <w:r w:rsidRPr="00F61854">
            <w:rPr>
              <w:rFonts w:ascii="Montserrat" w:hAnsi="Montserrat"/>
              <w:noProof/>
            </w:rPr>
            <w:drawing>
              <wp:anchor distT="0" distB="0" distL="114300" distR="114300" simplePos="0" relativeHeight="251661312" behindDoc="0" locked="0" layoutInCell="1" allowOverlap="1" wp14:anchorId="7EC36244" wp14:editId="3912B8CB">
                <wp:simplePos x="0" y="0"/>
                <wp:positionH relativeFrom="column">
                  <wp:posOffset>2604135</wp:posOffset>
                </wp:positionH>
                <wp:positionV relativeFrom="paragraph">
                  <wp:posOffset>81280</wp:posOffset>
                </wp:positionV>
                <wp:extent cx="679450" cy="742950"/>
                <wp:effectExtent l="0" t="0" r="635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F5E51B4" wp14:editId="4C99121E">
                <wp:simplePos x="0" y="0"/>
                <wp:positionH relativeFrom="column">
                  <wp:posOffset>-5715</wp:posOffset>
                </wp:positionH>
                <wp:positionV relativeFrom="paragraph">
                  <wp:posOffset>128905</wp:posOffset>
                </wp:positionV>
                <wp:extent cx="2352675" cy="578934"/>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2675" cy="57893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18" w:type="pct"/>
          <w:vAlign w:val="center"/>
        </w:tcPr>
        <w:p w14:paraId="04753A9F" w14:textId="5872C4B9" w:rsidR="00D42BF7" w:rsidRPr="00F61854" w:rsidRDefault="00D42BF7" w:rsidP="00DE40C7">
          <w:pPr>
            <w:suppressAutoHyphens/>
            <w:jc w:val="right"/>
            <w:rPr>
              <w:rFonts w:ascii="Montserrat" w:hAnsi="Montserrat" w:cs="Arial"/>
              <w:b/>
              <w:noProof/>
              <w:sz w:val="18"/>
              <w:szCs w:val="18"/>
              <w:lang w:val="es-ES" w:eastAsia="ar-SA"/>
            </w:rPr>
          </w:pPr>
          <w:r w:rsidRPr="00F61854">
            <w:rPr>
              <w:rFonts w:ascii="Montserrat" w:hAnsi="Montserrat" w:cs="Arial"/>
              <w:b/>
              <w:bCs/>
              <w:noProof/>
              <w:sz w:val="18"/>
              <w:szCs w:val="18"/>
              <w:lang w:val="es-ES" w:eastAsia="ar-SA"/>
            </w:rPr>
            <w:t xml:space="preserve">Licitación Pública </w:t>
          </w:r>
          <w:r>
            <w:rPr>
              <w:rFonts w:ascii="Montserrat" w:hAnsi="Montserrat" w:cs="Arial"/>
              <w:b/>
              <w:bCs/>
              <w:noProof/>
              <w:sz w:val="18"/>
              <w:szCs w:val="18"/>
              <w:lang w:val="es-ES" w:eastAsia="ar-SA"/>
            </w:rPr>
            <w:t>Nacional</w:t>
          </w:r>
        </w:p>
        <w:p w14:paraId="2056902C" w14:textId="77777777" w:rsidR="00D42BF7" w:rsidRPr="00F61854" w:rsidRDefault="00D42BF7" w:rsidP="00F61854">
          <w:pPr>
            <w:suppressAutoHyphens/>
            <w:jc w:val="right"/>
            <w:rPr>
              <w:rFonts w:ascii="Montserrat" w:hAnsi="Montserrat" w:cs="Arial"/>
              <w:b/>
              <w:noProof/>
              <w:sz w:val="18"/>
              <w:szCs w:val="18"/>
              <w:lang w:val="es-ES" w:eastAsia="ar-SA"/>
            </w:rPr>
          </w:pPr>
          <w:r w:rsidRPr="00F61854">
            <w:rPr>
              <w:rFonts w:ascii="Montserrat" w:hAnsi="Montserrat" w:cs="Arial"/>
              <w:b/>
              <w:noProof/>
              <w:sz w:val="18"/>
              <w:szCs w:val="18"/>
              <w:lang w:val="es-ES" w:eastAsia="ar-SA"/>
            </w:rPr>
            <w:t>No. LA-050GYR002-E</w:t>
          </w:r>
          <w:r>
            <w:rPr>
              <w:rFonts w:ascii="Montserrat" w:hAnsi="Montserrat" w:cs="Arial"/>
              <w:b/>
              <w:noProof/>
              <w:sz w:val="18"/>
              <w:szCs w:val="18"/>
              <w:lang w:val="es-ES" w:eastAsia="ar-SA"/>
            </w:rPr>
            <w:t>318</w:t>
          </w:r>
          <w:r w:rsidRPr="00F61854">
            <w:rPr>
              <w:rFonts w:ascii="Montserrat" w:hAnsi="Montserrat" w:cs="Arial"/>
              <w:b/>
              <w:noProof/>
              <w:sz w:val="18"/>
              <w:szCs w:val="18"/>
              <w:lang w:val="es-ES" w:eastAsia="ar-SA"/>
            </w:rPr>
            <w:t>-2021</w:t>
          </w:r>
        </w:p>
        <w:p w14:paraId="33E5BA7B" w14:textId="77777777" w:rsidR="00D42BF7" w:rsidRPr="00F61854" w:rsidRDefault="00D42BF7" w:rsidP="00F61854">
          <w:pPr>
            <w:tabs>
              <w:tab w:val="center" w:pos="4419"/>
              <w:tab w:val="right" w:pos="8838"/>
            </w:tabs>
            <w:suppressAutoHyphens/>
            <w:jc w:val="right"/>
            <w:rPr>
              <w:rFonts w:ascii="Montserrat" w:hAnsi="Montserrat" w:cs="Arial"/>
              <w:b/>
              <w:noProof/>
              <w:sz w:val="10"/>
              <w:szCs w:val="10"/>
              <w:lang w:val="es-ES_tradnl" w:eastAsia="ar-SA"/>
            </w:rPr>
          </w:pPr>
        </w:p>
        <w:p w14:paraId="0F2FDA00" w14:textId="77777777" w:rsidR="00D42BF7" w:rsidRPr="00F61854" w:rsidRDefault="00D42BF7" w:rsidP="00F61854">
          <w:pPr>
            <w:tabs>
              <w:tab w:val="center" w:pos="4419"/>
              <w:tab w:val="right" w:pos="8838"/>
            </w:tabs>
            <w:suppressAutoHyphens/>
            <w:jc w:val="right"/>
            <w:rPr>
              <w:rFonts w:ascii="Montserrat" w:hAnsi="Montserrat" w:cs="Arial"/>
              <w:b/>
              <w:noProof/>
              <w:sz w:val="18"/>
              <w:szCs w:val="18"/>
              <w:lang w:val="es-ES_tradnl" w:eastAsia="ar-SA"/>
            </w:rPr>
          </w:pPr>
          <w:r w:rsidRPr="00F61854">
            <w:rPr>
              <w:rFonts w:ascii="Montserrat" w:hAnsi="Montserrat" w:cs="Arial"/>
              <w:b/>
              <w:noProof/>
              <w:sz w:val="18"/>
              <w:szCs w:val="18"/>
              <w:lang w:val="es-ES_tradnl" w:eastAsia="ar-SA"/>
            </w:rPr>
            <w:t xml:space="preserve"> (Electronica)</w:t>
          </w:r>
        </w:p>
        <w:p w14:paraId="39CAF942" w14:textId="77777777" w:rsidR="00D42BF7" w:rsidRPr="00F61854" w:rsidRDefault="00D42BF7" w:rsidP="00F61854">
          <w:pPr>
            <w:tabs>
              <w:tab w:val="center" w:pos="4419"/>
              <w:tab w:val="right" w:pos="8838"/>
            </w:tabs>
            <w:suppressAutoHyphens/>
            <w:jc w:val="right"/>
            <w:rPr>
              <w:rFonts w:ascii="Montserrat" w:hAnsi="Montserrat" w:cs="Arial"/>
              <w:b/>
              <w:noProof/>
              <w:sz w:val="10"/>
              <w:szCs w:val="10"/>
              <w:lang w:val="es-ES_tradnl" w:eastAsia="ar-SA"/>
            </w:rPr>
          </w:pPr>
        </w:p>
        <w:p w14:paraId="3AC928DA" w14:textId="77777777" w:rsidR="00D42BF7" w:rsidRDefault="00D42BF7" w:rsidP="00F61854">
          <w:pPr>
            <w:suppressAutoHyphens/>
            <w:jc w:val="right"/>
            <w:rPr>
              <w:rFonts w:ascii="Montserrat" w:hAnsi="Montserrat" w:cs="Arial"/>
              <w:b/>
              <w:noProof/>
              <w:sz w:val="18"/>
              <w:szCs w:val="18"/>
            </w:rPr>
          </w:pPr>
          <w:r w:rsidRPr="00F61854">
            <w:rPr>
              <w:rFonts w:ascii="Montserrat" w:hAnsi="Montserrat" w:cs="Arial"/>
              <w:b/>
              <w:noProof/>
              <w:sz w:val="18"/>
              <w:szCs w:val="18"/>
            </w:rPr>
            <w:t>“Servicio de Guardería</w:t>
          </w:r>
          <w:r>
            <w:rPr>
              <w:rFonts w:ascii="Montserrat" w:hAnsi="Montserrat" w:cs="Arial"/>
              <w:b/>
              <w:noProof/>
              <w:sz w:val="18"/>
              <w:szCs w:val="18"/>
            </w:rPr>
            <w:t xml:space="preserve"> plurianual,</w:t>
          </w:r>
          <w:r w:rsidRPr="00F61854">
            <w:rPr>
              <w:rFonts w:ascii="Montserrat" w:hAnsi="Montserrat" w:cs="Arial"/>
              <w:b/>
              <w:noProof/>
              <w:sz w:val="18"/>
              <w:szCs w:val="18"/>
            </w:rPr>
            <w:t xml:space="preserve"> </w:t>
          </w:r>
          <w:r>
            <w:rPr>
              <w:rFonts w:ascii="Montserrat" w:hAnsi="Montserrat" w:cs="Arial"/>
              <w:b/>
              <w:noProof/>
              <w:sz w:val="18"/>
              <w:szCs w:val="18"/>
            </w:rPr>
            <w:t xml:space="preserve">con </w:t>
          </w:r>
        </w:p>
        <w:p w14:paraId="5230FECC" w14:textId="77777777" w:rsidR="00D42BF7" w:rsidRDefault="00D42BF7" w:rsidP="00F61854">
          <w:pPr>
            <w:suppressAutoHyphens/>
            <w:jc w:val="right"/>
            <w:rPr>
              <w:rFonts w:ascii="Montserrat" w:hAnsi="Montserrat" w:cs="Arial"/>
              <w:b/>
              <w:noProof/>
              <w:sz w:val="18"/>
              <w:szCs w:val="18"/>
            </w:rPr>
          </w:pPr>
          <w:r>
            <w:rPr>
              <w:rFonts w:ascii="Montserrat" w:hAnsi="Montserrat" w:cs="Arial"/>
              <w:b/>
              <w:noProof/>
              <w:sz w:val="18"/>
              <w:szCs w:val="18"/>
            </w:rPr>
            <w:t xml:space="preserve">Vigencia de cinco años, 2022-2026 </w:t>
          </w:r>
        </w:p>
        <w:p w14:paraId="3CABBC84" w14:textId="77777777" w:rsidR="00D42BF7" w:rsidRPr="00EC2B42" w:rsidRDefault="00D42BF7" w:rsidP="00EC2B42">
          <w:pPr>
            <w:suppressAutoHyphens/>
            <w:jc w:val="right"/>
            <w:rPr>
              <w:rFonts w:ascii="Montserrat" w:hAnsi="Montserrat" w:cs="Arial"/>
              <w:b/>
              <w:noProof/>
              <w:sz w:val="18"/>
              <w:szCs w:val="18"/>
            </w:rPr>
          </w:pPr>
          <w:r w:rsidRPr="00F61854">
            <w:rPr>
              <w:rFonts w:ascii="Montserrat" w:hAnsi="Montserrat" w:cs="Arial"/>
              <w:b/>
              <w:noProof/>
              <w:sz w:val="18"/>
              <w:szCs w:val="18"/>
            </w:rPr>
            <w:t>en el Esquema</w:t>
          </w:r>
          <w:r>
            <w:rPr>
              <w:rFonts w:ascii="Montserrat" w:hAnsi="Montserrat" w:cs="Arial"/>
              <w:b/>
              <w:noProof/>
              <w:sz w:val="18"/>
              <w:szCs w:val="18"/>
            </w:rPr>
            <w:t xml:space="preserve"> </w:t>
          </w:r>
          <w:r w:rsidRPr="00F61854">
            <w:rPr>
              <w:rFonts w:ascii="Montserrat" w:hAnsi="Montserrat" w:cs="Arial"/>
              <w:b/>
              <w:noProof/>
              <w:sz w:val="18"/>
              <w:szCs w:val="18"/>
            </w:rPr>
            <w:t>Vecinal Comunitario Único”</w:t>
          </w:r>
        </w:p>
      </w:tc>
    </w:tr>
  </w:tbl>
  <w:p w14:paraId="7B18FE3F" w14:textId="77777777" w:rsidR="00D42BF7" w:rsidRPr="00F61854" w:rsidRDefault="00D42BF7" w:rsidP="0076144F">
    <w:pPr>
      <w:tabs>
        <w:tab w:val="left" w:pos="5479"/>
      </w:tabs>
      <w:spacing w:after="0" w:line="240" w:lineRule="auto"/>
      <w:jc w:val="both"/>
      <w:rPr>
        <w:rFonts w:ascii="Arial" w:hAnsi="Arial" w:cs="Arial"/>
        <w:b/>
        <w:noProof/>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4"/>
    <w:multiLevelType w:val="singleLevel"/>
    <w:tmpl w:val="4844CD18"/>
    <w:name w:val="WW8Num4"/>
    <w:lvl w:ilvl="0">
      <w:start w:val="1"/>
      <w:numFmt w:val="decimal"/>
      <w:lvlText w:val="%1."/>
      <w:lvlJc w:val="left"/>
      <w:pPr>
        <w:tabs>
          <w:tab w:val="num" w:pos="0"/>
        </w:tabs>
        <w:ind w:left="720" w:hanging="360"/>
      </w:pPr>
      <w:rPr>
        <w:rFonts w:ascii="Calibri" w:eastAsia="Times New Roman" w:hAnsi="Calibri" w:cs="Calibri"/>
        <w:b/>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1"/>
    <w:multiLevelType w:val="multilevel"/>
    <w:tmpl w:val="00000011"/>
    <w:name w:val="WW8Num17"/>
    <w:lvl w:ilvl="0">
      <w:start w:val="1"/>
      <w:numFmt w:val="upperLetter"/>
      <w:lvlText w:val="%1)"/>
      <w:lvlJc w:val="left"/>
      <w:pPr>
        <w:tabs>
          <w:tab w:val="num" w:pos="2500"/>
        </w:tabs>
        <w:ind w:left="2500" w:hanging="697"/>
      </w:pPr>
    </w:lvl>
    <w:lvl w:ilvl="1">
      <w:start w:val="1"/>
      <w:numFmt w:val="decimal"/>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7">
    <w:nsid w:val="00000022"/>
    <w:multiLevelType w:val="multilevel"/>
    <w:tmpl w:val="0F9665B0"/>
    <w:name w:val="WW8Num42"/>
    <w:lvl w:ilvl="0">
      <w:start w:val="8"/>
      <w:numFmt w:val="decimal"/>
      <w:lvlText w:val="%1."/>
      <w:lvlJc w:val="left"/>
      <w:pPr>
        <w:tabs>
          <w:tab w:val="num" w:pos="375"/>
        </w:tabs>
        <w:ind w:left="375" w:hanging="375"/>
      </w:pPr>
    </w:lvl>
    <w:lvl w:ilvl="1">
      <w:start w:val="1"/>
      <w:numFmt w:val="lowerLetter"/>
      <w:lvlText w:val="%2)"/>
      <w:lvlJc w:val="left"/>
      <w:pPr>
        <w:tabs>
          <w:tab w:val="num" w:pos="644"/>
        </w:tabs>
        <w:ind w:left="644"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8">
    <w:nsid w:val="01A36EA6"/>
    <w:multiLevelType w:val="hybridMultilevel"/>
    <w:tmpl w:val="3EE2CF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629118B"/>
    <w:multiLevelType w:val="hybridMultilevel"/>
    <w:tmpl w:val="DCC4ED6C"/>
    <w:lvl w:ilvl="0" w:tplc="58C4E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09D97187"/>
    <w:multiLevelType w:val="multilevel"/>
    <w:tmpl w:val="58C61D14"/>
    <w:lvl w:ilvl="0">
      <w:start w:val="1"/>
      <w:numFmt w:val="decimal"/>
      <w:lvlText w:val="%1."/>
      <w:lvlJc w:val="left"/>
      <w:pPr>
        <w:ind w:left="720" w:hanging="360"/>
      </w:pPr>
    </w:lvl>
    <w:lvl w:ilvl="1">
      <w:start w:val="1"/>
      <w:numFmt w:val="decimal"/>
      <w:isLgl/>
      <w:lvlText w:val="%1.%2"/>
      <w:lvlJc w:val="left"/>
      <w:pPr>
        <w:ind w:left="1137" w:hanging="570"/>
      </w:pPr>
      <w:rPr>
        <w:rFonts w:hint="default"/>
        <w:b/>
      </w:rPr>
    </w:lvl>
    <w:lvl w:ilvl="2">
      <w:start w:val="1"/>
      <w:numFmt w:val="decimal"/>
      <w:isLgl/>
      <w:lvlText w:val="%1.%2.%3"/>
      <w:lvlJc w:val="left"/>
      <w:pPr>
        <w:ind w:left="1344" w:hanging="57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1908" w:hanging="72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2889" w:hanging="1080"/>
      </w:pPr>
      <w:rPr>
        <w:rFonts w:hint="default"/>
        <w:b/>
      </w:rPr>
    </w:lvl>
    <w:lvl w:ilvl="8">
      <w:start w:val="1"/>
      <w:numFmt w:val="decimal"/>
      <w:isLgl/>
      <w:lvlText w:val="%1.%2.%3.%4.%5.%6.%7.%8.%9"/>
      <w:lvlJc w:val="left"/>
      <w:pPr>
        <w:ind w:left="3456" w:hanging="1440"/>
      </w:pPr>
      <w:rPr>
        <w:rFonts w:hint="default"/>
        <w:b/>
      </w:rPr>
    </w:lvl>
  </w:abstractNum>
  <w:abstractNum w:abstractNumId="12">
    <w:nsid w:val="0B4B6482"/>
    <w:multiLevelType w:val="hybridMultilevel"/>
    <w:tmpl w:val="8092F43C"/>
    <w:lvl w:ilvl="0" w:tplc="6828257C">
      <w:start w:val="1"/>
      <w:numFmt w:val="lowerLetter"/>
      <w:lvlText w:val="%1)"/>
      <w:lvlJc w:val="left"/>
      <w:pPr>
        <w:ind w:left="1996" w:hanging="360"/>
      </w:pPr>
      <w:rPr>
        <w:b/>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3">
    <w:nsid w:val="11F523C0"/>
    <w:multiLevelType w:val="hybridMultilevel"/>
    <w:tmpl w:val="4A18F35C"/>
    <w:lvl w:ilvl="0" w:tplc="5060D43A">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5">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18">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0">
    <w:nsid w:val="290E3D89"/>
    <w:multiLevelType w:val="hybridMultilevel"/>
    <w:tmpl w:val="D1702D66"/>
    <w:lvl w:ilvl="0" w:tplc="D6EA4E20">
      <w:start w:val="1"/>
      <w:numFmt w:val="upperLetter"/>
      <w:lvlText w:val="%1."/>
      <w:lvlJc w:val="left"/>
      <w:pPr>
        <w:ind w:left="36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2">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2C783F95"/>
    <w:multiLevelType w:val="hybridMultilevel"/>
    <w:tmpl w:val="15F0E040"/>
    <w:lvl w:ilvl="0" w:tplc="B0121C88">
      <w:start w:val="2"/>
      <w:numFmt w:val="bullet"/>
      <w:lvlText w:val=""/>
      <w:lvlJc w:val="left"/>
      <w:pPr>
        <w:ind w:left="1776" w:hanging="360"/>
      </w:pPr>
      <w:rPr>
        <w:rFonts w:ascii="Symbol" w:eastAsiaTheme="minorHAnsi" w:hAnsi="Symbol" w:cs="Arial" w:hint="default"/>
        <w:b/>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4">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5">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nsid w:val="34111C55"/>
    <w:multiLevelType w:val="hybridMultilevel"/>
    <w:tmpl w:val="4BD6B3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8">
    <w:nsid w:val="3DF81C73"/>
    <w:multiLevelType w:val="multilevel"/>
    <w:tmpl w:val="49B2BEB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3E591753"/>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0">
    <w:nsid w:val="46FD26B6"/>
    <w:multiLevelType w:val="hybridMultilevel"/>
    <w:tmpl w:val="BB36BC42"/>
    <w:lvl w:ilvl="0" w:tplc="9E60580C">
      <w:start w:val="1"/>
      <w:numFmt w:val="upperRoman"/>
      <w:lvlText w:val="%1)"/>
      <w:lvlJc w:val="left"/>
      <w:pPr>
        <w:ind w:left="107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96B510E"/>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2">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3">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34">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5">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51A3208C"/>
    <w:multiLevelType w:val="multilevel"/>
    <w:tmpl w:val="A06CF0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521B1716"/>
    <w:multiLevelType w:val="hybridMultilevel"/>
    <w:tmpl w:val="FB684D84"/>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07374F2"/>
    <w:multiLevelType w:val="hybridMultilevel"/>
    <w:tmpl w:val="0F0A4446"/>
    <w:lvl w:ilvl="0" w:tplc="3A52D7FA">
      <w:start w:val="1"/>
      <w:numFmt w:val="lowerLetter"/>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0">
    <w:nsid w:val="60F437C8"/>
    <w:multiLevelType w:val="hybridMultilevel"/>
    <w:tmpl w:val="615A0D1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2">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3">
    <w:nsid w:val="6A4E11DC"/>
    <w:multiLevelType w:val="hybridMultilevel"/>
    <w:tmpl w:val="A1420BC6"/>
    <w:lvl w:ilvl="0" w:tplc="6E182D14">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0C0A001B">
      <w:start w:val="1"/>
      <w:numFmt w:val="bullet"/>
      <w:lvlText w:val=""/>
      <w:lvlJc w:val="left"/>
      <w:pPr>
        <w:ind w:left="2160" w:hanging="360"/>
      </w:pPr>
      <w:rPr>
        <w:rFonts w:ascii="Wingdings" w:hAnsi="Wingdings" w:hint="default"/>
      </w:rPr>
    </w:lvl>
    <w:lvl w:ilvl="3" w:tplc="0C0A000F">
      <w:start w:val="1"/>
      <w:numFmt w:val="bullet"/>
      <w:lvlText w:val=""/>
      <w:lvlJc w:val="left"/>
      <w:pPr>
        <w:ind w:left="2880" w:hanging="360"/>
      </w:pPr>
      <w:rPr>
        <w:rFonts w:ascii="Symbol" w:hAnsi="Symbol" w:hint="default"/>
      </w:rPr>
    </w:lvl>
    <w:lvl w:ilvl="4" w:tplc="0C0A0019">
      <w:start w:val="1"/>
      <w:numFmt w:val="bullet"/>
      <w:lvlText w:val="o"/>
      <w:lvlJc w:val="left"/>
      <w:pPr>
        <w:ind w:left="3600" w:hanging="360"/>
      </w:pPr>
      <w:rPr>
        <w:rFonts w:ascii="Courier New" w:hAnsi="Courier New" w:cs="Courier New" w:hint="default"/>
      </w:rPr>
    </w:lvl>
    <w:lvl w:ilvl="5" w:tplc="0C0A001B">
      <w:start w:val="1"/>
      <w:numFmt w:val="bullet"/>
      <w:lvlText w:val=""/>
      <w:lvlJc w:val="left"/>
      <w:pPr>
        <w:ind w:left="4320" w:hanging="360"/>
      </w:pPr>
      <w:rPr>
        <w:rFonts w:ascii="Wingdings" w:hAnsi="Wingdings" w:hint="default"/>
      </w:rPr>
    </w:lvl>
    <w:lvl w:ilvl="6" w:tplc="0C0A000F">
      <w:start w:val="1"/>
      <w:numFmt w:val="bullet"/>
      <w:lvlText w:val=""/>
      <w:lvlJc w:val="left"/>
      <w:pPr>
        <w:ind w:left="5040" w:hanging="360"/>
      </w:pPr>
      <w:rPr>
        <w:rFonts w:ascii="Symbol" w:hAnsi="Symbol" w:hint="default"/>
      </w:rPr>
    </w:lvl>
    <w:lvl w:ilvl="7" w:tplc="0C0A0019">
      <w:start w:val="1"/>
      <w:numFmt w:val="bullet"/>
      <w:lvlText w:val="o"/>
      <w:lvlJc w:val="left"/>
      <w:pPr>
        <w:ind w:left="5760" w:hanging="360"/>
      </w:pPr>
      <w:rPr>
        <w:rFonts w:ascii="Courier New" w:hAnsi="Courier New" w:cs="Courier New" w:hint="default"/>
      </w:rPr>
    </w:lvl>
    <w:lvl w:ilvl="8" w:tplc="0C0A001B">
      <w:start w:val="1"/>
      <w:numFmt w:val="bullet"/>
      <w:lvlText w:val=""/>
      <w:lvlJc w:val="left"/>
      <w:pPr>
        <w:ind w:left="6480" w:hanging="360"/>
      </w:pPr>
      <w:rPr>
        <w:rFonts w:ascii="Wingdings" w:hAnsi="Wingdings" w:hint="default"/>
      </w:rPr>
    </w:lvl>
  </w:abstractNum>
  <w:abstractNum w:abstractNumId="44">
    <w:nsid w:val="6A9C3D54"/>
    <w:multiLevelType w:val="hybridMultilevel"/>
    <w:tmpl w:val="EB966F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6">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7">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8">
    <w:nsid w:val="7AE9218F"/>
    <w:multiLevelType w:val="hybridMultilevel"/>
    <w:tmpl w:val="32F2FDF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2"/>
  </w:num>
  <w:num w:numId="2">
    <w:abstractNumId w:val="35"/>
  </w:num>
  <w:num w:numId="3">
    <w:abstractNumId w:val="38"/>
  </w:num>
  <w:num w:numId="4">
    <w:abstractNumId w:val="1"/>
  </w:num>
  <w:num w:numId="5">
    <w:abstractNumId w:val="5"/>
  </w:num>
  <w:num w:numId="6">
    <w:abstractNumId w:val="12"/>
  </w:num>
  <w:num w:numId="7">
    <w:abstractNumId w:val="30"/>
  </w:num>
  <w:num w:numId="8">
    <w:abstractNumId w:val="39"/>
  </w:num>
  <w:num w:numId="9">
    <w:abstractNumId w:val="20"/>
  </w:num>
  <w:num w:numId="10">
    <w:abstractNumId w:val="37"/>
  </w:num>
  <w:num w:numId="11">
    <w:abstractNumId w:val="18"/>
  </w:num>
  <w:num w:numId="12">
    <w:abstractNumId w:val="8"/>
  </w:num>
  <w:num w:numId="13">
    <w:abstractNumId w:val="36"/>
  </w:num>
  <w:num w:numId="14">
    <w:abstractNumId w:val="28"/>
  </w:num>
  <w:num w:numId="15">
    <w:abstractNumId w:val="0"/>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43"/>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25"/>
  </w:num>
  <w:num w:numId="22">
    <w:abstractNumId w:val="46"/>
  </w:num>
  <w:num w:numId="23">
    <w:abstractNumId w:val="42"/>
  </w:num>
  <w:num w:numId="24">
    <w:abstractNumId w:val="24"/>
  </w:num>
  <w:num w:numId="25">
    <w:abstractNumId w:val="19"/>
  </w:num>
  <w:num w:numId="26">
    <w:abstractNumId w:val="41"/>
  </w:num>
  <w:num w:numId="27">
    <w:abstractNumId w:val="27"/>
  </w:num>
  <w:num w:numId="28">
    <w:abstractNumId w:val="14"/>
  </w:num>
  <w:num w:numId="29">
    <w:abstractNumId w:val="47"/>
  </w:num>
  <w:num w:numId="30">
    <w:abstractNumId w:val="34"/>
  </w:num>
  <w:num w:numId="31">
    <w:abstractNumId w:val="33"/>
  </w:num>
  <w:num w:numId="32">
    <w:abstractNumId w:val="9"/>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23"/>
  </w:num>
  <w:num w:numId="36">
    <w:abstractNumId w:val="22"/>
  </w:num>
  <w:num w:numId="37">
    <w:abstractNumId w:val="15"/>
  </w:num>
  <w:num w:numId="38">
    <w:abstractNumId w:val="44"/>
  </w:num>
  <w:num w:numId="39">
    <w:abstractNumId w:val="26"/>
  </w:num>
  <w:num w:numId="40">
    <w:abstractNumId w:val="16"/>
  </w:num>
  <w:num w:numId="41">
    <w:abstractNumId w:val="21"/>
  </w:num>
  <w:num w:numId="42">
    <w:abstractNumId w:val="13"/>
  </w:num>
  <w:num w:numId="43">
    <w:abstractNumId w:val="48"/>
  </w:num>
  <w:num w:numId="44">
    <w:abstractNumId w:val="4"/>
  </w:num>
  <w:num w:numId="45">
    <w:abstractNumId w:val="6"/>
  </w:num>
  <w:num w:numId="46">
    <w:abstractNumId w:val="3"/>
  </w:num>
  <w:num w:numId="47">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D4"/>
    <w:rsid w:val="000041C1"/>
    <w:rsid w:val="00004438"/>
    <w:rsid w:val="00004569"/>
    <w:rsid w:val="00006B29"/>
    <w:rsid w:val="000138C5"/>
    <w:rsid w:val="00016374"/>
    <w:rsid w:val="00017674"/>
    <w:rsid w:val="00020AC7"/>
    <w:rsid w:val="00023DDD"/>
    <w:rsid w:val="000254F6"/>
    <w:rsid w:val="000256CB"/>
    <w:rsid w:val="000275D3"/>
    <w:rsid w:val="00031424"/>
    <w:rsid w:val="00032175"/>
    <w:rsid w:val="00032722"/>
    <w:rsid w:val="00033279"/>
    <w:rsid w:val="000362A9"/>
    <w:rsid w:val="000376DA"/>
    <w:rsid w:val="00040AA4"/>
    <w:rsid w:val="000453E7"/>
    <w:rsid w:val="00046906"/>
    <w:rsid w:val="00050210"/>
    <w:rsid w:val="00050A9F"/>
    <w:rsid w:val="00053F2C"/>
    <w:rsid w:val="000543D6"/>
    <w:rsid w:val="00066572"/>
    <w:rsid w:val="00066663"/>
    <w:rsid w:val="00076010"/>
    <w:rsid w:val="00077F69"/>
    <w:rsid w:val="00086B36"/>
    <w:rsid w:val="000A1DC3"/>
    <w:rsid w:val="000A36EE"/>
    <w:rsid w:val="000A5A69"/>
    <w:rsid w:val="000B377F"/>
    <w:rsid w:val="000B7D49"/>
    <w:rsid w:val="000C280E"/>
    <w:rsid w:val="000D36FD"/>
    <w:rsid w:val="000D40BE"/>
    <w:rsid w:val="000D4C14"/>
    <w:rsid w:val="000D603F"/>
    <w:rsid w:val="000D65C5"/>
    <w:rsid w:val="000D6B87"/>
    <w:rsid w:val="000D7ACD"/>
    <w:rsid w:val="000E0ACF"/>
    <w:rsid w:val="000E139B"/>
    <w:rsid w:val="000E543B"/>
    <w:rsid w:val="000E55EB"/>
    <w:rsid w:val="000E6AF6"/>
    <w:rsid w:val="000E7F53"/>
    <w:rsid w:val="000F07AE"/>
    <w:rsid w:val="000F5BD2"/>
    <w:rsid w:val="000F7BE1"/>
    <w:rsid w:val="00100AEB"/>
    <w:rsid w:val="00100BD0"/>
    <w:rsid w:val="001011E0"/>
    <w:rsid w:val="00103FD9"/>
    <w:rsid w:val="00104DB3"/>
    <w:rsid w:val="00104F44"/>
    <w:rsid w:val="00107A49"/>
    <w:rsid w:val="00110A5A"/>
    <w:rsid w:val="00110B54"/>
    <w:rsid w:val="001166EC"/>
    <w:rsid w:val="00116709"/>
    <w:rsid w:val="001172D9"/>
    <w:rsid w:val="00120816"/>
    <w:rsid w:val="00123E1D"/>
    <w:rsid w:val="001255C8"/>
    <w:rsid w:val="001319CB"/>
    <w:rsid w:val="001419CD"/>
    <w:rsid w:val="0014367C"/>
    <w:rsid w:val="001442C8"/>
    <w:rsid w:val="00147993"/>
    <w:rsid w:val="001538D2"/>
    <w:rsid w:val="001564C3"/>
    <w:rsid w:val="00156B18"/>
    <w:rsid w:val="00157B6C"/>
    <w:rsid w:val="00165825"/>
    <w:rsid w:val="00170E97"/>
    <w:rsid w:val="0017153D"/>
    <w:rsid w:val="00172E3F"/>
    <w:rsid w:val="00174D2E"/>
    <w:rsid w:val="001832A3"/>
    <w:rsid w:val="00186694"/>
    <w:rsid w:val="001919F5"/>
    <w:rsid w:val="0019429D"/>
    <w:rsid w:val="00194D40"/>
    <w:rsid w:val="0019557E"/>
    <w:rsid w:val="001B040E"/>
    <w:rsid w:val="001B107C"/>
    <w:rsid w:val="001B491F"/>
    <w:rsid w:val="001B579B"/>
    <w:rsid w:val="001C0B8A"/>
    <w:rsid w:val="001C22DC"/>
    <w:rsid w:val="001D6D5D"/>
    <w:rsid w:val="001D76F4"/>
    <w:rsid w:val="001E0AE6"/>
    <w:rsid w:val="001E20CB"/>
    <w:rsid w:val="001E28CD"/>
    <w:rsid w:val="001E3423"/>
    <w:rsid w:val="001F1FD9"/>
    <w:rsid w:val="001F7C79"/>
    <w:rsid w:val="0020344D"/>
    <w:rsid w:val="0020428C"/>
    <w:rsid w:val="0020524A"/>
    <w:rsid w:val="00205F9C"/>
    <w:rsid w:val="00207CCA"/>
    <w:rsid w:val="002121AF"/>
    <w:rsid w:val="00215145"/>
    <w:rsid w:val="00222160"/>
    <w:rsid w:val="00223399"/>
    <w:rsid w:val="00224F73"/>
    <w:rsid w:val="00226A1A"/>
    <w:rsid w:val="002307B3"/>
    <w:rsid w:val="00230937"/>
    <w:rsid w:val="00235569"/>
    <w:rsid w:val="00237309"/>
    <w:rsid w:val="00237ECF"/>
    <w:rsid w:val="0024007A"/>
    <w:rsid w:val="002417AB"/>
    <w:rsid w:val="0024734E"/>
    <w:rsid w:val="002477BF"/>
    <w:rsid w:val="002477E8"/>
    <w:rsid w:val="0025097F"/>
    <w:rsid w:val="002542DB"/>
    <w:rsid w:val="0025605E"/>
    <w:rsid w:val="00257B2F"/>
    <w:rsid w:val="00262756"/>
    <w:rsid w:val="00263338"/>
    <w:rsid w:val="00263C20"/>
    <w:rsid w:val="00264011"/>
    <w:rsid w:val="0026633D"/>
    <w:rsid w:val="002676FB"/>
    <w:rsid w:val="00275A87"/>
    <w:rsid w:val="00275B18"/>
    <w:rsid w:val="00276247"/>
    <w:rsid w:val="00284A02"/>
    <w:rsid w:val="00284A2C"/>
    <w:rsid w:val="00291E1B"/>
    <w:rsid w:val="00292DF7"/>
    <w:rsid w:val="00295672"/>
    <w:rsid w:val="00295785"/>
    <w:rsid w:val="002965FE"/>
    <w:rsid w:val="002A5A40"/>
    <w:rsid w:val="002A6254"/>
    <w:rsid w:val="002B1806"/>
    <w:rsid w:val="002B3698"/>
    <w:rsid w:val="002B37C2"/>
    <w:rsid w:val="002B42D5"/>
    <w:rsid w:val="002B73ED"/>
    <w:rsid w:val="002C1F80"/>
    <w:rsid w:val="002C2FFE"/>
    <w:rsid w:val="002C3AB4"/>
    <w:rsid w:val="002C5D24"/>
    <w:rsid w:val="002E15D6"/>
    <w:rsid w:val="002E6FCE"/>
    <w:rsid w:val="002F03EC"/>
    <w:rsid w:val="002F0F6A"/>
    <w:rsid w:val="002F4ABC"/>
    <w:rsid w:val="002F5156"/>
    <w:rsid w:val="003001DC"/>
    <w:rsid w:val="00302C26"/>
    <w:rsid w:val="0031311A"/>
    <w:rsid w:val="00323739"/>
    <w:rsid w:val="00323B2D"/>
    <w:rsid w:val="00324FFE"/>
    <w:rsid w:val="003263E6"/>
    <w:rsid w:val="00331D7F"/>
    <w:rsid w:val="0033200D"/>
    <w:rsid w:val="00332D2D"/>
    <w:rsid w:val="00343A1D"/>
    <w:rsid w:val="00343D17"/>
    <w:rsid w:val="00343DB8"/>
    <w:rsid w:val="00351C23"/>
    <w:rsid w:val="0035209D"/>
    <w:rsid w:val="00356737"/>
    <w:rsid w:val="00361ABD"/>
    <w:rsid w:val="00363F9A"/>
    <w:rsid w:val="00374682"/>
    <w:rsid w:val="00375D79"/>
    <w:rsid w:val="00377590"/>
    <w:rsid w:val="00377EBC"/>
    <w:rsid w:val="0038145F"/>
    <w:rsid w:val="00381A68"/>
    <w:rsid w:val="0038401A"/>
    <w:rsid w:val="00384731"/>
    <w:rsid w:val="003873CD"/>
    <w:rsid w:val="0039477A"/>
    <w:rsid w:val="003A1944"/>
    <w:rsid w:val="003A36A7"/>
    <w:rsid w:val="003A5EEE"/>
    <w:rsid w:val="003B167F"/>
    <w:rsid w:val="003B2B2C"/>
    <w:rsid w:val="003B505F"/>
    <w:rsid w:val="003B7D92"/>
    <w:rsid w:val="003C17E6"/>
    <w:rsid w:val="003C2284"/>
    <w:rsid w:val="003C297C"/>
    <w:rsid w:val="003D09CB"/>
    <w:rsid w:val="003D33FA"/>
    <w:rsid w:val="003D6737"/>
    <w:rsid w:val="003D6B9F"/>
    <w:rsid w:val="003E2671"/>
    <w:rsid w:val="003E3580"/>
    <w:rsid w:val="003E72BB"/>
    <w:rsid w:val="003F2C54"/>
    <w:rsid w:val="00401140"/>
    <w:rsid w:val="00402764"/>
    <w:rsid w:val="00403E35"/>
    <w:rsid w:val="004050D3"/>
    <w:rsid w:val="00405366"/>
    <w:rsid w:val="00410609"/>
    <w:rsid w:val="00410EE7"/>
    <w:rsid w:val="0041302C"/>
    <w:rsid w:val="004161A4"/>
    <w:rsid w:val="004166CD"/>
    <w:rsid w:val="00420541"/>
    <w:rsid w:val="004217E8"/>
    <w:rsid w:val="0042517F"/>
    <w:rsid w:val="00426136"/>
    <w:rsid w:val="00426403"/>
    <w:rsid w:val="00426417"/>
    <w:rsid w:val="00427B26"/>
    <w:rsid w:val="00434C72"/>
    <w:rsid w:val="00435D26"/>
    <w:rsid w:val="00436EDF"/>
    <w:rsid w:val="00444F47"/>
    <w:rsid w:val="00446BD3"/>
    <w:rsid w:val="0045135A"/>
    <w:rsid w:val="00452879"/>
    <w:rsid w:val="00457ECD"/>
    <w:rsid w:val="004711DD"/>
    <w:rsid w:val="004747C9"/>
    <w:rsid w:val="00476BC0"/>
    <w:rsid w:val="00487080"/>
    <w:rsid w:val="0049358B"/>
    <w:rsid w:val="0049701D"/>
    <w:rsid w:val="004A1E1B"/>
    <w:rsid w:val="004A4F86"/>
    <w:rsid w:val="004A5ED4"/>
    <w:rsid w:val="004B4E5C"/>
    <w:rsid w:val="004B526A"/>
    <w:rsid w:val="004B65E0"/>
    <w:rsid w:val="004B7397"/>
    <w:rsid w:val="004C1985"/>
    <w:rsid w:val="004C2DAA"/>
    <w:rsid w:val="004C4F72"/>
    <w:rsid w:val="004C71B0"/>
    <w:rsid w:val="004D23CB"/>
    <w:rsid w:val="004E2797"/>
    <w:rsid w:val="004E39D7"/>
    <w:rsid w:val="004E71D0"/>
    <w:rsid w:val="004F20CF"/>
    <w:rsid w:val="004F3524"/>
    <w:rsid w:val="004F47A9"/>
    <w:rsid w:val="00506DBD"/>
    <w:rsid w:val="005134CD"/>
    <w:rsid w:val="005147C8"/>
    <w:rsid w:val="00515715"/>
    <w:rsid w:val="00523899"/>
    <w:rsid w:val="00531AD6"/>
    <w:rsid w:val="00531F8B"/>
    <w:rsid w:val="00535349"/>
    <w:rsid w:val="005407B0"/>
    <w:rsid w:val="00543975"/>
    <w:rsid w:val="00553C06"/>
    <w:rsid w:val="00553D50"/>
    <w:rsid w:val="00554DB0"/>
    <w:rsid w:val="0055579F"/>
    <w:rsid w:val="00555C30"/>
    <w:rsid w:val="00561DAC"/>
    <w:rsid w:val="00567286"/>
    <w:rsid w:val="00570A74"/>
    <w:rsid w:val="0057510F"/>
    <w:rsid w:val="00580CC5"/>
    <w:rsid w:val="0058489B"/>
    <w:rsid w:val="00585CA3"/>
    <w:rsid w:val="0058625B"/>
    <w:rsid w:val="00590737"/>
    <w:rsid w:val="00591E84"/>
    <w:rsid w:val="0059713F"/>
    <w:rsid w:val="005A5890"/>
    <w:rsid w:val="005A5FDF"/>
    <w:rsid w:val="005A6530"/>
    <w:rsid w:val="005C5671"/>
    <w:rsid w:val="005D30C2"/>
    <w:rsid w:val="005D4619"/>
    <w:rsid w:val="005E17B4"/>
    <w:rsid w:val="005E6A9C"/>
    <w:rsid w:val="005E7C53"/>
    <w:rsid w:val="005F07B2"/>
    <w:rsid w:val="005F0B13"/>
    <w:rsid w:val="005F3043"/>
    <w:rsid w:val="005F5355"/>
    <w:rsid w:val="005F7202"/>
    <w:rsid w:val="005F78F6"/>
    <w:rsid w:val="00604895"/>
    <w:rsid w:val="00611241"/>
    <w:rsid w:val="00611D15"/>
    <w:rsid w:val="00613EEF"/>
    <w:rsid w:val="00615860"/>
    <w:rsid w:val="006171A4"/>
    <w:rsid w:val="00617D7F"/>
    <w:rsid w:val="0062498F"/>
    <w:rsid w:val="006301A6"/>
    <w:rsid w:val="00631B74"/>
    <w:rsid w:val="00650690"/>
    <w:rsid w:val="006519AA"/>
    <w:rsid w:val="00654A43"/>
    <w:rsid w:val="00655792"/>
    <w:rsid w:val="0066132E"/>
    <w:rsid w:val="00663738"/>
    <w:rsid w:val="00677A9C"/>
    <w:rsid w:val="00682ACF"/>
    <w:rsid w:val="00685312"/>
    <w:rsid w:val="00687F2F"/>
    <w:rsid w:val="00692BA3"/>
    <w:rsid w:val="00693721"/>
    <w:rsid w:val="006941C5"/>
    <w:rsid w:val="006A08B1"/>
    <w:rsid w:val="006A2452"/>
    <w:rsid w:val="006A3111"/>
    <w:rsid w:val="006A7742"/>
    <w:rsid w:val="006B34FC"/>
    <w:rsid w:val="006C1C3F"/>
    <w:rsid w:val="006C4BEB"/>
    <w:rsid w:val="006D1125"/>
    <w:rsid w:val="006D2873"/>
    <w:rsid w:val="006D4A0E"/>
    <w:rsid w:val="006D53D8"/>
    <w:rsid w:val="006D6DF3"/>
    <w:rsid w:val="006D7CB0"/>
    <w:rsid w:val="006E1D66"/>
    <w:rsid w:val="006E206F"/>
    <w:rsid w:val="006F327F"/>
    <w:rsid w:val="006F49D9"/>
    <w:rsid w:val="006F72FA"/>
    <w:rsid w:val="006F7AA8"/>
    <w:rsid w:val="00700950"/>
    <w:rsid w:val="00705B18"/>
    <w:rsid w:val="007069D1"/>
    <w:rsid w:val="00706D3F"/>
    <w:rsid w:val="007142C1"/>
    <w:rsid w:val="00715A93"/>
    <w:rsid w:val="00720C5F"/>
    <w:rsid w:val="007227EC"/>
    <w:rsid w:val="00724901"/>
    <w:rsid w:val="007249B9"/>
    <w:rsid w:val="00730DA3"/>
    <w:rsid w:val="00732FE0"/>
    <w:rsid w:val="007432F6"/>
    <w:rsid w:val="00743AEB"/>
    <w:rsid w:val="0075206A"/>
    <w:rsid w:val="00756B48"/>
    <w:rsid w:val="00757708"/>
    <w:rsid w:val="0076144F"/>
    <w:rsid w:val="00762DCB"/>
    <w:rsid w:val="00766513"/>
    <w:rsid w:val="00767DBB"/>
    <w:rsid w:val="0077431A"/>
    <w:rsid w:val="00776F27"/>
    <w:rsid w:val="00783E11"/>
    <w:rsid w:val="00791AC3"/>
    <w:rsid w:val="007976B6"/>
    <w:rsid w:val="007B380A"/>
    <w:rsid w:val="007B4467"/>
    <w:rsid w:val="007B5ECE"/>
    <w:rsid w:val="007C0CD7"/>
    <w:rsid w:val="007D0167"/>
    <w:rsid w:val="007D212D"/>
    <w:rsid w:val="007D36CD"/>
    <w:rsid w:val="007D3A51"/>
    <w:rsid w:val="007D4D23"/>
    <w:rsid w:val="007E4873"/>
    <w:rsid w:val="007F16BA"/>
    <w:rsid w:val="007F23FD"/>
    <w:rsid w:val="007F2533"/>
    <w:rsid w:val="007F7A5F"/>
    <w:rsid w:val="00807B2A"/>
    <w:rsid w:val="008105C3"/>
    <w:rsid w:val="0081325D"/>
    <w:rsid w:val="00817485"/>
    <w:rsid w:val="008204C1"/>
    <w:rsid w:val="00822FA8"/>
    <w:rsid w:val="00825047"/>
    <w:rsid w:val="0083177F"/>
    <w:rsid w:val="0084287F"/>
    <w:rsid w:val="008501F2"/>
    <w:rsid w:val="00850926"/>
    <w:rsid w:val="00852621"/>
    <w:rsid w:val="008534D3"/>
    <w:rsid w:val="00856814"/>
    <w:rsid w:val="008621EB"/>
    <w:rsid w:val="00866A96"/>
    <w:rsid w:val="00866F9D"/>
    <w:rsid w:val="008673DF"/>
    <w:rsid w:val="00885911"/>
    <w:rsid w:val="0088598C"/>
    <w:rsid w:val="008866ED"/>
    <w:rsid w:val="00890388"/>
    <w:rsid w:val="008A56A9"/>
    <w:rsid w:val="008A6CF8"/>
    <w:rsid w:val="008B3C88"/>
    <w:rsid w:val="008B50E5"/>
    <w:rsid w:val="008C1494"/>
    <w:rsid w:val="008C1CFE"/>
    <w:rsid w:val="008C45BA"/>
    <w:rsid w:val="008C53AB"/>
    <w:rsid w:val="008C58AD"/>
    <w:rsid w:val="008C73E9"/>
    <w:rsid w:val="008C7457"/>
    <w:rsid w:val="008D07B1"/>
    <w:rsid w:val="008D1570"/>
    <w:rsid w:val="008D5053"/>
    <w:rsid w:val="008E7024"/>
    <w:rsid w:val="008E7889"/>
    <w:rsid w:val="008F00FB"/>
    <w:rsid w:val="008F2026"/>
    <w:rsid w:val="008F2AAA"/>
    <w:rsid w:val="008F5EBB"/>
    <w:rsid w:val="009130D2"/>
    <w:rsid w:val="00914742"/>
    <w:rsid w:val="00915590"/>
    <w:rsid w:val="00921B2A"/>
    <w:rsid w:val="00921EC6"/>
    <w:rsid w:val="0093201B"/>
    <w:rsid w:val="00935296"/>
    <w:rsid w:val="0094104F"/>
    <w:rsid w:val="00941381"/>
    <w:rsid w:val="0094207A"/>
    <w:rsid w:val="0094425C"/>
    <w:rsid w:val="00945E9E"/>
    <w:rsid w:val="00946B11"/>
    <w:rsid w:val="009555EE"/>
    <w:rsid w:val="00961A52"/>
    <w:rsid w:val="00972BC0"/>
    <w:rsid w:val="00974FA4"/>
    <w:rsid w:val="00975557"/>
    <w:rsid w:val="00977D8B"/>
    <w:rsid w:val="00982611"/>
    <w:rsid w:val="00984F23"/>
    <w:rsid w:val="00987CF9"/>
    <w:rsid w:val="009901EE"/>
    <w:rsid w:val="00994BB2"/>
    <w:rsid w:val="009A13CC"/>
    <w:rsid w:val="009A5E99"/>
    <w:rsid w:val="009A61E1"/>
    <w:rsid w:val="009B72B0"/>
    <w:rsid w:val="009C447D"/>
    <w:rsid w:val="009C6013"/>
    <w:rsid w:val="009C6C1D"/>
    <w:rsid w:val="009C7CC1"/>
    <w:rsid w:val="009D00BD"/>
    <w:rsid w:val="009D17C3"/>
    <w:rsid w:val="009E3626"/>
    <w:rsid w:val="009E37A5"/>
    <w:rsid w:val="009E55E1"/>
    <w:rsid w:val="009F3587"/>
    <w:rsid w:val="009F4CD9"/>
    <w:rsid w:val="009F5743"/>
    <w:rsid w:val="00A06D55"/>
    <w:rsid w:val="00A10991"/>
    <w:rsid w:val="00A109E7"/>
    <w:rsid w:val="00A11257"/>
    <w:rsid w:val="00A12B82"/>
    <w:rsid w:val="00A2109E"/>
    <w:rsid w:val="00A2174F"/>
    <w:rsid w:val="00A276F2"/>
    <w:rsid w:val="00A3479B"/>
    <w:rsid w:val="00A347AA"/>
    <w:rsid w:val="00A42ECC"/>
    <w:rsid w:val="00A43E56"/>
    <w:rsid w:val="00A5131C"/>
    <w:rsid w:val="00A52497"/>
    <w:rsid w:val="00A56A57"/>
    <w:rsid w:val="00A62CC4"/>
    <w:rsid w:val="00A7174B"/>
    <w:rsid w:val="00A81DA8"/>
    <w:rsid w:val="00A81FDB"/>
    <w:rsid w:val="00A82567"/>
    <w:rsid w:val="00A82AEC"/>
    <w:rsid w:val="00A914D0"/>
    <w:rsid w:val="00A97F26"/>
    <w:rsid w:val="00AA056B"/>
    <w:rsid w:val="00AA0649"/>
    <w:rsid w:val="00AA1EEB"/>
    <w:rsid w:val="00AA3218"/>
    <w:rsid w:val="00AA40BB"/>
    <w:rsid w:val="00AA5BFB"/>
    <w:rsid w:val="00AA72B4"/>
    <w:rsid w:val="00AB0BC3"/>
    <w:rsid w:val="00AB5112"/>
    <w:rsid w:val="00AB7713"/>
    <w:rsid w:val="00AB77C7"/>
    <w:rsid w:val="00AC1705"/>
    <w:rsid w:val="00AC7F41"/>
    <w:rsid w:val="00AE0EE4"/>
    <w:rsid w:val="00AE52F2"/>
    <w:rsid w:val="00AE6FFD"/>
    <w:rsid w:val="00AF29E2"/>
    <w:rsid w:val="00AF3B4B"/>
    <w:rsid w:val="00AF3E2D"/>
    <w:rsid w:val="00B02C5C"/>
    <w:rsid w:val="00B1486B"/>
    <w:rsid w:val="00B148C5"/>
    <w:rsid w:val="00B15F84"/>
    <w:rsid w:val="00B16040"/>
    <w:rsid w:val="00B165CB"/>
    <w:rsid w:val="00B216F5"/>
    <w:rsid w:val="00B2460B"/>
    <w:rsid w:val="00B2586C"/>
    <w:rsid w:val="00B27152"/>
    <w:rsid w:val="00B27D95"/>
    <w:rsid w:val="00B328AB"/>
    <w:rsid w:val="00B35599"/>
    <w:rsid w:val="00B35EC9"/>
    <w:rsid w:val="00B373D4"/>
    <w:rsid w:val="00B40F3A"/>
    <w:rsid w:val="00B41B4A"/>
    <w:rsid w:val="00B47CB1"/>
    <w:rsid w:val="00B52AB1"/>
    <w:rsid w:val="00B534D1"/>
    <w:rsid w:val="00B54853"/>
    <w:rsid w:val="00B6068B"/>
    <w:rsid w:val="00B61DEB"/>
    <w:rsid w:val="00B62565"/>
    <w:rsid w:val="00B63C5B"/>
    <w:rsid w:val="00B7651F"/>
    <w:rsid w:val="00B81BF0"/>
    <w:rsid w:val="00B83CBE"/>
    <w:rsid w:val="00BA07BE"/>
    <w:rsid w:val="00BA15F7"/>
    <w:rsid w:val="00BA27A9"/>
    <w:rsid w:val="00BA2A2F"/>
    <w:rsid w:val="00BC0C2A"/>
    <w:rsid w:val="00BC68BF"/>
    <w:rsid w:val="00BD00B0"/>
    <w:rsid w:val="00BD491C"/>
    <w:rsid w:val="00BD7FAC"/>
    <w:rsid w:val="00BE5E4B"/>
    <w:rsid w:val="00BF077D"/>
    <w:rsid w:val="00BF0A52"/>
    <w:rsid w:val="00BF3F25"/>
    <w:rsid w:val="00BF3FCD"/>
    <w:rsid w:val="00C00AA3"/>
    <w:rsid w:val="00C013C7"/>
    <w:rsid w:val="00C05578"/>
    <w:rsid w:val="00C10F59"/>
    <w:rsid w:val="00C15961"/>
    <w:rsid w:val="00C16077"/>
    <w:rsid w:val="00C17E8E"/>
    <w:rsid w:val="00C2088D"/>
    <w:rsid w:val="00C25829"/>
    <w:rsid w:val="00C27F6D"/>
    <w:rsid w:val="00C33494"/>
    <w:rsid w:val="00C369EF"/>
    <w:rsid w:val="00C373DB"/>
    <w:rsid w:val="00C453C0"/>
    <w:rsid w:val="00C50FA2"/>
    <w:rsid w:val="00C512EE"/>
    <w:rsid w:val="00C5186A"/>
    <w:rsid w:val="00C51A8F"/>
    <w:rsid w:val="00C6388C"/>
    <w:rsid w:val="00C70A4E"/>
    <w:rsid w:val="00C71B69"/>
    <w:rsid w:val="00C72488"/>
    <w:rsid w:val="00C7625E"/>
    <w:rsid w:val="00C80E6F"/>
    <w:rsid w:val="00C81758"/>
    <w:rsid w:val="00C92D39"/>
    <w:rsid w:val="00C93ADB"/>
    <w:rsid w:val="00C95222"/>
    <w:rsid w:val="00CA3978"/>
    <w:rsid w:val="00CB3A28"/>
    <w:rsid w:val="00CB6596"/>
    <w:rsid w:val="00CB6C3D"/>
    <w:rsid w:val="00CC2FD2"/>
    <w:rsid w:val="00CC3900"/>
    <w:rsid w:val="00CC51B2"/>
    <w:rsid w:val="00CE301A"/>
    <w:rsid w:val="00CE7D83"/>
    <w:rsid w:val="00CF2A43"/>
    <w:rsid w:val="00CF533D"/>
    <w:rsid w:val="00CF59E3"/>
    <w:rsid w:val="00CF6089"/>
    <w:rsid w:val="00D0150A"/>
    <w:rsid w:val="00D01526"/>
    <w:rsid w:val="00D0337E"/>
    <w:rsid w:val="00D043AC"/>
    <w:rsid w:val="00D04667"/>
    <w:rsid w:val="00D10D65"/>
    <w:rsid w:val="00D1224E"/>
    <w:rsid w:val="00D12884"/>
    <w:rsid w:val="00D13374"/>
    <w:rsid w:val="00D13836"/>
    <w:rsid w:val="00D33A8F"/>
    <w:rsid w:val="00D42BF7"/>
    <w:rsid w:val="00D454E8"/>
    <w:rsid w:val="00D46F21"/>
    <w:rsid w:val="00D47F10"/>
    <w:rsid w:val="00D53BF8"/>
    <w:rsid w:val="00D55574"/>
    <w:rsid w:val="00D577CD"/>
    <w:rsid w:val="00D70976"/>
    <w:rsid w:val="00D77AB0"/>
    <w:rsid w:val="00D803C7"/>
    <w:rsid w:val="00D80FF7"/>
    <w:rsid w:val="00D8790D"/>
    <w:rsid w:val="00D91430"/>
    <w:rsid w:val="00D91AF5"/>
    <w:rsid w:val="00D92124"/>
    <w:rsid w:val="00D94717"/>
    <w:rsid w:val="00D966B9"/>
    <w:rsid w:val="00DA15FF"/>
    <w:rsid w:val="00DA4E32"/>
    <w:rsid w:val="00DB0F46"/>
    <w:rsid w:val="00DB11D2"/>
    <w:rsid w:val="00DB2974"/>
    <w:rsid w:val="00DB3520"/>
    <w:rsid w:val="00DB6B19"/>
    <w:rsid w:val="00DC05BF"/>
    <w:rsid w:val="00DC3447"/>
    <w:rsid w:val="00DC6177"/>
    <w:rsid w:val="00DE3DDD"/>
    <w:rsid w:val="00DE40C7"/>
    <w:rsid w:val="00DE53F1"/>
    <w:rsid w:val="00DF047E"/>
    <w:rsid w:val="00DF3C2A"/>
    <w:rsid w:val="00DF67BD"/>
    <w:rsid w:val="00DF74C0"/>
    <w:rsid w:val="00E0079C"/>
    <w:rsid w:val="00E033E7"/>
    <w:rsid w:val="00E05D53"/>
    <w:rsid w:val="00E10E98"/>
    <w:rsid w:val="00E113BC"/>
    <w:rsid w:val="00E135CB"/>
    <w:rsid w:val="00E14D28"/>
    <w:rsid w:val="00E15E1E"/>
    <w:rsid w:val="00E2036E"/>
    <w:rsid w:val="00E205A5"/>
    <w:rsid w:val="00E2062D"/>
    <w:rsid w:val="00E21CF0"/>
    <w:rsid w:val="00E22ADF"/>
    <w:rsid w:val="00E301F9"/>
    <w:rsid w:val="00E32FA4"/>
    <w:rsid w:val="00E3315A"/>
    <w:rsid w:val="00E35FDC"/>
    <w:rsid w:val="00E369E6"/>
    <w:rsid w:val="00E40CD3"/>
    <w:rsid w:val="00E45FC9"/>
    <w:rsid w:val="00E47A74"/>
    <w:rsid w:val="00E50239"/>
    <w:rsid w:val="00E51349"/>
    <w:rsid w:val="00E52698"/>
    <w:rsid w:val="00E54349"/>
    <w:rsid w:val="00E54CCE"/>
    <w:rsid w:val="00E629B9"/>
    <w:rsid w:val="00E62D44"/>
    <w:rsid w:val="00E64ABF"/>
    <w:rsid w:val="00E67D5E"/>
    <w:rsid w:val="00E71AF1"/>
    <w:rsid w:val="00E739A9"/>
    <w:rsid w:val="00E7583E"/>
    <w:rsid w:val="00E774E3"/>
    <w:rsid w:val="00E813AA"/>
    <w:rsid w:val="00E81F3B"/>
    <w:rsid w:val="00E84E8C"/>
    <w:rsid w:val="00E8576E"/>
    <w:rsid w:val="00E9268B"/>
    <w:rsid w:val="00E964DC"/>
    <w:rsid w:val="00E966A3"/>
    <w:rsid w:val="00E96CF2"/>
    <w:rsid w:val="00E9716F"/>
    <w:rsid w:val="00EA162D"/>
    <w:rsid w:val="00EA1D19"/>
    <w:rsid w:val="00EA2DCA"/>
    <w:rsid w:val="00EA7784"/>
    <w:rsid w:val="00EA78C7"/>
    <w:rsid w:val="00EB1A50"/>
    <w:rsid w:val="00EB2A7A"/>
    <w:rsid w:val="00EC2B42"/>
    <w:rsid w:val="00EC6A7E"/>
    <w:rsid w:val="00ED19E7"/>
    <w:rsid w:val="00ED2D55"/>
    <w:rsid w:val="00EE3DD0"/>
    <w:rsid w:val="00EE43FD"/>
    <w:rsid w:val="00EE484B"/>
    <w:rsid w:val="00EE5209"/>
    <w:rsid w:val="00EE772A"/>
    <w:rsid w:val="00EE7845"/>
    <w:rsid w:val="00F02AD3"/>
    <w:rsid w:val="00F06680"/>
    <w:rsid w:val="00F06A24"/>
    <w:rsid w:val="00F164FE"/>
    <w:rsid w:val="00F241A2"/>
    <w:rsid w:val="00F24864"/>
    <w:rsid w:val="00F348F9"/>
    <w:rsid w:val="00F37B3B"/>
    <w:rsid w:val="00F433A9"/>
    <w:rsid w:val="00F4594A"/>
    <w:rsid w:val="00F460D3"/>
    <w:rsid w:val="00F47F3B"/>
    <w:rsid w:val="00F510A6"/>
    <w:rsid w:val="00F514E4"/>
    <w:rsid w:val="00F51FFE"/>
    <w:rsid w:val="00F532D2"/>
    <w:rsid w:val="00F5525A"/>
    <w:rsid w:val="00F61854"/>
    <w:rsid w:val="00F61A39"/>
    <w:rsid w:val="00F64458"/>
    <w:rsid w:val="00F64C8C"/>
    <w:rsid w:val="00F654BC"/>
    <w:rsid w:val="00F70E12"/>
    <w:rsid w:val="00F74B44"/>
    <w:rsid w:val="00F81504"/>
    <w:rsid w:val="00F83226"/>
    <w:rsid w:val="00F86366"/>
    <w:rsid w:val="00F8682C"/>
    <w:rsid w:val="00F9008E"/>
    <w:rsid w:val="00F95232"/>
    <w:rsid w:val="00F95E23"/>
    <w:rsid w:val="00FA40B9"/>
    <w:rsid w:val="00FA4F2E"/>
    <w:rsid w:val="00FB148D"/>
    <w:rsid w:val="00FB5DD0"/>
    <w:rsid w:val="00FC1FA5"/>
    <w:rsid w:val="00FC225A"/>
    <w:rsid w:val="00FC3E8C"/>
    <w:rsid w:val="00FC4CEE"/>
    <w:rsid w:val="00FC5646"/>
    <w:rsid w:val="00FC5946"/>
    <w:rsid w:val="00FD00F1"/>
    <w:rsid w:val="00FD4C19"/>
    <w:rsid w:val="00FE054E"/>
    <w:rsid w:val="00FE1C0A"/>
    <w:rsid w:val="00FE77BA"/>
    <w:rsid w:val="00FE77CC"/>
    <w:rsid w:val="00FF2F71"/>
    <w:rsid w:val="00FF3ABF"/>
    <w:rsid w:val="00FF6987"/>
    <w:rsid w:val="00FF7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0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semiHidden/>
    <w:unhideWhenUsed/>
    <w:rsid w:val="00CF6089"/>
    <w:pPr>
      <w:spacing w:after="120"/>
    </w:pPr>
  </w:style>
  <w:style w:type="character" w:customStyle="1" w:styleId="TextoindependienteCar">
    <w:name w:val="Texto independiente Car"/>
    <w:basedOn w:val="Fuentedeprrafopredeter"/>
    <w:link w:val="Textoindependiente"/>
    <w:uiPriority w:val="99"/>
    <w:semiHidden/>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semiHidden/>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uiPriority w:val="99"/>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5"/>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6"/>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7"/>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2"/>
      </w:numPr>
    </w:pPr>
  </w:style>
  <w:style w:type="numbering" w:customStyle="1" w:styleId="Estiloimportado1">
    <w:name w:val="Estilo importado 1"/>
    <w:rsid w:val="00A347AA"/>
  </w:style>
  <w:style w:type="numbering" w:customStyle="1" w:styleId="List1">
    <w:name w:val="List 1"/>
    <w:basedOn w:val="Estiloimportado2"/>
    <w:rsid w:val="00A347AA"/>
    <w:pPr>
      <w:numPr>
        <w:numId w:val="31"/>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3"/>
      </w:numPr>
    </w:pPr>
  </w:style>
  <w:style w:type="numbering" w:customStyle="1" w:styleId="Lista41">
    <w:name w:val="Lista 41"/>
    <w:basedOn w:val="Estiloimportado4"/>
    <w:rsid w:val="00A347AA"/>
    <w:pPr>
      <w:numPr>
        <w:numId w:val="24"/>
      </w:numPr>
    </w:pPr>
  </w:style>
  <w:style w:type="numbering" w:customStyle="1" w:styleId="Estiloimportado4">
    <w:name w:val="Estilo importado 4"/>
    <w:rsid w:val="00A347AA"/>
  </w:style>
  <w:style w:type="numbering" w:customStyle="1" w:styleId="List6">
    <w:name w:val="List 6"/>
    <w:basedOn w:val="Estiloimportado5"/>
    <w:rsid w:val="00A347AA"/>
    <w:pPr>
      <w:numPr>
        <w:numId w:val="25"/>
      </w:numPr>
    </w:pPr>
  </w:style>
  <w:style w:type="numbering" w:customStyle="1" w:styleId="Estiloimportado5">
    <w:name w:val="Estilo importado 5"/>
    <w:rsid w:val="00A347AA"/>
  </w:style>
  <w:style w:type="numbering" w:customStyle="1" w:styleId="List7">
    <w:name w:val="List 7"/>
    <w:basedOn w:val="Estiloimportado6"/>
    <w:rsid w:val="00A347AA"/>
    <w:pPr>
      <w:numPr>
        <w:numId w:val="26"/>
      </w:numPr>
    </w:pPr>
  </w:style>
  <w:style w:type="numbering" w:customStyle="1" w:styleId="Estiloimportado6">
    <w:name w:val="Estilo importado 6"/>
    <w:rsid w:val="00A347AA"/>
  </w:style>
  <w:style w:type="numbering" w:customStyle="1" w:styleId="List8">
    <w:name w:val="List 8"/>
    <w:basedOn w:val="Estiloimportado7"/>
    <w:rsid w:val="00A347AA"/>
    <w:pPr>
      <w:numPr>
        <w:numId w:val="27"/>
      </w:numPr>
    </w:pPr>
  </w:style>
  <w:style w:type="numbering" w:customStyle="1" w:styleId="Estiloimportado7">
    <w:name w:val="Estilo importado 7"/>
    <w:rsid w:val="00A347AA"/>
  </w:style>
  <w:style w:type="numbering" w:customStyle="1" w:styleId="List9">
    <w:name w:val="List 9"/>
    <w:basedOn w:val="Estiloimportado8"/>
    <w:rsid w:val="00A347AA"/>
    <w:pPr>
      <w:numPr>
        <w:numId w:val="28"/>
      </w:numPr>
    </w:pPr>
  </w:style>
  <w:style w:type="numbering" w:customStyle="1" w:styleId="Estiloimportado8">
    <w:name w:val="Estilo importado 8"/>
    <w:rsid w:val="00A347AA"/>
  </w:style>
  <w:style w:type="numbering" w:customStyle="1" w:styleId="List10">
    <w:name w:val="List 10"/>
    <w:basedOn w:val="Estiloimportado9"/>
    <w:rsid w:val="00A347AA"/>
    <w:pPr>
      <w:numPr>
        <w:numId w:val="29"/>
      </w:numPr>
    </w:pPr>
  </w:style>
  <w:style w:type="numbering" w:customStyle="1" w:styleId="Estiloimportado9">
    <w:name w:val="Estilo importado 9"/>
    <w:rsid w:val="00A347AA"/>
  </w:style>
  <w:style w:type="numbering" w:customStyle="1" w:styleId="List11">
    <w:name w:val="List 11"/>
    <w:basedOn w:val="Estiloimportado10"/>
    <w:rsid w:val="00A347AA"/>
    <w:pPr>
      <w:numPr>
        <w:numId w:val="30"/>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semiHidden/>
    <w:unhideWhenUsed/>
    <w:rsid w:val="00CF6089"/>
    <w:pPr>
      <w:spacing w:after="120"/>
    </w:pPr>
  </w:style>
  <w:style w:type="character" w:customStyle="1" w:styleId="TextoindependienteCar">
    <w:name w:val="Texto independiente Car"/>
    <w:basedOn w:val="Fuentedeprrafopredeter"/>
    <w:link w:val="Textoindependiente"/>
    <w:uiPriority w:val="99"/>
    <w:semiHidden/>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semiHidden/>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uiPriority w:val="99"/>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5"/>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6"/>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7"/>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2"/>
      </w:numPr>
    </w:pPr>
  </w:style>
  <w:style w:type="numbering" w:customStyle="1" w:styleId="Estiloimportado1">
    <w:name w:val="Estilo importado 1"/>
    <w:rsid w:val="00A347AA"/>
  </w:style>
  <w:style w:type="numbering" w:customStyle="1" w:styleId="List1">
    <w:name w:val="List 1"/>
    <w:basedOn w:val="Estiloimportado2"/>
    <w:rsid w:val="00A347AA"/>
    <w:pPr>
      <w:numPr>
        <w:numId w:val="31"/>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3"/>
      </w:numPr>
    </w:pPr>
  </w:style>
  <w:style w:type="numbering" w:customStyle="1" w:styleId="Lista41">
    <w:name w:val="Lista 41"/>
    <w:basedOn w:val="Estiloimportado4"/>
    <w:rsid w:val="00A347AA"/>
    <w:pPr>
      <w:numPr>
        <w:numId w:val="24"/>
      </w:numPr>
    </w:pPr>
  </w:style>
  <w:style w:type="numbering" w:customStyle="1" w:styleId="Estiloimportado4">
    <w:name w:val="Estilo importado 4"/>
    <w:rsid w:val="00A347AA"/>
  </w:style>
  <w:style w:type="numbering" w:customStyle="1" w:styleId="List6">
    <w:name w:val="List 6"/>
    <w:basedOn w:val="Estiloimportado5"/>
    <w:rsid w:val="00A347AA"/>
    <w:pPr>
      <w:numPr>
        <w:numId w:val="25"/>
      </w:numPr>
    </w:pPr>
  </w:style>
  <w:style w:type="numbering" w:customStyle="1" w:styleId="Estiloimportado5">
    <w:name w:val="Estilo importado 5"/>
    <w:rsid w:val="00A347AA"/>
  </w:style>
  <w:style w:type="numbering" w:customStyle="1" w:styleId="List7">
    <w:name w:val="List 7"/>
    <w:basedOn w:val="Estiloimportado6"/>
    <w:rsid w:val="00A347AA"/>
    <w:pPr>
      <w:numPr>
        <w:numId w:val="26"/>
      </w:numPr>
    </w:pPr>
  </w:style>
  <w:style w:type="numbering" w:customStyle="1" w:styleId="Estiloimportado6">
    <w:name w:val="Estilo importado 6"/>
    <w:rsid w:val="00A347AA"/>
  </w:style>
  <w:style w:type="numbering" w:customStyle="1" w:styleId="List8">
    <w:name w:val="List 8"/>
    <w:basedOn w:val="Estiloimportado7"/>
    <w:rsid w:val="00A347AA"/>
    <w:pPr>
      <w:numPr>
        <w:numId w:val="27"/>
      </w:numPr>
    </w:pPr>
  </w:style>
  <w:style w:type="numbering" w:customStyle="1" w:styleId="Estiloimportado7">
    <w:name w:val="Estilo importado 7"/>
    <w:rsid w:val="00A347AA"/>
  </w:style>
  <w:style w:type="numbering" w:customStyle="1" w:styleId="List9">
    <w:name w:val="List 9"/>
    <w:basedOn w:val="Estiloimportado8"/>
    <w:rsid w:val="00A347AA"/>
    <w:pPr>
      <w:numPr>
        <w:numId w:val="28"/>
      </w:numPr>
    </w:pPr>
  </w:style>
  <w:style w:type="numbering" w:customStyle="1" w:styleId="Estiloimportado8">
    <w:name w:val="Estilo importado 8"/>
    <w:rsid w:val="00A347AA"/>
  </w:style>
  <w:style w:type="numbering" w:customStyle="1" w:styleId="List10">
    <w:name w:val="List 10"/>
    <w:basedOn w:val="Estiloimportado9"/>
    <w:rsid w:val="00A347AA"/>
    <w:pPr>
      <w:numPr>
        <w:numId w:val="29"/>
      </w:numPr>
    </w:pPr>
  </w:style>
  <w:style w:type="numbering" w:customStyle="1" w:styleId="Estiloimportado9">
    <w:name w:val="Estilo importado 9"/>
    <w:rsid w:val="00A347AA"/>
  </w:style>
  <w:style w:type="numbering" w:customStyle="1" w:styleId="List11">
    <w:name w:val="List 11"/>
    <w:basedOn w:val="Estiloimportado10"/>
    <w:rsid w:val="00A347AA"/>
    <w:pPr>
      <w:numPr>
        <w:numId w:val="30"/>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040">
      <w:bodyDiv w:val="1"/>
      <w:marLeft w:val="0"/>
      <w:marRight w:val="0"/>
      <w:marTop w:val="0"/>
      <w:marBottom w:val="0"/>
      <w:divBdr>
        <w:top w:val="none" w:sz="0" w:space="0" w:color="auto"/>
        <w:left w:val="none" w:sz="0" w:space="0" w:color="auto"/>
        <w:bottom w:val="none" w:sz="0" w:space="0" w:color="auto"/>
        <w:right w:val="none" w:sz="0" w:space="0" w:color="auto"/>
      </w:divBdr>
    </w:div>
    <w:div w:id="7368883">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481580795">
      <w:bodyDiv w:val="1"/>
      <w:marLeft w:val="0"/>
      <w:marRight w:val="0"/>
      <w:marTop w:val="0"/>
      <w:marBottom w:val="0"/>
      <w:divBdr>
        <w:top w:val="none" w:sz="0" w:space="0" w:color="auto"/>
        <w:left w:val="none" w:sz="0" w:space="0" w:color="auto"/>
        <w:bottom w:val="none" w:sz="0" w:space="0" w:color="auto"/>
        <w:right w:val="none" w:sz="0" w:space="0" w:color="auto"/>
      </w:divBdr>
    </w:div>
    <w:div w:id="592856846">
      <w:bodyDiv w:val="1"/>
      <w:marLeft w:val="0"/>
      <w:marRight w:val="0"/>
      <w:marTop w:val="0"/>
      <w:marBottom w:val="0"/>
      <w:divBdr>
        <w:top w:val="none" w:sz="0" w:space="0" w:color="auto"/>
        <w:left w:val="none" w:sz="0" w:space="0" w:color="auto"/>
        <w:bottom w:val="none" w:sz="0" w:space="0" w:color="auto"/>
        <w:right w:val="none" w:sz="0" w:space="0" w:color="auto"/>
      </w:divBdr>
    </w:div>
    <w:div w:id="731542636">
      <w:bodyDiv w:val="1"/>
      <w:marLeft w:val="0"/>
      <w:marRight w:val="0"/>
      <w:marTop w:val="0"/>
      <w:marBottom w:val="0"/>
      <w:divBdr>
        <w:top w:val="none" w:sz="0" w:space="0" w:color="auto"/>
        <w:left w:val="none" w:sz="0" w:space="0" w:color="auto"/>
        <w:bottom w:val="none" w:sz="0" w:space="0" w:color="auto"/>
        <w:right w:val="none" w:sz="0" w:space="0" w:color="auto"/>
      </w:divBdr>
    </w:div>
    <w:div w:id="872575607">
      <w:bodyDiv w:val="1"/>
      <w:marLeft w:val="0"/>
      <w:marRight w:val="0"/>
      <w:marTop w:val="0"/>
      <w:marBottom w:val="0"/>
      <w:divBdr>
        <w:top w:val="none" w:sz="0" w:space="0" w:color="auto"/>
        <w:left w:val="none" w:sz="0" w:space="0" w:color="auto"/>
        <w:bottom w:val="none" w:sz="0" w:space="0" w:color="auto"/>
        <w:right w:val="none" w:sz="0" w:space="0" w:color="auto"/>
      </w:divBdr>
    </w:div>
    <w:div w:id="961770359">
      <w:bodyDiv w:val="1"/>
      <w:marLeft w:val="0"/>
      <w:marRight w:val="0"/>
      <w:marTop w:val="0"/>
      <w:marBottom w:val="0"/>
      <w:divBdr>
        <w:top w:val="none" w:sz="0" w:space="0" w:color="auto"/>
        <w:left w:val="none" w:sz="0" w:space="0" w:color="auto"/>
        <w:bottom w:val="none" w:sz="0" w:space="0" w:color="auto"/>
        <w:right w:val="none" w:sz="0" w:space="0" w:color="auto"/>
      </w:divBdr>
    </w:div>
    <w:div w:id="1215696357">
      <w:bodyDiv w:val="1"/>
      <w:marLeft w:val="0"/>
      <w:marRight w:val="0"/>
      <w:marTop w:val="0"/>
      <w:marBottom w:val="0"/>
      <w:divBdr>
        <w:top w:val="none" w:sz="0" w:space="0" w:color="auto"/>
        <w:left w:val="none" w:sz="0" w:space="0" w:color="auto"/>
        <w:bottom w:val="none" w:sz="0" w:space="0" w:color="auto"/>
        <w:right w:val="none" w:sz="0" w:space="0" w:color="auto"/>
      </w:divBdr>
    </w:div>
    <w:div w:id="1226800452">
      <w:bodyDiv w:val="1"/>
      <w:marLeft w:val="0"/>
      <w:marRight w:val="0"/>
      <w:marTop w:val="0"/>
      <w:marBottom w:val="0"/>
      <w:divBdr>
        <w:top w:val="none" w:sz="0" w:space="0" w:color="auto"/>
        <w:left w:val="none" w:sz="0" w:space="0" w:color="auto"/>
        <w:bottom w:val="none" w:sz="0" w:space="0" w:color="auto"/>
        <w:right w:val="none" w:sz="0" w:space="0" w:color="auto"/>
      </w:divBdr>
    </w:div>
    <w:div w:id="1298028641">
      <w:bodyDiv w:val="1"/>
      <w:marLeft w:val="0"/>
      <w:marRight w:val="0"/>
      <w:marTop w:val="0"/>
      <w:marBottom w:val="0"/>
      <w:divBdr>
        <w:top w:val="none" w:sz="0" w:space="0" w:color="auto"/>
        <w:left w:val="none" w:sz="0" w:space="0" w:color="auto"/>
        <w:bottom w:val="none" w:sz="0" w:space="0" w:color="auto"/>
        <w:right w:val="none" w:sz="0" w:space="0" w:color="auto"/>
      </w:divBdr>
    </w:div>
    <w:div w:id="1368601823">
      <w:bodyDiv w:val="1"/>
      <w:marLeft w:val="0"/>
      <w:marRight w:val="0"/>
      <w:marTop w:val="0"/>
      <w:marBottom w:val="0"/>
      <w:divBdr>
        <w:top w:val="none" w:sz="0" w:space="0" w:color="auto"/>
        <w:left w:val="none" w:sz="0" w:space="0" w:color="auto"/>
        <w:bottom w:val="none" w:sz="0" w:space="0" w:color="auto"/>
        <w:right w:val="none" w:sz="0" w:space="0" w:color="auto"/>
      </w:divBdr>
    </w:div>
    <w:div w:id="1523780177">
      <w:bodyDiv w:val="1"/>
      <w:marLeft w:val="0"/>
      <w:marRight w:val="0"/>
      <w:marTop w:val="0"/>
      <w:marBottom w:val="0"/>
      <w:divBdr>
        <w:top w:val="none" w:sz="0" w:space="0" w:color="auto"/>
        <w:left w:val="none" w:sz="0" w:space="0" w:color="auto"/>
        <w:bottom w:val="none" w:sz="0" w:space="0" w:color="auto"/>
        <w:right w:val="none" w:sz="0" w:space="0" w:color="auto"/>
      </w:divBdr>
    </w:div>
    <w:div w:id="1661421575">
      <w:bodyDiv w:val="1"/>
      <w:marLeft w:val="0"/>
      <w:marRight w:val="0"/>
      <w:marTop w:val="0"/>
      <w:marBottom w:val="0"/>
      <w:divBdr>
        <w:top w:val="none" w:sz="0" w:space="0" w:color="auto"/>
        <w:left w:val="none" w:sz="0" w:space="0" w:color="auto"/>
        <w:bottom w:val="none" w:sz="0" w:space="0" w:color="auto"/>
        <w:right w:val="none" w:sz="0" w:space="0" w:color="auto"/>
      </w:divBdr>
    </w:div>
    <w:div w:id="17412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nifiesto.funcionpublica.gob.mx/SMP-web/xhtml/loginPage.jsf" TargetMode="External"/><Relationship Id="rId18" Type="http://schemas.openxmlformats.org/officeDocument/2006/relationships/package" Target="embeddings/Microsoft_Excel_Macro-Enabled_Worksheet1.xlsm"/><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compranet@funcionpublica.gob.mx"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ispdigital.imss.gob.mx" TargetMode="Externa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http://www.infonavit.org.mx"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ompranet.gob.mx" TargetMode="External"/><Relationship Id="rId14" Type="http://schemas.openxmlformats.org/officeDocument/2006/relationships/image" Target="media/image1.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53269-3997-4D74-8030-8352B01BA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83</Pages>
  <Words>28321</Words>
  <Characters>155768</Characters>
  <Application>Microsoft Office Word</Application>
  <DocSecurity>0</DocSecurity>
  <Lines>1298</Lines>
  <Paragraphs>367</Paragraphs>
  <ScaleCrop>false</ScaleCrop>
  <HeadingPairs>
    <vt:vector size="2" baseType="variant">
      <vt:variant>
        <vt:lpstr>Título</vt:lpstr>
      </vt:variant>
      <vt:variant>
        <vt:i4>1</vt:i4>
      </vt:variant>
    </vt:vector>
  </HeadingPairs>
  <TitlesOfParts>
    <vt:vector size="1" baseType="lpstr">
      <vt:lpstr>Proyecto Conv Guarderias</vt:lpstr>
    </vt:vector>
  </TitlesOfParts>
  <Company>Hewlett-Packard Company</Company>
  <LinksUpToDate>false</LinksUpToDate>
  <CharactersWithSpaces>183722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Conv Guarderias</dc:title>
  <dc:creator>Victoria Patricia Avalos Ortega</dc:creator>
  <cp:lastModifiedBy>Maria Jose Carrillo Capacete</cp:lastModifiedBy>
  <cp:revision>5</cp:revision>
  <cp:lastPrinted>2018-04-20T20:08:00Z</cp:lastPrinted>
  <dcterms:created xsi:type="dcterms:W3CDTF">2021-11-05T23:46:00Z</dcterms:created>
  <dcterms:modified xsi:type="dcterms:W3CDTF">2021-11-09T01:37:00Z</dcterms:modified>
</cp:coreProperties>
</file>